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0AAD5D2" w14:textId="77777777" w:rsidR="003605F0"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4D9B6CD" w14:textId="77777777" w:rsidR="003605F0"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E1CF2F7" w14:textId="77777777" w:rsidR="00CC0710" w:rsidRPr="00EB5DE3" w:rsidRDefault="00CC071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B5DE3">
        <w:rPr>
          <w:rFonts w:ascii="Cambria" w:hAnsi="Cambria" w:cs="Arial"/>
          <w:b/>
          <w:sz w:val="22"/>
          <w:szCs w:val="22"/>
        </w:rPr>
        <w:t xml:space="preserve">Nadleśnictwo </w:t>
      </w:r>
    </w:p>
    <w:p w14:paraId="07A1B2D1" w14:textId="0B2BA092" w:rsidR="00714513" w:rsidRPr="00EB5DE3" w:rsidRDefault="00E349A5"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Srokowo</w:t>
      </w:r>
    </w:p>
    <w:p w14:paraId="6155C188" w14:textId="77777777" w:rsidR="00CC0710" w:rsidRPr="00EB5DE3" w:rsidRDefault="00CC0710" w:rsidP="00714513">
      <w:pPr>
        <w:spacing w:before="120"/>
        <w:rPr>
          <w:rFonts w:ascii="Cambria" w:hAnsi="Cambria"/>
          <w:b/>
          <w:sz w:val="22"/>
          <w:szCs w:val="22"/>
        </w:rPr>
      </w:pPr>
    </w:p>
    <w:p w14:paraId="31EE74CB" w14:textId="77777777" w:rsidR="00F64CDC" w:rsidRPr="00EB5DE3" w:rsidRDefault="00F64CDC" w:rsidP="00714513">
      <w:pPr>
        <w:spacing w:before="120"/>
        <w:jc w:val="center"/>
        <w:rPr>
          <w:rFonts w:ascii="Cambria" w:hAnsi="Cambria"/>
          <w:b/>
          <w:i/>
          <w:sz w:val="22"/>
          <w:szCs w:val="22"/>
        </w:rPr>
      </w:pPr>
    </w:p>
    <w:p w14:paraId="2403694A" w14:textId="77777777" w:rsidR="00F64CDC" w:rsidRPr="00EB5DE3" w:rsidRDefault="00F64CDC" w:rsidP="00714513">
      <w:pPr>
        <w:spacing w:before="120"/>
        <w:jc w:val="center"/>
        <w:rPr>
          <w:rFonts w:ascii="Cambria" w:hAnsi="Cambria"/>
          <w:b/>
          <w:i/>
          <w:sz w:val="22"/>
          <w:szCs w:val="22"/>
        </w:rPr>
      </w:pPr>
    </w:p>
    <w:p w14:paraId="31EAF1AF" w14:textId="77777777" w:rsidR="00CC0710" w:rsidRPr="00EB5DE3" w:rsidRDefault="00966618" w:rsidP="00714513">
      <w:pPr>
        <w:spacing w:before="120"/>
        <w:jc w:val="center"/>
        <w:rPr>
          <w:rFonts w:ascii="Cambria" w:hAnsi="Cambria"/>
          <w:b/>
          <w:i/>
          <w:sz w:val="22"/>
          <w:szCs w:val="22"/>
        </w:rPr>
      </w:pPr>
      <w:r w:rsidRPr="00EB5DE3">
        <w:rPr>
          <w:rFonts w:ascii="Cambria" w:hAnsi="Cambria"/>
          <w:noProof/>
          <w:sz w:val="22"/>
          <w:szCs w:val="22"/>
          <w:lang w:eastAsia="pl-PL"/>
        </w:rPr>
        <w:drawing>
          <wp:anchor distT="0" distB="0" distL="0" distR="0" simplePos="0" relativeHeight="251657216" behindDoc="0" locked="0" layoutInCell="1" allowOverlap="1" wp14:anchorId="59DB63E7" wp14:editId="50947AF8">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anchor>
        </w:drawing>
      </w:r>
      <w:r w:rsidR="00CC0710" w:rsidRPr="00EB5DE3">
        <w:rPr>
          <w:rFonts w:ascii="Cambria" w:hAnsi="Cambria"/>
          <w:b/>
          <w:i/>
          <w:sz w:val="22"/>
          <w:szCs w:val="22"/>
        </w:rPr>
        <w:t>Specyfikacja</w:t>
      </w:r>
      <w:r w:rsidR="00714513" w:rsidRPr="00EB5DE3">
        <w:rPr>
          <w:rFonts w:ascii="Cambria" w:hAnsi="Cambria"/>
          <w:b/>
          <w:i/>
          <w:sz w:val="22"/>
          <w:szCs w:val="22"/>
        </w:rPr>
        <w:t xml:space="preserve"> </w:t>
      </w:r>
      <w:r w:rsidR="00CC0710" w:rsidRPr="00EB5DE3">
        <w:rPr>
          <w:rFonts w:ascii="Cambria" w:hAnsi="Cambria"/>
          <w:b/>
          <w:i/>
          <w:sz w:val="22"/>
          <w:szCs w:val="22"/>
        </w:rPr>
        <w:t xml:space="preserve">istotnych warunków zamówienia </w:t>
      </w:r>
    </w:p>
    <w:p w14:paraId="1D468A16" w14:textId="77777777" w:rsidR="00CC0710" w:rsidRPr="00EB5DE3" w:rsidRDefault="00CC0710" w:rsidP="00EF640B">
      <w:pPr>
        <w:spacing w:before="120"/>
        <w:rPr>
          <w:rFonts w:ascii="Cambria" w:hAnsi="Cambria"/>
          <w:b/>
          <w:sz w:val="22"/>
          <w:szCs w:val="22"/>
        </w:rPr>
      </w:pPr>
    </w:p>
    <w:p w14:paraId="362C3AB8" w14:textId="21FF1B4B" w:rsidR="00CC0710" w:rsidRPr="00EB5DE3" w:rsidRDefault="00CC0710" w:rsidP="00EF640B">
      <w:pPr>
        <w:spacing w:before="120"/>
        <w:rPr>
          <w:rFonts w:ascii="Cambria" w:hAnsi="Cambria"/>
          <w:sz w:val="22"/>
          <w:szCs w:val="22"/>
        </w:rPr>
      </w:pPr>
      <w:r w:rsidRPr="00EB5DE3">
        <w:rPr>
          <w:rFonts w:ascii="Cambria" w:hAnsi="Cambria"/>
          <w:sz w:val="22"/>
          <w:szCs w:val="22"/>
        </w:rPr>
        <w:t xml:space="preserve">Nr postępowania: </w:t>
      </w:r>
      <w:r w:rsidR="002D7180">
        <w:rPr>
          <w:rFonts w:ascii="Cambria" w:hAnsi="Cambria"/>
          <w:sz w:val="22"/>
          <w:szCs w:val="22"/>
        </w:rPr>
        <w:t xml:space="preserve">  </w:t>
      </w:r>
      <w:r w:rsidR="000E2421" w:rsidRPr="009F3CAB">
        <w:rPr>
          <w:rFonts w:ascii="Cambria" w:hAnsi="Cambria"/>
          <w:b/>
          <w:sz w:val="22"/>
          <w:szCs w:val="22"/>
        </w:rPr>
        <w:t>ZG</w:t>
      </w:r>
      <w:r w:rsidR="009F3CAB" w:rsidRPr="009F3CAB">
        <w:rPr>
          <w:rFonts w:ascii="Cambria" w:hAnsi="Cambria"/>
          <w:b/>
          <w:sz w:val="22"/>
          <w:szCs w:val="22"/>
        </w:rPr>
        <w:t>T</w:t>
      </w:r>
      <w:r w:rsidR="000E2421" w:rsidRPr="009F3CAB">
        <w:rPr>
          <w:rFonts w:ascii="Cambria" w:hAnsi="Cambria"/>
          <w:b/>
          <w:sz w:val="22"/>
          <w:szCs w:val="22"/>
        </w:rPr>
        <w:t>.217.</w:t>
      </w:r>
      <w:r w:rsidR="009F3CAB" w:rsidRPr="009F3CAB">
        <w:rPr>
          <w:rFonts w:ascii="Cambria" w:hAnsi="Cambria"/>
          <w:b/>
          <w:sz w:val="22"/>
          <w:szCs w:val="22"/>
        </w:rPr>
        <w:t>1</w:t>
      </w:r>
      <w:r w:rsidR="000E2421" w:rsidRPr="009F3CAB">
        <w:rPr>
          <w:rFonts w:ascii="Cambria" w:hAnsi="Cambria"/>
          <w:b/>
          <w:sz w:val="22"/>
          <w:szCs w:val="22"/>
        </w:rPr>
        <w:t>.</w:t>
      </w:r>
      <w:r w:rsidR="00004DC2">
        <w:rPr>
          <w:rFonts w:ascii="Cambria" w:hAnsi="Cambria"/>
          <w:b/>
          <w:sz w:val="22"/>
          <w:szCs w:val="22"/>
        </w:rPr>
        <w:t>2021</w:t>
      </w:r>
    </w:p>
    <w:p w14:paraId="1DB0D319" w14:textId="77777777" w:rsidR="00773694" w:rsidRDefault="00773694" w:rsidP="00A15B06">
      <w:pPr>
        <w:jc w:val="both"/>
        <w:rPr>
          <w:sz w:val="22"/>
          <w:szCs w:val="22"/>
        </w:rPr>
      </w:pPr>
    </w:p>
    <w:p w14:paraId="66A415F3" w14:textId="07853E39" w:rsidR="00A15B06" w:rsidRPr="00454A8B" w:rsidRDefault="00A15B06" w:rsidP="00A15B06">
      <w:pPr>
        <w:jc w:val="both"/>
        <w:rPr>
          <w:sz w:val="22"/>
          <w:szCs w:val="22"/>
        </w:rPr>
      </w:pPr>
      <w:r w:rsidRPr="00454A8B">
        <w:rPr>
          <w:sz w:val="22"/>
          <w:szCs w:val="22"/>
        </w:rPr>
        <w:t xml:space="preserve">Postępowanie o udzielenie zamówienia publicznego prowadzone jest w </w:t>
      </w:r>
      <w:r w:rsidRPr="00454A8B">
        <w:rPr>
          <w:b/>
          <w:sz w:val="22"/>
          <w:szCs w:val="22"/>
          <w:u w:val="single"/>
        </w:rPr>
        <w:t>trybie podstawowym</w:t>
      </w:r>
      <w:r w:rsidRPr="00454A8B">
        <w:rPr>
          <w:sz w:val="22"/>
          <w:szCs w:val="22"/>
        </w:rPr>
        <w:t xml:space="preserve">, na podstawie art. </w:t>
      </w:r>
      <w:r w:rsidRPr="00454A8B">
        <w:rPr>
          <w:b/>
          <w:sz w:val="22"/>
          <w:szCs w:val="22"/>
        </w:rPr>
        <w:t>275 pkt 1</w:t>
      </w:r>
      <w:r w:rsidRPr="00454A8B">
        <w:rPr>
          <w:sz w:val="22"/>
          <w:szCs w:val="22"/>
        </w:rPr>
        <w:t xml:space="preserve"> ustawy z dnia 11 września 2019 r. - Prawo zamówień publicznych (Dz. U. z 2019 r., poz. 2019 ze zm.), zwanej dalej ustawą.</w:t>
      </w:r>
    </w:p>
    <w:p w14:paraId="6C8D3746" w14:textId="77777777" w:rsidR="00CC0710" w:rsidRPr="00EB5DE3" w:rsidRDefault="00CC0710" w:rsidP="00EF640B">
      <w:pPr>
        <w:spacing w:before="120"/>
        <w:rPr>
          <w:rFonts w:ascii="Cambria" w:hAnsi="Cambria"/>
          <w:b/>
          <w:sz w:val="22"/>
          <w:szCs w:val="22"/>
        </w:rPr>
      </w:pPr>
    </w:p>
    <w:p w14:paraId="008E6D19" w14:textId="77777777" w:rsidR="00CC0710" w:rsidRPr="00EB5DE3" w:rsidRDefault="00F64CDC" w:rsidP="00EF640B">
      <w:pPr>
        <w:spacing w:before="120"/>
        <w:rPr>
          <w:rFonts w:ascii="Cambria" w:hAnsi="Cambria"/>
          <w:b/>
          <w:sz w:val="22"/>
          <w:szCs w:val="22"/>
          <w:u w:val="single"/>
        </w:rPr>
      </w:pPr>
      <w:r w:rsidRPr="00EB5DE3">
        <w:rPr>
          <w:rFonts w:ascii="Cambria" w:hAnsi="Cambria"/>
          <w:b/>
          <w:sz w:val="22"/>
          <w:szCs w:val="22"/>
          <w:u w:val="single"/>
        </w:rPr>
        <w:t>PRZEDMIOT ZAMÓWIENIA</w:t>
      </w:r>
      <w:r w:rsidR="00CC0710" w:rsidRPr="00EB5DE3">
        <w:rPr>
          <w:rFonts w:ascii="Cambria" w:hAnsi="Cambria"/>
          <w:b/>
          <w:sz w:val="22"/>
          <w:szCs w:val="22"/>
          <w:u w:val="single"/>
        </w:rPr>
        <w:t>:</w:t>
      </w:r>
    </w:p>
    <w:p w14:paraId="72FC0483" w14:textId="77777777" w:rsidR="00CC0710" w:rsidRPr="00EB5DE3" w:rsidRDefault="00CC0710" w:rsidP="00EF640B">
      <w:pPr>
        <w:spacing w:before="120"/>
        <w:rPr>
          <w:rFonts w:ascii="Cambria" w:hAnsi="Cambria"/>
          <w:b/>
          <w:sz w:val="22"/>
          <w:szCs w:val="22"/>
          <w:u w:val="single"/>
        </w:rPr>
      </w:pPr>
    </w:p>
    <w:p w14:paraId="49460AC7" w14:textId="77777777" w:rsidR="00CC0710" w:rsidRPr="00EB5DE3" w:rsidRDefault="00CC0710" w:rsidP="00EF640B">
      <w:pPr>
        <w:spacing w:before="120"/>
        <w:rPr>
          <w:rFonts w:ascii="Cambria" w:hAnsi="Cambria"/>
          <w:b/>
          <w:sz w:val="22"/>
          <w:szCs w:val="22"/>
          <w:u w:val="single"/>
        </w:rPr>
      </w:pPr>
    </w:p>
    <w:p w14:paraId="79BD5A69" w14:textId="4346F7EF" w:rsidR="00CC0710" w:rsidRPr="00EB5DE3" w:rsidRDefault="00A15B06" w:rsidP="00EF640B">
      <w:pPr>
        <w:pBdr>
          <w:bottom w:val="single" w:sz="8" w:space="3" w:color="000000"/>
        </w:pBdr>
        <w:spacing w:before="120"/>
        <w:jc w:val="center"/>
        <w:rPr>
          <w:rFonts w:ascii="Cambria" w:hAnsi="Cambria" w:cs="Arial"/>
          <w:b/>
          <w:i/>
          <w:sz w:val="22"/>
          <w:szCs w:val="22"/>
        </w:rPr>
      </w:pPr>
      <w:r w:rsidRPr="00E64C49">
        <w:rPr>
          <w:rFonts w:ascii="Cambria" w:hAnsi="Cambria" w:cs="Arial"/>
          <w:b/>
          <w:i/>
          <w:sz w:val="22"/>
          <w:szCs w:val="22"/>
        </w:rPr>
        <w:t>„</w:t>
      </w:r>
      <w:bookmarkStart w:id="0" w:name="_Hlk67314936"/>
      <w:r>
        <w:rPr>
          <w:rFonts w:ascii="Cambria" w:hAnsi="Cambria" w:cs="Arial"/>
          <w:b/>
          <w:i/>
          <w:sz w:val="22"/>
          <w:szCs w:val="22"/>
        </w:rPr>
        <w:t>U</w:t>
      </w:r>
      <w:r w:rsidRPr="00EE6A0A">
        <w:rPr>
          <w:rFonts w:ascii="Cambria" w:hAnsi="Cambria" w:cs="Arial"/>
          <w:b/>
          <w:i/>
          <w:sz w:val="22"/>
          <w:szCs w:val="22"/>
        </w:rPr>
        <w:t>sługi dozoru mienia i fizyczną ochronę obiektu wraz z wykonywaniem czynności związanych z utrzymaniem obiektu</w:t>
      </w:r>
      <w:r>
        <w:rPr>
          <w:rFonts w:ascii="Cambria" w:hAnsi="Cambria" w:cs="Arial"/>
          <w:b/>
          <w:i/>
          <w:sz w:val="22"/>
          <w:szCs w:val="22"/>
        </w:rPr>
        <w:t xml:space="preserve"> Wilczy Szaniec w 2021r</w:t>
      </w:r>
      <w:bookmarkEnd w:id="0"/>
      <w:r w:rsidRPr="00E64C49">
        <w:rPr>
          <w:rFonts w:ascii="Cambria" w:hAnsi="Cambria" w:cs="Arial"/>
          <w:b/>
          <w:i/>
          <w:sz w:val="22"/>
          <w:szCs w:val="22"/>
        </w:rPr>
        <w:t>”</w:t>
      </w:r>
    </w:p>
    <w:p w14:paraId="704259AA" w14:textId="77777777" w:rsidR="00CC0710" w:rsidRPr="00EB5DE3" w:rsidRDefault="00CC0710" w:rsidP="00EF640B">
      <w:pPr>
        <w:spacing w:before="120"/>
        <w:jc w:val="center"/>
        <w:rPr>
          <w:rFonts w:ascii="Cambria" w:hAnsi="Cambria"/>
          <w:sz w:val="22"/>
          <w:szCs w:val="22"/>
        </w:rPr>
      </w:pPr>
    </w:p>
    <w:p w14:paraId="3C76C1C6" w14:textId="77777777" w:rsidR="00CC0710" w:rsidRPr="00EB5DE3" w:rsidRDefault="00CC0710" w:rsidP="00EF640B">
      <w:pPr>
        <w:spacing w:before="120"/>
        <w:rPr>
          <w:rFonts w:ascii="Cambria" w:hAnsi="Cambria"/>
          <w:b/>
          <w:sz w:val="22"/>
          <w:szCs w:val="22"/>
        </w:rPr>
      </w:pPr>
    </w:p>
    <w:p w14:paraId="32F49BE0" w14:textId="77777777" w:rsidR="00CC0710" w:rsidRPr="00EB5DE3" w:rsidRDefault="00CC0710" w:rsidP="00EF640B">
      <w:pPr>
        <w:spacing w:before="120"/>
        <w:ind w:left="33" w:right="-108"/>
        <w:rPr>
          <w:rFonts w:ascii="Cambria" w:hAnsi="Cambria"/>
          <w:b/>
          <w:color w:val="000000"/>
          <w:sz w:val="22"/>
          <w:szCs w:val="22"/>
        </w:rPr>
      </w:pPr>
    </w:p>
    <w:p w14:paraId="6D0CBD22" w14:textId="77777777" w:rsidR="00CC0710" w:rsidRPr="00EB5DE3" w:rsidRDefault="00CC0710" w:rsidP="00EF640B">
      <w:pPr>
        <w:spacing w:before="120"/>
        <w:ind w:left="33" w:right="-108"/>
        <w:rPr>
          <w:rFonts w:ascii="Cambria" w:hAnsi="Cambria"/>
          <w:b/>
          <w:color w:val="000000"/>
          <w:sz w:val="22"/>
          <w:szCs w:val="22"/>
        </w:rPr>
      </w:pPr>
    </w:p>
    <w:p w14:paraId="1CC0BC9C" w14:textId="77777777" w:rsidR="00CC0710" w:rsidRPr="00EB5DE3" w:rsidRDefault="00CC0710" w:rsidP="00EF640B">
      <w:pPr>
        <w:spacing w:before="120"/>
        <w:ind w:left="33" w:right="-108"/>
        <w:rPr>
          <w:rFonts w:ascii="Cambria" w:hAnsi="Cambria"/>
          <w:b/>
          <w:color w:val="000000"/>
          <w:sz w:val="22"/>
          <w:szCs w:val="22"/>
        </w:rPr>
      </w:pPr>
    </w:p>
    <w:p w14:paraId="29107EDF" w14:textId="77777777" w:rsidR="00CC0710" w:rsidRPr="00EB5DE3" w:rsidRDefault="00CC0710" w:rsidP="00EF640B">
      <w:pPr>
        <w:spacing w:before="120"/>
        <w:ind w:left="33" w:right="-108"/>
        <w:rPr>
          <w:rFonts w:ascii="Cambria" w:hAnsi="Cambria"/>
          <w:b/>
          <w:color w:val="000000"/>
          <w:sz w:val="22"/>
          <w:szCs w:val="22"/>
        </w:rPr>
      </w:pPr>
    </w:p>
    <w:p w14:paraId="41CBAFE2" w14:textId="77777777" w:rsidR="00CC0710" w:rsidRPr="00EB5DE3" w:rsidRDefault="00CC0710" w:rsidP="00EF640B">
      <w:pPr>
        <w:spacing w:before="120"/>
        <w:ind w:firstLine="2694"/>
        <w:rPr>
          <w:rFonts w:ascii="Cambria" w:hAnsi="Cambria"/>
          <w:b/>
          <w:sz w:val="22"/>
          <w:szCs w:val="22"/>
        </w:rPr>
      </w:pPr>
    </w:p>
    <w:p w14:paraId="02F8B879" w14:textId="7BF5DCCA" w:rsidR="00B1267C" w:rsidRDefault="00CC0710" w:rsidP="00EF640B">
      <w:pPr>
        <w:spacing w:before="120"/>
        <w:jc w:val="both"/>
        <w:rPr>
          <w:rFonts w:ascii="Cambria" w:hAnsi="Cambria"/>
          <w:b/>
          <w:sz w:val="22"/>
          <w:szCs w:val="22"/>
        </w:rPr>
      </w:pPr>
      <w:r w:rsidRPr="00EB5DE3">
        <w:rPr>
          <w:rFonts w:ascii="Cambria" w:hAnsi="Cambria"/>
          <w:b/>
          <w:sz w:val="22"/>
          <w:szCs w:val="22"/>
        </w:rPr>
        <w:t>Opracował:</w:t>
      </w:r>
      <w:r w:rsidR="00B1267C">
        <w:rPr>
          <w:rFonts w:ascii="Cambria" w:hAnsi="Cambria"/>
          <w:b/>
          <w:sz w:val="22"/>
          <w:szCs w:val="22"/>
        </w:rPr>
        <w:t xml:space="preserve"> </w:t>
      </w:r>
      <w:r w:rsidR="00B1267C">
        <w:rPr>
          <w:rFonts w:ascii="Cambria" w:hAnsi="Cambria"/>
          <w:b/>
          <w:sz w:val="22"/>
          <w:szCs w:val="22"/>
        </w:rPr>
        <w:tab/>
      </w:r>
      <w:r w:rsidR="00EE6A0A">
        <w:rPr>
          <w:rFonts w:ascii="Cambria" w:hAnsi="Cambria"/>
          <w:b/>
          <w:sz w:val="22"/>
          <w:szCs w:val="22"/>
        </w:rPr>
        <w:t>Sebastian Trapik</w:t>
      </w:r>
      <w:r w:rsidR="00B1267C">
        <w:rPr>
          <w:rFonts w:ascii="Cambria" w:hAnsi="Cambria"/>
          <w:b/>
          <w:sz w:val="22"/>
          <w:szCs w:val="22"/>
        </w:rPr>
        <w:t xml:space="preserve"> </w:t>
      </w:r>
    </w:p>
    <w:p w14:paraId="3E273F8D" w14:textId="2901CB98" w:rsidR="00CC0710" w:rsidRPr="00EB5DE3" w:rsidRDefault="00EE6A0A" w:rsidP="00B1267C">
      <w:pPr>
        <w:spacing w:before="120"/>
        <w:ind w:left="708" w:firstLine="708"/>
        <w:jc w:val="both"/>
        <w:rPr>
          <w:rFonts w:ascii="Cambria" w:hAnsi="Cambria"/>
          <w:b/>
          <w:sz w:val="22"/>
          <w:szCs w:val="22"/>
        </w:rPr>
      </w:pPr>
      <w:r>
        <w:rPr>
          <w:rFonts w:ascii="Cambria" w:hAnsi="Cambria"/>
          <w:b/>
          <w:sz w:val="22"/>
          <w:szCs w:val="22"/>
        </w:rPr>
        <w:t>Piotr Dziadoń</w:t>
      </w:r>
    </w:p>
    <w:p w14:paraId="02BDE4E2" w14:textId="7FA291EF" w:rsidR="00714513" w:rsidRPr="00EB5DE3" w:rsidRDefault="00714513" w:rsidP="00EF640B">
      <w:pPr>
        <w:spacing w:before="120"/>
        <w:rPr>
          <w:rFonts w:ascii="Cambria" w:hAnsi="Cambria"/>
          <w:b/>
          <w:sz w:val="22"/>
          <w:szCs w:val="22"/>
        </w:rPr>
      </w:pPr>
      <w:r w:rsidRPr="00EB5DE3">
        <w:rPr>
          <w:rFonts w:ascii="Cambria" w:hAnsi="Cambria"/>
          <w:b/>
          <w:sz w:val="22"/>
          <w:szCs w:val="22"/>
        </w:rPr>
        <w:t>Zatwierdzam:</w:t>
      </w:r>
      <w:r w:rsidRPr="00EB5DE3">
        <w:rPr>
          <w:rFonts w:ascii="Cambria" w:hAnsi="Cambria"/>
          <w:b/>
          <w:sz w:val="22"/>
          <w:szCs w:val="22"/>
        </w:rPr>
        <w:tab/>
      </w:r>
      <w:r w:rsidR="000E2421">
        <w:rPr>
          <w:rFonts w:ascii="Cambria" w:hAnsi="Cambria"/>
          <w:b/>
          <w:sz w:val="22"/>
          <w:szCs w:val="22"/>
        </w:rPr>
        <w:t xml:space="preserve"> Zenon Piotrowicz</w:t>
      </w:r>
    </w:p>
    <w:p w14:paraId="4A0271B7" w14:textId="5A3B6F9E" w:rsidR="00CE454F" w:rsidRDefault="00CE454F" w:rsidP="00714513">
      <w:pPr>
        <w:spacing w:before="120"/>
        <w:jc w:val="center"/>
        <w:rPr>
          <w:rFonts w:ascii="Cambria" w:hAnsi="Cambria"/>
          <w:b/>
          <w:sz w:val="22"/>
          <w:szCs w:val="22"/>
        </w:rPr>
      </w:pPr>
    </w:p>
    <w:p w14:paraId="3535F25E" w14:textId="44D4FD16" w:rsidR="00CE454F" w:rsidRDefault="005D11F4" w:rsidP="00CE454F">
      <w:pPr>
        <w:tabs>
          <w:tab w:val="left" w:pos="990"/>
        </w:tabs>
        <w:spacing w:before="120"/>
        <w:jc w:val="center"/>
        <w:rPr>
          <w:rFonts w:ascii="Cambria" w:hAnsi="Cambria"/>
          <w:sz w:val="22"/>
          <w:szCs w:val="22"/>
        </w:rPr>
      </w:pPr>
      <w:r>
        <w:rPr>
          <w:rFonts w:ascii="Cambria" w:hAnsi="Cambria"/>
          <w:sz w:val="22"/>
          <w:szCs w:val="22"/>
        </w:rPr>
        <w:t xml:space="preserve">Srokowo, </w:t>
      </w:r>
      <w:r w:rsidR="009853A7">
        <w:rPr>
          <w:rFonts w:ascii="Cambria" w:hAnsi="Cambria"/>
          <w:sz w:val="22"/>
          <w:szCs w:val="22"/>
        </w:rPr>
        <w:t>29</w:t>
      </w:r>
      <w:r w:rsidR="00CE454F">
        <w:rPr>
          <w:rFonts w:ascii="Cambria" w:hAnsi="Cambria"/>
          <w:sz w:val="22"/>
          <w:szCs w:val="22"/>
        </w:rPr>
        <w:t xml:space="preserve"> </w:t>
      </w:r>
      <w:r w:rsidR="00AE4967">
        <w:rPr>
          <w:rFonts w:ascii="Cambria" w:hAnsi="Cambria"/>
          <w:sz w:val="22"/>
          <w:szCs w:val="22"/>
        </w:rPr>
        <w:t>marca</w:t>
      </w:r>
      <w:r w:rsidR="00EE6A0A">
        <w:rPr>
          <w:rFonts w:ascii="Cambria" w:hAnsi="Cambria"/>
          <w:sz w:val="22"/>
          <w:szCs w:val="22"/>
        </w:rPr>
        <w:t xml:space="preserve"> 20</w:t>
      </w:r>
      <w:r w:rsidR="00004DC2">
        <w:rPr>
          <w:rFonts w:ascii="Cambria" w:hAnsi="Cambria"/>
          <w:sz w:val="22"/>
          <w:szCs w:val="22"/>
        </w:rPr>
        <w:t>21</w:t>
      </w:r>
      <w:r>
        <w:rPr>
          <w:rFonts w:ascii="Cambria" w:hAnsi="Cambria"/>
          <w:sz w:val="22"/>
          <w:szCs w:val="22"/>
        </w:rPr>
        <w:t xml:space="preserve"> </w:t>
      </w:r>
      <w:r w:rsidR="00CE454F">
        <w:rPr>
          <w:rFonts w:ascii="Cambria" w:hAnsi="Cambria"/>
          <w:sz w:val="22"/>
          <w:szCs w:val="22"/>
        </w:rPr>
        <w:t>r.</w:t>
      </w:r>
    </w:p>
    <w:p w14:paraId="18502091" w14:textId="77777777" w:rsidR="00CC0710" w:rsidRPr="00EB5DE3" w:rsidRDefault="00714513" w:rsidP="00714513">
      <w:pPr>
        <w:spacing w:before="120"/>
        <w:jc w:val="center"/>
        <w:rPr>
          <w:rFonts w:ascii="Cambria" w:hAnsi="Cambria"/>
          <w:b/>
          <w:bCs/>
          <w:sz w:val="22"/>
          <w:szCs w:val="22"/>
        </w:rPr>
      </w:pPr>
      <w:r w:rsidRPr="00CE454F">
        <w:rPr>
          <w:rFonts w:ascii="Cambria" w:hAnsi="Cambria"/>
          <w:sz w:val="22"/>
          <w:szCs w:val="22"/>
        </w:rPr>
        <w:br w:type="page"/>
      </w:r>
      <w:r w:rsidR="00CC0710" w:rsidRPr="00EB5DE3">
        <w:rPr>
          <w:rFonts w:ascii="Cambria" w:hAnsi="Cambria"/>
          <w:b/>
          <w:bCs/>
          <w:sz w:val="22"/>
          <w:szCs w:val="22"/>
        </w:rPr>
        <w:lastRenderedPageBreak/>
        <w:t>SPECYFIKACJA ISTOTNYCH WARUNKÓW ZAMÓWIENIA</w:t>
      </w:r>
    </w:p>
    <w:p w14:paraId="5F030245" w14:textId="77777777" w:rsidR="00E5288B" w:rsidRDefault="00E5288B" w:rsidP="008E6D0D">
      <w:pPr>
        <w:spacing w:before="120"/>
        <w:ind w:left="709"/>
        <w:jc w:val="both"/>
        <w:rPr>
          <w:rFonts w:ascii="Cambria" w:hAnsi="Cambria" w:cs="Arial"/>
          <w:b/>
          <w:sz w:val="22"/>
          <w:szCs w:val="22"/>
        </w:rPr>
      </w:pPr>
    </w:p>
    <w:p w14:paraId="62A5FFF8" w14:textId="77777777" w:rsidR="00B676D3" w:rsidRDefault="00B676D3" w:rsidP="008E6D0D">
      <w:pPr>
        <w:spacing w:before="120"/>
        <w:ind w:left="709"/>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5288B" w:rsidRPr="00EB5DE3" w14:paraId="109AE101" w14:textId="77777777" w:rsidTr="001558DB">
        <w:tc>
          <w:tcPr>
            <w:tcW w:w="9077" w:type="dxa"/>
            <w:shd w:val="clear" w:color="auto" w:fill="E7E6E6"/>
          </w:tcPr>
          <w:p w14:paraId="1C5C00E4" w14:textId="129D915D" w:rsidR="00E5288B" w:rsidRPr="00EB5DE3" w:rsidRDefault="0068697B" w:rsidP="0068697B">
            <w:pPr>
              <w:snapToGrid w:val="0"/>
              <w:spacing w:before="120"/>
              <w:rPr>
                <w:rFonts w:ascii="Cambria" w:hAnsi="Cambria" w:cs="Arial"/>
                <w:b/>
                <w:sz w:val="22"/>
                <w:szCs w:val="22"/>
              </w:rPr>
            </w:pPr>
            <w:r>
              <w:rPr>
                <w:rFonts w:ascii="Cambria" w:hAnsi="Cambria" w:cs="Arial"/>
                <w:b/>
                <w:sz w:val="22"/>
                <w:szCs w:val="22"/>
              </w:rPr>
              <w:t>1</w:t>
            </w:r>
            <w:r w:rsidR="00E5288B" w:rsidRPr="00EB5DE3">
              <w:rPr>
                <w:rFonts w:ascii="Cambria" w:hAnsi="Cambria" w:cs="Arial"/>
                <w:b/>
                <w:sz w:val="22"/>
                <w:szCs w:val="22"/>
              </w:rPr>
              <w:t xml:space="preserve">. </w:t>
            </w:r>
            <w:r>
              <w:rPr>
                <w:rFonts w:ascii="Cambria" w:hAnsi="Cambria" w:cs="Arial"/>
                <w:b/>
                <w:sz w:val="22"/>
                <w:szCs w:val="22"/>
              </w:rPr>
              <w:t>NAZWA I ADRES ZAMAWIAJĄCEGO</w:t>
            </w:r>
          </w:p>
        </w:tc>
      </w:tr>
    </w:tbl>
    <w:p w14:paraId="6E31A789" w14:textId="77777777" w:rsidR="00E5288B" w:rsidRPr="00EB5DE3" w:rsidRDefault="00E5288B" w:rsidP="008E6D0D">
      <w:pPr>
        <w:spacing w:before="120"/>
        <w:ind w:left="709"/>
        <w:jc w:val="both"/>
        <w:rPr>
          <w:rFonts w:ascii="Cambria" w:hAnsi="Cambria" w:cs="Arial"/>
          <w:b/>
          <w:sz w:val="22"/>
          <w:szCs w:val="22"/>
        </w:rPr>
      </w:pPr>
    </w:p>
    <w:p w14:paraId="4A61565F" w14:textId="77777777" w:rsidR="00A15B06" w:rsidRDefault="00A15B06" w:rsidP="00A15B06">
      <w:pPr>
        <w:spacing w:before="120"/>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133B5D0C" w14:textId="77777777" w:rsidR="00A15B06" w:rsidRDefault="00A15B06" w:rsidP="00A15B06">
      <w:pPr>
        <w:spacing w:before="120"/>
        <w:ind w:left="709"/>
        <w:jc w:val="both"/>
        <w:rPr>
          <w:rFonts w:ascii="Cambria" w:hAnsi="Cambria" w:cs="Arial"/>
          <w:b/>
          <w:sz w:val="22"/>
          <w:szCs w:val="22"/>
        </w:rPr>
      </w:pPr>
      <w:r>
        <w:rPr>
          <w:rFonts w:ascii="Cambria" w:hAnsi="Cambria" w:cs="Arial"/>
          <w:b/>
          <w:sz w:val="22"/>
          <w:szCs w:val="22"/>
        </w:rPr>
        <w:t>Nadleśnictwo Srokowo</w:t>
      </w:r>
    </w:p>
    <w:p w14:paraId="676D435D" w14:textId="77777777" w:rsidR="00A15B06" w:rsidRDefault="00A15B06" w:rsidP="00A15B06">
      <w:pPr>
        <w:spacing w:before="120"/>
        <w:ind w:left="709"/>
        <w:jc w:val="both"/>
        <w:rPr>
          <w:rFonts w:ascii="Cambria" w:hAnsi="Cambria" w:cs="Arial"/>
          <w:b/>
          <w:sz w:val="22"/>
          <w:szCs w:val="22"/>
        </w:rPr>
      </w:pPr>
      <w:r>
        <w:rPr>
          <w:rFonts w:ascii="Cambria" w:hAnsi="Cambria" w:cs="Arial"/>
          <w:b/>
          <w:sz w:val="22"/>
          <w:szCs w:val="22"/>
        </w:rPr>
        <w:t>reprezentowane przez Zenona Piotrowicza – Nadleśniczego</w:t>
      </w:r>
    </w:p>
    <w:p w14:paraId="65BE34DA" w14:textId="77777777" w:rsidR="00A15B06" w:rsidRDefault="00A15B06" w:rsidP="00A15B06">
      <w:pPr>
        <w:spacing w:before="120"/>
        <w:ind w:left="709"/>
        <w:jc w:val="both"/>
        <w:rPr>
          <w:rFonts w:ascii="Cambria" w:hAnsi="Cambria" w:cs="Arial"/>
          <w:b/>
          <w:sz w:val="22"/>
          <w:szCs w:val="22"/>
        </w:rPr>
      </w:pPr>
      <w:r>
        <w:rPr>
          <w:rFonts w:ascii="Cambria" w:hAnsi="Cambria" w:cs="Arial"/>
          <w:b/>
          <w:sz w:val="22"/>
          <w:szCs w:val="22"/>
        </w:rPr>
        <w:t xml:space="preserve">siedziba Nadleśnictwa: </w:t>
      </w:r>
    </w:p>
    <w:p w14:paraId="4CFE88E1" w14:textId="77777777" w:rsidR="00A15B06" w:rsidRDefault="00A15B06" w:rsidP="00A15B06">
      <w:pPr>
        <w:spacing w:before="120"/>
        <w:ind w:left="709"/>
        <w:jc w:val="both"/>
        <w:rPr>
          <w:rFonts w:ascii="Cambria" w:hAnsi="Cambria" w:cs="Arial"/>
          <w:b/>
          <w:sz w:val="22"/>
          <w:szCs w:val="22"/>
        </w:rPr>
      </w:pPr>
      <w:r>
        <w:rPr>
          <w:rFonts w:ascii="Cambria" w:hAnsi="Cambria" w:cs="Arial"/>
          <w:b/>
          <w:sz w:val="22"/>
          <w:szCs w:val="22"/>
        </w:rPr>
        <w:t>ul. Leśna 1</w:t>
      </w:r>
    </w:p>
    <w:p w14:paraId="5BD5F8FA" w14:textId="77777777" w:rsidR="00A15B06" w:rsidRDefault="00A15B06" w:rsidP="00A15B06">
      <w:pPr>
        <w:spacing w:before="120"/>
        <w:ind w:left="709"/>
        <w:jc w:val="both"/>
        <w:rPr>
          <w:rFonts w:ascii="Cambria" w:hAnsi="Cambria" w:cs="Arial"/>
          <w:sz w:val="22"/>
          <w:szCs w:val="22"/>
        </w:rPr>
      </w:pPr>
      <w:r>
        <w:rPr>
          <w:rFonts w:ascii="Cambria" w:hAnsi="Cambria" w:cs="Arial"/>
          <w:sz w:val="22"/>
          <w:szCs w:val="22"/>
        </w:rPr>
        <w:t>11 - 420 Srokowo</w:t>
      </w:r>
    </w:p>
    <w:p w14:paraId="3ABD7579" w14:textId="77777777" w:rsidR="00A15B06" w:rsidRDefault="00A15B06" w:rsidP="00A15B06">
      <w:pPr>
        <w:spacing w:before="120"/>
        <w:ind w:left="709"/>
        <w:jc w:val="both"/>
        <w:rPr>
          <w:rFonts w:ascii="Cambria" w:hAnsi="Cambria" w:cs="Arial"/>
          <w:sz w:val="22"/>
          <w:szCs w:val="22"/>
        </w:rPr>
      </w:pPr>
      <w:r>
        <w:rPr>
          <w:rFonts w:ascii="Cambria" w:hAnsi="Cambria" w:cs="Arial"/>
          <w:sz w:val="22"/>
          <w:szCs w:val="22"/>
        </w:rPr>
        <w:t>tel. +48 89 753 40 43, fax +48 89 753 40 43</w:t>
      </w:r>
    </w:p>
    <w:p w14:paraId="115076F4" w14:textId="77777777" w:rsidR="00A15B06" w:rsidRDefault="00A15B06" w:rsidP="00A15B06">
      <w:pPr>
        <w:spacing w:before="120"/>
        <w:ind w:left="709"/>
        <w:jc w:val="both"/>
        <w:rPr>
          <w:rFonts w:ascii="Cambria" w:hAnsi="Cambria" w:cs="Arial"/>
          <w:sz w:val="22"/>
          <w:szCs w:val="22"/>
        </w:rPr>
      </w:pPr>
      <w:r>
        <w:rPr>
          <w:rFonts w:ascii="Cambria" w:hAnsi="Cambria" w:cs="Arial"/>
          <w:sz w:val="22"/>
          <w:szCs w:val="22"/>
        </w:rPr>
        <w:t>e-mail: srokowo@olsztyn.lasy.gov.pl</w:t>
      </w:r>
    </w:p>
    <w:p w14:paraId="56F039DE" w14:textId="77777777" w:rsidR="00A15B06" w:rsidRDefault="00A15B06" w:rsidP="00A15B06">
      <w:pPr>
        <w:spacing w:before="120"/>
        <w:ind w:left="709"/>
        <w:jc w:val="both"/>
        <w:rPr>
          <w:rFonts w:ascii="Cambria" w:hAnsi="Cambria" w:cs="Arial"/>
          <w:sz w:val="22"/>
          <w:szCs w:val="22"/>
        </w:rPr>
      </w:pPr>
      <w:r>
        <w:rPr>
          <w:rFonts w:ascii="Cambria" w:hAnsi="Cambria" w:cs="Arial"/>
          <w:sz w:val="22"/>
          <w:szCs w:val="22"/>
        </w:rPr>
        <w:t xml:space="preserve">strona internetowa zamawiającego: </w:t>
      </w:r>
      <w:hyperlink r:id="rId9" w:history="1">
        <w:r w:rsidRPr="001819D5">
          <w:rPr>
            <w:rStyle w:val="Hipercze"/>
            <w:rFonts w:ascii="Cambria" w:hAnsi="Cambria" w:cs="Arial"/>
            <w:sz w:val="22"/>
            <w:szCs w:val="22"/>
          </w:rPr>
          <w:t>https://bip.lasy.gov.pl/pl/bip/dg/rdlp_olsztyn/nadl_srokowo/zamowienia_publiczne</w:t>
        </w:r>
      </w:hyperlink>
    </w:p>
    <w:p w14:paraId="58E8E193" w14:textId="77777777" w:rsidR="00A15B06" w:rsidRDefault="00A15B06" w:rsidP="00A15B06">
      <w:pPr>
        <w:spacing w:before="120"/>
        <w:ind w:left="709"/>
        <w:jc w:val="both"/>
        <w:rPr>
          <w:rFonts w:ascii="Cambria" w:hAnsi="Cambria" w:cs="Arial"/>
          <w:sz w:val="22"/>
          <w:szCs w:val="22"/>
        </w:rPr>
      </w:pPr>
      <w:r>
        <w:rPr>
          <w:rFonts w:ascii="Cambria" w:hAnsi="Cambria" w:cs="Arial"/>
          <w:sz w:val="22"/>
          <w:szCs w:val="22"/>
        </w:rPr>
        <w:t xml:space="preserve">dedykowana platforma zakupowa do obsługi komunikacji w formie elektronicznej pomiędzy Zamawiającym a wykonawcami oraz składania oferty: </w:t>
      </w:r>
      <w:bookmarkStart w:id="1" w:name="_Hlk54003661"/>
      <w:r>
        <w:fldChar w:fldCharType="begin"/>
      </w:r>
      <w:r>
        <w:instrText xml:space="preserve"> HYPERLINK "https://platformazakupowa.pl/" \h </w:instrText>
      </w:r>
      <w:r>
        <w:fldChar w:fldCharType="separate"/>
      </w:r>
      <w:r>
        <w:rPr>
          <w:rFonts w:ascii="Calibri" w:eastAsia="Calibri" w:hAnsi="Calibri" w:cs="Calibri"/>
          <w:color w:val="1155CC"/>
          <w:u w:val="single"/>
        </w:rPr>
        <w:t>platformazakupowa.pl</w:t>
      </w:r>
      <w:r>
        <w:rPr>
          <w:rFonts w:ascii="Calibri" w:eastAsia="Calibri" w:hAnsi="Calibri" w:cs="Calibri"/>
          <w:color w:val="1155CC"/>
          <w:u w:val="single"/>
        </w:rPr>
        <w:fldChar w:fldCharType="end"/>
      </w:r>
      <w:bookmarkEnd w:id="1"/>
    </w:p>
    <w:p w14:paraId="79229BC4" w14:textId="02E63F28" w:rsidR="00A15B06" w:rsidRDefault="00A15B06" w:rsidP="00A15B06">
      <w:pPr>
        <w:spacing w:before="120"/>
        <w:ind w:left="709"/>
        <w:jc w:val="both"/>
        <w:rPr>
          <w:rFonts w:ascii="Cambria" w:hAnsi="Cambria" w:cs="Arial"/>
          <w:sz w:val="22"/>
          <w:szCs w:val="22"/>
        </w:rPr>
      </w:pPr>
      <w:r>
        <w:rPr>
          <w:rFonts w:ascii="Cambria" w:hAnsi="Cambria" w:cs="Arial"/>
          <w:sz w:val="22"/>
          <w:szCs w:val="22"/>
        </w:rPr>
        <w:t xml:space="preserve">(„Zamawiający”) zaprasza do udziału w postępowaniu o udzielenie zamówienia publicznego prowadzonym w trybie </w:t>
      </w:r>
      <w:r w:rsidR="00773694">
        <w:rPr>
          <w:rFonts w:ascii="Cambria" w:hAnsi="Cambria" w:cs="Arial"/>
          <w:sz w:val="22"/>
          <w:szCs w:val="22"/>
        </w:rPr>
        <w:t>podstawowym</w:t>
      </w:r>
      <w:r>
        <w:rPr>
          <w:rFonts w:ascii="Cambria" w:hAnsi="Cambria" w:cs="Arial"/>
          <w:sz w:val="22"/>
          <w:szCs w:val="22"/>
        </w:rPr>
        <w:t xml:space="preserve"> zgodnie z wymaganiami określonymi w niniejszej specyfikacji istotnych warunków zamówienia („SWZ”).</w:t>
      </w:r>
    </w:p>
    <w:p w14:paraId="1333FEE6" w14:textId="77777777" w:rsidR="00CC0710" w:rsidRPr="00EB5DE3" w:rsidRDefault="00CC0710" w:rsidP="00A015A7">
      <w:pPr>
        <w:spacing w:before="120"/>
        <w:ind w:left="709"/>
        <w:rPr>
          <w:rFonts w:ascii="Cambria" w:hAnsi="Cambria" w:cs="Arial"/>
          <w:sz w:val="22"/>
          <w:szCs w:val="22"/>
        </w:rPr>
      </w:pPr>
    </w:p>
    <w:p w14:paraId="4CC678C0" w14:textId="77777777" w:rsidR="00E83713" w:rsidRPr="00EB5DE3" w:rsidRDefault="00E83713" w:rsidP="00A015A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493FE8" w:rsidRPr="00EB5DE3" w14:paraId="7DD54730" w14:textId="77777777" w:rsidTr="000B658C">
        <w:tc>
          <w:tcPr>
            <w:tcW w:w="9077" w:type="dxa"/>
            <w:shd w:val="clear" w:color="auto" w:fill="E7E6E6"/>
          </w:tcPr>
          <w:p w14:paraId="75133B42" w14:textId="77777777" w:rsidR="00CC0710" w:rsidRPr="00EB5DE3" w:rsidRDefault="00CC0710" w:rsidP="00493FE8">
            <w:pPr>
              <w:snapToGrid w:val="0"/>
              <w:spacing w:before="120"/>
              <w:rPr>
                <w:rFonts w:ascii="Cambria" w:hAnsi="Cambria" w:cs="Arial"/>
                <w:b/>
                <w:sz w:val="22"/>
                <w:szCs w:val="22"/>
              </w:rPr>
            </w:pPr>
            <w:r w:rsidRPr="00EB5DE3">
              <w:rPr>
                <w:rFonts w:ascii="Cambria" w:hAnsi="Cambria" w:cs="Arial"/>
                <w:b/>
                <w:sz w:val="22"/>
                <w:szCs w:val="22"/>
              </w:rPr>
              <w:t>2. TRYB UDZIELANIA ZAM</w:t>
            </w:r>
            <w:r w:rsidR="00E26811" w:rsidRPr="00EB5DE3">
              <w:rPr>
                <w:rFonts w:ascii="Cambria" w:hAnsi="Cambria" w:cs="Arial"/>
                <w:b/>
                <w:sz w:val="22"/>
                <w:szCs w:val="22"/>
              </w:rPr>
              <w:t>Ó</w:t>
            </w:r>
            <w:r w:rsidRPr="00EB5DE3">
              <w:rPr>
                <w:rFonts w:ascii="Cambria" w:hAnsi="Cambria" w:cs="Arial"/>
                <w:b/>
                <w:sz w:val="22"/>
                <w:szCs w:val="22"/>
              </w:rPr>
              <w:t>WIENIA</w:t>
            </w:r>
          </w:p>
        </w:tc>
      </w:tr>
    </w:tbl>
    <w:p w14:paraId="7A18F226" w14:textId="77777777" w:rsidR="00CC0710" w:rsidRPr="00EB5DE3" w:rsidRDefault="00CC0710" w:rsidP="00A015A7">
      <w:pPr>
        <w:spacing w:before="120"/>
        <w:ind w:left="709"/>
        <w:rPr>
          <w:rFonts w:ascii="Cambria" w:hAnsi="Cambria" w:cs="Arial"/>
          <w:sz w:val="22"/>
          <w:szCs w:val="22"/>
        </w:rPr>
      </w:pPr>
    </w:p>
    <w:p w14:paraId="3D8D1807" w14:textId="399978DD" w:rsidR="00A15B06" w:rsidRPr="00A15B06" w:rsidRDefault="00A15B06" w:rsidP="00CB6CDE">
      <w:pPr>
        <w:numPr>
          <w:ilvl w:val="0"/>
          <w:numId w:val="18"/>
        </w:numPr>
        <w:ind w:left="709" w:hanging="709"/>
        <w:jc w:val="both"/>
        <w:rPr>
          <w:sz w:val="22"/>
          <w:szCs w:val="22"/>
        </w:rPr>
      </w:pPr>
      <w:r w:rsidRPr="00454A8B">
        <w:rPr>
          <w:sz w:val="22"/>
          <w:szCs w:val="22"/>
        </w:rPr>
        <w:t xml:space="preserve">Postępowanie o udzielenie zamówienia publicznego prowadzone jest w </w:t>
      </w:r>
      <w:r w:rsidRPr="00A15B06">
        <w:rPr>
          <w:sz w:val="22"/>
          <w:szCs w:val="22"/>
        </w:rPr>
        <w:t>trybie podstawowym, na podstawie art. 275 pkt 1 ustawy z dnia 11 września 2019 r. - Prawo zamówień publicznych (Dz. U. z 2019 r., poz. 2019 ze zm.), zwanej dalej ustawą.</w:t>
      </w:r>
    </w:p>
    <w:p w14:paraId="68DFACB1" w14:textId="77777777" w:rsidR="00A15B06" w:rsidRPr="00A15B06" w:rsidRDefault="00A15B06" w:rsidP="00CB6CDE">
      <w:pPr>
        <w:numPr>
          <w:ilvl w:val="0"/>
          <w:numId w:val="18"/>
        </w:numPr>
        <w:ind w:left="709" w:hanging="709"/>
        <w:jc w:val="both"/>
        <w:rPr>
          <w:sz w:val="22"/>
          <w:szCs w:val="22"/>
        </w:rPr>
      </w:pPr>
      <w:r w:rsidRPr="00A15B06">
        <w:rPr>
          <w:sz w:val="22"/>
          <w:szCs w:val="22"/>
        </w:rPr>
        <w:t>Zamawiający nie przewiduje wyboru najkorzystniejszej oferty z możliwością prowadzenia negocjacji.</w:t>
      </w:r>
    </w:p>
    <w:p w14:paraId="49C3B82D" w14:textId="27C14BFE" w:rsidR="00CC0710" w:rsidRPr="00EB5DE3" w:rsidRDefault="00CC0710" w:rsidP="00A15B06">
      <w:pPr>
        <w:spacing w:before="120"/>
        <w:ind w:left="709" w:hanging="709"/>
        <w:jc w:val="both"/>
        <w:rPr>
          <w:rFonts w:ascii="Cambria" w:hAnsi="Cambria" w:cs="Arial"/>
          <w:sz w:val="22"/>
          <w:szCs w:val="22"/>
        </w:rPr>
      </w:pPr>
    </w:p>
    <w:p w14:paraId="747D7F05" w14:textId="77777777" w:rsidR="0089543C" w:rsidRPr="00EB5DE3" w:rsidRDefault="0089543C" w:rsidP="00A015A7">
      <w:pPr>
        <w:spacing w:before="120"/>
        <w:ind w:left="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493FE8" w:rsidRPr="00EB5DE3" w14:paraId="566AF8E9" w14:textId="77777777" w:rsidTr="000B658C">
        <w:tc>
          <w:tcPr>
            <w:tcW w:w="9077" w:type="dxa"/>
            <w:shd w:val="clear" w:color="auto" w:fill="E7E6E6"/>
          </w:tcPr>
          <w:p w14:paraId="0D7ED982" w14:textId="25FAA81D" w:rsidR="00CC0710" w:rsidRPr="00EB5DE3" w:rsidRDefault="00CC0710" w:rsidP="00EF640B">
            <w:pPr>
              <w:snapToGrid w:val="0"/>
              <w:spacing w:before="120"/>
              <w:rPr>
                <w:rFonts w:ascii="Cambria" w:hAnsi="Cambria" w:cs="Arial"/>
                <w:b/>
                <w:bCs/>
                <w:sz w:val="22"/>
                <w:szCs w:val="22"/>
              </w:rPr>
            </w:pPr>
            <w:r w:rsidRPr="00EB5DE3">
              <w:rPr>
                <w:rFonts w:ascii="Cambria" w:hAnsi="Cambria" w:cs="Arial"/>
                <w:b/>
                <w:bCs/>
                <w:sz w:val="22"/>
                <w:szCs w:val="22"/>
              </w:rPr>
              <w:t>3. OPIS PRZEDMIOTU ZAM</w:t>
            </w:r>
            <w:r w:rsidR="00E26811" w:rsidRPr="00EB5DE3">
              <w:rPr>
                <w:rFonts w:ascii="Cambria" w:hAnsi="Cambria" w:cs="Arial"/>
                <w:b/>
                <w:bCs/>
                <w:sz w:val="22"/>
                <w:szCs w:val="22"/>
              </w:rPr>
              <w:t>Ó</w:t>
            </w:r>
            <w:r w:rsidRPr="00EB5DE3">
              <w:rPr>
                <w:rFonts w:ascii="Cambria" w:hAnsi="Cambria" w:cs="Arial"/>
                <w:b/>
                <w:bCs/>
                <w:sz w:val="22"/>
                <w:szCs w:val="22"/>
              </w:rPr>
              <w:t>W</w:t>
            </w:r>
            <w:r w:rsidR="00A36DA6">
              <w:rPr>
                <w:rFonts w:ascii="Cambria" w:hAnsi="Cambria" w:cs="Arial"/>
                <w:b/>
                <w:bCs/>
                <w:sz w:val="22"/>
                <w:szCs w:val="22"/>
              </w:rPr>
              <w:t>I</w:t>
            </w:r>
            <w:r w:rsidRPr="00EB5DE3">
              <w:rPr>
                <w:rFonts w:ascii="Cambria" w:hAnsi="Cambria" w:cs="Arial"/>
                <w:b/>
                <w:bCs/>
                <w:sz w:val="22"/>
                <w:szCs w:val="22"/>
              </w:rPr>
              <w:t>ENIA</w:t>
            </w:r>
          </w:p>
        </w:tc>
      </w:tr>
    </w:tbl>
    <w:p w14:paraId="60DBF4AF" w14:textId="77777777" w:rsidR="00CD1FB7" w:rsidRPr="00EB5DE3" w:rsidRDefault="00CD1FB7" w:rsidP="00EF640B">
      <w:pPr>
        <w:spacing w:before="120"/>
        <w:rPr>
          <w:rFonts w:ascii="Cambria" w:hAnsi="Cambria" w:cs="Arial"/>
          <w:sz w:val="22"/>
          <w:szCs w:val="22"/>
        </w:rPr>
      </w:pPr>
    </w:p>
    <w:p w14:paraId="46E0FA09" w14:textId="1F43A3EF" w:rsidR="004A42C0" w:rsidRPr="0010061C" w:rsidRDefault="00EE6A0A" w:rsidP="00EE6A0A">
      <w:pPr>
        <w:spacing w:before="120"/>
        <w:jc w:val="both"/>
        <w:rPr>
          <w:rFonts w:ascii="Cambria" w:hAnsi="Cambria" w:cs="Arial"/>
          <w:sz w:val="22"/>
          <w:szCs w:val="22"/>
        </w:rPr>
      </w:pPr>
      <w:r w:rsidRPr="0010061C">
        <w:rPr>
          <w:rFonts w:ascii="Cambria" w:hAnsi="Cambria" w:cs="Arial"/>
          <w:sz w:val="22"/>
          <w:szCs w:val="22"/>
        </w:rPr>
        <w:t xml:space="preserve">Przedmiotem zamówienia jest całodobowa, ciągła (przez 7 dni w tygodniu) ochrona mienia i osób w Ośrodku Edukacji Historyczno-Przyrodniczej „Wilczy Szaniec” Nadleśnictwa Srokowo w miejscowości </w:t>
      </w:r>
      <w:proofErr w:type="spellStart"/>
      <w:r w:rsidRPr="0010061C">
        <w:rPr>
          <w:rFonts w:ascii="Cambria" w:hAnsi="Cambria" w:cs="Arial"/>
          <w:sz w:val="22"/>
          <w:szCs w:val="22"/>
        </w:rPr>
        <w:t>Gierłoż</w:t>
      </w:r>
      <w:proofErr w:type="spellEnd"/>
      <w:r w:rsidRPr="0010061C">
        <w:rPr>
          <w:rFonts w:ascii="Cambria" w:hAnsi="Cambria" w:cs="Arial"/>
          <w:sz w:val="22"/>
          <w:szCs w:val="22"/>
        </w:rPr>
        <w:t xml:space="preserve"> 5 gm. Kętrzyn wraz z terenem zewnętrznym bezpośrednio przyległym do ogrodzenia obiektu, organizację ruchu pojazdów na parkingu obiektu.      </w:t>
      </w:r>
    </w:p>
    <w:p w14:paraId="328F330C" w14:textId="77777777" w:rsidR="004A42C0" w:rsidRPr="0010061C" w:rsidRDefault="004A42C0" w:rsidP="004A42C0">
      <w:pPr>
        <w:spacing w:before="120"/>
        <w:jc w:val="both"/>
        <w:rPr>
          <w:rFonts w:ascii="Cambria" w:hAnsi="Cambria" w:cs="Arial"/>
          <w:sz w:val="22"/>
          <w:szCs w:val="22"/>
        </w:rPr>
      </w:pPr>
      <w:r w:rsidRPr="0010061C">
        <w:rPr>
          <w:rFonts w:ascii="Cambria" w:hAnsi="Cambria" w:cs="Arial"/>
          <w:sz w:val="22"/>
          <w:szCs w:val="22"/>
        </w:rPr>
        <w:t>Nazwy i kody dotyczące przedmiotu zamówienia określone we Wspólnym Słowniku Zamówień:</w:t>
      </w:r>
    </w:p>
    <w:p w14:paraId="3AA61AC4" w14:textId="77777777" w:rsidR="004A42C0" w:rsidRPr="0010061C" w:rsidRDefault="004A42C0" w:rsidP="004A42C0">
      <w:pPr>
        <w:spacing w:before="120"/>
        <w:jc w:val="both"/>
        <w:rPr>
          <w:rFonts w:ascii="Cambria" w:hAnsi="Cambria" w:cs="Arial"/>
          <w:sz w:val="22"/>
          <w:szCs w:val="22"/>
        </w:rPr>
      </w:pPr>
      <w:r w:rsidRPr="0010061C">
        <w:rPr>
          <w:rFonts w:ascii="Cambria" w:hAnsi="Cambria" w:cs="Arial"/>
          <w:sz w:val="22"/>
          <w:szCs w:val="22"/>
        </w:rPr>
        <w:t>79710000-4</w:t>
      </w:r>
      <w:r w:rsidRPr="0010061C">
        <w:rPr>
          <w:rFonts w:ascii="Cambria" w:hAnsi="Cambria" w:cs="Arial"/>
          <w:sz w:val="22"/>
          <w:szCs w:val="22"/>
        </w:rPr>
        <w:tab/>
        <w:t>Usługi ochroniarskie</w:t>
      </w:r>
    </w:p>
    <w:p w14:paraId="68C1DFDE" w14:textId="77777777" w:rsidR="0010061C" w:rsidRPr="0010061C" w:rsidRDefault="0010061C" w:rsidP="004A42C0">
      <w:pPr>
        <w:spacing w:before="120"/>
        <w:jc w:val="both"/>
        <w:rPr>
          <w:rFonts w:ascii="Cambria" w:hAnsi="Cambria" w:cs="Arial"/>
          <w:sz w:val="22"/>
          <w:szCs w:val="22"/>
        </w:rPr>
      </w:pPr>
    </w:p>
    <w:p w14:paraId="2AEEF681" w14:textId="77777777" w:rsidR="00A15B06" w:rsidRPr="00950F18" w:rsidRDefault="00A15B06" w:rsidP="00A15B06">
      <w:pPr>
        <w:rPr>
          <w:rFonts w:ascii="Cambria" w:hAnsi="Cambria"/>
          <w:sz w:val="22"/>
          <w:szCs w:val="22"/>
        </w:rPr>
      </w:pPr>
      <w:r w:rsidRPr="00950F18">
        <w:rPr>
          <w:rFonts w:ascii="Cambria" w:hAnsi="Cambria"/>
          <w:sz w:val="22"/>
          <w:szCs w:val="22"/>
        </w:rPr>
        <w:t>OPIS PRZEDMIOTU ZAMÓWIENIA</w:t>
      </w:r>
    </w:p>
    <w:p w14:paraId="2C738CA1" w14:textId="77777777" w:rsidR="00A15B06" w:rsidRPr="00950F18" w:rsidRDefault="00A15B06" w:rsidP="00CB6CDE">
      <w:pPr>
        <w:pStyle w:val="Akapitzlist"/>
        <w:numPr>
          <w:ilvl w:val="0"/>
          <w:numId w:val="19"/>
        </w:numPr>
        <w:suppressAutoHyphens w:val="0"/>
        <w:spacing w:after="160" w:line="259" w:lineRule="auto"/>
        <w:rPr>
          <w:rFonts w:ascii="Cambria" w:hAnsi="Cambria"/>
          <w:sz w:val="22"/>
          <w:szCs w:val="22"/>
        </w:rPr>
      </w:pPr>
      <w:r w:rsidRPr="00950F18">
        <w:rPr>
          <w:rFonts w:ascii="Cambria" w:hAnsi="Cambria"/>
          <w:sz w:val="22"/>
          <w:szCs w:val="22"/>
        </w:rPr>
        <w:t>Przedmiotem zamówienia jest świadczenie na rzecz Zamawiającego przez koncesjonowanego wykonawcę:</w:t>
      </w:r>
    </w:p>
    <w:p w14:paraId="67E6C731" w14:textId="77777777" w:rsidR="00A15B06" w:rsidRPr="00950F18" w:rsidRDefault="00A15B06" w:rsidP="00CB6CDE">
      <w:pPr>
        <w:pStyle w:val="Akapitzlist"/>
        <w:numPr>
          <w:ilvl w:val="0"/>
          <w:numId w:val="20"/>
        </w:numPr>
        <w:suppressAutoHyphens w:val="0"/>
        <w:spacing w:after="160" w:line="259" w:lineRule="auto"/>
        <w:rPr>
          <w:rFonts w:ascii="Cambria" w:hAnsi="Cambria"/>
          <w:sz w:val="22"/>
          <w:szCs w:val="22"/>
        </w:rPr>
      </w:pPr>
      <w:r w:rsidRPr="00950F18">
        <w:rPr>
          <w:rFonts w:ascii="Cambria" w:hAnsi="Cambria"/>
          <w:sz w:val="22"/>
          <w:szCs w:val="22"/>
        </w:rPr>
        <w:t xml:space="preserve">Usług ochrony obiektów i budynków w Ośrodku Edukacji Historyczno-Przyrodniczej „Wilczy Szaniec” Nadleśnictwa Srokowo, </w:t>
      </w:r>
    </w:p>
    <w:p w14:paraId="1B748050" w14:textId="77777777" w:rsidR="00A15B06" w:rsidRPr="00950F18" w:rsidRDefault="00A15B06" w:rsidP="00CB6CDE">
      <w:pPr>
        <w:pStyle w:val="Akapitzlist"/>
        <w:numPr>
          <w:ilvl w:val="0"/>
          <w:numId w:val="20"/>
        </w:numPr>
        <w:suppressAutoHyphens w:val="0"/>
        <w:spacing w:after="160" w:line="259" w:lineRule="auto"/>
        <w:rPr>
          <w:rFonts w:ascii="Cambria" w:hAnsi="Cambria"/>
          <w:sz w:val="22"/>
          <w:szCs w:val="22"/>
        </w:rPr>
      </w:pPr>
      <w:r w:rsidRPr="00950F18">
        <w:rPr>
          <w:rFonts w:ascii="Cambria" w:hAnsi="Cambria"/>
          <w:sz w:val="22"/>
          <w:szCs w:val="22"/>
        </w:rPr>
        <w:t xml:space="preserve">Dozoru wystaw i sprzątania </w:t>
      </w:r>
      <w:proofErr w:type="spellStart"/>
      <w:r w:rsidRPr="00950F18">
        <w:rPr>
          <w:rFonts w:ascii="Cambria" w:hAnsi="Cambria"/>
          <w:sz w:val="22"/>
          <w:szCs w:val="22"/>
        </w:rPr>
        <w:t>sal</w:t>
      </w:r>
      <w:proofErr w:type="spellEnd"/>
      <w:r w:rsidRPr="00950F18">
        <w:rPr>
          <w:rFonts w:ascii="Cambria" w:hAnsi="Cambria"/>
          <w:sz w:val="22"/>
          <w:szCs w:val="22"/>
        </w:rPr>
        <w:t xml:space="preserve"> wystawienniczych w Ośrodku Edukacji Historyczno-Przyrodniczej „Wilczy Szaniec” Nadleśnictwa Srokowo, </w:t>
      </w:r>
    </w:p>
    <w:p w14:paraId="5F6B4AE9" w14:textId="77777777" w:rsidR="00A15B06" w:rsidRPr="00950F18" w:rsidRDefault="00A15B06" w:rsidP="00CB6CDE">
      <w:pPr>
        <w:pStyle w:val="Akapitzlist"/>
        <w:numPr>
          <w:ilvl w:val="0"/>
          <w:numId w:val="20"/>
        </w:numPr>
        <w:suppressAutoHyphens w:val="0"/>
        <w:spacing w:after="160" w:line="259" w:lineRule="auto"/>
        <w:rPr>
          <w:rFonts w:ascii="Cambria" w:hAnsi="Cambria"/>
          <w:sz w:val="22"/>
          <w:szCs w:val="22"/>
        </w:rPr>
      </w:pPr>
      <w:r w:rsidRPr="00950F18">
        <w:rPr>
          <w:rFonts w:ascii="Cambria" w:hAnsi="Cambria"/>
          <w:sz w:val="22"/>
          <w:szCs w:val="22"/>
        </w:rPr>
        <w:t xml:space="preserve">Na żądanie udziału konwojenta w transporcie wartości pieniężnych pomiędzy Ośrodkiem Edukacji Historyczno-Przyrodniczej „Wilczy Szaniec” Nadleśnictwa Srokowo w miejscowości </w:t>
      </w:r>
      <w:proofErr w:type="spellStart"/>
      <w:r w:rsidRPr="00950F18">
        <w:rPr>
          <w:rFonts w:ascii="Cambria" w:hAnsi="Cambria"/>
          <w:sz w:val="22"/>
          <w:szCs w:val="22"/>
        </w:rPr>
        <w:t>Gierłoż</w:t>
      </w:r>
      <w:proofErr w:type="spellEnd"/>
      <w:r w:rsidRPr="00950F18">
        <w:rPr>
          <w:rFonts w:ascii="Cambria" w:hAnsi="Cambria"/>
          <w:sz w:val="22"/>
          <w:szCs w:val="22"/>
        </w:rPr>
        <w:t xml:space="preserve"> gm. Kętrzyn a bankiem BGŻ BNP </w:t>
      </w:r>
      <w:proofErr w:type="spellStart"/>
      <w:r w:rsidRPr="00950F18">
        <w:rPr>
          <w:rFonts w:ascii="Cambria" w:hAnsi="Cambria"/>
          <w:sz w:val="22"/>
          <w:szCs w:val="22"/>
        </w:rPr>
        <w:t>Paribas</w:t>
      </w:r>
      <w:proofErr w:type="spellEnd"/>
      <w:r w:rsidRPr="00950F18">
        <w:rPr>
          <w:rFonts w:ascii="Cambria" w:hAnsi="Cambria"/>
          <w:sz w:val="22"/>
          <w:szCs w:val="22"/>
        </w:rPr>
        <w:t xml:space="preserve"> Oddział w Kętrzynie,</w:t>
      </w:r>
    </w:p>
    <w:p w14:paraId="3225C248" w14:textId="77777777" w:rsidR="00A15B06" w:rsidRPr="00950F18" w:rsidRDefault="00A15B06" w:rsidP="00CB6CDE">
      <w:pPr>
        <w:pStyle w:val="Akapitzlist"/>
        <w:numPr>
          <w:ilvl w:val="0"/>
          <w:numId w:val="20"/>
        </w:numPr>
        <w:suppressAutoHyphens w:val="0"/>
        <w:spacing w:after="160" w:line="259" w:lineRule="auto"/>
        <w:rPr>
          <w:rFonts w:ascii="Cambria" w:hAnsi="Cambria"/>
          <w:sz w:val="22"/>
          <w:szCs w:val="22"/>
        </w:rPr>
      </w:pPr>
      <w:r w:rsidRPr="00950F18">
        <w:rPr>
          <w:rFonts w:ascii="Cambria" w:hAnsi="Cambria"/>
          <w:sz w:val="22"/>
          <w:szCs w:val="22"/>
        </w:rPr>
        <w:t>Organizację ruchu pojazdów na parkingu w Ośrodku Edukacji Historyczno-Przyrodniczej „Wilczy Szaniec” Nadleśnictwa Srokowo i utrzymanie jego czystości.</w:t>
      </w:r>
    </w:p>
    <w:p w14:paraId="6D9B24BD" w14:textId="77777777" w:rsidR="00A15B06" w:rsidRPr="00950F18" w:rsidRDefault="00A15B06" w:rsidP="00CB6CDE">
      <w:pPr>
        <w:pStyle w:val="Akapitzlist"/>
        <w:numPr>
          <w:ilvl w:val="0"/>
          <w:numId w:val="20"/>
        </w:numPr>
        <w:suppressAutoHyphens w:val="0"/>
        <w:spacing w:after="160" w:line="259" w:lineRule="auto"/>
        <w:rPr>
          <w:rFonts w:ascii="Cambria" w:hAnsi="Cambria"/>
          <w:sz w:val="22"/>
          <w:szCs w:val="22"/>
        </w:rPr>
      </w:pPr>
      <w:r w:rsidRPr="00950F18">
        <w:rPr>
          <w:rFonts w:ascii="Cambria" w:hAnsi="Cambria"/>
          <w:sz w:val="22"/>
          <w:szCs w:val="22"/>
        </w:rPr>
        <w:t xml:space="preserve">Prace porządkowe i sprzątanie tras zwiedzania w Ośrodku Edukacji Historyczno-Przyrodniczej „Wilczy Szaniec” Nadleśnictwa Srokowo </w:t>
      </w:r>
    </w:p>
    <w:p w14:paraId="73DD45AB" w14:textId="0296356C" w:rsidR="00A15B06" w:rsidRPr="00950F18" w:rsidRDefault="00A15B06" w:rsidP="00CB6CDE">
      <w:pPr>
        <w:pStyle w:val="Akapitzlist"/>
        <w:numPr>
          <w:ilvl w:val="0"/>
          <w:numId w:val="19"/>
        </w:numPr>
        <w:suppressAutoHyphens w:val="0"/>
        <w:spacing w:after="160" w:line="259" w:lineRule="auto"/>
        <w:rPr>
          <w:rFonts w:ascii="Cambria" w:hAnsi="Cambria"/>
          <w:sz w:val="22"/>
          <w:szCs w:val="22"/>
        </w:rPr>
      </w:pPr>
      <w:r w:rsidRPr="00950F18">
        <w:rPr>
          <w:rFonts w:ascii="Cambria" w:hAnsi="Cambria"/>
          <w:sz w:val="22"/>
          <w:szCs w:val="22"/>
        </w:rPr>
        <w:t xml:space="preserve">Ochrona obiektów i budynków </w:t>
      </w:r>
      <w:r w:rsidR="0054151A">
        <w:rPr>
          <w:rFonts w:ascii="Cambria" w:hAnsi="Cambria"/>
          <w:sz w:val="22"/>
          <w:szCs w:val="22"/>
        </w:rPr>
        <w:t xml:space="preserve">oraz utrzymanie jego czystości </w:t>
      </w:r>
      <w:r w:rsidRPr="00950F18">
        <w:rPr>
          <w:rFonts w:ascii="Cambria" w:hAnsi="Cambria"/>
          <w:sz w:val="22"/>
          <w:szCs w:val="22"/>
        </w:rPr>
        <w:t xml:space="preserve">w Ośrodku Edukacji Historyczno-Przyrodniczej „Wilczy Szaniec” Nadleśnictwa Srokowo w </w:t>
      </w:r>
      <w:r w:rsidR="0054151A">
        <w:rPr>
          <w:rFonts w:ascii="Cambria" w:hAnsi="Cambria"/>
          <w:sz w:val="22"/>
          <w:szCs w:val="22"/>
        </w:rPr>
        <w:t>rozmiarze</w:t>
      </w:r>
      <w:r w:rsidRPr="00950F18">
        <w:rPr>
          <w:rFonts w:ascii="Cambria" w:hAnsi="Cambria"/>
          <w:sz w:val="22"/>
          <w:szCs w:val="22"/>
        </w:rPr>
        <w:t xml:space="preserve"> określonym w Orientacyjny</w:t>
      </w:r>
      <w:r w:rsidR="0054151A">
        <w:rPr>
          <w:rFonts w:ascii="Cambria" w:hAnsi="Cambria"/>
          <w:sz w:val="22"/>
          <w:szCs w:val="22"/>
        </w:rPr>
        <w:t>m</w:t>
      </w:r>
      <w:r w:rsidRPr="00950F18">
        <w:rPr>
          <w:rFonts w:ascii="Cambria" w:hAnsi="Cambria"/>
          <w:sz w:val="22"/>
          <w:szCs w:val="22"/>
        </w:rPr>
        <w:t xml:space="preserve"> Harmonogram</w:t>
      </w:r>
      <w:r w:rsidR="0054151A">
        <w:rPr>
          <w:rFonts w:ascii="Cambria" w:hAnsi="Cambria"/>
          <w:sz w:val="22"/>
          <w:szCs w:val="22"/>
        </w:rPr>
        <w:t>ie</w:t>
      </w:r>
      <w:r w:rsidRPr="00950F18">
        <w:rPr>
          <w:rFonts w:ascii="Cambria" w:hAnsi="Cambria"/>
          <w:sz w:val="22"/>
          <w:szCs w:val="22"/>
        </w:rPr>
        <w:t xml:space="preserve"> pełnienia usług (załącznik nr </w:t>
      </w:r>
      <w:r w:rsidR="00004DC2" w:rsidRPr="00950F18">
        <w:rPr>
          <w:rFonts w:ascii="Cambria" w:hAnsi="Cambria"/>
          <w:sz w:val="22"/>
          <w:szCs w:val="22"/>
        </w:rPr>
        <w:t>2</w:t>
      </w:r>
      <w:r w:rsidRPr="00950F18">
        <w:rPr>
          <w:rFonts w:ascii="Cambria" w:hAnsi="Cambria"/>
          <w:sz w:val="22"/>
          <w:szCs w:val="22"/>
        </w:rPr>
        <w:t xml:space="preserve">), sprawowana będzie przez pracowników ochrony w postaci stacjonarnej stałej ochrony fizycznej. </w:t>
      </w:r>
    </w:p>
    <w:p w14:paraId="0AC69740" w14:textId="77777777" w:rsidR="00A15B06" w:rsidRPr="00950F18" w:rsidRDefault="00A15B06" w:rsidP="00CB6CDE">
      <w:pPr>
        <w:pStyle w:val="Akapitzlist"/>
        <w:numPr>
          <w:ilvl w:val="0"/>
          <w:numId w:val="19"/>
        </w:numPr>
        <w:suppressAutoHyphens w:val="0"/>
        <w:spacing w:after="160" w:line="259" w:lineRule="auto"/>
        <w:rPr>
          <w:rFonts w:ascii="Cambria" w:hAnsi="Cambria"/>
          <w:sz w:val="22"/>
          <w:szCs w:val="22"/>
        </w:rPr>
      </w:pPr>
      <w:r w:rsidRPr="00950F18">
        <w:rPr>
          <w:rFonts w:ascii="Cambria" w:hAnsi="Cambria"/>
          <w:sz w:val="22"/>
          <w:szCs w:val="22"/>
        </w:rPr>
        <w:t xml:space="preserve">Świadczenie usług o których mowa w pkt.1, odbywać się będzie we wszystkie dni tygodnia włącznie z dniami ustawowo wolnymi od pracy. </w:t>
      </w:r>
    </w:p>
    <w:p w14:paraId="00F7FBF7" w14:textId="77777777" w:rsidR="00A15B06" w:rsidRPr="00950F18" w:rsidRDefault="00A15B06" w:rsidP="00CB6CDE">
      <w:pPr>
        <w:pStyle w:val="Akapitzlist"/>
        <w:numPr>
          <w:ilvl w:val="0"/>
          <w:numId w:val="19"/>
        </w:numPr>
        <w:suppressAutoHyphens w:val="0"/>
        <w:spacing w:after="160" w:line="259" w:lineRule="auto"/>
        <w:rPr>
          <w:rFonts w:ascii="Cambria" w:hAnsi="Cambria"/>
          <w:sz w:val="22"/>
          <w:szCs w:val="22"/>
        </w:rPr>
      </w:pPr>
      <w:r w:rsidRPr="00950F18">
        <w:rPr>
          <w:rFonts w:ascii="Cambria" w:hAnsi="Cambria"/>
          <w:sz w:val="22"/>
          <w:szCs w:val="22"/>
        </w:rPr>
        <w:t>Zakres pracy pracownika ochrony winien być zgodny z obowiązującymi przepisami, a w szczególności z wymaganiami wynikającymi z:</w:t>
      </w:r>
    </w:p>
    <w:p w14:paraId="4489EDB3" w14:textId="77777777" w:rsidR="00A15B06" w:rsidRPr="00950F18" w:rsidRDefault="00A15B06" w:rsidP="00CB6CDE">
      <w:pPr>
        <w:pStyle w:val="Akapitzlist"/>
        <w:numPr>
          <w:ilvl w:val="0"/>
          <w:numId w:val="21"/>
        </w:numPr>
        <w:suppressAutoHyphens w:val="0"/>
        <w:spacing w:after="160" w:line="259" w:lineRule="auto"/>
        <w:rPr>
          <w:rFonts w:ascii="Cambria" w:hAnsi="Cambria"/>
          <w:sz w:val="22"/>
          <w:szCs w:val="22"/>
        </w:rPr>
      </w:pPr>
      <w:r w:rsidRPr="00950F18">
        <w:rPr>
          <w:rFonts w:ascii="Cambria" w:hAnsi="Cambria"/>
          <w:sz w:val="22"/>
          <w:szCs w:val="22"/>
        </w:rPr>
        <w:t xml:space="preserve">Ustawy z dnia 22.08.1997 r. o chronię osób i mienia (tekst jednolity Dz.U. 2020 poz. 838), </w:t>
      </w:r>
    </w:p>
    <w:p w14:paraId="7A70C3FE" w14:textId="77777777" w:rsidR="00A15B06" w:rsidRPr="00950F18" w:rsidRDefault="00A15B06" w:rsidP="00CB6CDE">
      <w:pPr>
        <w:pStyle w:val="Akapitzlist"/>
        <w:numPr>
          <w:ilvl w:val="0"/>
          <w:numId w:val="21"/>
        </w:numPr>
        <w:suppressAutoHyphens w:val="0"/>
        <w:spacing w:after="160" w:line="259" w:lineRule="auto"/>
        <w:rPr>
          <w:rFonts w:ascii="Cambria" w:hAnsi="Cambria"/>
          <w:sz w:val="22"/>
          <w:szCs w:val="22"/>
        </w:rPr>
      </w:pPr>
      <w:r w:rsidRPr="00950F18">
        <w:rPr>
          <w:rFonts w:ascii="Cambria" w:hAnsi="Cambria"/>
          <w:sz w:val="22"/>
          <w:szCs w:val="22"/>
        </w:rPr>
        <w:t xml:space="preserve">Ustawy z dnia 24.05.2013 r. o środkach przymusu bezpośredniego i broni palnej (tekst jednolity Dz.U. 2019 poz. 2418), </w:t>
      </w:r>
    </w:p>
    <w:p w14:paraId="531BD604" w14:textId="77777777" w:rsidR="00A15B06" w:rsidRPr="00950F18" w:rsidRDefault="00A15B06" w:rsidP="00CB6CDE">
      <w:pPr>
        <w:pStyle w:val="Akapitzlist"/>
        <w:numPr>
          <w:ilvl w:val="0"/>
          <w:numId w:val="21"/>
        </w:numPr>
        <w:suppressAutoHyphens w:val="0"/>
        <w:spacing w:after="160" w:line="259" w:lineRule="auto"/>
        <w:rPr>
          <w:rFonts w:ascii="Cambria" w:hAnsi="Cambria"/>
          <w:sz w:val="22"/>
          <w:szCs w:val="22"/>
        </w:rPr>
      </w:pPr>
      <w:r w:rsidRPr="00950F18">
        <w:rPr>
          <w:rFonts w:ascii="Cambria" w:hAnsi="Cambria"/>
          <w:sz w:val="22"/>
          <w:szCs w:val="22"/>
        </w:rPr>
        <w:t xml:space="preserve">Ustawa z dnia 05.08.2010 r. o ochronie informacji niejawnych (tekst jednolity Dz.U. 2019 poz. 742), </w:t>
      </w:r>
    </w:p>
    <w:p w14:paraId="6DEE4346" w14:textId="77777777" w:rsidR="00A15B06" w:rsidRPr="00950F18" w:rsidRDefault="00A15B06" w:rsidP="00CB6CDE">
      <w:pPr>
        <w:pStyle w:val="Akapitzlist"/>
        <w:numPr>
          <w:ilvl w:val="0"/>
          <w:numId w:val="21"/>
        </w:numPr>
        <w:suppressAutoHyphens w:val="0"/>
        <w:spacing w:after="160" w:line="259" w:lineRule="auto"/>
        <w:rPr>
          <w:rFonts w:ascii="Cambria" w:hAnsi="Cambria"/>
          <w:sz w:val="22"/>
          <w:szCs w:val="22"/>
        </w:rPr>
      </w:pPr>
      <w:r w:rsidRPr="00950F18">
        <w:rPr>
          <w:rFonts w:ascii="Cambria" w:hAnsi="Cambria"/>
          <w:sz w:val="22"/>
          <w:szCs w:val="22"/>
        </w:rPr>
        <w:t>Ustawy z dnia 10.05.2018 r. o ochronie danych osobowych (Dz.U. z Dz.U. 2019 poz. 1781).</w:t>
      </w:r>
    </w:p>
    <w:p w14:paraId="6897BCE1" w14:textId="77777777" w:rsidR="00A15B06" w:rsidRPr="00950F18" w:rsidRDefault="00A15B06" w:rsidP="00CB6CDE">
      <w:pPr>
        <w:pStyle w:val="Akapitzlist"/>
        <w:numPr>
          <w:ilvl w:val="0"/>
          <w:numId w:val="19"/>
        </w:numPr>
        <w:suppressAutoHyphens w:val="0"/>
        <w:spacing w:after="160" w:line="259" w:lineRule="auto"/>
        <w:rPr>
          <w:rFonts w:ascii="Cambria" w:hAnsi="Cambria"/>
          <w:sz w:val="22"/>
          <w:szCs w:val="22"/>
        </w:rPr>
      </w:pPr>
      <w:r w:rsidRPr="00950F18">
        <w:rPr>
          <w:rFonts w:ascii="Cambria" w:hAnsi="Cambria"/>
          <w:sz w:val="22"/>
          <w:szCs w:val="22"/>
        </w:rPr>
        <w:t>Ze względu na specyfikę ochrony różnych obiektów i budynków, wykonawca, którego oferta zostanie wybrana jako najkorzystniejsza zobowiązany będzie przed rozpoczęciem świadczenia usługi do oddelegowania pracowników, którzy będą ochraniać obiekty i budynki w Ośrodku Edukacji Historyczno-Przyrodniczej „Wilczy Szaniec” Nadleśnictwa Srokowo celem przeprowadzenia szkolenia przez Zamawiającego w miejscu i czasie przez niego wskazanym. Szkolenie ma na celu zapoznanie pracowników ze specyfiką ochrony poszczególnych obiektów oraz postepowaniem w sytuacjach szczególnych, zagrażających bezpieczeństwu pracowników, turystów oraz chronionych obiektów i budynków, a także zapoznanie się z obowiązującym systemem monitoringu i działaniem rejestratora pracy wartowników na terenie OEH-P „Wilczy Szaniec”.</w:t>
      </w:r>
    </w:p>
    <w:p w14:paraId="2035E5AC" w14:textId="1C495A75" w:rsidR="00A15B06" w:rsidRPr="00950F18" w:rsidRDefault="00A15B06" w:rsidP="00CB6CDE">
      <w:pPr>
        <w:pStyle w:val="Akapitzlist"/>
        <w:numPr>
          <w:ilvl w:val="0"/>
          <w:numId w:val="19"/>
        </w:numPr>
        <w:suppressAutoHyphens w:val="0"/>
        <w:spacing w:after="160" w:line="259" w:lineRule="auto"/>
        <w:jc w:val="both"/>
        <w:rPr>
          <w:rFonts w:ascii="Cambria" w:hAnsi="Cambria"/>
          <w:sz w:val="22"/>
          <w:szCs w:val="22"/>
        </w:rPr>
      </w:pPr>
      <w:r w:rsidRPr="00950F18">
        <w:rPr>
          <w:rFonts w:ascii="Cambria" w:hAnsi="Cambria"/>
          <w:sz w:val="22"/>
          <w:szCs w:val="22"/>
        </w:rPr>
        <w:t xml:space="preserve">Liczbę pracowników oraz podział na system zmianowy określa Orientacyjny Harmonogram pełnienia usług (załącznik nr </w:t>
      </w:r>
      <w:r w:rsidR="00004DC2" w:rsidRPr="00950F18">
        <w:rPr>
          <w:rFonts w:ascii="Cambria" w:hAnsi="Cambria"/>
          <w:sz w:val="22"/>
          <w:szCs w:val="22"/>
        </w:rPr>
        <w:t>2</w:t>
      </w:r>
      <w:r w:rsidRPr="00950F18">
        <w:rPr>
          <w:rFonts w:ascii="Cambria" w:hAnsi="Cambria"/>
          <w:sz w:val="22"/>
          <w:szCs w:val="22"/>
        </w:rPr>
        <w:t xml:space="preserve">). W składzie ochrony powinien znaleźć się Starszy Zmiany, który jako pracownik wykonawcy nadzoruje właściwe funkcjonowanie zmiany i jest upoważniony do codziennych kontaktów z przedstawicielem Zamawiającego. </w:t>
      </w:r>
    </w:p>
    <w:p w14:paraId="1FD67645" w14:textId="77777777" w:rsidR="00A15B06" w:rsidRPr="00950F18" w:rsidRDefault="00A15B06" w:rsidP="00CB6CDE">
      <w:pPr>
        <w:pStyle w:val="Akapitzlist"/>
        <w:numPr>
          <w:ilvl w:val="0"/>
          <w:numId w:val="19"/>
        </w:numPr>
        <w:suppressAutoHyphens w:val="0"/>
        <w:spacing w:after="160" w:line="259" w:lineRule="auto"/>
        <w:rPr>
          <w:rFonts w:ascii="Cambria" w:hAnsi="Cambria"/>
          <w:sz w:val="22"/>
          <w:szCs w:val="22"/>
        </w:rPr>
      </w:pPr>
      <w:r w:rsidRPr="00950F18">
        <w:rPr>
          <w:rFonts w:ascii="Cambria" w:hAnsi="Cambria"/>
          <w:sz w:val="22"/>
          <w:szCs w:val="22"/>
        </w:rPr>
        <w:lastRenderedPageBreak/>
        <w:t>UWAGA: Orientacyjny harmonogram pełnienia usług, ilości wystaw i liczba pracowników dozoru w okresie trwania umowy może ulegać zmianom w zależności od potrzeb Zamawiającego i sytuacji epidemiologicznej w kraju.</w:t>
      </w:r>
    </w:p>
    <w:p w14:paraId="40CF9C61" w14:textId="77777777" w:rsidR="00A15B06" w:rsidRPr="00950F18" w:rsidRDefault="00A15B06" w:rsidP="00A15B06">
      <w:pPr>
        <w:rPr>
          <w:rFonts w:ascii="Cambria" w:hAnsi="Cambria"/>
          <w:sz w:val="22"/>
          <w:szCs w:val="22"/>
        </w:rPr>
      </w:pPr>
    </w:p>
    <w:p w14:paraId="6B34CA0D" w14:textId="77777777" w:rsidR="00A15B06" w:rsidRPr="00950F18" w:rsidRDefault="00A15B06" w:rsidP="00A15B06">
      <w:pPr>
        <w:rPr>
          <w:rFonts w:ascii="Cambria" w:hAnsi="Cambria"/>
          <w:sz w:val="22"/>
          <w:szCs w:val="22"/>
        </w:rPr>
      </w:pPr>
    </w:p>
    <w:p w14:paraId="633848EF" w14:textId="77777777" w:rsidR="00A15B06" w:rsidRPr="00950F18" w:rsidRDefault="00A15B06" w:rsidP="00A15B06">
      <w:pPr>
        <w:rPr>
          <w:rFonts w:ascii="Cambria" w:hAnsi="Cambria"/>
          <w:sz w:val="22"/>
          <w:szCs w:val="22"/>
        </w:rPr>
      </w:pPr>
      <w:r w:rsidRPr="00950F18">
        <w:rPr>
          <w:rFonts w:ascii="Cambria" w:hAnsi="Cambria"/>
          <w:sz w:val="22"/>
          <w:szCs w:val="22"/>
        </w:rPr>
        <w:t xml:space="preserve">OPIS CHRONIONEGO OBIEKTU </w:t>
      </w:r>
    </w:p>
    <w:p w14:paraId="0152EE8A" w14:textId="77777777" w:rsidR="00A15B06" w:rsidRPr="00950F18" w:rsidRDefault="00A15B06" w:rsidP="00A15B06">
      <w:pPr>
        <w:rPr>
          <w:rFonts w:ascii="Cambria" w:hAnsi="Cambria"/>
          <w:sz w:val="22"/>
          <w:szCs w:val="22"/>
        </w:rPr>
      </w:pPr>
      <w:r w:rsidRPr="00950F18">
        <w:rPr>
          <w:rFonts w:ascii="Cambria" w:hAnsi="Cambria"/>
          <w:sz w:val="22"/>
          <w:szCs w:val="22"/>
        </w:rPr>
        <w:t xml:space="preserve">Teren Ośrodka o powierzchni około 15 ha z budynkami użytkowanymi i ekspozycyjnymi, parkingami, polem </w:t>
      </w:r>
      <w:proofErr w:type="spellStart"/>
      <w:r w:rsidRPr="00950F18">
        <w:rPr>
          <w:rFonts w:ascii="Cambria" w:hAnsi="Cambria"/>
          <w:sz w:val="22"/>
          <w:szCs w:val="22"/>
        </w:rPr>
        <w:t>kamperowo</w:t>
      </w:r>
      <w:proofErr w:type="spellEnd"/>
      <w:r w:rsidRPr="00950F18">
        <w:rPr>
          <w:rFonts w:ascii="Cambria" w:hAnsi="Cambria"/>
          <w:sz w:val="22"/>
          <w:szCs w:val="22"/>
        </w:rPr>
        <w:t xml:space="preserve">-namiotowym, oczyszczalnia ścieków, stacją ujęcia i uzdatniania wody, </w:t>
      </w:r>
    </w:p>
    <w:p w14:paraId="6595E552" w14:textId="77777777" w:rsidR="00A15B06" w:rsidRPr="00950F18" w:rsidRDefault="00A15B06" w:rsidP="00A15B06">
      <w:pPr>
        <w:rPr>
          <w:rFonts w:ascii="Cambria" w:hAnsi="Cambria"/>
          <w:sz w:val="22"/>
          <w:szCs w:val="22"/>
        </w:rPr>
      </w:pPr>
      <w:r w:rsidRPr="00950F18">
        <w:rPr>
          <w:rFonts w:ascii="Cambria" w:hAnsi="Cambria"/>
          <w:sz w:val="22"/>
          <w:szCs w:val="22"/>
        </w:rPr>
        <w:t>Budynki użytkowe :</w:t>
      </w:r>
    </w:p>
    <w:p w14:paraId="428B55AE" w14:textId="77777777" w:rsidR="00A15B06" w:rsidRPr="00950F18" w:rsidRDefault="00A15B06" w:rsidP="00A15B06">
      <w:pPr>
        <w:rPr>
          <w:rFonts w:ascii="Cambria" w:hAnsi="Cambria"/>
          <w:sz w:val="22"/>
          <w:szCs w:val="22"/>
        </w:rPr>
      </w:pPr>
      <w:r w:rsidRPr="00950F18">
        <w:rPr>
          <w:rFonts w:ascii="Cambria" w:hAnsi="Cambria"/>
          <w:sz w:val="22"/>
          <w:szCs w:val="22"/>
        </w:rPr>
        <w:t xml:space="preserve">-budynek kas wraz z urządzeniami zabezpieczającymi wjazd (rogatki, oświetlenie, monitoring)  </w:t>
      </w:r>
    </w:p>
    <w:p w14:paraId="7662BFD0" w14:textId="77777777" w:rsidR="00A15B06" w:rsidRPr="00950F18" w:rsidRDefault="00A15B06" w:rsidP="00A15B06">
      <w:pPr>
        <w:rPr>
          <w:rFonts w:ascii="Cambria" w:hAnsi="Cambria"/>
          <w:sz w:val="22"/>
          <w:szCs w:val="22"/>
        </w:rPr>
      </w:pPr>
      <w:r w:rsidRPr="00950F18">
        <w:rPr>
          <w:rFonts w:ascii="Cambria" w:hAnsi="Cambria"/>
          <w:sz w:val="22"/>
          <w:szCs w:val="22"/>
        </w:rPr>
        <w:t>-budynek małej gastronomii „snack bar”</w:t>
      </w:r>
    </w:p>
    <w:p w14:paraId="456572F7" w14:textId="77777777" w:rsidR="00A15B06" w:rsidRPr="00950F18" w:rsidRDefault="00A15B06" w:rsidP="00A15B06">
      <w:pPr>
        <w:rPr>
          <w:rFonts w:ascii="Cambria" w:hAnsi="Cambria"/>
          <w:sz w:val="22"/>
          <w:szCs w:val="22"/>
        </w:rPr>
      </w:pPr>
      <w:r w:rsidRPr="00950F18">
        <w:rPr>
          <w:rFonts w:ascii="Cambria" w:hAnsi="Cambria"/>
          <w:sz w:val="22"/>
          <w:szCs w:val="22"/>
        </w:rPr>
        <w:t xml:space="preserve">- budynek noclegowo-restauracyjny z pomieszczeniem biurowym, ogólnodostępnymi sanitariatami, pomieszczeniami magazynowymi, technicznymi i socjalnymi zamkniętymi </w:t>
      </w:r>
    </w:p>
    <w:p w14:paraId="5FF856DA" w14:textId="77777777" w:rsidR="00A15B06" w:rsidRPr="00950F18" w:rsidRDefault="00A15B06" w:rsidP="00A15B06">
      <w:pPr>
        <w:rPr>
          <w:rFonts w:ascii="Cambria" w:hAnsi="Cambria"/>
          <w:sz w:val="22"/>
          <w:szCs w:val="22"/>
        </w:rPr>
      </w:pPr>
      <w:r w:rsidRPr="00950F18">
        <w:rPr>
          <w:rFonts w:ascii="Cambria" w:hAnsi="Cambria"/>
          <w:sz w:val="22"/>
          <w:szCs w:val="22"/>
        </w:rPr>
        <w:t xml:space="preserve">- dwa budynki garażowe o drewnianej konstrukcji </w:t>
      </w:r>
    </w:p>
    <w:p w14:paraId="5528E354" w14:textId="77777777" w:rsidR="00A15B06" w:rsidRPr="00950F18" w:rsidRDefault="00A15B06" w:rsidP="00A15B06">
      <w:pPr>
        <w:rPr>
          <w:rFonts w:ascii="Cambria" w:hAnsi="Cambria"/>
          <w:sz w:val="22"/>
          <w:szCs w:val="22"/>
        </w:rPr>
      </w:pPr>
      <w:r w:rsidRPr="00950F18">
        <w:rPr>
          <w:rFonts w:ascii="Cambria" w:hAnsi="Cambria"/>
          <w:sz w:val="22"/>
          <w:szCs w:val="22"/>
        </w:rPr>
        <w:t xml:space="preserve">- budynek nr 4 „Sklep z pamiątkami” </w:t>
      </w:r>
    </w:p>
    <w:p w14:paraId="1CA5EA34" w14:textId="77777777" w:rsidR="00A15B06" w:rsidRPr="00950F18" w:rsidRDefault="00A15B06" w:rsidP="00A15B06">
      <w:pPr>
        <w:rPr>
          <w:rFonts w:ascii="Cambria" w:hAnsi="Cambria"/>
          <w:sz w:val="22"/>
          <w:szCs w:val="22"/>
        </w:rPr>
      </w:pPr>
      <w:r w:rsidRPr="00950F18">
        <w:rPr>
          <w:rFonts w:ascii="Cambria" w:hAnsi="Cambria"/>
          <w:sz w:val="22"/>
          <w:szCs w:val="22"/>
        </w:rPr>
        <w:t xml:space="preserve">- domek holenderski </w:t>
      </w:r>
    </w:p>
    <w:p w14:paraId="24169AD1" w14:textId="77777777" w:rsidR="00A15B06" w:rsidRPr="00950F18" w:rsidRDefault="00A15B06" w:rsidP="00A15B06">
      <w:pPr>
        <w:rPr>
          <w:rFonts w:ascii="Cambria" w:hAnsi="Cambria"/>
          <w:sz w:val="22"/>
          <w:szCs w:val="22"/>
        </w:rPr>
      </w:pPr>
      <w:r w:rsidRPr="00950F18">
        <w:rPr>
          <w:rFonts w:ascii="Cambria" w:hAnsi="Cambria"/>
          <w:sz w:val="22"/>
          <w:szCs w:val="22"/>
        </w:rPr>
        <w:t>- tymczasowy kontener handlowy</w:t>
      </w:r>
    </w:p>
    <w:p w14:paraId="123E1A2C" w14:textId="77777777" w:rsidR="00A15B06" w:rsidRPr="00950F18" w:rsidRDefault="00A15B06" w:rsidP="00A15B06">
      <w:pPr>
        <w:rPr>
          <w:rFonts w:ascii="Cambria" w:hAnsi="Cambria"/>
          <w:sz w:val="22"/>
          <w:szCs w:val="22"/>
        </w:rPr>
      </w:pPr>
    </w:p>
    <w:p w14:paraId="737EC014" w14:textId="77777777" w:rsidR="00A15B06" w:rsidRPr="00950F18" w:rsidRDefault="00A15B06" w:rsidP="00A15B06">
      <w:pPr>
        <w:rPr>
          <w:rFonts w:ascii="Cambria" w:hAnsi="Cambria"/>
          <w:sz w:val="22"/>
          <w:szCs w:val="22"/>
        </w:rPr>
      </w:pPr>
      <w:r w:rsidRPr="00950F18">
        <w:rPr>
          <w:rFonts w:ascii="Cambria" w:hAnsi="Cambria"/>
          <w:sz w:val="22"/>
          <w:szCs w:val="22"/>
        </w:rPr>
        <w:t>Budynki ekspozycyjne :</w:t>
      </w:r>
    </w:p>
    <w:p w14:paraId="609BC503" w14:textId="77777777" w:rsidR="00A15B06" w:rsidRPr="00950F18" w:rsidRDefault="00A15B06" w:rsidP="00A15B06">
      <w:pPr>
        <w:rPr>
          <w:rFonts w:ascii="Cambria" w:hAnsi="Cambria"/>
          <w:sz w:val="22"/>
          <w:szCs w:val="22"/>
        </w:rPr>
      </w:pPr>
      <w:r w:rsidRPr="00950F18">
        <w:rPr>
          <w:rFonts w:ascii="Cambria" w:hAnsi="Cambria"/>
          <w:sz w:val="22"/>
          <w:szCs w:val="22"/>
        </w:rPr>
        <w:t>- schrony udostępnione turystom z wyposażone w eksponaty i urządzenia techniczne o znacznej wartości : budynek nr 4 („kino”), schron nr 17 ( ekspozycja muzealna ),  udostępnione przejścia w schronach nr 21 i 16, schron nr 22 ( ekspozycja muzealna i magazyn techniczny)</w:t>
      </w:r>
    </w:p>
    <w:p w14:paraId="52E1E6C5" w14:textId="75D3FE06" w:rsidR="00A15B06" w:rsidRPr="00950F18" w:rsidRDefault="00A15B06" w:rsidP="00A15B06">
      <w:pPr>
        <w:rPr>
          <w:rFonts w:ascii="Cambria" w:hAnsi="Cambria"/>
          <w:sz w:val="22"/>
          <w:szCs w:val="22"/>
        </w:rPr>
      </w:pPr>
      <w:r w:rsidRPr="00950F18">
        <w:rPr>
          <w:rFonts w:ascii="Cambria" w:hAnsi="Cambria"/>
          <w:sz w:val="22"/>
          <w:szCs w:val="22"/>
        </w:rPr>
        <w:t xml:space="preserve">- pozostałe obiekty zgodnie z załącznikiem nr </w:t>
      </w:r>
      <w:r w:rsidR="00004DC2" w:rsidRPr="00950F18">
        <w:rPr>
          <w:rFonts w:ascii="Cambria" w:hAnsi="Cambria"/>
          <w:sz w:val="22"/>
          <w:szCs w:val="22"/>
        </w:rPr>
        <w:t>5</w:t>
      </w:r>
    </w:p>
    <w:p w14:paraId="3F5EF5DF" w14:textId="77777777" w:rsidR="00A15B06" w:rsidRPr="00950F18" w:rsidRDefault="00A15B06" w:rsidP="00A15B06">
      <w:pPr>
        <w:rPr>
          <w:rFonts w:ascii="Cambria" w:hAnsi="Cambria"/>
          <w:sz w:val="22"/>
          <w:szCs w:val="22"/>
        </w:rPr>
      </w:pPr>
    </w:p>
    <w:p w14:paraId="390B51D7" w14:textId="77777777" w:rsidR="00A15B06" w:rsidRPr="00950F18" w:rsidRDefault="00A15B06" w:rsidP="00A15B06">
      <w:pPr>
        <w:rPr>
          <w:rFonts w:ascii="Cambria" w:hAnsi="Cambria"/>
          <w:sz w:val="22"/>
          <w:szCs w:val="22"/>
        </w:rPr>
      </w:pPr>
    </w:p>
    <w:p w14:paraId="024F792E" w14:textId="77777777" w:rsidR="00A15B06" w:rsidRPr="00950F18" w:rsidRDefault="00A15B06" w:rsidP="00A15B06">
      <w:pPr>
        <w:rPr>
          <w:rFonts w:ascii="Cambria" w:hAnsi="Cambria"/>
          <w:sz w:val="22"/>
          <w:szCs w:val="22"/>
        </w:rPr>
      </w:pPr>
      <w:r w:rsidRPr="00950F18">
        <w:rPr>
          <w:rFonts w:ascii="Cambria" w:hAnsi="Cambria"/>
          <w:sz w:val="22"/>
          <w:szCs w:val="22"/>
        </w:rPr>
        <w:t>W RAMACH ZAMÓWIENIA WYKONAWCA ZOBOWIĄZANY BĘDZIE DO:</w:t>
      </w:r>
    </w:p>
    <w:p w14:paraId="3DE8858B" w14:textId="77777777" w:rsidR="00A15B06" w:rsidRPr="00950F18" w:rsidRDefault="00A15B06" w:rsidP="00A15B06">
      <w:pPr>
        <w:rPr>
          <w:rFonts w:ascii="Cambria" w:hAnsi="Cambria"/>
          <w:sz w:val="22"/>
          <w:szCs w:val="22"/>
        </w:rPr>
      </w:pPr>
      <w:bookmarkStart w:id="2" w:name="_Hlk67397360"/>
      <w:r w:rsidRPr="00950F18">
        <w:rPr>
          <w:rFonts w:ascii="Cambria" w:hAnsi="Cambria"/>
          <w:sz w:val="22"/>
          <w:szCs w:val="22"/>
        </w:rPr>
        <w:t>-ochrony terenu przyległego do obiektu w wyznaczonych ogrodzeniem granicach i znajdującego się na terenie sprzętu, taboru transportowego, urządzeń technicznych oraz pozostałego mienia w godzinach 0.00 – 24.00 (całodobowo),</w:t>
      </w:r>
    </w:p>
    <w:p w14:paraId="1C58094E" w14:textId="77777777" w:rsidR="00A15B06" w:rsidRPr="00950F18" w:rsidRDefault="00A15B06" w:rsidP="00A15B06">
      <w:pPr>
        <w:rPr>
          <w:rFonts w:ascii="Cambria" w:hAnsi="Cambria"/>
          <w:sz w:val="22"/>
          <w:szCs w:val="22"/>
        </w:rPr>
      </w:pPr>
      <w:r w:rsidRPr="00950F18">
        <w:rPr>
          <w:rFonts w:ascii="Cambria" w:hAnsi="Cambria"/>
          <w:sz w:val="22"/>
          <w:szCs w:val="22"/>
        </w:rPr>
        <w:t>- ochrona będzie wykonywana przez pracowników ochrony wyposażonych w sprzęt łączności radiowej oraz na wniosek Zleceniodawcy w środki przymusu bezpośredniego,</w:t>
      </w:r>
    </w:p>
    <w:p w14:paraId="7869BDB7" w14:textId="77777777" w:rsidR="00A15B06" w:rsidRPr="00950F18" w:rsidRDefault="00A15B06" w:rsidP="00A15B06">
      <w:pPr>
        <w:rPr>
          <w:rFonts w:ascii="Cambria" w:hAnsi="Cambria"/>
          <w:sz w:val="22"/>
          <w:szCs w:val="22"/>
        </w:rPr>
      </w:pPr>
      <w:r w:rsidRPr="00950F18">
        <w:rPr>
          <w:rFonts w:ascii="Cambria" w:hAnsi="Cambria"/>
          <w:sz w:val="22"/>
          <w:szCs w:val="22"/>
        </w:rPr>
        <w:t>- potwierdzenia obecność w wyznaczonych punktach kontrolnych za pomocą rejestratora pracy wartowników użyczonego przez zleceniodawcę.</w:t>
      </w:r>
    </w:p>
    <w:p w14:paraId="0BA00128" w14:textId="77777777" w:rsidR="00A15B06" w:rsidRPr="00950F18" w:rsidRDefault="00A15B06" w:rsidP="00A15B06">
      <w:pPr>
        <w:rPr>
          <w:rFonts w:ascii="Cambria" w:hAnsi="Cambria"/>
          <w:sz w:val="22"/>
          <w:szCs w:val="22"/>
        </w:rPr>
      </w:pPr>
      <w:r w:rsidRPr="00950F18">
        <w:rPr>
          <w:rFonts w:ascii="Cambria" w:hAnsi="Cambria"/>
          <w:sz w:val="22"/>
          <w:szCs w:val="22"/>
        </w:rPr>
        <w:t xml:space="preserve">- ochrony przed włamaniem do obiektów, </w:t>
      </w:r>
    </w:p>
    <w:p w14:paraId="14590FC2" w14:textId="77777777" w:rsidR="00A15B06" w:rsidRPr="00950F18" w:rsidRDefault="00A15B06" w:rsidP="00A15B06">
      <w:pPr>
        <w:rPr>
          <w:rFonts w:ascii="Cambria" w:hAnsi="Cambria"/>
          <w:sz w:val="22"/>
          <w:szCs w:val="22"/>
        </w:rPr>
      </w:pPr>
      <w:r w:rsidRPr="00950F18">
        <w:rPr>
          <w:rFonts w:ascii="Cambria" w:hAnsi="Cambria"/>
          <w:sz w:val="22"/>
          <w:szCs w:val="22"/>
        </w:rPr>
        <w:t>- ochrony przed zaborem lub uszkodzeniem wyposażenia w obiektach oraz dokumentów będących własnością Zamawiającego,</w:t>
      </w:r>
    </w:p>
    <w:p w14:paraId="37BE501B" w14:textId="77777777" w:rsidR="00A15B06" w:rsidRPr="00950F18" w:rsidRDefault="00A15B06" w:rsidP="00A15B06">
      <w:pPr>
        <w:rPr>
          <w:rFonts w:ascii="Cambria" w:hAnsi="Cambria"/>
          <w:sz w:val="22"/>
          <w:szCs w:val="22"/>
        </w:rPr>
      </w:pPr>
      <w:r w:rsidRPr="00950F18">
        <w:rPr>
          <w:rFonts w:ascii="Cambria" w:hAnsi="Cambria"/>
          <w:sz w:val="22"/>
          <w:szCs w:val="22"/>
        </w:rPr>
        <w:t>- udzielania stosownych informacji turystom,</w:t>
      </w:r>
    </w:p>
    <w:p w14:paraId="1B13F25A" w14:textId="77777777" w:rsidR="00A15B06" w:rsidRPr="00950F18" w:rsidRDefault="00A15B06" w:rsidP="00A15B06">
      <w:pPr>
        <w:rPr>
          <w:rFonts w:ascii="Cambria" w:hAnsi="Cambria"/>
          <w:sz w:val="22"/>
          <w:szCs w:val="22"/>
        </w:rPr>
      </w:pPr>
      <w:r w:rsidRPr="00950F18">
        <w:rPr>
          <w:rFonts w:ascii="Cambria" w:hAnsi="Cambria"/>
          <w:sz w:val="22"/>
          <w:szCs w:val="22"/>
        </w:rPr>
        <w:t>- niezwłocznej interwencji wobec osób zakłócających porządek wewnątrz i zewnątrz obiektów,</w:t>
      </w:r>
    </w:p>
    <w:p w14:paraId="674538AA" w14:textId="77777777" w:rsidR="00A15B06" w:rsidRPr="00950F18" w:rsidRDefault="00A15B06" w:rsidP="00A15B06">
      <w:pPr>
        <w:rPr>
          <w:rFonts w:ascii="Cambria" w:hAnsi="Cambria"/>
          <w:sz w:val="22"/>
          <w:szCs w:val="22"/>
        </w:rPr>
      </w:pPr>
      <w:r w:rsidRPr="00950F18">
        <w:rPr>
          <w:rFonts w:ascii="Cambria" w:hAnsi="Cambria"/>
          <w:sz w:val="22"/>
          <w:szCs w:val="22"/>
        </w:rPr>
        <w:t>- prowadzenia ewidencji kluczy,</w:t>
      </w:r>
    </w:p>
    <w:p w14:paraId="659BC705" w14:textId="77777777" w:rsidR="00A15B06" w:rsidRPr="00950F18" w:rsidRDefault="00A15B06" w:rsidP="00A15B06">
      <w:pPr>
        <w:rPr>
          <w:rFonts w:ascii="Cambria" w:hAnsi="Cambria"/>
          <w:sz w:val="22"/>
          <w:szCs w:val="22"/>
        </w:rPr>
      </w:pPr>
      <w:r w:rsidRPr="00950F18">
        <w:rPr>
          <w:rFonts w:ascii="Cambria" w:hAnsi="Cambria"/>
          <w:sz w:val="22"/>
          <w:szCs w:val="22"/>
        </w:rPr>
        <w:t>-po zakończonej pracy zmiany – sprawdzania pomieszczeń oraz zabezpieczeń technicznych, takich jak: zamki, kłódki, plomby, okna, ogrodzenia, oświetlenie,</w:t>
      </w:r>
    </w:p>
    <w:p w14:paraId="242EEEEC" w14:textId="77777777" w:rsidR="00A15B06" w:rsidRPr="00950F18" w:rsidRDefault="00A15B06" w:rsidP="00A15B06">
      <w:pPr>
        <w:rPr>
          <w:rFonts w:ascii="Cambria" w:hAnsi="Cambria"/>
          <w:sz w:val="22"/>
          <w:szCs w:val="22"/>
        </w:rPr>
      </w:pPr>
      <w:r w:rsidRPr="00950F18">
        <w:rPr>
          <w:rFonts w:ascii="Cambria" w:hAnsi="Cambria"/>
          <w:sz w:val="22"/>
          <w:szCs w:val="22"/>
        </w:rPr>
        <w:t>- skutecznego reagowania w przypadkach jakiegokolwiek zagrożenia – zwłaszcza na sygnał alarmowy odebrany od pracowników,</w:t>
      </w:r>
    </w:p>
    <w:p w14:paraId="3790A0FC" w14:textId="77777777" w:rsidR="00A15B06" w:rsidRPr="00950F18" w:rsidRDefault="00A15B06" w:rsidP="00A15B06">
      <w:pPr>
        <w:rPr>
          <w:rFonts w:ascii="Cambria" w:hAnsi="Cambria"/>
          <w:sz w:val="22"/>
          <w:szCs w:val="22"/>
        </w:rPr>
      </w:pPr>
      <w:r w:rsidRPr="00950F18">
        <w:rPr>
          <w:rFonts w:ascii="Cambria" w:hAnsi="Cambria"/>
          <w:sz w:val="22"/>
          <w:szCs w:val="22"/>
        </w:rPr>
        <w:t>- zamykania i otwierania obiektów o określonych godzinach,</w:t>
      </w:r>
    </w:p>
    <w:p w14:paraId="427CC7CD" w14:textId="77777777" w:rsidR="00A15B06" w:rsidRPr="00950F18" w:rsidRDefault="00A15B06" w:rsidP="00A15B06">
      <w:pPr>
        <w:rPr>
          <w:rFonts w:ascii="Cambria" w:hAnsi="Cambria"/>
          <w:sz w:val="22"/>
          <w:szCs w:val="22"/>
        </w:rPr>
      </w:pPr>
      <w:r w:rsidRPr="00950F18">
        <w:rPr>
          <w:rFonts w:ascii="Cambria" w:hAnsi="Cambria"/>
          <w:sz w:val="22"/>
          <w:szCs w:val="22"/>
        </w:rPr>
        <w:t>- po godzinach pracy – wpuszczania osób upoważnionych do wejścia,</w:t>
      </w:r>
    </w:p>
    <w:p w14:paraId="4809DEA9" w14:textId="77777777" w:rsidR="00A15B06" w:rsidRPr="00950F18" w:rsidRDefault="00A15B06" w:rsidP="00A15B06">
      <w:pPr>
        <w:rPr>
          <w:rFonts w:ascii="Cambria" w:hAnsi="Cambria"/>
          <w:sz w:val="22"/>
          <w:szCs w:val="22"/>
        </w:rPr>
      </w:pPr>
      <w:r w:rsidRPr="00950F18">
        <w:rPr>
          <w:rFonts w:ascii="Cambria" w:hAnsi="Cambria"/>
          <w:sz w:val="22"/>
          <w:szCs w:val="22"/>
        </w:rPr>
        <w:t>- wzmożenia czynności ochrony w godzinach nocnych,</w:t>
      </w:r>
    </w:p>
    <w:p w14:paraId="3DAFD568" w14:textId="77777777" w:rsidR="00A15B06" w:rsidRPr="00950F18" w:rsidRDefault="00A15B06" w:rsidP="00A15B06">
      <w:pPr>
        <w:rPr>
          <w:rFonts w:ascii="Cambria" w:hAnsi="Cambria"/>
          <w:sz w:val="22"/>
          <w:szCs w:val="22"/>
        </w:rPr>
      </w:pPr>
      <w:r w:rsidRPr="00950F18">
        <w:rPr>
          <w:rFonts w:ascii="Cambria" w:hAnsi="Cambria"/>
          <w:sz w:val="22"/>
          <w:szCs w:val="22"/>
        </w:rPr>
        <w:t>- wzmożonej kontroli wszystkich osób wchodzących i wychodzących do/z obiektu poza godzinami otwarcia tj. między 20.00 a 8.00.</w:t>
      </w:r>
    </w:p>
    <w:p w14:paraId="1D9AD2B8" w14:textId="77777777" w:rsidR="00A15B06" w:rsidRPr="00950F18" w:rsidRDefault="00A15B06" w:rsidP="00A15B06">
      <w:pPr>
        <w:rPr>
          <w:rFonts w:ascii="Cambria" w:hAnsi="Cambria"/>
          <w:sz w:val="22"/>
          <w:szCs w:val="22"/>
        </w:rPr>
      </w:pPr>
      <w:r w:rsidRPr="00950F18">
        <w:rPr>
          <w:rFonts w:ascii="Cambria" w:hAnsi="Cambria"/>
          <w:sz w:val="22"/>
          <w:szCs w:val="22"/>
        </w:rPr>
        <w:lastRenderedPageBreak/>
        <w:t xml:space="preserve">- prowadzenia księgi dyżurów, wpisywanie informacji o objęciu dyżuru oraz o wszelkich zdarzeniach zaistniałych w trakcie pełnienia służby, </w:t>
      </w:r>
    </w:p>
    <w:p w14:paraId="5792B1D0" w14:textId="77777777" w:rsidR="00A15B06" w:rsidRPr="00950F18" w:rsidRDefault="00A15B06" w:rsidP="00A15B06">
      <w:pPr>
        <w:rPr>
          <w:rFonts w:ascii="Cambria" w:hAnsi="Cambria"/>
          <w:sz w:val="22"/>
          <w:szCs w:val="22"/>
        </w:rPr>
      </w:pPr>
      <w:r w:rsidRPr="00950F18">
        <w:rPr>
          <w:rFonts w:ascii="Cambria" w:hAnsi="Cambria"/>
          <w:sz w:val="22"/>
          <w:szCs w:val="22"/>
        </w:rPr>
        <w:t>- niezwłocznego informowania upoważnionych pracowników Zamawiającego o wszelkich zaistniałych zdarzeniach na terenie ochranianych obiektów,</w:t>
      </w:r>
    </w:p>
    <w:p w14:paraId="31BC51A7" w14:textId="77777777" w:rsidR="00A15B06" w:rsidRPr="00950F18" w:rsidRDefault="00A15B06" w:rsidP="00A15B06">
      <w:pPr>
        <w:rPr>
          <w:rFonts w:ascii="Cambria" w:hAnsi="Cambria"/>
          <w:sz w:val="22"/>
          <w:szCs w:val="22"/>
        </w:rPr>
      </w:pPr>
      <w:r w:rsidRPr="00950F18">
        <w:rPr>
          <w:rFonts w:ascii="Cambria" w:hAnsi="Cambria"/>
          <w:sz w:val="22"/>
          <w:szCs w:val="22"/>
        </w:rPr>
        <w:t xml:space="preserve">- wskazane aby na zmianie jeden pracownik w stopniu podstawowym komunikował się w języku angielskim </w:t>
      </w:r>
    </w:p>
    <w:p w14:paraId="20954C63" w14:textId="77777777" w:rsidR="00A15B06" w:rsidRPr="00950F18" w:rsidRDefault="00A15B06" w:rsidP="00A15B06">
      <w:pPr>
        <w:rPr>
          <w:rFonts w:ascii="Cambria" w:hAnsi="Cambria"/>
          <w:sz w:val="22"/>
          <w:szCs w:val="22"/>
        </w:rPr>
      </w:pPr>
      <w:r w:rsidRPr="00950F18">
        <w:rPr>
          <w:rFonts w:ascii="Cambria" w:hAnsi="Cambria"/>
          <w:sz w:val="22"/>
          <w:szCs w:val="22"/>
        </w:rPr>
        <w:t>- codziennym opróżnianiu pojemników na odpady i ich transporcie do kontenerów zbiorczych na terenie obiektu,</w:t>
      </w:r>
    </w:p>
    <w:p w14:paraId="1AA027D7" w14:textId="77777777" w:rsidR="00A15B06" w:rsidRPr="00950F18" w:rsidRDefault="00A15B06" w:rsidP="00A15B06">
      <w:pPr>
        <w:rPr>
          <w:rFonts w:ascii="Cambria" w:hAnsi="Cambria"/>
          <w:sz w:val="22"/>
          <w:szCs w:val="22"/>
        </w:rPr>
      </w:pPr>
      <w:r w:rsidRPr="00950F18">
        <w:rPr>
          <w:rFonts w:ascii="Cambria" w:hAnsi="Cambria"/>
          <w:sz w:val="22"/>
          <w:szCs w:val="22"/>
        </w:rPr>
        <w:t xml:space="preserve">- codziennym sprzątaniu obiektu, </w:t>
      </w:r>
    </w:p>
    <w:p w14:paraId="0D252D96" w14:textId="77777777" w:rsidR="00A15B06" w:rsidRPr="00950F18" w:rsidRDefault="00A15B06" w:rsidP="00A15B06">
      <w:pPr>
        <w:rPr>
          <w:rFonts w:ascii="Cambria" w:hAnsi="Cambria"/>
          <w:sz w:val="22"/>
          <w:szCs w:val="22"/>
        </w:rPr>
      </w:pPr>
      <w:r w:rsidRPr="00950F18">
        <w:rPr>
          <w:rFonts w:ascii="Cambria" w:hAnsi="Cambria"/>
          <w:sz w:val="22"/>
          <w:szCs w:val="22"/>
        </w:rPr>
        <w:t>- wykonywanie innych zleconych zadań przez Zamawiającego w ramach służby ochrony i utrzymania ośrodka.</w:t>
      </w:r>
    </w:p>
    <w:p w14:paraId="66529C18" w14:textId="77777777" w:rsidR="00A15B06" w:rsidRPr="00950F18" w:rsidRDefault="00A15B06" w:rsidP="00A15B06">
      <w:pPr>
        <w:rPr>
          <w:rFonts w:ascii="Cambria" w:hAnsi="Cambria"/>
          <w:sz w:val="22"/>
          <w:szCs w:val="22"/>
        </w:rPr>
      </w:pPr>
      <w:r w:rsidRPr="00950F18">
        <w:rPr>
          <w:rFonts w:ascii="Cambria" w:hAnsi="Cambria"/>
          <w:sz w:val="22"/>
          <w:szCs w:val="22"/>
        </w:rPr>
        <w:t>- odpowiedzialności za powierzony sprzęt</w:t>
      </w:r>
    </w:p>
    <w:bookmarkEnd w:id="2"/>
    <w:p w14:paraId="1EDE42C3" w14:textId="77777777" w:rsidR="00A15B06" w:rsidRPr="00950F18" w:rsidRDefault="00A15B06" w:rsidP="00A15B06">
      <w:pPr>
        <w:rPr>
          <w:rFonts w:ascii="Cambria" w:hAnsi="Cambria"/>
          <w:sz w:val="22"/>
          <w:szCs w:val="22"/>
        </w:rPr>
      </w:pPr>
    </w:p>
    <w:p w14:paraId="4FB3F7A0" w14:textId="77777777" w:rsidR="00A15B06" w:rsidRPr="00950F18" w:rsidRDefault="00A15B06" w:rsidP="00A15B06">
      <w:pPr>
        <w:rPr>
          <w:rFonts w:ascii="Cambria" w:hAnsi="Cambria"/>
          <w:sz w:val="22"/>
          <w:szCs w:val="22"/>
        </w:rPr>
      </w:pPr>
    </w:p>
    <w:p w14:paraId="462F8539" w14:textId="77777777" w:rsidR="00A15B06" w:rsidRPr="00950F18" w:rsidRDefault="00A15B06" w:rsidP="00A15B06">
      <w:pPr>
        <w:rPr>
          <w:rFonts w:ascii="Cambria" w:hAnsi="Cambria"/>
          <w:sz w:val="22"/>
          <w:szCs w:val="22"/>
        </w:rPr>
      </w:pPr>
      <w:r w:rsidRPr="00950F18">
        <w:rPr>
          <w:rFonts w:ascii="Cambria" w:hAnsi="Cambria"/>
          <w:sz w:val="22"/>
          <w:szCs w:val="22"/>
        </w:rPr>
        <w:t>Natomiast Zamawiający zapozna pracowników ochrony z rozmieszczeniem i obsługą w podstawowym zakresie wyłączników głównych energii elektrycznej, głównych zaworów wodnych, wyłączników urządzeń podtrzymujących napięcie, i innych istniejących na obiekcie.</w:t>
      </w:r>
    </w:p>
    <w:p w14:paraId="1DAAFF26" w14:textId="1B4605B6" w:rsidR="004A42C0" w:rsidRPr="00950F18" w:rsidRDefault="004A42C0" w:rsidP="00E11E83">
      <w:pPr>
        <w:spacing w:before="120"/>
        <w:jc w:val="both"/>
        <w:rPr>
          <w:rFonts w:ascii="Cambria" w:hAnsi="Cambria" w:cs="Arial"/>
          <w:sz w:val="22"/>
          <w:szCs w:val="22"/>
        </w:rPr>
      </w:pPr>
      <w:r w:rsidRPr="00950F18">
        <w:rPr>
          <w:rFonts w:ascii="Cambria" w:hAnsi="Cambria" w:cs="Arial"/>
          <w:sz w:val="22"/>
          <w:szCs w:val="22"/>
        </w:rPr>
        <w:t>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i podania przez wykonawcę firm podwykonawców. Wskazanie takie należy umieścić na formularzu ofertowym. W przypadku braku wskazania w ofercie podwykonawstwa wykonawca będzie mógł wprowadzić podwykonawcę wyłącznie na warunkach określonych w umowie.</w:t>
      </w:r>
    </w:p>
    <w:p w14:paraId="08A1A146" w14:textId="0641C8FE" w:rsidR="00493FE8" w:rsidRPr="00950F18" w:rsidRDefault="00EA6D02" w:rsidP="00A249A3">
      <w:pPr>
        <w:spacing w:before="120"/>
        <w:jc w:val="both"/>
        <w:rPr>
          <w:rFonts w:ascii="Cambria" w:hAnsi="Cambria" w:cs="Arial"/>
          <w:sz w:val="22"/>
          <w:szCs w:val="22"/>
        </w:rPr>
      </w:pPr>
      <w:r w:rsidRPr="00950F18">
        <w:rPr>
          <w:rFonts w:ascii="Cambria" w:hAnsi="Cambria" w:cs="Arial"/>
          <w:sz w:val="22"/>
          <w:szCs w:val="22"/>
        </w:rPr>
        <w:t xml:space="preserve">Zamawiający jest uprawniony zlecić Wykonawcy dodatkowy zakres rzeczowy obejmujący czynności analogiczne, jak opisane w opisie przedmiotu zamówienia (dalej: „Opcja”). Przedmiotem Opcji mogą być wszystkie lub niektóre z czynności opisanych w opisie przedmiotu zamówienia. Zamawiający nie jest zobowiązany do zlecenia prac objętych przedmiotem Opcji, a Wykonawcy nie służy roszczenie o ich zlecenie. Prace będące przedmiotem Opcji mogą zostać zlecone na wartość do 20 % wartości przedmiotu zamówienia określonej zgodnie z § </w:t>
      </w:r>
      <w:r w:rsidR="007000F9" w:rsidRPr="00950F18">
        <w:rPr>
          <w:rFonts w:ascii="Cambria" w:hAnsi="Cambria" w:cs="Arial"/>
          <w:sz w:val="22"/>
          <w:szCs w:val="22"/>
        </w:rPr>
        <w:t>2</w:t>
      </w:r>
      <w:r w:rsidRPr="00950F18">
        <w:rPr>
          <w:rFonts w:ascii="Cambria" w:hAnsi="Cambria" w:cs="Arial"/>
          <w:sz w:val="22"/>
          <w:szCs w:val="22"/>
        </w:rPr>
        <w:t xml:space="preserve"> ust 1 wzoru umowy stanowiącego załącznik nr </w:t>
      </w:r>
      <w:r w:rsidR="00004DC2" w:rsidRPr="00950F18">
        <w:rPr>
          <w:rFonts w:ascii="Cambria" w:hAnsi="Cambria" w:cs="Arial"/>
          <w:sz w:val="22"/>
          <w:szCs w:val="22"/>
        </w:rPr>
        <w:t>4</w:t>
      </w:r>
      <w:r w:rsidRPr="00950F18">
        <w:rPr>
          <w:rFonts w:ascii="Cambria" w:hAnsi="Cambria" w:cs="Arial"/>
          <w:sz w:val="22"/>
          <w:szCs w:val="22"/>
        </w:rPr>
        <w:t xml:space="preserve"> do SWZ.</w:t>
      </w:r>
    </w:p>
    <w:p w14:paraId="70656B5D" w14:textId="7DD4D2BB" w:rsidR="0078566D" w:rsidRPr="00950F18" w:rsidRDefault="0078566D" w:rsidP="00A249A3">
      <w:pPr>
        <w:spacing w:before="120"/>
        <w:jc w:val="both"/>
        <w:rPr>
          <w:rFonts w:ascii="Cambria" w:hAnsi="Cambria" w:cs="Arial"/>
          <w:sz w:val="22"/>
          <w:szCs w:val="22"/>
        </w:rPr>
      </w:pPr>
    </w:p>
    <w:p w14:paraId="3E3D9A1F" w14:textId="4EB09EF5" w:rsidR="0078566D" w:rsidRPr="00950F18" w:rsidRDefault="0078566D" w:rsidP="0078566D">
      <w:pPr>
        <w:pStyle w:val="Akapitzlist1"/>
        <w:ind w:left="0" w:right="33"/>
        <w:contextualSpacing w:val="0"/>
        <w:jc w:val="both"/>
        <w:rPr>
          <w:rFonts w:ascii="Cambria" w:hAnsi="Cambria"/>
          <w:sz w:val="22"/>
          <w:szCs w:val="22"/>
          <w:lang w:val="pl-PL"/>
        </w:rPr>
      </w:pPr>
      <w:r w:rsidRPr="00950F18">
        <w:rPr>
          <w:rFonts w:ascii="Cambria" w:hAnsi="Cambria"/>
          <w:bCs/>
          <w:sz w:val="22"/>
          <w:szCs w:val="22"/>
          <w:lang w:val="pl-PL"/>
        </w:rPr>
        <w:t xml:space="preserve">Zgodnie z art. 95 ustawy </w:t>
      </w:r>
      <w:r w:rsidRPr="00950F18">
        <w:rPr>
          <w:rFonts w:ascii="Cambria" w:hAnsi="Cambria"/>
          <w:bCs/>
          <w:sz w:val="22"/>
          <w:szCs w:val="22"/>
        </w:rPr>
        <w:t xml:space="preserve">Zamawiający </w:t>
      </w:r>
      <w:r w:rsidRPr="00950F18">
        <w:rPr>
          <w:rFonts w:ascii="Cambria" w:hAnsi="Cambria"/>
          <w:bCs/>
          <w:sz w:val="22"/>
          <w:szCs w:val="22"/>
          <w:lang w:val="pl-PL"/>
        </w:rPr>
        <w:t xml:space="preserve">informuje, iż nie </w:t>
      </w:r>
      <w:r w:rsidRPr="00950F18">
        <w:rPr>
          <w:rFonts w:ascii="Cambria" w:hAnsi="Cambria"/>
          <w:bCs/>
          <w:sz w:val="22"/>
          <w:szCs w:val="22"/>
        </w:rPr>
        <w:t>wymaga zatrudnienia przez Wykonawcę lub Podwykonawcę na podstawie stosunku pracy (</w:t>
      </w:r>
      <w:r w:rsidRPr="00950F18">
        <w:rPr>
          <w:rFonts w:ascii="Cambria" w:hAnsi="Cambria"/>
          <w:sz w:val="22"/>
          <w:szCs w:val="22"/>
          <w:lang w:eastAsia="x-none"/>
        </w:rPr>
        <w:t xml:space="preserve">w rozumieniu przepisów ustawy z dnia 26 czerwca 1974 r. – Kodeks pracy (Dz.U. 2020 r. poz. 1320 ze zm.) </w:t>
      </w:r>
      <w:r w:rsidRPr="00950F18">
        <w:rPr>
          <w:rFonts w:ascii="Cambria" w:hAnsi="Cambria"/>
          <w:sz w:val="22"/>
          <w:szCs w:val="22"/>
        </w:rPr>
        <w:t>osób</w:t>
      </w:r>
      <w:r w:rsidRPr="00950F18">
        <w:rPr>
          <w:rFonts w:ascii="Cambria" w:hAnsi="Cambria"/>
          <w:sz w:val="22"/>
          <w:szCs w:val="22"/>
          <w:lang w:val="pl-PL"/>
        </w:rPr>
        <w:t xml:space="preserve"> </w:t>
      </w:r>
      <w:r w:rsidRPr="00950F18">
        <w:rPr>
          <w:rFonts w:ascii="Cambria" w:hAnsi="Cambria"/>
          <w:sz w:val="22"/>
          <w:szCs w:val="22"/>
        </w:rPr>
        <w:t xml:space="preserve">wykonujących czynności </w:t>
      </w:r>
      <w:r w:rsidRPr="00950F18">
        <w:rPr>
          <w:rFonts w:ascii="Cambria" w:hAnsi="Cambria"/>
          <w:bCs/>
          <w:sz w:val="22"/>
          <w:szCs w:val="22"/>
        </w:rPr>
        <w:t>związane z realizacją zamówienia</w:t>
      </w:r>
      <w:r w:rsidRPr="00950F18">
        <w:rPr>
          <w:rFonts w:ascii="Cambria" w:hAnsi="Cambria"/>
          <w:sz w:val="22"/>
          <w:szCs w:val="22"/>
          <w:lang w:val="pl-PL"/>
        </w:rPr>
        <w:t xml:space="preserve">. </w:t>
      </w:r>
    </w:p>
    <w:p w14:paraId="55E720B4" w14:textId="77777777" w:rsidR="0078566D" w:rsidRPr="00950F18" w:rsidRDefault="0078566D" w:rsidP="0078566D">
      <w:pPr>
        <w:ind w:right="33"/>
        <w:jc w:val="both"/>
        <w:rPr>
          <w:rFonts w:ascii="Cambria" w:hAnsi="Cambria"/>
          <w:b/>
          <w:bCs/>
          <w:sz w:val="22"/>
          <w:szCs w:val="22"/>
        </w:rPr>
      </w:pPr>
    </w:p>
    <w:p w14:paraId="5C4E70F3" w14:textId="40C4B882" w:rsidR="0078566D" w:rsidRPr="00D9109B" w:rsidRDefault="0078566D" w:rsidP="0078566D">
      <w:pPr>
        <w:ind w:right="33"/>
        <w:jc w:val="both"/>
        <w:rPr>
          <w:rFonts w:ascii="Cambria" w:hAnsi="Cambria"/>
          <w:sz w:val="22"/>
          <w:szCs w:val="22"/>
        </w:rPr>
      </w:pPr>
      <w:r w:rsidRPr="00D9109B">
        <w:rPr>
          <w:rFonts w:ascii="Cambria" w:hAnsi="Cambria"/>
          <w:bCs/>
          <w:sz w:val="22"/>
          <w:szCs w:val="22"/>
        </w:rPr>
        <w:t>Podwykonawstwo</w:t>
      </w:r>
    </w:p>
    <w:p w14:paraId="48500460" w14:textId="77777777" w:rsidR="0078566D" w:rsidRPr="00950F18" w:rsidRDefault="0078566D" w:rsidP="0078566D">
      <w:pPr>
        <w:pStyle w:val="Default"/>
        <w:jc w:val="both"/>
        <w:rPr>
          <w:rFonts w:ascii="Cambria" w:hAnsi="Cambria"/>
          <w:b/>
          <w:bCs/>
          <w:color w:val="auto"/>
          <w:sz w:val="22"/>
          <w:szCs w:val="22"/>
        </w:rPr>
      </w:pPr>
      <w:r w:rsidRPr="00950F18">
        <w:rPr>
          <w:rFonts w:ascii="Cambria" w:hAnsi="Cambria"/>
          <w:color w:val="auto"/>
          <w:sz w:val="22"/>
          <w:szCs w:val="22"/>
        </w:rPr>
        <w:t>Zamawiający dopuszcza udział Podwykonawcy przy wykonaniu przedmiotu zamówienia.</w:t>
      </w:r>
    </w:p>
    <w:p w14:paraId="68A54B30" w14:textId="77777777" w:rsidR="0078566D" w:rsidRPr="00EB5DE3" w:rsidRDefault="0078566D" w:rsidP="00A249A3">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205A8E1B" w14:textId="77777777" w:rsidTr="00B96262">
        <w:tc>
          <w:tcPr>
            <w:tcW w:w="9073" w:type="dxa"/>
            <w:shd w:val="clear" w:color="auto" w:fill="E7E6E6"/>
          </w:tcPr>
          <w:p w14:paraId="3BB4C0F0" w14:textId="2E19993D" w:rsidR="0078566D" w:rsidRPr="00EB5DE3" w:rsidRDefault="00CC0710" w:rsidP="00A249A3">
            <w:pPr>
              <w:tabs>
                <w:tab w:val="left" w:pos="3420"/>
              </w:tabs>
              <w:snapToGrid w:val="0"/>
              <w:spacing w:before="120"/>
              <w:rPr>
                <w:rFonts w:ascii="Cambria" w:hAnsi="Cambria" w:cs="Arial"/>
                <w:b/>
                <w:bCs/>
                <w:sz w:val="22"/>
                <w:szCs w:val="22"/>
              </w:rPr>
            </w:pPr>
            <w:r w:rsidRPr="00EB5DE3">
              <w:rPr>
                <w:rFonts w:ascii="Cambria" w:hAnsi="Cambria" w:cs="Arial"/>
                <w:b/>
                <w:bCs/>
                <w:sz w:val="22"/>
                <w:szCs w:val="22"/>
              </w:rPr>
              <w:t>4. TERMIN REALIZACJI ZAMÓWIENIA.</w:t>
            </w:r>
          </w:p>
        </w:tc>
      </w:tr>
    </w:tbl>
    <w:p w14:paraId="48E631DE" w14:textId="0AF89A50" w:rsidR="00080FC8" w:rsidRPr="00950F18" w:rsidRDefault="00B96262" w:rsidP="00EE6A0A">
      <w:pPr>
        <w:spacing w:before="120" w:line="360" w:lineRule="auto"/>
        <w:ind w:left="284" w:hanging="284"/>
        <w:jc w:val="both"/>
        <w:rPr>
          <w:rFonts w:ascii="Cambria" w:hAnsi="Cambria"/>
          <w:sz w:val="22"/>
          <w:szCs w:val="22"/>
        </w:rPr>
      </w:pPr>
      <w:r w:rsidRPr="00950F18">
        <w:rPr>
          <w:rFonts w:ascii="Cambria" w:hAnsi="Cambria"/>
          <w:sz w:val="22"/>
          <w:szCs w:val="22"/>
        </w:rPr>
        <w:t xml:space="preserve">Termin realizacji całego zamówienia : od </w:t>
      </w:r>
      <w:r w:rsidR="00C34ABE" w:rsidRPr="00950F18">
        <w:rPr>
          <w:rFonts w:ascii="Cambria" w:hAnsi="Cambria"/>
          <w:sz w:val="22"/>
          <w:szCs w:val="22"/>
        </w:rPr>
        <w:t>dnia podpisania umowy</w:t>
      </w:r>
      <w:r w:rsidRPr="00950F18">
        <w:rPr>
          <w:rFonts w:ascii="Cambria" w:hAnsi="Cambria"/>
          <w:sz w:val="22"/>
          <w:szCs w:val="22"/>
        </w:rPr>
        <w:t xml:space="preserve"> do </w:t>
      </w:r>
      <w:r w:rsidR="00C34ABE" w:rsidRPr="00950F18">
        <w:rPr>
          <w:rFonts w:ascii="Cambria" w:hAnsi="Cambria"/>
          <w:sz w:val="22"/>
          <w:szCs w:val="22"/>
        </w:rPr>
        <w:t>31</w:t>
      </w:r>
      <w:r w:rsidRPr="00950F18">
        <w:rPr>
          <w:rFonts w:ascii="Cambria" w:hAnsi="Cambria"/>
          <w:sz w:val="22"/>
          <w:szCs w:val="22"/>
        </w:rPr>
        <w:t xml:space="preserve"> </w:t>
      </w:r>
      <w:r w:rsidR="00C34ABE" w:rsidRPr="00950F18">
        <w:rPr>
          <w:rFonts w:ascii="Cambria" w:hAnsi="Cambria"/>
          <w:sz w:val="22"/>
          <w:szCs w:val="22"/>
        </w:rPr>
        <w:t>grudnia</w:t>
      </w:r>
      <w:r w:rsidR="00EE6A0A" w:rsidRPr="00950F18">
        <w:rPr>
          <w:rFonts w:ascii="Cambria" w:hAnsi="Cambria"/>
          <w:sz w:val="22"/>
          <w:szCs w:val="22"/>
        </w:rPr>
        <w:t xml:space="preserve"> 20</w:t>
      </w:r>
      <w:r w:rsidR="0078566D" w:rsidRPr="00950F18">
        <w:rPr>
          <w:rFonts w:ascii="Cambria" w:hAnsi="Cambria"/>
          <w:sz w:val="22"/>
          <w:szCs w:val="22"/>
        </w:rPr>
        <w:t>21</w:t>
      </w:r>
      <w:r w:rsidR="00EE6A0A" w:rsidRPr="00950F18">
        <w:rPr>
          <w:rFonts w:ascii="Cambria" w:hAnsi="Cambria"/>
          <w:sz w:val="22"/>
          <w:szCs w:val="22"/>
        </w:rPr>
        <w:t xml:space="preserve"> 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447DB706" w14:textId="77777777" w:rsidTr="000B658C">
        <w:tc>
          <w:tcPr>
            <w:tcW w:w="9073" w:type="dxa"/>
            <w:shd w:val="clear" w:color="auto" w:fill="E7E6E6"/>
          </w:tcPr>
          <w:p w14:paraId="156450D5" w14:textId="3E6DDE97" w:rsidR="00CC0710" w:rsidRPr="00EB5DE3" w:rsidRDefault="00CC0710" w:rsidP="009C08E7">
            <w:pPr>
              <w:snapToGrid w:val="0"/>
              <w:spacing w:before="120"/>
              <w:jc w:val="both"/>
              <w:rPr>
                <w:rFonts w:ascii="Cambria" w:hAnsi="Cambria" w:cs="Arial"/>
                <w:b/>
                <w:bCs/>
                <w:sz w:val="22"/>
                <w:szCs w:val="22"/>
              </w:rPr>
            </w:pPr>
            <w:r w:rsidRPr="00EB5DE3">
              <w:rPr>
                <w:rFonts w:ascii="Cambria" w:hAnsi="Cambria" w:cs="Arial"/>
                <w:b/>
                <w:bCs/>
                <w:sz w:val="22"/>
                <w:szCs w:val="22"/>
              </w:rPr>
              <w:t>5. INFORMACJA O PRZEWIDYWANYCH ZAMÓWIENIACH</w:t>
            </w:r>
            <w:r w:rsidR="00FC20A1" w:rsidRPr="00EB5DE3">
              <w:rPr>
                <w:rFonts w:ascii="Cambria" w:hAnsi="Cambria" w:cs="Arial"/>
                <w:b/>
                <w:bCs/>
                <w:sz w:val="22"/>
                <w:szCs w:val="22"/>
              </w:rPr>
              <w:t>, O KTÓRYCH</w:t>
            </w:r>
            <w:r w:rsidRPr="00EB5DE3">
              <w:rPr>
                <w:rFonts w:ascii="Cambria" w:hAnsi="Cambria" w:cs="Arial"/>
                <w:b/>
                <w:bCs/>
                <w:sz w:val="22"/>
                <w:szCs w:val="22"/>
              </w:rPr>
              <w:t xml:space="preserve"> MOWA W ART. </w:t>
            </w:r>
            <w:r w:rsidR="008B2138">
              <w:rPr>
                <w:rFonts w:ascii="Cambria" w:hAnsi="Cambria" w:cs="Arial"/>
                <w:b/>
                <w:bCs/>
                <w:sz w:val="22"/>
                <w:szCs w:val="22"/>
              </w:rPr>
              <w:t>214</w:t>
            </w:r>
            <w:r w:rsidRPr="00EB5DE3">
              <w:rPr>
                <w:rFonts w:ascii="Cambria" w:hAnsi="Cambria" w:cs="Arial"/>
                <w:b/>
                <w:bCs/>
                <w:sz w:val="22"/>
                <w:szCs w:val="22"/>
              </w:rPr>
              <w:t xml:space="preserve"> UST. 1 PKT </w:t>
            </w:r>
            <w:r w:rsidR="008B2138">
              <w:rPr>
                <w:rFonts w:ascii="Cambria" w:hAnsi="Cambria" w:cs="Arial"/>
                <w:b/>
                <w:bCs/>
                <w:sz w:val="22"/>
                <w:szCs w:val="22"/>
              </w:rPr>
              <w:t>7</w:t>
            </w:r>
            <w:r w:rsidRPr="00EB5DE3">
              <w:rPr>
                <w:rFonts w:ascii="Cambria" w:hAnsi="Cambria" w:cs="Arial"/>
                <w:b/>
                <w:bCs/>
                <w:sz w:val="22"/>
                <w:szCs w:val="22"/>
              </w:rPr>
              <w:t xml:space="preserve"> JEŻELI ZAMAWIAJĄCY PRZEWIDUJE UDZIELENIE TAKICH ZAMÓWIEŃ.</w:t>
            </w:r>
          </w:p>
        </w:tc>
      </w:tr>
    </w:tbl>
    <w:p w14:paraId="007D5156" w14:textId="77777777" w:rsidR="00B676D3" w:rsidRDefault="00B676D3" w:rsidP="00CE3297">
      <w:pPr>
        <w:spacing w:before="120"/>
        <w:ind w:left="709" w:hanging="709"/>
        <w:jc w:val="both"/>
        <w:rPr>
          <w:rFonts w:ascii="Cambria" w:hAnsi="Cambria" w:cs="Arial"/>
          <w:sz w:val="22"/>
          <w:szCs w:val="22"/>
        </w:rPr>
      </w:pPr>
    </w:p>
    <w:p w14:paraId="112911A0" w14:textId="36FA759E" w:rsidR="00EE6A0A" w:rsidRDefault="00EE6A0A" w:rsidP="00EE6A0A">
      <w:pPr>
        <w:spacing w:before="120"/>
        <w:jc w:val="both"/>
        <w:rPr>
          <w:rFonts w:ascii="Cambria" w:hAnsi="Cambria" w:cs="Arial"/>
          <w:sz w:val="22"/>
          <w:szCs w:val="22"/>
        </w:rPr>
      </w:pPr>
      <w:r w:rsidRPr="00EE6A0A">
        <w:rPr>
          <w:rFonts w:ascii="Cambria" w:hAnsi="Cambria" w:cs="Arial"/>
          <w:sz w:val="22"/>
          <w:szCs w:val="22"/>
        </w:rPr>
        <w:lastRenderedPageBreak/>
        <w:t>Zamawiający przewiduje możliwość udzielenia zamówień, o kt</w:t>
      </w:r>
      <w:r>
        <w:rPr>
          <w:rFonts w:ascii="Cambria" w:hAnsi="Cambria" w:cs="Arial"/>
          <w:sz w:val="22"/>
          <w:szCs w:val="22"/>
        </w:rPr>
        <w:t xml:space="preserve">órych mowa w art. </w:t>
      </w:r>
      <w:r w:rsidR="0078566D">
        <w:rPr>
          <w:rFonts w:ascii="Cambria" w:hAnsi="Cambria" w:cs="Arial"/>
          <w:sz w:val="22"/>
          <w:szCs w:val="22"/>
        </w:rPr>
        <w:t>214</w:t>
      </w:r>
      <w:r>
        <w:rPr>
          <w:rFonts w:ascii="Cambria" w:hAnsi="Cambria" w:cs="Arial"/>
          <w:sz w:val="22"/>
          <w:szCs w:val="22"/>
        </w:rPr>
        <w:t xml:space="preserve"> ust. 1 pkt </w:t>
      </w:r>
      <w:r w:rsidR="0078566D">
        <w:rPr>
          <w:rFonts w:ascii="Cambria" w:hAnsi="Cambria" w:cs="Arial"/>
          <w:sz w:val="22"/>
          <w:szCs w:val="22"/>
        </w:rPr>
        <w:t>7</w:t>
      </w:r>
      <w:r w:rsidRPr="00EE6A0A">
        <w:rPr>
          <w:rFonts w:ascii="Cambria" w:hAnsi="Cambria" w:cs="Arial"/>
          <w:sz w:val="22"/>
          <w:szCs w:val="22"/>
        </w:rPr>
        <w:t xml:space="preserve"> </w:t>
      </w:r>
      <w:r w:rsidR="0078566D">
        <w:rPr>
          <w:rFonts w:ascii="Cambria" w:hAnsi="Cambria" w:cs="Arial"/>
          <w:sz w:val="22"/>
          <w:szCs w:val="22"/>
        </w:rPr>
        <w:t xml:space="preserve">ustawy </w:t>
      </w:r>
      <w:r w:rsidRPr="00EE6A0A">
        <w:rPr>
          <w:rFonts w:ascii="Cambria" w:hAnsi="Cambria" w:cs="Arial"/>
          <w:sz w:val="22"/>
          <w:szCs w:val="22"/>
        </w:rPr>
        <w:t>PZP, w okresie 3 lat od dnia udzielenia zamówienia podstawowego. Zamówienia te polegać będą na powtórzeniu usług podobnych do usług stanowiących przedmiot niniejszego zamówienia</w:t>
      </w:r>
      <w:r w:rsidRPr="00EE6A0A">
        <w:t xml:space="preserve"> </w:t>
      </w:r>
      <w:r>
        <w:t>.</w:t>
      </w:r>
      <w:r w:rsidRPr="00EE6A0A">
        <w:rPr>
          <w:rFonts w:ascii="Cambria" w:hAnsi="Cambria" w:cs="Arial"/>
          <w:sz w:val="22"/>
          <w:szCs w:val="22"/>
        </w:rPr>
        <w:t>Zakres rzeczowy usług stanowiących przedmiot z</w:t>
      </w:r>
      <w:r>
        <w:rPr>
          <w:rFonts w:ascii="Cambria" w:hAnsi="Cambria" w:cs="Arial"/>
          <w:sz w:val="22"/>
          <w:szCs w:val="22"/>
        </w:rPr>
        <w:t xml:space="preserve">amówienia, </w:t>
      </w:r>
      <w:r w:rsidRPr="00EE6A0A">
        <w:rPr>
          <w:rFonts w:ascii="Cambria" w:hAnsi="Cambria" w:cs="Arial"/>
          <w:sz w:val="22"/>
          <w:szCs w:val="22"/>
        </w:rPr>
        <w:t>nie przekroczy 50 % wartości niniejszego zamówienia</w:t>
      </w:r>
    </w:p>
    <w:p w14:paraId="245A7F7E" w14:textId="092B98B7" w:rsidR="004843DA" w:rsidRDefault="004843DA" w:rsidP="00E43708">
      <w:pPr>
        <w:spacing w:before="120"/>
        <w:rPr>
          <w:rFonts w:ascii="Cambria" w:hAnsi="Cambria" w:cs="Arial"/>
          <w:sz w:val="22"/>
          <w:szCs w:val="22"/>
        </w:rPr>
      </w:pPr>
    </w:p>
    <w:p w14:paraId="4DC858C5" w14:textId="77777777" w:rsidR="009C08E7" w:rsidRPr="00EB5DE3" w:rsidRDefault="009C08E7" w:rsidP="00E4370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5984268D" w14:textId="77777777" w:rsidTr="000B658C">
        <w:tc>
          <w:tcPr>
            <w:tcW w:w="9073" w:type="dxa"/>
            <w:shd w:val="clear" w:color="auto" w:fill="E7E6E6"/>
          </w:tcPr>
          <w:p w14:paraId="3FA5DFB6" w14:textId="66BE8A50" w:rsidR="00CC0710" w:rsidRPr="00EB5DE3" w:rsidRDefault="00CC0710" w:rsidP="00E4183B">
            <w:pPr>
              <w:snapToGrid w:val="0"/>
              <w:spacing w:before="120"/>
              <w:rPr>
                <w:rFonts w:ascii="Cambria" w:hAnsi="Cambria" w:cs="Arial"/>
                <w:b/>
                <w:bCs/>
                <w:sz w:val="22"/>
                <w:szCs w:val="22"/>
              </w:rPr>
            </w:pPr>
            <w:r w:rsidRPr="00EB5DE3">
              <w:rPr>
                <w:rFonts w:ascii="Cambria" w:hAnsi="Cambria" w:cs="Arial"/>
                <w:b/>
                <w:bCs/>
                <w:sz w:val="22"/>
                <w:szCs w:val="22"/>
              </w:rPr>
              <w:t xml:space="preserve">6. WARUNKI UDZIAŁU W POSTĘPOWANIU ORAZ </w:t>
            </w:r>
            <w:r w:rsidR="00E4183B">
              <w:rPr>
                <w:rFonts w:ascii="Cambria" w:hAnsi="Cambria" w:cs="Arial"/>
                <w:b/>
                <w:bCs/>
                <w:sz w:val="22"/>
                <w:szCs w:val="22"/>
              </w:rPr>
              <w:t>PO</w:t>
            </w:r>
            <w:r w:rsidR="007B1D52">
              <w:rPr>
                <w:rFonts w:ascii="Cambria" w:hAnsi="Cambria" w:cs="Arial"/>
                <w:b/>
                <w:bCs/>
                <w:sz w:val="22"/>
                <w:szCs w:val="22"/>
              </w:rPr>
              <w:t>D</w:t>
            </w:r>
            <w:r w:rsidR="00E4183B">
              <w:rPr>
                <w:rFonts w:ascii="Cambria" w:hAnsi="Cambria" w:cs="Arial"/>
                <w:b/>
                <w:bCs/>
                <w:sz w:val="22"/>
                <w:szCs w:val="22"/>
              </w:rPr>
              <w:t>STAWY WYKLUCZENIA Z POSTĘPOWANIA</w:t>
            </w:r>
            <w:r w:rsidRPr="00EB5DE3">
              <w:rPr>
                <w:rFonts w:ascii="Cambria" w:hAnsi="Cambria" w:cs="Arial"/>
                <w:b/>
                <w:bCs/>
                <w:sz w:val="22"/>
                <w:szCs w:val="22"/>
              </w:rPr>
              <w:t>.</w:t>
            </w:r>
          </w:p>
        </w:tc>
      </w:tr>
    </w:tbl>
    <w:p w14:paraId="3DC7DC78" w14:textId="127870C5" w:rsidR="00CC0710" w:rsidRPr="00EB5DE3" w:rsidRDefault="00CC0710" w:rsidP="00E43708">
      <w:pPr>
        <w:spacing w:before="120"/>
        <w:jc w:val="both"/>
        <w:rPr>
          <w:rFonts w:ascii="Cambria" w:hAnsi="Cambria" w:cs="Arial"/>
          <w:b/>
          <w:bCs/>
          <w:sz w:val="22"/>
          <w:szCs w:val="22"/>
        </w:rPr>
      </w:pPr>
    </w:p>
    <w:p w14:paraId="6062C5A5" w14:textId="77F3097A" w:rsidR="008B2138" w:rsidRPr="00950F18" w:rsidRDefault="00CC0710" w:rsidP="008B2138">
      <w:pPr>
        <w:spacing w:before="120"/>
        <w:ind w:left="709" w:hanging="709"/>
        <w:jc w:val="both"/>
        <w:rPr>
          <w:rFonts w:ascii="Cambria" w:hAnsi="Cambria" w:cs="Arial"/>
          <w:sz w:val="22"/>
          <w:szCs w:val="22"/>
        </w:rPr>
      </w:pPr>
      <w:r w:rsidRPr="00EB5DE3">
        <w:rPr>
          <w:rFonts w:ascii="Cambria" w:hAnsi="Cambria" w:cs="Arial"/>
          <w:b/>
          <w:bCs/>
          <w:sz w:val="22"/>
          <w:szCs w:val="22"/>
        </w:rPr>
        <w:t>6.1</w:t>
      </w:r>
      <w:r w:rsidRPr="00EB5DE3">
        <w:rPr>
          <w:rFonts w:ascii="Cambria" w:hAnsi="Cambria" w:cs="Arial"/>
          <w:sz w:val="22"/>
          <w:szCs w:val="22"/>
        </w:rPr>
        <w:t xml:space="preserve"> </w:t>
      </w:r>
      <w:r w:rsidR="00A46063" w:rsidRPr="00EB5DE3">
        <w:rPr>
          <w:rFonts w:ascii="Cambria" w:hAnsi="Cambria" w:cs="Arial"/>
          <w:sz w:val="22"/>
          <w:szCs w:val="22"/>
        </w:rPr>
        <w:tab/>
      </w:r>
      <w:r w:rsidR="007631C7" w:rsidRPr="00950F18">
        <w:rPr>
          <w:rFonts w:ascii="Cambria" w:hAnsi="Cambria" w:cs="Arial"/>
          <w:sz w:val="22"/>
          <w:szCs w:val="22"/>
        </w:rPr>
        <w:t xml:space="preserve">W postępowaniu mogą brać udział Wykonawcy, którzy nie podlegają wykluczeniu z postępowania o udzielenie zamówienia </w:t>
      </w:r>
      <w:r w:rsidR="008B2138" w:rsidRPr="00950F18">
        <w:rPr>
          <w:rFonts w:ascii="Cambria" w:hAnsi="Cambria"/>
          <w:sz w:val="22"/>
          <w:szCs w:val="22"/>
          <w:lang w:eastAsia="pl-PL"/>
        </w:rPr>
        <w:t xml:space="preserve"> na podstawie art. 108 ust. 1 ustawy (z zastrzeżeniem art. 110 ust. 2 ustawy), tj.: z postępowania </w:t>
      </w:r>
      <w:r w:rsidR="008B2138" w:rsidRPr="00950F18">
        <w:rPr>
          <w:rFonts w:ascii="Cambria" w:hAnsi="Cambria"/>
          <w:sz w:val="22"/>
          <w:szCs w:val="22"/>
          <w:lang w:eastAsia="pl-PL"/>
        </w:rPr>
        <w:br/>
        <w:t>o udzielenie zamówienia wyklucza się Wykonawcę:</w:t>
      </w:r>
    </w:p>
    <w:p w14:paraId="484532CB" w14:textId="2833C202" w:rsidR="008B2138" w:rsidRPr="00950F18" w:rsidRDefault="008B2138" w:rsidP="00CB6CDE">
      <w:pPr>
        <w:pStyle w:val="Akapitzlist"/>
        <w:numPr>
          <w:ilvl w:val="0"/>
          <w:numId w:val="23"/>
        </w:numPr>
        <w:jc w:val="both"/>
        <w:rPr>
          <w:rFonts w:ascii="Cambria" w:hAnsi="Cambria"/>
          <w:sz w:val="22"/>
          <w:szCs w:val="22"/>
          <w:lang w:eastAsia="pl-PL"/>
        </w:rPr>
      </w:pPr>
      <w:r w:rsidRPr="00950F18">
        <w:rPr>
          <w:rFonts w:ascii="Cambria" w:hAnsi="Cambria"/>
          <w:sz w:val="22"/>
          <w:szCs w:val="22"/>
          <w:lang w:eastAsia="pl-PL"/>
        </w:rPr>
        <w:t>będącego osobą fizyczną, którego prawomocnie skazano za przestępstwo:</w:t>
      </w:r>
    </w:p>
    <w:p w14:paraId="21BA6625" w14:textId="77777777" w:rsidR="008B2138" w:rsidRPr="00950F18" w:rsidRDefault="008B2138" w:rsidP="00CB6CDE">
      <w:pPr>
        <w:numPr>
          <w:ilvl w:val="0"/>
          <w:numId w:val="22"/>
        </w:numPr>
        <w:ind w:left="2835" w:hanging="709"/>
        <w:jc w:val="both"/>
        <w:rPr>
          <w:rFonts w:ascii="Cambria" w:hAnsi="Cambria"/>
          <w:sz w:val="22"/>
          <w:szCs w:val="22"/>
          <w:lang w:eastAsia="pl-PL"/>
        </w:rPr>
      </w:pPr>
      <w:r w:rsidRPr="00950F18">
        <w:rPr>
          <w:rFonts w:ascii="Cambria" w:hAnsi="Cambria"/>
          <w:sz w:val="22"/>
          <w:szCs w:val="22"/>
          <w:lang w:eastAsia="pl-PL"/>
        </w:rPr>
        <w:t>udziału w zorganizowanej grupie przestępczej albo związku mającym na celu popełnienie przestępstwa lub przestępstwa skarbowego, o którym mowa w art. 258 Kodeksu karnego,</w:t>
      </w:r>
    </w:p>
    <w:p w14:paraId="06ED6F77" w14:textId="77777777" w:rsidR="008B2138" w:rsidRPr="00950F18" w:rsidRDefault="008B2138" w:rsidP="00CB6CDE">
      <w:pPr>
        <w:numPr>
          <w:ilvl w:val="0"/>
          <w:numId w:val="22"/>
        </w:numPr>
        <w:ind w:left="2835" w:hanging="709"/>
        <w:jc w:val="both"/>
        <w:rPr>
          <w:rFonts w:ascii="Cambria" w:hAnsi="Cambria"/>
          <w:sz w:val="22"/>
          <w:szCs w:val="22"/>
          <w:lang w:eastAsia="pl-PL"/>
        </w:rPr>
      </w:pPr>
      <w:r w:rsidRPr="00950F18">
        <w:rPr>
          <w:rFonts w:ascii="Cambria" w:hAnsi="Cambria"/>
          <w:sz w:val="22"/>
          <w:szCs w:val="22"/>
          <w:lang w:eastAsia="pl-PL"/>
        </w:rPr>
        <w:t>handlu ludźmi, o którym mowa w art. 189a Kodeksu karnego,</w:t>
      </w:r>
    </w:p>
    <w:p w14:paraId="5DD9C96C" w14:textId="77777777" w:rsidR="008B2138" w:rsidRPr="00950F18" w:rsidRDefault="008B2138" w:rsidP="00CB6CDE">
      <w:pPr>
        <w:numPr>
          <w:ilvl w:val="0"/>
          <w:numId w:val="22"/>
        </w:numPr>
        <w:ind w:left="2835" w:hanging="709"/>
        <w:jc w:val="both"/>
        <w:rPr>
          <w:rFonts w:ascii="Cambria" w:hAnsi="Cambria"/>
          <w:sz w:val="22"/>
          <w:szCs w:val="22"/>
          <w:lang w:eastAsia="pl-PL"/>
        </w:rPr>
      </w:pPr>
      <w:r w:rsidRPr="00950F18">
        <w:rPr>
          <w:rFonts w:ascii="Cambria" w:hAnsi="Cambria"/>
          <w:sz w:val="22"/>
          <w:szCs w:val="22"/>
          <w:lang w:eastAsia="pl-PL"/>
        </w:rPr>
        <w:t>o którym mowa w art. 228-230a, art. 250a Kodeksu karnego lub w art. 46 lub art. 48 ustawy z dnia 25 czerwca 2010 r. o sporcie,</w:t>
      </w:r>
    </w:p>
    <w:p w14:paraId="07111FFC" w14:textId="77777777" w:rsidR="008B2138" w:rsidRPr="00950F18" w:rsidRDefault="008B2138" w:rsidP="00CB6CDE">
      <w:pPr>
        <w:numPr>
          <w:ilvl w:val="0"/>
          <w:numId w:val="22"/>
        </w:numPr>
        <w:ind w:left="2835" w:hanging="709"/>
        <w:jc w:val="both"/>
        <w:rPr>
          <w:rFonts w:ascii="Cambria" w:hAnsi="Cambria"/>
          <w:sz w:val="22"/>
          <w:szCs w:val="22"/>
          <w:lang w:eastAsia="pl-PL"/>
        </w:rPr>
      </w:pPr>
      <w:r w:rsidRPr="00950F18">
        <w:rPr>
          <w:rFonts w:ascii="Cambria" w:hAnsi="Cambria"/>
          <w:sz w:val="22"/>
          <w:szCs w:val="22"/>
          <w:lang w:eastAsia="pl-P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704C1AB" w14:textId="77777777" w:rsidR="008B2138" w:rsidRPr="00950F18" w:rsidRDefault="008B2138" w:rsidP="00CB6CDE">
      <w:pPr>
        <w:numPr>
          <w:ilvl w:val="0"/>
          <w:numId w:val="22"/>
        </w:numPr>
        <w:ind w:left="2835" w:hanging="709"/>
        <w:jc w:val="both"/>
        <w:rPr>
          <w:rFonts w:ascii="Cambria" w:hAnsi="Cambria"/>
          <w:sz w:val="22"/>
          <w:szCs w:val="22"/>
          <w:lang w:eastAsia="pl-PL"/>
        </w:rPr>
      </w:pPr>
      <w:r w:rsidRPr="00950F18">
        <w:rPr>
          <w:rFonts w:ascii="Cambria" w:hAnsi="Cambria"/>
          <w:sz w:val="22"/>
          <w:szCs w:val="22"/>
          <w:lang w:eastAsia="pl-PL"/>
        </w:rPr>
        <w:t>o charakterze terrorystycznym, o którym mowa w art. 115 § 20 Kodeksu karnego, lub mające na celu popełnienie tego przestępstwa,</w:t>
      </w:r>
    </w:p>
    <w:p w14:paraId="4C867CA9" w14:textId="77777777" w:rsidR="008B2138" w:rsidRPr="00950F18" w:rsidRDefault="008B2138" w:rsidP="00CB6CDE">
      <w:pPr>
        <w:numPr>
          <w:ilvl w:val="0"/>
          <w:numId w:val="22"/>
        </w:numPr>
        <w:ind w:left="2835" w:hanging="709"/>
        <w:jc w:val="both"/>
        <w:rPr>
          <w:rFonts w:ascii="Cambria" w:hAnsi="Cambria"/>
          <w:sz w:val="22"/>
          <w:szCs w:val="22"/>
          <w:lang w:eastAsia="pl-PL"/>
        </w:rPr>
      </w:pPr>
      <w:r w:rsidRPr="00950F18">
        <w:rPr>
          <w:rFonts w:ascii="Cambria" w:hAnsi="Cambria"/>
          <w:sz w:val="22"/>
          <w:szCs w:val="22"/>
          <w:lang w:eastAsia="pl-PL"/>
        </w:rPr>
        <w:t xml:space="preserve">powierzenia wykonywania pracy małoletniemu cudzoziemcowi, o którym mowa </w:t>
      </w:r>
      <w:r w:rsidRPr="00950F18">
        <w:rPr>
          <w:rFonts w:ascii="Cambria" w:hAnsi="Cambria"/>
          <w:sz w:val="22"/>
          <w:szCs w:val="22"/>
          <w:lang w:eastAsia="pl-PL"/>
        </w:rPr>
        <w:br/>
        <w:t>w art. 9 ust. 2 ustawy z dnia 15 czerwca 2012 r. o skutkach powierzania wykonywania pracy cudzoziemcom przebywającym wbrew przepisom na terytorium Rzeczypospolitej Polskiej (Dz.U. poz. 769),</w:t>
      </w:r>
    </w:p>
    <w:p w14:paraId="5E693A6E" w14:textId="77777777" w:rsidR="008B2138" w:rsidRPr="00950F18" w:rsidRDefault="008B2138" w:rsidP="00CB6CDE">
      <w:pPr>
        <w:numPr>
          <w:ilvl w:val="0"/>
          <w:numId w:val="22"/>
        </w:numPr>
        <w:ind w:left="2835" w:hanging="709"/>
        <w:jc w:val="both"/>
        <w:rPr>
          <w:rFonts w:ascii="Cambria" w:hAnsi="Cambria"/>
          <w:sz w:val="22"/>
          <w:szCs w:val="22"/>
          <w:lang w:eastAsia="pl-PL"/>
        </w:rPr>
      </w:pPr>
      <w:r w:rsidRPr="00950F18">
        <w:rPr>
          <w:rFonts w:ascii="Cambria" w:hAnsi="Cambria"/>
          <w:sz w:val="22"/>
          <w:szCs w:val="22"/>
          <w:lang w:eastAsia="pl-P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05F38267" w14:textId="77777777" w:rsidR="008B2138" w:rsidRPr="00950F18" w:rsidRDefault="008B2138" w:rsidP="00CB6CDE">
      <w:pPr>
        <w:numPr>
          <w:ilvl w:val="0"/>
          <w:numId w:val="22"/>
        </w:numPr>
        <w:ind w:left="2835" w:hanging="709"/>
        <w:jc w:val="both"/>
        <w:rPr>
          <w:rFonts w:ascii="Cambria" w:hAnsi="Cambria"/>
          <w:sz w:val="22"/>
          <w:szCs w:val="22"/>
          <w:lang w:eastAsia="pl-PL"/>
        </w:rPr>
      </w:pPr>
      <w:r w:rsidRPr="00950F18">
        <w:rPr>
          <w:rFonts w:ascii="Cambria" w:hAnsi="Cambria"/>
          <w:sz w:val="22"/>
          <w:szCs w:val="22"/>
          <w:lang w:eastAsia="pl-PL"/>
        </w:rPr>
        <w:t xml:space="preserve">o którym mowa w art. 9 ust. 1 i 3 lub art. 10 ustawy z dnia 15 czerwca 2012 r. </w:t>
      </w:r>
      <w:r w:rsidRPr="00950F18">
        <w:rPr>
          <w:rFonts w:ascii="Cambria" w:hAnsi="Cambria"/>
          <w:sz w:val="22"/>
          <w:szCs w:val="22"/>
          <w:lang w:eastAsia="pl-PL"/>
        </w:rPr>
        <w:br/>
        <w:t>o skutkach powierzania wykonywania pracy cudzoziemcom przebywającym wbrew przepisom na terytorium Rzeczypospolitej Polskiej</w:t>
      </w:r>
    </w:p>
    <w:p w14:paraId="69DE673B" w14:textId="77777777" w:rsidR="008B2138" w:rsidRPr="00950F18" w:rsidRDefault="008B2138" w:rsidP="008B2138">
      <w:pPr>
        <w:ind w:left="2127"/>
        <w:jc w:val="both"/>
        <w:rPr>
          <w:rFonts w:ascii="Cambria" w:hAnsi="Cambria"/>
          <w:sz w:val="22"/>
          <w:szCs w:val="22"/>
          <w:lang w:eastAsia="pl-PL"/>
        </w:rPr>
      </w:pPr>
      <w:r w:rsidRPr="00950F18">
        <w:rPr>
          <w:rFonts w:ascii="Cambria" w:hAnsi="Cambria"/>
          <w:sz w:val="22"/>
          <w:szCs w:val="22"/>
          <w:lang w:eastAsia="pl-PL"/>
        </w:rPr>
        <w:t>- lub za odpowiedni czyn zabroniony określony w przepisach prawa obcego;</w:t>
      </w:r>
    </w:p>
    <w:p w14:paraId="142B3D05" w14:textId="77777777" w:rsidR="008B2138" w:rsidRPr="00950F18" w:rsidRDefault="008B2138" w:rsidP="00CB6CDE">
      <w:pPr>
        <w:pStyle w:val="Akapitzlist"/>
        <w:numPr>
          <w:ilvl w:val="0"/>
          <w:numId w:val="23"/>
        </w:numPr>
        <w:jc w:val="both"/>
        <w:rPr>
          <w:rFonts w:ascii="Cambria" w:hAnsi="Cambria"/>
          <w:sz w:val="22"/>
          <w:szCs w:val="22"/>
        </w:rPr>
      </w:pPr>
      <w:r w:rsidRPr="00950F18">
        <w:rPr>
          <w:rFonts w:ascii="Cambria" w:hAnsi="Cambria"/>
          <w:sz w:val="22"/>
          <w:szCs w:val="22"/>
        </w:rPr>
        <w:t xml:space="preserve">jeżeli urzędującego członka jego organu zarządzającego lub nadzorczego, wspólnika spółki w spółce jawnej lub partnerskiej albo komplementariusza w spółce </w:t>
      </w:r>
      <w:r w:rsidRPr="00950F18">
        <w:rPr>
          <w:rFonts w:ascii="Cambria" w:hAnsi="Cambria"/>
          <w:sz w:val="22"/>
          <w:szCs w:val="22"/>
        </w:rPr>
        <w:lastRenderedPageBreak/>
        <w:t>komandytowej lub komandytowo-akcyjnej lub prokurenta prawomocnie skazano za przestępstwo, o którym mowa w pkt. 5.1.1.1 SWZ;</w:t>
      </w:r>
      <w:bookmarkStart w:id="3" w:name="mip51080595"/>
      <w:bookmarkEnd w:id="3"/>
    </w:p>
    <w:p w14:paraId="59D0A296" w14:textId="77777777" w:rsidR="008B2138" w:rsidRPr="00950F18" w:rsidRDefault="008B2138" w:rsidP="00CB6CDE">
      <w:pPr>
        <w:pStyle w:val="Akapitzlist"/>
        <w:numPr>
          <w:ilvl w:val="0"/>
          <w:numId w:val="23"/>
        </w:numPr>
        <w:jc w:val="both"/>
        <w:rPr>
          <w:rFonts w:ascii="Cambria" w:hAnsi="Cambria"/>
          <w:sz w:val="22"/>
          <w:szCs w:val="22"/>
        </w:rPr>
      </w:pPr>
      <w:r w:rsidRPr="00950F18">
        <w:rPr>
          <w:rFonts w:ascii="Cambria" w:hAnsi="Cambria"/>
          <w:sz w:val="22"/>
          <w:szCs w:val="22"/>
          <w:lang w:eastAsia="pl-PL"/>
        </w:rPr>
        <w:t>wobec</w:t>
      </w:r>
      <w:r w:rsidRPr="00950F18">
        <w:rPr>
          <w:rFonts w:ascii="Cambria" w:hAnsi="Cambria"/>
          <w:sz w:val="22"/>
          <w:szCs w:val="22"/>
        </w:rPr>
        <w:t xml:space="preserve"> którego wydano prawomocny wyrok sądu lub ostateczną decyzję administracyjną </w:t>
      </w:r>
      <w:r w:rsidRPr="00950F18">
        <w:rPr>
          <w:rFonts w:ascii="Cambria" w:hAnsi="Cambria"/>
          <w:sz w:val="22"/>
          <w:szCs w:val="22"/>
        </w:rPr>
        <w:br/>
        <w:t>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bookmarkStart w:id="4" w:name="mip51080596"/>
      <w:bookmarkEnd w:id="4"/>
    </w:p>
    <w:p w14:paraId="33FA300E" w14:textId="77777777" w:rsidR="008B2138" w:rsidRPr="00950F18" w:rsidRDefault="008B2138" w:rsidP="00CB6CDE">
      <w:pPr>
        <w:pStyle w:val="Akapitzlist"/>
        <w:numPr>
          <w:ilvl w:val="0"/>
          <w:numId w:val="23"/>
        </w:numPr>
        <w:jc w:val="both"/>
        <w:rPr>
          <w:rFonts w:ascii="Cambria" w:hAnsi="Cambria"/>
          <w:sz w:val="22"/>
          <w:szCs w:val="22"/>
        </w:rPr>
      </w:pPr>
      <w:r w:rsidRPr="00950F18">
        <w:rPr>
          <w:rFonts w:ascii="Cambria" w:hAnsi="Cambria"/>
          <w:sz w:val="22"/>
          <w:szCs w:val="22"/>
        </w:rPr>
        <w:t xml:space="preserve">wobec </w:t>
      </w:r>
      <w:r w:rsidRPr="00950F18">
        <w:rPr>
          <w:rFonts w:ascii="Cambria" w:hAnsi="Cambria"/>
          <w:sz w:val="22"/>
          <w:szCs w:val="22"/>
          <w:lang w:eastAsia="pl-PL"/>
        </w:rPr>
        <w:t>którego</w:t>
      </w:r>
      <w:r w:rsidRPr="00950F18">
        <w:rPr>
          <w:rFonts w:ascii="Cambria" w:hAnsi="Cambria"/>
          <w:sz w:val="22"/>
          <w:szCs w:val="22"/>
        </w:rPr>
        <w:t xml:space="preserve"> prawomocnie orzeczono zakaz ubiegania się o zamówienia publiczne; </w:t>
      </w:r>
      <w:bookmarkStart w:id="5" w:name="mip51080597"/>
      <w:bookmarkEnd w:id="5"/>
    </w:p>
    <w:p w14:paraId="20126194" w14:textId="77777777" w:rsidR="008B2138" w:rsidRPr="00950F18" w:rsidRDefault="008B2138" w:rsidP="00CB6CDE">
      <w:pPr>
        <w:pStyle w:val="Akapitzlist"/>
        <w:numPr>
          <w:ilvl w:val="0"/>
          <w:numId w:val="23"/>
        </w:numPr>
        <w:jc w:val="both"/>
        <w:rPr>
          <w:rFonts w:ascii="Cambria" w:hAnsi="Cambria"/>
          <w:sz w:val="22"/>
          <w:szCs w:val="22"/>
        </w:rPr>
      </w:pPr>
      <w:r w:rsidRPr="00950F18">
        <w:rPr>
          <w:rFonts w:ascii="Cambria" w:hAnsi="Cambria"/>
          <w:sz w:val="22"/>
          <w:szCs w:val="22"/>
        </w:rPr>
        <w:t xml:space="preserve">jeżeli </w:t>
      </w:r>
      <w:r w:rsidRPr="00950F18">
        <w:rPr>
          <w:rFonts w:ascii="Cambria" w:hAnsi="Cambria"/>
          <w:sz w:val="22"/>
          <w:szCs w:val="22"/>
          <w:lang w:eastAsia="pl-PL"/>
        </w:rPr>
        <w:t>Zamawiający</w:t>
      </w:r>
      <w:r w:rsidRPr="00950F18">
        <w:rPr>
          <w:rFonts w:ascii="Cambria" w:hAnsi="Cambria"/>
          <w:sz w:val="22"/>
          <w:szCs w:val="22"/>
        </w:rPr>
        <w:t xml:space="preserve"> może stwierdzić, na podstawie wiarygodnych przesłanek, </w:t>
      </w:r>
      <w:r w:rsidRPr="00950F18">
        <w:rPr>
          <w:rFonts w:ascii="Cambria" w:hAnsi="Cambria"/>
          <w:sz w:val="22"/>
          <w:szCs w:val="22"/>
        </w:rPr>
        <w:br/>
        <w:t>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bookmarkStart w:id="6" w:name="mip51080598"/>
      <w:bookmarkEnd w:id="6"/>
    </w:p>
    <w:p w14:paraId="7C363218" w14:textId="77777777" w:rsidR="008B2138" w:rsidRPr="00950F18" w:rsidRDefault="008B2138" w:rsidP="00CB6CDE">
      <w:pPr>
        <w:pStyle w:val="Akapitzlist"/>
        <w:numPr>
          <w:ilvl w:val="0"/>
          <w:numId w:val="23"/>
        </w:numPr>
        <w:jc w:val="both"/>
        <w:rPr>
          <w:rFonts w:ascii="Cambria" w:hAnsi="Cambria"/>
          <w:sz w:val="22"/>
          <w:szCs w:val="22"/>
        </w:rPr>
      </w:pPr>
      <w:r w:rsidRPr="00950F18">
        <w:rPr>
          <w:rFonts w:ascii="Cambria" w:hAnsi="Cambria"/>
          <w:sz w:val="22"/>
          <w:szCs w:val="22"/>
        </w:rPr>
        <w:t xml:space="preserve">jeżeli, w przypadkach, o których mowa w art. 85 ust. 1 ustawy,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w:t>
      </w:r>
    </w:p>
    <w:p w14:paraId="462CBFED" w14:textId="5FD0BD7D" w:rsidR="008B2138" w:rsidRPr="00D9109B" w:rsidRDefault="008B2138" w:rsidP="008B2138">
      <w:pPr>
        <w:jc w:val="both"/>
        <w:rPr>
          <w:rFonts w:ascii="Cambria" w:hAnsi="Cambria"/>
          <w:sz w:val="22"/>
          <w:szCs w:val="22"/>
          <w:lang w:eastAsia="pl-PL"/>
        </w:rPr>
      </w:pPr>
      <w:r w:rsidRPr="00950F18">
        <w:rPr>
          <w:rFonts w:ascii="Cambria" w:hAnsi="Cambria"/>
          <w:sz w:val="22"/>
          <w:szCs w:val="22"/>
          <w:lang w:eastAsia="pl-PL"/>
        </w:rPr>
        <w:t xml:space="preserve">6.2 </w:t>
      </w:r>
      <w:r w:rsidRPr="00D9109B">
        <w:rPr>
          <w:rFonts w:ascii="Cambria" w:hAnsi="Cambria"/>
          <w:sz w:val="22"/>
          <w:szCs w:val="22"/>
          <w:lang w:eastAsia="pl-PL"/>
        </w:rPr>
        <w:t>Zamawiający nie przewiduje podstaw wykluczenia, o których mowa w art. 109 ust. 1 ustawy.</w:t>
      </w:r>
      <w:bookmarkStart w:id="7" w:name="mip51080249"/>
      <w:bookmarkEnd w:id="7"/>
    </w:p>
    <w:p w14:paraId="3DCBAEA8" w14:textId="77777777" w:rsidR="008B2138" w:rsidRPr="00950F18" w:rsidRDefault="008B2138" w:rsidP="008B2138">
      <w:pPr>
        <w:ind w:left="1418"/>
        <w:jc w:val="both"/>
        <w:rPr>
          <w:rFonts w:ascii="Cambria" w:hAnsi="Cambria"/>
          <w:sz w:val="22"/>
          <w:szCs w:val="22"/>
          <w:lang w:eastAsia="pl-PL"/>
        </w:rPr>
      </w:pPr>
    </w:p>
    <w:p w14:paraId="49F8286A" w14:textId="06FCD027" w:rsidR="008B2138" w:rsidRPr="00D9109B" w:rsidRDefault="008B2138" w:rsidP="008B2138">
      <w:pPr>
        <w:jc w:val="both"/>
        <w:rPr>
          <w:rFonts w:ascii="Cambria" w:hAnsi="Cambria"/>
          <w:sz w:val="22"/>
          <w:szCs w:val="22"/>
          <w:lang w:eastAsia="pl-PL"/>
        </w:rPr>
      </w:pPr>
      <w:r w:rsidRPr="00D9109B">
        <w:rPr>
          <w:rFonts w:ascii="Cambria" w:hAnsi="Cambria"/>
          <w:sz w:val="22"/>
          <w:szCs w:val="22"/>
          <w:lang w:eastAsia="pl-PL"/>
        </w:rPr>
        <w:t>6.3 Spełniają warunki udziału w postępowaniu dotyczące:</w:t>
      </w:r>
    </w:p>
    <w:p w14:paraId="50334BFD" w14:textId="5551C068" w:rsidR="008B2138" w:rsidRPr="00950F18" w:rsidRDefault="008B2138" w:rsidP="00CB6CDE">
      <w:pPr>
        <w:pStyle w:val="Akapitzlist"/>
        <w:numPr>
          <w:ilvl w:val="0"/>
          <w:numId w:val="24"/>
        </w:numPr>
        <w:jc w:val="both"/>
        <w:rPr>
          <w:rFonts w:ascii="Cambria" w:hAnsi="Cambria"/>
          <w:sz w:val="22"/>
          <w:szCs w:val="22"/>
          <w:lang w:eastAsia="pl-PL"/>
        </w:rPr>
      </w:pPr>
      <w:r w:rsidRPr="00950F18">
        <w:rPr>
          <w:rFonts w:ascii="Cambria" w:hAnsi="Cambria"/>
          <w:sz w:val="22"/>
          <w:szCs w:val="22"/>
          <w:lang w:eastAsia="pl-PL"/>
        </w:rPr>
        <w:t>Zdolności do występowania w obrocie gospodarczym;</w:t>
      </w:r>
    </w:p>
    <w:p w14:paraId="78B3C63A" w14:textId="77777777" w:rsidR="008B2138" w:rsidRPr="00950F18" w:rsidRDefault="008B2138" w:rsidP="00CB6CDE">
      <w:pPr>
        <w:pStyle w:val="Akapitzlist"/>
        <w:numPr>
          <w:ilvl w:val="0"/>
          <w:numId w:val="24"/>
        </w:numPr>
        <w:rPr>
          <w:rFonts w:ascii="Cambria" w:hAnsi="Cambria"/>
          <w:sz w:val="22"/>
          <w:szCs w:val="22"/>
          <w:lang w:eastAsia="pl-PL"/>
        </w:rPr>
      </w:pPr>
      <w:r w:rsidRPr="00950F18">
        <w:rPr>
          <w:rFonts w:ascii="Cambria" w:hAnsi="Cambria"/>
          <w:sz w:val="22"/>
          <w:szCs w:val="22"/>
          <w:lang w:eastAsia="pl-PL"/>
        </w:rPr>
        <w:t>Uprawnień do prowadzenia określonej działalności gospodarczej lub zawodowej, o ile wynika to z odrębnych przepisów</w:t>
      </w:r>
    </w:p>
    <w:p w14:paraId="53001C99" w14:textId="77777777" w:rsidR="008B2138" w:rsidRPr="00950F18" w:rsidRDefault="008B2138" w:rsidP="008B2138">
      <w:pPr>
        <w:jc w:val="both"/>
        <w:rPr>
          <w:rFonts w:ascii="Cambria" w:hAnsi="Cambria"/>
          <w:sz w:val="22"/>
          <w:szCs w:val="22"/>
        </w:rPr>
      </w:pPr>
      <w:r w:rsidRPr="00950F18">
        <w:rPr>
          <w:rFonts w:ascii="Cambria" w:hAnsi="Cambria"/>
          <w:sz w:val="22"/>
          <w:szCs w:val="22"/>
        </w:rPr>
        <w:t>Warunek będzie uznany za spełniony, jeżeli:</w:t>
      </w:r>
    </w:p>
    <w:p w14:paraId="46560E05" w14:textId="77777777" w:rsidR="008B2138" w:rsidRPr="00950F18" w:rsidRDefault="008B2138" w:rsidP="008B2138">
      <w:pPr>
        <w:jc w:val="both"/>
        <w:rPr>
          <w:rFonts w:ascii="Cambria" w:hAnsi="Cambria"/>
          <w:sz w:val="22"/>
          <w:szCs w:val="22"/>
          <w:lang w:eastAsia="pl-PL"/>
        </w:rPr>
      </w:pPr>
      <w:r w:rsidRPr="00950F18">
        <w:rPr>
          <w:rFonts w:ascii="Cambria" w:hAnsi="Cambria"/>
          <w:sz w:val="22"/>
          <w:szCs w:val="22"/>
          <w:lang w:eastAsia="pl-PL"/>
        </w:rPr>
        <w:t xml:space="preserve"> </w:t>
      </w:r>
      <w:r w:rsidRPr="00950F18">
        <w:rPr>
          <w:rFonts w:ascii="Cambria" w:hAnsi="Cambria"/>
          <w:sz w:val="22"/>
          <w:szCs w:val="22"/>
        </w:rPr>
        <w:t xml:space="preserve">Wykonawca posiada ważną koncesję, o której mowa w art. 15 ust. 1 ustawy </w:t>
      </w:r>
      <w:r w:rsidRPr="00950F18">
        <w:rPr>
          <w:rFonts w:ascii="Cambria" w:hAnsi="Cambria"/>
          <w:sz w:val="22"/>
          <w:szCs w:val="22"/>
        </w:rPr>
        <w:br/>
        <w:t xml:space="preserve">z dnia 22 sierpnia 1997 r. o ochronie osób i mienia </w:t>
      </w:r>
      <w:r w:rsidRPr="00950F18">
        <w:rPr>
          <w:rFonts w:ascii="Cambria" w:hAnsi="Cambria"/>
          <w:sz w:val="22"/>
          <w:szCs w:val="22"/>
          <w:lang w:eastAsia="pl-PL"/>
        </w:rPr>
        <w:t>(Dz. U. 2020 r. poz. 838)</w:t>
      </w:r>
      <w:r w:rsidRPr="00950F18">
        <w:rPr>
          <w:rFonts w:ascii="Cambria" w:hAnsi="Cambria"/>
          <w:sz w:val="22"/>
          <w:szCs w:val="22"/>
        </w:rPr>
        <w:t>, obejmującą działalność gospodarczą w zakresie ochrony osób i mienia wskazaną w art. 3 pkt. 1 wskazanej ustawy.</w:t>
      </w:r>
      <w:r w:rsidRPr="00950F18">
        <w:rPr>
          <w:rFonts w:ascii="Cambria" w:hAnsi="Cambria"/>
          <w:sz w:val="22"/>
          <w:szCs w:val="22"/>
          <w:lang w:eastAsia="pl-PL"/>
        </w:rPr>
        <w:t xml:space="preserve"> </w:t>
      </w:r>
    </w:p>
    <w:p w14:paraId="6E64B9FE" w14:textId="77777777" w:rsidR="008B2138" w:rsidRPr="00950F18" w:rsidRDefault="008B2138" w:rsidP="008B2138">
      <w:pPr>
        <w:jc w:val="both"/>
        <w:rPr>
          <w:rFonts w:ascii="Cambria" w:hAnsi="Cambria"/>
          <w:b/>
          <w:sz w:val="22"/>
          <w:szCs w:val="22"/>
          <w:u w:val="single"/>
          <w:lang w:eastAsia="pl-PL"/>
        </w:rPr>
      </w:pPr>
    </w:p>
    <w:p w14:paraId="29403FDC" w14:textId="7515E01F" w:rsidR="008B2138" w:rsidRPr="00950F18" w:rsidRDefault="008B2138" w:rsidP="008B2138">
      <w:pPr>
        <w:jc w:val="both"/>
        <w:rPr>
          <w:rFonts w:ascii="Cambria" w:hAnsi="Cambria"/>
          <w:i/>
          <w:sz w:val="22"/>
          <w:szCs w:val="22"/>
        </w:rPr>
      </w:pPr>
      <w:r w:rsidRPr="00950F18">
        <w:rPr>
          <w:rFonts w:ascii="Cambria" w:hAnsi="Cambria"/>
          <w:i/>
          <w:sz w:val="22"/>
          <w:szCs w:val="22"/>
        </w:rPr>
        <w:t xml:space="preserve"> W przypadku wspólnego ubiegania się Wykonawców o udzielenie zamówienia warunek dotyczący uprawnień do prowadzenia określonej działalności gospodarczej lub zawodowej, zostanie uznany za spełniony, jeżeli </w:t>
      </w:r>
      <w:r w:rsidR="00251F01" w:rsidRPr="00950F18">
        <w:rPr>
          <w:rFonts w:ascii="Cambria" w:hAnsi="Cambria"/>
          <w:i/>
          <w:sz w:val="22"/>
          <w:szCs w:val="22"/>
        </w:rPr>
        <w:t xml:space="preserve">każdy </w:t>
      </w:r>
      <w:r w:rsidRPr="00950F18">
        <w:rPr>
          <w:rFonts w:ascii="Cambria" w:hAnsi="Cambria"/>
          <w:i/>
          <w:sz w:val="22"/>
          <w:szCs w:val="22"/>
        </w:rPr>
        <w:t>z Wykonawców wspólnie ubiegających się o udzielenie zamówienia posiada uprawnienia do prowadzenia określonej działalności gospodarczej lub zawodowej</w:t>
      </w:r>
    </w:p>
    <w:p w14:paraId="375E7CC2" w14:textId="003DBED2" w:rsidR="008B2138" w:rsidRPr="00950F18" w:rsidRDefault="00BD0287" w:rsidP="008B2138">
      <w:pPr>
        <w:spacing w:before="120"/>
        <w:ind w:left="709" w:hanging="709"/>
        <w:jc w:val="both"/>
        <w:rPr>
          <w:rFonts w:ascii="Cambria" w:hAnsi="Cambria" w:cs="Arial"/>
          <w:sz w:val="22"/>
          <w:szCs w:val="22"/>
        </w:rPr>
      </w:pPr>
      <w:r w:rsidRPr="00950F18">
        <w:rPr>
          <w:rFonts w:ascii="Cambria" w:hAnsi="Cambria" w:cs="Arial"/>
          <w:sz w:val="22"/>
          <w:szCs w:val="22"/>
        </w:rPr>
        <w:t xml:space="preserve">6.4 </w:t>
      </w:r>
      <w:r w:rsidR="008B2138" w:rsidRPr="00950F18">
        <w:rPr>
          <w:rFonts w:ascii="Cambria" w:hAnsi="Cambria" w:cs="Arial"/>
          <w:sz w:val="22"/>
          <w:szCs w:val="22"/>
        </w:rPr>
        <w:t>Sytuacji ekonomicznej lub finansowej;</w:t>
      </w:r>
    </w:p>
    <w:p w14:paraId="70DD8FAE" w14:textId="6343EACA" w:rsidR="008B2138" w:rsidRPr="00950F18" w:rsidRDefault="008B2138" w:rsidP="00251F01">
      <w:pPr>
        <w:spacing w:before="120"/>
        <w:ind w:left="709" w:hanging="709"/>
        <w:jc w:val="both"/>
        <w:rPr>
          <w:rFonts w:ascii="Cambria" w:hAnsi="Cambria" w:cs="Arial"/>
          <w:sz w:val="22"/>
          <w:szCs w:val="22"/>
        </w:rPr>
      </w:pPr>
      <w:r w:rsidRPr="00950F18">
        <w:rPr>
          <w:rFonts w:ascii="Cambria" w:hAnsi="Cambria" w:cs="Arial"/>
          <w:sz w:val="22"/>
          <w:szCs w:val="22"/>
        </w:rPr>
        <w:t>Warunek będzie uznany za spełniony jeżeli:</w:t>
      </w:r>
    </w:p>
    <w:p w14:paraId="57F9BF4F" w14:textId="44B8C04D" w:rsidR="008B2138" w:rsidRPr="00950F18" w:rsidRDefault="008B2138" w:rsidP="008B2138">
      <w:pPr>
        <w:spacing w:before="120"/>
        <w:ind w:left="709" w:hanging="709"/>
        <w:jc w:val="both"/>
        <w:rPr>
          <w:rFonts w:ascii="Cambria" w:hAnsi="Cambria" w:cs="Arial"/>
          <w:sz w:val="22"/>
          <w:szCs w:val="22"/>
        </w:rPr>
      </w:pPr>
      <w:r w:rsidRPr="00950F18">
        <w:rPr>
          <w:rFonts w:ascii="Cambria" w:hAnsi="Cambria" w:cs="Arial"/>
          <w:sz w:val="22"/>
          <w:szCs w:val="22"/>
        </w:rPr>
        <w:t>Wykonawca jest ubezpieczony od odpowiedzialności cywilnej w zakresie prowadzonej działalności związanej z przedmiotem zamówienia na sumę gwarancyjną nie mniejszą niż</w:t>
      </w:r>
      <w:r w:rsidR="00251F01" w:rsidRPr="00950F18">
        <w:rPr>
          <w:rFonts w:ascii="Cambria" w:hAnsi="Cambria" w:cs="Arial"/>
          <w:sz w:val="22"/>
          <w:szCs w:val="22"/>
        </w:rPr>
        <w:t xml:space="preserve"> </w:t>
      </w:r>
      <w:r w:rsidR="00F66EF3" w:rsidRPr="00950F18">
        <w:rPr>
          <w:rFonts w:ascii="Cambria" w:hAnsi="Cambria" w:cs="Arial"/>
          <w:sz w:val="22"/>
          <w:szCs w:val="22"/>
        </w:rPr>
        <w:t>5</w:t>
      </w:r>
      <w:r w:rsidRPr="00950F18">
        <w:rPr>
          <w:rFonts w:ascii="Cambria" w:hAnsi="Cambria" w:cs="Arial"/>
          <w:sz w:val="22"/>
          <w:szCs w:val="22"/>
        </w:rPr>
        <w:t>00.000,00 zł, dla jednej i wszystkich szkód oraz zakresem ubezpieczenia obejmującym przedmiot działalności Wykonawcy.</w:t>
      </w:r>
    </w:p>
    <w:p w14:paraId="0700B3E8" w14:textId="0F211D1D" w:rsidR="00DB3FA7" w:rsidRPr="00950F18" w:rsidRDefault="00DB3FA7" w:rsidP="00533D0D">
      <w:pPr>
        <w:spacing w:before="120"/>
        <w:ind w:left="1418" w:hanging="709"/>
        <w:jc w:val="both"/>
        <w:rPr>
          <w:rFonts w:ascii="Cambria" w:hAnsi="Cambria" w:cs="Arial"/>
          <w:sz w:val="22"/>
          <w:szCs w:val="22"/>
        </w:rPr>
      </w:pPr>
    </w:p>
    <w:p w14:paraId="0466A01B" w14:textId="1A555ACD" w:rsidR="00BD0287" w:rsidRPr="00950F18" w:rsidRDefault="00BD0287" w:rsidP="00BD0287">
      <w:pPr>
        <w:spacing w:before="120"/>
        <w:jc w:val="both"/>
        <w:rPr>
          <w:rFonts w:ascii="Cambria" w:hAnsi="Cambria" w:cs="Arial"/>
          <w:sz w:val="22"/>
          <w:szCs w:val="22"/>
        </w:rPr>
      </w:pPr>
      <w:r w:rsidRPr="00950F18">
        <w:rPr>
          <w:rFonts w:ascii="Cambria" w:hAnsi="Cambria" w:cs="Arial"/>
          <w:sz w:val="22"/>
          <w:szCs w:val="22"/>
        </w:rPr>
        <w:t>6.5 Zdolności technicznej lub zawodowej.</w:t>
      </w:r>
    </w:p>
    <w:p w14:paraId="6DF5F5D9" w14:textId="57892F55" w:rsidR="00BD0287" w:rsidRPr="00950F18" w:rsidRDefault="00BD0287" w:rsidP="00BD0287">
      <w:pPr>
        <w:jc w:val="both"/>
        <w:rPr>
          <w:rFonts w:ascii="Cambria" w:hAnsi="Cambria"/>
          <w:sz w:val="22"/>
          <w:szCs w:val="22"/>
        </w:rPr>
      </w:pPr>
      <w:r w:rsidRPr="00950F18">
        <w:rPr>
          <w:rFonts w:ascii="Cambria" w:hAnsi="Cambria"/>
          <w:sz w:val="22"/>
          <w:szCs w:val="22"/>
        </w:rPr>
        <w:t xml:space="preserve">Warunek będzie uznany za spełniony jeżeli: </w:t>
      </w:r>
    </w:p>
    <w:p w14:paraId="0FE5710F" w14:textId="77777777" w:rsidR="00BD0287" w:rsidRPr="00950F18" w:rsidRDefault="00BD0287" w:rsidP="00BD0287">
      <w:pPr>
        <w:ind w:left="1440"/>
        <w:jc w:val="both"/>
        <w:rPr>
          <w:rFonts w:ascii="Cambria" w:hAnsi="Cambria"/>
          <w:sz w:val="22"/>
          <w:szCs w:val="22"/>
        </w:rPr>
      </w:pPr>
    </w:p>
    <w:p w14:paraId="1E2B9C35" w14:textId="210DBADC" w:rsidR="00BD0287" w:rsidRPr="00950F18" w:rsidRDefault="00BD0287" w:rsidP="00BD0287">
      <w:pPr>
        <w:jc w:val="both"/>
        <w:rPr>
          <w:rFonts w:ascii="Cambria" w:hAnsi="Cambria"/>
          <w:b/>
          <w:sz w:val="22"/>
          <w:szCs w:val="22"/>
          <w:u w:val="single"/>
          <w:lang w:eastAsia="pl-PL"/>
        </w:rPr>
      </w:pPr>
      <w:r w:rsidRPr="00950F18">
        <w:rPr>
          <w:rFonts w:ascii="Cambria" w:hAnsi="Cambria"/>
          <w:sz w:val="22"/>
          <w:szCs w:val="22"/>
          <w:lang w:eastAsia="pl-PL"/>
        </w:rPr>
        <w:t xml:space="preserve">Wykonawca w okresie ostatnich trzech [ 3 ] lat przed upływem terminu składania ofert, a jeżeli okres prowadzenia działalności jest krótszy – w tym okresie, Wykonawca należycie wykonał </w:t>
      </w:r>
      <w:r w:rsidRPr="00950F18">
        <w:rPr>
          <w:rFonts w:ascii="Cambria" w:hAnsi="Cambria"/>
          <w:sz w:val="22"/>
          <w:szCs w:val="22"/>
          <w:shd w:val="clear" w:color="auto" w:fill="FFFFFF"/>
        </w:rPr>
        <w:t xml:space="preserve">lub wykonuje należycie minimum </w:t>
      </w:r>
      <w:r w:rsidRPr="00950F18">
        <w:rPr>
          <w:rFonts w:ascii="Cambria" w:hAnsi="Cambria"/>
          <w:i/>
          <w:sz w:val="22"/>
          <w:szCs w:val="22"/>
          <w:shd w:val="clear" w:color="auto" w:fill="FFFFFF"/>
        </w:rPr>
        <w:t xml:space="preserve">jedną </w:t>
      </w:r>
      <w:r w:rsidRPr="00950F18">
        <w:rPr>
          <w:rFonts w:ascii="Cambria" w:hAnsi="Cambria"/>
          <w:sz w:val="22"/>
          <w:szCs w:val="22"/>
          <w:shd w:val="clear" w:color="auto" w:fill="FFFFFF"/>
        </w:rPr>
        <w:t xml:space="preserve"> usługę w zakresie f</w:t>
      </w:r>
      <w:r w:rsidRPr="00950F18">
        <w:rPr>
          <w:rFonts w:ascii="Cambria" w:hAnsi="Cambria"/>
          <w:sz w:val="22"/>
          <w:szCs w:val="22"/>
        </w:rPr>
        <w:t>izycznej ochrony osób i mienia</w:t>
      </w:r>
      <w:r w:rsidRPr="00950F18">
        <w:rPr>
          <w:rFonts w:ascii="Cambria" w:hAnsi="Cambria"/>
          <w:sz w:val="22"/>
          <w:szCs w:val="22"/>
          <w:shd w:val="clear" w:color="auto" w:fill="FFFFFF"/>
        </w:rPr>
        <w:t xml:space="preserve">, </w:t>
      </w:r>
      <w:r w:rsidRPr="00950F18">
        <w:rPr>
          <w:rFonts w:ascii="Cambria" w:hAnsi="Cambria"/>
          <w:sz w:val="22"/>
          <w:szCs w:val="22"/>
        </w:rPr>
        <w:t xml:space="preserve">obejmujące sprawowanie ochrony osób i mienia, o wartości nie mniejszej niż 100 000,00 złotych </w:t>
      </w:r>
      <w:r w:rsidRPr="00950F18">
        <w:rPr>
          <w:rFonts w:ascii="Cambria" w:hAnsi="Cambria"/>
          <w:sz w:val="22"/>
          <w:szCs w:val="22"/>
          <w:shd w:val="clear" w:color="auto" w:fill="FFFFFF"/>
        </w:rPr>
        <w:t xml:space="preserve">brutto </w:t>
      </w:r>
      <w:r w:rsidRPr="00950F18">
        <w:rPr>
          <w:rFonts w:ascii="Cambria" w:hAnsi="Cambria"/>
          <w:sz w:val="22"/>
          <w:szCs w:val="22"/>
        </w:rPr>
        <w:t xml:space="preserve">- obejmujące sprawowanie ochrony osób i mienia, o której mowa w art. 3 ust. 1 ustawy z dnia 22 sierpnia 1997 r. o ochronie osób i mienia </w:t>
      </w:r>
      <w:r w:rsidRPr="00950F18">
        <w:rPr>
          <w:rFonts w:ascii="Cambria" w:hAnsi="Cambria"/>
          <w:sz w:val="22"/>
          <w:szCs w:val="22"/>
          <w:lang w:eastAsia="pl-PL"/>
        </w:rPr>
        <w:t>(Dz. U. 2020 r. poz. 838)</w:t>
      </w:r>
      <w:r w:rsidRPr="00950F18">
        <w:rPr>
          <w:rFonts w:ascii="Cambria" w:hAnsi="Cambria"/>
          <w:sz w:val="22"/>
          <w:szCs w:val="22"/>
        </w:rPr>
        <w:t>.</w:t>
      </w:r>
      <w:r w:rsidR="008F0B1C" w:rsidRPr="00950F18">
        <w:rPr>
          <w:rFonts w:ascii="Cambria" w:hAnsi="Cambria"/>
          <w:i/>
          <w:sz w:val="22"/>
          <w:szCs w:val="22"/>
          <w:lang w:eastAsia="pl-PL"/>
        </w:rPr>
        <w:t xml:space="preserve"> W przypadku wspólnego ubiegania się Wykonawców o udzielenie zamówienia lub w przypadku korzystania przez Wykonawcę ze zdolności podmiotu udostępniającego warunek dotyczący  doświadczenia musi zostać spełniony w całości przez Wykonawcę lub jednego z Wykonawców wspólnie ubiegających się o udzielenie zamówienia lub podmiot udostępniający zasoby.</w:t>
      </w:r>
    </w:p>
    <w:p w14:paraId="0A14614B" w14:textId="20704A8B" w:rsidR="00BD0287" w:rsidRPr="00950F18" w:rsidRDefault="008F0B1C" w:rsidP="008F0B1C">
      <w:pPr>
        <w:jc w:val="both"/>
        <w:rPr>
          <w:rFonts w:ascii="Cambria" w:hAnsi="Cambria"/>
          <w:bCs/>
          <w:sz w:val="22"/>
          <w:szCs w:val="22"/>
          <w:lang w:eastAsia="pl-PL"/>
        </w:rPr>
      </w:pPr>
      <w:r w:rsidRPr="00950F18">
        <w:rPr>
          <w:rFonts w:ascii="Cambria" w:hAnsi="Cambria"/>
          <w:bCs/>
          <w:sz w:val="22"/>
          <w:szCs w:val="22"/>
          <w:lang w:eastAsia="pl-PL"/>
        </w:rPr>
        <w:t xml:space="preserve">6.6 </w:t>
      </w:r>
      <w:r w:rsidR="00BD0287" w:rsidRPr="00950F18">
        <w:rPr>
          <w:rFonts w:ascii="Cambria" w:hAnsi="Cambria"/>
          <w:bCs/>
          <w:sz w:val="22"/>
          <w:szCs w:val="22"/>
          <w:lang w:eastAsia="pl-PL"/>
        </w:rPr>
        <w:t>Zasady korzystania z zasobów innych podmiotów</w:t>
      </w:r>
      <w:r w:rsidRPr="00950F18">
        <w:rPr>
          <w:rFonts w:ascii="Cambria" w:hAnsi="Cambria"/>
          <w:bCs/>
          <w:sz w:val="22"/>
          <w:szCs w:val="22"/>
          <w:lang w:eastAsia="pl-PL"/>
        </w:rPr>
        <w:t>:</w:t>
      </w:r>
    </w:p>
    <w:p w14:paraId="4AE52B06" w14:textId="06DFB3FE" w:rsidR="00BD0287" w:rsidRPr="00950F18" w:rsidRDefault="008F0B1C" w:rsidP="00CB6CDE">
      <w:pPr>
        <w:pStyle w:val="Akapitzlist"/>
        <w:numPr>
          <w:ilvl w:val="0"/>
          <w:numId w:val="26"/>
        </w:numPr>
        <w:jc w:val="both"/>
        <w:rPr>
          <w:rFonts w:ascii="Cambria" w:hAnsi="Cambria"/>
          <w:bCs/>
          <w:sz w:val="22"/>
          <w:szCs w:val="22"/>
          <w:lang w:eastAsia="pl-PL"/>
        </w:rPr>
      </w:pPr>
      <w:r w:rsidRPr="00950F18">
        <w:rPr>
          <w:rFonts w:ascii="Cambria" w:hAnsi="Cambria"/>
          <w:bCs/>
          <w:sz w:val="22"/>
          <w:szCs w:val="22"/>
          <w:lang w:eastAsia="pl-PL"/>
        </w:rPr>
        <w:t xml:space="preserve">- </w:t>
      </w:r>
      <w:r w:rsidR="00BD0287" w:rsidRPr="00950F18">
        <w:rPr>
          <w:rFonts w:ascii="Cambria" w:hAnsi="Cambria"/>
          <w:bCs/>
          <w:sz w:val="22"/>
          <w:szCs w:val="22"/>
          <w:lang w:eastAsia="pl-PL"/>
        </w:rPr>
        <w:t>Wykonawca może w celu potwierdzenia spełniania warunków udziału w postępowaniu, polegać na zdolnościach</w:t>
      </w:r>
      <w:r w:rsidRPr="00950F18">
        <w:rPr>
          <w:rFonts w:ascii="Cambria" w:hAnsi="Cambria"/>
          <w:bCs/>
          <w:sz w:val="22"/>
          <w:szCs w:val="22"/>
          <w:lang w:eastAsia="pl-PL"/>
        </w:rPr>
        <w:t xml:space="preserve"> </w:t>
      </w:r>
      <w:r w:rsidR="00BD0287" w:rsidRPr="00950F18">
        <w:rPr>
          <w:rFonts w:ascii="Cambria" w:hAnsi="Cambria"/>
          <w:bCs/>
          <w:sz w:val="22"/>
          <w:szCs w:val="22"/>
          <w:lang w:eastAsia="pl-PL"/>
        </w:rPr>
        <w:t xml:space="preserve">lub sytuacji podmiotów udostępniających zasoby, niezależnie od charakteru prawnego łączących go z nim stosunków prawnych. </w:t>
      </w:r>
    </w:p>
    <w:p w14:paraId="54B06889" w14:textId="1FDB337A" w:rsidR="00BD0287" w:rsidRPr="00950F18" w:rsidRDefault="008F0B1C" w:rsidP="00CB6CDE">
      <w:pPr>
        <w:pStyle w:val="Akapitzlist"/>
        <w:numPr>
          <w:ilvl w:val="0"/>
          <w:numId w:val="26"/>
        </w:numPr>
        <w:jc w:val="both"/>
        <w:rPr>
          <w:rFonts w:ascii="Cambria" w:hAnsi="Cambria"/>
          <w:bCs/>
          <w:sz w:val="22"/>
          <w:szCs w:val="22"/>
          <w:lang w:eastAsia="pl-PL"/>
        </w:rPr>
      </w:pPr>
      <w:r w:rsidRPr="00950F18">
        <w:rPr>
          <w:rFonts w:ascii="Cambria" w:hAnsi="Cambria"/>
          <w:bCs/>
          <w:sz w:val="22"/>
          <w:szCs w:val="22"/>
          <w:lang w:eastAsia="pl-PL"/>
        </w:rPr>
        <w:t xml:space="preserve">- </w:t>
      </w:r>
      <w:r w:rsidR="00BD0287" w:rsidRPr="00950F18">
        <w:rPr>
          <w:rFonts w:ascii="Cambria" w:hAnsi="Cambria"/>
          <w:bCs/>
          <w:sz w:val="22"/>
          <w:szCs w:val="22"/>
          <w:lang w:eastAsia="pl-PL"/>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0EA72411" w14:textId="2CC6E282" w:rsidR="00BD0287" w:rsidRPr="00950F18" w:rsidRDefault="008F0B1C" w:rsidP="008F0B1C">
      <w:pPr>
        <w:jc w:val="both"/>
        <w:rPr>
          <w:rFonts w:ascii="Cambria" w:hAnsi="Cambria"/>
          <w:sz w:val="22"/>
          <w:szCs w:val="22"/>
          <w:lang w:eastAsia="pl-PL"/>
        </w:rPr>
      </w:pPr>
      <w:r w:rsidRPr="00950F18">
        <w:rPr>
          <w:rFonts w:ascii="Cambria" w:hAnsi="Cambria"/>
          <w:sz w:val="22"/>
          <w:szCs w:val="22"/>
          <w:lang w:eastAsia="pl-PL"/>
        </w:rPr>
        <w:t xml:space="preserve">6.7 </w:t>
      </w:r>
      <w:r w:rsidR="00BD0287" w:rsidRPr="00950F18">
        <w:rPr>
          <w:rFonts w:ascii="Cambria" w:hAnsi="Cambria"/>
          <w:sz w:val="22"/>
          <w:szCs w:val="22"/>
          <w:lang w:eastAsia="pl-PL"/>
        </w:rPr>
        <w:t>Zobowiązanie podmiotu udostępniającego zasoby, o którym mowa w pkt</w:t>
      </w:r>
      <w:r w:rsidRPr="00950F18">
        <w:rPr>
          <w:rFonts w:ascii="Cambria" w:hAnsi="Cambria"/>
          <w:sz w:val="22"/>
          <w:szCs w:val="22"/>
          <w:lang w:eastAsia="pl-PL"/>
        </w:rPr>
        <w:t xml:space="preserve">n6.6 pkt a </w:t>
      </w:r>
      <w:r w:rsidR="00BD0287" w:rsidRPr="00950F18">
        <w:rPr>
          <w:rFonts w:ascii="Cambria" w:hAnsi="Cambria"/>
          <w:sz w:val="22"/>
          <w:szCs w:val="22"/>
          <w:lang w:eastAsia="pl-PL"/>
        </w:rPr>
        <w:t>, potwierdza, że stosunek łączący Wykonawcę z podmiotami udostępniającymi zasoby gwarantuje rzeczywisty dostęp do tych zasobów oraz określa w szczególności:</w:t>
      </w:r>
    </w:p>
    <w:p w14:paraId="3D1F60EA" w14:textId="77777777" w:rsidR="00BD0287" w:rsidRPr="00950F18" w:rsidRDefault="00BD0287" w:rsidP="00CB6CDE">
      <w:pPr>
        <w:numPr>
          <w:ilvl w:val="0"/>
          <w:numId w:val="25"/>
        </w:numPr>
        <w:suppressAutoHyphens w:val="0"/>
        <w:ind w:left="1418" w:hanging="709"/>
        <w:jc w:val="both"/>
        <w:rPr>
          <w:rFonts w:ascii="Cambria" w:hAnsi="Cambria"/>
          <w:sz w:val="22"/>
          <w:szCs w:val="22"/>
          <w:lang w:eastAsia="pl-PL"/>
        </w:rPr>
      </w:pPr>
      <w:bookmarkStart w:id="8" w:name="mip51080672"/>
      <w:bookmarkEnd w:id="8"/>
      <w:r w:rsidRPr="00950F18">
        <w:rPr>
          <w:rFonts w:ascii="Cambria" w:hAnsi="Cambria"/>
          <w:sz w:val="22"/>
          <w:szCs w:val="22"/>
          <w:lang w:eastAsia="pl-PL"/>
        </w:rPr>
        <w:t>Zakres dostępnych wykonawcy zasobów podmiotu udostępniającego zasoby;</w:t>
      </w:r>
    </w:p>
    <w:p w14:paraId="77D5C872" w14:textId="77777777" w:rsidR="00BD0287" w:rsidRPr="00950F18" w:rsidRDefault="00BD0287" w:rsidP="00CB6CDE">
      <w:pPr>
        <w:numPr>
          <w:ilvl w:val="0"/>
          <w:numId w:val="25"/>
        </w:numPr>
        <w:suppressAutoHyphens w:val="0"/>
        <w:ind w:left="1418" w:hanging="709"/>
        <w:jc w:val="both"/>
        <w:rPr>
          <w:rFonts w:ascii="Cambria" w:hAnsi="Cambria"/>
          <w:sz w:val="22"/>
          <w:szCs w:val="22"/>
          <w:lang w:eastAsia="pl-PL"/>
        </w:rPr>
      </w:pPr>
      <w:bookmarkStart w:id="9" w:name="mip51080673"/>
      <w:bookmarkEnd w:id="9"/>
      <w:r w:rsidRPr="00950F18">
        <w:rPr>
          <w:rFonts w:ascii="Cambria" w:hAnsi="Cambria"/>
          <w:sz w:val="22"/>
          <w:szCs w:val="22"/>
          <w:lang w:eastAsia="pl-PL"/>
        </w:rPr>
        <w:t>Sposób i okres udostępnienia wykonawcy i wykorzystania przez niego zasobów podmiotu udostępniającego te zasoby przy wykonywaniu zamówienia;</w:t>
      </w:r>
    </w:p>
    <w:p w14:paraId="5F77BCA4" w14:textId="77777777" w:rsidR="00BD0287" w:rsidRPr="00950F18" w:rsidRDefault="00BD0287" w:rsidP="00CB6CDE">
      <w:pPr>
        <w:numPr>
          <w:ilvl w:val="0"/>
          <w:numId w:val="25"/>
        </w:numPr>
        <w:suppressAutoHyphens w:val="0"/>
        <w:ind w:left="1418" w:hanging="709"/>
        <w:jc w:val="both"/>
        <w:rPr>
          <w:rFonts w:ascii="Cambria" w:hAnsi="Cambria"/>
          <w:sz w:val="22"/>
          <w:szCs w:val="22"/>
          <w:lang w:eastAsia="pl-PL"/>
        </w:rPr>
      </w:pPr>
      <w:bookmarkStart w:id="10" w:name="mip51080674"/>
      <w:bookmarkEnd w:id="10"/>
      <w:r w:rsidRPr="00950F18">
        <w:rPr>
          <w:rFonts w:ascii="Cambria" w:hAnsi="Cambria"/>
          <w:sz w:val="22"/>
          <w:szCs w:val="22"/>
          <w:lang w:eastAsia="pl-PL"/>
        </w:rPr>
        <w:t xml:space="preserve">Czy i w jakim zakresie podmiot udostępniający zasoby, na zdolnościach, którego wykonawca polega w odniesieniu do warunków udziału w postępowaniu dotyczących wykształcenia, kwalifikacji zawodowych lub doświadczenia, zrealizuje </w:t>
      </w:r>
      <w:r w:rsidRPr="00950F18">
        <w:rPr>
          <w:rFonts w:ascii="Cambria" w:hAnsi="Cambria"/>
          <w:b/>
          <w:sz w:val="22"/>
          <w:szCs w:val="22"/>
          <w:lang w:eastAsia="pl-PL"/>
        </w:rPr>
        <w:t>usługi</w:t>
      </w:r>
      <w:r w:rsidRPr="00950F18">
        <w:rPr>
          <w:rFonts w:ascii="Cambria" w:hAnsi="Cambria"/>
          <w:sz w:val="22"/>
          <w:szCs w:val="22"/>
          <w:lang w:eastAsia="pl-PL"/>
        </w:rPr>
        <w:t>, których wskazane zdolności dotyczą.</w:t>
      </w:r>
    </w:p>
    <w:p w14:paraId="0F8CC9E8" w14:textId="73975884" w:rsidR="00BD0287" w:rsidRPr="00D9109B" w:rsidRDefault="008F0B1C" w:rsidP="008F0B1C">
      <w:pPr>
        <w:jc w:val="both"/>
        <w:rPr>
          <w:rFonts w:ascii="Cambria" w:hAnsi="Cambria"/>
          <w:bCs/>
          <w:sz w:val="22"/>
          <w:szCs w:val="22"/>
          <w:lang w:eastAsia="pl-PL"/>
        </w:rPr>
      </w:pPr>
      <w:r w:rsidRPr="00950F18">
        <w:rPr>
          <w:rFonts w:ascii="Cambria" w:hAnsi="Cambria"/>
          <w:sz w:val="22"/>
          <w:szCs w:val="22"/>
          <w:lang w:eastAsia="pl-PL"/>
        </w:rPr>
        <w:t xml:space="preserve">6.8 </w:t>
      </w:r>
      <w:r w:rsidR="00BD0287" w:rsidRPr="00950F18">
        <w:rPr>
          <w:rFonts w:ascii="Cambria" w:hAnsi="Cambria"/>
          <w:sz w:val="22"/>
          <w:szCs w:val="22"/>
          <w:lang w:eastAsia="pl-PL"/>
        </w:rPr>
        <w:t>Zamawiający</w:t>
      </w:r>
      <w:r w:rsidR="00BD0287" w:rsidRPr="00950F18">
        <w:rPr>
          <w:rFonts w:ascii="Cambria" w:hAnsi="Cambria"/>
          <w:bCs/>
          <w:sz w:val="22"/>
          <w:szCs w:val="22"/>
          <w:lang w:eastAsia="pl-PL"/>
        </w:rPr>
        <w:t xml:space="preserve"> ocenia, czy udostępniane Wykonawcy przez inne podmioty </w:t>
      </w:r>
      <w:r w:rsidR="00BD0287" w:rsidRPr="00D9109B">
        <w:rPr>
          <w:rFonts w:ascii="Cambria" w:hAnsi="Cambria"/>
          <w:bCs/>
          <w:sz w:val="22"/>
          <w:szCs w:val="22"/>
        </w:rPr>
        <w:t xml:space="preserve">zdolności </w:t>
      </w:r>
      <w:r w:rsidR="00BD0287" w:rsidRPr="00D9109B">
        <w:rPr>
          <w:rFonts w:ascii="Cambria" w:hAnsi="Cambria"/>
          <w:bCs/>
          <w:sz w:val="22"/>
          <w:szCs w:val="22"/>
          <w:lang w:eastAsia="pl-PL"/>
        </w:rPr>
        <w:t xml:space="preserve">lub sytuacja, pozwalają na wykazanie przez Wykonawcę spełniania warunków udziału w postępowaniu, o których mowa w art. 112 ust. 2 pkt 3-4 ustawy, a także bada, czy nie zachodzą wobec tego podmiotu podstawy wykluczenia, które zostały przewidziane względem Wykonawcy. </w:t>
      </w:r>
    </w:p>
    <w:p w14:paraId="418E5F4C" w14:textId="49AE1E39" w:rsidR="00BD0287" w:rsidRPr="00D9109B" w:rsidRDefault="008F0B1C" w:rsidP="008F0B1C">
      <w:pPr>
        <w:jc w:val="both"/>
        <w:rPr>
          <w:rFonts w:ascii="Cambria" w:hAnsi="Cambria"/>
          <w:bCs/>
          <w:sz w:val="22"/>
          <w:szCs w:val="22"/>
          <w:lang w:eastAsia="pl-PL"/>
        </w:rPr>
      </w:pPr>
      <w:r w:rsidRPr="00D9109B">
        <w:rPr>
          <w:rFonts w:ascii="Cambria" w:hAnsi="Cambria"/>
          <w:bCs/>
          <w:sz w:val="22"/>
          <w:szCs w:val="22"/>
          <w:lang w:eastAsia="pl-PL"/>
        </w:rPr>
        <w:t xml:space="preserve">6.9 </w:t>
      </w:r>
      <w:r w:rsidR="00BD0287" w:rsidRPr="00D9109B">
        <w:rPr>
          <w:rFonts w:ascii="Cambria" w:hAnsi="Cambria"/>
          <w:bCs/>
          <w:sz w:val="22"/>
          <w:szCs w:val="22"/>
          <w:lang w:eastAsia="pl-PL"/>
        </w:rPr>
        <w:t xml:space="preserve">Jeżeli </w:t>
      </w:r>
      <w:r w:rsidR="00BD0287" w:rsidRPr="00D9109B">
        <w:rPr>
          <w:rFonts w:ascii="Cambria" w:hAnsi="Cambria"/>
          <w:bCs/>
          <w:sz w:val="22"/>
          <w:szCs w:val="22"/>
        </w:rPr>
        <w:t xml:space="preserve">zdolności </w:t>
      </w:r>
      <w:r w:rsidR="00BD0287" w:rsidRPr="00D9109B">
        <w:rPr>
          <w:rFonts w:ascii="Cambria" w:hAnsi="Cambria"/>
          <w:bCs/>
          <w:sz w:val="22"/>
          <w:szCs w:val="22"/>
          <w:lang w:eastAsia="pl-PL"/>
        </w:rPr>
        <w:t>lub sytuacja</w:t>
      </w:r>
      <w:r w:rsidR="00BD0287" w:rsidRPr="00D9109B">
        <w:rPr>
          <w:rFonts w:ascii="Cambria" w:hAnsi="Cambria"/>
          <w:bCs/>
          <w:sz w:val="22"/>
          <w:szCs w:val="22"/>
        </w:rPr>
        <w:t xml:space="preserve"> </w:t>
      </w:r>
      <w:r w:rsidR="00BD0287" w:rsidRPr="00D9109B">
        <w:rPr>
          <w:rFonts w:ascii="Cambria" w:hAnsi="Cambria"/>
          <w:bCs/>
          <w:sz w:val="22"/>
          <w:szCs w:val="22"/>
          <w:lang w:eastAsia="pl-PL"/>
        </w:rPr>
        <w:t>podmiotu udostępniającego zasoby nie potwierdzają spełnienia przez Wykonawcę warunków udziału w postępowaniu lub zachodzą wobec tego podmiotów podstawy wykluczenia, Zamawiający żąda, aby Wykonawca w terminie określonym przez Zamawiającego</w:t>
      </w:r>
      <w:r w:rsidRPr="00D9109B">
        <w:rPr>
          <w:rFonts w:ascii="Cambria" w:hAnsi="Cambria"/>
          <w:bCs/>
          <w:sz w:val="22"/>
          <w:szCs w:val="22"/>
          <w:lang w:eastAsia="pl-PL"/>
        </w:rPr>
        <w:t xml:space="preserve"> z</w:t>
      </w:r>
      <w:r w:rsidR="00BD0287" w:rsidRPr="00D9109B">
        <w:rPr>
          <w:rFonts w:ascii="Cambria" w:hAnsi="Cambria"/>
          <w:bCs/>
          <w:sz w:val="22"/>
          <w:szCs w:val="22"/>
          <w:lang w:eastAsia="pl-PL"/>
        </w:rPr>
        <w:t xml:space="preserve">astąpił ten podmiot innym podmiotem lub podmiotami </w:t>
      </w:r>
      <w:r w:rsidRPr="00D9109B">
        <w:rPr>
          <w:rFonts w:ascii="Cambria" w:hAnsi="Cambria"/>
          <w:bCs/>
          <w:sz w:val="22"/>
          <w:szCs w:val="22"/>
          <w:lang w:eastAsia="pl-PL"/>
        </w:rPr>
        <w:t>bądź w</w:t>
      </w:r>
      <w:r w:rsidR="00BD0287" w:rsidRPr="00D9109B">
        <w:rPr>
          <w:rFonts w:ascii="Cambria" w:hAnsi="Cambria"/>
          <w:bCs/>
          <w:sz w:val="22"/>
          <w:szCs w:val="22"/>
          <w:lang w:eastAsia="pl-PL"/>
        </w:rPr>
        <w:t>ykazał, że samodzielnie spełnia warunki udziału w postępowaniu.</w:t>
      </w:r>
    </w:p>
    <w:p w14:paraId="0DEAD13C" w14:textId="3E1A3674" w:rsidR="00BD0287" w:rsidRPr="00D9109B" w:rsidRDefault="008F0B1C" w:rsidP="008F0B1C">
      <w:pPr>
        <w:jc w:val="both"/>
        <w:rPr>
          <w:rFonts w:ascii="Cambria" w:hAnsi="Cambria"/>
          <w:bCs/>
          <w:sz w:val="22"/>
          <w:szCs w:val="22"/>
          <w:lang w:eastAsia="pl-PL"/>
        </w:rPr>
      </w:pPr>
      <w:r w:rsidRPr="00D9109B">
        <w:rPr>
          <w:rFonts w:ascii="Cambria" w:hAnsi="Cambria"/>
          <w:sz w:val="22"/>
          <w:szCs w:val="22"/>
        </w:rPr>
        <w:t xml:space="preserve">6.10 </w:t>
      </w:r>
      <w:r w:rsidR="00BD0287" w:rsidRPr="00D9109B">
        <w:rPr>
          <w:rFonts w:ascii="Cambria" w:hAnsi="Cambria"/>
          <w:sz w:val="22"/>
          <w:szCs w:val="22"/>
        </w:rPr>
        <w:t xml:space="preserve">Wykonawca nie może, po upływie terminu składania ofert, powoływać się na </w:t>
      </w:r>
      <w:r w:rsidR="00BD0287" w:rsidRPr="00D9109B">
        <w:rPr>
          <w:rFonts w:ascii="Cambria" w:hAnsi="Cambria"/>
          <w:bCs/>
          <w:sz w:val="22"/>
          <w:szCs w:val="22"/>
        </w:rPr>
        <w:t xml:space="preserve">zdolności </w:t>
      </w:r>
      <w:r w:rsidR="00BD0287" w:rsidRPr="00D9109B">
        <w:rPr>
          <w:rFonts w:ascii="Cambria" w:hAnsi="Cambria"/>
          <w:bCs/>
          <w:sz w:val="22"/>
          <w:szCs w:val="22"/>
          <w:lang w:eastAsia="pl-PL"/>
        </w:rPr>
        <w:t xml:space="preserve">lub sytuację </w:t>
      </w:r>
      <w:r w:rsidR="00BD0287" w:rsidRPr="00D9109B">
        <w:rPr>
          <w:rFonts w:ascii="Cambria" w:hAnsi="Cambria"/>
          <w:sz w:val="22"/>
          <w:szCs w:val="22"/>
        </w:rPr>
        <w:t xml:space="preserve">podmiotów udostępniających zasoby, jeżeli na etapie składania ofert nie polegał on w danym zakresie na </w:t>
      </w:r>
      <w:r w:rsidR="00BD0287" w:rsidRPr="00D9109B">
        <w:rPr>
          <w:rFonts w:ascii="Cambria" w:hAnsi="Cambria"/>
          <w:bCs/>
          <w:sz w:val="22"/>
          <w:szCs w:val="22"/>
        </w:rPr>
        <w:t xml:space="preserve">zdolnościach </w:t>
      </w:r>
      <w:r w:rsidR="00BD0287" w:rsidRPr="00D9109B">
        <w:rPr>
          <w:rFonts w:ascii="Cambria" w:hAnsi="Cambria"/>
          <w:bCs/>
          <w:sz w:val="22"/>
          <w:szCs w:val="22"/>
          <w:lang w:eastAsia="pl-PL"/>
        </w:rPr>
        <w:t>lub sytuacji</w:t>
      </w:r>
      <w:r w:rsidR="00BD0287" w:rsidRPr="00D9109B">
        <w:rPr>
          <w:rFonts w:ascii="Cambria" w:hAnsi="Cambria"/>
          <w:bCs/>
          <w:sz w:val="22"/>
          <w:szCs w:val="22"/>
        </w:rPr>
        <w:t xml:space="preserve"> </w:t>
      </w:r>
      <w:r w:rsidR="00BD0287" w:rsidRPr="00D9109B">
        <w:rPr>
          <w:rFonts w:ascii="Cambria" w:hAnsi="Cambria"/>
          <w:sz w:val="22"/>
          <w:szCs w:val="22"/>
        </w:rPr>
        <w:t>podmiotów udostępniających zasoby.</w:t>
      </w:r>
    </w:p>
    <w:p w14:paraId="0354FB0D" w14:textId="6E2FDABE" w:rsidR="00BD0287" w:rsidRDefault="00BD0287" w:rsidP="00533D0D">
      <w:pPr>
        <w:spacing w:before="120"/>
        <w:ind w:left="1418" w:hanging="709"/>
        <w:jc w:val="both"/>
        <w:rPr>
          <w:rFonts w:ascii="Cambria" w:hAnsi="Cambria" w:cs="Arial"/>
          <w:sz w:val="22"/>
          <w:szCs w:val="22"/>
        </w:rPr>
      </w:pPr>
    </w:p>
    <w:p w14:paraId="41E0E5BB" w14:textId="77777777" w:rsidR="00BA301C" w:rsidRPr="00EB5DE3" w:rsidRDefault="00BA301C" w:rsidP="00EE6A0A">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2771D139" w14:textId="77777777" w:rsidTr="000B658C">
        <w:tc>
          <w:tcPr>
            <w:tcW w:w="9073" w:type="dxa"/>
            <w:shd w:val="clear" w:color="auto" w:fill="E7E6E6"/>
          </w:tcPr>
          <w:p w14:paraId="6BDA0EAC" w14:textId="77777777" w:rsidR="00CC0710" w:rsidRPr="00EB5DE3" w:rsidRDefault="00CC0710" w:rsidP="00E43708">
            <w:pPr>
              <w:snapToGrid w:val="0"/>
              <w:spacing w:before="120"/>
              <w:jc w:val="both"/>
              <w:rPr>
                <w:rFonts w:ascii="Cambria" w:hAnsi="Cambria" w:cs="Arial"/>
                <w:b/>
                <w:bCs/>
                <w:sz w:val="22"/>
                <w:szCs w:val="22"/>
              </w:rPr>
            </w:pPr>
            <w:r w:rsidRPr="00EB5DE3">
              <w:rPr>
                <w:rFonts w:ascii="Cambria" w:hAnsi="Cambria" w:cs="Arial"/>
                <w:b/>
                <w:bCs/>
                <w:sz w:val="22"/>
                <w:szCs w:val="22"/>
              </w:rPr>
              <w:t xml:space="preserve">7. WYKAZ OŚWIADCZEŃ LUB DOKUMENTÓW, JAKIE MAJĄ DOSTARCZYĆ </w:t>
            </w:r>
            <w:r w:rsidR="00E43708" w:rsidRPr="00EB5DE3">
              <w:rPr>
                <w:rFonts w:ascii="Cambria" w:hAnsi="Cambria" w:cs="Arial"/>
                <w:b/>
                <w:bCs/>
                <w:sz w:val="22"/>
                <w:szCs w:val="22"/>
              </w:rPr>
              <w:t>WYKONAWCY</w:t>
            </w:r>
            <w:r w:rsidRPr="00EB5DE3">
              <w:rPr>
                <w:rFonts w:ascii="Cambria" w:hAnsi="Cambria" w:cs="Arial"/>
                <w:b/>
                <w:bCs/>
                <w:sz w:val="22"/>
                <w:szCs w:val="22"/>
              </w:rPr>
              <w:t xml:space="preserve"> W CELU POTWIERDZENIA </w:t>
            </w:r>
            <w:r w:rsidR="00C22380" w:rsidRPr="00EB5DE3">
              <w:rPr>
                <w:rFonts w:ascii="Cambria" w:hAnsi="Cambria" w:cs="Arial"/>
                <w:b/>
                <w:bCs/>
                <w:sz w:val="22"/>
                <w:szCs w:val="22"/>
              </w:rPr>
              <w:t xml:space="preserve">BRAKU PODSTAW DO WYKLUCZENIA Z POSTĘPOWANIA ORAZ W CELU POTWIERDZENIA </w:t>
            </w:r>
            <w:r w:rsidRPr="00EB5DE3">
              <w:rPr>
                <w:rFonts w:ascii="Cambria" w:hAnsi="Cambria" w:cs="Arial"/>
                <w:b/>
                <w:bCs/>
                <w:sz w:val="22"/>
                <w:szCs w:val="22"/>
              </w:rPr>
              <w:t>SPEŁNIENIA WARUNKÓW UDZIAŁU W POSTĘPOWANIU.</w:t>
            </w:r>
          </w:p>
        </w:tc>
      </w:tr>
    </w:tbl>
    <w:p w14:paraId="13915906" w14:textId="36EBE128" w:rsidR="008F0B1C" w:rsidRPr="00D9109B" w:rsidRDefault="007D0940" w:rsidP="008F0B1C">
      <w:pPr>
        <w:jc w:val="both"/>
        <w:rPr>
          <w:rFonts w:ascii="Cambria" w:hAnsi="Cambria"/>
          <w:sz w:val="22"/>
          <w:szCs w:val="22"/>
          <w:lang w:eastAsia="pl-PL"/>
        </w:rPr>
      </w:pPr>
      <w:r w:rsidRPr="00950F18">
        <w:rPr>
          <w:rFonts w:ascii="Cambria" w:hAnsi="Cambria" w:cs="Arial"/>
          <w:sz w:val="22"/>
          <w:szCs w:val="22"/>
        </w:rPr>
        <w:t xml:space="preserve"> </w:t>
      </w:r>
      <w:r w:rsidR="008F0B1C" w:rsidRPr="00D9109B">
        <w:rPr>
          <w:rFonts w:ascii="Cambria" w:hAnsi="Cambria"/>
          <w:bCs/>
          <w:sz w:val="22"/>
          <w:szCs w:val="22"/>
        </w:rPr>
        <w:t xml:space="preserve">Zamawiający żąda, aby Wykonawca do oferty dołączył aktualne na dzień składania ofert oświadczenie o niepodleganiu wykluczeniu, spełnianiu warunków udziału w postępowaniu, w zakresie wskazanym przez Zamawiającego – zgodnie z załącznikiem nr </w:t>
      </w:r>
      <w:r w:rsidR="00004DC2" w:rsidRPr="00D9109B">
        <w:rPr>
          <w:rFonts w:ascii="Cambria" w:hAnsi="Cambria"/>
          <w:bCs/>
          <w:sz w:val="22"/>
          <w:szCs w:val="22"/>
        </w:rPr>
        <w:t>3</w:t>
      </w:r>
      <w:r w:rsidR="008F0B1C" w:rsidRPr="00D9109B">
        <w:rPr>
          <w:rFonts w:ascii="Cambria" w:hAnsi="Cambria"/>
          <w:bCs/>
          <w:sz w:val="22"/>
          <w:szCs w:val="22"/>
        </w:rPr>
        <w:t xml:space="preserve"> do SWZ.</w:t>
      </w:r>
    </w:p>
    <w:p w14:paraId="4A10FE17" w14:textId="17B51EA8" w:rsidR="008F0B1C" w:rsidRPr="00950F18" w:rsidRDefault="00DD00A2" w:rsidP="00DD00A2">
      <w:pPr>
        <w:jc w:val="both"/>
        <w:rPr>
          <w:rFonts w:ascii="Cambria" w:hAnsi="Cambria"/>
          <w:bCs/>
          <w:sz w:val="22"/>
          <w:szCs w:val="22"/>
        </w:rPr>
      </w:pPr>
      <w:r w:rsidRPr="00950F18">
        <w:rPr>
          <w:rFonts w:ascii="Cambria" w:hAnsi="Cambria"/>
          <w:bCs/>
          <w:sz w:val="22"/>
          <w:szCs w:val="22"/>
        </w:rPr>
        <w:lastRenderedPageBreak/>
        <w:t xml:space="preserve">7.1 </w:t>
      </w:r>
      <w:r w:rsidR="008F0B1C" w:rsidRPr="00950F18">
        <w:rPr>
          <w:rFonts w:ascii="Cambria" w:hAnsi="Cambria"/>
          <w:bCs/>
          <w:sz w:val="22"/>
          <w:szCs w:val="22"/>
        </w:rPr>
        <w:t>Wykonawca, w przypadku polegania na zdolnościach lub sytuacji podmiotów udostępniających zasoby, przedstawia, wraz z oświadczeniem, o którym mowa w ust. 1, także oświadczenie podmiotu udostępniającego zasoby, potwierdzające brak podstaw wykluczenia tego podmiotu oraz odpowiednio spełnianie warunków udziału w postępowaniu, w zakresie, w jakim wykonawca powołuje się na jego zasoby.</w:t>
      </w:r>
    </w:p>
    <w:p w14:paraId="08F09A11" w14:textId="38AD83C8" w:rsidR="008F0B1C" w:rsidRPr="00950F18" w:rsidRDefault="00DD00A2" w:rsidP="00DD00A2">
      <w:pPr>
        <w:jc w:val="both"/>
        <w:rPr>
          <w:rFonts w:ascii="Cambria" w:hAnsi="Cambria"/>
          <w:bCs/>
          <w:sz w:val="22"/>
          <w:szCs w:val="22"/>
        </w:rPr>
      </w:pPr>
      <w:r w:rsidRPr="00950F18">
        <w:rPr>
          <w:rFonts w:ascii="Cambria" w:hAnsi="Cambria"/>
          <w:bCs/>
          <w:sz w:val="22"/>
          <w:szCs w:val="22"/>
        </w:rPr>
        <w:t xml:space="preserve">7.2 </w:t>
      </w:r>
      <w:r w:rsidR="008F0B1C" w:rsidRPr="00950F18">
        <w:rPr>
          <w:rFonts w:ascii="Cambria" w:hAnsi="Cambria"/>
          <w:bCs/>
          <w:sz w:val="22"/>
          <w:szCs w:val="22"/>
        </w:rPr>
        <w:t>W przypadku wspólnego ubiegania się o zamówienie przez Wykonawców, oświadczenie o którym mowa w pkt. 6 SWZ – w art. 125 ust. 1 ustawy, składane zgodnie z załącznikiem nr 2 SWZ, składa każdy z Wykonawców. Oświadczenia te potwierdzają brak podstaw wykluczenia oraz spełnianie warunków udziału w postępowaniu w zakresie, w jakim każdy z Wykonawców wykazuje spełnianie warunków udziału w postępowaniu.</w:t>
      </w:r>
    </w:p>
    <w:p w14:paraId="50CCA131" w14:textId="0F8CF3F4" w:rsidR="006A2BA5" w:rsidRPr="00950F18" w:rsidRDefault="006A2BA5" w:rsidP="00DD00A2">
      <w:pPr>
        <w:jc w:val="both"/>
        <w:rPr>
          <w:rFonts w:ascii="Cambria" w:hAnsi="Cambria"/>
          <w:bCs/>
          <w:sz w:val="22"/>
          <w:szCs w:val="22"/>
        </w:rPr>
      </w:pPr>
      <w:r w:rsidRPr="00950F18">
        <w:rPr>
          <w:rFonts w:ascii="Cambria" w:hAnsi="Cambria"/>
          <w:bCs/>
          <w:sz w:val="22"/>
          <w:szCs w:val="22"/>
        </w:rPr>
        <w:t xml:space="preserve">7.3 </w:t>
      </w:r>
      <w:r w:rsidR="00D30264" w:rsidRPr="00950F18">
        <w:rPr>
          <w:rFonts w:ascii="Cambria" w:hAnsi="Cambria"/>
          <w:bCs/>
          <w:sz w:val="22"/>
          <w:szCs w:val="22"/>
        </w:rPr>
        <w:t>Z</w:t>
      </w:r>
      <w:r w:rsidRPr="00950F18">
        <w:rPr>
          <w:rFonts w:ascii="Cambria" w:hAnsi="Cambria"/>
          <w:bCs/>
          <w:sz w:val="22"/>
          <w:szCs w:val="22"/>
        </w:rPr>
        <w:t>awartość oferty i przedmiotowe środki dowodowe:</w:t>
      </w:r>
    </w:p>
    <w:p w14:paraId="40C267FE" w14:textId="1D610486" w:rsidR="006A2BA5" w:rsidRPr="00950F18" w:rsidRDefault="006A2BA5" w:rsidP="006A2BA5">
      <w:pPr>
        <w:jc w:val="both"/>
        <w:rPr>
          <w:rFonts w:ascii="Cambria" w:hAnsi="Cambria"/>
          <w:bCs/>
          <w:sz w:val="22"/>
          <w:szCs w:val="22"/>
        </w:rPr>
      </w:pPr>
      <w:r w:rsidRPr="00950F18">
        <w:rPr>
          <w:rFonts w:ascii="Cambria" w:hAnsi="Cambria"/>
          <w:bCs/>
          <w:sz w:val="22"/>
          <w:szCs w:val="22"/>
        </w:rPr>
        <w:t>1.</w:t>
      </w:r>
      <w:r w:rsidRPr="00950F18">
        <w:rPr>
          <w:rFonts w:ascii="Cambria" w:hAnsi="Cambria"/>
          <w:bCs/>
          <w:sz w:val="22"/>
          <w:szCs w:val="22"/>
        </w:rPr>
        <w:tab/>
        <w:t>Formularz ofert</w:t>
      </w:r>
      <w:r w:rsidR="00004DC2" w:rsidRPr="00950F18">
        <w:rPr>
          <w:rFonts w:ascii="Cambria" w:hAnsi="Cambria"/>
          <w:bCs/>
          <w:sz w:val="22"/>
          <w:szCs w:val="22"/>
        </w:rPr>
        <w:t>y</w:t>
      </w:r>
      <w:r w:rsidRPr="00950F18">
        <w:rPr>
          <w:rFonts w:ascii="Cambria" w:hAnsi="Cambria"/>
          <w:bCs/>
          <w:sz w:val="22"/>
          <w:szCs w:val="22"/>
        </w:rPr>
        <w:t xml:space="preserve"> (załącznik nr 1 do SWZ).</w:t>
      </w:r>
    </w:p>
    <w:p w14:paraId="172E5B26" w14:textId="48827C0F" w:rsidR="006A2BA5" w:rsidRPr="00950F18" w:rsidRDefault="006A2BA5" w:rsidP="006A2BA5">
      <w:pPr>
        <w:jc w:val="both"/>
        <w:rPr>
          <w:rFonts w:ascii="Cambria" w:hAnsi="Cambria"/>
          <w:bCs/>
          <w:sz w:val="22"/>
          <w:szCs w:val="22"/>
        </w:rPr>
      </w:pPr>
      <w:r w:rsidRPr="00950F18">
        <w:rPr>
          <w:rFonts w:ascii="Cambria" w:hAnsi="Cambria"/>
          <w:bCs/>
          <w:sz w:val="22"/>
          <w:szCs w:val="22"/>
        </w:rPr>
        <w:t>2.</w:t>
      </w:r>
      <w:r w:rsidRPr="00950F18">
        <w:rPr>
          <w:rFonts w:ascii="Cambria" w:hAnsi="Cambria"/>
          <w:bCs/>
          <w:sz w:val="22"/>
          <w:szCs w:val="22"/>
        </w:rPr>
        <w:tab/>
        <w:t xml:space="preserve">Oświadczenie/a, zgodnie z art. 125 ust. 1 ustawy (załącznik nr </w:t>
      </w:r>
      <w:r w:rsidR="00004DC2" w:rsidRPr="00950F18">
        <w:rPr>
          <w:rFonts w:ascii="Cambria" w:hAnsi="Cambria"/>
          <w:bCs/>
          <w:sz w:val="22"/>
          <w:szCs w:val="22"/>
        </w:rPr>
        <w:t>3</w:t>
      </w:r>
      <w:r w:rsidRPr="00950F18">
        <w:rPr>
          <w:rFonts w:ascii="Cambria" w:hAnsi="Cambria"/>
          <w:bCs/>
          <w:sz w:val="22"/>
          <w:szCs w:val="22"/>
        </w:rPr>
        <w:t xml:space="preserve"> do SWZ). </w:t>
      </w:r>
    </w:p>
    <w:p w14:paraId="686B745A" w14:textId="73D3AA5D" w:rsidR="006A2BA5" w:rsidRPr="00950F18" w:rsidRDefault="00950F18" w:rsidP="006A2BA5">
      <w:pPr>
        <w:jc w:val="both"/>
        <w:rPr>
          <w:rFonts w:ascii="Cambria" w:hAnsi="Cambria"/>
          <w:bCs/>
          <w:sz w:val="22"/>
          <w:szCs w:val="22"/>
        </w:rPr>
      </w:pPr>
      <w:r w:rsidRPr="00950F18">
        <w:rPr>
          <w:rFonts w:ascii="Cambria" w:hAnsi="Cambria"/>
          <w:bCs/>
          <w:sz w:val="22"/>
          <w:szCs w:val="22"/>
        </w:rPr>
        <w:t>3</w:t>
      </w:r>
      <w:r w:rsidR="006A2BA5" w:rsidRPr="00950F18">
        <w:rPr>
          <w:rFonts w:ascii="Cambria" w:hAnsi="Cambria"/>
          <w:bCs/>
          <w:sz w:val="22"/>
          <w:szCs w:val="22"/>
        </w:rPr>
        <w:t>.</w:t>
      </w:r>
      <w:r w:rsidR="006A2BA5" w:rsidRPr="00950F18">
        <w:rPr>
          <w:rFonts w:ascii="Cambria" w:hAnsi="Cambria"/>
          <w:bCs/>
          <w:sz w:val="22"/>
          <w:szCs w:val="22"/>
        </w:rPr>
        <w:tab/>
        <w:t>Pełnomocnictwo dla pełnomocnika do reprezentowania w postępowaniu Wykonawców wspólnie ubiegających się o udzielenie zamówienia - dotyczy ofert składanych przez Wykonawców wspólnie ubiegających się o udzielenie zamówienia.</w:t>
      </w:r>
    </w:p>
    <w:p w14:paraId="1AA95480" w14:textId="7EE30BC2" w:rsidR="006A2BA5" w:rsidRPr="00950F18" w:rsidRDefault="00950F18" w:rsidP="006A2BA5">
      <w:pPr>
        <w:jc w:val="both"/>
        <w:rPr>
          <w:rFonts w:ascii="Cambria" w:hAnsi="Cambria"/>
          <w:bCs/>
          <w:sz w:val="22"/>
          <w:szCs w:val="22"/>
        </w:rPr>
      </w:pPr>
      <w:r w:rsidRPr="00950F18">
        <w:rPr>
          <w:rFonts w:ascii="Cambria" w:hAnsi="Cambria"/>
          <w:bCs/>
          <w:sz w:val="22"/>
          <w:szCs w:val="22"/>
        </w:rPr>
        <w:t>4</w:t>
      </w:r>
      <w:r w:rsidR="006A2BA5" w:rsidRPr="00950F18">
        <w:rPr>
          <w:rFonts w:ascii="Cambria" w:hAnsi="Cambria"/>
          <w:bCs/>
          <w:sz w:val="22"/>
          <w:szCs w:val="22"/>
        </w:rPr>
        <w:t>.</w:t>
      </w:r>
      <w:r w:rsidR="006A2BA5" w:rsidRPr="00950F18">
        <w:rPr>
          <w:rFonts w:ascii="Cambria" w:hAnsi="Cambria"/>
          <w:bCs/>
          <w:sz w:val="22"/>
          <w:szCs w:val="22"/>
        </w:rPr>
        <w:tab/>
        <w:t>Pełnomocnictwo dla osoby/osób podpisującej ofertę i oświadczenia (w sytuacji, gdy ofertę podpisuje osoba, której prawo do reprezentowania Wykonawcy nie wynika z dokumentów załączonych do oferty).</w:t>
      </w:r>
    </w:p>
    <w:p w14:paraId="390A7B01" w14:textId="1EF3B5F6" w:rsidR="00D30264" w:rsidRPr="00D9109B" w:rsidRDefault="00D30264" w:rsidP="00D30264">
      <w:pPr>
        <w:spacing w:before="120"/>
        <w:jc w:val="both"/>
        <w:rPr>
          <w:rFonts w:ascii="Cambria" w:hAnsi="Cambria" w:cs="Arial"/>
          <w:bCs/>
          <w:sz w:val="22"/>
          <w:szCs w:val="22"/>
        </w:rPr>
      </w:pPr>
      <w:r w:rsidRPr="00D9109B">
        <w:rPr>
          <w:rFonts w:ascii="Cambria" w:hAnsi="Cambria" w:cs="Arial"/>
          <w:bCs/>
          <w:sz w:val="22"/>
          <w:szCs w:val="22"/>
        </w:rPr>
        <w:t>7.4 Podmiotowe środki dowodowe</w:t>
      </w:r>
    </w:p>
    <w:p w14:paraId="621DB904" w14:textId="77777777" w:rsidR="00D30264" w:rsidRPr="00950F18" w:rsidRDefault="00D30264" w:rsidP="00D30264">
      <w:pPr>
        <w:pStyle w:val="Akapitzlist"/>
        <w:spacing w:before="120"/>
        <w:jc w:val="both"/>
        <w:rPr>
          <w:rFonts w:ascii="Cambria" w:hAnsi="Cambria" w:cs="Arial"/>
          <w:bCs/>
          <w:sz w:val="22"/>
          <w:szCs w:val="22"/>
        </w:rPr>
      </w:pPr>
      <w:r w:rsidRPr="00950F18">
        <w:rPr>
          <w:rFonts w:ascii="Cambria" w:hAnsi="Cambria" w:cs="Arial"/>
          <w:bCs/>
          <w:sz w:val="22"/>
          <w:szCs w:val="22"/>
        </w:rPr>
        <w:t xml:space="preserve">Zamawiający wezwie Wykonawcę, którego oferta została najwyżej oceniona, do złożenia </w:t>
      </w:r>
    </w:p>
    <w:p w14:paraId="294FBE9F" w14:textId="09D39D6C" w:rsidR="00D30264" w:rsidRPr="00950F18" w:rsidRDefault="00D30264" w:rsidP="00D30264">
      <w:pPr>
        <w:pStyle w:val="Akapitzlist"/>
        <w:spacing w:before="120"/>
        <w:jc w:val="both"/>
        <w:rPr>
          <w:rFonts w:ascii="Cambria" w:hAnsi="Cambria" w:cs="Arial"/>
          <w:bCs/>
          <w:sz w:val="22"/>
          <w:szCs w:val="22"/>
        </w:rPr>
      </w:pPr>
      <w:r w:rsidRPr="00950F18">
        <w:rPr>
          <w:rFonts w:ascii="Cambria" w:hAnsi="Cambria" w:cs="Arial"/>
          <w:bCs/>
          <w:sz w:val="22"/>
          <w:szCs w:val="22"/>
        </w:rPr>
        <w:t>w wyznaczonym, nie krótszym niż pięć dni, terminie aktualnych na dzień złożenia podmiotowych środków dowodowych, tj.:</w:t>
      </w:r>
    </w:p>
    <w:p w14:paraId="7350B060" w14:textId="77777777" w:rsidR="00D30264" w:rsidRPr="00950F18" w:rsidRDefault="00D30264" w:rsidP="00D30264">
      <w:pPr>
        <w:pStyle w:val="Akapitzlist"/>
        <w:spacing w:before="120"/>
        <w:jc w:val="both"/>
        <w:rPr>
          <w:rFonts w:ascii="Cambria" w:hAnsi="Cambria" w:cs="Arial"/>
          <w:bCs/>
          <w:sz w:val="22"/>
          <w:szCs w:val="22"/>
        </w:rPr>
      </w:pPr>
    </w:p>
    <w:p w14:paraId="798B522D" w14:textId="0E1E142B" w:rsidR="00D30264" w:rsidRPr="00950F18" w:rsidRDefault="00450AE0" w:rsidP="00D30264">
      <w:pPr>
        <w:pStyle w:val="Akapitzlist"/>
        <w:spacing w:before="120"/>
        <w:jc w:val="both"/>
        <w:rPr>
          <w:rFonts w:ascii="Cambria" w:hAnsi="Cambria" w:cs="Arial"/>
          <w:bCs/>
          <w:sz w:val="22"/>
          <w:szCs w:val="22"/>
        </w:rPr>
      </w:pPr>
      <w:r w:rsidRPr="00950F18">
        <w:rPr>
          <w:rFonts w:ascii="Cambria" w:hAnsi="Cambria" w:cs="Arial"/>
          <w:bCs/>
          <w:sz w:val="22"/>
          <w:szCs w:val="22"/>
        </w:rPr>
        <w:t>7.4.1</w:t>
      </w:r>
      <w:r w:rsidR="00D30264" w:rsidRPr="00950F18">
        <w:rPr>
          <w:rFonts w:ascii="Cambria" w:hAnsi="Cambria" w:cs="Arial"/>
          <w:bCs/>
          <w:sz w:val="22"/>
          <w:szCs w:val="22"/>
        </w:rPr>
        <w:tab/>
        <w:t>W celu potwierdzenia spełniania przez Wykonawcę warunków udziału w postępowaniu dotyczących zdolności technicznej lub zawodowej, Zamawiający będzie żądał dostarczenia podmiotowych środków dowodowych, tj.:</w:t>
      </w:r>
    </w:p>
    <w:p w14:paraId="70DC7990" w14:textId="46CDAD58" w:rsidR="00D30264" w:rsidRPr="00950F18" w:rsidRDefault="00450AE0" w:rsidP="00D30264">
      <w:pPr>
        <w:pStyle w:val="Akapitzlist"/>
        <w:spacing w:before="120"/>
        <w:jc w:val="both"/>
        <w:rPr>
          <w:rFonts w:ascii="Cambria" w:hAnsi="Cambria" w:cs="Arial"/>
          <w:bCs/>
          <w:sz w:val="22"/>
          <w:szCs w:val="22"/>
        </w:rPr>
      </w:pPr>
      <w:r w:rsidRPr="00950F18">
        <w:rPr>
          <w:rFonts w:ascii="Cambria" w:hAnsi="Cambria" w:cs="Arial"/>
          <w:bCs/>
          <w:sz w:val="22"/>
          <w:szCs w:val="22"/>
        </w:rPr>
        <w:t>7.4.2</w:t>
      </w:r>
      <w:r w:rsidR="00D30264" w:rsidRPr="00950F18">
        <w:rPr>
          <w:rFonts w:ascii="Cambria" w:hAnsi="Cambria" w:cs="Arial"/>
          <w:bCs/>
          <w:sz w:val="22"/>
          <w:szCs w:val="22"/>
        </w:rPr>
        <w:t>.</w:t>
      </w:r>
      <w:r w:rsidR="00D30264" w:rsidRPr="00950F18">
        <w:rPr>
          <w:rFonts w:ascii="Cambria" w:hAnsi="Cambria" w:cs="Arial"/>
          <w:bCs/>
          <w:sz w:val="22"/>
          <w:szCs w:val="22"/>
        </w:rPr>
        <w:tab/>
        <w:t xml:space="preserve"> </w:t>
      </w:r>
    </w:p>
    <w:p w14:paraId="580BAF90" w14:textId="143724BF" w:rsidR="00D30264" w:rsidRPr="00950F18" w:rsidRDefault="00D30264" w:rsidP="00CB6CDE">
      <w:pPr>
        <w:pStyle w:val="Akapitzlist"/>
        <w:numPr>
          <w:ilvl w:val="0"/>
          <w:numId w:val="27"/>
        </w:numPr>
        <w:spacing w:before="120"/>
        <w:jc w:val="both"/>
        <w:rPr>
          <w:rFonts w:ascii="Cambria" w:hAnsi="Cambria" w:cs="Arial"/>
          <w:bCs/>
          <w:sz w:val="22"/>
          <w:szCs w:val="22"/>
        </w:rPr>
      </w:pPr>
      <w:r w:rsidRPr="00950F18">
        <w:rPr>
          <w:rFonts w:ascii="Cambria" w:hAnsi="Cambria" w:cs="Arial"/>
          <w:bCs/>
          <w:sz w:val="22"/>
          <w:szCs w:val="22"/>
        </w:rPr>
        <w:t xml:space="preserve">Koncesję, o której mowa w art. 15 ust. 1 ustawy z dnia 22 sierpnia 1997 r. ochronie osób i mienia (Dz. U. 2020 r. poz. 838), obejmującą działalność gospodarczą w zakresie ochrony osób i mienia wskazaną w art. 3 pkt. 1 wskazanej ustawy. </w:t>
      </w:r>
    </w:p>
    <w:p w14:paraId="535AFD1B" w14:textId="7662619A" w:rsidR="00D30264" w:rsidRPr="00950F18" w:rsidRDefault="00D30264" w:rsidP="00CB6CDE">
      <w:pPr>
        <w:pStyle w:val="Akapitzlist"/>
        <w:numPr>
          <w:ilvl w:val="0"/>
          <w:numId w:val="27"/>
        </w:numPr>
        <w:spacing w:before="120"/>
        <w:jc w:val="both"/>
        <w:rPr>
          <w:rFonts w:ascii="Cambria" w:hAnsi="Cambria" w:cs="Arial"/>
          <w:bCs/>
          <w:sz w:val="22"/>
          <w:szCs w:val="22"/>
        </w:rPr>
      </w:pPr>
      <w:r w:rsidRPr="00950F18">
        <w:rPr>
          <w:rFonts w:ascii="Cambria" w:hAnsi="Cambria" w:cs="Arial"/>
          <w:bCs/>
          <w:sz w:val="22"/>
          <w:szCs w:val="22"/>
        </w:rPr>
        <w:t>Dokumentów potwierdzających, że Wykonawca jest ubezpieczony od odpowiedzialności cywilnej w zakresie prowadzonej działalności związanej z przedmiotem zamówienia ze wskazaniem sumy gwarancyjnej tego ubezpieczenia.</w:t>
      </w:r>
    </w:p>
    <w:p w14:paraId="5460E966" w14:textId="14032220" w:rsidR="00D30264" w:rsidRPr="00950F18" w:rsidRDefault="00D30264" w:rsidP="00CB6CDE">
      <w:pPr>
        <w:pStyle w:val="Akapitzlist"/>
        <w:numPr>
          <w:ilvl w:val="0"/>
          <w:numId w:val="27"/>
        </w:numPr>
        <w:spacing w:before="120"/>
        <w:jc w:val="both"/>
        <w:rPr>
          <w:rFonts w:ascii="Cambria" w:hAnsi="Cambria" w:cs="Arial"/>
          <w:bCs/>
          <w:sz w:val="22"/>
          <w:szCs w:val="22"/>
        </w:rPr>
      </w:pPr>
      <w:r w:rsidRPr="00950F18">
        <w:rPr>
          <w:rFonts w:ascii="Cambria" w:hAnsi="Cambria" w:cs="Arial"/>
          <w:bCs/>
          <w:sz w:val="22"/>
          <w:szCs w:val="22"/>
        </w:rPr>
        <w:t xml:space="preserve">Wykazu usług wykonanych, </w:t>
      </w:r>
      <w:r w:rsidR="00450AE0" w:rsidRPr="00950F18">
        <w:rPr>
          <w:rFonts w:ascii="Cambria" w:hAnsi="Cambria" w:cs="Arial"/>
          <w:bCs/>
          <w:sz w:val="22"/>
          <w:szCs w:val="22"/>
        </w:rPr>
        <w:t xml:space="preserve">o których mowa w pkt 6.5 </w:t>
      </w:r>
      <w:r w:rsidRPr="00950F18">
        <w:rPr>
          <w:rFonts w:ascii="Cambria" w:hAnsi="Cambria" w:cs="Arial"/>
          <w:bCs/>
          <w:sz w:val="22"/>
          <w:szCs w:val="22"/>
        </w:rPr>
        <w:t>, wraz z podaniem ich wartości</w:t>
      </w:r>
      <w:r w:rsidR="00450AE0" w:rsidRPr="00950F18">
        <w:rPr>
          <w:rFonts w:ascii="Cambria" w:hAnsi="Cambria" w:cs="Arial"/>
          <w:bCs/>
          <w:sz w:val="22"/>
          <w:szCs w:val="22"/>
        </w:rPr>
        <w:t>*</w:t>
      </w:r>
      <w:r w:rsidRPr="00950F18">
        <w:rPr>
          <w:rFonts w:ascii="Cambria" w:hAnsi="Cambria" w:cs="Arial"/>
          <w:bCs/>
          <w:sz w:val="22"/>
          <w:szCs w:val="22"/>
        </w:rPr>
        <w:t>, przedmiotu, dat wykonania i podmiotów, na rzecz których dostawy lub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trzech [ 3 ]  miesięcy,</w:t>
      </w:r>
      <w:r w:rsidR="00450AE0" w:rsidRPr="00950F18">
        <w:rPr>
          <w:rFonts w:ascii="Cambria" w:hAnsi="Cambria" w:cs="Arial"/>
          <w:bCs/>
          <w:sz w:val="22"/>
          <w:szCs w:val="22"/>
        </w:rPr>
        <w:t>.</w:t>
      </w:r>
    </w:p>
    <w:p w14:paraId="24E6CE6A" w14:textId="480FE727" w:rsidR="00D30264" w:rsidRPr="00950F18" w:rsidRDefault="00D30264" w:rsidP="00D30264">
      <w:pPr>
        <w:pStyle w:val="Akapitzlist"/>
        <w:spacing w:before="120"/>
        <w:jc w:val="both"/>
        <w:rPr>
          <w:rFonts w:ascii="Cambria" w:hAnsi="Cambria" w:cs="Arial"/>
          <w:bCs/>
          <w:sz w:val="22"/>
          <w:szCs w:val="22"/>
        </w:rPr>
      </w:pPr>
      <w:r w:rsidRPr="00950F18">
        <w:rPr>
          <w:rFonts w:ascii="Cambria" w:hAnsi="Cambria" w:cs="Arial"/>
          <w:bCs/>
          <w:sz w:val="22"/>
          <w:szCs w:val="22"/>
        </w:rPr>
        <w:t xml:space="preserve">*W przypadku wykazania w dokumentach przez Wykonawcę innej waluty niż złoty polski [ PLN ], Zamawiający dokona przeliczenia tej waluty na PLN wg średniego </w:t>
      </w:r>
      <w:r w:rsidRPr="00950F18">
        <w:rPr>
          <w:rFonts w:ascii="Cambria" w:hAnsi="Cambria" w:cs="Arial"/>
          <w:bCs/>
          <w:sz w:val="22"/>
          <w:szCs w:val="22"/>
        </w:rPr>
        <w:lastRenderedPageBreak/>
        <w:t>bieżącego kursu wyliczonego i ogłoszonego przez Narodowy Bank Polski z dnia opublikowania ogłoszenia o zamówieniu na stronie prowadzonego postępowania.</w:t>
      </w:r>
    </w:p>
    <w:p w14:paraId="2523A062" w14:textId="655640A1" w:rsidR="00F51664" w:rsidRPr="00950F18" w:rsidRDefault="00F51664" w:rsidP="00F51664">
      <w:pPr>
        <w:spacing w:before="120"/>
        <w:jc w:val="both"/>
        <w:rPr>
          <w:rFonts w:ascii="Cambria" w:hAnsi="Cambria" w:cs="Arial"/>
          <w:bCs/>
          <w:sz w:val="22"/>
          <w:szCs w:val="22"/>
        </w:rPr>
      </w:pPr>
      <w:r w:rsidRPr="00950F18">
        <w:rPr>
          <w:rFonts w:ascii="Cambria" w:hAnsi="Cambria" w:cs="Arial"/>
          <w:bCs/>
          <w:sz w:val="22"/>
          <w:szCs w:val="22"/>
        </w:rPr>
        <w:t>7.5 Dokumenty sporządzone w języku obcym muszą być złożone wraz z tłumaczeniem na język polski, poświadczone przez Wykonawcę.</w:t>
      </w:r>
    </w:p>
    <w:p w14:paraId="1F22D73A" w14:textId="77777777" w:rsidR="00F51664" w:rsidRPr="00950F18" w:rsidRDefault="00F51664" w:rsidP="00F51664">
      <w:pPr>
        <w:shd w:val="clear" w:color="auto" w:fill="FFFFFF"/>
        <w:jc w:val="both"/>
        <w:rPr>
          <w:rFonts w:ascii="Cambria" w:hAnsi="Cambria" w:cs="Arial"/>
          <w:bCs/>
          <w:sz w:val="22"/>
          <w:szCs w:val="22"/>
        </w:rPr>
      </w:pPr>
    </w:p>
    <w:p w14:paraId="4589829D" w14:textId="43A1423F" w:rsidR="00D30264" w:rsidRPr="00950F18" w:rsidRDefault="00F51664" w:rsidP="00F51664">
      <w:pPr>
        <w:shd w:val="clear" w:color="auto" w:fill="FFFFFF"/>
        <w:jc w:val="both"/>
        <w:rPr>
          <w:rFonts w:ascii="Cambria" w:eastAsia="SimSun" w:hAnsi="Cambria"/>
          <w:sz w:val="22"/>
          <w:szCs w:val="22"/>
        </w:rPr>
      </w:pPr>
      <w:r w:rsidRPr="00950F18">
        <w:rPr>
          <w:rFonts w:ascii="Cambria" w:hAnsi="Cambria" w:cs="Arial"/>
          <w:bCs/>
          <w:sz w:val="22"/>
          <w:szCs w:val="22"/>
        </w:rPr>
        <w:t xml:space="preserve">7.6 </w:t>
      </w:r>
      <w:r w:rsidRPr="00950F18">
        <w:rPr>
          <w:rFonts w:ascii="Cambria" w:eastAsia="SimSun" w:hAnsi="Cambria"/>
          <w:sz w:val="22"/>
          <w:szCs w:val="22"/>
        </w:rPr>
        <w:t>Jeżeli Wykonawca ma siedzibę lub miejsce zamieszkania poza terytorium Rzeczypospolitej Polskiej składa dokumenty i oświadczenia takie, jak wymagane dla Wykonawców mających siedzibę na terytorium Rzeczypospolitej Polskiej.</w:t>
      </w:r>
    </w:p>
    <w:p w14:paraId="1CFF998B" w14:textId="5740ED7B" w:rsidR="00D30264" w:rsidRPr="00450AE0" w:rsidRDefault="00D30264" w:rsidP="00D30264">
      <w:pPr>
        <w:pStyle w:val="Akapitzlist"/>
        <w:spacing w:before="120"/>
        <w:ind w:left="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1269DF3C" w14:textId="77777777" w:rsidTr="000B658C">
        <w:tc>
          <w:tcPr>
            <w:tcW w:w="9073" w:type="dxa"/>
            <w:shd w:val="clear" w:color="auto" w:fill="E7E6E6"/>
          </w:tcPr>
          <w:p w14:paraId="1D81AA2A" w14:textId="77777777" w:rsidR="00CC0710" w:rsidRPr="00EB5DE3" w:rsidRDefault="00CC0710" w:rsidP="00865AFD">
            <w:pPr>
              <w:snapToGrid w:val="0"/>
              <w:spacing w:before="120"/>
              <w:rPr>
                <w:rFonts w:ascii="Cambria" w:hAnsi="Cambria" w:cs="Arial"/>
                <w:b/>
                <w:bCs/>
                <w:sz w:val="22"/>
                <w:szCs w:val="22"/>
              </w:rPr>
            </w:pPr>
            <w:r w:rsidRPr="00EB5DE3">
              <w:rPr>
                <w:rFonts w:ascii="Cambria" w:hAnsi="Cambria" w:cs="Arial"/>
                <w:b/>
                <w:bCs/>
                <w:sz w:val="22"/>
                <w:szCs w:val="22"/>
              </w:rPr>
              <w:t xml:space="preserve">8. INFORMACJE O SPOSOBIE POROZUMIEWANIA SIĘ ZAMAWIAJĄCEGO Z </w:t>
            </w:r>
            <w:r w:rsidR="00E43708" w:rsidRPr="00EB5DE3">
              <w:rPr>
                <w:rFonts w:ascii="Cambria" w:hAnsi="Cambria" w:cs="Arial"/>
                <w:b/>
                <w:bCs/>
                <w:sz w:val="22"/>
                <w:szCs w:val="22"/>
              </w:rPr>
              <w:t>WYKONAWCA</w:t>
            </w:r>
            <w:r w:rsidRPr="00EB5DE3">
              <w:rPr>
                <w:rFonts w:ascii="Cambria" w:hAnsi="Cambria" w:cs="Arial"/>
                <w:b/>
                <w:bCs/>
                <w:sz w:val="22"/>
                <w:szCs w:val="22"/>
              </w:rPr>
              <w:t xml:space="preserve">MI ORAZ PRZEKAZYWANIA OŚWIADCZEŃ LUB DOKUMENTÓW, A TAKŻE WSKAZANIE OSÓB UPRAWNIONYCH DO POROZUMIEWANIA SIĘ Z </w:t>
            </w:r>
            <w:r w:rsidR="00E43708" w:rsidRPr="00EB5DE3">
              <w:rPr>
                <w:rFonts w:ascii="Cambria" w:hAnsi="Cambria" w:cs="Arial"/>
                <w:b/>
                <w:bCs/>
                <w:sz w:val="22"/>
                <w:szCs w:val="22"/>
              </w:rPr>
              <w:t>WYKONAWCA</w:t>
            </w:r>
            <w:r w:rsidRPr="00EB5DE3">
              <w:rPr>
                <w:rFonts w:ascii="Cambria" w:hAnsi="Cambria" w:cs="Arial"/>
                <w:b/>
                <w:bCs/>
                <w:sz w:val="22"/>
                <w:szCs w:val="22"/>
              </w:rPr>
              <w:t>MI.</w:t>
            </w:r>
          </w:p>
        </w:tc>
      </w:tr>
    </w:tbl>
    <w:p w14:paraId="02A5A956" w14:textId="77777777" w:rsidR="00CC0710" w:rsidRPr="00EB5DE3" w:rsidRDefault="00CC0710" w:rsidP="00865AFD">
      <w:pPr>
        <w:spacing w:before="120"/>
        <w:jc w:val="both"/>
        <w:rPr>
          <w:rFonts w:ascii="Cambria" w:hAnsi="Cambria" w:cs="Arial"/>
          <w:sz w:val="22"/>
          <w:szCs w:val="22"/>
        </w:rPr>
      </w:pPr>
    </w:p>
    <w:p w14:paraId="285E05FC" w14:textId="77777777" w:rsidR="00CC0710" w:rsidRPr="00950F18" w:rsidRDefault="00CC0710" w:rsidP="00865AFD">
      <w:pPr>
        <w:spacing w:before="120"/>
        <w:ind w:left="709" w:hanging="709"/>
        <w:jc w:val="both"/>
        <w:rPr>
          <w:rFonts w:ascii="Cambria" w:hAnsi="Cambria" w:cs="Arial"/>
          <w:sz w:val="22"/>
          <w:szCs w:val="22"/>
        </w:rPr>
      </w:pPr>
      <w:r w:rsidRPr="00950F18">
        <w:rPr>
          <w:rFonts w:ascii="Cambria" w:hAnsi="Cambria" w:cs="Arial"/>
          <w:b/>
          <w:sz w:val="22"/>
          <w:szCs w:val="22"/>
        </w:rPr>
        <w:t xml:space="preserve">8.1. </w:t>
      </w:r>
      <w:r w:rsidR="00255209" w:rsidRPr="00950F18">
        <w:rPr>
          <w:rFonts w:ascii="Cambria" w:hAnsi="Cambria" w:cs="Arial"/>
          <w:b/>
          <w:sz w:val="22"/>
          <w:szCs w:val="22"/>
        </w:rPr>
        <w:tab/>
      </w:r>
      <w:r w:rsidRPr="00950F18">
        <w:rPr>
          <w:rFonts w:ascii="Cambria" w:hAnsi="Cambria" w:cs="Arial"/>
          <w:sz w:val="22"/>
          <w:szCs w:val="22"/>
        </w:rPr>
        <w:t>Osob</w:t>
      </w:r>
      <w:r w:rsidR="007B0A22" w:rsidRPr="00950F18">
        <w:rPr>
          <w:rFonts w:ascii="Cambria" w:hAnsi="Cambria" w:cs="Arial"/>
          <w:sz w:val="22"/>
          <w:szCs w:val="22"/>
        </w:rPr>
        <w:t xml:space="preserve">ą </w:t>
      </w:r>
      <w:r w:rsidRPr="00950F18">
        <w:rPr>
          <w:rFonts w:ascii="Cambria" w:hAnsi="Cambria" w:cs="Arial"/>
          <w:sz w:val="22"/>
          <w:szCs w:val="22"/>
        </w:rPr>
        <w:t>uprawnion</w:t>
      </w:r>
      <w:r w:rsidR="007B0A22" w:rsidRPr="00950F18">
        <w:rPr>
          <w:rFonts w:ascii="Cambria" w:hAnsi="Cambria" w:cs="Arial"/>
          <w:sz w:val="22"/>
          <w:szCs w:val="22"/>
        </w:rPr>
        <w:t xml:space="preserve">ą </w:t>
      </w:r>
      <w:r w:rsidRPr="00950F18">
        <w:rPr>
          <w:rFonts w:ascii="Cambria" w:hAnsi="Cambria" w:cs="Arial"/>
          <w:sz w:val="22"/>
          <w:szCs w:val="22"/>
        </w:rPr>
        <w:t xml:space="preserve">do porozumiewania się z </w:t>
      </w:r>
      <w:r w:rsidR="00E43708" w:rsidRPr="00950F18">
        <w:rPr>
          <w:rFonts w:ascii="Cambria" w:hAnsi="Cambria" w:cs="Arial"/>
          <w:sz w:val="22"/>
          <w:szCs w:val="22"/>
        </w:rPr>
        <w:t>Wykonawca</w:t>
      </w:r>
      <w:r w:rsidRPr="00950F18">
        <w:rPr>
          <w:rFonts w:ascii="Cambria" w:hAnsi="Cambria" w:cs="Arial"/>
          <w:sz w:val="22"/>
          <w:szCs w:val="22"/>
        </w:rPr>
        <w:t xml:space="preserve">mi </w:t>
      </w:r>
      <w:r w:rsidR="007B0A22" w:rsidRPr="00950F18">
        <w:rPr>
          <w:rFonts w:ascii="Cambria" w:hAnsi="Cambria" w:cs="Arial"/>
          <w:sz w:val="22"/>
          <w:szCs w:val="22"/>
        </w:rPr>
        <w:t>jest</w:t>
      </w:r>
      <w:r w:rsidRPr="00950F18">
        <w:rPr>
          <w:rFonts w:ascii="Cambria" w:hAnsi="Cambria" w:cs="Arial"/>
          <w:sz w:val="22"/>
          <w:szCs w:val="22"/>
        </w:rPr>
        <w:t xml:space="preserve">: </w:t>
      </w:r>
    </w:p>
    <w:p w14:paraId="46BB6BE6" w14:textId="7AFEA752" w:rsidR="00837612" w:rsidRPr="00950F18" w:rsidRDefault="00CC0710" w:rsidP="00865AFD">
      <w:pPr>
        <w:spacing w:before="120"/>
        <w:ind w:left="1418" w:hanging="676"/>
        <w:jc w:val="both"/>
        <w:rPr>
          <w:rFonts w:ascii="Cambria" w:hAnsi="Cambria" w:cs="Arial"/>
          <w:sz w:val="22"/>
          <w:szCs w:val="22"/>
          <w:lang w:val="en-US"/>
        </w:rPr>
      </w:pPr>
      <w:r w:rsidRPr="00950F18">
        <w:rPr>
          <w:rFonts w:ascii="Cambria" w:hAnsi="Cambria" w:cs="Arial"/>
          <w:sz w:val="22"/>
          <w:szCs w:val="22"/>
          <w:lang w:val="en-US"/>
        </w:rPr>
        <w:t xml:space="preserve">- </w:t>
      </w:r>
      <w:r w:rsidR="00255209" w:rsidRPr="00950F18">
        <w:rPr>
          <w:rFonts w:ascii="Cambria" w:hAnsi="Cambria" w:cs="Arial"/>
          <w:sz w:val="22"/>
          <w:szCs w:val="22"/>
          <w:lang w:val="en-US"/>
        </w:rPr>
        <w:tab/>
      </w:r>
      <w:r w:rsidR="00233820" w:rsidRPr="00950F18">
        <w:rPr>
          <w:rFonts w:ascii="Cambria" w:hAnsi="Cambria" w:cs="Arial"/>
          <w:sz w:val="22"/>
          <w:szCs w:val="22"/>
          <w:lang w:val="en-US"/>
        </w:rPr>
        <w:t>Sebastian Trapik</w:t>
      </w:r>
      <w:r w:rsidR="00FB0F9A" w:rsidRPr="00950F18">
        <w:rPr>
          <w:rFonts w:ascii="Cambria" w:hAnsi="Cambria" w:cs="Arial"/>
          <w:sz w:val="22"/>
          <w:szCs w:val="22"/>
          <w:lang w:val="en-US"/>
        </w:rPr>
        <w:tab/>
      </w:r>
      <w:r w:rsidR="00FB0F9A" w:rsidRPr="00950F18">
        <w:rPr>
          <w:rFonts w:ascii="Cambria" w:hAnsi="Cambria" w:cs="Arial"/>
          <w:sz w:val="22"/>
          <w:szCs w:val="22"/>
          <w:lang w:val="en-US"/>
        </w:rPr>
        <w:br/>
        <w:t>tel.:</w:t>
      </w:r>
      <w:r w:rsidR="000032CA" w:rsidRPr="00950F18">
        <w:rPr>
          <w:rFonts w:ascii="Cambria" w:hAnsi="Cambria" w:cs="Arial"/>
          <w:sz w:val="22"/>
          <w:szCs w:val="22"/>
          <w:lang w:val="en-US"/>
        </w:rPr>
        <w:t xml:space="preserve"> +</w:t>
      </w:r>
      <w:r w:rsidR="00233820" w:rsidRPr="00950F18">
        <w:rPr>
          <w:rFonts w:ascii="Cambria" w:hAnsi="Cambria"/>
          <w:sz w:val="22"/>
          <w:szCs w:val="22"/>
          <w:lang w:val="en-US"/>
        </w:rPr>
        <w:t xml:space="preserve"> </w:t>
      </w:r>
      <w:r w:rsidR="00233820" w:rsidRPr="00950F18">
        <w:rPr>
          <w:rFonts w:ascii="Cambria" w:hAnsi="Cambria" w:cs="Arial"/>
          <w:sz w:val="22"/>
          <w:szCs w:val="22"/>
          <w:lang w:val="en-US"/>
        </w:rPr>
        <w:t>89 741 00 31</w:t>
      </w:r>
      <w:r w:rsidR="00FB0F9A" w:rsidRPr="00950F18">
        <w:rPr>
          <w:rFonts w:ascii="Cambria" w:hAnsi="Cambria" w:cs="Arial"/>
          <w:sz w:val="22"/>
          <w:szCs w:val="22"/>
          <w:lang w:val="en-US"/>
        </w:rPr>
        <w:t>;</w:t>
      </w:r>
    </w:p>
    <w:p w14:paraId="3A1861CD" w14:textId="3728BBE4" w:rsidR="00CC0710" w:rsidRPr="00950F18" w:rsidRDefault="00FB0F9A" w:rsidP="00233820">
      <w:pPr>
        <w:spacing w:before="120"/>
        <w:rPr>
          <w:rFonts w:ascii="Cambria" w:hAnsi="Cambria" w:cs="Arial"/>
          <w:sz w:val="22"/>
          <w:szCs w:val="22"/>
          <w:lang w:val="en-US"/>
        </w:rPr>
      </w:pPr>
      <w:r w:rsidRPr="00950F18">
        <w:rPr>
          <w:rFonts w:ascii="Cambria" w:hAnsi="Cambria" w:cs="Arial"/>
          <w:sz w:val="22"/>
          <w:szCs w:val="22"/>
          <w:lang w:val="en-US"/>
        </w:rPr>
        <w:t xml:space="preserve">e- mail: </w:t>
      </w:r>
      <w:bookmarkStart w:id="11" w:name="_Hlk67306878"/>
      <w:r w:rsidR="00233820" w:rsidRPr="00950F18">
        <w:rPr>
          <w:rFonts w:ascii="Cambria" w:hAnsi="Cambria" w:cs="Arial"/>
          <w:sz w:val="22"/>
          <w:szCs w:val="22"/>
          <w:lang w:val="en-US"/>
        </w:rPr>
        <w:t>sebastian.trapik</w:t>
      </w:r>
      <w:r w:rsidR="003A6EF3" w:rsidRPr="00950F18">
        <w:rPr>
          <w:rFonts w:ascii="Cambria" w:hAnsi="Cambria" w:cs="Arial"/>
          <w:sz w:val="22"/>
          <w:szCs w:val="22"/>
          <w:lang w:val="en-US"/>
        </w:rPr>
        <w:t>@olsztyn.lasy.gov.pl</w:t>
      </w:r>
      <w:bookmarkEnd w:id="11"/>
      <w:r w:rsidRPr="00950F18">
        <w:rPr>
          <w:rFonts w:ascii="Cambria" w:hAnsi="Cambria" w:cs="Arial"/>
          <w:sz w:val="22"/>
          <w:szCs w:val="22"/>
          <w:lang w:val="en-US"/>
        </w:rPr>
        <w:t>;</w:t>
      </w:r>
    </w:p>
    <w:p w14:paraId="546CCA5E" w14:textId="563EA02E" w:rsidR="00CC0710" w:rsidRPr="00950F18" w:rsidRDefault="00CC0710" w:rsidP="007B0A22">
      <w:pPr>
        <w:spacing w:before="120"/>
        <w:ind w:left="742"/>
        <w:jc w:val="both"/>
        <w:rPr>
          <w:rFonts w:ascii="Cambria" w:hAnsi="Cambria" w:cs="Arial"/>
          <w:sz w:val="22"/>
          <w:szCs w:val="22"/>
        </w:rPr>
      </w:pPr>
      <w:r w:rsidRPr="00950F18">
        <w:rPr>
          <w:rFonts w:ascii="Cambria" w:hAnsi="Cambria" w:cs="Arial"/>
          <w:sz w:val="22"/>
          <w:szCs w:val="22"/>
        </w:rPr>
        <w:t xml:space="preserve">od poniedziałku do piątku w godz. </w:t>
      </w:r>
      <w:r w:rsidR="003A6EF3" w:rsidRPr="00950F18">
        <w:rPr>
          <w:rFonts w:ascii="Cambria" w:hAnsi="Cambria" w:cs="Arial"/>
          <w:sz w:val="22"/>
          <w:szCs w:val="22"/>
        </w:rPr>
        <w:t>7</w:t>
      </w:r>
      <w:r w:rsidRPr="00950F18">
        <w:rPr>
          <w:rFonts w:ascii="Cambria" w:hAnsi="Cambria" w:cs="Arial"/>
          <w:sz w:val="22"/>
          <w:szCs w:val="22"/>
        </w:rPr>
        <w:t xml:space="preserve"> – </w:t>
      </w:r>
      <w:r w:rsidR="003A6EF3" w:rsidRPr="00950F18">
        <w:rPr>
          <w:rFonts w:ascii="Cambria" w:hAnsi="Cambria" w:cs="Arial"/>
          <w:sz w:val="22"/>
          <w:szCs w:val="22"/>
        </w:rPr>
        <w:t>15</w:t>
      </w:r>
      <w:r w:rsidR="00006F53" w:rsidRPr="00950F18">
        <w:rPr>
          <w:rFonts w:ascii="Cambria" w:hAnsi="Cambria" w:cs="Arial"/>
          <w:sz w:val="22"/>
          <w:szCs w:val="22"/>
        </w:rPr>
        <w:t>, z wyłączeniem dni wolnych od pracy.</w:t>
      </w:r>
    </w:p>
    <w:p w14:paraId="49FA5E39"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8.2</w:t>
      </w:r>
      <w:r w:rsidRPr="00950F18">
        <w:rPr>
          <w:rFonts w:ascii="Cambria" w:hAnsi="Cambria" w:cs="Arial"/>
          <w:sz w:val="22"/>
          <w:szCs w:val="22"/>
        </w:rPr>
        <w:tab/>
        <w:t>Postępowanie prowadzone jest w języku polskim w formie elektronicznej za pośrednictwem platformazakupowa.pl (dalej jako „Platforma”) pod adresem : https://platformazakupowa.pl/</w:t>
      </w:r>
    </w:p>
    <w:p w14:paraId="24FD8142"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8.3</w:t>
      </w:r>
      <w:r w:rsidRPr="00950F18">
        <w:rPr>
          <w:rFonts w:ascii="Cambria" w:hAnsi="Cambria" w:cs="Arial"/>
          <w:sz w:val="22"/>
          <w:szCs w:val="22"/>
        </w:rPr>
        <w:tab/>
        <w:t xml:space="preserve">W celu skrócenia czasu udzielenia odpowiedzi na pytania preferuje się, aby komunikacja między zamawiającym a wykonawcami, w tym wszelkie oświadczenia, wnioski, zawiadomienia oraz informacje, przekazywane są w formie elektronicznej za pośrednictwem Platformy i formularza „Wyślij wiadomość do zamawiającego”. </w:t>
      </w:r>
    </w:p>
    <w:p w14:paraId="2C547E92"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Za datę przekazania (wpływu) oświadczeń, wniosków, zawiadomień oraz informacji przyjmuje się datę ich przesłania za pośrednictwem Platformy poprzez kliknięcie przycisku  „Wyślij wiadomość do zamawiającego” po których pojawi się komunikat, że wiadomość została wysłana do zamawiającego.</w:t>
      </w:r>
    </w:p>
    <w:p w14:paraId="4088665B"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8.4</w:t>
      </w:r>
      <w:r w:rsidRPr="00950F18">
        <w:rPr>
          <w:rFonts w:ascii="Cambria" w:hAnsi="Cambria" w:cs="Arial"/>
          <w:sz w:val="22"/>
          <w:szCs w:val="22"/>
        </w:rPr>
        <w:tab/>
        <w:t>Zamawiający będzie przekazywał wykonawcom informacje w formie elektronicznej za pośrednictwem Platformy.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BCB7731"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8.5</w:t>
      </w:r>
      <w:r w:rsidRPr="00950F18">
        <w:rPr>
          <w:rFonts w:ascii="Cambria" w:hAnsi="Cambria" w:cs="Arial"/>
          <w:sz w:val="22"/>
          <w:szCs w:val="22"/>
        </w:rPr>
        <w:tab/>
        <w:t>Zamawiający, zgodnie z § 3 ust. 3 Rozporządzenia Prezesa Rady Ministrów w sprawie użycia środków komunikacji elektronicznej w postępowaniu o udzielenie zamówienia publicznego oraz udostępnienia i przechowywania dokumentów elektronicznych (Dz. U. z 2017 r. poz. 1320; dalej: “Rozporządzenie w sprawie środków komunikacji”), określa niezbędne wymagania sprzętowo - aplikacyjne umożliwiające pracę na platformazakupowa.pl, tj.:</w:t>
      </w:r>
    </w:p>
    <w:p w14:paraId="57A86D3D"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a)</w:t>
      </w:r>
      <w:r w:rsidRPr="00950F18">
        <w:rPr>
          <w:rFonts w:ascii="Cambria" w:hAnsi="Cambria" w:cs="Arial"/>
          <w:sz w:val="22"/>
          <w:szCs w:val="22"/>
        </w:rPr>
        <w:tab/>
        <w:t xml:space="preserve">stały dostęp do sieci Internet o gwarantowanej przepustowości nie mniejszej niż 512 </w:t>
      </w:r>
      <w:proofErr w:type="spellStart"/>
      <w:r w:rsidRPr="00950F18">
        <w:rPr>
          <w:rFonts w:ascii="Cambria" w:hAnsi="Cambria" w:cs="Arial"/>
          <w:sz w:val="22"/>
          <w:szCs w:val="22"/>
        </w:rPr>
        <w:t>kb</w:t>
      </w:r>
      <w:proofErr w:type="spellEnd"/>
      <w:r w:rsidRPr="00950F18">
        <w:rPr>
          <w:rFonts w:ascii="Cambria" w:hAnsi="Cambria" w:cs="Arial"/>
          <w:sz w:val="22"/>
          <w:szCs w:val="22"/>
        </w:rPr>
        <w:t>/s,</w:t>
      </w:r>
    </w:p>
    <w:p w14:paraId="7373A036"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b)</w:t>
      </w:r>
      <w:r w:rsidRPr="00950F18">
        <w:rPr>
          <w:rFonts w:ascii="Cambria" w:hAnsi="Cambria" w:cs="Arial"/>
          <w:sz w:val="22"/>
          <w:szCs w:val="22"/>
        </w:rPr>
        <w:tab/>
        <w:t>komputer klasy PC lub MAC o następującej konfiguracji: pamięć min. 2 GB Ram, procesor Intel IV 2 GHZ lub jego nowsza wersja, jeden z systemów operacyjnych - MS Windows 7, Mac Os x 10 4, Linux, lub ich nowsze wersje,</w:t>
      </w:r>
    </w:p>
    <w:p w14:paraId="35D63CC4"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lastRenderedPageBreak/>
        <w:t>c)</w:t>
      </w:r>
      <w:r w:rsidRPr="00950F18">
        <w:rPr>
          <w:rFonts w:ascii="Cambria" w:hAnsi="Cambria" w:cs="Arial"/>
          <w:sz w:val="22"/>
          <w:szCs w:val="22"/>
        </w:rPr>
        <w:tab/>
        <w:t>zainstalowana dowolna przeglądarka internetowa, w przypadku Internet Explorer minimalnie wersja 10 0.,</w:t>
      </w:r>
    </w:p>
    <w:p w14:paraId="76E5FC7F"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d)</w:t>
      </w:r>
      <w:r w:rsidRPr="00950F18">
        <w:rPr>
          <w:rFonts w:ascii="Cambria" w:hAnsi="Cambria" w:cs="Arial"/>
          <w:sz w:val="22"/>
          <w:szCs w:val="22"/>
        </w:rPr>
        <w:tab/>
        <w:t>włączona obsługa JavaScript,</w:t>
      </w:r>
    </w:p>
    <w:p w14:paraId="70149769"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e)</w:t>
      </w:r>
      <w:r w:rsidRPr="00950F18">
        <w:rPr>
          <w:rFonts w:ascii="Cambria" w:hAnsi="Cambria" w:cs="Arial"/>
          <w:sz w:val="22"/>
          <w:szCs w:val="22"/>
        </w:rPr>
        <w:tab/>
        <w:t xml:space="preserve">zainstalowany program Adobe </w:t>
      </w:r>
      <w:proofErr w:type="spellStart"/>
      <w:r w:rsidRPr="00950F18">
        <w:rPr>
          <w:rFonts w:ascii="Cambria" w:hAnsi="Cambria" w:cs="Arial"/>
          <w:sz w:val="22"/>
          <w:szCs w:val="22"/>
        </w:rPr>
        <w:t>Acrobat</w:t>
      </w:r>
      <w:proofErr w:type="spellEnd"/>
      <w:r w:rsidRPr="00950F18">
        <w:rPr>
          <w:rFonts w:ascii="Cambria" w:hAnsi="Cambria" w:cs="Arial"/>
          <w:sz w:val="22"/>
          <w:szCs w:val="22"/>
        </w:rPr>
        <w:t xml:space="preserve"> Reader lub inny obsługujący format plików .pdf,</w:t>
      </w:r>
    </w:p>
    <w:p w14:paraId="610179F9"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f)</w:t>
      </w:r>
      <w:r w:rsidRPr="00950F18">
        <w:rPr>
          <w:rFonts w:ascii="Cambria" w:hAnsi="Cambria" w:cs="Arial"/>
          <w:sz w:val="22"/>
          <w:szCs w:val="22"/>
        </w:rPr>
        <w:tab/>
        <w:t>Platforma działa według standardu przyjętego w komunikacji sieciowej - kodowanie UTF8,</w:t>
      </w:r>
    </w:p>
    <w:p w14:paraId="10B135C7"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g)</w:t>
      </w:r>
      <w:r w:rsidRPr="00950F18">
        <w:rPr>
          <w:rFonts w:ascii="Cambria" w:hAnsi="Cambria" w:cs="Arial"/>
          <w:sz w:val="22"/>
          <w:szCs w:val="22"/>
        </w:rPr>
        <w:tab/>
        <w:t>Oznaczenie czasu odbioru danych przez platformę zakupową stanowi datę oraz dokładny czas (</w:t>
      </w:r>
      <w:proofErr w:type="spellStart"/>
      <w:r w:rsidRPr="00950F18">
        <w:rPr>
          <w:rFonts w:ascii="Cambria" w:hAnsi="Cambria" w:cs="Arial"/>
          <w:sz w:val="22"/>
          <w:szCs w:val="22"/>
        </w:rPr>
        <w:t>hh:mm:ss</w:t>
      </w:r>
      <w:proofErr w:type="spellEnd"/>
      <w:r w:rsidRPr="00950F18">
        <w:rPr>
          <w:rFonts w:ascii="Cambria" w:hAnsi="Cambria" w:cs="Arial"/>
          <w:sz w:val="22"/>
          <w:szCs w:val="22"/>
        </w:rPr>
        <w:t>) generowany wg. czasu lokalnego serwera synchronizowanego z zegarem Głównego Urzędu Miar.</w:t>
      </w:r>
    </w:p>
    <w:p w14:paraId="7968D17B"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8.6</w:t>
      </w:r>
      <w:r w:rsidRPr="00950F18">
        <w:rPr>
          <w:rFonts w:ascii="Cambria" w:hAnsi="Cambria" w:cs="Arial"/>
          <w:sz w:val="22"/>
          <w:szCs w:val="22"/>
        </w:rPr>
        <w:tab/>
        <w:t>Wykonawca, przystępując do niniejszego postępowania o udzielenie zamówienia publicznego:</w:t>
      </w:r>
    </w:p>
    <w:p w14:paraId="453952BF"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a)</w:t>
      </w:r>
      <w:r w:rsidRPr="00950F18">
        <w:rPr>
          <w:rFonts w:ascii="Cambria" w:hAnsi="Cambria" w:cs="Arial"/>
          <w:sz w:val="22"/>
          <w:szCs w:val="22"/>
        </w:rPr>
        <w:tab/>
        <w:t>akceptuje warunki korzystania z platformazakupowa.pl określone w Regulaminie zamieszczonym na stronie internetowej pod linkiem  w zakładce „Regulamin" oraz uznaje go za wiążący,</w:t>
      </w:r>
    </w:p>
    <w:p w14:paraId="432834FD"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b)</w:t>
      </w:r>
      <w:r w:rsidRPr="00950F18">
        <w:rPr>
          <w:rFonts w:ascii="Cambria" w:hAnsi="Cambria" w:cs="Arial"/>
          <w:sz w:val="22"/>
          <w:szCs w:val="22"/>
        </w:rPr>
        <w:tab/>
        <w:t xml:space="preserve">zapoznał i stosuje się do Instrukcji składania ofert/wniosków dostępnej pod linkiem. </w:t>
      </w:r>
    </w:p>
    <w:p w14:paraId="7885B250"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8.7</w:t>
      </w:r>
      <w:r w:rsidRPr="00950F18">
        <w:rPr>
          <w:rFonts w:ascii="Cambria" w:hAnsi="Cambria" w:cs="Arial"/>
          <w:sz w:val="22"/>
          <w:szCs w:val="22"/>
        </w:rPr>
        <w:tab/>
        <w:t xml:space="preserve">Zamawiający nie ponosi odpowiedzialności za złożenie oferty w sposób niezgodny z Instrukcją korzystania z Platformy, w szczególności za sytuację, gdy zamawiający zapozna się z treścią oferty przed upływem terminu składania ofert (np. złożenie oferty w zakładce „Wyślij wiadomość do zamawiającego”). </w:t>
      </w:r>
    </w:p>
    <w:p w14:paraId="3C169030"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Taka oferta zostanie uznana przez Zamawiającego za ofertę handlową i nie będzie brana pod uwagę w przedmiotowym postępowaniu.</w:t>
      </w:r>
    </w:p>
    <w:p w14:paraId="48A65548" w14:textId="242208BB"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8.7.1</w:t>
      </w:r>
      <w:r w:rsidRPr="00950F18">
        <w:rPr>
          <w:rFonts w:ascii="Cambria" w:hAnsi="Cambria" w:cs="Arial"/>
          <w:sz w:val="22"/>
          <w:szCs w:val="22"/>
        </w:rPr>
        <w:tab/>
        <w:t>Zamawiający informuje, że instrukcje korzystania z Platformy dotyczące w szczególności logowania, składania wniosków o wyjaśnienie treści SWZ, składania ofert oraz innych czynności podejmowanych w niniejszym postępowaniu przy użyciu Platformy znajdują się w zakładce „Instrukcje dla Wykonawców" na stronie internetowej pod adresem:</w:t>
      </w:r>
    </w:p>
    <w:p w14:paraId="30228ED0"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https://platformazakupowa.pl/strona/45-instrukcje</w:t>
      </w:r>
    </w:p>
    <w:p w14:paraId="38CD8B5E"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8.7.2 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40686BC4" w14:textId="77777777" w:rsidR="00F51664" w:rsidRPr="00950F18" w:rsidRDefault="00F51664" w:rsidP="00F51664">
      <w:pPr>
        <w:spacing w:before="120"/>
        <w:jc w:val="both"/>
        <w:rPr>
          <w:rFonts w:ascii="Cambria" w:hAnsi="Cambria" w:cs="Arial"/>
          <w:sz w:val="22"/>
          <w:szCs w:val="22"/>
        </w:rPr>
      </w:pPr>
    </w:p>
    <w:p w14:paraId="00FB1726"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1)</w:t>
      </w:r>
      <w:r w:rsidRPr="00950F18">
        <w:rPr>
          <w:rFonts w:ascii="Cambria" w:hAnsi="Cambria" w:cs="Arial"/>
          <w:sz w:val="22"/>
          <w:szCs w:val="22"/>
        </w:rPr>
        <w:tab/>
        <w:t>Zamawiający rekomenduje wykorzystanie formatów: .pdf .</w:t>
      </w:r>
      <w:proofErr w:type="spellStart"/>
      <w:r w:rsidRPr="00950F18">
        <w:rPr>
          <w:rFonts w:ascii="Cambria" w:hAnsi="Cambria" w:cs="Arial"/>
          <w:sz w:val="22"/>
          <w:szCs w:val="22"/>
        </w:rPr>
        <w:t>doc</w:t>
      </w:r>
      <w:proofErr w:type="spellEnd"/>
      <w:r w:rsidRPr="00950F18">
        <w:rPr>
          <w:rFonts w:ascii="Cambria" w:hAnsi="Cambria" w:cs="Arial"/>
          <w:sz w:val="22"/>
          <w:szCs w:val="22"/>
        </w:rPr>
        <w:t xml:space="preserve"> .xls .jpg (.</w:t>
      </w:r>
      <w:proofErr w:type="spellStart"/>
      <w:r w:rsidRPr="00950F18">
        <w:rPr>
          <w:rFonts w:ascii="Cambria" w:hAnsi="Cambria" w:cs="Arial"/>
          <w:sz w:val="22"/>
          <w:szCs w:val="22"/>
        </w:rPr>
        <w:t>jpeg</w:t>
      </w:r>
      <w:proofErr w:type="spellEnd"/>
      <w:r w:rsidRPr="00950F18">
        <w:rPr>
          <w:rFonts w:ascii="Cambria" w:hAnsi="Cambria" w:cs="Arial"/>
          <w:sz w:val="22"/>
          <w:szCs w:val="22"/>
        </w:rPr>
        <w:t>) ze szczególnym wskazaniem na .pdf</w:t>
      </w:r>
    </w:p>
    <w:p w14:paraId="3BB3B138"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2)</w:t>
      </w:r>
      <w:r w:rsidRPr="00950F18">
        <w:rPr>
          <w:rFonts w:ascii="Cambria" w:hAnsi="Cambria" w:cs="Arial"/>
          <w:sz w:val="22"/>
          <w:szCs w:val="22"/>
        </w:rPr>
        <w:tab/>
        <w:t>W celu ewentualnej kompresji danych Zamawiający rekomenduje wykorzystanie jednego z formatów:</w:t>
      </w:r>
    </w:p>
    <w:p w14:paraId="77A295D2"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a)</w:t>
      </w:r>
      <w:r w:rsidRPr="00950F18">
        <w:rPr>
          <w:rFonts w:ascii="Cambria" w:hAnsi="Cambria" w:cs="Arial"/>
          <w:sz w:val="22"/>
          <w:szCs w:val="22"/>
        </w:rPr>
        <w:tab/>
        <w:t xml:space="preserve">.zip </w:t>
      </w:r>
    </w:p>
    <w:p w14:paraId="335A94D9"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b)</w:t>
      </w:r>
      <w:r w:rsidRPr="00950F18">
        <w:rPr>
          <w:rFonts w:ascii="Cambria" w:hAnsi="Cambria" w:cs="Arial"/>
          <w:sz w:val="22"/>
          <w:szCs w:val="22"/>
        </w:rPr>
        <w:tab/>
        <w:t>.7Z</w:t>
      </w:r>
    </w:p>
    <w:p w14:paraId="350D108A"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3)</w:t>
      </w:r>
      <w:r w:rsidRPr="00950F18">
        <w:rPr>
          <w:rFonts w:ascii="Cambria" w:hAnsi="Cambria" w:cs="Arial"/>
          <w:sz w:val="22"/>
          <w:szCs w:val="22"/>
        </w:rPr>
        <w:tab/>
        <w:t>Wśród formatów powszechnych a NIE występujących w rozporządzeniu występują: .</w:t>
      </w:r>
      <w:proofErr w:type="spellStart"/>
      <w:r w:rsidRPr="00950F18">
        <w:rPr>
          <w:rFonts w:ascii="Cambria" w:hAnsi="Cambria" w:cs="Arial"/>
          <w:sz w:val="22"/>
          <w:szCs w:val="22"/>
        </w:rPr>
        <w:t>rar</w:t>
      </w:r>
      <w:proofErr w:type="spellEnd"/>
      <w:r w:rsidRPr="00950F18">
        <w:rPr>
          <w:rFonts w:ascii="Cambria" w:hAnsi="Cambria" w:cs="Arial"/>
          <w:sz w:val="22"/>
          <w:szCs w:val="22"/>
        </w:rPr>
        <w:t xml:space="preserve"> .gif .</w:t>
      </w:r>
      <w:proofErr w:type="spellStart"/>
      <w:r w:rsidRPr="00950F18">
        <w:rPr>
          <w:rFonts w:ascii="Cambria" w:hAnsi="Cambria" w:cs="Arial"/>
          <w:sz w:val="22"/>
          <w:szCs w:val="22"/>
        </w:rPr>
        <w:t>bmp</w:t>
      </w:r>
      <w:proofErr w:type="spellEnd"/>
      <w:r w:rsidRPr="00950F18">
        <w:rPr>
          <w:rFonts w:ascii="Cambria" w:hAnsi="Cambria" w:cs="Arial"/>
          <w:sz w:val="22"/>
          <w:szCs w:val="22"/>
        </w:rPr>
        <w:t xml:space="preserve"> .</w:t>
      </w:r>
      <w:proofErr w:type="spellStart"/>
      <w:r w:rsidRPr="00950F18">
        <w:rPr>
          <w:rFonts w:ascii="Cambria" w:hAnsi="Cambria" w:cs="Arial"/>
          <w:sz w:val="22"/>
          <w:szCs w:val="22"/>
        </w:rPr>
        <w:t>numbrs</w:t>
      </w:r>
      <w:proofErr w:type="spellEnd"/>
      <w:r w:rsidRPr="00950F18">
        <w:rPr>
          <w:rFonts w:ascii="Cambria" w:hAnsi="Cambria" w:cs="Arial"/>
          <w:sz w:val="22"/>
          <w:szCs w:val="22"/>
        </w:rPr>
        <w:t xml:space="preserve"> .</w:t>
      </w:r>
      <w:proofErr w:type="spellStart"/>
      <w:r w:rsidRPr="00950F18">
        <w:rPr>
          <w:rFonts w:ascii="Cambria" w:hAnsi="Cambria" w:cs="Arial"/>
          <w:sz w:val="22"/>
          <w:szCs w:val="22"/>
        </w:rPr>
        <w:t>pages</w:t>
      </w:r>
      <w:proofErr w:type="spellEnd"/>
      <w:r w:rsidRPr="00950F18">
        <w:rPr>
          <w:rFonts w:ascii="Cambria" w:hAnsi="Cambria" w:cs="Arial"/>
          <w:sz w:val="22"/>
          <w:szCs w:val="22"/>
        </w:rPr>
        <w:t>. Dokumenty złożone w takich plikach zostaną uznane za złożone nieskutecznie.</w:t>
      </w:r>
    </w:p>
    <w:p w14:paraId="51405174"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4)</w:t>
      </w:r>
      <w:r w:rsidRPr="00950F18">
        <w:rPr>
          <w:rFonts w:ascii="Cambria" w:hAnsi="Cambria" w:cs="Arial"/>
          <w:sz w:val="22"/>
          <w:szCs w:val="22"/>
        </w:rPr>
        <w:tab/>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950F18">
        <w:rPr>
          <w:rFonts w:ascii="Cambria" w:hAnsi="Cambria" w:cs="Arial"/>
          <w:sz w:val="22"/>
          <w:szCs w:val="22"/>
        </w:rPr>
        <w:t>PAdES</w:t>
      </w:r>
      <w:proofErr w:type="spellEnd"/>
      <w:r w:rsidRPr="00950F18">
        <w:rPr>
          <w:rFonts w:ascii="Cambria" w:hAnsi="Cambria" w:cs="Arial"/>
          <w:sz w:val="22"/>
          <w:szCs w:val="22"/>
        </w:rPr>
        <w:t xml:space="preserve">. </w:t>
      </w:r>
    </w:p>
    <w:p w14:paraId="2B81A862"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lastRenderedPageBreak/>
        <w:t>5)</w:t>
      </w:r>
      <w:r w:rsidRPr="00950F18">
        <w:rPr>
          <w:rFonts w:ascii="Cambria" w:hAnsi="Cambria" w:cs="Arial"/>
          <w:sz w:val="22"/>
          <w:szCs w:val="22"/>
        </w:rPr>
        <w:tab/>
        <w:t xml:space="preserve">Pliki w innych formatach niż PDF zaleca się opatrzyć zewnętrznym podpisem </w:t>
      </w:r>
      <w:proofErr w:type="spellStart"/>
      <w:r w:rsidRPr="00950F18">
        <w:rPr>
          <w:rFonts w:ascii="Cambria" w:hAnsi="Cambria" w:cs="Arial"/>
          <w:sz w:val="22"/>
          <w:szCs w:val="22"/>
        </w:rPr>
        <w:t>XAdES</w:t>
      </w:r>
      <w:proofErr w:type="spellEnd"/>
      <w:r w:rsidRPr="00950F18">
        <w:rPr>
          <w:rFonts w:ascii="Cambria" w:hAnsi="Cambria" w:cs="Arial"/>
          <w:sz w:val="22"/>
          <w:szCs w:val="22"/>
        </w:rPr>
        <w:t>. Wykonawca powinien pamiętać, aby plik z podpisem przekazywać łącznie z dokumentem podpisywanym.</w:t>
      </w:r>
    </w:p>
    <w:p w14:paraId="282577E4"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9)</w:t>
      </w:r>
      <w:r w:rsidRPr="00950F18">
        <w:rPr>
          <w:rFonts w:ascii="Cambria" w:hAnsi="Cambria" w:cs="Arial"/>
          <w:sz w:val="22"/>
          <w:szCs w:val="22"/>
        </w:rPr>
        <w:tab/>
        <w:t xml:space="preserve">Podczas podpisywania plików zaleca się stosowanie algorytmu skrótu SHA2 zamiast SHA1.  </w:t>
      </w:r>
    </w:p>
    <w:p w14:paraId="407539D3"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10)</w:t>
      </w:r>
      <w:r w:rsidRPr="00950F18">
        <w:rPr>
          <w:rFonts w:ascii="Cambria" w:hAnsi="Cambria" w:cs="Arial"/>
          <w:sz w:val="22"/>
          <w:szCs w:val="22"/>
        </w:rPr>
        <w:tab/>
        <w:t xml:space="preserve">Jeśli wykonawca pakuje dokumenty np. w plik ZIP zalecamy wcześniejsze podpisanie każdego ze skompresowanych plików. </w:t>
      </w:r>
    </w:p>
    <w:p w14:paraId="6C381EE1"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11)</w:t>
      </w:r>
      <w:r w:rsidRPr="00950F18">
        <w:rPr>
          <w:rFonts w:ascii="Cambria" w:hAnsi="Cambria" w:cs="Arial"/>
          <w:sz w:val="22"/>
          <w:szCs w:val="22"/>
        </w:rPr>
        <w:tab/>
        <w:t>Zamawiający rekomenduje wykorzystanie podpisu z kwalifikowanym znacznikiem czasu.</w:t>
      </w:r>
    </w:p>
    <w:p w14:paraId="400585AA"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12)</w:t>
      </w:r>
      <w:r w:rsidRPr="00950F18">
        <w:rPr>
          <w:rFonts w:ascii="Cambria" w:hAnsi="Cambria" w:cs="Arial"/>
          <w:sz w:val="22"/>
          <w:szCs w:val="22"/>
        </w:rPr>
        <w:tab/>
        <w:t>Zamawiający zaleca aby nie wprowadzać jakichkolwiek zmian w plikach po podpisaniu ich podpisem kwalifikowanym. Może to skutkować brakiem integralności plików.</w:t>
      </w:r>
    </w:p>
    <w:p w14:paraId="2EE5A233" w14:textId="5535C4C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8.8.</w:t>
      </w:r>
      <w:r w:rsidRPr="00950F18">
        <w:rPr>
          <w:rFonts w:ascii="Cambria" w:hAnsi="Cambria" w:cs="Arial"/>
          <w:sz w:val="22"/>
          <w:szCs w:val="22"/>
        </w:rPr>
        <w:tab/>
        <w:t xml:space="preserve">Ofertę, sporządza się, pod rygorem nieważności, w postaci elektronicznej i opatruje się kwalifikowanym podpisem elektronicznym. </w:t>
      </w:r>
    </w:p>
    <w:p w14:paraId="3A8C5765"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8.9.</w:t>
      </w:r>
      <w:r w:rsidRPr="00950F18">
        <w:rPr>
          <w:rFonts w:ascii="Cambria" w:hAnsi="Cambria" w:cs="Arial"/>
          <w:sz w:val="22"/>
          <w:szCs w:val="22"/>
        </w:rPr>
        <w:tab/>
        <w:t>Złożenie oferty:</w:t>
      </w:r>
    </w:p>
    <w:p w14:paraId="35018181" w14:textId="0ACAE0E3"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a)</w:t>
      </w:r>
      <w:r w:rsidRPr="00950F18">
        <w:rPr>
          <w:rFonts w:ascii="Cambria" w:hAnsi="Cambria" w:cs="Arial"/>
          <w:sz w:val="22"/>
          <w:szCs w:val="22"/>
        </w:rPr>
        <w:tab/>
        <w:t xml:space="preserve">Wykonawca składa ofertę za pośrednictwem Formularza ofertowego dostępnego na platformie platformazakupowa.pl . W formularzu Oferty (załącznik nr 1 do SWZ) Wykonawca zobowiązany jest podać adres e-mail, na którym prowadzona będzie korespondencja związana z postępowaniem. </w:t>
      </w:r>
    </w:p>
    <w:p w14:paraId="15D1F41A" w14:textId="383DF62C"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b)</w:t>
      </w:r>
      <w:r w:rsidRPr="00950F18">
        <w:rPr>
          <w:rFonts w:ascii="Cambria" w:hAnsi="Cambria" w:cs="Arial"/>
          <w:sz w:val="22"/>
          <w:szCs w:val="22"/>
        </w:rPr>
        <w:tab/>
        <w:t>Oferta powinna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i podpisana kwalifikowanym podpisem elektronicznym. Zamawiający rekomenduje złożenie oferty w formacie .pdf i podpisanie jej kwalifikowanym podpisem elektronicznym w formacie .</w:t>
      </w:r>
      <w:proofErr w:type="spellStart"/>
      <w:r w:rsidRPr="00950F18">
        <w:rPr>
          <w:rFonts w:ascii="Cambria" w:hAnsi="Cambria" w:cs="Arial"/>
          <w:sz w:val="22"/>
          <w:szCs w:val="22"/>
        </w:rPr>
        <w:t>pades</w:t>
      </w:r>
      <w:proofErr w:type="spellEnd"/>
      <w:r w:rsidRPr="00950F18">
        <w:rPr>
          <w:rFonts w:ascii="Cambria" w:hAnsi="Cambria" w:cs="Arial"/>
          <w:sz w:val="22"/>
          <w:szCs w:val="22"/>
        </w:rPr>
        <w:t xml:space="preserve">. Sposób złożenia oferty, w tym zaszyfrowania oferty opisany został w Regulaminie korzystania z platformy platformazakupowa.pl (załącznik nr </w:t>
      </w:r>
      <w:r w:rsidR="00004DC2" w:rsidRPr="00950F18">
        <w:rPr>
          <w:rFonts w:ascii="Cambria" w:hAnsi="Cambria" w:cs="Arial"/>
          <w:sz w:val="22"/>
          <w:szCs w:val="22"/>
        </w:rPr>
        <w:t>7</w:t>
      </w:r>
      <w:r w:rsidRPr="00950F18">
        <w:rPr>
          <w:rFonts w:ascii="Cambria" w:hAnsi="Cambria" w:cs="Arial"/>
          <w:sz w:val="22"/>
          <w:szCs w:val="22"/>
        </w:rPr>
        <w:t xml:space="preserve"> do SWZ). Ofertę należy złożyć w oryginale. </w:t>
      </w:r>
    </w:p>
    <w:p w14:paraId="328E52CD"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c)</w:t>
      </w:r>
      <w:r w:rsidRPr="00950F18">
        <w:rPr>
          <w:rFonts w:ascii="Cambria" w:hAnsi="Cambria" w:cs="Arial"/>
          <w:sz w:val="22"/>
          <w:szCs w:val="22"/>
        </w:rPr>
        <w:tab/>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62E1663E" w14:textId="2B889B42"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d)</w:t>
      </w:r>
      <w:r w:rsidRPr="00950F18">
        <w:rPr>
          <w:rFonts w:ascii="Cambria" w:hAnsi="Cambria" w:cs="Arial"/>
          <w:sz w:val="22"/>
          <w:szCs w:val="22"/>
        </w:rPr>
        <w:tab/>
        <w:t xml:space="preserve">Wykonawca może przed upływem terminu do składania ofert zmienić lub wycofać ofertę za pośrednictwem Formularza ofertowego  dostępnego na platformie platformazakupowa.pl_. Sposób zmiany i wycofania oferty został opisany w  Regulaminie korzystania z platformy platformazakupowa.pl.  </w:t>
      </w:r>
    </w:p>
    <w:p w14:paraId="7C1C476A" w14:textId="7E3F15D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e)</w:t>
      </w:r>
      <w:r w:rsidRPr="00950F18">
        <w:rPr>
          <w:rFonts w:ascii="Cambria" w:hAnsi="Cambria" w:cs="Arial"/>
          <w:sz w:val="22"/>
          <w:szCs w:val="22"/>
        </w:rPr>
        <w:tab/>
        <w:t>Wykonawca po upływie terminu do składania ofert nie może skutecznie dokonać zmiany ani wycofać złożonej oferty.</w:t>
      </w:r>
    </w:p>
    <w:p w14:paraId="63ECA71D"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8.10.</w:t>
      </w:r>
      <w:r w:rsidRPr="00950F18">
        <w:rPr>
          <w:rFonts w:ascii="Cambria" w:hAnsi="Cambria" w:cs="Arial"/>
          <w:sz w:val="22"/>
          <w:szCs w:val="22"/>
        </w:rPr>
        <w:tab/>
        <w:t>Sposób komunikowania się Zamawiającego z Wykonawcami (nie dotyczy składania i wycofania ofert):</w:t>
      </w:r>
    </w:p>
    <w:p w14:paraId="08D3FC40" w14:textId="17AB6226"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a)</w:t>
      </w:r>
      <w:r w:rsidRPr="00950F18">
        <w:rPr>
          <w:rFonts w:ascii="Cambria" w:hAnsi="Cambria" w:cs="Arial"/>
          <w:sz w:val="22"/>
          <w:szCs w:val="22"/>
        </w:rPr>
        <w:tab/>
        <w:t xml:space="preserve">komunikacja pomiędzy Zamawiającym a Wykonawcami, w tym w szczególności składanie oświadczeń, wniosków, zawiadomień oraz przekazywanie informacji odbywa się elektronicznie za pośrednictwem dedykowanego formularza dostępnego na platformie platformazakupowa.pl oraz poczty elektronicznej. We wszelkiej korespondencji Zamawiający i Wykonawcy posługują się numerem postępowania wskazanym w SWZ. </w:t>
      </w:r>
    </w:p>
    <w:p w14:paraId="4780C844" w14:textId="77777777" w:rsidR="00F51664" w:rsidRPr="00950F18" w:rsidRDefault="00F51664" w:rsidP="00F51664">
      <w:pPr>
        <w:spacing w:before="120"/>
        <w:jc w:val="both"/>
        <w:rPr>
          <w:rFonts w:ascii="Cambria" w:hAnsi="Cambria" w:cs="Arial"/>
          <w:sz w:val="22"/>
          <w:szCs w:val="22"/>
        </w:rPr>
      </w:pPr>
    </w:p>
    <w:p w14:paraId="328FA834" w14:textId="74A2E8D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b)</w:t>
      </w:r>
      <w:r w:rsidRPr="00950F18">
        <w:rPr>
          <w:rFonts w:ascii="Cambria" w:hAnsi="Cambria" w:cs="Arial"/>
          <w:sz w:val="22"/>
          <w:szCs w:val="22"/>
        </w:rPr>
        <w:tab/>
        <w:t xml:space="preserve">Zamawiający będzie również komunikować się z Wykonawcami za pomocą poczty elektronicznej, email </w:t>
      </w:r>
      <w:r w:rsidR="00E11282" w:rsidRPr="00950F18">
        <w:rPr>
          <w:rFonts w:ascii="Cambria" w:hAnsi="Cambria" w:cs="Arial"/>
          <w:sz w:val="22"/>
          <w:szCs w:val="22"/>
          <w:lang w:val="en-US"/>
        </w:rPr>
        <w:t>sebastian.trapik@olsztyn.lasy.gov.pl</w:t>
      </w:r>
      <w:r w:rsidRPr="00950F18">
        <w:rPr>
          <w:rFonts w:ascii="Cambria" w:hAnsi="Cambria" w:cs="Arial"/>
          <w:sz w:val="22"/>
          <w:szCs w:val="22"/>
        </w:rPr>
        <w:t>.</w:t>
      </w:r>
    </w:p>
    <w:p w14:paraId="4C34A204" w14:textId="77777777" w:rsidR="00F51664" w:rsidRPr="00950F18" w:rsidRDefault="00F51664" w:rsidP="00F51664">
      <w:pPr>
        <w:spacing w:before="120"/>
        <w:jc w:val="both"/>
        <w:rPr>
          <w:rFonts w:ascii="Cambria" w:hAnsi="Cambria" w:cs="Arial"/>
          <w:sz w:val="22"/>
          <w:szCs w:val="22"/>
        </w:rPr>
      </w:pPr>
    </w:p>
    <w:p w14:paraId="1A38461A"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c)</w:t>
      </w:r>
      <w:r w:rsidRPr="00950F18">
        <w:rPr>
          <w:rFonts w:ascii="Cambria" w:hAnsi="Cambria" w:cs="Arial"/>
          <w:sz w:val="22"/>
          <w:szCs w:val="22"/>
        </w:rPr>
        <w:tab/>
        <w:t xml:space="preserve">Dokumenty elektroniczne, oświadczenia lub elektroniczne kopie dokumentów lub oświadczeń składane są przez Wykonawcę za pośrednictwem poczty elektronicznej, na wskazany w lit b) adres email. </w:t>
      </w:r>
    </w:p>
    <w:p w14:paraId="7BE61454"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ab/>
      </w:r>
    </w:p>
    <w:p w14:paraId="44A6E642"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Dokumenty elektroniczne, oświadczenia lub elektroniczne kopie dokumentów lub oświadczeń składane są przez Wykonawcą za pośrednictwem platformy platformazakupowa.pl jako załączniki.</w:t>
      </w:r>
    </w:p>
    <w:p w14:paraId="51DC42AC" w14:textId="77777777" w:rsidR="00F51664" w:rsidRPr="00950F18" w:rsidRDefault="00F51664" w:rsidP="00F51664">
      <w:pPr>
        <w:spacing w:before="120"/>
        <w:jc w:val="both"/>
        <w:rPr>
          <w:rFonts w:ascii="Cambria" w:hAnsi="Cambria" w:cs="Arial"/>
          <w:sz w:val="22"/>
          <w:szCs w:val="22"/>
        </w:rPr>
      </w:pPr>
    </w:p>
    <w:p w14:paraId="09F6B261"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 xml:space="preserve">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przechowywania dokumentów elektronicznych (tekst jedn. Dz. U. z 2020 r. poz. 1261) oraz rozporządzeniu Ministra Rozwoju z dnia 26 lipca 2016 r. w sprawie rodzajów dokumentów, jakich może żądać zamawiający od wykonawcy w postępowaniu o udzielenie zamówienia (Dz. U. z 2016 r. poz. 1126 z </w:t>
      </w:r>
      <w:proofErr w:type="spellStart"/>
      <w:r w:rsidRPr="00950F18">
        <w:rPr>
          <w:rFonts w:ascii="Cambria" w:hAnsi="Cambria" w:cs="Arial"/>
          <w:sz w:val="22"/>
          <w:szCs w:val="22"/>
        </w:rPr>
        <w:t>późn</w:t>
      </w:r>
      <w:proofErr w:type="spellEnd"/>
      <w:r w:rsidRPr="00950F18">
        <w:rPr>
          <w:rFonts w:ascii="Cambria" w:hAnsi="Cambria" w:cs="Arial"/>
          <w:sz w:val="22"/>
          <w:szCs w:val="22"/>
        </w:rPr>
        <w:t>. zm.).</w:t>
      </w:r>
    </w:p>
    <w:p w14:paraId="5825EA4F"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8.11.</w:t>
      </w:r>
      <w:r w:rsidRPr="00950F18">
        <w:rPr>
          <w:rFonts w:ascii="Cambria" w:hAnsi="Cambria" w:cs="Arial"/>
          <w:sz w:val="22"/>
          <w:szCs w:val="22"/>
        </w:rPr>
        <w:tab/>
        <w:t>Niniejsze postępowanie prowadzone jest w języku polskim.</w:t>
      </w:r>
    </w:p>
    <w:p w14:paraId="419AC5F2" w14:textId="77777777"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 xml:space="preserve">8.12. </w:t>
      </w:r>
      <w:r w:rsidRPr="00950F18">
        <w:rPr>
          <w:rFonts w:ascii="Cambria" w:hAnsi="Cambria" w:cs="Arial"/>
          <w:sz w:val="22"/>
          <w:szCs w:val="22"/>
        </w:rPr>
        <w:tab/>
        <w:t>Wykonawca zobowiązany jest do powiadomienia Zamawiającego o wszelkiej zmianie adresu poczty elektronicznej podanego w ofercie.</w:t>
      </w:r>
    </w:p>
    <w:p w14:paraId="69A8A84F" w14:textId="2FFCFE76"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 xml:space="preserve">8.13. </w:t>
      </w:r>
      <w:r w:rsidRPr="00950F18">
        <w:rPr>
          <w:rFonts w:ascii="Cambria" w:hAnsi="Cambria" w:cs="Arial"/>
          <w:sz w:val="22"/>
          <w:szCs w:val="22"/>
        </w:rPr>
        <w:tab/>
        <w:t>Zamawiający przewiduje możliwość zwołania zebrania Wykonawców w celu wyjaśnienia treści SWZ. Zamawiający zamieści na stronie internetowej informacje o dacie i miejscu spotkania w terminie późniejszym czasie na platformie platformazakupowa.pl</w:t>
      </w:r>
    </w:p>
    <w:p w14:paraId="6FA1ACCF" w14:textId="30930EFB"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8.14.</w:t>
      </w:r>
      <w:r w:rsidRPr="00950F18">
        <w:rPr>
          <w:rFonts w:ascii="Cambria" w:hAnsi="Cambria" w:cs="Arial"/>
          <w:sz w:val="22"/>
          <w:szCs w:val="22"/>
        </w:rPr>
        <w:tab/>
      </w:r>
      <w:r w:rsidR="00B06755" w:rsidRPr="00950F18">
        <w:rPr>
          <w:rFonts w:ascii="Cambria" w:hAnsi="Cambria"/>
          <w:sz w:val="22"/>
          <w:szCs w:val="22"/>
        </w:rPr>
        <w:t xml:space="preserve">Wykonawca może zwrócić się do zamawiającego z wnioskiem o wyjaśnienie </w:t>
      </w:r>
      <w:proofErr w:type="spellStart"/>
      <w:r w:rsidR="00B06755" w:rsidRPr="00950F18">
        <w:rPr>
          <w:rFonts w:ascii="Cambria" w:hAnsi="Cambria"/>
          <w:sz w:val="22"/>
          <w:szCs w:val="22"/>
        </w:rPr>
        <w:t>odpo-wiednio</w:t>
      </w:r>
      <w:proofErr w:type="spellEnd"/>
      <w:r w:rsidR="00B06755" w:rsidRPr="00950F18">
        <w:rPr>
          <w:rFonts w:ascii="Cambria" w:hAnsi="Cambria"/>
          <w:sz w:val="22"/>
          <w:szCs w:val="22"/>
        </w:rPr>
        <w:t xml:space="preserve"> treści SWZ albo opisu potrzeb i wymagań</w:t>
      </w:r>
      <w:r w:rsidRPr="00950F18">
        <w:rPr>
          <w:rFonts w:ascii="Cambria" w:hAnsi="Cambria" w:cs="Arial"/>
          <w:sz w:val="22"/>
          <w:szCs w:val="22"/>
        </w:rPr>
        <w:t>.</w:t>
      </w:r>
    </w:p>
    <w:p w14:paraId="286F7BEF" w14:textId="21C7861F"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8.1</w:t>
      </w:r>
      <w:r w:rsidR="00E11282" w:rsidRPr="00950F18">
        <w:rPr>
          <w:rFonts w:ascii="Cambria" w:hAnsi="Cambria" w:cs="Arial"/>
          <w:sz w:val="22"/>
          <w:szCs w:val="22"/>
        </w:rPr>
        <w:t>5</w:t>
      </w:r>
      <w:r w:rsidRPr="00950F18">
        <w:rPr>
          <w:rFonts w:ascii="Cambria" w:hAnsi="Cambria" w:cs="Arial"/>
          <w:sz w:val="22"/>
          <w:szCs w:val="22"/>
        </w:rPr>
        <w:t>.</w:t>
      </w:r>
      <w:r w:rsidRPr="00950F18">
        <w:rPr>
          <w:rFonts w:ascii="Cambria" w:hAnsi="Cambria" w:cs="Arial"/>
          <w:sz w:val="22"/>
          <w:szCs w:val="22"/>
        </w:rPr>
        <w:tab/>
        <w:t xml:space="preserve">Treść zapytań wraz z wyjaśnieniami Zamawiający przekaże wykonawcom, którym przekazał SWZ, bez ujawniania źródła zapytania oraz zamieści na stronie internetowej. </w:t>
      </w:r>
    </w:p>
    <w:p w14:paraId="57F247AE" w14:textId="5186AD8C" w:rsidR="00F51664" w:rsidRPr="00950F18" w:rsidRDefault="00F51664" w:rsidP="00F51664">
      <w:pPr>
        <w:spacing w:before="120"/>
        <w:jc w:val="both"/>
        <w:rPr>
          <w:rFonts w:ascii="Cambria" w:hAnsi="Cambria" w:cs="Arial"/>
          <w:sz w:val="22"/>
          <w:szCs w:val="22"/>
        </w:rPr>
      </w:pPr>
      <w:r w:rsidRPr="00950F18">
        <w:rPr>
          <w:rFonts w:ascii="Cambria" w:hAnsi="Cambria" w:cs="Arial"/>
          <w:sz w:val="22"/>
          <w:szCs w:val="22"/>
        </w:rPr>
        <w:t>8.1</w:t>
      </w:r>
      <w:r w:rsidR="00E11282" w:rsidRPr="00950F18">
        <w:rPr>
          <w:rFonts w:ascii="Cambria" w:hAnsi="Cambria" w:cs="Arial"/>
          <w:sz w:val="22"/>
          <w:szCs w:val="22"/>
        </w:rPr>
        <w:t>6</w:t>
      </w:r>
      <w:r w:rsidRPr="00950F18">
        <w:rPr>
          <w:rFonts w:ascii="Cambria" w:hAnsi="Cambria" w:cs="Arial"/>
          <w:sz w:val="22"/>
          <w:szCs w:val="22"/>
        </w:rPr>
        <w:t>.</w:t>
      </w:r>
      <w:r w:rsidRPr="00950F18">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w:t>
      </w:r>
    </w:p>
    <w:p w14:paraId="76C6F9F4" w14:textId="7F777CA9" w:rsidR="0055305F" w:rsidRPr="00950F18" w:rsidRDefault="00F51664" w:rsidP="00F51664">
      <w:pPr>
        <w:spacing w:before="120"/>
        <w:jc w:val="both"/>
        <w:rPr>
          <w:rFonts w:ascii="Cambria" w:hAnsi="Cambria" w:cs="Arial"/>
          <w:sz w:val="22"/>
          <w:szCs w:val="22"/>
        </w:rPr>
      </w:pPr>
      <w:r w:rsidRPr="00950F18">
        <w:rPr>
          <w:rFonts w:ascii="Cambria" w:hAnsi="Cambria" w:cs="Arial"/>
          <w:sz w:val="22"/>
          <w:szCs w:val="22"/>
        </w:rPr>
        <w:t>8.1</w:t>
      </w:r>
      <w:r w:rsidR="00E11282" w:rsidRPr="00950F18">
        <w:rPr>
          <w:rFonts w:ascii="Cambria" w:hAnsi="Cambria" w:cs="Arial"/>
          <w:sz w:val="22"/>
          <w:szCs w:val="22"/>
        </w:rPr>
        <w:t>7</w:t>
      </w:r>
      <w:r w:rsidRPr="00950F18">
        <w:rPr>
          <w:rFonts w:ascii="Cambria" w:hAnsi="Cambria" w:cs="Arial"/>
          <w:sz w:val="22"/>
          <w:szCs w:val="22"/>
        </w:rPr>
        <w:t>.</w:t>
      </w:r>
      <w:r w:rsidRPr="00950F18">
        <w:rPr>
          <w:rFonts w:ascii="Cambria" w:hAnsi="Cambria" w:cs="Arial"/>
          <w:sz w:val="22"/>
          <w:szCs w:val="22"/>
        </w:rPr>
        <w:tab/>
        <w:t>Jeżeli w wyniku zmiany treści SWZ nieprowadzącej do zmiany ogłoszenia o zamówieniu jest niezbędny dodatkowy czas na wprowadzenie zmian w ofertach, Zamawiający przedłuży termin składania ofert i poinformuje o tym wykonawców,</w:t>
      </w:r>
    </w:p>
    <w:p w14:paraId="19D0CF7F" w14:textId="77777777" w:rsidR="00255209" w:rsidRDefault="00255209" w:rsidP="00493FE8">
      <w:pPr>
        <w:spacing w:before="120"/>
        <w:jc w:val="both"/>
        <w:rPr>
          <w:rFonts w:ascii="Cambria" w:hAnsi="Cambria" w:cs="Arial"/>
          <w:sz w:val="22"/>
          <w:szCs w:val="22"/>
        </w:rPr>
      </w:pPr>
    </w:p>
    <w:p w14:paraId="6EFF0912" w14:textId="77777777" w:rsidR="00DB4B88" w:rsidRPr="00EB5DE3" w:rsidRDefault="00DB4B88" w:rsidP="00493FE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0DD344F0" w14:textId="77777777" w:rsidTr="000B658C">
        <w:tc>
          <w:tcPr>
            <w:tcW w:w="9073" w:type="dxa"/>
            <w:shd w:val="clear" w:color="auto" w:fill="E7E6E6"/>
          </w:tcPr>
          <w:p w14:paraId="7AB506D0" w14:textId="77777777" w:rsidR="00CC0710" w:rsidRPr="00EB5DE3" w:rsidRDefault="00CC0710" w:rsidP="00865AFD">
            <w:pPr>
              <w:snapToGrid w:val="0"/>
              <w:spacing w:before="120"/>
              <w:rPr>
                <w:rFonts w:ascii="Cambria" w:hAnsi="Cambria" w:cs="Arial"/>
                <w:b/>
                <w:bCs/>
                <w:sz w:val="22"/>
                <w:szCs w:val="22"/>
              </w:rPr>
            </w:pPr>
            <w:r w:rsidRPr="00EB5DE3">
              <w:rPr>
                <w:rFonts w:ascii="Cambria" w:hAnsi="Cambria" w:cs="Arial"/>
                <w:b/>
                <w:bCs/>
                <w:sz w:val="22"/>
                <w:szCs w:val="22"/>
              </w:rPr>
              <w:t>9. WYMAGANIA DOTYCZĄCE WADIUM</w:t>
            </w:r>
          </w:p>
        </w:tc>
      </w:tr>
    </w:tbl>
    <w:p w14:paraId="7D0869E6" w14:textId="77777777" w:rsidR="00CC0710" w:rsidRPr="00EB5DE3" w:rsidRDefault="00CC0710" w:rsidP="00865AFD">
      <w:pPr>
        <w:spacing w:before="120"/>
        <w:rPr>
          <w:rFonts w:ascii="Cambria" w:hAnsi="Cambria" w:cs="Arial"/>
          <w:sz w:val="22"/>
          <w:szCs w:val="22"/>
        </w:rPr>
      </w:pPr>
    </w:p>
    <w:p w14:paraId="79DDE8C4" w14:textId="150BA7F8" w:rsidR="00CC0710" w:rsidRPr="00440FF4" w:rsidRDefault="00E11282" w:rsidP="00E11282">
      <w:pPr>
        <w:suppressAutoHyphens w:val="0"/>
        <w:spacing w:after="240"/>
        <w:jc w:val="both"/>
        <w:rPr>
          <w:rFonts w:ascii="Cambria" w:hAnsi="Cambria"/>
          <w:sz w:val="22"/>
          <w:szCs w:val="22"/>
          <w:lang w:eastAsia="pl-PL"/>
        </w:rPr>
      </w:pPr>
      <w:r w:rsidRPr="00E11282">
        <w:rPr>
          <w:rFonts w:ascii="Cambria" w:hAnsi="Cambria"/>
          <w:sz w:val="22"/>
          <w:szCs w:val="22"/>
          <w:lang w:eastAsia="pl-PL"/>
        </w:rPr>
        <w:t>Zamawiający nie wymaga zabezpieczenia oferty wadium.</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5F4090F9" w14:textId="77777777" w:rsidTr="000B658C">
        <w:tc>
          <w:tcPr>
            <w:tcW w:w="9073" w:type="dxa"/>
            <w:shd w:val="clear" w:color="auto" w:fill="E7E6E6"/>
          </w:tcPr>
          <w:p w14:paraId="5137A84E" w14:textId="77777777" w:rsidR="00CC0710" w:rsidRPr="00EB5DE3" w:rsidRDefault="00CC0710" w:rsidP="002C409C">
            <w:pPr>
              <w:snapToGrid w:val="0"/>
              <w:spacing w:before="120"/>
              <w:rPr>
                <w:rFonts w:ascii="Cambria" w:hAnsi="Cambria" w:cs="Arial"/>
                <w:b/>
                <w:bCs/>
                <w:sz w:val="22"/>
                <w:szCs w:val="22"/>
              </w:rPr>
            </w:pPr>
            <w:r w:rsidRPr="00EB5DE3">
              <w:rPr>
                <w:rFonts w:ascii="Cambria" w:hAnsi="Cambria" w:cs="Arial"/>
                <w:b/>
                <w:bCs/>
                <w:sz w:val="22"/>
                <w:szCs w:val="22"/>
              </w:rPr>
              <w:t>10. TERMIN ZWIĄZANIA OFERTĄ</w:t>
            </w:r>
          </w:p>
        </w:tc>
      </w:tr>
    </w:tbl>
    <w:p w14:paraId="38AE262A" w14:textId="32CDF33B" w:rsidR="0019446E" w:rsidRPr="00EB5DE3" w:rsidRDefault="00CC0710" w:rsidP="002C409C">
      <w:pPr>
        <w:spacing w:before="120"/>
        <w:rPr>
          <w:rFonts w:ascii="Cambria" w:hAnsi="Cambria" w:cs="Arial"/>
          <w:sz w:val="22"/>
          <w:szCs w:val="22"/>
        </w:rPr>
      </w:pPr>
      <w:r w:rsidRPr="00EB5DE3">
        <w:rPr>
          <w:rFonts w:ascii="Cambria" w:hAnsi="Cambria" w:cs="Arial"/>
          <w:sz w:val="22"/>
          <w:szCs w:val="22"/>
        </w:rPr>
        <w:lastRenderedPageBreak/>
        <w:t xml:space="preserve">Termin, którym </w:t>
      </w:r>
      <w:r w:rsidR="00E43708" w:rsidRPr="00EB5DE3">
        <w:rPr>
          <w:rFonts w:ascii="Cambria" w:hAnsi="Cambria" w:cs="Arial"/>
          <w:sz w:val="22"/>
          <w:szCs w:val="22"/>
        </w:rPr>
        <w:t>Wykonawca</w:t>
      </w:r>
      <w:r w:rsidRPr="00EB5DE3">
        <w:rPr>
          <w:rFonts w:ascii="Cambria" w:hAnsi="Cambria" w:cs="Arial"/>
          <w:sz w:val="22"/>
          <w:szCs w:val="22"/>
        </w:rPr>
        <w:t xml:space="preserve"> będzie związany złożoną ofertą </w:t>
      </w:r>
      <w:r w:rsidRPr="00BB7ACB">
        <w:rPr>
          <w:rFonts w:ascii="Cambria" w:hAnsi="Cambria" w:cs="Arial"/>
          <w:sz w:val="22"/>
          <w:szCs w:val="22"/>
        </w:rPr>
        <w:t xml:space="preserve">wynosi </w:t>
      </w:r>
      <w:r w:rsidR="00440FF4">
        <w:rPr>
          <w:rFonts w:ascii="Cambria" w:hAnsi="Cambria" w:cs="Arial"/>
          <w:sz w:val="22"/>
          <w:szCs w:val="22"/>
        </w:rPr>
        <w:t>3</w:t>
      </w:r>
      <w:r w:rsidRPr="00BB7ACB">
        <w:rPr>
          <w:rFonts w:ascii="Cambria" w:hAnsi="Cambria" w:cs="Arial"/>
          <w:sz w:val="22"/>
          <w:szCs w:val="22"/>
        </w:rPr>
        <w:t>0 dni</w:t>
      </w:r>
      <w:r w:rsidR="00E11282">
        <w:rPr>
          <w:rFonts w:ascii="Cambria" w:hAnsi="Cambria" w:cs="Arial"/>
          <w:sz w:val="22"/>
          <w:szCs w:val="22"/>
        </w:rPr>
        <w:t xml:space="preserve"> </w:t>
      </w:r>
      <w:r w:rsidR="00E11282" w:rsidRPr="00E11282">
        <w:rPr>
          <w:rFonts w:ascii="Cambria" w:hAnsi="Cambria" w:cs="Arial"/>
          <w:sz w:val="22"/>
          <w:szCs w:val="22"/>
        </w:rPr>
        <w:t>przy czym pierwszym dniem terminu związania ofertą jest dzień, w którym upływa termin składania ofert</w:t>
      </w:r>
      <w:r w:rsidRPr="00EB5DE3">
        <w:rPr>
          <w:rFonts w:ascii="Cambria" w:hAnsi="Cambria" w:cs="Arial"/>
          <w:sz w:val="22"/>
          <w:szCs w:val="22"/>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31DD3F54" w14:textId="77777777" w:rsidTr="000B658C">
        <w:tc>
          <w:tcPr>
            <w:tcW w:w="9073" w:type="dxa"/>
            <w:shd w:val="clear" w:color="auto" w:fill="E7E6E6"/>
          </w:tcPr>
          <w:p w14:paraId="0BFADC2C" w14:textId="77777777" w:rsidR="00CC0710" w:rsidRPr="00EB5DE3" w:rsidRDefault="00CC0710" w:rsidP="002C409C">
            <w:pPr>
              <w:snapToGrid w:val="0"/>
              <w:spacing w:before="120"/>
              <w:rPr>
                <w:rFonts w:ascii="Cambria" w:hAnsi="Cambria" w:cs="Arial"/>
                <w:b/>
                <w:bCs/>
                <w:sz w:val="22"/>
                <w:szCs w:val="22"/>
              </w:rPr>
            </w:pPr>
            <w:r w:rsidRPr="00EB5DE3">
              <w:rPr>
                <w:rFonts w:ascii="Cambria" w:hAnsi="Cambria" w:cs="Arial"/>
                <w:b/>
                <w:bCs/>
                <w:sz w:val="22"/>
                <w:szCs w:val="22"/>
              </w:rPr>
              <w:t>11. OPIS SPOSOBU PRZYGOTOWANIA OFERT</w:t>
            </w:r>
          </w:p>
        </w:tc>
      </w:tr>
    </w:tbl>
    <w:p w14:paraId="0FD34DF7" w14:textId="77777777" w:rsidR="00CC0710" w:rsidRPr="00EB5DE3" w:rsidRDefault="00CC0710" w:rsidP="002C409C">
      <w:pPr>
        <w:spacing w:before="120"/>
        <w:rPr>
          <w:rFonts w:ascii="Cambria" w:hAnsi="Cambria" w:cs="Arial"/>
          <w:sz w:val="22"/>
          <w:szCs w:val="22"/>
        </w:rPr>
      </w:pPr>
    </w:p>
    <w:p w14:paraId="75264684" w14:textId="3E759972" w:rsidR="00500F43" w:rsidRPr="00500F43" w:rsidRDefault="00016F83" w:rsidP="00500F43">
      <w:pPr>
        <w:tabs>
          <w:tab w:val="left" w:pos="709"/>
        </w:tabs>
        <w:spacing w:before="120"/>
        <w:ind w:left="709" w:hanging="709"/>
        <w:jc w:val="both"/>
        <w:rPr>
          <w:rFonts w:ascii="Cambria" w:hAnsi="Cambria" w:cs="Arial"/>
          <w:sz w:val="22"/>
          <w:szCs w:val="22"/>
        </w:rPr>
      </w:pPr>
      <w:r>
        <w:rPr>
          <w:rFonts w:ascii="Cambria" w:hAnsi="Cambria" w:cs="Arial"/>
          <w:sz w:val="22"/>
          <w:szCs w:val="22"/>
        </w:rPr>
        <w:t>11</w:t>
      </w:r>
      <w:r w:rsidR="00500F43" w:rsidRPr="00500F43">
        <w:rPr>
          <w:rFonts w:ascii="Cambria" w:hAnsi="Cambria" w:cs="Arial"/>
          <w:sz w:val="22"/>
          <w:szCs w:val="22"/>
        </w:rPr>
        <w:t>.1.</w:t>
      </w:r>
      <w:r w:rsidR="00500F43" w:rsidRPr="00500F43">
        <w:rPr>
          <w:rFonts w:ascii="Cambria" w:hAnsi="Cambria" w:cs="Arial"/>
          <w:sz w:val="22"/>
          <w:szCs w:val="22"/>
        </w:rPr>
        <w:tab/>
        <w:t xml:space="preserve">Wykonawca jest odpowiedzialny za przygotowanie oferty. </w:t>
      </w:r>
    </w:p>
    <w:p w14:paraId="586C1FE7" w14:textId="672E00A4" w:rsidR="00500F43" w:rsidRPr="00500F43" w:rsidRDefault="00500F43" w:rsidP="00500F43">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t>1</w:t>
      </w:r>
      <w:r w:rsidR="00016F83">
        <w:rPr>
          <w:rFonts w:ascii="Cambria" w:hAnsi="Cambria" w:cs="Arial"/>
          <w:sz w:val="22"/>
          <w:szCs w:val="22"/>
        </w:rPr>
        <w:t>1</w:t>
      </w:r>
      <w:r w:rsidRPr="00500F43">
        <w:rPr>
          <w:rFonts w:ascii="Cambria" w:hAnsi="Cambria" w:cs="Arial"/>
          <w:sz w:val="22"/>
          <w:szCs w:val="22"/>
        </w:rPr>
        <w:t>.2.</w:t>
      </w:r>
      <w:r w:rsidRPr="00500F43">
        <w:rPr>
          <w:rFonts w:ascii="Cambria" w:hAnsi="Cambria" w:cs="Arial"/>
          <w:sz w:val="22"/>
          <w:szCs w:val="22"/>
        </w:rPr>
        <w:tab/>
        <w:t>Oferta musi być sporządzona w języku polskim.</w:t>
      </w:r>
    </w:p>
    <w:p w14:paraId="4710B4C3" w14:textId="01267AD9" w:rsidR="00500F43" w:rsidRPr="00500F43" w:rsidRDefault="00500F43" w:rsidP="00500F43">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t>1</w:t>
      </w:r>
      <w:r w:rsidR="00016F83">
        <w:rPr>
          <w:rFonts w:ascii="Cambria" w:hAnsi="Cambria" w:cs="Arial"/>
          <w:sz w:val="22"/>
          <w:szCs w:val="22"/>
        </w:rPr>
        <w:t>1</w:t>
      </w:r>
      <w:r w:rsidRPr="00500F43">
        <w:rPr>
          <w:rFonts w:ascii="Cambria" w:hAnsi="Cambria" w:cs="Arial"/>
          <w:sz w:val="22"/>
          <w:szCs w:val="22"/>
        </w:rPr>
        <w:t>.3.</w:t>
      </w:r>
      <w:r w:rsidRPr="00500F43">
        <w:rPr>
          <w:rFonts w:ascii="Cambria" w:hAnsi="Cambria" w:cs="Arial"/>
          <w:sz w:val="22"/>
          <w:szCs w:val="22"/>
        </w:rPr>
        <w:tab/>
        <w:t>Ofertę (dokumenty określone w pkt. 7 SWZ), oświadczenie, o którym mowa w art. 125 ust. 1 ustawy, składa się, pod rygorem nieważności, w formie elektronicznej lub w postaci elektronicznej opatrzonej podpisem zaufanym lub podpisem osobistym; przez osobę upoważnioną do reprezentowania Wykonawcy na zewnątrz i zaciągania zobowiązań w wysokości odpowiadającej cenie oferty.</w:t>
      </w:r>
    </w:p>
    <w:p w14:paraId="66F3807E" w14:textId="0315AD4B" w:rsidR="00500F43" w:rsidRPr="00500F43" w:rsidRDefault="00500F43" w:rsidP="00500F43">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t>1</w:t>
      </w:r>
      <w:r w:rsidR="00016F83">
        <w:rPr>
          <w:rFonts w:ascii="Cambria" w:hAnsi="Cambria" w:cs="Arial"/>
          <w:sz w:val="22"/>
          <w:szCs w:val="22"/>
        </w:rPr>
        <w:t>1</w:t>
      </w:r>
      <w:r w:rsidRPr="00500F43">
        <w:rPr>
          <w:rFonts w:ascii="Cambria" w:hAnsi="Cambria" w:cs="Arial"/>
          <w:sz w:val="22"/>
          <w:szCs w:val="22"/>
        </w:rPr>
        <w:t>.4.</w:t>
      </w:r>
      <w:r w:rsidRPr="00500F43">
        <w:rPr>
          <w:rFonts w:ascii="Cambria" w:hAnsi="Cambria" w:cs="Arial"/>
          <w:sz w:val="22"/>
          <w:szCs w:val="22"/>
        </w:rPr>
        <w:tab/>
        <w:t>Rozszerzenia plików wykorzystywanych przez Wykonawców powinny być zgodne z załącznikiem nr 2 do Rozporządzenia Rady Ministrów w sprawie Krajowych Ram Interoperacyjności, minimalnych wymagań dla rejestrów publicznych i wymiany informacji w postaci elektronicznej oraz minimalnych wymagań dla systemów teleinformatycznych, z dnia 12 kwietnia 2012 r. (Dz. U. z 2017 r. poz. 2247), zwanego dalej Rozporządzeniem KRI. Do danych zawierających dokumenty tekstowe, tekstowo-graficzne lub multimedialne stosuje się: .pdf, .</w:t>
      </w:r>
      <w:proofErr w:type="spellStart"/>
      <w:r w:rsidRPr="00500F43">
        <w:rPr>
          <w:rFonts w:ascii="Cambria" w:hAnsi="Cambria" w:cs="Arial"/>
          <w:sz w:val="22"/>
          <w:szCs w:val="22"/>
        </w:rPr>
        <w:t>doc</w:t>
      </w:r>
      <w:proofErr w:type="spellEnd"/>
      <w:r w:rsidRPr="00500F43">
        <w:rPr>
          <w:rFonts w:ascii="Cambria" w:hAnsi="Cambria" w:cs="Arial"/>
          <w:sz w:val="22"/>
          <w:szCs w:val="22"/>
        </w:rPr>
        <w:t>, .</w:t>
      </w:r>
      <w:proofErr w:type="spellStart"/>
      <w:r w:rsidRPr="00500F43">
        <w:rPr>
          <w:rFonts w:ascii="Cambria" w:hAnsi="Cambria" w:cs="Arial"/>
          <w:sz w:val="22"/>
          <w:szCs w:val="22"/>
        </w:rPr>
        <w:t>docx</w:t>
      </w:r>
      <w:proofErr w:type="spellEnd"/>
      <w:r w:rsidRPr="00500F43">
        <w:rPr>
          <w:rFonts w:ascii="Cambria" w:hAnsi="Cambria" w:cs="Arial"/>
          <w:sz w:val="22"/>
          <w:szCs w:val="22"/>
        </w:rPr>
        <w:t>, .rtf, .</w:t>
      </w:r>
      <w:proofErr w:type="spellStart"/>
      <w:r w:rsidRPr="00500F43">
        <w:rPr>
          <w:rFonts w:ascii="Cambria" w:hAnsi="Cambria" w:cs="Arial"/>
          <w:sz w:val="22"/>
          <w:szCs w:val="22"/>
        </w:rPr>
        <w:t>xps</w:t>
      </w:r>
      <w:proofErr w:type="spellEnd"/>
      <w:r w:rsidRPr="00500F43">
        <w:rPr>
          <w:rFonts w:ascii="Cambria" w:hAnsi="Cambria" w:cs="Arial"/>
          <w:sz w:val="22"/>
          <w:szCs w:val="22"/>
        </w:rPr>
        <w:t>, .</w:t>
      </w:r>
      <w:proofErr w:type="spellStart"/>
      <w:r w:rsidRPr="00500F43">
        <w:rPr>
          <w:rFonts w:ascii="Cambria" w:hAnsi="Cambria" w:cs="Arial"/>
          <w:sz w:val="22"/>
          <w:szCs w:val="22"/>
        </w:rPr>
        <w:t>odt</w:t>
      </w:r>
      <w:proofErr w:type="spellEnd"/>
      <w:r w:rsidRPr="00500F43">
        <w:rPr>
          <w:rFonts w:ascii="Cambria" w:hAnsi="Cambria" w:cs="Arial"/>
          <w:sz w:val="22"/>
          <w:szCs w:val="22"/>
        </w:rPr>
        <w:t>., .xls, .</w:t>
      </w:r>
      <w:proofErr w:type="spellStart"/>
      <w:r w:rsidRPr="00500F43">
        <w:rPr>
          <w:rFonts w:ascii="Cambria" w:hAnsi="Cambria" w:cs="Arial"/>
          <w:sz w:val="22"/>
          <w:szCs w:val="22"/>
        </w:rPr>
        <w:t>xlsx</w:t>
      </w:r>
      <w:proofErr w:type="spellEnd"/>
      <w:r w:rsidRPr="00500F43">
        <w:rPr>
          <w:rFonts w:ascii="Cambria" w:hAnsi="Cambria" w:cs="Arial"/>
          <w:sz w:val="22"/>
          <w:szCs w:val="22"/>
        </w:rPr>
        <w:t>, .jpg (.</w:t>
      </w:r>
      <w:proofErr w:type="spellStart"/>
      <w:r w:rsidRPr="00500F43">
        <w:rPr>
          <w:rFonts w:ascii="Cambria" w:hAnsi="Cambria" w:cs="Arial"/>
          <w:sz w:val="22"/>
          <w:szCs w:val="22"/>
        </w:rPr>
        <w:t>jpeg</w:t>
      </w:r>
      <w:proofErr w:type="spellEnd"/>
      <w:r w:rsidRPr="00500F43">
        <w:rPr>
          <w:rFonts w:ascii="Cambria" w:hAnsi="Cambria" w:cs="Arial"/>
          <w:sz w:val="22"/>
          <w:szCs w:val="22"/>
        </w:rPr>
        <w:t>) ze szczególnym wskazaniem na .pdf</w:t>
      </w:r>
    </w:p>
    <w:p w14:paraId="269551F1" w14:textId="01E4DC9E" w:rsidR="00500F43" w:rsidRPr="00500F43" w:rsidRDefault="00500F43" w:rsidP="00500F43">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t>1</w:t>
      </w:r>
      <w:r w:rsidR="00016F83">
        <w:rPr>
          <w:rFonts w:ascii="Cambria" w:hAnsi="Cambria" w:cs="Arial"/>
          <w:sz w:val="22"/>
          <w:szCs w:val="22"/>
        </w:rPr>
        <w:t>1</w:t>
      </w:r>
      <w:r w:rsidRPr="00500F43">
        <w:rPr>
          <w:rFonts w:ascii="Cambria" w:hAnsi="Cambria" w:cs="Arial"/>
          <w:sz w:val="22"/>
          <w:szCs w:val="22"/>
        </w:rPr>
        <w:t>.5.</w:t>
      </w:r>
      <w:r w:rsidRPr="00500F43">
        <w:rPr>
          <w:rFonts w:ascii="Cambria" w:hAnsi="Cambria" w:cs="Arial"/>
          <w:sz w:val="22"/>
          <w:szCs w:val="22"/>
        </w:rPr>
        <w:tab/>
        <w:t>W celu ewentualnej kompresji danych Zamawiający rekomenduje wykorzystanie jednego z rozszerzeń: .zip, .7Z. Dokumenty złożone w plikach: .</w:t>
      </w:r>
      <w:proofErr w:type="spellStart"/>
      <w:r w:rsidRPr="00500F43">
        <w:rPr>
          <w:rFonts w:ascii="Cambria" w:hAnsi="Cambria" w:cs="Arial"/>
          <w:sz w:val="22"/>
          <w:szCs w:val="22"/>
        </w:rPr>
        <w:t>rar</w:t>
      </w:r>
      <w:proofErr w:type="spellEnd"/>
      <w:r w:rsidRPr="00500F43">
        <w:rPr>
          <w:rFonts w:ascii="Cambria" w:hAnsi="Cambria" w:cs="Arial"/>
          <w:sz w:val="22"/>
          <w:szCs w:val="22"/>
        </w:rPr>
        <w:t xml:space="preserve"> .gif .</w:t>
      </w:r>
      <w:proofErr w:type="spellStart"/>
      <w:r w:rsidRPr="00500F43">
        <w:rPr>
          <w:rFonts w:ascii="Cambria" w:hAnsi="Cambria" w:cs="Arial"/>
          <w:sz w:val="22"/>
          <w:szCs w:val="22"/>
        </w:rPr>
        <w:t>bmp</w:t>
      </w:r>
      <w:proofErr w:type="spellEnd"/>
      <w:r w:rsidRPr="00500F43">
        <w:rPr>
          <w:rFonts w:ascii="Cambria" w:hAnsi="Cambria" w:cs="Arial"/>
          <w:sz w:val="22"/>
          <w:szCs w:val="22"/>
        </w:rPr>
        <w:t xml:space="preserve"> .</w:t>
      </w:r>
      <w:proofErr w:type="spellStart"/>
      <w:r w:rsidRPr="00500F43">
        <w:rPr>
          <w:rFonts w:ascii="Cambria" w:hAnsi="Cambria" w:cs="Arial"/>
          <w:sz w:val="22"/>
          <w:szCs w:val="22"/>
        </w:rPr>
        <w:t>numbers</w:t>
      </w:r>
      <w:proofErr w:type="spellEnd"/>
      <w:r w:rsidRPr="00500F43">
        <w:rPr>
          <w:rFonts w:ascii="Cambria" w:hAnsi="Cambria" w:cs="Arial"/>
          <w:sz w:val="22"/>
          <w:szCs w:val="22"/>
        </w:rPr>
        <w:t xml:space="preserve"> .</w:t>
      </w:r>
      <w:proofErr w:type="spellStart"/>
      <w:r w:rsidRPr="00500F43">
        <w:rPr>
          <w:rFonts w:ascii="Cambria" w:hAnsi="Cambria" w:cs="Arial"/>
          <w:sz w:val="22"/>
          <w:szCs w:val="22"/>
        </w:rPr>
        <w:t>pages</w:t>
      </w:r>
      <w:proofErr w:type="spellEnd"/>
      <w:r w:rsidRPr="00500F43">
        <w:rPr>
          <w:rFonts w:ascii="Cambria" w:hAnsi="Cambria" w:cs="Arial"/>
          <w:sz w:val="22"/>
          <w:szCs w:val="22"/>
        </w:rPr>
        <w:t>, zostaną uznane za złożone nieskutecznie, gdyż nie występują w Rozporządzeniu KRI</w:t>
      </w:r>
    </w:p>
    <w:p w14:paraId="371D8790" w14:textId="725ADAB9" w:rsidR="00500F43" w:rsidRPr="00500F43" w:rsidRDefault="00500F43" w:rsidP="00315EE6">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t>1</w:t>
      </w:r>
      <w:r w:rsidR="00016F83">
        <w:rPr>
          <w:rFonts w:ascii="Cambria" w:hAnsi="Cambria" w:cs="Arial"/>
          <w:sz w:val="22"/>
          <w:szCs w:val="22"/>
        </w:rPr>
        <w:t>1</w:t>
      </w:r>
      <w:r w:rsidRPr="00500F43">
        <w:rPr>
          <w:rFonts w:ascii="Cambria" w:hAnsi="Cambria" w:cs="Arial"/>
          <w:sz w:val="22"/>
          <w:szCs w:val="22"/>
        </w:rPr>
        <w:t>.6.</w:t>
      </w:r>
      <w:r w:rsidRPr="00500F43">
        <w:rPr>
          <w:rFonts w:ascii="Cambria" w:hAnsi="Cambria" w:cs="Arial"/>
          <w:sz w:val="22"/>
          <w:szCs w:val="22"/>
        </w:rPr>
        <w:tab/>
        <w:t>Wykonawca może przed upływem terminu do składania ofert zmienić lub wycofać ofertę zgodnie z Instrukcją dla Wykonawców. Po upływie terminu do składania ofert nie może skutecznie dokonać zmiany ani wycofać złożonej oferty.</w:t>
      </w:r>
    </w:p>
    <w:p w14:paraId="02E66A18" w14:textId="04352909" w:rsidR="00500F43" w:rsidRPr="00500F43" w:rsidRDefault="00500F43" w:rsidP="00500F43">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t>1</w:t>
      </w:r>
      <w:r w:rsidR="00016F83">
        <w:rPr>
          <w:rFonts w:ascii="Cambria" w:hAnsi="Cambria" w:cs="Arial"/>
          <w:sz w:val="22"/>
          <w:szCs w:val="22"/>
        </w:rPr>
        <w:t>1</w:t>
      </w:r>
      <w:r w:rsidRPr="00500F43">
        <w:rPr>
          <w:rFonts w:ascii="Cambria" w:hAnsi="Cambria" w:cs="Arial"/>
          <w:sz w:val="22"/>
          <w:szCs w:val="22"/>
        </w:rPr>
        <w:t>.5.</w:t>
      </w:r>
      <w:r w:rsidRPr="00500F43">
        <w:rPr>
          <w:rFonts w:ascii="Cambria" w:hAnsi="Cambria" w:cs="Arial"/>
          <w:sz w:val="22"/>
          <w:szCs w:val="22"/>
        </w:rPr>
        <w:tab/>
        <w:t xml:space="preserve">Wykonawca ma prawo złożyć tylko jedną ofertę, zawierającą jedną, jednoznacznie opisaną propozycję. Złożenie większej liczby ofert spowoduje odrzucenie wszystkich ofert złożonych przez danego Wykonawcę. </w:t>
      </w:r>
    </w:p>
    <w:p w14:paraId="5C80D8D5" w14:textId="271CB46F" w:rsidR="00500F43" w:rsidRPr="00500F43" w:rsidRDefault="00500F43" w:rsidP="00500F43">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t>1</w:t>
      </w:r>
      <w:r w:rsidR="00016F83">
        <w:rPr>
          <w:rFonts w:ascii="Cambria" w:hAnsi="Cambria" w:cs="Arial"/>
          <w:sz w:val="22"/>
          <w:szCs w:val="22"/>
        </w:rPr>
        <w:t>1</w:t>
      </w:r>
      <w:r w:rsidRPr="00500F43">
        <w:rPr>
          <w:rFonts w:ascii="Cambria" w:hAnsi="Cambria" w:cs="Arial"/>
          <w:sz w:val="22"/>
          <w:szCs w:val="22"/>
        </w:rPr>
        <w:t>.6.</w:t>
      </w:r>
      <w:r w:rsidRPr="00500F43">
        <w:rPr>
          <w:rFonts w:ascii="Cambria" w:hAnsi="Cambria" w:cs="Arial"/>
          <w:sz w:val="22"/>
          <w:szCs w:val="22"/>
        </w:rPr>
        <w:tab/>
        <w:t>Wykonawca składa ofertę za pośrednictwem Formularza składania oferty dostępnego na platformie zakupowej w przedmiotowym postępowaniu w sprawie udzielenia zamówienia publicznego.</w:t>
      </w:r>
    </w:p>
    <w:p w14:paraId="560B5379" w14:textId="0528F942" w:rsidR="00500F43" w:rsidRPr="00500F43" w:rsidRDefault="00500F43" w:rsidP="00500F43">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t>1</w:t>
      </w:r>
      <w:r w:rsidR="00016F83">
        <w:rPr>
          <w:rFonts w:ascii="Cambria" w:hAnsi="Cambria" w:cs="Arial"/>
          <w:sz w:val="22"/>
          <w:szCs w:val="22"/>
        </w:rPr>
        <w:t>1</w:t>
      </w:r>
      <w:r w:rsidRPr="00500F43">
        <w:rPr>
          <w:rFonts w:ascii="Cambria" w:hAnsi="Cambria" w:cs="Arial"/>
          <w:sz w:val="22"/>
          <w:szCs w:val="22"/>
        </w:rPr>
        <w:t>.7.</w:t>
      </w:r>
      <w:r w:rsidRPr="00500F43">
        <w:rPr>
          <w:rFonts w:ascii="Cambria" w:hAnsi="Cambria" w:cs="Arial"/>
          <w:sz w:val="22"/>
          <w:szCs w:val="22"/>
        </w:rPr>
        <w:tab/>
        <w:t>Wszelkie informacje stanowiące tajemnicę przedsiębiorstwa  w rozumieniu ustawy z dnia 16 kwietnia 1993 r. o zwalczaniu nieuczciwej konkurencji (Dz. U.  z 2019 r. poz. 1010), które Wykonawca zastrzeże jako tajemnicę przedsiębiorstwa, powinny zostać załączone w osobnym miejscu w kroku 1 składania oferty przeznaczonym na zamieszczenie tajemnicy przedsiębiorstwa.</w:t>
      </w:r>
    </w:p>
    <w:p w14:paraId="0B8E2F9D" w14:textId="5DF1D003" w:rsidR="00500F43" w:rsidRPr="00500F43" w:rsidRDefault="00500F43" w:rsidP="00500F43">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t>1</w:t>
      </w:r>
      <w:r w:rsidR="00016F83">
        <w:rPr>
          <w:rFonts w:ascii="Cambria" w:hAnsi="Cambria" w:cs="Arial"/>
          <w:sz w:val="22"/>
          <w:szCs w:val="22"/>
        </w:rPr>
        <w:t>1</w:t>
      </w:r>
      <w:r w:rsidRPr="00500F43">
        <w:rPr>
          <w:rFonts w:ascii="Cambria" w:hAnsi="Cambria" w:cs="Arial"/>
          <w:sz w:val="22"/>
          <w:szCs w:val="22"/>
        </w:rPr>
        <w:t>.8.</w:t>
      </w:r>
      <w:r w:rsidRPr="00500F43">
        <w:rPr>
          <w:rFonts w:ascii="Cambria" w:hAnsi="Cambria" w:cs="Arial"/>
          <w:sz w:val="22"/>
          <w:szCs w:val="22"/>
        </w:rPr>
        <w:tab/>
        <w:t>Zaleca się, aby każdy dokument zawierający tajemnicę przedsiębiorstwa został zamieszczony w odrębnym pliku.</w:t>
      </w:r>
    </w:p>
    <w:p w14:paraId="68C547AA" w14:textId="65F51760" w:rsidR="00500F43" w:rsidRPr="00500F43" w:rsidRDefault="00500F43" w:rsidP="00500F43">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t>1</w:t>
      </w:r>
      <w:r w:rsidR="00016F83">
        <w:rPr>
          <w:rFonts w:ascii="Cambria" w:hAnsi="Cambria" w:cs="Arial"/>
          <w:sz w:val="22"/>
          <w:szCs w:val="22"/>
        </w:rPr>
        <w:t>1</w:t>
      </w:r>
      <w:r w:rsidRPr="00500F43">
        <w:rPr>
          <w:rFonts w:ascii="Cambria" w:hAnsi="Cambria" w:cs="Arial"/>
          <w:sz w:val="22"/>
          <w:szCs w:val="22"/>
        </w:rPr>
        <w:t>.9.</w:t>
      </w:r>
      <w:r w:rsidRPr="00500F43">
        <w:rPr>
          <w:rFonts w:ascii="Cambria" w:hAnsi="Cambria" w:cs="Arial"/>
          <w:sz w:val="22"/>
          <w:szCs w:val="22"/>
        </w:rPr>
        <w:tab/>
        <w:t xml:space="preserve">Wykonawca może przed upływem terminu składania ofert wycofać ofertę za pośrednictwem Formularza składania oferty. </w:t>
      </w:r>
    </w:p>
    <w:p w14:paraId="735B3659" w14:textId="2A3098B1" w:rsidR="00500F43" w:rsidRPr="00500F43" w:rsidRDefault="00500F43" w:rsidP="00500F43">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t>1</w:t>
      </w:r>
      <w:r w:rsidR="00016F83">
        <w:rPr>
          <w:rFonts w:ascii="Cambria" w:hAnsi="Cambria" w:cs="Arial"/>
          <w:sz w:val="22"/>
          <w:szCs w:val="22"/>
        </w:rPr>
        <w:t>1</w:t>
      </w:r>
      <w:r w:rsidRPr="00500F43">
        <w:rPr>
          <w:rFonts w:ascii="Cambria" w:hAnsi="Cambria" w:cs="Arial"/>
          <w:sz w:val="22"/>
          <w:szCs w:val="22"/>
        </w:rPr>
        <w:t>.10.</w:t>
      </w:r>
      <w:r w:rsidRPr="00500F43">
        <w:rPr>
          <w:rFonts w:ascii="Cambria" w:hAnsi="Cambria" w:cs="Arial"/>
          <w:sz w:val="22"/>
          <w:szCs w:val="22"/>
        </w:rPr>
        <w:tab/>
        <w:t>Jeśli Wykonawca składający ofertę jest zautoryzowany (zalogowany), to wycofanie oferty lub wniosku następuje od razu po złożeniu nowej oferty.</w:t>
      </w:r>
    </w:p>
    <w:p w14:paraId="0D40DC43" w14:textId="3924CD12" w:rsidR="00500F43" w:rsidRPr="00500F43" w:rsidRDefault="00500F43" w:rsidP="00500F43">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t>1</w:t>
      </w:r>
      <w:r w:rsidR="00016F83">
        <w:rPr>
          <w:rFonts w:ascii="Cambria" w:hAnsi="Cambria" w:cs="Arial"/>
          <w:sz w:val="22"/>
          <w:szCs w:val="22"/>
        </w:rPr>
        <w:t>1</w:t>
      </w:r>
      <w:r w:rsidRPr="00500F43">
        <w:rPr>
          <w:rFonts w:ascii="Cambria" w:hAnsi="Cambria" w:cs="Arial"/>
          <w:sz w:val="22"/>
          <w:szCs w:val="22"/>
        </w:rPr>
        <w:t>.11.</w:t>
      </w:r>
      <w:r w:rsidRPr="00500F43">
        <w:rPr>
          <w:rFonts w:ascii="Cambria" w:hAnsi="Cambria" w:cs="Arial"/>
          <w:sz w:val="22"/>
          <w:szCs w:val="22"/>
        </w:rPr>
        <w:tab/>
        <w:t xml:space="preserve">Jeżeli oferta składana jest przez niezautoryzowanego Wykonawcę (niezalogowany lub nieposiadający konta) to wycofanie oferty musi być przez niego potwierdzone: </w:t>
      </w:r>
    </w:p>
    <w:p w14:paraId="0C4EA76C" w14:textId="386E66F1" w:rsidR="00500F43" w:rsidRPr="00500F43" w:rsidRDefault="00500F43" w:rsidP="00500F43">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lastRenderedPageBreak/>
        <w:t>1</w:t>
      </w:r>
      <w:r w:rsidR="00016F83">
        <w:rPr>
          <w:rFonts w:ascii="Cambria" w:hAnsi="Cambria" w:cs="Arial"/>
          <w:sz w:val="22"/>
          <w:szCs w:val="22"/>
        </w:rPr>
        <w:t>1</w:t>
      </w:r>
      <w:r w:rsidRPr="00500F43">
        <w:rPr>
          <w:rFonts w:ascii="Cambria" w:hAnsi="Cambria" w:cs="Arial"/>
          <w:sz w:val="22"/>
          <w:szCs w:val="22"/>
        </w:rPr>
        <w:t>.11.1.</w:t>
      </w:r>
      <w:r w:rsidRPr="00500F43">
        <w:rPr>
          <w:rFonts w:ascii="Cambria" w:hAnsi="Cambria" w:cs="Arial"/>
          <w:sz w:val="22"/>
          <w:szCs w:val="22"/>
        </w:rPr>
        <w:tab/>
        <w:t>przez kliknięcie w link wysłany w wiadomości email, który musi być zgodny z adres email podanym podczas pierwotnego składania oferty,</w:t>
      </w:r>
    </w:p>
    <w:p w14:paraId="40798CBD" w14:textId="2752A41E" w:rsidR="00500F43" w:rsidRPr="00500F43" w:rsidRDefault="00500F43" w:rsidP="00500F43">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t>1</w:t>
      </w:r>
      <w:r w:rsidR="00016F83">
        <w:rPr>
          <w:rFonts w:ascii="Cambria" w:hAnsi="Cambria" w:cs="Arial"/>
          <w:sz w:val="22"/>
          <w:szCs w:val="22"/>
        </w:rPr>
        <w:t>1</w:t>
      </w:r>
      <w:r w:rsidRPr="00500F43">
        <w:rPr>
          <w:rFonts w:ascii="Cambria" w:hAnsi="Cambria" w:cs="Arial"/>
          <w:sz w:val="22"/>
          <w:szCs w:val="22"/>
        </w:rPr>
        <w:t>.11.2.</w:t>
      </w:r>
      <w:r w:rsidRPr="00500F43">
        <w:rPr>
          <w:rFonts w:ascii="Cambria" w:hAnsi="Cambria" w:cs="Arial"/>
          <w:sz w:val="22"/>
          <w:szCs w:val="22"/>
        </w:rPr>
        <w:tab/>
        <w:t>zalogowanie i kliknięcie w przycisk Potwierdź ofertę.</w:t>
      </w:r>
    </w:p>
    <w:p w14:paraId="1218F279" w14:textId="17BF9F0F" w:rsidR="00500F43" w:rsidRPr="00500F43" w:rsidRDefault="00500F43" w:rsidP="00500F43">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t>1</w:t>
      </w:r>
      <w:r w:rsidR="00016F83">
        <w:rPr>
          <w:rFonts w:ascii="Cambria" w:hAnsi="Cambria" w:cs="Arial"/>
          <w:sz w:val="22"/>
          <w:szCs w:val="22"/>
        </w:rPr>
        <w:t>1</w:t>
      </w:r>
      <w:r w:rsidRPr="00500F43">
        <w:rPr>
          <w:rFonts w:ascii="Cambria" w:hAnsi="Cambria" w:cs="Arial"/>
          <w:sz w:val="22"/>
          <w:szCs w:val="22"/>
        </w:rPr>
        <w:t>.12.</w:t>
      </w:r>
      <w:r w:rsidRPr="00500F43">
        <w:rPr>
          <w:rFonts w:ascii="Cambria" w:hAnsi="Cambria" w:cs="Arial"/>
          <w:sz w:val="22"/>
          <w:szCs w:val="22"/>
        </w:rPr>
        <w:tab/>
        <w:t>Potwierdzeniem wycofania oferty jest data potwierdzenia akcji przez kliknięcie w przycisk Wycofaj ofertę.</w:t>
      </w:r>
    </w:p>
    <w:p w14:paraId="621ACE31" w14:textId="15A5B0A4" w:rsidR="00500F43" w:rsidRPr="00500F43" w:rsidRDefault="00500F43" w:rsidP="00500F43">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t>1</w:t>
      </w:r>
      <w:r w:rsidR="00016F83">
        <w:rPr>
          <w:rFonts w:ascii="Cambria" w:hAnsi="Cambria" w:cs="Arial"/>
          <w:sz w:val="22"/>
          <w:szCs w:val="22"/>
        </w:rPr>
        <w:t>1</w:t>
      </w:r>
      <w:r w:rsidRPr="00500F43">
        <w:rPr>
          <w:rFonts w:ascii="Cambria" w:hAnsi="Cambria" w:cs="Arial"/>
          <w:sz w:val="22"/>
          <w:szCs w:val="22"/>
        </w:rPr>
        <w:t>.13.</w:t>
      </w:r>
      <w:r w:rsidRPr="00500F43">
        <w:rPr>
          <w:rFonts w:ascii="Cambria" w:hAnsi="Cambria" w:cs="Arial"/>
          <w:sz w:val="22"/>
          <w:szCs w:val="22"/>
        </w:rPr>
        <w:tab/>
        <w:t>Złożenie i wycofanie oferty możliwe jest do zakończenia terminu składania ofert w postępowaniu.</w:t>
      </w:r>
    </w:p>
    <w:p w14:paraId="772A4A7C" w14:textId="69D54CB1" w:rsidR="00500F43" w:rsidRPr="00500F43" w:rsidRDefault="00500F43" w:rsidP="001D1890">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t>1</w:t>
      </w:r>
      <w:r w:rsidR="00016F83">
        <w:rPr>
          <w:rFonts w:ascii="Cambria" w:hAnsi="Cambria" w:cs="Arial"/>
          <w:sz w:val="22"/>
          <w:szCs w:val="22"/>
        </w:rPr>
        <w:t>1</w:t>
      </w:r>
      <w:r w:rsidRPr="00500F43">
        <w:rPr>
          <w:rFonts w:ascii="Cambria" w:hAnsi="Cambria" w:cs="Arial"/>
          <w:sz w:val="22"/>
          <w:szCs w:val="22"/>
        </w:rPr>
        <w:t>.14.</w:t>
      </w:r>
      <w:r w:rsidRPr="00500F43">
        <w:rPr>
          <w:rFonts w:ascii="Cambria" w:hAnsi="Cambria" w:cs="Arial"/>
          <w:sz w:val="22"/>
          <w:szCs w:val="22"/>
        </w:rPr>
        <w:tab/>
        <w:t>Wycofanie złożonej oferty powoduje, że Zamawiający nie będzie miał możliwości zapoznania się z nią po upływie terminu zakończenia składania ofert w postępowaniu.</w:t>
      </w:r>
    </w:p>
    <w:p w14:paraId="2255FD17" w14:textId="6BCB1AF0" w:rsidR="00500F43" w:rsidRPr="00500F43" w:rsidRDefault="00500F43" w:rsidP="001D1890">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t>1</w:t>
      </w:r>
      <w:r w:rsidR="00016F83">
        <w:rPr>
          <w:rFonts w:ascii="Cambria" w:hAnsi="Cambria" w:cs="Arial"/>
          <w:sz w:val="22"/>
          <w:szCs w:val="22"/>
        </w:rPr>
        <w:t>1</w:t>
      </w:r>
      <w:r w:rsidRPr="00500F43">
        <w:rPr>
          <w:rFonts w:ascii="Cambria" w:hAnsi="Cambria" w:cs="Arial"/>
          <w:sz w:val="22"/>
          <w:szCs w:val="22"/>
        </w:rPr>
        <w:t>.15.</w:t>
      </w:r>
      <w:r w:rsidRPr="00500F43">
        <w:rPr>
          <w:rFonts w:ascii="Cambria" w:hAnsi="Cambria" w:cs="Arial"/>
          <w:sz w:val="22"/>
          <w:szCs w:val="22"/>
        </w:rPr>
        <w:tab/>
        <w:t>Treść oferty Wykonawcy musi być zgodna z wymaganiami Zamawiającego określonymi w dokumentach zamówienia. Wszelkie niejasności i wątpliwości dotyczące treści zapisów w SWZ należy zatem wyjaśnić z Zamawiającym przed terminem składania ofert w trybie przewidzianym w pkt. 12 SWZ. Przepisy ustawy nie przewidują negocjacji warunków udzielenia zamówienia, w tym zapisów projektu umowy, po terminie otwarcia ofert.</w:t>
      </w:r>
    </w:p>
    <w:p w14:paraId="57DB0F34" w14:textId="34B9A939" w:rsidR="00500F43" w:rsidRPr="00500F43" w:rsidRDefault="00500F43" w:rsidP="00500F43">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t>1</w:t>
      </w:r>
      <w:r w:rsidR="00016F83">
        <w:rPr>
          <w:rFonts w:ascii="Cambria" w:hAnsi="Cambria" w:cs="Arial"/>
          <w:sz w:val="22"/>
          <w:szCs w:val="22"/>
        </w:rPr>
        <w:t>1</w:t>
      </w:r>
      <w:r w:rsidRPr="00500F43">
        <w:rPr>
          <w:rFonts w:ascii="Cambria" w:hAnsi="Cambria" w:cs="Arial"/>
          <w:sz w:val="22"/>
          <w:szCs w:val="22"/>
        </w:rPr>
        <w:t>.16.</w:t>
      </w:r>
      <w:r w:rsidRPr="00500F43">
        <w:rPr>
          <w:rFonts w:ascii="Cambria" w:hAnsi="Cambria" w:cs="Arial"/>
          <w:sz w:val="22"/>
          <w:szCs w:val="22"/>
        </w:rPr>
        <w:tab/>
        <w:t>Brak możliwości dostępu przez Zamawiającego do oferty Wykonawcy, z przyczyn leżących po stronie Wykonawcy (np.: zamieszczenie plików uniemożliwiających ich odczytanie przez Zamawiającego; zamieszczenie plików posiadających dodatkowe zabezpieczenia uniemożliwiające Zamawiającemu odczytanie treści tych plików), stanowi o niezgodności oferty z wymaganiami Zamawiającego określonymi w dokumentach zamówienia.</w:t>
      </w:r>
    </w:p>
    <w:p w14:paraId="16A971BB" w14:textId="2E13087B" w:rsidR="00500F43" w:rsidRPr="00500F43" w:rsidRDefault="00500F43" w:rsidP="00500F43">
      <w:pPr>
        <w:tabs>
          <w:tab w:val="left" w:pos="709"/>
        </w:tabs>
        <w:spacing w:before="120"/>
        <w:ind w:left="709" w:hanging="709"/>
        <w:jc w:val="both"/>
        <w:rPr>
          <w:rFonts w:ascii="Cambria" w:hAnsi="Cambria" w:cs="Arial"/>
          <w:sz w:val="22"/>
          <w:szCs w:val="22"/>
        </w:rPr>
      </w:pPr>
      <w:r w:rsidRPr="00500F43">
        <w:rPr>
          <w:rFonts w:ascii="Cambria" w:hAnsi="Cambria" w:cs="Arial"/>
          <w:sz w:val="22"/>
          <w:szCs w:val="22"/>
        </w:rPr>
        <w:t>1</w:t>
      </w:r>
      <w:r w:rsidR="00016F83">
        <w:rPr>
          <w:rFonts w:ascii="Cambria" w:hAnsi="Cambria" w:cs="Arial"/>
          <w:sz w:val="22"/>
          <w:szCs w:val="22"/>
        </w:rPr>
        <w:t>1</w:t>
      </w:r>
      <w:r w:rsidRPr="00500F43">
        <w:rPr>
          <w:rFonts w:ascii="Cambria" w:hAnsi="Cambria" w:cs="Arial"/>
          <w:sz w:val="22"/>
          <w:szCs w:val="22"/>
        </w:rPr>
        <w:t>.17.</w:t>
      </w:r>
      <w:r w:rsidRPr="00500F43">
        <w:rPr>
          <w:rFonts w:ascii="Cambria" w:hAnsi="Cambria" w:cs="Arial"/>
          <w:sz w:val="22"/>
          <w:szCs w:val="22"/>
        </w:rPr>
        <w:tab/>
        <w:t>Zamawiający nie przewiduje sposobu komunikowania się z Wykonawcami w inny sposób niż przy użyciu środków komunikacji elektronicznej, wskazanych w SWZ.</w:t>
      </w:r>
    </w:p>
    <w:p w14:paraId="2437F55F" w14:textId="77777777" w:rsidR="00CC0710" w:rsidRPr="00EB5DE3" w:rsidRDefault="00CC0710" w:rsidP="00493FE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7E938816" w14:textId="77777777" w:rsidTr="000B658C">
        <w:tc>
          <w:tcPr>
            <w:tcW w:w="9073" w:type="dxa"/>
            <w:shd w:val="clear" w:color="auto" w:fill="E7E6E6"/>
          </w:tcPr>
          <w:p w14:paraId="11CCF303" w14:textId="77777777" w:rsidR="00CC0710" w:rsidRPr="00EB5DE3" w:rsidRDefault="00CC0710" w:rsidP="00493FE8">
            <w:pPr>
              <w:snapToGrid w:val="0"/>
              <w:spacing w:before="120"/>
              <w:rPr>
                <w:rFonts w:ascii="Cambria" w:hAnsi="Cambria" w:cs="Arial"/>
                <w:b/>
                <w:bCs/>
                <w:sz w:val="22"/>
                <w:szCs w:val="22"/>
              </w:rPr>
            </w:pPr>
            <w:r w:rsidRPr="00EB5DE3">
              <w:rPr>
                <w:rFonts w:ascii="Cambria" w:hAnsi="Cambria" w:cs="Arial"/>
                <w:b/>
                <w:bCs/>
                <w:sz w:val="22"/>
                <w:szCs w:val="22"/>
              </w:rPr>
              <w:t>12. MIEJSCE ORAZ TERMIN SKŁADANIA I OTWARCIA OFERT.</w:t>
            </w:r>
          </w:p>
        </w:tc>
      </w:tr>
    </w:tbl>
    <w:p w14:paraId="022047EB" w14:textId="77777777" w:rsidR="007130FB" w:rsidRDefault="007130FB" w:rsidP="007130FB">
      <w:pPr>
        <w:spacing w:before="120"/>
        <w:jc w:val="both"/>
        <w:rPr>
          <w:rFonts w:ascii="Cambria" w:hAnsi="Cambria" w:cs="Arial"/>
          <w:sz w:val="22"/>
          <w:szCs w:val="22"/>
        </w:rPr>
      </w:pPr>
    </w:p>
    <w:p w14:paraId="126D07FD" w14:textId="77777777" w:rsidR="007130FB" w:rsidRDefault="007130FB" w:rsidP="007130FB">
      <w:pPr>
        <w:spacing w:before="120"/>
        <w:jc w:val="both"/>
        <w:rPr>
          <w:rFonts w:ascii="Cambria" w:hAnsi="Cambria" w:cs="Arial"/>
          <w:sz w:val="22"/>
          <w:szCs w:val="22"/>
        </w:rPr>
      </w:pPr>
    </w:p>
    <w:p w14:paraId="12F4C705" w14:textId="2B73BED7" w:rsidR="007130FB" w:rsidRPr="007130FB" w:rsidRDefault="007130FB" w:rsidP="007130FB">
      <w:pPr>
        <w:spacing w:before="120"/>
        <w:jc w:val="both"/>
        <w:rPr>
          <w:rFonts w:ascii="Cambria" w:hAnsi="Cambria" w:cs="Arial"/>
          <w:sz w:val="22"/>
          <w:szCs w:val="22"/>
        </w:rPr>
      </w:pPr>
      <w:r w:rsidRPr="007130FB">
        <w:rPr>
          <w:rFonts w:ascii="Cambria" w:hAnsi="Cambria" w:cs="Arial"/>
          <w:sz w:val="22"/>
          <w:szCs w:val="22"/>
        </w:rPr>
        <w:t>Składanie ofert</w:t>
      </w:r>
    </w:p>
    <w:p w14:paraId="5383C256" w14:textId="2198F173" w:rsidR="007130FB" w:rsidRPr="007130FB" w:rsidRDefault="007130FB" w:rsidP="007130FB">
      <w:pPr>
        <w:spacing w:before="120"/>
        <w:jc w:val="both"/>
        <w:rPr>
          <w:rFonts w:ascii="Cambria" w:hAnsi="Cambria" w:cs="Arial"/>
          <w:sz w:val="22"/>
          <w:szCs w:val="22"/>
        </w:rPr>
      </w:pPr>
      <w:r w:rsidRPr="007130FB">
        <w:rPr>
          <w:rFonts w:ascii="Cambria" w:hAnsi="Cambria" w:cs="Arial"/>
          <w:sz w:val="22"/>
          <w:szCs w:val="22"/>
        </w:rPr>
        <w:t xml:space="preserve">Oferty należy składać do dnia </w:t>
      </w:r>
      <w:r w:rsidR="00AA61FC">
        <w:rPr>
          <w:rFonts w:ascii="Cambria" w:hAnsi="Cambria" w:cs="Arial"/>
          <w:sz w:val="22"/>
          <w:szCs w:val="22"/>
        </w:rPr>
        <w:t>07.</w:t>
      </w:r>
      <w:r w:rsidRPr="007130FB">
        <w:rPr>
          <w:rFonts w:ascii="Cambria" w:hAnsi="Cambria" w:cs="Arial"/>
          <w:sz w:val="22"/>
          <w:szCs w:val="22"/>
        </w:rPr>
        <w:t>0</w:t>
      </w:r>
      <w:r>
        <w:rPr>
          <w:rFonts w:ascii="Cambria" w:hAnsi="Cambria" w:cs="Arial"/>
          <w:sz w:val="22"/>
          <w:szCs w:val="22"/>
        </w:rPr>
        <w:t>4</w:t>
      </w:r>
      <w:r w:rsidRPr="007130FB">
        <w:rPr>
          <w:rFonts w:ascii="Cambria" w:hAnsi="Cambria" w:cs="Arial"/>
          <w:sz w:val="22"/>
          <w:szCs w:val="22"/>
        </w:rPr>
        <w:t>.2021 r., do godz. 10:00, z uwzględnieniem zapisów pkt. 1</w:t>
      </w:r>
      <w:r>
        <w:rPr>
          <w:rFonts w:ascii="Cambria" w:hAnsi="Cambria" w:cs="Arial"/>
          <w:sz w:val="22"/>
          <w:szCs w:val="22"/>
        </w:rPr>
        <w:t>1</w:t>
      </w:r>
      <w:r w:rsidRPr="007130FB">
        <w:rPr>
          <w:rFonts w:ascii="Cambria" w:hAnsi="Cambria" w:cs="Arial"/>
          <w:sz w:val="22"/>
          <w:szCs w:val="22"/>
        </w:rPr>
        <w:t xml:space="preserve"> SWZ.</w:t>
      </w:r>
    </w:p>
    <w:p w14:paraId="00C34DF0" w14:textId="45E9ABDC" w:rsidR="007130FB" w:rsidRPr="007130FB" w:rsidRDefault="007130FB" w:rsidP="007130FB">
      <w:pPr>
        <w:spacing w:before="120"/>
        <w:jc w:val="both"/>
        <w:rPr>
          <w:rFonts w:ascii="Cambria" w:hAnsi="Cambria" w:cs="Arial"/>
          <w:sz w:val="22"/>
          <w:szCs w:val="22"/>
        </w:rPr>
      </w:pPr>
      <w:r w:rsidRPr="007130FB">
        <w:rPr>
          <w:rFonts w:ascii="Cambria" w:hAnsi="Cambria" w:cs="Arial"/>
          <w:sz w:val="22"/>
          <w:szCs w:val="22"/>
        </w:rPr>
        <w:t>Decydujące znaczenie dla oceny zachowania terminu składania ofert ma data i godzina wpływu oferty do Zamawiającego, za pośrednictwem platformy zakupowej..</w:t>
      </w:r>
    </w:p>
    <w:p w14:paraId="5F91AADB" w14:textId="77777777" w:rsidR="007130FB" w:rsidRPr="007130FB" w:rsidRDefault="007130FB" w:rsidP="007130FB">
      <w:pPr>
        <w:spacing w:before="120"/>
        <w:jc w:val="both"/>
        <w:rPr>
          <w:rFonts w:ascii="Cambria" w:hAnsi="Cambria" w:cs="Arial"/>
          <w:sz w:val="22"/>
          <w:szCs w:val="22"/>
        </w:rPr>
      </w:pPr>
    </w:p>
    <w:p w14:paraId="72547603" w14:textId="77777777" w:rsidR="007130FB" w:rsidRPr="007130FB" w:rsidRDefault="007130FB" w:rsidP="007130FB">
      <w:pPr>
        <w:spacing w:before="120"/>
        <w:jc w:val="both"/>
        <w:rPr>
          <w:rFonts w:ascii="Cambria" w:hAnsi="Cambria" w:cs="Arial"/>
          <w:sz w:val="22"/>
          <w:szCs w:val="22"/>
        </w:rPr>
      </w:pPr>
      <w:r w:rsidRPr="007130FB">
        <w:rPr>
          <w:rFonts w:ascii="Cambria" w:hAnsi="Cambria" w:cs="Arial"/>
          <w:sz w:val="22"/>
          <w:szCs w:val="22"/>
        </w:rPr>
        <w:t>Otwarcie ofert</w:t>
      </w:r>
    </w:p>
    <w:p w14:paraId="2D405052" w14:textId="3D51C1FA" w:rsidR="007130FB" w:rsidRPr="007130FB" w:rsidRDefault="007130FB" w:rsidP="007130FB">
      <w:pPr>
        <w:spacing w:before="120"/>
        <w:jc w:val="both"/>
        <w:rPr>
          <w:rFonts w:ascii="Cambria" w:hAnsi="Cambria" w:cs="Arial"/>
          <w:sz w:val="22"/>
          <w:szCs w:val="22"/>
        </w:rPr>
      </w:pPr>
      <w:r w:rsidRPr="007130FB">
        <w:rPr>
          <w:rFonts w:ascii="Cambria" w:hAnsi="Cambria" w:cs="Arial"/>
          <w:sz w:val="22"/>
          <w:szCs w:val="22"/>
        </w:rPr>
        <w:t xml:space="preserve">Otwarcie ofert nastąpi dnia </w:t>
      </w:r>
      <w:r w:rsidR="00AA61FC">
        <w:rPr>
          <w:rFonts w:ascii="Cambria" w:hAnsi="Cambria" w:cs="Arial"/>
          <w:sz w:val="22"/>
          <w:szCs w:val="22"/>
        </w:rPr>
        <w:t>07.</w:t>
      </w:r>
      <w:r w:rsidRPr="007130FB">
        <w:rPr>
          <w:rFonts w:ascii="Cambria" w:hAnsi="Cambria" w:cs="Arial"/>
          <w:sz w:val="22"/>
          <w:szCs w:val="22"/>
        </w:rPr>
        <w:t>0</w:t>
      </w:r>
      <w:r>
        <w:rPr>
          <w:rFonts w:ascii="Cambria" w:hAnsi="Cambria" w:cs="Arial"/>
          <w:sz w:val="22"/>
          <w:szCs w:val="22"/>
        </w:rPr>
        <w:t>4</w:t>
      </w:r>
      <w:r w:rsidRPr="007130FB">
        <w:rPr>
          <w:rFonts w:ascii="Cambria" w:hAnsi="Cambria" w:cs="Arial"/>
          <w:sz w:val="22"/>
          <w:szCs w:val="22"/>
        </w:rPr>
        <w:t>.2021 r., godz. 10:30.</w:t>
      </w:r>
    </w:p>
    <w:p w14:paraId="17561DC0" w14:textId="77777777" w:rsidR="007130FB" w:rsidRPr="007130FB" w:rsidRDefault="007130FB" w:rsidP="007130FB">
      <w:pPr>
        <w:spacing w:before="120"/>
        <w:jc w:val="both"/>
        <w:rPr>
          <w:rFonts w:ascii="Cambria" w:hAnsi="Cambria" w:cs="Arial"/>
          <w:sz w:val="22"/>
          <w:szCs w:val="22"/>
        </w:rPr>
      </w:pPr>
      <w:r w:rsidRPr="007130FB">
        <w:rPr>
          <w:rFonts w:ascii="Cambria" w:hAnsi="Cambria" w:cs="Arial"/>
          <w:sz w:val="22"/>
          <w:szCs w:val="22"/>
        </w:rPr>
        <w:t>Zamawiający nie przewiduje publicznego otwarcia ofert.</w:t>
      </w:r>
    </w:p>
    <w:p w14:paraId="5DC01EEC" w14:textId="77777777" w:rsidR="007130FB" w:rsidRPr="007130FB" w:rsidRDefault="007130FB" w:rsidP="007130FB">
      <w:pPr>
        <w:spacing w:before="120"/>
        <w:jc w:val="both"/>
        <w:rPr>
          <w:rFonts w:ascii="Cambria" w:hAnsi="Cambria" w:cs="Arial"/>
          <w:sz w:val="22"/>
          <w:szCs w:val="22"/>
        </w:rPr>
      </w:pPr>
      <w:r w:rsidRPr="007130FB">
        <w:rPr>
          <w:rFonts w:ascii="Cambria" w:hAnsi="Cambria" w:cs="Arial"/>
          <w:sz w:val="22"/>
          <w:szCs w:val="22"/>
        </w:rPr>
        <w:t>Zamawiający, najpóźniej przed otwarciem ofert, udostępni na stronie internetowej prowadzonego postepowania informację o kwocie, jaką zamierza przeznaczyć́ na sfinansowanie zamówienia.</w:t>
      </w:r>
    </w:p>
    <w:p w14:paraId="2E6F2B36" w14:textId="77777777" w:rsidR="007130FB" w:rsidRPr="007130FB" w:rsidRDefault="007130FB" w:rsidP="007130FB">
      <w:pPr>
        <w:spacing w:before="120"/>
        <w:jc w:val="both"/>
        <w:rPr>
          <w:rFonts w:ascii="Cambria" w:hAnsi="Cambria" w:cs="Arial"/>
          <w:sz w:val="22"/>
          <w:szCs w:val="22"/>
        </w:rPr>
      </w:pPr>
      <w:r w:rsidRPr="007130FB">
        <w:rPr>
          <w:rFonts w:ascii="Cambria" w:hAnsi="Cambria" w:cs="Arial"/>
          <w:sz w:val="22"/>
          <w:szCs w:val="22"/>
        </w:rPr>
        <w:t>Zamawiający, niezwłocznie po otwarciu ofert, udostępni na stronie internetowej prowadzonego postepowania informacje o:</w:t>
      </w:r>
    </w:p>
    <w:p w14:paraId="79D98A89" w14:textId="77777777" w:rsidR="007130FB" w:rsidRPr="007130FB" w:rsidRDefault="007130FB" w:rsidP="007130FB">
      <w:pPr>
        <w:spacing w:before="120"/>
        <w:jc w:val="both"/>
        <w:rPr>
          <w:rFonts w:ascii="Cambria" w:hAnsi="Cambria" w:cs="Arial"/>
          <w:sz w:val="22"/>
          <w:szCs w:val="22"/>
        </w:rPr>
      </w:pPr>
      <w:r w:rsidRPr="007130FB">
        <w:rPr>
          <w:rFonts w:ascii="Cambria" w:hAnsi="Cambria" w:cs="Arial"/>
          <w:sz w:val="22"/>
          <w:szCs w:val="22"/>
        </w:rPr>
        <w:t>nazwach albo imionach i nazwiskach oraz siedzibach lub miejscach prowadzonej działalności gospodarczej albo miejscach zamieszkania Wykonawców, których oferty zostały otwarte;</w:t>
      </w:r>
    </w:p>
    <w:p w14:paraId="29A49465" w14:textId="77777777" w:rsidR="007130FB" w:rsidRPr="007130FB" w:rsidRDefault="007130FB" w:rsidP="007130FB">
      <w:pPr>
        <w:spacing w:before="120"/>
        <w:jc w:val="both"/>
        <w:rPr>
          <w:rFonts w:ascii="Cambria" w:hAnsi="Cambria" w:cs="Arial"/>
          <w:sz w:val="22"/>
          <w:szCs w:val="22"/>
        </w:rPr>
      </w:pPr>
      <w:r w:rsidRPr="007130FB">
        <w:rPr>
          <w:rFonts w:ascii="Cambria" w:hAnsi="Cambria" w:cs="Arial"/>
          <w:sz w:val="22"/>
          <w:szCs w:val="22"/>
        </w:rPr>
        <w:lastRenderedPageBreak/>
        <w:t>cenach lub kosztach zawartych w ofertach.</w:t>
      </w:r>
    </w:p>
    <w:p w14:paraId="29DDAC74" w14:textId="77777777" w:rsidR="007130FB" w:rsidRPr="007130FB" w:rsidRDefault="007130FB" w:rsidP="007130FB">
      <w:pPr>
        <w:spacing w:before="120"/>
        <w:jc w:val="both"/>
        <w:rPr>
          <w:rFonts w:ascii="Cambria" w:hAnsi="Cambria" w:cs="Arial"/>
          <w:sz w:val="22"/>
          <w:szCs w:val="22"/>
        </w:rPr>
      </w:pPr>
      <w:r w:rsidRPr="007130FB">
        <w:rPr>
          <w:rFonts w:ascii="Cambria" w:hAnsi="Cambria" w:cs="Arial"/>
          <w:sz w:val="22"/>
          <w:szCs w:val="22"/>
        </w:rPr>
        <w:t>W przypadku wystąpienia awarii systemu teleinformatycznego, która spowoduje brak możliwości otwarcia ofert w terminie określonym przez Zamawiającego, otwarcie ofert nastąpi niezwłocznie po usunięciu awarii.</w:t>
      </w:r>
    </w:p>
    <w:p w14:paraId="382D95BD" w14:textId="073DE01B" w:rsidR="007130FB" w:rsidRPr="007130FB" w:rsidRDefault="007130FB" w:rsidP="007130FB">
      <w:pPr>
        <w:spacing w:before="120"/>
        <w:jc w:val="both"/>
        <w:rPr>
          <w:rFonts w:ascii="Cambria" w:hAnsi="Cambria" w:cs="Arial"/>
          <w:sz w:val="22"/>
          <w:szCs w:val="22"/>
        </w:rPr>
      </w:pPr>
      <w:r w:rsidRPr="007130FB">
        <w:rPr>
          <w:rFonts w:ascii="Cambria" w:hAnsi="Cambria" w:cs="Arial"/>
          <w:sz w:val="22"/>
          <w:szCs w:val="22"/>
        </w:rPr>
        <w:t>Zamawiający</w:t>
      </w:r>
      <w:r w:rsidRPr="007130FB">
        <w:rPr>
          <w:rFonts w:ascii="Cambria" w:hAnsi="Cambria" w:cs="Arial"/>
          <w:sz w:val="22"/>
          <w:szCs w:val="22"/>
        </w:rPr>
        <w:tab/>
        <w:t>poinformuje o zmianie terminu otwarcia ofert na stronie internetowej prowadzonego postepowania.</w:t>
      </w:r>
    </w:p>
    <w:p w14:paraId="382C50EE" w14:textId="77777777" w:rsidR="00080FC8" w:rsidRPr="00EB5DE3" w:rsidRDefault="00080FC8" w:rsidP="00372C2C">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491CA3B3" w14:textId="77777777" w:rsidTr="000B658C">
        <w:tc>
          <w:tcPr>
            <w:tcW w:w="9073" w:type="dxa"/>
            <w:shd w:val="clear" w:color="auto" w:fill="E7E6E6"/>
          </w:tcPr>
          <w:p w14:paraId="7FF0849E" w14:textId="77777777" w:rsidR="00CC0710" w:rsidRPr="00EB5DE3" w:rsidRDefault="003537E3" w:rsidP="00372C2C">
            <w:pPr>
              <w:snapToGrid w:val="0"/>
              <w:spacing w:before="120"/>
              <w:rPr>
                <w:rFonts w:ascii="Cambria" w:hAnsi="Cambria" w:cs="Arial"/>
                <w:b/>
                <w:bCs/>
                <w:sz w:val="22"/>
                <w:szCs w:val="22"/>
              </w:rPr>
            </w:pPr>
            <w:r w:rsidRPr="00EB5DE3">
              <w:rPr>
                <w:rFonts w:ascii="Cambria" w:hAnsi="Cambria" w:cs="Arial"/>
                <w:b/>
                <w:bCs/>
                <w:sz w:val="22"/>
                <w:szCs w:val="22"/>
              </w:rPr>
              <w:t xml:space="preserve">13. SPOSÓB </w:t>
            </w:r>
            <w:r w:rsidR="00CC0710" w:rsidRPr="00EB5DE3">
              <w:rPr>
                <w:rFonts w:ascii="Cambria" w:hAnsi="Cambria" w:cs="Arial"/>
                <w:b/>
                <w:bCs/>
                <w:sz w:val="22"/>
                <w:szCs w:val="22"/>
              </w:rPr>
              <w:t xml:space="preserve"> OBLICZENIA CENY</w:t>
            </w:r>
          </w:p>
        </w:tc>
      </w:tr>
    </w:tbl>
    <w:p w14:paraId="6AC0DF12" w14:textId="77777777" w:rsidR="00443576" w:rsidRPr="00EB5DE3" w:rsidRDefault="00443576" w:rsidP="00372C2C">
      <w:pPr>
        <w:tabs>
          <w:tab w:val="left" w:pos="709"/>
        </w:tabs>
        <w:spacing w:before="120"/>
        <w:ind w:left="709" w:hanging="709"/>
        <w:jc w:val="both"/>
        <w:rPr>
          <w:rFonts w:ascii="Cambria" w:hAnsi="Cambria" w:cs="Arial"/>
          <w:sz w:val="22"/>
          <w:szCs w:val="22"/>
        </w:rPr>
      </w:pPr>
    </w:p>
    <w:p w14:paraId="5FD29473" w14:textId="733EF578" w:rsidR="00431FD5" w:rsidRPr="00950F18" w:rsidRDefault="00431FD5" w:rsidP="00431FD5">
      <w:pPr>
        <w:spacing w:before="120"/>
        <w:jc w:val="both"/>
        <w:rPr>
          <w:rFonts w:ascii="Cambria" w:hAnsi="Cambria" w:cs="Arial"/>
          <w:sz w:val="22"/>
          <w:szCs w:val="22"/>
        </w:rPr>
      </w:pPr>
      <w:r w:rsidRPr="00950F18">
        <w:rPr>
          <w:rFonts w:ascii="Cambria" w:hAnsi="Cambria" w:cs="Arial"/>
          <w:sz w:val="22"/>
          <w:szCs w:val="22"/>
        </w:rPr>
        <w:t>13.1.</w:t>
      </w:r>
      <w:r w:rsidRPr="00950F18">
        <w:rPr>
          <w:rFonts w:ascii="Cambria" w:hAnsi="Cambria" w:cs="Arial"/>
          <w:sz w:val="22"/>
          <w:szCs w:val="22"/>
        </w:rPr>
        <w:tab/>
        <w:t xml:space="preserve">Wykonawca zobowiązany jest podać na formularzu oferty (załącznik nr 1 do SWZ) łączną cenę za wykonanie całego przedmiotu zamówienia. </w:t>
      </w:r>
    </w:p>
    <w:p w14:paraId="2C95E1DC" w14:textId="77777777" w:rsidR="00431FD5" w:rsidRPr="00950F18" w:rsidRDefault="00431FD5" w:rsidP="00431FD5">
      <w:pPr>
        <w:spacing w:before="120"/>
        <w:jc w:val="both"/>
        <w:rPr>
          <w:rFonts w:ascii="Cambria" w:hAnsi="Cambria" w:cs="Arial"/>
          <w:sz w:val="22"/>
          <w:szCs w:val="22"/>
        </w:rPr>
      </w:pPr>
      <w:r w:rsidRPr="00950F18">
        <w:rPr>
          <w:rFonts w:ascii="Cambria" w:hAnsi="Cambria" w:cs="Arial"/>
          <w:sz w:val="22"/>
          <w:szCs w:val="22"/>
        </w:rPr>
        <w:t xml:space="preserve">13.2. </w:t>
      </w:r>
      <w:r w:rsidRPr="00950F18">
        <w:rPr>
          <w:rFonts w:ascii="Cambria" w:hAnsi="Cambria" w:cs="Arial"/>
          <w:sz w:val="22"/>
          <w:szCs w:val="22"/>
        </w:rPr>
        <w:tab/>
        <w:t>Cena oferty musi być podana w PLN cyfrowo i słownie, w wartości netto i brutto, z wyodrębnieniem należnego podatku VAT. Cena może być tylko jedna.</w:t>
      </w:r>
    </w:p>
    <w:p w14:paraId="0D0685D9" w14:textId="515BF5E7" w:rsidR="00431FD5" w:rsidRPr="00950F18" w:rsidRDefault="00431FD5" w:rsidP="00431FD5">
      <w:pPr>
        <w:spacing w:before="120"/>
        <w:jc w:val="both"/>
        <w:rPr>
          <w:rFonts w:ascii="Cambria" w:hAnsi="Cambria" w:cs="Arial"/>
          <w:sz w:val="22"/>
          <w:szCs w:val="22"/>
        </w:rPr>
      </w:pPr>
      <w:r w:rsidRPr="00950F18">
        <w:rPr>
          <w:rFonts w:ascii="Cambria" w:hAnsi="Cambria" w:cs="Arial"/>
          <w:sz w:val="22"/>
          <w:szCs w:val="22"/>
        </w:rPr>
        <w:t>13.3</w:t>
      </w:r>
      <w:r w:rsidRPr="00950F18">
        <w:rPr>
          <w:rFonts w:ascii="Cambria" w:hAnsi="Cambria" w:cs="Arial"/>
          <w:sz w:val="22"/>
          <w:szCs w:val="22"/>
        </w:rPr>
        <w:tab/>
        <w:t>Wykonawca zobowiązany jest podać na formularzu oferty załącznik nr 1 do SWZ łączną cenę za wszystkie pozycje.</w:t>
      </w:r>
    </w:p>
    <w:p w14:paraId="772261FD" w14:textId="1A3598E0" w:rsidR="00431FD5" w:rsidRPr="00950F18" w:rsidRDefault="001B59C3" w:rsidP="00431FD5">
      <w:pPr>
        <w:spacing w:before="120"/>
        <w:jc w:val="both"/>
        <w:rPr>
          <w:rFonts w:ascii="Cambria" w:hAnsi="Cambria" w:cs="Arial"/>
          <w:sz w:val="22"/>
          <w:szCs w:val="22"/>
        </w:rPr>
      </w:pPr>
      <w:r w:rsidRPr="00950F18">
        <w:rPr>
          <w:rFonts w:ascii="Cambria" w:hAnsi="Cambria" w:cs="Arial"/>
          <w:sz w:val="22"/>
          <w:szCs w:val="22"/>
        </w:rPr>
        <w:t>13.4</w:t>
      </w:r>
      <w:r w:rsidR="00431FD5" w:rsidRPr="00950F18">
        <w:rPr>
          <w:rFonts w:ascii="Cambria" w:hAnsi="Cambria" w:cs="Arial"/>
          <w:sz w:val="22"/>
          <w:szCs w:val="22"/>
        </w:rPr>
        <w:tab/>
        <w:t xml:space="preserve">Cena musi uwzględniać wszystkie wymagania niniejszej SWZ oraz obejmować wszelkie koszty, jakie poniesie Wykonawca z tytułu należytej oraz zgodnej z obowiązującymi przepisami realizacji przedmiotu zamówienia, w tym również wszelkie koszty towarzyszące wykonaniu przedmiotu zamówienia (umowy). </w:t>
      </w:r>
    </w:p>
    <w:p w14:paraId="7D161547" w14:textId="15367DAE" w:rsidR="00431FD5" w:rsidRPr="00950F18" w:rsidRDefault="001B59C3" w:rsidP="00431FD5">
      <w:pPr>
        <w:spacing w:before="120"/>
        <w:jc w:val="both"/>
        <w:rPr>
          <w:rFonts w:ascii="Cambria" w:hAnsi="Cambria" w:cs="Arial"/>
          <w:sz w:val="22"/>
          <w:szCs w:val="22"/>
        </w:rPr>
      </w:pPr>
      <w:r w:rsidRPr="00950F18">
        <w:rPr>
          <w:rFonts w:ascii="Cambria" w:hAnsi="Cambria" w:cs="Arial"/>
          <w:sz w:val="22"/>
          <w:szCs w:val="22"/>
        </w:rPr>
        <w:t>13.5</w:t>
      </w:r>
      <w:r w:rsidR="00431FD5" w:rsidRPr="00950F18">
        <w:rPr>
          <w:rFonts w:ascii="Cambria" w:hAnsi="Cambria" w:cs="Arial"/>
          <w:sz w:val="22"/>
          <w:szCs w:val="22"/>
        </w:rPr>
        <w:tab/>
        <w:t xml:space="preserve">Cena oferty powinna wynikać z przedłożonej oferty. </w:t>
      </w:r>
    </w:p>
    <w:p w14:paraId="533B3410" w14:textId="66802771" w:rsidR="00431FD5" w:rsidRPr="00950F18" w:rsidRDefault="001B59C3" w:rsidP="00431FD5">
      <w:pPr>
        <w:spacing w:before="120"/>
        <w:jc w:val="both"/>
        <w:rPr>
          <w:rFonts w:ascii="Cambria" w:hAnsi="Cambria" w:cs="Arial"/>
          <w:sz w:val="22"/>
          <w:szCs w:val="22"/>
        </w:rPr>
      </w:pPr>
      <w:r w:rsidRPr="00950F18">
        <w:rPr>
          <w:rFonts w:ascii="Cambria" w:hAnsi="Cambria" w:cs="Arial"/>
          <w:sz w:val="22"/>
          <w:szCs w:val="22"/>
        </w:rPr>
        <w:t>13.6</w:t>
      </w:r>
      <w:r w:rsidR="00431FD5" w:rsidRPr="00950F18">
        <w:rPr>
          <w:rFonts w:ascii="Cambria" w:hAnsi="Cambria" w:cs="Arial"/>
          <w:sz w:val="22"/>
          <w:szCs w:val="22"/>
        </w:rPr>
        <w:tab/>
        <w:t xml:space="preserve">Wykonawca obliczając cenę oferty musi uwzględnić wszystkie elementy określone w SWZ. </w:t>
      </w:r>
    </w:p>
    <w:p w14:paraId="2149199D" w14:textId="4DA0DCCC" w:rsidR="00431FD5" w:rsidRPr="00950F18" w:rsidRDefault="001B59C3" w:rsidP="00431FD5">
      <w:pPr>
        <w:spacing w:before="120"/>
        <w:jc w:val="both"/>
        <w:rPr>
          <w:rFonts w:ascii="Cambria" w:hAnsi="Cambria" w:cs="Arial"/>
          <w:sz w:val="22"/>
          <w:szCs w:val="22"/>
        </w:rPr>
      </w:pPr>
      <w:r w:rsidRPr="00950F18">
        <w:rPr>
          <w:rFonts w:ascii="Cambria" w:hAnsi="Cambria" w:cs="Arial"/>
          <w:sz w:val="22"/>
          <w:szCs w:val="22"/>
        </w:rPr>
        <w:t>13.7</w:t>
      </w:r>
      <w:r w:rsidR="00431FD5" w:rsidRPr="00950F18">
        <w:rPr>
          <w:rFonts w:ascii="Cambria" w:hAnsi="Cambria" w:cs="Arial"/>
          <w:sz w:val="22"/>
          <w:szCs w:val="22"/>
        </w:rPr>
        <w:tab/>
        <w:t xml:space="preserve">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Oświadczenie takie należy złożyć na formularzu ofertowym. </w:t>
      </w:r>
    </w:p>
    <w:p w14:paraId="0C6860AC" w14:textId="43FC892F" w:rsidR="00431FD5" w:rsidRPr="00950F18" w:rsidRDefault="001B59C3" w:rsidP="00431FD5">
      <w:pPr>
        <w:spacing w:before="120"/>
        <w:jc w:val="both"/>
        <w:rPr>
          <w:rFonts w:ascii="Cambria" w:hAnsi="Cambria" w:cs="Arial"/>
          <w:sz w:val="22"/>
          <w:szCs w:val="22"/>
        </w:rPr>
      </w:pPr>
      <w:r w:rsidRPr="00950F18">
        <w:rPr>
          <w:rFonts w:ascii="Cambria" w:hAnsi="Cambria" w:cs="Arial"/>
          <w:sz w:val="22"/>
          <w:szCs w:val="22"/>
        </w:rPr>
        <w:t>13.8</w:t>
      </w:r>
      <w:r w:rsidR="00431FD5" w:rsidRPr="00950F18">
        <w:rPr>
          <w:rFonts w:ascii="Cambria" w:hAnsi="Cambria" w:cs="Arial"/>
          <w:sz w:val="22"/>
          <w:szCs w:val="22"/>
        </w:rPr>
        <w:tab/>
        <w:t xml:space="preserve">Cena musi być podana z dokładnością do dwóch miejsc po przecinku (zgodnie z matematycznymi zasadami zaokrągleń) łącznie z należnym podatkiem od towarów i usług VAT, </w:t>
      </w:r>
    </w:p>
    <w:p w14:paraId="67FB420E" w14:textId="203BE918" w:rsidR="001B59C3" w:rsidRPr="00950F18" w:rsidRDefault="001B59C3" w:rsidP="00431FD5">
      <w:pPr>
        <w:spacing w:before="120"/>
        <w:jc w:val="both"/>
        <w:rPr>
          <w:rFonts w:ascii="Cambria" w:hAnsi="Cambria" w:cs="Arial"/>
          <w:sz w:val="22"/>
          <w:szCs w:val="22"/>
        </w:rPr>
      </w:pPr>
      <w:r w:rsidRPr="00950F18">
        <w:rPr>
          <w:rFonts w:ascii="Cambria" w:hAnsi="Cambria" w:cs="Arial"/>
          <w:sz w:val="22"/>
          <w:szCs w:val="22"/>
        </w:rPr>
        <w:t>13.9</w:t>
      </w:r>
      <w:r w:rsidRPr="00950F18">
        <w:rPr>
          <w:rFonts w:ascii="Cambria" w:hAnsi="Cambria" w:cs="Arial"/>
          <w:sz w:val="22"/>
          <w:szCs w:val="22"/>
        </w:rPr>
        <w:tab/>
        <w:t>Prawidłowe ustalenie podatku VAT należy do obowiązków Wykonawcy, zgodnie z przepisami ustawy o podatku od towarów i usług i podatku akcyzowym.</w:t>
      </w:r>
    </w:p>
    <w:p w14:paraId="1B5168A6" w14:textId="77777777" w:rsidR="00431FD5" w:rsidRPr="00950F18" w:rsidRDefault="00431FD5" w:rsidP="00431FD5">
      <w:pPr>
        <w:spacing w:before="120"/>
        <w:jc w:val="both"/>
        <w:rPr>
          <w:rFonts w:ascii="Cambria" w:hAnsi="Cambria" w:cs="Arial"/>
          <w:sz w:val="22"/>
          <w:szCs w:val="22"/>
        </w:rPr>
      </w:pPr>
      <w:r w:rsidRPr="00950F18">
        <w:rPr>
          <w:rFonts w:ascii="Cambria" w:hAnsi="Cambria" w:cs="Arial"/>
          <w:sz w:val="22"/>
          <w:szCs w:val="22"/>
        </w:rPr>
        <w:t>13.10</w:t>
      </w:r>
      <w:r w:rsidRPr="00950F18">
        <w:rPr>
          <w:rFonts w:ascii="Cambria" w:hAnsi="Cambria" w:cs="Arial"/>
          <w:sz w:val="22"/>
          <w:szCs w:val="22"/>
        </w:rPr>
        <w:tab/>
        <w:t xml:space="preserve">Podatek od towarów i usług (VAT) należy uwzględnić w cenie ofertowej w wysokości obowiązującej na dzień składania ofert. </w:t>
      </w:r>
    </w:p>
    <w:p w14:paraId="1D286AB2" w14:textId="5CE1AEDA" w:rsidR="00431FD5" w:rsidRPr="00950F18" w:rsidRDefault="00431FD5" w:rsidP="00431FD5">
      <w:pPr>
        <w:spacing w:before="120"/>
        <w:jc w:val="both"/>
        <w:rPr>
          <w:rFonts w:ascii="Cambria" w:hAnsi="Cambria" w:cs="Arial"/>
          <w:color w:val="FF0000"/>
          <w:sz w:val="22"/>
          <w:szCs w:val="22"/>
        </w:rPr>
      </w:pPr>
      <w:r w:rsidRPr="00950F18">
        <w:rPr>
          <w:rFonts w:ascii="Cambria" w:hAnsi="Cambria" w:cs="Arial"/>
          <w:sz w:val="22"/>
          <w:szCs w:val="22"/>
        </w:rPr>
        <w:t>13.11</w:t>
      </w:r>
      <w:r w:rsidRPr="00950F18">
        <w:rPr>
          <w:rFonts w:ascii="Cambria" w:hAnsi="Cambria" w:cs="Arial"/>
          <w:sz w:val="22"/>
          <w:szCs w:val="22"/>
        </w:rPr>
        <w:tab/>
        <w:t xml:space="preserve">Wynagrodzenie wykonawcy jest wynagrodzeniem </w:t>
      </w:r>
      <w:r w:rsidR="00554006" w:rsidRPr="00950F18">
        <w:rPr>
          <w:rFonts w:ascii="Cambria" w:hAnsi="Cambria" w:cs="Arial"/>
          <w:sz w:val="22"/>
          <w:szCs w:val="22"/>
        </w:rPr>
        <w:t>ryczałtowym</w:t>
      </w:r>
    </w:p>
    <w:p w14:paraId="63C731FD" w14:textId="77777777" w:rsidR="00CC0710" w:rsidRPr="00EB5DE3" w:rsidRDefault="00CC0710" w:rsidP="00493FE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7EA86A25" w14:textId="77777777" w:rsidTr="000B658C">
        <w:tc>
          <w:tcPr>
            <w:tcW w:w="9071" w:type="dxa"/>
            <w:shd w:val="clear" w:color="auto" w:fill="E7E6E6"/>
          </w:tcPr>
          <w:p w14:paraId="6BD5A85A" w14:textId="77777777" w:rsidR="00CC0710" w:rsidRPr="00EB5DE3" w:rsidRDefault="00CC0710" w:rsidP="00493FE8">
            <w:pPr>
              <w:spacing w:before="120"/>
              <w:jc w:val="both"/>
              <w:rPr>
                <w:rFonts w:ascii="Cambria" w:hAnsi="Cambria" w:cs="Arial"/>
                <w:b/>
                <w:bCs/>
                <w:sz w:val="22"/>
                <w:szCs w:val="22"/>
              </w:rPr>
            </w:pPr>
            <w:r w:rsidRPr="00EB5DE3">
              <w:rPr>
                <w:rFonts w:ascii="Cambria" w:hAnsi="Cambria" w:cs="Arial"/>
                <w:b/>
                <w:bCs/>
                <w:sz w:val="22"/>
                <w:szCs w:val="22"/>
              </w:rPr>
              <w:t>14. OPISY KRYTERIÓW, KTÓRYMI ZAMAWIAJĄCY BĘDZIE SIĘ KIEROWAŁ PRZY WYBORZ</w:t>
            </w:r>
            <w:r w:rsidR="003537E3" w:rsidRPr="00EB5DE3">
              <w:rPr>
                <w:rFonts w:ascii="Cambria" w:hAnsi="Cambria" w:cs="Arial"/>
                <w:b/>
                <w:bCs/>
                <w:sz w:val="22"/>
                <w:szCs w:val="22"/>
              </w:rPr>
              <w:t xml:space="preserve">E OFERTY ORAZ SPOSÓB OCENY </w:t>
            </w:r>
            <w:r w:rsidRPr="00EB5DE3">
              <w:rPr>
                <w:rFonts w:ascii="Cambria" w:hAnsi="Cambria" w:cs="Arial"/>
                <w:b/>
                <w:bCs/>
                <w:sz w:val="22"/>
                <w:szCs w:val="22"/>
              </w:rPr>
              <w:t xml:space="preserve"> I PORÓWNANIA OFERT.</w:t>
            </w:r>
          </w:p>
        </w:tc>
      </w:tr>
    </w:tbl>
    <w:p w14:paraId="1DFD0B8C" w14:textId="77777777" w:rsidR="00CC0710" w:rsidRPr="00EB5DE3" w:rsidRDefault="00CC0710" w:rsidP="00372C2C">
      <w:pPr>
        <w:spacing w:before="120"/>
        <w:rPr>
          <w:rFonts w:ascii="Cambria" w:hAnsi="Cambria" w:cs="Arial"/>
          <w:b/>
          <w:bCs/>
          <w:sz w:val="22"/>
          <w:szCs w:val="22"/>
        </w:rPr>
      </w:pPr>
    </w:p>
    <w:p w14:paraId="1B6403DE" w14:textId="77777777" w:rsidR="002B4507" w:rsidRPr="00950F18" w:rsidRDefault="002B4507" w:rsidP="00CB6CDE">
      <w:pPr>
        <w:numPr>
          <w:ilvl w:val="1"/>
          <w:numId w:val="2"/>
        </w:numPr>
        <w:spacing w:before="120" w:line="360" w:lineRule="auto"/>
        <w:ind w:left="284" w:hanging="284"/>
        <w:jc w:val="both"/>
        <w:rPr>
          <w:rFonts w:ascii="Cambria" w:hAnsi="Cambria"/>
          <w:sz w:val="22"/>
          <w:szCs w:val="22"/>
        </w:rPr>
      </w:pPr>
      <w:r w:rsidRPr="00950F18">
        <w:rPr>
          <w:rFonts w:ascii="Cambria" w:hAnsi="Cambria"/>
          <w:sz w:val="22"/>
          <w:szCs w:val="22"/>
        </w:rPr>
        <w:lastRenderedPageBreak/>
        <w:t>Przy wyborze oferty Zamawiający będzie się kierował następującymi kryteriami oceny ofert:</w:t>
      </w:r>
    </w:p>
    <w:p w14:paraId="66F5187D" w14:textId="0BE4A8FC" w:rsidR="002B4507" w:rsidRPr="00950F18" w:rsidRDefault="002B4507" w:rsidP="00E7218B">
      <w:pPr>
        <w:spacing w:line="360" w:lineRule="auto"/>
        <w:jc w:val="both"/>
        <w:rPr>
          <w:rFonts w:ascii="Cambria" w:hAnsi="Cambria"/>
          <w:bCs/>
          <w:sz w:val="22"/>
          <w:szCs w:val="22"/>
        </w:rPr>
      </w:pPr>
      <w:r w:rsidRPr="00950F18">
        <w:rPr>
          <w:rFonts w:ascii="Cambria" w:hAnsi="Cambria"/>
          <w:bCs/>
          <w:sz w:val="22"/>
          <w:szCs w:val="22"/>
        </w:rPr>
        <w:tab/>
        <w:t xml:space="preserve">Cena brutto oferty – waga </w:t>
      </w:r>
      <w:r w:rsidR="00E7218B">
        <w:rPr>
          <w:rFonts w:ascii="Cambria" w:hAnsi="Cambria"/>
          <w:bCs/>
          <w:sz w:val="22"/>
          <w:szCs w:val="22"/>
        </w:rPr>
        <w:t>100</w:t>
      </w:r>
      <w:r w:rsidRPr="00950F18">
        <w:rPr>
          <w:rFonts w:ascii="Cambria" w:hAnsi="Cambria"/>
          <w:bCs/>
          <w:sz w:val="22"/>
          <w:szCs w:val="22"/>
        </w:rPr>
        <w:t xml:space="preserve"> % (max. liczba punktów : </w:t>
      </w:r>
      <w:r w:rsidR="00E7218B">
        <w:rPr>
          <w:rFonts w:ascii="Cambria" w:hAnsi="Cambria"/>
          <w:bCs/>
          <w:sz w:val="22"/>
          <w:szCs w:val="22"/>
        </w:rPr>
        <w:t>100</w:t>
      </w:r>
      <w:r w:rsidRPr="00950F18">
        <w:rPr>
          <w:rFonts w:ascii="Cambria" w:hAnsi="Cambria"/>
          <w:bCs/>
          <w:sz w:val="22"/>
          <w:szCs w:val="22"/>
        </w:rPr>
        <w:t xml:space="preserve"> ).</w:t>
      </w:r>
    </w:p>
    <w:p w14:paraId="4AE1BBF8" w14:textId="09211392" w:rsidR="002B4507" w:rsidRPr="00950F18" w:rsidRDefault="002B4507" w:rsidP="002B4507">
      <w:pPr>
        <w:spacing w:before="120" w:line="360" w:lineRule="auto"/>
        <w:ind w:left="284" w:hanging="284"/>
        <w:rPr>
          <w:rFonts w:ascii="Cambria" w:hAnsi="Cambria"/>
          <w:bCs/>
          <w:sz w:val="22"/>
          <w:szCs w:val="22"/>
        </w:rPr>
      </w:pPr>
      <w:r w:rsidRPr="00950F18">
        <w:rPr>
          <w:rFonts w:ascii="Cambria" w:hAnsi="Cambria"/>
          <w:b/>
          <w:bCs/>
          <w:sz w:val="22"/>
          <w:szCs w:val="22"/>
        </w:rPr>
        <w:t>14.2.</w:t>
      </w:r>
      <w:r w:rsidRPr="00950F18">
        <w:rPr>
          <w:rFonts w:ascii="Cambria" w:hAnsi="Cambria"/>
          <w:b/>
          <w:bCs/>
          <w:sz w:val="22"/>
          <w:szCs w:val="22"/>
        </w:rPr>
        <w:tab/>
      </w:r>
      <w:r w:rsidRPr="00950F18">
        <w:rPr>
          <w:rFonts w:ascii="Cambria" w:hAnsi="Cambria"/>
          <w:bCs/>
          <w:sz w:val="22"/>
          <w:szCs w:val="22"/>
        </w:rPr>
        <w:t>Sposób obliczania punktów dla poszczególnych kryteriów:</w:t>
      </w:r>
    </w:p>
    <w:p w14:paraId="70C74135" w14:textId="6A4BCC9E" w:rsidR="002B4507" w:rsidRPr="00950F18" w:rsidRDefault="002B4507" w:rsidP="004C60F0">
      <w:pPr>
        <w:pStyle w:val="Akapitzlist"/>
        <w:spacing w:after="120"/>
        <w:jc w:val="both"/>
        <w:rPr>
          <w:rFonts w:ascii="Cambria" w:hAnsi="Cambria" w:cs="Arial"/>
          <w:b/>
          <w:i/>
          <w:sz w:val="22"/>
          <w:szCs w:val="22"/>
        </w:rPr>
      </w:pPr>
      <w:r w:rsidRPr="00950F18">
        <w:rPr>
          <w:rFonts w:ascii="Cambria" w:hAnsi="Cambria" w:cs="Arial"/>
          <w:b/>
          <w:i/>
          <w:sz w:val="22"/>
          <w:szCs w:val="22"/>
        </w:rPr>
        <w:t xml:space="preserve">Cena – </w:t>
      </w:r>
      <w:r w:rsidR="00E7218B">
        <w:rPr>
          <w:rFonts w:ascii="Cambria" w:hAnsi="Cambria" w:cs="Arial"/>
          <w:b/>
          <w:i/>
          <w:sz w:val="22"/>
          <w:szCs w:val="22"/>
        </w:rPr>
        <w:t>100</w:t>
      </w:r>
      <w:r w:rsidRPr="00950F18">
        <w:rPr>
          <w:rFonts w:ascii="Cambria" w:hAnsi="Cambria" w:cs="Arial"/>
          <w:b/>
          <w:i/>
          <w:sz w:val="22"/>
          <w:szCs w:val="22"/>
        </w:rPr>
        <w:t xml:space="preserve"> </w:t>
      </w:r>
      <w:r w:rsidR="004E20C8" w:rsidRPr="00950F18">
        <w:rPr>
          <w:rFonts w:ascii="Cambria" w:hAnsi="Cambria" w:cs="Arial"/>
          <w:b/>
          <w:i/>
          <w:sz w:val="22"/>
          <w:szCs w:val="22"/>
        </w:rPr>
        <w:t>%</w:t>
      </w:r>
    </w:p>
    <w:p w14:paraId="271D8A43" w14:textId="77777777" w:rsidR="002B4507" w:rsidRPr="00950F18" w:rsidRDefault="002B4507" w:rsidP="002B4507">
      <w:pPr>
        <w:spacing w:before="120" w:after="120"/>
        <w:ind w:firstLine="357"/>
        <w:jc w:val="both"/>
        <w:rPr>
          <w:rFonts w:ascii="Cambria" w:hAnsi="Cambria" w:cs="Arial"/>
          <w:i/>
          <w:sz w:val="22"/>
          <w:szCs w:val="22"/>
        </w:rPr>
      </w:pPr>
      <w:r w:rsidRPr="00950F18">
        <w:rPr>
          <w:rFonts w:ascii="Cambria" w:hAnsi="Cambria" w:cs="Arial"/>
          <w:i/>
          <w:sz w:val="22"/>
          <w:szCs w:val="22"/>
        </w:rPr>
        <w:t>Ocena ofert w zakresie przedstawionego kryterium zostanie dokonana wg następującej zasady:</w:t>
      </w:r>
    </w:p>
    <w:p w14:paraId="203E87C1" w14:textId="00A911C5" w:rsidR="002B4507" w:rsidRPr="00950F18" w:rsidRDefault="002B4507" w:rsidP="002B4507">
      <w:pPr>
        <w:spacing w:after="120"/>
        <w:jc w:val="both"/>
        <w:rPr>
          <w:rFonts w:ascii="Cambria" w:hAnsi="Cambria" w:cs="Arial"/>
          <w:i/>
          <w:sz w:val="22"/>
          <w:szCs w:val="22"/>
        </w:rPr>
      </w:pPr>
      <w:r w:rsidRPr="00950F18">
        <w:rPr>
          <w:rFonts w:ascii="Cambria" w:hAnsi="Cambria" w:cs="Arial"/>
          <w:i/>
          <w:sz w:val="22"/>
          <w:szCs w:val="22"/>
        </w:rPr>
        <w:t xml:space="preserve">punkty  za  cenę  = ( cena najniższa wśród ofert / cena  danej oferty )  x </w:t>
      </w:r>
      <w:r w:rsidR="00E7218B">
        <w:rPr>
          <w:rFonts w:ascii="Cambria" w:hAnsi="Cambria" w:cs="Arial"/>
          <w:i/>
          <w:sz w:val="22"/>
          <w:szCs w:val="22"/>
        </w:rPr>
        <w:t>100</w:t>
      </w:r>
      <w:r w:rsidRPr="00950F18">
        <w:rPr>
          <w:rFonts w:ascii="Cambria" w:hAnsi="Cambria" w:cs="Arial"/>
          <w:i/>
          <w:sz w:val="22"/>
          <w:szCs w:val="22"/>
        </w:rPr>
        <w:t xml:space="preserve"> pkt </w:t>
      </w:r>
    </w:p>
    <w:p w14:paraId="12C6FFFC" w14:textId="77777777" w:rsidR="00E7218B" w:rsidRDefault="00E7218B" w:rsidP="007130FB">
      <w:pPr>
        <w:jc w:val="both"/>
        <w:rPr>
          <w:rFonts w:ascii="Cambria" w:hAnsi="Cambria" w:cs="Arial"/>
          <w:i/>
          <w:sz w:val="22"/>
          <w:szCs w:val="22"/>
        </w:rPr>
      </w:pPr>
    </w:p>
    <w:p w14:paraId="64F1473D" w14:textId="414F1AE1" w:rsidR="007130FB" w:rsidRPr="00950F18" w:rsidRDefault="007130FB" w:rsidP="007130FB">
      <w:pPr>
        <w:jc w:val="both"/>
        <w:rPr>
          <w:rFonts w:ascii="Cambria" w:hAnsi="Cambria"/>
          <w:sz w:val="22"/>
          <w:szCs w:val="22"/>
        </w:rPr>
      </w:pPr>
      <w:r w:rsidRPr="00950F18">
        <w:rPr>
          <w:rFonts w:ascii="Cambria" w:hAnsi="Cambria"/>
          <w:sz w:val="22"/>
          <w:szCs w:val="22"/>
        </w:rPr>
        <w:t>14.3 Za najkorzystniejszą ofertę zostanie uznana oferta, która została złożona przez Wykonawcę niepodlegającego wykluczeniu, która jest najwyżej oceniona i nie podlega odrzuceniu oraz spełnia wymagania Zamawiającego określone w SWZ.</w:t>
      </w:r>
    </w:p>
    <w:p w14:paraId="14FFC23F" w14:textId="77777777" w:rsidR="00CC0710" w:rsidRPr="00EB5DE3" w:rsidRDefault="00CC0710" w:rsidP="00372C2C">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4C559B9D" w14:textId="77777777" w:rsidTr="000B658C">
        <w:tc>
          <w:tcPr>
            <w:tcW w:w="9071" w:type="dxa"/>
            <w:shd w:val="clear" w:color="auto" w:fill="E7E6E6"/>
          </w:tcPr>
          <w:p w14:paraId="32CBB7C4" w14:textId="77777777" w:rsidR="00CC0710" w:rsidRPr="00EB5DE3" w:rsidRDefault="00CC0710" w:rsidP="00493FE8">
            <w:pPr>
              <w:spacing w:before="120"/>
              <w:rPr>
                <w:rFonts w:ascii="Cambria" w:hAnsi="Cambria" w:cs="Arial"/>
                <w:b/>
                <w:bCs/>
                <w:sz w:val="22"/>
                <w:szCs w:val="22"/>
              </w:rPr>
            </w:pPr>
            <w:r w:rsidRPr="00EB5DE3">
              <w:rPr>
                <w:rFonts w:ascii="Cambria" w:hAnsi="Cambria" w:cs="Arial"/>
                <w:b/>
                <w:bCs/>
                <w:sz w:val="22"/>
                <w:szCs w:val="22"/>
              </w:rPr>
              <w:t>15. INFORMACJA O FORMALNOŚCIACH, JAKIE POWINNY BYĆ DOPEŁNIONE PO WYBORZE OFERT W CELU ZAWARCIA UMOWY.</w:t>
            </w:r>
          </w:p>
        </w:tc>
      </w:tr>
    </w:tbl>
    <w:p w14:paraId="6B513A6E" w14:textId="09F59F65" w:rsidR="004720A7" w:rsidRPr="00EB5DE3" w:rsidRDefault="004255F5" w:rsidP="007B1EB4">
      <w:pPr>
        <w:spacing w:before="120"/>
        <w:jc w:val="both"/>
        <w:rPr>
          <w:rFonts w:ascii="Cambria" w:hAnsi="Cambria" w:cs="Arial"/>
          <w:sz w:val="22"/>
          <w:szCs w:val="22"/>
        </w:rPr>
      </w:pPr>
      <w:r w:rsidRPr="00EB5DE3">
        <w:rPr>
          <w:rFonts w:ascii="Cambria" w:hAnsi="Cambria" w:cs="Arial"/>
          <w:sz w:val="22"/>
          <w:szCs w:val="22"/>
        </w:rPr>
        <w:t xml:space="preserve"> </w:t>
      </w:r>
    </w:p>
    <w:p w14:paraId="770F0008" w14:textId="7CEF3FCD" w:rsidR="00BA58DC" w:rsidRPr="00BA58DC" w:rsidRDefault="00BA58DC" w:rsidP="00BA58DC">
      <w:pPr>
        <w:spacing w:before="120"/>
        <w:jc w:val="both"/>
        <w:rPr>
          <w:rFonts w:ascii="Cambria" w:hAnsi="Cambria" w:cs="Arial"/>
          <w:sz w:val="22"/>
          <w:szCs w:val="22"/>
        </w:rPr>
      </w:pPr>
      <w:r>
        <w:rPr>
          <w:rFonts w:ascii="Cambria" w:hAnsi="Cambria" w:cs="Arial"/>
          <w:sz w:val="22"/>
          <w:szCs w:val="22"/>
        </w:rPr>
        <w:t>15</w:t>
      </w:r>
      <w:r w:rsidRPr="00BA58DC">
        <w:rPr>
          <w:rFonts w:ascii="Cambria" w:hAnsi="Cambria" w:cs="Arial"/>
          <w:sz w:val="22"/>
          <w:szCs w:val="22"/>
        </w:rPr>
        <w:t>.1</w:t>
      </w:r>
      <w:r w:rsidRPr="00BA58DC">
        <w:rPr>
          <w:rFonts w:ascii="Cambria" w:hAnsi="Cambria" w:cs="Arial"/>
          <w:sz w:val="22"/>
          <w:szCs w:val="22"/>
        </w:rPr>
        <w:tab/>
        <w:t>Wykonawca, którego oferta zostanie uznana za najkorzystniejszą, ma obowiązek zawarcia umowy w terminie określonym przez Zamawiającego, zgodnie z postanowieniami określonymi w projekcie umowy oraz na warunkach podanych w swojej ofercie,.</w:t>
      </w:r>
    </w:p>
    <w:p w14:paraId="1581234D" w14:textId="592A2DA6" w:rsidR="00BA58DC" w:rsidRPr="00BA58DC" w:rsidRDefault="00BA58DC" w:rsidP="00BA58DC">
      <w:pPr>
        <w:spacing w:before="120"/>
        <w:jc w:val="both"/>
        <w:rPr>
          <w:rFonts w:ascii="Cambria" w:hAnsi="Cambria" w:cs="Arial"/>
          <w:sz w:val="22"/>
          <w:szCs w:val="22"/>
        </w:rPr>
      </w:pPr>
      <w:r>
        <w:rPr>
          <w:rFonts w:ascii="Cambria" w:hAnsi="Cambria" w:cs="Arial"/>
          <w:sz w:val="22"/>
          <w:szCs w:val="22"/>
        </w:rPr>
        <w:t>15</w:t>
      </w:r>
      <w:r w:rsidRPr="00BA58DC">
        <w:rPr>
          <w:rFonts w:ascii="Cambria" w:hAnsi="Cambria" w:cs="Arial"/>
          <w:sz w:val="22"/>
          <w:szCs w:val="22"/>
        </w:rPr>
        <w:t>.2.</w:t>
      </w:r>
      <w:r w:rsidRPr="00BA58DC">
        <w:rPr>
          <w:rFonts w:ascii="Cambria" w:hAnsi="Cambria" w:cs="Arial"/>
          <w:sz w:val="22"/>
          <w:szCs w:val="22"/>
        </w:rPr>
        <w:tab/>
        <w:t>Termin zawarcia umowy zostanie wyznaczony przez Zamawiającego, niezwłocznie po dokonaniu wyboru najkorzystniejszej oferty. Miejscem zawarcia umowy będzie siedziba Zamawiającego.</w:t>
      </w:r>
    </w:p>
    <w:p w14:paraId="01104347" w14:textId="564259CB" w:rsidR="007B1EB4" w:rsidRDefault="00BA58DC" w:rsidP="00BA58DC">
      <w:pPr>
        <w:spacing w:before="120"/>
        <w:jc w:val="both"/>
        <w:rPr>
          <w:rFonts w:ascii="Cambria" w:hAnsi="Cambria" w:cs="Arial"/>
          <w:sz w:val="22"/>
          <w:szCs w:val="22"/>
        </w:rPr>
      </w:pPr>
      <w:r>
        <w:rPr>
          <w:rFonts w:ascii="Cambria" w:hAnsi="Cambria" w:cs="Arial"/>
          <w:sz w:val="22"/>
          <w:szCs w:val="22"/>
        </w:rPr>
        <w:t>15</w:t>
      </w:r>
      <w:r w:rsidRPr="00BA58DC">
        <w:rPr>
          <w:rFonts w:ascii="Cambria" w:hAnsi="Cambria" w:cs="Arial"/>
          <w:sz w:val="22"/>
          <w:szCs w:val="22"/>
        </w:rPr>
        <w:t>.</w:t>
      </w:r>
      <w:r>
        <w:rPr>
          <w:rFonts w:ascii="Cambria" w:hAnsi="Cambria" w:cs="Arial"/>
          <w:sz w:val="22"/>
          <w:szCs w:val="22"/>
        </w:rPr>
        <w:t>3</w:t>
      </w:r>
      <w:r w:rsidRPr="00BA58DC">
        <w:rPr>
          <w:rFonts w:ascii="Cambria" w:hAnsi="Cambria" w:cs="Arial"/>
          <w:sz w:val="22"/>
          <w:szCs w:val="22"/>
        </w:rPr>
        <w:t>.</w:t>
      </w:r>
      <w:r w:rsidRPr="00BA58DC">
        <w:rPr>
          <w:rFonts w:ascii="Cambria" w:hAnsi="Cambria" w:cs="Arial"/>
          <w:sz w:val="22"/>
          <w:szCs w:val="22"/>
        </w:rPr>
        <w:tab/>
        <w:t>Jeżeli wykonawca, którego oferta została wybrana jako najkorzystniejsza, uchyla się od zawarcia umowy w sprawie zamówienia publicznego, Zamawiający może dokonać ponownego badania i oceny ofert spośród ofert pozostałych w postępowaniu wykonawców oraz wybrać najkorzystniejszą ofertę albo unieważnić postępowanie.</w:t>
      </w:r>
    </w:p>
    <w:p w14:paraId="3C898C52" w14:textId="77777777" w:rsidR="007B1EB4" w:rsidRPr="00EB5DE3" w:rsidRDefault="007B1EB4" w:rsidP="007B1EB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705EDAA1" w14:textId="77777777" w:rsidTr="000B658C">
        <w:tc>
          <w:tcPr>
            <w:tcW w:w="9071" w:type="dxa"/>
            <w:shd w:val="clear" w:color="auto" w:fill="E7E6E6"/>
          </w:tcPr>
          <w:p w14:paraId="30B37A12" w14:textId="77777777" w:rsidR="00CC0710" w:rsidRPr="00EB5DE3" w:rsidRDefault="00CC0710" w:rsidP="00BB7ACB">
            <w:pPr>
              <w:spacing w:before="120"/>
              <w:jc w:val="both"/>
              <w:rPr>
                <w:rFonts w:ascii="Cambria" w:hAnsi="Cambria" w:cs="Arial"/>
                <w:b/>
                <w:bCs/>
                <w:sz w:val="22"/>
                <w:szCs w:val="22"/>
              </w:rPr>
            </w:pPr>
            <w:r w:rsidRPr="00EB5DE3">
              <w:rPr>
                <w:rFonts w:ascii="Cambria" w:hAnsi="Cambria" w:cs="Arial"/>
                <w:b/>
                <w:bCs/>
                <w:sz w:val="22"/>
                <w:szCs w:val="22"/>
              </w:rPr>
              <w:t xml:space="preserve">16. POUCZENIE O ŚRODKACH OCHRONY PRAWNEJ PRZYSŁUGUJĄCE </w:t>
            </w:r>
            <w:r w:rsidR="00E43708" w:rsidRPr="00EB5DE3">
              <w:rPr>
                <w:rFonts w:ascii="Cambria" w:hAnsi="Cambria" w:cs="Arial"/>
                <w:b/>
                <w:bCs/>
                <w:sz w:val="22"/>
                <w:szCs w:val="22"/>
              </w:rPr>
              <w:t>WYKONAWCY</w:t>
            </w:r>
            <w:r w:rsidRPr="00EB5DE3">
              <w:rPr>
                <w:rFonts w:ascii="Cambria" w:hAnsi="Cambria" w:cs="Arial"/>
                <w:b/>
                <w:bCs/>
                <w:sz w:val="22"/>
                <w:szCs w:val="22"/>
              </w:rPr>
              <w:t xml:space="preserve"> W TOKU POSTĘPOWANIA O ZMÓWIENIE PUBLICZNE.</w:t>
            </w:r>
          </w:p>
        </w:tc>
      </w:tr>
    </w:tbl>
    <w:p w14:paraId="01F64761" w14:textId="77777777" w:rsidR="00CC0710" w:rsidRPr="00EB5DE3" w:rsidRDefault="00CC0710" w:rsidP="00493FE8">
      <w:pPr>
        <w:spacing w:before="120"/>
        <w:rPr>
          <w:rFonts w:ascii="Cambria" w:hAnsi="Cambria" w:cs="Arial"/>
          <w:sz w:val="22"/>
          <w:szCs w:val="22"/>
        </w:rPr>
      </w:pPr>
    </w:p>
    <w:p w14:paraId="22AFE900" w14:textId="6D7743CF" w:rsidR="00BA58DC" w:rsidRPr="00950F18" w:rsidRDefault="00BA58DC" w:rsidP="00BA58DC">
      <w:pPr>
        <w:jc w:val="both"/>
        <w:rPr>
          <w:rFonts w:ascii="Cambria" w:eastAsia="Arial Unicode MS" w:hAnsi="Cambria"/>
          <w:color w:val="000000"/>
          <w:sz w:val="22"/>
          <w:szCs w:val="22"/>
        </w:rPr>
      </w:pPr>
      <w:r w:rsidRPr="00950F18">
        <w:rPr>
          <w:rFonts w:ascii="Cambria" w:eastAsia="Arial Unicode MS" w:hAnsi="Cambria"/>
          <w:color w:val="000000"/>
          <w:sz w:val="22"/>
          <w:szCs w:val="22"/>
        </w:rPr>
        <w:t>16.1 Środki ochrony prawnej przysługują̨ Wykonawcy, jeżeli ma lub miał interes w uzyskaniu zamówienia oraz poniósł lub może ponieść́ szkodę̨ w wyniku naruszenia przez Zamawiającego przepisów ustawy.</w:t>
      </w:r>
    </w:p>
    <w:p w14:paraId="518A7CBE" w14:textId="33A55400" w:rsidR="00BA58DC" w:rsidRPr="00950F18" w:rsidRDefault="00BA58DC" w:rsidP="00BA58DC">
      <w:pPr>
        <w:jc w:val="both"/>
        <w:rPr>
          <w:rFonts w:ascii="Cambria" w:eastAsia="Arial Unicode MS" w:hAnsi="Cambria"/>
          <w:color w:val="000000"/>
          <w:sz w:val="22"/>
          <w:szCs w:val="22"/>
        </w:rPr>
      </w:pPr>
      <w:r w:rsidRPr="00950F18">
        <w:rPr>
          <w:rFonts w:ascii="Cambria" w:eastAsia="Arial Unicode MS" w:hAnsi="Cambria"/>
          <w:color w:val="000000"/>
          <w:sz w:val="22"/>
          <w:szCs w:val="22"/>
        </w:rPr>
        <w:t>16.2 Odwołanie przysługuje na:</w:t>
      </w:r>
    </w:p>
    <w:p w14:paraId="48E05366" w14:textId="49EDAC69" w:rsidR="00BA58DC" w:rsidRPr="00950F18" w:rsidRDefault="00BA58DC" w:rsidP="00BA58DC">
      <w:pPr>
        <w:jc w:val="both"/>
        <w:rPr>
          <w:rFonts w:ascii="Cambria" w:eastAsia="Arial Unicode MS" w:hAnsi="Cambria"/>
          <w:color w:val="000000"/>
          <w:sz w:val="22"/>
          <w:szCs w:val="22"/>
        </w:rPr>
      </w:pPr>
      <w:r w:rsidRPr="00950F18">
        <w:rPr>
          <w:rFonts w:ascii="Cambria" w:eastAsia="Arial Unicode MS" w:hAnsi="Cambria"/>
          <w:color w:val="000000"/>
          <w:sz w:val="22"/>
          <w:szCs w:val="22"/>
        </w:rPr>
        <w:t>- niezgodną z przepisami ustawy czynność́ Zamawiającego, podjętą̨ w postepowaniu o udzielenie zamówienia, w tym na projektowane postanowienie umowy;</w:t>
      </w:r>
    </w:p>
    <w:p w14:paraId="60EC49BE" w14:textId="3DFC19C7" w:rsidR="00BA58DC" w:rsidRPr="00950F18" w:rsidRDefault="00BA58DC" w:rsidP="00BA58DC">
      <w:pPr>
        <w:jc w:val="both"/>
        <w:rPr>
          <w:rFonts w:ascii="Cambria" w:eastAsia="Arial Unicode MS" w:hAnsi="Cambria"/>
          <w:color w:val="000000"/>
          <w:sz w:val="22"/>
          <w:szCs w:val="22"/>
        </w:rPr>
      </w:pPr>
      <w:r w:rsidRPr="00950F18">
        <w:rPr>
          <w:rFonts w:ascii="Cambria" w:eastAsia="Arial Unicode MS" w:hAnsi="Cambria"/>
          <w:color w:val="000000"/>
          <w:sz w:val="22"/>
          <w:szCs w:val="22"/>
        </w:rPr>
        <w:t>- zaniechanie czynności w postępowaniu o udzielenie zamówienia, do której Zamawiający był zobowiązany na podstawie ustawy.</w:t>
      </w:r>
    </w:p>
    <w:p w14:paraId="63D5E81F" w14:textId="7BC0D9A5" w:rsidR="00BA58DC" w:rsidRPr="00950F18" w:rsidRDefault="00BA58DC" w:rsidP="00BA58DC">
      <w:pPr>
        <w:jc w:val="both"/>
        <w:rPr>
          <w:rFonts w:ascii="Cambria" w:eastAsia="Arial Unicode MS" w:hAnsi="Cambria"/>
          <w:color w:val="000000"/>
          <w:sz w:val="22"/>
          <w:szCs w:val="22"/>
        </w:rPr>
      </w:pPr>
      <w:r w:rsidRPr="00950F18">
        <w:rPr>
          <w:rFonts w:ascii="Cambria" w:eastAsia="Arial Unicode MS" w:hAnsi="Cambria"/>
          <w:color w:val="000000"/>
          <w:sz w:val="22"/>
          <w:szCs w:val="22"/>
        </w:rPr>
        <w:t>16.3 Odwołanie wnosi się̨ do Prezesa Krajowej Izby Odwoławczej w formie pisemnej albo w formie elektronicznej albo w postaci elektronicznej opatrzone podpisem zaufanym.</w:t>
      </w:r>
    </w:p>
    <w:p w14:paraId="2036CEE5" w14:textId="713DAC97" w:rsidR="00BA58DC" w:rsidRPr="00950F18" w:rsidRDefault="00BA58DC" w:rsidP="00BA58DC">
      <w:pPr>
        <w:jc w:val="both"/>
        <w:rPr>
          <w:rFonts w:ascii="Cambria" w:eastAsia="Arial Unicode MS" w:hAnsi="Cambria"/>
          <w:color w:val="000000"/>
          <w:sz w:val="22"/>
          <w:szCs w:val="22"/>
        </w:rPr>
      </w:pPr>
      <w:r w:rsidRPr="00950F18">
        <w:rPr>
          <w:rFonts w:ascii="Cambria" w:eastAsia="Arial Unicode MS" w:hAnsi="Cambria"/>
          <w:color w:val="000000"/>
          <w:sz w:val="22"/>
          <w:szCs w:val="22"/>
        </w:rPr>
        <w:t>16.4 Na orzeczenie Krajowej Izby Odwoławczej oraz postanowienie Prezesa Krajowej Izby Odwoławczej, o którym mowa w art. 519 ust. 1 ustawy, stronom oraz uczestnikom postepowania odwoławczego przysługuje skarga do sadu. Skargę̨ wnosi się̨ do Sądu Okręgowego w Warszawie za pośrednictwem Prezesa Krajowej Izby Odwoławczej.</w:t>
      </w:r>
    </w:p>
    <w:p w14:paraId="71ABF4AA" w14:textId="20422248" w:rsidR="00BA58DC" w:rsidRPr="00950F18" w:rsidRDefault="00BA58DC" w:rsidP="00BA58DC">
      <w:pPr>
        <w:jc w:val="both"/>
        <w:rPr>
          <w:rFonts w:ascii="Cambria" w:eastAsia="Arial Unicode MS" w:hAnsi="Cambria"/>
          <w:color w:val="000000"/>
          <w:sz w:val="22"/>
          <w:szCs w:val="22"/>
        </w:rPr>
      </w:pPr>
      <w:r w:rsidRPr="00950F18">
        <w:rPr>
          <w:rFonts w:ascii="Cambria" w:eastAsia="Arial Unicode MS" w:hAnsi="Cambria"/>
          <w:color w:val="000000"/>
          <w:sz w:val="22"/>
          <w:szCs w:val="22"/>
        </w:rPr>
        <w:lastRenderedPageBreak/>
        <w:t>16.5 Szczegółowe informacje dotyczące środków ochrony prawnej określone są w Dziale IX „Środki ochrony prawnej” ustawy.</w:t>
      </w:r>
    </w:p>
    <w:p w14:paraId="2D683374" w14:textId="77777777" w:rsidR="00080FC8" w:rsidRPr="00950F18" w:rsidRDefault="00080FC8" w:rsidP="004720A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7FC417E5" w14:textId="77777777" w:rsidTr="000B658C">
        <w:tc>
          <w:tcPr>
            <w:tcW w:w="9071" w:type="dxa"/>
            <w:shd w:val="clear" w:color="auto" w:fill="E7E6E6"/>
          </w:tcPr>
          <w:p w14:paraId="5315A0BB" w14:textId="77777777" w:rsidR="004720A7" w:rsidRPr="00EB5DE3" w:rsidRDefault="004720A7" w:rsidP="004720A7">
            <w:pPr>
              <w:spacing w:before="120"/>
              <w:rPr>
                <w:rFonts w:ascii="Cambria" w:hAnsi="Cambria" w:cs="Arial"/>
                <w:b/>
                <w:bCs/>
                <w:sz w:val="22"/>
                <w:szCs w:val="22"/>
              </w:rPr>
            </w:pPr>
            <w:r w:rsidRPr="00EB5DE3">
              <w:rPr>
                <w:rFonts w:ascii="Cambria" w:hAnsi="Cambria" w:cs="Arial"/>
                <w:b/>
                <w:bCs/>
                <w:sz w:val="22"/>
                <w:szCs w:val="22"/>
              </w:rPr>
              <w:t xml:space="preserve">17. ZABEZPIECZENIE NALEŻYTEGO WYKONANIA UMOWY </w:t>
            </w:r>
          </w:p>
        </w:tc>
      </w:tr>
    </w:tbl>
    <w:p w14:paraId="20D5B6F6" w14:textId="77777777" w:rsidR="004720A7" w:rsidRPr="00EB5DE3" w:rsidRDefault="004720A7" w:rsidP="004720A7">
      <w:pPr>
        <w:spacing w:before="120"/>
        <w:rPr>
          <w:rFonts w:ascii="Cambria" w:hAnsi="Cambria" w:cs="Arial"/>
          <w:sz w:val="22"/>
          <w:szCs w:val="22"/>
        </w:rPr>
      </w:pPr>
    </w:p>
    <w:p w14:paraId="1400F56F" w14:textId="345571DF" w:rsidR="00126B8B" w:rsidRDefault="007B1EB4" w:rsidP="007B1EB4">
      <w:pPr>
        <w:spacing w:after="240"/>
        <w:jc w:val="both"/>
        <w:rPr>
          <w:rFonts w:ascii="Cambria" w:hAnsi="Cambria"/>
          <w:sz w:val="22"/>
          <w:szCs w:val="22"/>
        </w:rPr>
      </w:pPr>
      <w:r>
        <w:rPr>
          <w:rFonts w:ascii="Cambria" w:hAnsi="Cambria"/>
          <w:b/>
          <w:sz w:val="22"/>
          <w:szCs w:val="22"/>
        </w:rPr>
        <w:t>Nie dotyczy</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935CA" w:rsidRPr="00EB5DE3" w14:paraId="7ABD0AA9" w14:textId="77777777" w:rsidTr="009935CA">
        <w:tc>
          <w:tcPr>
            <w:tcW w:w="9071" w:type="dxa"/>
            <w:shd w:val="clear" w:color="auto" w:fill="E7E6E6" w:themeFill="background2"/>
          </w:tcPr>
          <w:p w14:paraId="3888FF75" w14:textId="3AE61481" w:rsidR="009935CA" w:rsidRPr="00EB5DE3" w:rsidRDefault="009935CA" w:rsidP="00B32BE2">
            <w:pPr>
              <w:spacing w:before="120"/>
              <w:rPr>
                <w:rFonts w:ascii="Cambria" w:hAnsi="Cambria" w:cs="Arial"/>
                <w:b/>
                <w:bCs/>
                <w:sz w:val="22"/>
                <w:szCs w:val="22"/>
              </w:rPr>
            </w:pPr>
            <w:r w:rsidRPr="00EB5DE3">
              <w:rPr>
                <w:rFonts w:ascii="Cambria" w:hAnsi="Cambria" w:cs="Arial"/>
                <w:b/>
                <w:bCs/>
                <w:sz w:val="22"/>
                <w:szCs w:val="22"/>
              </w:rPr>
              <w:t xml:space="preserve">18. ZAMAWIAJĄCY NIE DOPUSZCZA SKŁADANIA OFERT </w:t>
            </w:r>
            <w:r w:rsidR="00B32BE2">
              <w:rPr>
                <w:rFonts w:ascii="Cambria" w:hAnsi="Cambria" w:cs="Arial"/>
                <w:b/>
                <w:bCs/>
                <w:sz w:val="22"/>
                <w:szCs w:val="22"/>
              </w:rPr>
              <w:t>CZĘŚCIOWYCH</w:t>
            </w:r>
            <w:r w:rsidRPr="00EB5DE3">
              <w:rPr>
                <w:rFonts w:ascii="Cambria" w:hAnsi="Cambria" w:cs="Arial"/>
                <w:b/>
                <w:bCs/>
                <w:sz w:val="22"/>
                <w:szCs w:val="22"/>
              </w:rPr>
              <w:t xml:space="preserve">. </w:t>
            </w:r>
          </w:p>
        </w:tc>
      </w:tr>
      <w:tr w:rsidR="00493FE8" w:rsidRPr="00EB5DE3" w14:paraId="0ED6FDFD" w14:textId="77777777" w:rsidTr="009935CA">
        <w:tc>
          <w:tcPr>
            <w:tcW w:w="9071" w:type="dxa"/>
            <w:shd w:val="clear" w:color="auto" w:fill="E7E6E6"/>
          </w:tcPr>
          <w:p w14:paraId="65F1F87F" w14:textId="3DAE38A2" w:rsidR="00CC0710" w:rsidRPr="00EB5DE3" w:rsidRDefault="00CC0710" w:rsidP="009935CA">
            <w:pPr>
              <w:spacing w:before="120"/>
              <w:rPr>
                <w:rFonts w:ascii="Cambria" w:hAnsi="Cambria" w:cs="Arial"/>
                <w:b/>
                <w:bCs/>
                <w:sz w:val="22"/>
                <w:szCs w:val="22"/>
              </w:rPr>
            </w:pPr>
            <w:bookmarkStart w:id="12" w:name="_Hlk67312907"/>
            <w:r w:rsidRPr="00EB5DE3">
              <w:rPr>
                <w:rFonts w:ascii="Cambria" w:hAnsi="Cambria" w:cs="Arial"/>
                <w:b/>
                <w:bCs/>
                <w:sz w:val="22"/>
                <w:szCs w:val="22"/>
              </w:rPr>
              <w:t>1</w:t>
            </w:r>
            <w:r w:rsidR="009935CA">
              <w:rPr>
                <w:rFonts w:ascii="Cambria" w:hAnsi="Cambria" w:cs="Arial"/>
                <w:b/>
                <w:bCs/>
                <w:sz w:val="22"/>
                <w:szCs w:val="22"/>
              </w:rPr>
              <w:t>9</w:t>
            </w:r>
            <w:r w:rsidRPr="00EB5DE3">
              <w:rPr>
                <w:rFonts w:ascii="Cambria" w:hAnsi="Cambria" w:cs="Arial"/>
                <w:b/>
                <w:bCs/>
                <w:sz w:val="22"/>
                <w:szCs w:val="22"/>
              </w:rPr>
              <w:t xml:space="preserve">. ZAMAWIAJĄCY NIE DOPUSZCZA SKŁADANIA OFERT WARIANTOWYCH. </w:t>
            </w:r>
            <w:bookmarkEnd w:id="12"/>
          </w:p>
        </w:tc>
      </w:tr>
    </w:tbl>
    <w:p w14:paraId="226AF540" w14:textId="77777777" w:rsidR="00CC0710" w:rsidRPr="00EB5DE3" w:rsidRDefault="00CC0710" w:rsidP="00493FE8">
      <w:pPr>
        <w:spacing w:before="120"/>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0CED2425" w14:textId="77777777" w:rsidTr="000B658C">
        <w:tc>
          <w:tcPr>
            <w:tcW w:w="9071" w:type="dxa"/>
            <w:shd w:val="clear" w:color="auto" w:fill="E7E6E6"/>
          </w:tcPr>
          <w:p w14:paraId="7C4F6546" w14:textId="4CBA302D" w:rsidR="00CC0710" w:rsidRPr="00EB5DE3" w:rsidRDefault="009935CA" w:rsidP="00493FE8">
            <w:pPr>
              <w:spacing w:before="120"/>
              <w:jc w:val="both"/>
              <w:rPr>
                <w:rFonts w:ascii="Cambria" w:hAnsi="Cambria" w:cs="Arial"/>
                <w:b/>
                <w:bCs/>
                <w:sz w:val="22"/>
                <w:szCs w:val="22"/>
              </w:rPr>
            </w:pPr>
            <w:r>
              <w:rPr>
                <w:rFonts w:ascii="Cambria" w:hAnsi="Cambria" w:cs="Arial"/>
                <w:b/>
                <w:bCs/>
                <w:sz w:val="22"/>
                <w:szCs w:val="22"/>
              </w:rPr>
              <w:t>20</w:t>
            </w:r>
            <w:r w:rsidR="00CC0710" w:rsidRPr="00EB5DE3">
              <w:rPr>
                <w:rFonts w:ascii="Cambria" w:hAnsi="Cambria" w:cs="Arial"/>
                <w:b/>
                <w:bCs/>
                <w:sz w:val="22"/>
                <w:szCs w:val="22"/>
              </w:rPr>
              <w:t>. Z</w:t>
            </w:r>
            <w:r w:rsidR="00493FE8" w:rsidRPr="00EB5DE3">
              <w:rPr>
                <w:rFonts w:ascii="Cambria" w:hAnsi="Cambria" w:cs="Arial"/>
                <w:b/>
                <w:bCs/>
                <w:sz w:val="22"/>
                <w:szCs w:val="22"/>
              </w:rPr>
              <w:t>A</w:t>
            </w:r>
            <w:r w:rsidR="00CC0710" w:rsidRPr="00EB5DE3">
              <w:rPr>
                <w:rFonts w:ascii="Cambria" w:hAnsi="Cambria" w:cs="Arial"/>
                <w:b/>
                <w:bCs/>
                <w:sz w:val="22"/>
                <w:szCs w:val="22"/>
              </w:rPr>
              <w:t>MAWIAJĄCY NIE PRZEWIDUJE WYBORU NAJKORZYSTNIEJSZEJ OFERTY Z ZASTOSOWANIEM AUKCJI ELEKTRONICZNEJ.</w:t>
            </w:r>
          </w:p>
        </w:tc>
      </w:tr>
    </w:tbl>
    <w:p w14:paraId="3DDABB3F" w14:textId="77777777" w:rsidR="00CC0710" w:rsidRPr="00EB5DE3" w:rsidRDefault="00CC0710" w:rsidP="00493FE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545122F6" w14:textId="77777777" w:rsidTr="000B658C">
        <w:tc>
          <w:tcPr>
            <w:tcW w:w="9071" w:type="dxa"/>
            <w:shd w:val="clear" w:color="auto" w:fill="E7E6E6"/>
          </w:tcPr>
          <w:p w14:paraId="0B4E4246" w14:textId="5BDDDC91" w:rsidR="00CC0710" w:rsidRPr="00EB5DE3" w:rsidRDefault="00CC0710" w:rsidP="009935CA">
            <w:pPr>
              <w:spacing w:before="120"/>
              <w:rPr>
                <w:rFonts w:ascii="Cambria" w:hAnsi="Cambria" w:cs="Arial"/>
                <w:b/>
                <w:bCs/>
                <w:sz w:val="22"/>
                <w:szCs w:val="22"/>
              </w:rPr>
            </w:pPr>
            <w:r w:rsidRPr="00EB5DE3">
              <w:rPr>
                <w:rFonts w:ascii="Cambria" w:hAnsi="Cambria" w:cs="Arial"/>
                <w:b/>
                <w:bCs/>
                <w:sz w:val="22"/>
                <w:szCs w:val="22"/>
              </w:rPr>
              <w:t>2</w:t>
            </w:r>
            <w:r w:rsidR="009935CA">
              <w:rPr>
                <w:rFonts w:ascii="Cambria" w:hAnsi="Cambria" w:cs="Arial"/>
                <w:b/>
                <w:bCs/>
                <w:sz w:val="22"/>
                <w:szCs w:val="22"/>
              </w:rPr>
              <w:t>1</w:t>
            </w:r>
            <w:r w:rsidRPr="00EB5DE3">
              <w:rPr>
                <w:rFonts w:ascii="Cambria" w:hAnsi="Cambria" w:cs="Arial"/>
                <w:b/>
                <w:bCs/>
                <w:sz w:val="22"/>
                <w:szCs w:val="22"/>
              </w:rPr>
              <w:t>. ZAMAWIAJĄCY NIE PRZEWIDUJE ZWROTU KOSZTÓW UDZIAŁU W POSTĘPOWANIU.</w:t>
            </w:r>
          </w:p>
        </w:tc>
      </w:tr>
    </w:tbl>
    <w:p w14:paraId="582CAC9E" w14:textId="05CE858F" w:rsidR="00CC0710" w:rsidRDefault="00CC0710" w:rsidP="00493FE8">
      <w:pPr>
        <w:spacing w:before="120"/>
        <w:rPr>
          <w:rFonts w:ascii="Cambria" w:hAnsi="Cambria" w:cs="Arial"/>
          <w:b/>
          <w:bCs/>
          <w:sz w:val="22"/>
          <w:szCs w:val="22"/>
          <w:u w:val="single"/>
        </w:rPr>
      </w:pPr>
    </w:p>
    <w:p w14:paraId="1B16DB37" w14:textId="198EDEDF" w:rsidR="00783044" w:rsidRPr="00783044" w:rsidRDefault="00783044" w:rsidP="00D3030D">
      <w:pPr>
        <w:shd w:val="clear" w:color="auto" w:fill="E7E6E6" w:themeFill="background2"/>
        <w:jc w:val="both"/>
        <w:rPr>
          <w:rFonts w:ascii="Cambria" w:hAnsi="Cambria"/>
          <w:b/>
          <w:sz w:val="22"/>
          <w:szCs w:val="22"/>
        </w:rPr>
      </w:pPr>
      <w:r w:rsidRPr="00783044">
        <w:rPr>
          <w:rFonts w:ascii="Cambria" w:hAnsi="Cambria" w:cs="Arial"/>
          <w:b/>
          <w:bCs/>
          <w:sz w:val="22"/>
          <w:szCs w:val="22"/>
        </w:rPr>
        <w:t xml:space="preserve">22. </w:t>
      </w:r>
      <w:r w:rsidRPr="00783044">
        <w:rPr>
          <w:rFonts w:ascii="Cambria" w:hAnsi="Cambria"/>
          <w:b/>
          <w:sz w:val="22"/>
          <w:szCs w:val="22"/>
        </w:rPr>
        <w:t>ZAMAWIAJĄCY NIE ZASTRZEGA MOŻLIWOŚCI UBIEGANIA SIĘ O UDZIELENIE ZAMÓWIENIA WYŁĄCZNIE PRZEZ WYKONAWCÓW, O KTÓRYCH MOWA W ART. 94 USTAWY</w:t>
      </w:r>
    </w:p>
    <w:p w14:paraId="60B8B3EF" w14:textId="77777777" w:rsidR="00D3030D" w:rsidRDefault="00D3030D" w:rsidP="00D3030D">
      <w:pPr>
        <w:spacing w:before="120"/>
        <w:rPr>
          <w:rFonts w:ascii="Cambria" w:hAnsi="Cambria" w:cs="Arial"/>
          <w:b/>
          <w:bCs/>
          <w:sz w:val="22"/>
          <w:szCs w:val="22"/>
        </w:rPr>
      </w:pPr>
    </w:p>
    <w:p w14:paraId="5EE66CA8" w14:textId="7B6805F0" w:rsidR="00783044" w:rsidRDefault="00783044" w:rsidP="00D3030D">
      <w:pPr>
        <w:shd w:val="clear" w:color="auto" w:fill="E7E6E6" w:themeFill="background2"/>
        <w:spacing w:before="120"/>
        <w:rPr>
          <w:rFonts w:ascii="Cambria" w:hAnsi="Cambria" w:cs="Arial"/>
          <w:b/>
          <w:bCs/>
          <w:sz w:val="22"/>
          <w:szCs w:val="22"/>
        </w:rPr>
      </w:pPr>
      <w:r>
        <w:rPr>
          <w:rFonts w:ascii="Cambria" w:hAnsi="Cambria" w:cs="Arial"/>
          <w:b/>
          <w:bCs/>
          <w:sz w:val="22"/>
          <w:szCs w:val="22"/>
        </w:rPr>
        <w:t>23</w:t>
      </w:r>
      <w:r w:rsidRPr="00EB5DE3">
        <w:rPr>
          <w:rFonts w:ascii="Cambria" w:hAnsi="Cambria" w:cs="Arial"/>
          <w:b/>
          <w:bCs/>
          <w:sz w:val="22"/>
          <w:szCs w:val="22"/>
        </w:rPr>
        <w:t xml:space="preserve">. ZAMAWIAJĄCY NIE </w:t>
      </w:r>
      <w:r>
        <w:rPr>
          <w:rFonts w:ascii="Cambria" w:hAnsi="Cambria" w:cs="Arial"/>
          <w:b/>
          <w:bCs/>
          <w:sz w:val="22"/>
          <w:szCs w:val="22"/>
        </w:rPr>
        <w:t>PRZEWIDUJE ZAWARCIA UMOWY RAMOWEJ</w:t>
      </w:r>
    </w:p>
    <w:p w14:paraId="0D27765B" w14:textId="77777777" w:rsidR="00D3030D" w:rsidRDefault="00D3030D" w:rsidP="00D3030D">
      <w:pPr>
        <w:jc w:val="both"/>
        <w:rPr>
          <w:rFonts w:ascii="Cambria" w:hAnsi="Cambria" w:cs="Arial"/>
          <w:b/>
          <w:bCs/>
          <w:sz w:val="22"/>
          <w:szCs w:val="22"/>
        </w:rPr>
      </w:pPr>
    </w:p>
    <w:p w14:paraId="12C7FA89" w14:textId="5FFA1620" w:rsidR="00783044" w:rsidRPr="00783044" w:rsidRDefault="00783044" w:rsidP="00D3030D">
      <w:pPr>
        <w:shd w:val="clear" w:color="auto" w:fill="E7E6E6" w:themeFill="background2"/>
        <w:jc w:val="both"/>
        <w:rPr>
          <w:rFonts w:ascii="Cambria" w:hAnsi="Cambria"/>
          <w:bCs/>
          <w:sz w:val="22"/>
          <w:szCs w:val="22"/>
        </w:rPr>
      </w:pPr>
      <w:r w:rsidRPr="00783044">
        <w:rPr>
          <w:rFonts w:ascii="Cambria" w:hAnsi="Cambria" w:cs="Arial"/>
          <w:b/>
          <w:bCs/>
          <w:sz w:val="22"/>
          <w:szCs w:val="22"/>
        </w:rPr>
        <w:t>2</w:t>
      </w:r>
      <w:r w:rsidR="00D3030D">
        <w:rPr>
          <w:rFonts w:ascii="Cambria" w:hAnsi="Cambria" w:cs="Arial"/>
          <w:b/>
          <w:bCs/>
          <w:sz w:val="22"/>
          <w:szCs w:val="22"/>
        </w:rPr>
        <w:t>4</w:t>
      </w:r>
      <w:r w:rsidRPr="00783044">
        <w:rPr>
          <w:rFonts w:ascii="Cambria" w:hAnsi="Cambria" w:cs="Arial"/>
          <w:b/>
          <w:bCs/>
          <w:sz w:val="22"/>
          <w:szCs w:val="22"/>
        </w:rPr>
        <w:t>.</w:t>
      </w:r>
      <w:r w:rsidRPr="00783044">
        <w:rPr>
          <w:rFonts w:ascii="Cambria" w:hAnsi="Cambria" w:cs="Arial"/>
          <w:bCs/>
          <w:sz w:val="22"/>
          <w:szCs w:val="22"/>
        </w:rPr>
        <w:t xml:space="preserve"> </w:t>
      </w:r>
      <w:r w:rsidRPr="00783044">
        <w:rPr>
          <w:rFonts w:ascii="Cambria" w:hAnsi="Cambria"/>
          <w:b/>
          <w:bCs/>
          <w:sz w:val="22"/>
          <w:szCs w:val="22"/>
        </w:rPr>
        <w:t>ZAMAWIAJĄCY NIE PRZEWIDUJE MOŻLIWOŚCI ZŁOŻENIA OFERT W POSTACI KATALOGÓW ELEKTRONICZNYCH LUB DOŁĄCZENIA KATALOGÓW ELEKTRONICZNYCH DO OFERTY</w:t>
      </w:r>
    </w:p>
    <w:p w14:paraId="2A2087AC" w14:textId="77777777" w:rsidR="00783044" w:rsidRDefault="00783044" w:rsidP="00D3030D">
      <w:pPr>
        <w:jc w:val="both"/>
        <w:rPr>
          <w:rFonts w:ascii="Cambria" w:hAnsi="Cambria" w:cs="Arial"/>
          <w:b/>
          <w:bCs/>
          <w:sz w:val="22"/>
          <w:szCs w:val="22"/>
        </w:rPr>
      </w:pPr>
    </w:p>
    <w:p w14:paraId="4A675D0A" w14:textId="788787EA" w:rsidR="00783044" w:rsidRPr="00783044" w:rsidRDefault="00783044" w:rsidP="00D3030D">
      <w:pPr>
        <w:shd w:val="clear" w:color="auto" w:fill="E7E6E6" w:themeFill="background2"/>
        <w:jc w:val="both"/>
        <w:rPr>
          <w:rFonts w:ascii="Cambria" w:hAnsi="Cambria"/>
          <w:bCs/>
          <w:sz w:val="22"/>
          <w:szCs w:val="22"/>
        </w:rPr>
      </w:pPr>
      <w:r w:rsidRPr="00783044">
        <w:rPr>
          <w:rFonts w:ascii="Cambria" w:hAnsi="Cambria" w:cs="Arial"/>
          <w:b/>
          <w:bCs/>
          <w:sz w:val="22"/>
          <w:szCs w:val="22"/>
        </w:rPr>
        <w:t>2</w:t>
      </w:r>
      <w:r w:rsidR="00D3030D">
        <w:rPr>
          <w:rFonts w:ascii="Cambria" w:hAnsi="Cambria" w:cs="Arial"/>
          <w:b/>
          <w:bCs/>
          <w:sz w:val="22"/>
          <w:szCs w:val="22"/>
        </w:rPr>
        <w:t>5</w:t>
      </w:r>
      <w:r w:rsidRPr="00783044">
        <w:rPr>
          <w:rFonts w:ascii="Cambria" w:hAnsi="Cambria" w:cs="Arial"/>
          <w:b/>
          <w:bCs/>
          <w:sz w:val="22"/>
          <w:szCs w:val="22"/>
        </w:rPr>
        <w:t>.</w:t>
      </w:r>
      <w:r w:rsidRPr="00783044">
        <w:rPr>
          <w:rFonts w:ascii="Cambria" w:hAnsi="Cambria" w:cs="Arial"/>
          <w:bCs/>
          <w:sz w:val="22"/>
          <w:szCs w:val="22"/>
        </w:rPr>
        <w:t xml:space="preserve"> </w:t>
      </w:r>
      <w:r w:rsidRPr="00783044">
        <w:rPr>
          <w:rFonts w:ascii="Cambria" w:hAnsi="Cambria"/>
          <w:b/>
          <w:bCs/>
          <w:sz w:val="22"/>
          <w:szCs w:val="22"/>
        </w:rPr>
        <w:t xml:space="preserve">POWODY NIEDOKONANIA PODZIAŁU ZAMÓWIENIA NA CZĘŚCI, ZGODNIE Z ART. 91 UST. 2 USTAWY </w:t>
      </w:r>
    </w:p>
    <w:p w14:paraId="3CA861E5" w14:textId="7D5C2E6D" w:rsidR="00783044" w:rsidRDefault="00783044" w:rsidP="00D3030D">
      <w:pPr>
        <w:shd w:val="clear" w:color="auto" w:fill="E7E6E6" w:themeFill="background2"/>
        <w:spacing w:before="120"/>
        <w:rPr>
          <w:rFonts w:ascii="Cambria" w:hAnsi="Cambria" w:cs="Arial"/>
          <w:b/>
          <w:bCs/>
          <w:sz w:val="22"/>
          <w:szCs w:val="22"/>
        </w:rPr>
      </w:pPr>
      <w:r>
        <w:rPr>
          <w:rFonts w:ascii="Cambria" w:hAnsi="Cambria" w:cs="Arial"/>
          <w:b/>
          <w:bCs/>
          <w:sz w:val="22"/>
          <w:szCs w:val="22"/>
        </w:rPr>
        <w:t>Usługa całościowa w której brak jest możliwości podziały na części</w:t>
      </w:r>
    </w:p>
    <w:p w14:paraId="7DC91C25" w14:textId="77777777" w:rsidR="00783044" w:rsidRDefault="00783044" w:rsidP="00493FE8">
      <w:pPr>
        <w:spacing w:before="120"/>
        <w:rPr>
          <w:rFonts w:ascii="Cambria" w:hAnsi="Cambria" w:cs="Arial"/>
          <w:b/>
          <w:bCs/>
          <w:sz w:val="22"/>
          <w:szCs w:val="22"/>
          <w:u w:val="single"/>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5D7AD1" w:rsidRPr="00E056A2" w14:paraId="0A8A4C1A" w14:textId="77777777" w:rsidTr="00BA58DC">
        <w:tc>
          <w:tcPr>
            <w:tcW w:w="9071" w:type="dxa"/>
            <w:shd w:val="clear" w:color="auto" w:fill="E7E6E6" w:themeFill="background2"/>
          </w:tcPr>
          <w:p w14:paraId="4833E94F" w14:textId="11929D28" w:rsidR="00BA58DC" w:rsidRPr="005D7AD1" w:rsidRDefault="00D3030D" w:rsidP="005D7AD1">
            <w:pPr>
              <w:spacing w:before="120" w:line="360" w:lineRule="auto"/>
              <w:ind w:left="284" w:hanging="284"/>
              <w:rPr>
                <w:rFonts w:ascii="Cambria" w:hAnsi="Cambria"/>
                <w:b/>
                <w:bCs/>
                <w:sz w:val="22"/>
                <w:szCs w:val="22"/>
              </w:rPr>
            </w:pPr>
            <w:r>
              <w:rPr>
                <w:rFonts w:ascii="Cambria" w:hAnsi="Cambria"/>
                <w:b/>
                <w:bCs/>
                <w:sz w:val="22"/>
                <w:szCs w:val="22"/>
              </w:rPr>
              <w:t>26</w:t>
            </w:r>
            <w:r w:rsidR="00BA58DC" w:rsidRPr="00BA58DC">
              <w:rPr>
                <w:rFonts w:ascii="Cambria" w:hAnsi="Cambria"/>
                <w:b/>
                <w:bCs/>
                <w:sz w:val="22"/>
                <w:szCs w:val="22"/>
              </w:rPr>
              <w:t xml:space="preserve">. </w:t>
            </w:r>
            <w:r w:rsidR="00BA58DC" w:rsidRPr="00BA58DC">
              <w:rPr>
                <w:rFonts w:ascii="Cambria" w:hAnsi="Cambria"/>
                <w:b/>
                <w:bCs/>
                <w:sz w:val="22"/>
                <w:szCs w:val="22"/>
              </w:rPr>
              <w:tab/>
              <w:t>KLAUZULA INFORMACYJNA DOTYCZĄCA PRZETWARZANIA DANYCH OSOBOWYCH.</w:t>
            </w:r>
          </w:p>
        </w:tc>
      </w:tr>
    </w:tbl>
    <w:p w14:paraId="02AB6F03" w14:textId="77777777" w:rsidR="00783044" w:rsidRDefault="00783044" w:rsidP="00D3030D">
      <w:pPr>
        <w:tabs>
          <w:tab w:val="left" w:pos="426"/>
        </w:tabs>
        <w:suppressAutoHyphens w:val="0"/>
        <w:spacing w:before="120"/>
        <w:jc w:val="both"/>
        <w:rPr>
          <w:rFonts w:ascii="Cambria" w:hAnsi="Cambria" w:cs="Arial"/>
          <w:b/>
          <w:sz w:val="22"/>
          <w:szCs w:val="22"/>
        </w:rPr>
      </w:pPr>
    </w:p>
    <w:p w14:paraId="63E95CED" w14:textId="6D3E1B55" w:rsidR="00BA58DC" w:rsidRDefault="00BA58DC" w:rsidP="00BA58DC">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18.1.</w:t>
      </w:r>
      <w:r>
        <w:rPr>
          <w:rFonts w:ascii="Cambria" w:hAnsi="Cambria" w:cs="Arial"/>
          <w:sz w:val="22"/>
          <w:szCs w:val="22"/>
        </w:rPr>
        <w:tab/>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Nadleśnictwo Srokowo . Administrator wyznaczył Inspektora Ochrony Danych Osobowych p. Natalię </w:t>
      </w:r>
      <w:proofErr w:type="spellStart"/>
      <w:r>
        <w:rPr>
          <w:rFonts w:ascii="Cambria" w:hAnsi="Cambria" w:cs="Tahoma"/>
          <w:bCs/>
          <w:sz w:val="22"/>
          <w:szCs w:val="22"/>
          <w:lang w:eastAsia="pl-PL"/>
        </w:rPr>
        <w:t>Sowałę</w:t>
      </w:r>
      <w:proofErr w:type="spellEnd"/>
      <w:r>
        <w:rPr>
          <w:rFonts w:ascii="Cambria" w:hAnsi="Cambria" w:cs="Tahoma"/>
          <w:bCs/>
          <w:sz w:val="22"/>
          <w:szCs w:val="22"/>
          <w:lang w:eastAsia="pl-PL"/>
        </w:rPr>
        <w:t>, z którym w sprawach dotyczących przetwarzania danych osobowych można skontaktować się za pośrednictwem poczty elektronicznej pod adresem natalia.sowala@olsztyn.lasy.gov.pl lub telefonicznie pod numerem 89 753 40 43 .</w:t>
      </w:r>
    </w:p>
    <w:p w14:paraId="0A9EDE52" w14:textId="77777777" w:rsidR="00BA58DC" w:rsidRDefault="00BA58DC" w:rsidP="00BA58DC">
      <w:pPr>
        <w:tabs>
          <w:tab w:val="left" w:pos="426"/>
        </w:tabs>
        <w:suppressAutoHyphens w:val="0"/>
        <w:spacing w:before="120"/>
        <w:ind w:left="709" w:hanging="709"/>
        <w:jc w:val="both"/>
        <w:rPr>
          <w:rFonts w:ascii="Cambria" w:hAnsi="Cambria"/>
          <w:iCs/>
          <w:sz w:val="22"/>
          <w:szCs w:val="22"/>
          <w:lang w:eastAsia="en-US"/>
        </w:rPr>
      </w:pPr>
      <w:r>
        <w:rPr>
          <w:rFonts w:ascii="Cambria" w:hAnsi="Cambria" w:cs="Arial"/>
          <w:b/>
          <w:sz w:val="22"/>
          <w:szCs w:val="22"/>
        </w:rPr>
        <w:lastRenderedPageBreak/>
        <w:t>18.</w:t>
      </w:r>
      <w:r>
        <w:rPr>
          <w:rFonts w:ascii="Cambria" w:hAnsi="Cambria" w:cs="Tahoma"/>
          <w:b/>
          <w:bCs/>
          <w:color w:val="000000"/>
          <w:sz w:val="22"/>
          <w:szCs w:val="22"/>
          <w:lang w:eastAsia="pl-PL"/>
        </w:rPr>
        <w:t>2.</w:t>
      </w:r>
      <w:r>
        <w:rPr>
          <w:rFonts w:ascii="Cambria" w:hAnsi="Cambria" w:cs="Tahoma"/>
          <w:b/>
          <w:bCs/>
          <w:color w:val="000000"/>
          <w:sz w:val="22"/>
          <w:szCs w:val="22"/>
          <w:lang w:eastAsia="pl-PL"/>
        </w:rPr>
        <w:tab/>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0BC3AAB0" w14:textId="77777777" w:rsidR="00BA58DC" w:rsidRDefault="00BA58DC" w:rsidP="00BA58DC">
      <w:pPr>
        <w:tabs>
          <w:tab w:val="left" w:pos="426"/>
        </w:tabs>
        <w:suppressAutoHyphens w:val="0"/>
        <w:spacing w:before="120"/>
        <w:ind w:left="709" w:hanging="709"/>
        <w:jc w:val="both"/>
        <w:rPr>
          <w:rFonts w:ascii="Cambria" w:hAnsi="Cambria"/>
          <w:iCs/>
          <w:sz w:val="22"/>
          <w:szCs w:val="22"/>
        </w:rPr>
      </w:pPr>
      <w:r>
        <w:rPr>
          <w:rFonts w:ascii="Cambria" w:hAnsi="Cambria" w:cs="Tahoma"/>
          <w:b/>
          <w:sz w:val="22"/>
          <w:szCs w:val="22"/>
          <w:lang w:eastAsia="pl-PL"/>
        </w:rPr>
        <w:t>18.3.</w:t>
      </w:r>
      <w:r>
        <w:rPr>
          <w:rFonts w:ascii="Cambria" w:hAnsi="Cambria" w:cs="Tahoma"/>
          <w:sz w:val="22"/>
          <w:szCs w:val="22"/>
          <w:lang w:eastAsia="pl-PL"/>
        </w:rPr>
        <w:tab/>
      </w:r>
      <w:r>
        <w:rPr>
          <w:rFonts w:ascii="Cambria" w:hAnsi="Cambria"/>
          <w:iCs/>
          <w:sz w:val="22"/>
          <w:szCs w:val="22"/>
        </w:rPr>
        <w:t xml:space="preserve">Zamawiający udostępnia dane osobowe, o których mowa w art. 10 RODO w celu umożliwienia korzystania ze środków ochrony prawnej, o których mowa w dziale VI PZP, do upływu terminu do ich wniesienia. </w:t>
      </w:r>
    </w:p>
    <w:p w14:paraId="6C77CC92" w14:textId="77777777" w:rsidR="00BA58DC" w:rsidRDefault="00BA58DC" w:rsidP="00BA58DC">
      <w:pPr>
        <w:spacing w:before="240" w:after="240"/>
        <w:ind w:left="705" w:hanging="705"/>
        <w:jc w:val="both"/>
        <w:rPr>
          <w:rFonts w:ascii="Cambria" w:hAnsi="Cambria"/>
          <w:iCs/>
          <w:sz w:val="22"/>
          <w:szCs w:val="22"/>
        </w:rPr>
      </w:pPr>
      <w:r>
        <w:rPr>
          <w:rFonts w:ascii="Cambria" w:hAnsi="Cambria"/>
          <w:b/>
          <w:iCs/>
          <w:sz w:val="22"/>
          <w:szCs w:val="22"/>
        </w:rPr>
        <w:t>18.4.</w:t>
      </w:r>
      <w:r>
        <w:rPr>
          <w:rFonts w:ascii="Cambria" w:hAnsi="Cambria"/>
          <w:b/>
          <w:iCs/>
          <w:sz w:val="22"/>
          <w:szCs w:val="22"/>
        </w:rPr>
        <w:tab/>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4AEFE471" w14:textId="77777777" w:rsidR="00BA58DC" w:rsidRDefault="00BA58DC" w:rsidP="00BA58DC">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eastAsia="pl-PL"/>
        </w:rPr>
        <w:t>18.5.</w:t>
      </w:r>
      <w:r>
        <w:rPr>
          <w:rFonts w:ascii="Cambria" w:hAnsi="Cambria" w:cs="Tahoma"/>
          <w:b/>
          <w:sz w:val="22"/>
          <w:szCs w:val="22"/>
          <w:lang w:eastAsia="pl-PL"/>
        </w:rPr>
        <w:tab/>
      </w:r>
      <w:r>
        <w:rPr>
          <w:rFonts w:ascii="Cambria" w:hAnsi="Cambria" w:cs="Tahoma"/>
          <w:sz w:val="22"/>
          <w:szCs w:val="22"/>
          <w:lang w:eastAsia="pl-PL"/>
        </w:rPr>
        <w:t>Dane osobowe przetwarzane będą na podstawie art. 6 ust. 1 lit. c RODO w celu związanym z prowadzeniem niniejszego postępowania o udzielenie zamówienia publicznego oraz jego rozstrzygnięciem, jak również, jeżeli nie ziszczą się przesłanki określone w art. 93 ust. 1 PZP – w celu zawarcia umowy w sprawie zamówienia publicznego oraz jej realizacji, a także udokumentowania postępowania o udzielenie zamówienia i jego archiwizacji.</w:t>
      </w:r>
    </w:p>
    <w:p w14:paraId="701B9000" w14:textId="77777777" w:rsidR="00BA58DC" w:rsidRDefault="00BA58DC" w:rsidP="00BA58DC">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eastAsia="pl-PL"/>
        </w:rPr>
        <w:t>18.6.</w:t>
      </w:r>
      <w:r>
        <w:rPr>
          <w:rFonts w:ascii="Cambria" w:hAnsi="Cambria" w:cs="Tahoma"/>
          <w:sz w:val="22"/>
          <w:szCs w:val="22"/>
          <w:lang w:eastAsia="pl-PL"/>
        </w:rPr>
        <w:tab/>
        <w:t>Odbiorcami danych osobowych będą osoby lub podmioty, którym dokumentacja postępowania zostanie udostępniona w oparciu o art. 8-8a oraz 96 ust. 3-3b PZP.</w:t>
      </w:r>
    </w:p>
    <w:p w14:paraId="6C703EBE" w14:textId="77777777" w:rsidR="00BA58DC" w:rsidRDefault="00BA58DC" w:rsidP="00BA58DC">
      <w:pPr>
        <w:tabs>
          <w:tab w:val="left" w:pos="709"/>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eastAsia="pl-PL"/>
        </w:rPr>
        <w:t>18.7</w:t>
      </w:r>
      <w:r>
        <w:rPr>
          <w:rFonts w:ascii="Cambria" w:hAnsi="Cambria" w:cs="Tahoma"/>
          <w:sz w:val="22"/>
          <w:szCs w:val="22"/>
          <w:lang w:eastAsia="pl-PL"/>
        </w:rPr>
        <w:t>.</w:t>
      </w:r>
      <w:r>
        <w:rPr>
          <w:rFonts w:ascii="Cambria" w:hAnsi="Cambria" w:cs="Tahoma"/>
          <w:sz w:val="22"/>
          <w:szCs w:val="22"/>
          <w:lang w:eastAsia="pl-PL"/>
        </w:rPr>
        <w:tab/>
        <w:t>Dane osobowe pozyskane w związku z prowadzeniem niniejszego postępowania o udz</w:t>
      </w:r>
      <w:r w:rsidRPr="00801901">
        <w:rPr>
          <w:rFonts w:ascii="Cambria" w:hAnsi="Cambria" w:cs="Tahoma"/>
          <w:sz w:val="22"/>
          <w:szCs w:val="22"/>
          <w:lang w:eastAsia="pl-PL"/>
        </w:rPr>
        <w:t xml:space="preserve">ielenie zamówienia publicznego będą </w:t>
      </w:r>
      <w:r w:rsidRPr="00E25E94">
        <w:rPr>
          <w:rFonts w:ascii="Cambria" w:hAnsi="Cambria" w:cs="Tahoma"/>
          <w:sz w:val="22"/>
          <w:szCs w:val="22"/>
          <w:lang w:eastAsia="pl-PL"/>
        </w:rPr>
        <w:t>przechowywan</w:t>
      </w:r>
      <w:r w:rsidRPr="001E49CB">
        <w:rPr>
          <w:rFonts w:ascii="Cambria" w:hAnsi="Cambria" w:cs="Tahoma"/>
          <w:sz w:val="22"/>
          <w:szCs w:val="22"/>
          <w:lang w:eastAsia="pl-PL"/>
        </w:rPr>
        <w:t>e, zgo</w:t>
      </w:r>
      <w:r w:rsidRPr="00656B70">
        <w:rPr>
          <w:rFonts w:ascii="Cambria" w:hAnsi="Cambria" w:cs="Tahoma"/>
          <w:sz w:val="22"/>
          <w:szCs w:val="22"/>
          <w:lang w:eastAsia="pl-PL"/>
        </w:rPr>
        <w:t>dnie z art. 97 ust. 1 PZP, przez okres 4 lat od dnia zakończenia postępowania o udzielenie zamówienia publicznego, a jeżeli czas trwania umowy przekracza 4 lata, okres przechowywania obejmuje cały czas trwania umowy w sprawie zamówienia publicznego.</w:t>
      </w:r>
    </w:p>
    <w:p w14:paraId="2923EAD9" w14:textId="77777777" w:rsidR="00BA58DC" w:rsidRDefault="00BA58DC" w:rsidP="00BA58DC">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eastAsia="pl-PL"/>
        </w:rPr>
        <w:t>18.8.</w:t>
      </w:r>
      <w:r>
        <w:rPr>
          <w:rFonts w:ascii="Cambria" w:hAnsi="Cambria" w:cs="Tahoma"/>
          <w:b/>
          <w:sz w:val="22"/>
          <w:szCs w:val="22"/>
          <w:lang w:eastAsia="pl-PL"/>
        </w:rPr>
        <w:tab/>
      </w:r>
      <w:r>
        <w:rPr>
          <w:rFonts w:ascii="Cambria" w:hAnsi="Cambria" w:cs="Tahoma"/>
          <w:sz w:val="22"/>
          <w:szCs w:val="22"/>
          <w:lang w:eastAsia="pl-PL"/>
        </w:rPr>
        <w:t xml:space="preserve">Niezależnie od postanowień pkt 18.7. powyżej, w przypadku zawarcia umowy w sprawie zamówienia publicznego, dane osobowe będą przetwarzane do upływu okresu przedawnienia roszczeń wynikających z umowy w sprawie zamówienia publicznego. </w:t>
      </w:r>
    </w:p>
    <w:p w14:paraId="61F548FE" w14:textId="77777777" w:rsidR="00BA58DC" w:rsidRDefault="00BA58DC" w:rsidP="00BA58DC">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eastAsia="pl-PL"/>
        </w:rPr>
        <w:t>18.9.</w:t>
      </w:r>
      <w:r>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19FE2107" w14:textId="77777777" w:rsidR="00BA58DC" w:rsidRDefault="00BA58DC" w:rsidP="00BA58DC">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eastAsia="pl-PL"/>
        </w:rPr>
        <w:t>18.10.</w:t>
      </w:r>
      <w:r>
        <w:rPr>
          <w:rFonts w:ascii="Cambria" w:hAnsi="Cambria" w:cs="Tahoma"/>
          <w:sz w:val="22"/>
          <w:szCs w:val="22"/>
          <w:lang w:eastAsia="pl-PL"/>
        </w:rPr>
        <w:tab/>
        <w:t>Stosownie do art. 22 RODO, decyzje dotyczące danych osobowych nie będą podejmowane w sposób zautomatyzowany.</w:t>
      </w:r>
    </w:p>
    <w:p w14:paraId="4545BA79" w14:textId="77777777" w:rsidR="00BA58DC" w:rsidRDefault="00BA58DC" w:rsidP="00BA58DC">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eastAsia="pl-PL"/>
        </w:rPr>
        <w:t>18.11.</w:t>
      </w:r>
      <w:r>
        <w:rPr>
          <w:rFonts w:ascii="Cambria" w:hAnsi="Cambria" w:cs="Tahoma"/>
          <w:sz w:val="22"/>
          <w:szCs w:val="22"/>
          <w:lang w:eastAsia="pl-PL"/>
        </w:rPr>
        <w:tab/>
        <w:t>Osoba, której dotyczą pozyskane w związku z prowadzeniem niniejszego postępowania dane osobowe, ma prawo:</w:t>
      </w:r>
    </w:p>
    <w:p w14:paraId="1F0F7EE3" w14:textId="77777777" w:rsidR="00BA58DC" w:rsidRDefault="00BA58DC" w:rsidP="00CB6CDE">
      <w:pPr>
        <w:numPr>
          <w:ilvl w:val="0"/>
          <w:numId w:val="28"/>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dostępu do swoich danych osobowych – zgodnie z art. 15 RODO, </w:t>
      </w:r>
      <w:r>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30839685" w14:textId="77777777" w:rsidR="00BA58DC" w:rsidRDefault="00BA58DC" w:rsidP="00CB6CDE">
      <w:pPr>
        <w:numPr>
          <w:ilvl w:val="0"/>
          <w:numId w:val="28"/>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do sprostowana swoich danych osobowych – zgodnie z art. 16 RODO,</w:t>
      </w:r>
      <w:r>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43322DCE" w14:textId="77777777" w:rsidR="00BA58DC" w:rsidRDefault="00BA58DC" w:rsidP="00CB6CDE">
      <w:pPr>
        <w:numPr>
          <w:ilvl w:val="0"/>
          <w:numId w:val="28"/>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 żądania od Zamawiającego – jako administratora, ograniczenia przetwarzania danych osobowych z zastrzeżeniem przypadków, o których </w:t>
      </w:r>
      <w:r>
        <w:rPr>
          <w:rFonts w:ascii="Cambria" w:hAnsi="Cambria" w:cs="Tahoma"/>
          <w:sz w:val="22"/>
          <w:szCs w:val="22"/>
          <w:lang w:eastAsia="pl-PL"/>
        </w:rPr>
        <w:lastRenderedPageBreak/>
        <w:t xml:space="preserve">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7714083B" w14:textId="77777777" w:rsidR="00BA58DC" w:rsidRDefault="00BA58DC" w:rsidP="00CB6CDE">
      <w:pPr>
        <w:numPr>
          <w:ilvl w:val="0"/>
          <w:numId w:val="28"/>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wniesienia </w:t>
      </w:r>
      <w:r>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568CBBD0" w14:textId="77777777" w:rsidR="00BA58DC" w:rsidRDefault="00BA58DC" w:rsidP="00BA58DC">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eastAsia="pl-PL"/>
        </w:rPr>
        <w:t>18.12.</w:t>
      </w:r>
      <w:r>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700E087B" w14:textId="77777777" w:rsidR="00BA58DC" w:rsidRDefault="00BA58DC" w:rsidP="00BA58DC">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eastAsia="pl-PL"/>
        </w:rPr>
        <w:t>18.13.</w:t>
      </w:r>
      <w:r>
        <w:rPr>
          <w:rFonts w:ascii="Cambria" w:hAnsi="Cambria" w:cs="Tahoma"/>
          <w:b/>
          <w:bCs/>
          <w:sz w:val="22"/>
          <w:szCs w:val="22"/>
          <w:lang w:eastAsia="pl-PL"/>
        </w:rPr>
        <w:tab/>
      </w:r>
      <w:r>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6568426E" w14:textId="77777777" w:rsidR="00BA58DC" w:rsidRDefault="00BA58DC" w:rsidP="00CB6CDE">
      <w:pPr>
        <w:numPr>
          <w:ilvl w:val="0"/>
          <w:numId w:val="29"/>
        </w:numPr>
        <w:tabs>
          <w:tab w:val="left" w:pos="1418"/>
        </w:tabs>
        <w:suppressAutoHyphens w:val="0"/>
        <w:spacing w:before="120"/>
        <w:ind w:left="1418" w:hanging="709"/>
        <w:jc w:val="both"/>
        <w:rPr>
          <w:rFonts w:ascii="Cambria" w:hAnsi="Cambria" w:cs="Tahoma"/>
          <w:sz w:val="22"/>
          <w:szCs w:val="22"/>
          <w:lang w:eastAsia="pl-PL"/>
        </w:rPr>
      </w:pPr>
      <w:r>
        <w:rPr>
          <w:rFonts w:ascii="Cambria" w:hAnsi="Cambria" w:cs="Tahoma"/>
          <w:bCs/>
          <w:sz w:val="22"/>
          <w:szCs w:val="22"/>
          <w:lang w:eastAsia="pl-PL"/>
        </w:rPr>
        <w:t xml:space="preserve">prawo do usunięcia danych osobowych, o czym przesadza art. 17 ust. 3 lit. b, d lub e RODO, </w:t>
      </w:r>
    </w:p>
    <w:p w14:paraId="6BC95797" w14:textId="77777777" w:rsidR="00BA58DC" w:rsidRDefault="00BA58DC" w:rsidP="00BA58DC">
      <w:pPr>
        <w:tabs>
          <w:tab w:val="left" w:pos="1418"/>
        </w:tabs>
        <w:spacing w:before="120"/>
        <w:ind w:left="1418" w:hanging="709"/>
        <w:jc w:val="both"/>
        <w:rPr>
          <w:rFonts w:ascii="Tahoma" w:hAnsi="Tahoma" w:cs="Tahoma"/>
          <w:bCs/>
          <w:lang w:eastAsia="pl-PL"/>
        </w:rPr>
      </w:pPr>
      <w:r>
        <w:rPr>
          <w:rFonts w:ascii="Cambria" w:hAnsi="Cambria" w:cs="Tahoma"/>
          <w:bCs/>
          <w:sz w:val="22"/>
          <w:szCs w:val="22"/>
          <w:lang w:eastAsia="pl-PL"/>
        </w:rPr>
        <w:t>2)</w:t>
      </w:r>
      <w:r>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Pr>
          <w:rFonts w:ascii="Tahoma" w:hAnsi="Tahoma" w:cs="Tahoma"/>
          <w:bCs/>
          <w:lang w:eastAsia="pl-PL"/>
        </w:rPr>
        <w:t xml:space="preserve"> </w:t>
      </w:r>
    </w:p>
    <w:p w14:paraId="26322FB2" w14:textId="77777777" w:rsidR="00BA58DC" w:rsidRDefault="00BA58DC" w:rsidP="00BA58DC">
      <w:pPr>
        <w:spacing w:before="120"/>
        <w:ind w:left="709" w:hanging="709"/>
        <w:jc w:val="both"/>
        <w:rPr>
          <w:rFonts w:ascii="Cambria" w:hAnsi="Cambria" w:cs="Arial"/>
          <w:sz w:val="22"/>
          <w:szCs w:val="22"/>
        </w:rPr>
      </w:pPr>
      <w:r>
        <w:rPr>
          <w:rFonts w:ascii="Cambria" w:hAnsi="Cambria" w:cs="Tahoma"/>
          <w:b/>
          <w:bCs/>
          <w:sz w:val="22"/>
          <w:szCs w:val="22"/>
          <w:lang w:eastAsia="pl-PL"/>
        </w:rPr>
        <w:t>18.14.</w:t>
      </w:r>
      <w:r>
        <w:rPr>
          <w:rFonts w:ascii="Cambria" w:hAnsi="Cambria" w:cs="Tahoma"/>
          <w:b/>
          <w:bCs/>
          <w:sz w:val="22"/>
          <w:szCs w:val="22"/>
          <w:lang w:eastAsia="pl-PL"/>
        </w:rPr>
        <w:tab/>
      </w:r>
      <w:r>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FE4B8E" w14:textId="77777777" w:rsidR="007B1EB4" w:rsidRDefault="007B1EB4" w:rsidP="005D7AD1">
      <w:pPr>
        <w:tabs>
          <w:tab w:val="left" w:pos="851"/>
        </w:tabs>
        <w:suppressAutoHyphens w:val="0"/>
        <w:spacing w:before="240" w:after="240"/>
        <w:ind w:left="284" w:hanging="284"/>
        <w:jc w:val="both"/>
        <w:rPr>
          <w:rFonts w:ascii="Calibri" w:hAnsi="Calibri"/>
          <w:bCs/>
          <w:sz w:val="22"/>
          <w:szCs w:val="22"/>
        </w:rPr>
      </w:pPr>
    </w:p>
    <w:p w14:paraId="52A574BB" w14:textId="2B227477" w:rsidR="007B1EB4" w:rsidRDefault="007B1EB4" w:rsidP="005D7AD1">
      <w:pPr>
        <w:tabs>
          <w:tab w:val="left" w:pos="851"/>
        </w:tabs>
        <w:suppressAutoHyphens w:val="0"/>
        <w:spacing w:before="240" w:after="240"/>
        <w:ind w:left="284" w:hanging="284"/>
        <w:jc w:val="both"/>
        <w:rPr>
          <w:rFonts w:ascii="Calibri" w:hAnsi="Calibri"/>
          <w:color w:val="00B050"/>
          <w:sz w:val="22"/>
          <w:szCs w:val="22"/>
        </w:rPr>
      </w:pPr>
    </w:p>
    <w:p w14:paraId="63DABF36" w14:textId="77777777" w:rsidR="00BA58DC" w:rsidRPr="005D7AD1" w:rsidRDefault="00BA58DC" w:rsidP="005D7AD1">
      <w:pPr>
        <w:tabs>
          <w:tab w:val="left" w:pos="851"/>
        </w:tabs>
        <w:suppressAutoHyphens w:val="0"/>
        <w:spacing w:before="240" w:after="240"/>
        <w:ind w:left="284" w:hanging="284"/>
        <w:jc w:val="both"/>
        <w:rPr>
          <w:rFonts w:ascii="Calibri" w:hAnsi="Calibri"/>
          <w:color w:val="00B050"/>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714280FD" w14:textId="77777777" w:rsidTr="000B658C">
        <w:tc>
          <w:tcPr>
            <w:tcW w:w="9071" w:type="dxa"/>
            <w:shd w:val="clear" w:color="auto" w:fill="E7E6E6"/>
          </w:tcPr>
          <w:p w14:paraId="44E71CA3" w14:textId="4FF57BC1" w:rsidR="00CC0710" w:rsidRPr="00EB5DE3" w:rsidRDefault="00CC0710" w:rsidP="005D7AD1">
            <w:pPr>
              <w:spacing w:before="120"/>
              <w:rPr>
                <w:rFonts w:ascii="Cambria" w:hAnsi="Cambria" w:cs="Arial"/>
                <w:b/>
                <w:bCs/>
                <w:sz w:val="22"/>
                <w:szCs w:val="22"/>
              </w:rPr>
            </w:pPr>
            <w:r w:rsidRPr="00EB5DE3">
              <w:rPr>
                <w:rFonts w:ascii="Cambria" w:hAnsi="Cambria" w:cs="Arial"/>
                <w:b/>
                <w:bCs/>
                <w:sz w:val="22"/>
                <w:szCs w:val="22"/>
              </w:rPr>
              <w:t>2</w:t>
            </w:r>
            <w:r w:rsidR="005D7AD1">
              <w:rPr>
                <w:rFonts w:ascii="Cambria" w:hAnsi="Cambria" w:cs="Arial"/>
                <w:b/>
                <w:bCs/>
                <w:sz w:val="22"/>
                <w:szCs w:val="22"/>
              </w:rPr>
              <w:t>3</w:t>
            </w:r>
            <w:r w:rsidRPr="00EB5DE3">
              <w:rPr>
                <w:rFonts w:ascii="Cambria" w:hAnsi="Cambria" w:cs="Arial"/>
                <w:b/>
                <w:bCs/>
                <w:sz w:val="22"/>
                <w:szCs w:val="22"/>
              </w:rPr>
              <w:t>. ZAŁĄCZNIKI DO SWZ</w:t>
            </w:r>
          </w:p>
        </w:tc>
      </w:tr>
    </w:tbl>
    <w:p w14:paraId="1F5B59B5" w14:textId="77777777" w:rsidR="00CC0710" w:rsidRPr="00EB5DE3" w:rsidRDefault="00CC0710" w:rsidP="00493FE8">
      <w:pPr>
        <w:spacing w:before="120"/>
        <w:rPr>
          <w:rFonts w:ascii="Cambria" w:hAnsi="Cambria" w:cs="Arial"/>
          <w:bCs/>
          <w:sz w:val="22"/>
          <w:szCs w:val="22"/>
        </w:rPr>
      </w:pPr>
    </w:p>
    <w:p w14:paraId="227D7EFE" w14:textId="4E61EAC3" w:rsidR="00A8243B" w:rsidRDefault="00CC0710" w:rsidP="00CB6CDE">
      <w:pPr>
        <w:numPr>
          <w:ilvl w:val="0"/>
          <w:numId w:val="1"/>
        </w:numPr>
        <w:spacing w:before="120"/>
        <w:ind w:left="709" w:hanging="709"/>
        <w:jc w:val="both"/>
        <w:rPr>
          <w:rFonts w:ascii="Cambria" w:hAnsi="Cambria" w:cs="Arial"/>
          <w:bCs/>
          <w:sz w:val="22"/>
          <w:szCs w:val="22"/>
        </w:rPr>
      </w:pPr>
      <w:r w:rsidRPr="00EB5DE3">
        <w:rPr>
          <w:rFonts w:ascii="Cambria" w:hAnsi="Cambria" w:cs="Arial"/>
          <w:bCs/>
          <w:sz w:val="22"/>
          <w:szCs w:val="22"/>
        </w:rPr>
        <w:t xml:space="preserve">Załącznik </w:t>
      </w:r>
      <w:r w:rsidR="00163C32">
        <w:rPr>
          <w:rFonts w:ascii="Cambria" w:hAnsi="Cambria" w:cs="Arial"/>
          <w:bCs/>
          <w:sz w:val="22"/>
          <w:szCs w:val="22"/>
        </w:rPr>
        <w:t>n</w:t>
      </w:r>
      <w:r w:rsidRPr="00EB5DE3">
        <w:rPr>
          <w:rFonts w:ascii="Cambria" w:hAnsi="Cambria" w:cs="Arial"/>
          <w:bCs/>
          <w:sz w:val="22"/>
          <w:szCs w:val="22"/>
        </w:rPr>
        <w:t>r 1</w:t>
      </w:r>
      <w:r w:rsidR="00CA0C66">
        <w:rPr>
          <w:rFonts w:ascii="Cambria" w:hAnsi="Cambria" w:cs="Arial"/>
          <w:bCs/>
          <w:sz w:val="22"/>
          <w:szCs w:val="22"/>
        </w:rPr>
        <w:t xml:space="preserve"> </w:t>
      </w:r>
      <w:r w:rsidR="00A8243B">
        <w:rPr>
          <w:rFonts w:ascii="Cambria" w:hAnsi="Cambria" w:cs="Arial"/>
          <w:bCs/>
          <w:sz w:val="22"/>
          <w:szCs w:val="22"/>
        </w:rPr>
        <w:t xml:space="preserve">– </w:t>
      </w:r>
      <w:r w:rsidRPr="00EB5DE3">
        <w:rPr>
          <w:rFonts w:ascii="Cambria" w:hAnsi="Cambria" w:cs="Arial"/>
          <w:bCs/>
          <w:sz w:val="22"/>
          <w:szCs w:val="22"/>
        </w:rPr>
        <w:t>formularz ofert</w:t>
      </w:r>
      <w:r w:rsidR="00916821" w:rsidRPr="00EB5DE3">
        <w:rPr>
          <w:rFonts w:ascii="Cambria" w:hAnsi="Cambria" w:cs="Arial"/>
          <w:bCs/>
          <w:sz w:val="22"/>
          <w:szCs w:val="22"/>
        </w:rPr>
        <w:t>y</w:t>
      </w:r>
      <w:r w:rsidR="00A8243B">
        <w:rPr>
          <w:rFonts w:ascii="Cambria" w:hAnsi="Cambria" w:cs="Arial"/>
          <w:bCs/>
          <w:sz w:val="22"/>
          <w:szCs w:val="22"/>
        </w:rPr>
        <w:t>;</w:t>
      </w:r>
    </w:p>
    <w:p w14:paraId="0E8D2888" w14:textId="1A35B7C6" w:rsidR="00CC0710" w:rsidRDefault="00A8243B" w:rsidP="00CB6CDE">
      <w:pPr>
        <w:numPr>
          <w:ilvl w:val="0"/>
          <w:numId w:val="1"/>
        </w:numPr>
        <w:spacing w:before="120"/>
        <w:ind w:left="709" w:hanging="709"/>
        <w:jc w:val="both"/>
        <w:rPr>
          <w:rFonts w:ascii="Cambria" w:hAnsi="Cambria" w:cs="Arial"/>
          <w:bCs/>
          <w:sz w:val="22"/>
          <w:szCs w:val="22"/>
        </w:rPr>
      </w:pPr>
      <w:r>
        <w:rPr>
          <w:rFonts w:ascii="Cambria" w:hAnsi="Cambria" w:cs="Arial"/>
          <w:bCs/>
          <w:sz w:val="22"/>
          <w:szCs w:val="22"/>
        </w:rPr>
        <w:t xml:space="preserve">Załącznik nr </w:t>
      </w:r>
      <w:r w:rsidR="004A6602">
        <w:rPr>
          <w:rFonts w:ascii="Cambria" w:hAnsi="Cambria" w:cs="Arial"/>
          <w:bCs/>
          <w:sz w:val="22"/>
          <w:szCs w:val="22"/>
        </w:rPr>
        <w:t>2</w:t>
      </w:r>
      <w:r>
        <w:rPr>
          <w:rFonts w:ascii="Cambria" w:hAnsi="Cambria" w:cs="Arial"/>
          <w:bCs/>
          <w:sz w:val="22"/>
          <w:szCs w:val="22"/>
        </w:rPr>
        <w:t xml:space="preserve"> – </w:t>
      </w:r>
      <w:r w:rsidR="0072776F">
        <w:rPr>
          <w:rFonts w:ascii="Cambria" w:hAnsi="Cambria" w:cs="Arial"/>
          <w:bCs/>
          <w:sz w:val="22"/>
          <w:szCs w:val="22"/>
        </w:rPr>
        <w:t xml:space="preserve">orientacyjny </w:t>
      </w:r>
      <w:r w:rsidR="00E11E83">
        <w:rPr>
          <w:rFonts w:ascii="Cambria" w:hAnsi="Cambria" w:cs="Arial"/>
          <w:sz w:val="22"/>
          <w:szCs w:val="22"/>
        </w:rPr>
        <w:t>h</w:t>
      </w:r>
      <w:r w:rsidR="00E11E83" w:rsidRPr="00EE6A0A">
        <w:rPr>
          <w:rFonts w:ascii="Cambria" w:hAnsi="Cambria" w:cs="Arial"/>
          <w:sz w:val="22"/>
          <w:szCs w:val="22"/>
        </w:rPr>
        <w:t>armonogram pełnie</w:t>
      </w:r>
      <w:r w:rsidR="00E11E83">
        <w:rPr>
          <w:rFonts w:ascii="Cambria" w:hAnsi="Cambria" w:cs="Arial"/>
          <w:sz w:val="22"/>
          <w:szCs w:val="22"/>
        </w:rPr>
        <w:t>nia usług</w:t>
      </w:r>
      <w:r>
        <w:rPr>
          <w:rFonts w:ascii="Cambria" w:hAnsi="Cambria" w:cs="Arial"/>
          <w:bCs/>
          <w:sz w:val="22"/>
          <w:szCs w:val="22"/>
        </w:rPr>
        <w:t>;</w:t>
      </w:r>
      <w:r w:rsidR="00CC0710" w:rsidRPr="00EB5DE3">
        <w:rPr>
          <w:rFonts w:ascii="Cambria" w:hAnsi="Cambria" w:cs="Arial"/>
          <w:bCs/>
          <w:sz w:val="22"/>
          <w:szCs w:val="22"/>
        </w:rPr>
        <w:t xml:space="preserve"> </w:t>
      </w:r>
    </w:p>
    <w:p w14:paraId="6C7C3521" w14:textId="4B7B2EA0" w:rsidR="004A6602" w:rsidRDefault="002263CA" w:rsidP="00CB6CDE">
      <w:pPr>
        <w:numPr>
          <w:ilvl w:val="0"/>
          <w:numId w:val="1"/>
        </w:numPr>
        <w:spacing w:before="120"/>
        <w:ind w:left="709" w:hanging="709"/>
        <w:jc w:val="both"/>
        <w:rPr>
          <w:rFonts w:ascii="Cambria" w:hAnsi="Cambria" w:cs="Arial"/>
          <w:bCs/>
          <w:sz w:val="22"/>
          <w:szCs w:val="22"/>
        </w:rPr>
      </w:pPr>
      <w:r>
        <w:rPr>
          <w:rFonts w:ascii="Cambria" w:hAnsi="Cambria" w:cs="Arial"/>
          <w:bCs/>
          <w:sz w:val="22"/>
          <w:szCs w:val="22"/>
        </w:rPr>
        <w:t xml:space="preserve">Załącznik nr 3 – oświadczenie </w:t>
      </w:r>
      <w:r w:rsidR="00134260">
        <w:rPr>
          <w:rFonts w:ascii="Cambria" w:hAnsi="Cambria" w:cs="Arial"/>
          <w:bCs/>
          <w:sz w:val="22"/>
          <w:szCs w:val="22"/>
        </w:rPr>
        <w:t xml:space="preserve">art. </w:t>
      </w:r>
      <w:r w:rsidR="00BD24E9">
        <w:rPr>
          <w:rFonts w:ascii="Cambria" w:hAnsi="Cambria" w:cs="Arial"/>
          <w:bCs/>
          <w:sz w:val="22"/>
          <w:szCs w:val="22"/>
        </w:rPr>
        <w:t>125 ust. 1</w:t>
      </w:r>
      <w:r w:rsidR="00E11E83">
        <w:rPr>
          <w:rFonts w:ascii="Cambria" w:hAnsi="Cambria" w:cs="Arial"/>
          <w:bCs/>
          <w:sz w:val="22"/>
          <w:szCs w:val="22"/>
        </w:rPr>
        <w:t>;</w:t>
      </w:r>
    </w:p>
    <w:p w14:paraId="32698750" w14:textId="772CA7E8" w:rsidR="00B97BFA" w:rsidRDefault="00CC0710" w:rsidP="00CB6CDE">
      <w:pPr>
        <w:numPr>
          <w:ilvl w:val="0"/>
          <w:numId w:val="1"/>
        </w:numPr>
        <w:spacing w:before="120"/>
        <w:ind w:left="709" w:hanging="709"/>
        <w:jc w:val="both"/>
        <w:rPr>
          <w:rFonts w:ascii="Cambria" w:hAnsi="Cambria" w:cs="Arial"/>
          <w:bCs/>
          <w:sz w:val="22"/>
          <w:szCs w:val="22"/>
        </w:rPr>
      </w:pPr>
      <w:r w:rsidRPr="00EB5DE3">
        <w:rPr>
          <w:rFonts w:ascii="Cambria" w:hAnsi="Cambria" w:cs="Arial"/>
          <w:bCs/>
          <w:sz w:val="22"/>
          <w:szCs w:val="22"/>
        </w:rPr>
        <w:t xml:space="preserve">Załącznik </w:t>
      </w:r>
      <w:r w:rsidR="00163C32">
        <w:rPr>
          <w:rFonts w:ascii="Cambria" w:hAnsi="Cambria" w:cs="Arial"/>
          <w:bCs/>
          <w:sz w:val="22"/>
          <w:szCs w:val="22"/>
        </w:rPr>
        <w:t>n</w:t>
      </w:r>
      <w:r w:rsidRPr="00EB5DE3">
        <w:rPr>
          <w:rFonts w:ascii="Cambria" w:hAnsi="Cambria" w:cs="Arial"/>
          <w:bCs/>
          <w:sz w:val="22"/>
          <w:szCs w:val="22"/>
        </w:rPr>
        <w:t xml:space="preserve">r </w:t>
      </w:r>
      <w:r w:rsidR="00BD24E9">
        <w:rPr>
          <w:rFonts w:ascii="Cambria" w:hAnsi="Cambria" w:cs="Arial"/>
          <w:bCs/>
          <w:sz w:val="22"/>
          <w:szCs w:val="22"/>
        </w:rPr>
        <w:t>4</w:t>
      </w:r>
      <w:r w:rsidR="007B2647" w:rsidRPr="00EB5DE3">
        <w:rPr>
          <w:rFonts w:ascii="Cambria" w:hAnsi="Cambria" w:cs="Arial"/>
          <w:bCs/>
          <w:sz w:val="22"/>
          <w:szCs w:val="22"/>
        </w:rPr>
        <w:t xml:space="preserve"> </w:t>
      </w:r>
      <w:r w:rsidRPr="00EB5DE3">
        <w:rPr>
          <w:rFonts w:ascii="Cambria" w:hAnsi="Cambria" w:cs="Arial"/>
          <w:bCs/>
          <w:sz w:val="22"/>
          <w:szCs w:val="22"/>
        </w:rPr>
        <w:t>– wzór umowy</w:t>
      </w:r>
      <w:r w:rsidR="00E11E83">
        <w:rPr>
          <w:rFonts w:ascii="Cambria" w:hAnsi="Cambria" w:cs="Arial"/>
          <w:bCs/>
          <w:sz w:val="22"/>
          <w:szCs w:val="22"/>
        </w:rPr>
        <w:t>;</w:t>
      </w:r>
    </w:p>
    <w:p w14:paraId="1ADC9C92" w14:textId="32C6B26C" w:rsidR="00E11E83" w:rsidRDefault="00E11E83" w:rsidP="00CB6CDE">
      <w:pPr>
        <w:numPr>
          <w:ilvl w:val="0"/>
          <w:numId w:val="1"/>
        </w:numPr>
        <w:spacing w:before="120"/>
        <w:ind w:left="709" w:hanging="709"/>
        <w:jc w:val="both"/>
        <w:rPr>
          <w:rFonts w:ascii="Cambria" w:hAnsi="Cambria" w:cs="Arial"/>
          <w:bCs/>
          <w:sz w:val="22"/>
          <w:szCs w:val="22"/>
        </w:rPr>
      </w:pPr>
      <w:r>
        <w:rPr>
          <w:rFonts w:ascii="Cambria" w:hAnsi="Cambria" w:cs="Arial"/>
          <w:bCs/>
          <w:sz w:val="22"/>
          <w:szCs w:val="22"/>
        </w:rPr>
        <w:t xml:space="preserve">Załącznik nr </w:t>
      </w:r>
      <w:r w:rsidR="00BD24E9">
        <w:rPr>
          <w:rFonts w:ascii="Cambria" w:hAnsi="Cambria" w:cs="Arial"/>
          <w:bCs/>
          <w:sz w:val="22"/>
          <w:szCs w:val="22"/>
        </w:rPr>
        <w:t>5</w:t>
      </w:r>
      <w:r>
        <w:rPr>
          <w:rFonts w:ascii="Cambria" w:hAnsi="Cambria" w:cs="Arial"/>
          <w:bCs/>
          <w:sz w:val="22"/>
          <w:szCs w:val="22"/>
        </w:rPr>
        <w:t xml:space="preserve"> – </w:t>
      </w:r>
      <w:r w:rsidR="00DE37A2">
        <w:rPr>
          <w:rFonts w:ascii="Cambria" w:hAnsi="Cambria" w:cs="Arial"/>
          <w:bCs/>
          <w:sz w:val="22"/>
          <w:szCs w:val="22"/>
        </w:rPr>
        <w:t>schemat</w:t>
      </w:r>
      <w:r>
        <w:rPr>
          <w:rFonts w:ascii="Cambria" w:hAnsi="Cambria" w:cs="Arial"/>
          <w:bCs/>
          <w:sz w:val="22"/>
          <w:szCs w:val="22"/>
        </w:rPr>
        <w:t xml:space="preserve"> chronionego obiektu.</w:t>
      </w:r>
    </w:p>
    <w:p w14:paraId="311674BB" w14:textId="7CF1795E" w:rsidR="002C0111" w:rsidRDefault="00FF5CCB" w:rsidP="00BD24E9">
      <w:pPr>
        <w:numPr>
          <w:ilvl w:val="0"/>
          <w:numId w:val="1"/>
        </w:numPr>
        <w:spacing w:before="120"/>
        <w:ind w:left="709" w:hanging="709"/>
        <w:jc w:val="both"/>
        <w:rPr>
          <w:rFonts w:ascii="Cambria" w:hAnsi="Cambria" w:cs="Arial"/>
          <w:bCs/>
          <w:sz w:val="22"/>
          <w:szCs w:val="22"/>
        </w:rPr>
      </w:pPr>
      <w:r>
        <w:rPr>
          <w:rFonts w:ascii="Cambria" w:hAnsi="Cambria" w:cs="Arial"/>
          <w:bCs/>
          <w:sz w:val="22"/>
          <w:szCs w:val="22"/>
        </w:rPr>
        <w:t xml:space="preserve">Załącznik nr </w:t>
      </w:r>
      <w:r w:rsidR="00BD24E9">
        <w:rPr>
          <w:rFonts w:ascii="Cambria" w:hAnsi="Cambria" w:cs="Arial"/>
          <w:bCs/>
          <w:sz w:val="22"/>
          <w:szCs w:val="22"/>
        </w:rPr>
        <w:t>6</w:t>
      </w:r>
      <w:r>
        <w:rPr>
          <w:rFonts w:ascii="Cambria" w:hAnsi="Cambria" w:cs="Arial"/>
          <w:bCs/>
          <w:sz w:val="22"/>
          <w:szCs w:val="22"/>
        </w:rPr>
        <w:t xml:space="preserve"> – wykaz usług</w:t>
      </w:r>
    </w:p>
    <w:p w14:paraId="56C9F83E" w14:textId="3883A580" w:rsidR="00004DC2" w:rsidRPr="00BD24E9" w:rsidRDefault="00004DC2" w:rsidP="00BD24E9">
      <w:pPr>
        <w:numPr>
          <w:ilvl w:val="0"/>
          <w:numId w:val="1"/>
        </w:numPr>
        <w:spacing w:before="120"/>
        <w:ind w:left="709" w:hanging="709"/>
        <w:jc w:val="both"/>
        <w:rPr>
          <w:rFonts w:ascii="Cambria" w:hAnsi="Cambria" w:cs="Arial"/>
          <w:bCs/>
          <w:sz w:val="22"/>
          <w:szCs w:val="22"/>
        </w:rPr>
      </w:pPr>
      <w:r>
        <w:rPr>
          <w:rFonts w:ascii="Cambria" w:hAnsi="Cambria" w:cs="Arial"/>
          <w:bCs/>
          <w:sz w:val="22"/>
          <w:szCs w:val="22"/>
        </w:rPr>
        <w:t>Załącznik nr 7 – regulamin portalu platformazakupowa.pl dla Wykonawców</w:t>
      </w:r>
    </w:p>
    <w:p w14:paraId="01764B5B" w14:textId="77777777" w:rsidR="006B3DC1" w:rsidRDefault="006B3DC1" w:rsidP="009D7FD9">
      <w:pPr>
        <w:rPr>
          <w:rFonts w:ascii="Arial" w:hAnsi="Arial" w:cs="Arial"/>
          <w:b/>
        </w:rPr>
      </w:pPr>
    </w:p>
    <w:p w14:paraId="323581D4" w14:textId="77777777" w:rsidR="006B3DC1" w:rsidRDefault="006B3DC1" w:rsidP="009D7FD9">
      <w:pPr>
        <w:rPr>
          <w:rFonts w:ascii="Arial" w:hAnsi="Arial" w:cs="Arial"/>
          <w:b/>
        </w:rPr>
      </w:pPr>
    </w:p>
    <w:p w14:paraId="1B1CBA14" w14:textId="179976FA" w:rsidR="004E20C8" w:rsidRPr="00EF3461" w:rsidRDefault="004E20C8" w:rsidP="004E20C8">
      <w:pPr>
        <w:jc w:val="right"/>
        <w:rPr>
          <w:rFonts w:ascii="Cambria" w:hAnsi="Cambria" w:cstheme="minorHAnsi"/>
          <w:b/>
          <w:sz w:val="24"/>
          <w:szCs w:val="24"/>
        </w:rPr>
      </w:pPr>
      <w:r w:rsidRPr="00EF3461">
        <w:rPr>
          <w:rFonts w:ascii="Cambria" w:hAnsi="Cambria" w:cstheme="minorHAnsi"/>
          <w:b/>
          <w:sz w:val="24"/>
          <w:szCs w:val="24"/>
        </w:rPr>
        <w:lastRenderedPageBreak/>
        <w:t>Zał</w:t>
      </w:r>
      <w:r w:rsidR="00A018C7" w:rsidRPr="00EF3461">
        <w:rPr>
          <w:rFonts w:ascii="Cambria" w:hAnsi="Cambria" w:cstheme="minorHAnsi"/>
          <w:b/>
          <w:sz w:val="24"/>
          <w:szCs w:val="24"/>
        </w:rPr>
        <w:t>ącznik</w:t>
      </w:r>
      <w:r w:rsidRPr="00EF3461">
        <w:rPr>
          <w:rFonts w:ascii="Cambria" w:hAnsi="Cambria" w:cstheme="minorHAnsi"/>
          <w:b/>
          <w:sz w:val="24"/>
          <w:szCs w:val="24"/>
        </w:rPr>
        <w:t xml:space="preserve"> nr </w:t>
      </w:r>
      <w:r w:rsidR="00BD24E9">
        <w:rPr>
          <w:rFonts w:ascii="Cambria" w:hAnsi="Cambria" w:cstheme="minorHAnsi"/>
          <w:b/>
          <w:sz w:val="24"/>
          <w:szCs w:val="24"/>
        </w:rPr>
        <w:t>4</w:t>
      </w:r>
      <w:r w:rsidR="00A018C7" w:rsidRPr="00EF3461">
        <w:rPr>
          <w:rFonts w:ascii="Cambria" w:hAnsi="Cambria" w:cstheme="minorHAnsi"/>
          <w:b/>
          <w:sz w:val="24"/>
          <w:szCs w:val="24"/>
        </w:rPr>
        <w:t xml:space="preserve"> do SWZ</w:t>
      </w:r>
    </w:p>
    <w:p w14:paraId="1EAEF9B6" w14:textId="6AF6DA2C" w:rsidR="004E20C8" w:rsidRPr="00EF3461" w:rsidRDefault="004E20C8" w:rsidP="00B97BFA">
      <w:pPr>
        <w:jc w:val="center"/>
        <w:rPr>
          <w:rFonts w:ascii="Cambria" w:hAnsi="Cambria" w:cstheme="minorHAnsi"/>
          <w:b/>
          <w:sz w:val="24"/>
          <w:szCs w:val="24"/>
        </w:rPr>
      </w:pPr>
      <w:r w:rsidRPr="00EF3461">
        <w:rPr>
          <w:rFonts w:ascii="Cambria" w:hAnsi="Cambria" w:cstheme="minorHAnsi"/>
          <w:b/>
          <w:sz w:val="24"/>
          <w:szCs w:val="24"/>
        </w:rPr>
        <w:t>/WZÓR/</w:t>
      </w:r>
    </w:p>
    <w:p w14:paraId="1B74CD5B" w14:textId="77777777" w:rsidR="004E20C8" w:rsidRPr="00EF3461" w:rsidRDefault="004E20C8" w:rsidP="00B97BFA">
      <w:pPr>
        <w:jc w:val="center"/>
        <w:rPr>
          <w:rFonts w:ascii="Cambria" w:hAnsi="Cambria" w:cstheme="minorHAnsi"/>
          <w:b/>
          <w:sz w:val="24"/>
          <w:szCs w:val="24"/>
        </w:rPr>
      </w:pPr>
    </w:p>
    <w:p w14:paraId="5679EF61" w14:textId="275DA42C" w:rsidR="00B97BFA" w:rsidRPr="00EF3461" w:rsidRDefault="00B97BFA" w:rsidP="00B97BFA">
      <w:pPr>
        <w:jc w:val="center"/>
        <w:rPr>
          <w:rFonts w:ascii="Cambria" w:hAnsi="Cambria" w:cstheme="minorHAnsi"/>
          <w:sz w:val="24"/>
          <w:szCs w:val="24"/>
        </w:rPr>
      </w:pPr>
      <w:r w:rsidRPr="00EF3461">
        <w:rPr>
          <w:rFonts w:ascii="Cambria" w:hAnsi="Cambria" w:cstheme="minorHAnsi"/>
          <w:b/>
          <w:sz w:val="24"/>
          <w:szCs w:val="24"/>
        </w:rPr>
        <w:t xml:space="preserve">UMOWA  NR  </w:t>
      </w:r>
      <w:r w:rsidR="00175019">
        <w:rPr>
          <w:rFonts w:ascii="Cambria" w:hAnsi="Cambria" w:cstheme="minorHAnsi"/>
          <w:b/>
          <w:sz w:val="24"/>
          <w:szCs w:val="24"/>
        </w:rPr>
        <w:t>ZGT</w:t>
      </w:r>
      <w:r w:rsidRPr="00EF3461">
        <w:rPr>
          <w:rFonts w:ascii="Cambria" w:hAnsi="Cambria" w:cstheme="minorHAnsi"/>
          <w:b/>
          <w:sz w:val="24"/>
          <w:szCs w:val="24"/>
        </w:rPr>
        <w:t xml:space="preserve">.271.      </w:t>
      </w:r>
      <w:r w:rsidR="00E11E83" w:rsidRPr="00EF3461">
        <w:rPr>
          <w:rFonts w:ascii="Cambria" w:hAnsi="Cambria" w:cstheme="minorHAnsi"/>
          <w:b/>
          <w:sz w:val="24"/>
          <w:szCs w:val="24"/>
        </w:rPr>
        <w:t>.20</w:t>
      </w:r>
      <w:r w:rsidR="00BD24E9">
        <w:rPr>
          <w:rFonts w:ascii="Cambria" w:hAnsi="Cambria" w:cstheme="minorHAnsi"/>
          <w:b/>
          <w:sz w:val="24"/>
          <w:szCs w:val="24"/>
        </w:rPr>
        <w:t>21</w:t>
      </w:r>
    </w:p>
    <w:p w14:paraId="1EE131A9" w14:textId="77777777" w:rsidR="00B97BFA" w:rsidRPr="00EF3461" w:rsidRDefault="00B97BFA" w:rsidP="00B97BFA">
      <w:pPr>
        <w:rPr>
          <w:rFonts w:ascii="Cambria" w:hAnsi="Cambria" w:cstheme="minorHAnsi"/>
          <w:sz w:val="24"/>
          <w:szCs w:val="24"/>
        </w:rPr>
      </w:pPr>
    </w:p>
    <w:p w14:paraId="403AD691" w14:textId="6F15BCC5" w:rsidR="00B97BFA" w:rsidRPr="00EF3461" w:rsidRDefault="00B97BFA" w:rsidP="00B97BFA">
      <w:pPr>
        <w:jc w:val="both"/>
        <w:rPr>
          <w:rFonts w:ascii="Cambria" w:hAnsi="Cambria" w:cstheme="minorHAnsi"/>
          <w:sz w:val="24"/>
          <w:szCs w:val="24"/>
        </w:rPr>
      </w:pPr>
      <w:r w:rsidRPr="00EF3461">
        <w:rPr>
          <w:rFonts w:ascii="Cambria" w:hAnsi="Cambria" w:cstheme="minorHAnsi"/>
          <w:sz w:val="24"/>
          <w:szCs w:val="24"/>
        </w:rPr>
        <w:t xml:space="preserve">zawarta w  dniu      </w:t>
      </w:r>
      <w:r w:rsidR="008C5158" w:rsidRPr="00EF3461">
        <w:rPr>
          <w:rFonts w:ascii="Cambria" w:hAnsi="Cambria" w:cstheme="minorHAnsi"/>
          <w:sz w:val="24"/>
          <w:szCs w:val="24"/>
        </w:rPr>
        <w:t>-  -20</w:t>
      </w:r>
      <w:r w:rsidR="00BD24E9">
        <w:rPr>
          <w:rFonts w:ascii="Cambria" w:hAnsi="Cambria" w:cstheme="minorHAnsi"/>
          <w:sz w:val="24"/>
          <w:szCs w:val="24"/>
        </w:rPr>
        <w:t>21</w:t>
      </w:r>
      <w:r w:rsidRPr="00EF3461">
        <w:rPr>
          <w:rFonts w:ascii="Cambria" w:hAnsi="Cambria" w:cstheme="minorHAnsi"/>
          <w:sz w:val="24"/>
          <w:szCs w:val="24"/>
        </w:rPr>
        <w:t xml:space="preserve"> r. w </w:t>
      </w:r>
      <w:r w:rsidR="004E20C8" w:rsidRPr="00EF3461">
        <w:rPr>
          <w:rFonts w:ascii="Cambria" w:hAnsi="Cambria" w:cstheme="minorHAnsi"/>
          <w:sz w:val="24"/>
          <w:szCs w:val="24"/>
        </w:rPr>
        <w:t>Srokowie</w:t>
      </w:r>
      <w:r w:rsidRPr="00EF3461">
        <w:rPr>
          <w:rFonts w:ascii="Cambria" w:hAnsi="Cambria" w:cstheme="minorHAnsi"/>
          <w:sz w:val="24"/>
          <w:szCs w:val="24"/>
        </w:rPr>
        <w:t xml:space="preserve"> pomiędzy:</w:t>
      </w:r>
    </w:p>
    <w:p w14:paraId="2C465F08" w14:textId="77777777" w:rsidR="00B97BFA" w:rsidRPr="00EF3461" w:rsidRDefault="00B97BFA" w:rsidP="00B97BFA">
      <w:pPr>
        <w:jc w:val="both"/>
        <w:rPr>
          <w:rFonts w:ascii="Cambria" w:hAnsi="Cambria" w:cstheme="minorHAnsi"/>
          <w:sz w:val="24"/>
          <w:szCs w:val="24"/>
        </w:rPr>
      </w:pPr>
      <w:r w:rsidRPr="00EF3461">
        <w:rPr>
          <w:rFonts w:ascii="Cambria" w:hAnsi="Cambria" w:cstheme="minorHAnsi"/>
          <w:sz w:val="24"/>
          <w:szCs w:val="24"/>
        </w:rPr>
        <w:t xml:space="preserve"> </w:t>
      </w:r>
    </w:p>
    <w:p w14:paraId="22B86E08" w14:textId="546303C7" w:rsidR="00B97BFA" w:rsidRPr="002E27CB" w:rsidRDefault="00B97BFA" w:rsidP="00B97BFA">
      <w:pPr>
        <w:jc w:val="both"/>
        <w:rPr>
          <w:rFonts w:ascii="Cambria" w:hAnsi="Cambria" w:cs="Arial"/>
          <w:sz w:val="22"/>
          <w:szCs w:val="22"/>
        </w:rPr>
      </w:pPr>
      <w:r w:rsidRPr="002E27CB">
        <w:rPr>
          <w:rFonts w:ascii="Cambria" w:hAnsi="Cambria" w:cs="Arial"/>
          <w:b/>
          <w:sz w:val="22"/>
          <w:szCs w:val="22"/>
        </w:rPr>
        <w:t>Skarbem Państwa – Państwowe Gospodarstwo Leśne Lasy Państwowe  Nadleśnictwem Srokowo, 11-420 Srokowo, ul. Leśna 1</w:t>
      </w:r>
    </w:p>
    <w:p w14:paraId="1861DE42" w14:textId="66E0C317" w:rsidR="00B97BFA" w:rsidRPr="002E27CB" w:rsidRDefault="00B97BFA" w:rsidP="00B97BFA">
      <w:pPr>
        <w:jc w:val="both"/>
        <w:rPr>
          <w:rFonts w:ascii="Cambria" w:hAnsi="Cambria" w:cs="Arial"/>
          <w:sz w:val="22"/>
          <w:szCs w:val="22"/>
        </w:rPr>
      </w:pPr>
      <w:r w:rsidRPr="002E27CB">
        <w:rPr>
          <w:rFonts w:ascii="Cambria" w:hAnsi="Cambria" w:cs="Arial"/>
          <w:sz w:val="22"/>
          <w:szCs w:val="22"/>
        </w:rPr>
        <w:t xml:space="preserve">reprezentowanym przez Nadleśniczego </w:t>
      </w:r>
      <w:r w:rsidRPr="002E27CB">
        <w:rPr>
          <w:rFonts w:ascii="Cambria" w:hAnsi="Cambria" w:cs="Arial"/>
          <w:b/>
          <w:sz w:val="22"/>
          <w:szCs w:val="22"/>
        </w:rPr>
        <w:t xml:space="preserve"> Zenona Piotrowicza</w:t>
      </w:r>
    </w:p>
    <w:p w14:paraId="7D984A09" w14:textId="77777777" w:rsidR="00B97BFA" w:rsidRPr="002E27CB" w:rsidRDefault="00B97BFA" w:rsidP="00B97BFA">
      <w:pPr>
        <w:jc w:val="both"/>
        <w:rPr>
          <w:rFonts w:ascii="Cambria" w:hAnsi="Cambria" w:cs="Arial"/>
          <w:b/>
          <w:sz w:val="22"/>
          <w:szCs w:val="22"/>
        </w:rPr>
      </w:pPr>
      <w:r w:rsidRPr="002E27CB">
        <w:rPr>
          <w:rFonts w:ascii="Cambria" w:hAnsi="Cambria" w:cs="Arial"/>
          <w:sz w:val="22"/>
          <w:szCs w:val="22"/>
        </w:rPr>
        <w:t xml:space="preserve">zwanym w dalszej części umowy </w:t>
      </w:r>
      <w:r w:rsidRPr="002E27CB">
        <w:rPr>
          <w:rFonts w:ascii="Cambria" w:hAnsi="Cambria" w:cs="Arial"/>
          <w:b/>
          <w:sz w:val="22"/>
          <w:szCs w:val="22"/>
        </w:rPr>
        <w:t xml:space="preserve"> Zamawiającym,</w:t>
      </w:r>
    </w:p>
    <w:p w14:paraId="565D4716" w14:textId="77777777" w:rsidR="00B97BFA" w:rsidRPr="002E27CB" w:rsidRDefault="00B97BFA" w:rsidP="00B97BFA">
      <w:pPr>
        <w:jc w:val="both"/>
        <w:rPr>
          <w:rFonts w:ascii="Cambria" w:hAnsi="Cambria" w:cs="Arial"/>
          <w:b/>
          <w:sz w:val="22"/>
          <w:szCs w:val="22"/>
        </w:rPr>
      </w:pPr>
      <w:r w:rsidRPr="002E27CB">
        <w:rPr>
          <w:rFonts w:ascii="Cambria" w:hAnsi="Cambria" w:cs="Arial"/>
          <w:sz w:val="22"/>
          <w:szCs w:val="22"/>
        </w:rPr>
        <w:t xml:space="preserve">a  </w:t>
      </w:r>
      <w:r w:rsidRPr="002E27CB">
        <w:rPr>
          <w:rFonts w:ascii="Cambria" w:hAnsi="Cambria" w:cs="Arial"/>
          <w:b/>
          <w:sz w:val="22"/>
          <w:szCs w:val="22"/>
        </w:rPr>
        <w:t xml:space="preserve">.   .   .   .   .   .    .    .    .    .    .   .   .    .   .   .    .    .   . . .    .   .   .   .   .   .   .   .   .   .   . </w:t>
      </w:r>
    </w:p>
    <w:p w14:paraId="537CEEBB" w14:textId="77777777" w:rsidR="00B97BFA" w:rsidRPr="002E27CB" w:rsidRDefault="00B97BFA" w:rsidP="00B97BFA">
      <w:pPr>
        <w:jc w:val="both"/>
        <w:rPr>
          <w:rFonts w:ascii="Cambria" w:hAnsi="Cambria" w:cs="Arial"/>
          <w:b/>
          <w:sz w:val="22"/>
          <w:szCs w:val="22"/>
        </w:rPr>
      </w:pPr>
      <w:r w:rsidRPr="002E27CB">
        <w:rPr>
          <w:rFonts w:ascii="Cambria" w:hAnsi="Cambria" w:cs="Arial"/>
          <w:b/>
          <w:sz w:val="22"/>
          <w:szCs w:val="22"/>
        </w:rPr>
        <w:t>.   .   .   .    .   .   .  .   .   .    .    .    .    .    ..    .    .    .    .    .   .    .   .   .   .   .    .    .   .    .</w:t>
      </w:r>
    </w:p>
    <w:p w14:paraId="7ADF70AB" w14:textId="77777777" w:rsidR="00B97BFA" w:rsidRPr="002E27CB" w:rsidRDefault="00B97BFA" w:rsidP="00B97BFA">
      <w:pPr>
        <w:jc w:val="both"/>
        <w:rPr>
          <w:rFonts w:ascii="Cambria" w:hAnsi="Cambria" w:cs="Arial"/>
          <w:sz w:val="22"/>
          <w:szCs w:val="22"/>
        </w:rPr>
      </w:pPr>
      <w:r w:rsidRPr="002E27CB">
        <w:rPr>
          <w:rFonts w:ascii="Cambria" w:hAnsi="Cambria" w:cs="Arial"/>
          <w:sz w:val="22"/>
          <w:szCs w:val="22"/>
        </w:rPr>
        <w:t xml:space="preserve">reprezentowanym przez .    .    .   .    .   .   .    .    .    .  zwanym w dalszej części Umowy </w:t>
      </w:r>
      <w:r w:rsidRPr="002E27CB">
        <w:rPr>
          <w:rFonts w:ascii="Cambria" w:hAnsi="Cambria" w:cs="Arial"/>
          <w:b/>
          <w:sz w:val="22"/>
          <w:szCs w:val="22"/>
        </w:rPr>
        <w:t>Wykonawcą</w:t>
      </w:r>
      <w:r w:rsidRPr="002E27CB">
        <w:rPr>
          <w:rFonts w:ascii="Cambria" w:hAnsi="Cambria" w:cs="Arial"/>
          <w:sz w:val="22"/>
          <w:szCs w:val="22"/>
        </w:rPr>
        <w:t>, o treści następującej :</w:t>
      </w:r>
    </w:p>
    <w:p w14:paraId="68F2502C" w14:textId="77777777" w:rsidR="00B97BFA" w:rsidRPr="002E27CB" w:rsidRDefault="00B97BFA" w:rsidP="00B97BFA">
      <w:pPr>
        <w:jc w:val="center"/>
        <w:rPr>
          <w:rFonts w:ascii="Cambria" w:hAnsi="Cambria" w:cs="Arial"/>
          <w:sz w:val="22"/>
          <w:szCs w:val="22"/>
        </w:rPr>
      </w:pPr>
    </w:p>
    <w:p w14:paraId="32FA9229" w14:textId="77777777" w:rsidR="00B97BFA" w:rsidRPr="002E27CB" w:rsidRDefault="00B97BFA" w:rsidP="00B97BFA">
      <w:pPr>
        <w:jc w:val="center"/>
        <w:rPr>
          <w:rFonts w:ascii="Cambria" w:hAnsi="Cambria" w:cs="Arial"/>
          <w:sz w:val="22"/>
          <w:szCs w:val="22"/>
        </w:rPr>
      </w:pPr>
      <w:r w:rsidRPr="002E27CB">
        <w:rPr>
          <w:rFonts w:ascii="Cambria" w:hAnsi="Cambria" w:cs="Arial"/>
          <w:sz w:val="22"/>
          <w:szCs w:val="22"/>
        </w:rPr>
        <w:t>§ 1</w:t>
      </w:r>
    </w:p>
    <w:p w14:paraId="51C5F121" w14:textId="77777777" w:rsidR="00B97BFA" w:rsidRPr="002E27CB" w:rsidRDefault="00B97BFA" w:rsidP="00B97BFA">
      <w:pPr>
        <w:jc w:val="both"/>
        <w:rPr>
          <w:rFonts w:ascii="Cambria" w:hAnsi="Cambria" w:cs="Arial"/>
          <w:sz w:val="22"/>
          <w:szCs w:val="22"/>
        </w:rPr>
      </w:pPr>
    </w:p>
    <w:p w14:paraId="31C06EB5" w14:textId="5392B40F" w:rsidR="00B97BFA" w:rsidRPr="002E27CB" w:rsidRDefault="00B97BFA" w:rsidP="00CB6CDE">
      <w:pPr>
        <w:pStyle w:val="Akapitzlist"/>
        <w:numPr>
          <w:ilvl w:val="0"/>
          <w:numId w:val="11"/>
        </w:numPr>
        <w:jc w:val="both"/>
        <w:rPr>
          <w:rFonts w:ascii="Cambria" w:hAnsi="Cambria" w:cs="Arial"/>
          <w:sz w:val="22"/>
          <w:szCs w:val="22"/>
        </w:rPr>
      </w:pPr>
      <w:r w:rsidRPr="002E27CB">
        <w:rPr>
          <w:rFonts w:ascii="Cambria" w:hAnsi="Cambria" w:cs="Arial"/>
          <w:sz w:val="22"/>
          <w:szCs w:val="22"/>
        </w:rPr>
        <w:t xml:space="preserve">W wyniku przetargu prowadzonego na podstawie przepisów ustawy Prawo zamówień publicznych Zamawiający </w:t>
      </w:r>
      <w:r w:rsidR="00773694">
        <w:rPr>
          <w:rFonts w:ascii="Cambria" w:hAnsi="Cambria" w:cs="Arial"/>
          <w:sz w:val="22"/>
          <w:szCs w:val="22"/>
        </w:rPr>
        <w:t xml:space="preserve">w trybie podstawowym </w:t>
      </w:r>
      <w:r w:rsidRPr="002E27CB">
        <w:rPr>
          <w:rFonts w:ascii="Cambria" w:hAnsi="Cambria" w:cs="Arial"/>
          <w:sz w:val="22"/>
          <w:szCs w:val="22"/>
        </w:rPr>
        <w:t xml:space="preserve">zleca, a Wykonawca przyjmuje do wykonania </w:t>
      </w:r>
      <w:r w:rsidR="008C5158" w:rsidRPr="002E27CB">
        <w:rPr>
          <w:rFonts w:ascii="Cambria" w:hAnsi="Cambria" w:cs="Arial"/>
          <w:sz w:val="22"/>
          <w:szCs w:val="22"/>
        </w:rPr>
        <w:t>zadanie polegające na wykonywaniu usługi dozoru mienia i fizyczną ochronę obiektu wraz z wykonywaniem czynności związanych z utrzymaniem obiektu Wilczy Szaniec</w:t>
      </w:r>
      <w:r w:rsidR="007B1EB4" w:rsidRPr="002E27CB">
        <w:rPr>
          <w:rFonts w:ascii="Cambria" w:hAnsi="Cambria" w:cs="Arial"/>
          <w:sz w:val="22"/>
          <w:szCs w:val="22"/>
        </w:rPr>
        <w:t xml:space="preserve"> </w:t>
      </w:r>
      <w:r w:rsidRPr="002E27CB">
        <w:rPr>
          <w:rFonts w:ascii="Cambria" w:hAnsi="Cambria" w:cs="Arial"/>
          <w:sz w:val="22"/>
          <w:szCs w:val="22"/>
        </w:rPr>
        <w:t>.</w:t>
      </w:r>
    </w:p>
    <w:p w14:paraId="147CED99" w14:textId="77777777" w:rsidR="007B1EB4" w:rsidRPr="002E27CB" w:rsidRDefault="007B1EB4" w:rsidP="00B97BFA">
      <w:pPr>
        <w:ind w:left="284" w:hanging="284"/>
        <w:jc w:val="both"/>
        <w:rPr>
          <w:rFonts w:ascii="Cambria" w:hAnsi="Cambria" w:cs="Arial"/>
          <w:sz w:val="22"/>
          <w:szCs w:val="22"/>
        </w:rPr>
      </w:pPr>
    </w:p>
    <w:p w14:paraId="3E63E8ED" w14:textId="0E65302E" w:rsidR="00B97BFA" w:rsidRPr="002E27CB" w:rsidRDefault="00B97BFA" w:rsidP="00CB6CDE">
      <w:pPr>
        <w:pStyle w:val="Akapitzlist"/>
        <w:numPr>
          <w:ilvl w:val="0"/>
          <w:numId w:val="11"/>
        </w:numPr>
        <w:jc w:val="both"/>
        <w:rPr>
          <w:rFonts w:ascii="Cambria" w:hAnsi="Cambria" w:cs="Arial"/>
          <w:sz w:val="22"/>
          <w:szCs w:val="22"/>
        </w:rPr>
      </w:pPr>
      <w:r w:rsidRPr="002E27CB">
        <w:rPr>
          <w:rFonts w:ascii="Cambria" w:hAnsi="Cambria" w:cs="Arial"/>
          <w:sz w:val="22"/>
          <w:szCs w:val="22"/>
        </w:rPr>
        <w:t>Wykonawca zobowiązuje się do wykonania przedmiotu umowy zgodnie z warunkami określonymi w specyfikacji istotnych warunków zamówienia</w:t>
      </w:r>
      <w:r w:rsidR="007B1EB4" w:rsidRPr="002E27CB">
        <w:rPr>
          <w:rFonts w:ascii="Cambria" w:hAnsi="Cambria" w:cs="Arial"/>
          <w:sz w:val="22"/>
          <w:szCs w:val="22"/>
        </w:rPr>
        <w:t>.</w:t>
      </w:r>
    </w:p>
    <w:p w14:paraId="7E1C12F2" w14:textId="04FCDEA6" w:rsidR="00B97BFA" w:rsidRPr="002E27CB" w:rsidRDefault="00B97BFA" w:rsidP="007B1EB4">
      <w:pPr>
        <w:jc w:val="both"/>
        <w:rPr>
          <w:rFonts w:ascii="Cambria" w:hAnsi="Cambria" w:cs="Arial"/>
          <w:sz w:val="22"/>
          <w:szCs w:val="22"/>
        </w:rPr>
      </w:pPr>
    </w:p>
    <w:p w14:paraId="160FC787" w14:textId="77777777" w:rsidR="00B97BFA" w:rsidRPr="002E27CB" w:rsidRDefault="00B97BFA" w:rsidP="00B97BFA">
      <w:pPr>
        <w:jc w:val="both"/>
        <w:rPr>
          <w:rFonts w:ascii="Cambria" w:hAnsi="Cambria" w:cs="Arial"/>
          <w:sz w:val="22"/>
          <w:szCs w:val="22"/>
        </w:rPr>
      </w:pPr>
    </w:p>
    <w:p w14:paraId="76663206" w14:textId="77777777" w:rsidR="00B97BFA" w:rsidRPr="002E27CB" w:rsidRDefault="00B97BFA" w:rsidP="00B97BFA">
      <w:pPr>
        <w:jc w:val="center"/>
        <w:rPr>
          <w:rFonts w:ascii="Cambria" w:hAnsi="Cambria" w:cs="Arial"/>
          <w:sz w:val="22"/>
          <w:szCs w:val="22"/>
        </w:rPr>
      </w:pPr>
      <w:r w:rsidRPr="002E27CB">
        <w:rPr>
          <w:rFonts w:ascii="Cambria" w:hAnsi="Cambria" w:cs="Arial"/>
          <w:sz w:val="22"/>
          <w:szCs w:val="22"/>
        </w:rPr>
        <w:t>§ 2</w:t>
      </w:r>
    </w:p>
    <w:p w14:paraId="499A01EC" w14:textId="77777777" w:rsidR="00B97BFA" w:rsidRPr="002E27CB" w:rsidRDefault="00B97BFA" w:rsidP="00B97BFA">
      <w:pPr>
        <w:jc w:val="both"/>
        <w:rPr>
          <w:rFonts w:ascii="Cambria" w:hAnsi="Cambria" w:cs="Arial"/>
          <w:sz w:val="22"/>
          <w:szCs w:val="22"/>
        </w:rPr>
      </w:pPr>
    </w:p>
    <w:p w14:paraId="34488A62" w14:textId="0442050B" w:rsidR="00B97BFA" w:rsidRPr="002E27CB" w:rsidRDefault="00B97BFA" w:rsidP="00B97BFA">
      <w:pPr>
        <w:jc w:val="both"/>
        <w:rPr>
          <w:rFonts w:ascii="Cambria" w:hAnsi="Cambria" w:cs="Arial"/>
          <w:sz w:val="22"/>
          <w:szCs w:val="22"/>
        </w:rPr>
      </w:pPr>
      <w:r w:rsidRPr="002E27CB">
        <w:rPr>
          <w:rFonts w:ascii="Cambria" w:hAnsi="Cambria" w:cs="Arial"/>
          <w:sz w:val="22"/>
          <w:szCs w:val="22"/>
        </w:rPr>
        <w:t xml:space="preserve">1. </w:t>
      </w:r>
      <w:r w:rsidR="004A42C0" w:rsidRPr="002E27CB">
        <w:rPr>
          <w:rFonts w:ascii="Cambria" w:hAnsi="Cambria" w:cs="Arial"/>
          <w:sz w:val="22"/>
          <w:szCs w:val="22"/>
        </w:rPr>
        <w:t>Na podstawie złożonej oferty w</w:t>
      </w:r>
      <w:r w:rsidRPr="002E27CB">
        <w:rPr>
          <w:rFonts w:ascii="Cambria" w:hAnsi="Cambria" w:cs="Arial"/>
          <w:sz w:val="22"/>
          <w:szCs w:val="22"/>
        </w:rPr>
        <w:t xml:space="preserve">ynagrodzenie Wykonawcy za wykonanie przedmiotu umowy, Strony ustaliły na kwotę netto: .    .    .     . zł. (słownie: .    .    .    .    .    .    .    .    .    .    .    .    .    .    .   .    .    .    .   .    .   ., plus podatek VAT .   .   .    .   .   . zł, razem brutto .    .     .  .   .  .,  słownie: .    .    .    .   .    .    .    .    .    .    .    .    .    .    .    .    .    .    .    .    .    .    .    . zł. </w:t>
      </w:r>
    </w:p>
    <w:p w14:paraId="25ADAF73" w14:textId="77777777" w:rsidR="00234E34" w:rsidRPr="002E27CB" w:rsidRDefault="00234E34" w:rsidP="00B97BFA">
      <w:pPr>
        <w:jc w:val="both"/>
        <w:rPr>
          <w:rFonts w:ascii="Cambria" w:hAnsi="Cambria" w:cs="Arial"/>
          <w:sz w:val="22"/>
          <w:szCs w:val="22"/>
        </w:rPr>
      </w:pPr>
    </w:p>
    <w:p w14:paraId="1291577A" w14:textId="230D5F44" w:rsidR="001319A4" w:rsidRPr="002E27CB" w:rsidRDefault="001319A4" w:rsidP="00B97BFA">
      <w:pPr>
        <w:jc w:val="both"/>
        <w:rPr>
          <w:rFonts w:ascii="Cambria" w:hAnsi="Cambria" w:cs="Arial"/>
          <w:sz w:val="22"/>
          <w:szCs w:val="22"/>
        </w:rPr>
      </w:pPr>
      <w:r w:rsidRPr="002E27CB">
        <w:rPr>
          <w:rFonts w:ascii="Cambria" w:hAnsi="Cambria" w:cs="Arial"/>
          <w:sz w:val="22"/>
          <w:szCs w:val="22"/>
        </w:rPr>
        <w:t xml:space="preserve">Ilości godzin wskazane w ofercie i </w:t>
      </w:r>
      <w:r w:rsidR="0010362A" w:rsidRPr="002E27CB">
        <w:rPr>
          <w:rFonts w:ascii="Cambria" w:hAnsi="Cambria" w:cs="Arial"/>
          <w:sz w:val="22"/>
          <w:szCs w:val="22"/>
        </w:rPr>
        <w:t xml:space="preserve">orientacyjnym </w:t>
      </w:r>
      <w:r w:rsidRPr="002E27CB">
        <w:rPr>
          <w:rFonts w:ascii="Cambria" w:hAnsi="Cambria" w:cs="Arial"/>
          <w:sz w:val="22"/>
          <w:szCs w:val="22"/>
        </w:rPr>
        <w:t>harmonogramie</w:t>
      </w:r>
      <w:r w:rsidR="0010362A" w:rsidRPr="002E27CB">
        <w:rPr>
          <w:rFonts w:ascii="Cambria" w:hAnsi="Cambria" w:cs="Arial"/>
          <w:sz w:val="22"/>
          <w:szCs w:val="22"/>
        </w:rPr>
        <w:t xml:space="preserve"> pełnienia usług</w:t>
      </w:r>
      <w:r w:rsidRPr="002E27CB">
        <w:rPr>
          <w:rFonts w:ascii="Cambria" w:hAnsi="Cambria" w:cs="Arial"/>
          <w:sz w:val="22"/>
          <w:szCs w:val="22"/>
        </w:rPr>
        <w:t xml:space="preserve"> należy traktować </w:t>
      </w:r>
      <w:r w:rsidR="0010362A" w:rsidRPr="002E27CB">
        <w:rPr>
          <w:rFonts w:ascii="Cambria" w:hAnsi="Cambria" w:cs="Arial"/>
          <w:sz w:val="22"/>
          <w:szCs w:val="22"/>
        </w:rPr>
        <w:t xml:space="preserve">szacunkowo. Zamawiający zastrzega sobie możliwość zmiany rozmiaru zapotrzebowania na usługi, co zostanie potwierdzone pisemną informacją przez Zamawiającego z wyprzedzeniem co najmniej trzydniowym.  </w:t>
      </w:r>
    </w:p>
    <w:p w14:paraId="2999F679" w14:textId="77777777" w:rsidR="001319A4" w:rsidRPr="002E27CB" w:rsidRDefault="001319A4" w:rsidP="00B97BFA">
      <w:pPr>
        <w:jc w:val="both"/>
        <w:rPr>
          <w:rFonts w:ascii="Cambria" w:hAnsi="Cambria" w:cs="Arial"/>
          <w:sz w:val="22"/>
          <w:szCs w:val="22"/>
        </w:rPr>
      </w:pPr>
    </w:p>
    <w:p w14:paraId="1BC67A2A" w14:textId="77777777" w:rsidR="00B97BFA" w:rsidRPr="002E27CB" w:rsidRDefault="00B97BFA" w:rsidP="00B97BFA">
      <w:pPr>
        <w:autoSpaceDE w:val="0"/>
        <w:autoSpaceDN w:val="0"/>
        <w:adjustRightInd w:val="0"/>
        <w:jc w:val="both"/>
        <w:rPr>
          <w:rFonts w:ascii="Cambria" w:hAnsi="Cambria" w:cs="Arial"/>
          <w:sz w:val="22"/>
          <w:szCs w:val="22"/>
        </w:rPr>
      </w:pPr>
      <w:r w:rsidRPr="002E27CB">
        <w:rPr>
          <w:rFonts w:ascii="Cambria" w:hAnsi="Cambria" w:cs="Arial"/>
          <w:sz w:val="22"/>
          <w:szCs w:val="22"/>
        </w:rPr>
        <w:t xml:space="preserve"> Wynagrodzenie, o którym mowa w ust.1, obejmuje wszelkie koszty związane z realizacją zamówienia, zgodnie ze zobowiązaniem zawartym w ofercie.</w:t>
      </w:r>
    </w:p>
    <w:p w14:paraId="6A3FE9D1" w14:textId="77777777" w:rsidR="00B97BFA" w:rsidRPr="002E27CB" w:rsidRDefault="00B97BFA" w:rsidP="00B97BFA">
      <w:pPr>
        <w:autoSpaceDE w:val="0"/>
        <w:autoSpaceDN w:val="0"/>
        <w:adjustRightInd w:val="0"/>
        <w:jc w:val="both"/>
        <w:rPr>
          <w:rFonts w:ascii="Cambria" w:hAnsi="Cambria" w:cs="Arial"/>
          <w:sz w:val="22"/>
          <w:szCs w:val="22"/>
        </w:rPr>
      </w:pPr>
    </w:p>
    <w:p w14:paraId="30F9E599" w14:textId="7378990C" w:rsidR="00B97BFA" w:rsidRPr="002E27CB" w:rsidRDefault="00B97BFA" w:rsidP="00B97BFA">
      <w:pPr>
        <w:autoSpaceDE w:val="0"/>
        <w:autoSpaceDN w:val="0"/>
        <w:adjustRightInd w:val="0"/>
        <w:jc w:val="both"/>
        <w:rPr>
          <w:rFonts w:ascii="Cambria" w:hAnsi="Cambria" w:cs="Arial"/>
          <w:sz w:val="22"/>
          <w:szCs w:val="22"/>
        </w:rPr>
      </w:pPr>
      <w:r w:rsidRPr="002E27CB">
        <w:rPr>
          <w:rFonts w:ascii="Cambria" w:hAnsi="Cambria" w:cs="Arial"/>
          <w:sz w:val="22"/>
          <w:szCs w:val="22"/>
        </w:rPr>
        <w:t xml:space="preserve">2. Wynagrodzenie </w:t>
      </w:r>
      <w:r w:rsidR="0075474F" w:rsidRPr="002E27CB">
        <w:rPr>
          <w:rFonts w:ascii="Cambria" w:hAnsi="Cambria" w:cs="Arial"/>
          <w:sz w:val="22"/>
          <w:szCs w:val="22"/>
        </w:rPr>
        <w:t>będzie</w:t>
      </w:r>
      <w:r w:rsidRPr="002E27CB">
        <w:rPr>
          <w:rFonts w:ascii="Cambria" w:hAnsi="Cambria" w:cs="Arial"/>
          <w:sz w:val="22"/>
          <w:szCs w:val="22"/>
        </w:rPr>
        <w:t xml:space="preserve"> płatne </w:t>
      </w:r>
      <w:r w:rsidR="0075474F" w:rsidRPr="002E27CB">
        <w:rPr>
          <w:rFonts w:ascii="Cambria" w:hAnsi="Cambria" w:cs="Arial"/>
          <w:sz w:val="22"/>
          <w:szCs w:val="22"/>
        </w:rPr>
        <w:t>na podstawie faktur częściowych – miesięcznych według cen jednostkowych podanych w Formularzu Ofertowym</w:t>
      </w:r>
      <w:r w:rsidR="004A42C0" w:rsidRPr="002E27CB">
        <w:rPr>
          <w:rFonts w:ascii="Cambria" w:hAnsi="Cambria" w:cs="Arial"/>
          <w:sz w:val="22"/>
          <w:szCs w:val="22"/>
        </w:rPr>
        <w:t xml:space="preserve"> sporządzonych na podstawie informacji zawartej w księdze dyżurów.</w:t>
      </w:r>
    </w:p>
    <w:p w14:paraId="4C9287DF" w14:textId="77777777" w:rsidR="00B97BFA" w:rsidRPr="002E27CB" w:rsidRDefault="00B97BFA" w:rsidP="00B97BFA">
      <w:pPr>
        <w:autoSpaceDE w:val="0"/>
        <w:autoSpaceDN w:val="0"/>
        <w:adjustRightInd w:val="0"/>
        <w:jc w:val="both"/>
        <w:rPr>
          <w:rFonts w:ascii="Cambria" w:hAnsi="Cambria" w:cs="Arial"/>
          <w:sz w:val="22"/>
          <w:szCs w:val="22"/>
        </w:rPr>
      </w:pPr>
    </w:p>
    <w:p w14:paraId="3F80A687" w14:textId="54C980AD" w:rsidR="00B97BFA" w:rsidRPr="002E27CB" w:rsidRDefault="00171580" w:rsidP="004A42C0">
      <w:pPr>
        <w:autoSpaceDE w:val="0"/>
        <w:autoSpaceDN w:val="0"/>
        <w:adjustRightInd w:val="0"/>
        <w:jc w:val="both"/>
        <w:rPr>
          <w:rFonts w:ascii="Cambria" w:hAnsi="Cambria" w:cs="Arial"/>
          <w:sz w:val="22"/>
          <w:szCs w:val="22"/>
        </w:rPr>
      </w:pPr>
      <w:r w:rsidRPr="002E27CB">
        <w:rPr>
          <w:rFonts w:ascii="Cambria" w:hAnsi="Cambria" w:cs="Arial"/>
          <w:sz w:val="22"/>
          <w:szCs w:val="22"/>
        </w:rPr>
        <w:t>3</w:t>
      </w:r>
      <w:r w:rsidR="00B97BFA" w:rsidRPr="002E27CB">
        <w:rPr>
          <w:rFonts w:ascii="Cambria" w:hAnsi="Cambria" w:cs="Arial"/>
          <w:sz w:val="22"/>
          <w:szCs w:val="22"/>
        </w:rPr>
        <w:t>. Zamawiający nie przewiduje wypłacania zaliczek na poczet wykonania zamówienia.</w:t>
      </w:r>
    </w:p>
    <w:p w14:paraId="4581697A" w14:textId="77777777" w:rsidR="00B97BFA" w:rsidRPr="002E27CB" w:rsidRDefault="00B97BFA" w:rsidP="00B97BFA">
      <w:pPr>
        <w:jc w:val="both"/>
        <w:rPr>
          <w:rFonts w:ascii="Cambria" w:hAnsi="Cambria" w:cs="Arial"/>
          <w:sz w:val="22"/>
          <w:szCs w:val="22"/>
        </w:rPr>
      </w:pPr>
    </w:p>
    <w:p w14:paraId="10B83E65" w14:textId="3ECAC21E" w:rsidR="00B97BFA" w:rsidRPr="002E27CB" w:rsidRDefault="004A42C0" w:rsidP="00B97BFA">
      <w:pPr>
        <w:jc w:val="both"/>
        <w:rPr>
          <w:rFonts w:ascii="Cambria" w:hAnsi="Cambria" w:cs="Arial"/>
          <w:sz w:val="22"/>
          <w:szCs w:val="22"/>
        </w:rPr>
      </w:pPr>
      <w:r w:rsidRPr="002E27CB">
        <w:rPr>
          <w:rFonts w:ascii="Cambria" w:hAnsi="Cambria" w:cs="Arial"/>
          <w:sz w:val="22"/>
          <w:szCs w:val="22"/>
        </w:rPr>
        <w:t>4</w:t>
      </w:r>
      <w:r w:rsidR="00B97BFA" w:rsidRPr="002E27CB">
        <w:rPr>
          <w:rFonts w:ascii="Cambria" w:hAnsi="Cambria" w:cs="Arial"/>
          <w:sz w:val="22"/>
          <w:szCs w:val="22"/>
        </w:rPr>
        <w:t xml:space="preserve">. </w:t>
      </w:r>
      <w:r w:rsidR="00B97BFA" w:rsidRPr="002E27CB">
        <w:rPr>
          <w:rFonts w:ascii="Cambria" w:hAnsi="Cambria" w:cs="Arial"/>
          <w:b/>
          <w:sz w:val="22"/>
          <w:szCs w:val="22"/>
        </w:rPr>
        <w:t xml:space="preserve">Zamawiający </w:t>
      </w:r>
      <w:r w:rsidR="007B1EB4" w:rsidRPr="002E27CB">
        <w:rPr>
          <w:rFonts w:ascii="Cambria" w:hAnsi="Cambria" w:cs="Arial"/>
          <w:sz w:val="22"/>
          <w:szCs w:val="22"/>
        </w:rPr>
        <w:t>do</w:t>
      </w:r>
      <w:r w:rsidR="0075474F" w:rsidRPr="002E27CB">
        <w:rPr>
          <w:rFonts w:ascii="Cambria" w:hAnsi="Cambria" w:cs="Arial"/>
          <w:sz w:val="22"/>
          <w:szCs w:val="22"/>
        </w:rPr>
        <w:t>kona zapłaty za wykonane</w:t>
      </w:r>
      <w:r w:rsidR="00B97BFA" w:rsidRPr="002E27CB">
        <w:rPr>
          <w:rFonts w:ascii="Cambria" w:hAnsi="Cambria" w:cs="Arial"/>
          <w:sz w:val="22"/>
          <w:szCs w:val="22"/>
        </w:rPr>
        <w:t xml:space="preserve"> </w:t>
      </w:r>
      <w:r w:rsidR="0075474F" w:rsidRPr="002E27CB">
        <w:rPr>
          <w:rFonts w:ascii="Cambria" w:hAnsi="Cambria" w:cs="Arial"/>
          <w:sz w:val="22"/>
          <w:szCs w:val="22"/>
        </w:rPr>
        <w:t>usługi</w:t>
      </w:r>
      <w:r w:rsidR="00B97BFA" w:rsidRPr="002E27CB">
        <w:rPr>
          <w:rFonts w:ascii="Cambria" w:hAnsi="Cambria" w:cs="Arial"/>
          <w:sz w:val="22"/>
          <w:szCs w:val="22"/>
        </w:rPr>
        <w:t xml:space="preserve">, , przelewem w terminie </w:t>
      </w:r>
      <w:r w:rsidR="00A57221">
        <w:rPr>
          <w:rFonts w:ascii="Cambria" w:hAnsi="Cambria" w:cs="Arial"/>
          <w:sz w:val="22"/>
          <w:szCs w:val="22"/>
        </w:rPr>
        <w:t>14</w:t>
      </w:r>
      <w:r w:rsidR="00B97BFA" w:rsidRPr="002E27CB">
        <w:rPr>
          <w:rFonts w:ascii="Cambria" w:hAnsi="Cambria" w:cs="Arial"/>
          <w:sz w:val="22"/>
          <w:szCs w:val="22"/>
        </w:rPr>
        <w:t xml:space="preserve"> dni od daty dostarczenia faktury, </w:t>
      </w:r>
      <w:r w:rsidR="00C750F4" w:rsidRPr="002E27CB">
        <w:rPr>
          <w:rFonts w:ascii="Cambria" w:hAnsi="Cambria" w:cs="Arial"/>
          <w:sz w:val="22"/>
          <w:szCs w:val="22"/>
        </w:rPr>
        <w:t xml:space="preserve">na </w:t>
      </w:r>
      <w:r w:rsidR="00B97BFA" w:rsidRPr="002E27CB">
        <w:rPr>
          <w:rFonts w:ascii="Cambria" w:hAnsi="Cambria" w:cs="Arial"/>
          <w:sz w:val="22"/>
          <w:szCs w:val="22"/>
        </w:rPr>
        <w:t>konto</w:t>
      </w:r>
      <w:r w:rsidR="00C750F4" w:rsidRPr="002E27CB">
        <w:rPr>
          <w:rFonts w:ascii="Cambria" w:hAnsi="Cambria" w:cs="Arial"/>
          <w:sz w:val="22"/>
          <w:szCs w:val="22"/>
        </w:rPr>
        <w:t xml:space="preserve"> numer……………..</w:t>
      </w:r>
      <w:r w:rsidR="00B97BFA" w:rsidRPr="002E27CB">
        <w:rPr>
          <w:rFonts w:ascii="Cambria" w:hAnsi="Cambria" w:cs="Arial"/>
          <w:sz w:val="22"/>
          <w:szCs w:val="22"/>
        </w:rPr>
        <w:t xml:space="preserve">.     </w:t>
      </w:r>
    </w:p>
    <w:p w14:paraId="073E70B4" w14:textId="77777777" w:rsidR="00B97BFA" w:rsidRPr="002E27CB" w:rsidRDefault="00B97BFA" w:rsidP="00B97BFA">
      <w:pPr>
        <w:jc w:val="both"/>
        <w:rPr>
          <w:rFonts w:ascii="Cambria" w:hAnsi="Cambria" w:cs="Arial"/>
          <w:sz w:val="22"/>
          <w:szCs w:val="22"/>
        </w:rPr>
      </w:pPr>
    </w:p>
    <w:p w14:paraId="01764BDD" w14:textId="2887976B" w:rsidR="00B97BFA" w:rsidRPr="002E27CB" w:rsidRDefault="004A42C0" w:rsidP="00B97BFA">
      <w:pPr>
        <w:jc w:val="both"/>
        <w:rPr>
          <w:rFonts w:ascii="Cambria" w:hAnsi="Cambria" w:cs="Arial"/>
          <w:sz w:val="22"/>
          <w:szCs w:val="22"/>
        </w:rPr>
      </w:pPr>
      <w:r w:rsidRPr="002E27CB">
        <w:rPr>
          <w:rFonts w:ascii="Cambria" w:hAnsi="Cambria" w:cs="Arial"/>
          <w:sz w:val="22"/>
          <w:szCs w:val="22"/>
        </w:rPr>
        <w:lastRenderedPageBreak/>
        <w:t>5</w:t>
      </w:r>
      <w:r w:rsidR="00B97BFA" w:rsidRPr="002E27CB">
        <w:rPr>
          <w:rFonts w:ascii="Cambria" w:hAnsi="Cambria" w:cs="Arial"/>
          <w:sz w:val="22"/>
          <w:szCs w:val="22"/>
        </w:rPr>
        <w:t xml:space="preserve">. Od płatności przeterminowanych </w:t>
      </w:r>
      <w:r w:rsidR="00B97BFA" w:rsidRPr="002E27CB">
        <w:rPr>
          <w:rFonts w:ascii="Cambria" w:hAnsi="Cambria" w:cs="Arial"/>
          <w:b/>
          <w:sz w:val="22"/>
          <w:szCs w:val="22"/>
        </w:rPr>
        <w:t>Wykonawcy</w:t>
      </w:r>
      <w:r w:rsidR="00B97BFA" w:rsidRPr="002E27CB">
        <w:rPr>
          <w:rFonts w:ascii="Cambria" w:hAnsi="Cambria" w:cs="Arial"/>
          <w:sz w:val="22"/>
          <w:szCs w:val="22"/>
        </w:rPr>
        <w:t xml:space="preserve"> przysługuje prawo naliczania odsetek  w ustawowej wysokości.</w:t>
      </w:r>
    </w:p>
    <w:p w14:paraId="1595BF1B" w14:textId="33368774" w:rsidR="00234E34" w:rsidRPr="002E27CB" w:rsidRDefault="00234E34" w:rsidP="00B97BFA">
      <w:pPr>
        <w:jc w:val="both"/>
        <w:rPr>
          <w:rFonts w:ascii="Cambria" w:hAnsi="Cambria" w:cs="Arial"/>
          <w:sz w:val="22"/>
          <w:szCs w:val="22"/>
        </w:rPr>
      </w:pPr>
      <w:r w:rsidRPr="002E27CB">
        <w:rPr>
          <w:rFonts w:ascii="Cambria" w:hAnsi="Cambria" w:cs="Arial"/>
          <w:sz w:val="22"/>
          <w:szCs w:val="22"/>
        </w:rPr>
        <w:t xml:space="preserve">6. Wskazana w SWZ ilość prac wchodzących w zakres Przedmiotu Umowy ma charakter szacunkowy. Ilość prac zleconych do wykonania w trakcie realizacji Umowy może być mniejsza od ilości przedstawionej w SWZ, co jednak nie może być podstawą do jakichkolwiek roszczeń w stosunku do Zamawiającego. Zamawiający może zlecić w trakcie realizacji Umowy zakres prac mniejszy niż wskazany w SWZ, jednak nie mniej niż </w:t>
      </w:r>
      <w:r w:rsidR="00D1658E">
        <w:rPr>
          <w:rFonts w:ascii="Cambria" w:hAnsi="Cambria" w:cs="Arial"/>
          <w:sz w:val="22"/>
          <w:szCs w:val="22"/>
        </w:rPr>
        <w:t>50</w:t>
      </w:r>
      <w:r w:rsidRPr="002E27CB">
        <w:rPr>
          <w:rFonts w:ascii="Cambria" w:hAnsi="Cambria" w:cs="Arial"/>
          <w:sz w:val="22"/>
          <w:szCs w:val="22"/>
        </w:rPr>
        <w:t xml:space="preserve"> % Wartości Przedmiotu Umowy określonej zgodnie z § 2 ust 1.</w:t>
      </w:r>
    </w:p>
    <w:p w14:paraId="1A7BBABF" w14:textId="4E21ACDD" w:rsidR="00171580" w:rsidRPr="002E27CB" w:rsidRDefault="00EA6D02" w:rsidP="00B97BFA">
      <w:pPr>
        <w:jc w:val="both"/>
        <w:rPr>
          <w:rFonts w:ascii="Cambria" w:hAnsi="Cambria" w:cs="Arial"/>
          <w:sz w:val="22"/>
          <w:szCs w:val="22"/>
        </w:rPr>
      </w:pPr>
      <w:r w:rsidRPr="002E27CB">
        <w:rPr>
          <w:rFonts w:ascii="Cambria" w:hAnsi="Cambria" w:cs="Arial"/>
          <w:sz w:val="22"/>
          <w:szCs w:val="22"/>
        </w:rPr>
        <w:t xml:space="preserve">7. Zamawiający jest uprawniony zlecić Wykonawcy dodatkowy zakres rzeczowy obejmujący czynności analogiczne jak opisane w SWZ („Opcja”). Zamawiający nie jest zobowiązany do zlecenia prac objętych przedmiotem Opcji, a Wykonawcy nie służy roszczenie o ich zlecenie.  </w:t>
      </w:r>
    </w:p>
    <w:p w14:paraId="2CD7C3AB" w14:textId="14105E8B" w:rsidR="00EA6D02" w:rsidRPr="002E27CB" w:rsidRDefault="00EA6D02" w:rsidP="00B97BFA">
      <w:pPr>
        <w:jc w:val="both"/>
        <w:rPr>
          <w:rFonts w:ascii="Cambria" w:hAnsi="Cambria" w:cs="Arial"/>
          <w:sz w:val="22"/>
          <w:szCs w:val="22"/>
        </w:rPr>
      </w:pPr>
      <w:r w:rsidRPr="002E27CB">
        <w:rPr>
          <w:rFonts w:ascii="Cambria" w:hAnsi="Cambria" w:cs="Arial"/>
          <w:sz w:val="22"/>
          <w:szCs w:val="22"/>
        </w:rPr>
        <w:t>8. Prace będące przedmiotem Opcji mogą zostać zlecone na wartość do 20 % Wartości Przedmiotu Umowy określonej zgodnie z § 2 ust 1</w:t>
      </w:r>
    </w:p>
    <w:p w14:paraId="72256692" w14:textId="65DD0849" w:rsidR="007000F9" w:rsidRPr="002E27CB" w:rsidRDefault="007000F9" w:rsidP="00B97BFA">
      <w:pPr>
        <w:jc w:val="both"/>
        <w:rPr>
          <w:rFonts w:ascii="Cambria" w:hAnsi="Cambria" w:cs="Arial"/>
          <w:sz w:val="22"/>
          <w:szCs w:val="22"/>
        </w:rPr>
      </w:pPr>
      <w:r w:rsidRPr="002E27CB">
        <w:rPr>
          <w:rFonts w:ascii="Cambria" w:hAnsi="Cambria" w:cs="Arial"/>
          <w:sz w:val="22"/>
          <w:szCs w:val="22"/>
        </w:rPr>
        <w:t>9. Zlecanie prac będących przedmiotem Opcji, , ustalenie wartości tych prac, uiszczanie zapłaty oraz odpowiedzialność za ich niewykonanie lub nienależyte wykonanie, w tym odpowiedzialność w postaci kar umownych, jak również realizacja uprawnień Zamawiającego wynikających z Umowy, w tym realizacja prawa do odstąpienia od Umowy następować będzie na analogicznych zasadach, jak w przypadku prac będących przedmiotem umowy</w:t>
      </w:r>
    </w:p>
    <w:p w14:paraId="16CB8229" w14:textId="77777777" w:rsidR="00B97BFA" w:rsidRPr="002E27CB" w:rsidRDefault="00B97BFA" w:rsidP="00B97BFA">
      <w:pPr>
        <w:jc w:val="center"/>
        <w:rPr>
          <w:rFonts w:ascii="Cambria" w:hAnsi="Cambria" w:cs="Arial"/>
          <w:sz w:val="22"/>
          <w:szCs w:val="22"/>
        </w:rPr>
      </w:pPr>
      <w:r w:rsidRPr="002E27CB">
        <w:rPr>
          <w:rFonts w:ascii="Cambria" w:hAnsi="Cambria" w:cs="Arial"/>
          <w:sz w:val="22"/>
          <w:szCs w:val="22"/>
        </w:rPr>
        <w:t>§ 3</w:t>
      </w:r>
    </w:p>
    <w:p w14:paraId="571E7106" w14:textId="6570E191" w:rsidR="00B97BFA" w:rsidRPr="002E27CB" w:rsidRDefault="00B97BFA" w:rsidP="00B97BFA">
      <w:pPr>
        <w:jc w:val="both"/>
        <w:rPr>
          <w:rFonts w:ascii="Cambria" w:hAnsi="Cambria" w:cs="Arial"/>
          <w:sz w:val="22"/>
          <w:szCs w:val="22"/>
        </w:rPr>
      </w:pPr>
      <w:r w:rsidRPr="002E27CB">
        <w:rPr>
          <w:rFonts w:ascii="Cambria" w:hAnsi="Cambria" w:cs="Arial"/>
          <w:sz w:val="22"/>
          <w:szCs w:val="22"/>
        </w:rPr>
        <w:t>Termin realizacji Zamówienia :</w:t>
      </w:r>
    </w:p>
    <w:p w14:paraId="45E2E0BA" w14:textId="187B7589" w:rsidR="00B97BFA" w:rsidRPr="002E27CB" w:rsidRDefault="00B97BFA" w:rsidP="00B97BFA">
      <w:pPr>
        <w:jc w:val="both"/>
        <w:rPr>
          <w:rFonts w:ascii="Cambria" w:hAnsi="Cambria" w:cs="Arial"/>
          <w:sz w:val="22"/>
          <w:szCs w:val="22"/>
        </w:rPr>
      </w:pPr>
      <w:r w:rsidRPr="002E27CB">
        <w:rPr>
          <w:rFonts w:ascii="Cambria" w:hAnsi="Cambria" w:cs="Arial"/>
          <w:sz w:val="22"/>
          <w:szCs w:val="22"/>
        </w:rPr>
        <w:tab/>
        <w:t xml:space="preserve">a) rozpoczęcia : </w:t>
      </w:r>
      <w:r w:rsidR="0075474F" w:rsidRPr="002E27CB">
        <w:rPr>
          <w:rFonts w:ascii="Cambria" w:hAnsi="Cambria" w:cs="Arial"/>
          <w:sz w:val="22"/>
          <w:szCs w:val="22"/>
        </w:rPr>
        <w:t xml:space="preserve"> </w:t>
      </w:r>
      <w:r w:rsidR="00746EF1" w:rsidRPr="002E27CB">
        <w:rPr>
          <w:rFonts w:ascii="Cambria" w:hAnsi="Cambria" w:cs="Arial"/>
          <w:sz w:val="22"/>
          <w:szCs w:val="22"/>
        </w:rPr>
        <w:t>od dnia podpisania umowy</w:t>
      </w:r>
    </w:p>
    <w:p w14:paraId="2BD4087A" w14:textId="034D075C" w:rsidR="00B97BFA" w:rsidRPr="002E27CB" w:rsidRDefault="00B97BFA" w:rsidP="00B97BFA">
      <w:pPr>
        <w:jc w:val="both"/>
        <w:rPr>
          <w:rFonts w:ascii="Cambria" w:hAnsi="Cambria" w:cs="Arial"/>
          <w:sz w:val="22"/>
          <w:szCs w:val="22"/>
        </w:rPr>
      </w:pPr>
      <w:r w:rsidRPr="002E27CB">
        <w:rPr>
          <w:rFonts w:ascii="Cambria" w:hAnsi="Cambria" w:cs="Arial"/>
          <w:sz w:val="22"/>
          <w:szCs w:val="22"/>
        </w:rPr>
        <w:tab/>
        <w:t xml:space="preserve">b) zakończenia :  </w:t>
      </w:r>
      <w:r w:rsidR="0075474F" w:rsidRPr="002E27CB">
        <w:rPr>
          <w:rFonts w:ascii="Cambria" w:hAnsi="Cambria" w:cs="Arial"/>
          <w:sz w:val="22"/>
          <w:szCs w:val="22"/>
        </w:rPr>
        <w:t>3</w:t>
      </w:r>
      <w:r w:rsidR="00746EF1" w:rsidRPr="002E27CB">
        <w:rPr>
          <w:rFonts w:ascii="Cambria" w:hAnsi="Cambria" w:cs="Arial"/>
          <w:sz w:val="22"/>
          <w:szCs w:val="22"/>
        </w:rPr>
        <w:t>1</w:t>
      </w:r>
      <w:r w:rsidR="0075474F" w:rsidRPr="002E27CB">
        <w:rPr>
          <w:rFonts w:ascii="Cambria" w:hAnsi="Cambria" w:cs="Arial"/>
          <w:sz w:val="22"/>
          <w:szCs w:val="22"/>
        </w:rPr>
        <w:t>-</w:t>
      </w:r>
      <w:r w:rsidR="00746EF1" w:rsidRPr="002E27CB">
        <w:rPr>
          <w:rFonts w:ascii="Cambria" w:hAnsi="Cambria" w:cs="Arial"/>
          <w:sz w:val="22"/>
          <w:szCs w:val="22"/>
        </w:rPr>
        <w:t>12</w:t>
      </w:r>
      <w:r w:rsidR="0075474F" w:rsidRPr="002E27CB">
        <w:rPr>
          <w:rFonts w:ascii="Cambria" w:hAnsi="Cambria" w:cs="Arial"/>
          <w:sz w:val="22"/>
          <w:szCs w:val="22"/>
        </w:rPr>
        <w:t>-20</w:t>
      </w:r>
      <w:r w:rsidR="00004DC2" w:rsidRPr="002E27CB">
        <w:rPr>
          <w:rFonts w:ascii="Cambria" w:hAnsi="Cambria" w:cs="Arial"/>
          <w:sz w:val="22"/>
          <w:szCs w:val="22"/>
        </w:rPr>
        <w:t>21</w:t>
      </w:r>
      <w:r w:rsidRPr="002E27CB">
        <w:rPr>
          <w:rFonts w:ascii="Cambria" w:hAnsi="Cambria" w:cs="Arial"/>
          <w:sz w:val="22"/>
          <w:szCs w:val="22"/>
        </w:rPr>
        <w:t>r.</w:t>
      </w:r>
    </w:p>
    <w:p w14:paraId="1C69F826" w14:textId="77777777" w:rsidR="00171580" w:rsidRPr="002E27CB" w:rsidRDefault="00171580" w:rsidP="00C750F4">
      <w:pPr>
        <w:rPr>
          <w:rFonts w:ascii="Cambria" w:hAnsi="Cambria" w:cs="Arial"/>
          <w:sz w:val="22"/>
          <w:szCs w:val="22"/>
        </w:rPr>
      </w:pPr>
    </w:p>
    <w:p w14:paraId="4E46EFE3" w14:textId="60C8EAD9" w:rsidR="006C0FED" w:rsidRPr="002E27CB" w:rsidRDefault="007C69B4" w:rsidP="0075474F">
      <w:pPr>
        <w:jc w:val="center"/>
        <w:rPr>
          <w:rFonts w:ascii="Cambria" w:hAnsi="Cambria" w:cs="Arial"/>
          <w:sz w:val="22"/>
          <w:szCs w:val="22"/>
        </w:rPr>
      </w:pPr>
      <w:r w:rsidRPr="002E27CB">
        <w:rPr>
          <w:rFonts w:ascii="Cambria" w:hAnsi="Cambria" w:cs="Arial"/>
          <w:sz w:val="22"/>
          <w:szCs w:val="22"/>
        </w:rPr>
        <w:t>§ 4</w:t>
      </w:r>
    </w:p>
    <w:p w14:paraId="0E810AD9" w14:textId="77777777" w:rsidR="00B97BFA" w:rsidRPr="002E27CB" w:rsidRDefault="00B97BFA" w:rsidP="00B97BFA">
      <w:pPr>
        <w:jc w:val="both"/>
        <w:rPr>
          <w:rFonts w:ascii="Cambria" w:hAnsi="Cambria" w:cs="Arial"/>
          <w:sz w:val="22"/>
          <w:szCs w:val="22"/>
        </w:rPr>
      </w:pPr>
    </w:p>
    <w:p w14:paraId="669A7F94" w14:textId="2D49D85F" w:rsidR="00DC135C" w:rsidRPr="002E27CB" w:rsidRDefault="00DC135C" w:rsidP="00CB6CDE">
      <w:pPr>
        <w:pStyle w:val="Akapitzlist"/>
        <w:numPr>
          <w:ilvl w:val="0"/>
          <w:numId w:val="12"/>
        </w:numPr>
        <w:jc w:val="both"/>
        <w:rPr>
          <w:rFonts w:ascii="Cambria" w:hAnsi="Cambria" w:cs="Arial"/>
          <w:sz w:val="22"/>
          <w:szCs w:val="22"/>
        </w:rPr>
      </w:pPr>
      <w:r w:rsidRPr="002E27CB">
        <w:rPr>
          <w:rFonts w:ascii="Cambria" w:hAnsi="Cambria" w:cs="Arial"/>
          <w:sz w:val="22"/>
          <w:szCs w:val="22"/>
        </w:rPr>
        <w:t>W przypadku stwierdzenia, przez Zamawiającego, że Wykonawca, nie wykonał lub wykonał nienależycie, czynności, o których mowa w przedmiocie zamówienia, Zamawiający może naliczyć Wykonawcy karę umowną w kwocie 500,00 złotych za każdorazowo stwierdzone uchybienie, o czym Zamawiający powiadomi Wykonawcę pisemnie.</w:t>
      </w:r>
    </w:p>
    <w:p w14:paraId="3646D836" w14:textId="467E82A1" w:rsidR="00B97BFA" w:rsidRPr="002E27CB" w:rsidRDefault="00B97BFA" w:rsidP="00CB6CDE">
      <w:pPr>
        <w:pStyle w:val="Akapitzlist"/>
        <w:numPr>
          <w:ilvl w:val="0"/>
          <w:numId w:val="12"/>
        </w:numPr>
        <w:jc w:val="both"/>
        <w:rPr>
          <w:rFonts w:ascii="Cambria" w:hAnsi="Cambria" w:cs="Arial"/>
          <w:sz w:val="22"/>
          <w:szCs w:val="22"/>
        </w:rPr>
      </w:pPr>
      <w:r w:rsidRPr="002E27CB">
        <w:rPr>
          <w:rFonts w:ascii="Cambria" w:hAnsi="Cambria" w:cs="Arial"/>
          <w:b/>
          <w:sz w:val="22"/>
          <w:szCs w:val="22"/>
        </w:rPr>
        <w:t>Zamawiający</w:t>
      </w:r>
      <w:r w:rsidRPr="002E27CB">
        <w:rPr>
          <w:rFonts w:ascii="Cambria" w:hAnsi="Cambria" w:cs="Arial"/>
          <w:sz w:val="22"/>
          <w:szCs w:val="22"/>
        </w:rPr>
        <w:t xml:space="preserve"> zapłaci </w:t>
      </w:r>
      <w:r w:rsidRPr="002E27CB">
        <w:rPr>
          <w:rFonts w:ascii="Cambria" w:hAnsi="Cambria" w:cs="Arial"/>
          <w:b/>
          <w:sz w:val="22"/>
          <w:szCs w:val="22"/>
        </w:rPr>
        <w:t>Wykonawcy</w:t>
      </w:r>
      <w:r w:rsidRPr="002E27CB">
        <w:rPr>
          <w:rFonts w:ascii="Cambria" w:hAnsi="Cambria" w:cs="Arial"/>
          <w:sz w:val="22"/>
          <w:szCs w:val="22"/>
        </w:rPr>
        <w:t xml:space="preserve"> karę umowną w wysokości 10% wynagrodzenia umownego w przypadku odstąpienia od umowy z winy </w:t>
      </w:r>
      <w:r w:rsidRPr="002E27CB">
        <w:rPr>
          <w:rFonts w:ascii="Cambria" w:hAnsi="Cambria" w:cs="Arial"/>
          <w:b/>
          <w:sz w:val="22"/>
          <w:szCs w:val="22"/>
        </w:rPr>
        <w:t>Zamawiającego</w:t>
      </w:r>
      <w:r w:rsidR="009853A7">
        <w:rPr>
          <w:rFonts w:ascii="Cambria" w:hAnsi="Cambria" w:cs="Arial"/>
          <w:b/>
          <w:sz w:val="22"/>
          <w:szCs w:val="22"/>
        </w:rPr>
        <w:t xml:space="preserve"> </w:t>
      </w:r>
    </w:p>
    <w:p w14:paraId="56E167BB" w14:textId="7ED76D7C" w:rsidR="00B97BFA" w:rsidRPr="002E27CB" w:rsidRDefault="00B97BFA" w:rsidP="00CB6CDE">
      <w:pPr>
        <w:pStyle w:val="Akapitzlist"/>
        <w:numPr>
          <w:ilvl w:val="0"/>
          <w:numId w:val="12"/>
        </w:numPr>
        <w:jc w:val="both"/>
        <w:rPr>
          <w:rFonts w:ascii="Cambria" w:hAnsi="Cambria" w:cs="Arial"/>
          <w:sz w:val="22"/>
          <w:szCs w:val="22"/>
        </w:rPr>
      </w:pPr>
      <w:r w:rsidRPr="002E27CB">
        <w:rPr>
          <w:rFonts w:ascii="Cambria" w:hAnsi="Cambria" w:cs="Arial"/>
          <w:b/>
          <w:sz w:val="22"/>
          <w:szCs w:val="22"/>
        </w:rPr>
        <w:t xml:space="preserve">Wykonawca </w:t>
      </w:r>
      <w:r w:rsidRPr="002E27CB">
        <w:rPr>
          <w:rFonts w:ascii="Cambria" w:hAnsi="Cambria" w:cs="Arial"/>
          <w:sz w:val="22"/>
          <w:szCs w:val="22"/>
        </w:rPr>
        <w:t xml:space="preserve">zapłaci </w:t>
      </w:r>
      <w:r w:rsidRPr="002E27CB">
        <w:rPr>
          <w:rFonts w:ascii="Cambria" w:hAnsi="Cambria" w:cs="Arial"/>
          <w:b/>
          <w:sz w:val="22"/>
          <w:szCs w:val="22"/>
        </w:rPr>
        <w:t>Zamawiającemu</w:t>
      </w:r>
      <w:r w:rsidRPr="002E27CB">
        <w:rPr>
          <w:rFonts w:ascii="Cambria" w:hAnsi="Cambria" w:cs="Arial"/>
          <w:sz w:val="22"/>
          <w:szCs w:val="22"/>
        </w:rPr>
        <w:t xml:space="preserve"> karę umowną w wysokości 10% </w:t>
      </w:r>
    </w:p>
    <w:p w14:paraId="20556227" w14:textId="1187A941" w:rsidR="00B97BFA" w:rsidRPr="002E27CB" w:rsidRDefault="00B97BFA" w:rsidP="00DC135C">
      <w:pPr>
        <w:pStyle w:val="Akapitzlist"/>
        <w:jc w:val="both"/>
        <w:rPr>
          <w:rFonts w:ascii="Cambria" w:hAnsi="Cambria" w:cs="Arial"/>
          <w:sz w:val="22"/>
          <w:szCs w:val="22"/>
        </w:rPr>
      </w:pPr>
      <w:r w:rsidRPr="002E27CB">
        <w:rPr>
          <w:rFonts w:ascii="Cambria" w:hAnsi="Cambria" w:cs="Arial"/>
          <w:sz w:val="22"/>
          <w:szCs w:val="22"/>
        </w:rPr>
        <w:t xml:space="preserve">wynagrodzenia umownego w przypadku odstąpienia od umowy z winy </w:t>
      </w:r>
      <w:r w:rsidRPr="002E27CB">
        <w:rPr>
          <w:rFonts w:ascii="Cambria" w:hAnsi="Cambria" w:cs="Arial"/>
          <w:b/>
          <w:sz w:val="22"/>
          <w:szCs w:val="22"/>
        </w:rPr>
        <w:t>Wykonawcy.</w:t>
      </w:r>
    </w:p>
    <w:p w14:paraId="3E8B7E39" w14:textId="7505E0DF" w:rsidR="00B97BFA" w:rsidRPr="002E27CB" w:rsidRDefault="00B97BFA" w:rsidP="00CB6CDE">
      <w:pPr>
        <w:pStyle w:val="Akapitzlist"/>
        <w:numPr>
          <w:ilvl w:val="0"/>
          <w:numId w:val="12"/>
        </w:numPr>
        <w:jc w:val="both"/>
        <w:rPr>
          <w:rFonts w:ascii="Cambria" w:hAnsi="Cambria" w:cs="Arial"/>
          <w:sz w:val="22"/>
          <w:szCs w:val="22"/>
        </w:rPr>
      </w:pPr>
      <w:r w:rsidRPr="002E27CB">
        <w:rPr>
          <w:rFonts w:ascii="Cambria" w:hAnsi="Cambria" w:cs="Arial"/>
          <w:b/>
          <w:sz w:val="22"/>
          <w:szCs w:val="22"/>
        </w:rPr>
        <w:t xml:space="preserve">Zamawiającemu </w:t>
      </w:r>
      <w:r w:rsidRPr="002E27CB">
        <w:rPr>
          <w:rFonts w:ascii="Cambria" w:hAnsi="Cambria" w:cs="Arial"/>
          <w:sz w:val="22"/>
          <w:szCs w:val="22"/>
        </w:rPr>
        <w:t>i</w:t>
      </w:r>
      <w:r w:rsidRPr="002E27CB">
        <w:rPr>
          <w:rFonts w:ascii="Cambria" w:hAnsi="Cambria" w:cs="Arial"/>
          <w:b/>
          <w:sz w:val="22"/>
          <w:szCs w:val="22"/>
        </w:rPr>
        <w:t xml:space="preserve">  Wykonawcy </w:t>
      </w:r>
      <w:r w:rsidRPr="002E27CB">
        <w:rPr>
          <w:rFonts w:ascii="Cambria" w:hAnsi="Cambria" w:cs="Arial"/>
          <w:sz w:val="22"/>
          <w:szCs w:val="22"/>
        </w:rPr>
        <w:t>przysług</w:t>
      </w:r>
      <w:r w:rsidR="006C0FED" w:rsidRPr="002E27CB">
        <w:rPr>
          <w:rFonts w:ascii="Cambria" w:hAnsi="Cambria" w:cs="Arial"/>
          <w:sz w:val="22"/>
          <w:szCs w:val="22"/>
        </w:rPr>
        <w:t xml:space="preserve">uje  ponadto prawo dochodzenia </w:t>
      </w:r>
      <w:r w:rsidRPr="002E27CB">
        <w:rPr>
          <w:rFonts w:ascii="Cambria" w:hAnsi="Cambria" w:cs="Arial"/>
          <w:sz w:val="22"/>
          <w:szCs w:val="22"/>
        </w:rPr>
        <w:t xml:space="preserve">odszkodowania na zasadach ogólnych prawa cywilnego jeśli poniesiona </w:t>
      </w:r>
      <w:r w:rsidR="006C0FED" w:rsidRPr="002E27CB">
        <w:rPr>
          <w:rFonts w:ascii="Cambria" w:hAnsi="Cambria" w:cs="Arial"/>
          <w:sz w:val="22"/>
          <w:szCs w:val="22"/>
        </w:rPr>
        <w:t xml:space="preserve">i </w:t>
      </w:r>
      <w:r w:rsidRPr="002E27CB">
        <w:rPr>
          <w:rFonts w:ascii="Cambria" w:hAnsi="Cambria" w:cs="Arial"/>
          <w:sz w:val="22"/>
          <w:szCs w:val="22"/>
        </w:rPr>
        <w:t>udokumentowana szkoda przekroczy wysokość zastrzeżonych kar umownych.</w:t>
      </w:r>
    </w:p>
    <w:p w14:paraId="3787F2E5" w14:textId="671C1AA0" w:rsidR="007000F9" w:rsidRPr="002E27CB" w:rsidRDefault="007000F9" w:rsidP="00CB6CDE">
      <w:pPr>
        <w:pStyle w:val="Akapitzlist"/>
        <w:numPr>
          <w:ilvl w:val="0"/>
          <w:numId w:val="12"/>
        </w:numPr>
        <w:jc w:val="both"/>
        <w:rPr>
          <w:rFonts w:ascii="Cambria" w:hAnsi="Cambria" w:cs="Arial"/>
          <w:sz w:val="22"/>
          <w:szCs w:val="22"/>
        </w:rPr>
      </w:pPr>
      <w:r w:rsidRPr="002E27CB">
        <w:rPr>
          <w:rFonts w:ascii="Cambria" w:hAnsi="Cambria" w:cs="Arial"/>
          <w:sz w:val="22"/>
          <w:szCs w:val="22"/>
        </w:rPr>
        <w:t>Zamawiający ma obowiązek informować Wykonawcę o istotnych sprawach mogących mieć wpływ na realizację przedmiotu umowy, w tym w szczególności o planowanym zmniejszeniu / zwiększeniu zakresu prac oraz o zamiarze skorzystania z Opcji</w:t>
      </w:r>
    </w:p>
    <w:p w14:paraId="087620BC" w14:textId="77777777" w:rsidR="00B97BFA" w:rsidRPr="002E27CB" w:rsidRDefault="00B97BFA" w:rsidP="00B97BFA">
      <w:pPr>
        <w:jc w:val="both"/>
        <w:rPr>
          <w:rFonts w:ascii="Cambria" w:hAnsi="Cambria" w:cs="Arial"/>
          <w:sz w:val="22"/>
          <w:szCs w:val="22"/>
        </w:rPr>
      </w:pPr>
    </w:p>
    <w:p w14:paraId="36D27F79" w14:textId="2F85F043" w:rsidR="00B97BFA" w:rsidRPr="002E27CB" w:rsidRDefault="00DC135C" w:rsidP="00B97BFA">
      <w:pPr>
        <w:jc w:val="center"/>
        <w:rPr>
          <w:rFonts w:ascii="Cambria" w:hAnsi="Cambria" w:cs="Arial"/>
          <w:sz w:val="22"/>
          <w:szCs w:val="22"/>
        </w:rPr>
      </w:pPr>
      <w:r w:rsidRPr="002E27CB">
        <w:rPr>
          <w:rFonts w:ascii="Cambria" w:hAnsi="Cambria" w:cs="Arial"/>
          <w:sz w:val="22"/>
          <w:szCs w:val="22"/>
        </w:rPr>
        <w:t>§ 5</w:t>
      </w:r>
    </w:p>
    <w:p w14:paraId="0D32B835" w14:textId="0B8637DA" w:rsidR="0010362A" w:rsidRPr="002E27CB" w:rsidRDefault="0010362A" w:rsidP="0010362A">
      <w:pPr>
        <w:spacing w:before="120"/>
        <w:jc w:val="both"/>
        <w:rPr>
          <w:rFonts w:ascii="Cambria" w:hAnsi="Cambria" w:cs="Arial"/>
          <w:sz w:val="22"/>
          <w:szCs w:val="22"/>
        </w:rPr>
      </w:pPr>
      <w:r w:rsidRPr="002E27CB">
        <w:rPr>
          <w:rFonts w:ascii="Cambria" w:hAnsi="Cambria" w:cs="Arial"/>
          <w:sz w:val="22"/>
          <w:szCs w:val="22"/>
        </w:rPr>
        <w:t>W ramach realizacji niniejszej umowy Wykonawca zobowiązany będzie do :</w:t>
      </w:r>
    </w:p>
    <w:p w14:paraId="6C699AFD"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-ochrony terenu przyległego do obiektu w wyznaczonych ogrodzeniem granicach i znajdującego się na terenie sprzętu, taboru transportowego, urządzeń technicznych oraz pozostałego mienia w godzinach 0.00 – 24.00 (całodobowo),</w:t>
      </w:r>
    </w:p>
    <w:p w14:paraId="2A6BBBE5"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 ochrona będzie wykonywana przez pracowników ochrony wyposażonych w sprzęt łączności radiowej oraz na wniosek Zleceniodawcy w środki przymusu bezpośredniego,</w:t>
      </w:r>
    </w:p>
    <w:p w14:paraId="02140DE5"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lastRenderedPageBreak/>
        <w:t>- potwierdzenia obecność w wyznaczonych punktach kontrolnych za pomocą rejestratora pracy wartowników użyczonego przez zleceniodawcę.</w:t>
      </w:r>
    </w:p>
    <w:p w14:paraId="5665CB87"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 xml:space="preserve">- ochrony przed włamaniem do obiektów, </w:t>
      </w:r>
    </w:p>
    <w:p w14:paraId="1A3DE2DF"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 ochrony przed zaborem lub uszkodzeniem wyposażenia w obiektach oraz dokumentów będących własnością Zamawiającego,</w:t>
      </w:r>
    </w:p>
    <w:p w14:paraId="533553E9"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 udzielania stosownych informacji turystom,</w:t>
      </w:r>
    </w:p>
    <w:p w14:paraId="3FE0F5C0"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 niezwłocznej interwencji wobec osób zakłócających porządek wewnątrz i zewnątrz obiektów,</w:t>
      </w:r>
    </w:p>
    <w:p w14:paraId="34409401"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 prowadzenia ewidencji kluczy,</w:t>
      </w:r>
    </w:p>
    <w:p w14:paraId="2C7AA841"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-po zakończonej pracy zmiany – sprawdzania pomieszczeń oraz zabezpieczeń technicznych, takich jak: zamki, kłódki, plomby, okna, ogrodzenia, oświetlenie,</w:t>
      </w:r>
    </w:p>
    <w:p w14:paraId="7895A0CC"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 skutecznego reagowania w przypadkach jakiegokolwiek zagrożenia – zwłaszcza na sygnał alarmowy odebrany od pracowników,</w:t>
      </w:r>
    </w:p>
    <w:p w14:paraId="1F46B47D"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 zamykania i otwierania obiektów o określonych godzinach,</w:t>
      </w:r>
    </w:p>
    <w:p w14:paraId="7686D4FB"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 po godzinach pracy – wpuszczania osób upoważnionych do wejścia,</w:t>
      </w:r>
    </w:p>
    <w:p w14:paraId="2DA59C84"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 wzmożenia czynności ochrony w godzinach nocnych,</w:t>
      </w:r>
    </w:p>
    <w:p w14:paraId="45724D31"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 wzmożonej kontroli wszystkich osób wchodzących i wychodzących do/z obiektu poza godzinami otwarcia tj. między 20.00 a 8.00.</w:t>
      </w:r>
    </w:p>
    <w:p w14:paraId="4D083774"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 xml:space="preserve">- prowadzenia księgi dyżurów, wpisywanie informacji o objęciu dyżuru oraz o wszelkich zdarzeniach zaistniałych w trakcie pełnienia służby, </w:t>
      </w:r>
    </w:p>
    <w:p w14:paraId="4F443122"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 niezwłocznego informowania upoważnionych pracowników Zamawiającego o wszelkich zaistniałych zdarzeniach na terenie ochranianych obiektów,</w:t>
      </w:r>
    </w:p>
    <w:p w14:paraId="061DD6F2"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 xml:space="preserve">- wskazane aby na zmianie jeden pracownik w stopniu podstawowym komunikował się w języku angielskim </w:t>
      </w:r>
    </w:p>
    <w:p w14:paraId="41CBC37A"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 codziennym opróżnianiu pojemników na odpady i ich transporcie do kontenerów zbiorczych na terenie obiektu,</w:t>
      </w:r>
    </w:p>
    <w:p w14:paraId="4116F6B0"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 xml:space="preserve">- codziennym sprzątaniu obiektu, </w:t>
      </w:r>
    </w:p>
    <w:p w14:paraId="29028FD6"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 wykonywanie innych zleconych zadań przez Zamawiającego w ramach służby ochrony i utrzymania ośrodka.</w:t>
      </w:r>
    </w:p>
    <w:p w14:paraId="393974FF" w14:textId="77777777" w:rsidR="00BD24E9" w:rsidRPr="002E27CB" w:rsidRDefault="00BD24E9" w:rsidP="00BD24E9">
      <w:pPr>
        <w:spacing w:line="360" w:lineRule="auto"/>
        <w:ind w:left="284"/>
        <w:rPr>
          <w:rFonts w:ascii="Cambria" w:hAnsi="Cambria" w:cs="Arial"/>
          <w:sz w:val="22"/>
          <w:szCs w:val="22"/>
          <w:lang w:eastAsia="pl-PL"/>
        </w:rPr>
      </w:pPr>
      <w:r w:rsidRPr="002E27CB">
        <w:rPr>
          <w:rFonts w:ascii="Cambria" w:hAnsi="Cambria" w:cs="Arial"/>
          <w:sz w:val="22"/>
          <w:szCs w:val="22"/>
          <w:lang w:eastAsia="pl-PL"/>
        </w:rPr>
        <w:t>- odpowiedzialności za powierzony sprzęt</w:t>
      </w:r>
    </w:p>
    <w:p w14:paraId="3DE0EE14" w14:textId="77777777" w:rsidR="00234E34" w:rsidRPr="002E27CB" w:rsidRDefault="00234E34" w:rsidP="00234E34">
      <w:pPr>
        <w:ind w:firstLine="284"/>
        <w:jc w:val="both"/>
        <w:rPr>
          <w:rFonts w:ascii="Cambria" w:hAnsi="Cambria" w:cs="Arial"/>
          <w:sz w:val="22"/>
          <w:szCs w:val="22"/>
        </w:rPr>
      </w:pPr>
      <w:r w:rsidRPr="002E27CB">
        <w:rPr>
          <w:rFonts w:ascii="Cambria" w:hAnsi="Cambria" w:cs="Arial"/>
          <w:sz w:val="22"/>
          <w:szCs w:val="22"/>
        </w:rPr>
        <w:t xml:space="preserve">Zamawiający zapozna pracowników ochrony z rozmieszczeniem i obsługą </w:t>
      </w:r>
    </w:p>
    <w:p w14:paraId="490E58C7" w14:textId="791A5C97" w:rsidR="0010362A" w:rsidRPr="002E27CB" w:rsidRDefault="00234E34" w:rsidP="00234E34">
      <w:pPr>
        <w:jc w:val="both"/>
        <w:rPr>
          <w:rFonts w:ascii="Cambria" w:hAnsi="Cambria" w:cs="Arial"/>
          <w:sz w:val="22"/>
          <w:szCs w:val="22"/>
        </w:rPr>
      </w:pPr>
      <w:r w:rsidRPr="002E27CB">
        <w:rPr>
          <w:rFonts w:ascii="Cambria" w:hAnsi="Cambria" w:cs="Arial"/>
          <w:sz w:val="22"/>
          <w:szCs w:val="22"/>
        </w:rPr>
        <w:t>w podstawowym zakresie wyłączników głównych energii elektrycznej, głównych zaworów wodnych, wyłączników urządzeń podtrzymujących napięcie, i innych istniejących na obiekcie.</w:t>
      </w:r>
    </w:p>
    <w:p w14:paraId="3A60214F" w14:textId="77777777" w:rsidR="00233820" w:rsidRPr="002E27CB" w:rsidRDefault="00233820" w:rsidP="00233820">
      <w:pPr>
        <w:ind w:firstLine="708"/>
        <w:jc w:val="both"/>
        <w:rPr>
          <w:rFonts w:ascii="Cambria" w:hAnsi="Cambria" w:cs="Arial"/>
          <w:sz w:val="22"/>
          <w:szCs w:val="22"/>
        </w:rPr>
      </w:pPr>
    </w:p>
    <w:p w14:paraId="78798897" w14:textId="312D8550" w:rsidR="00233820" w:rsidRPr="002E27CB" w:rsidRDefault="00233820" w:rsidP="00233820">
      <w:pPr>
        <w:ind w:firstLine="708"/>
        <w:jc w:val="both"/>
        <w:rPr>
          <w:rFonts w:ascii="Cambria" w:hAnsi="Cambria" w:cs="Arial"/>
          <w:sz w:val="22"/>
          <w:szCs w:val="22"/>
        </w:rPr>
      </w:pPr>
      <w:r w:rsidRPr="002E27CB">
        <w:rPr>
          <w:rFonts w:ascii="Cambria" w:hAnsi="Cambria" w:cs="Arial"/>
          <w:sz w:val="22"/>
          <w:szCs w:val="22"/>
        </w:rPr>
        <w:t xml:space="preserve">Orientacyjny harmonogram pełnienia usług, ilości wystaw i liczba pracowników dozoru w okresie trwania umowy może ulegać zmianom w zależności od potrzeb Zamawiającego.   </w:t>
      </w:r>
    </w:p>
    <w:p w14:paraId="1776B445" w14:textId="77777777" w:rsidR="001D1890" w:rsidRDefault="001D1890" w:rsidP="0010362A">
      <w:pPr>
        <w:jc w:val="center"/>
        <w:rPr>
          <w:rFonts w:ascii="Cambria" w:hAnsi="Cambria" w:cs="Arial"/>
          <w:sz w:val="22"/>
          <w:szCs w:val="22"/>
        </w:rPr>
      </w:pPr>
    </w:p>
    <w:p w14:paraId="38D45F04" w14:textId="77777777" w:rsidR="001D1890" w:rsidRDefault="001D1890" w:rsidP="0010362A">
      <w:pPr>
        <w:jc w:val="center"/>
        <w:rPr>
          <w:rFonts w:ascii="Cambria" w:hAnsi="Cambria" w:cs="Arial"/>
          <w:sz w:val="22"/>
          <w:szCs w:val="22"/>
        </w:rPr>
      </w:pPr>
    </w:p>
    <w:p w14:paraId="42F0353B" w14:textId="3FEE6CE5" w:rsidR="0010362A" w:rsidRPr="002E27CB" w:rsidRDefault="0010362A" w:rsidP="0010362A">
      <w:pPr>
        <w:jc w:val="center"/>
        <w:rPr>
          <w:rFonts w:ascii="Cambria" w:hAnsi="Cambria" w:cs="Arial"/>
          <w:sz w:val="22"/>
          <w:szCs w:val="22"/>
        </w:rPr>
      </w:pPr>
      <w:r w:rsidRPr="002E27CB">
        <w:rPr>
          <w:rFonts w:ascii="Cambria" w:hAnsi="Cambria" w:cs="Arial"/>
          <w:sz w:val="22"/>
          <w:szCs w:val="22"/>
        </w:rPr>
        <w:lastRenderedPageBreak/>
        <w:t>§ 6</w:t>
      </w:r>
    </w:p>
    <w:p w14:paraId="690F50F6" w14:textId="2AB2DDDA" w:rsidR="00DB7643" w:rsidRPr="002E27CB" w:rsidRDefault="00DB7643" w:rsidP="00CB6CDE">
      <w:pPr>
        <w:numPr>
          <w:ilvl w:val="0"/>
          <w:numId w:val="13"/>
        </w:numPr>
        <w:suppressAutoHyphens w:val="0"/>
        <w:overflowPunct w:val="0"/>
        <w:autoSpaceDE w:val="0"/>
        <w:autoSpaceDN w:val="0"/>
        <w:adjustRightInd w:val="0"/>
        <w:spacing w:before="120"/>
        <w:ind w:left="567" w:hanging="567"/>
        <w:jc w:val="both"/>
        <w:textAlignment w:val="baseline"/>
        <w:rPr>
          <w:rFonts w:ascii="Cambria" w:hAnsi="Cambria" w:cs="Arial"/>
          <w:sz w:val="22"/>
          <w:szCs w:val="22"/>
          <w:lang w:eastAsia="en-US"/>
        </w:rPr>
      </w:pPr>
      <w:r w:rsidRPr="002E27CB">
        <w:rPr>
          <w:rFonts w:ascii="Cambria" w:hAnsi="Cambria" w:cs="Arial"/>
          <w:sz w:val="22"/>
          <w:szCs w:val="22"/>
          <w:lang w:eastAsia="en-US"/>
        </w:rPr>
        <w:t>Strony w sprawach dotyczących realizacji Przedmiotu Umowy porozumiewać się będą pisemnie, telefonicznie</w:t>
      </w:r>
      <w:r w:rsidR="00234E34" w:rsidRPr="002E27CB">
        <w:rPr>
          <w:rFonts w:ascii="Cambria" w:hAnsi="Cambria" w:cs="Arial"/>
          <w:sz w:val="22"/>
          <w:szCs w:val="22"/>
          <w:lang w:eastAsia="en-US"/>
        </w:rPr>
        <w:t xml:space="preserve"> lub pocztą elektroniczną</w:t>
      </w:r>
      <w:r w:rsidRPr="002E27CB">
        <w:rPr>
          <w:rFonts w:ascii="Cambria" w:hAnsi="Cambria" w:cs="Arial"/>
          <w:sz w:val="22"/>
          <w:szCs w:val="22"/>
          <w:lang w:eastAsia="en-US"/>
        </w:rPr>
        <w:t>. Za datę otrzymania dokumentów, Strony uznają dzień ich przekazania pocztą elektroniczną lub faksem.</w:t>
      </w:r>
    </w:p>
    <w:p w14:paraId="0BA1D599" w14:textId="77777777" w:rsidR="00DB7643" w:rsidRPr="002E27CB" w:rsidRDefault="00DB7643" w:rsidP="00CB6CDE">
      <w:pPr>
        <w:numPr>
          <w:ilvl w:val="0"/>
          <w:numId w:val="13"/>
        </w:numPr>
        <w:suppressAutoHyphens w:val="0"/>
        <w:overflowPunct w:val="0"/>
        <w:autoSpaceDE w:val="0"/>
        <w:autoSpaceDN w:val="0"/>
        <w:adjustRightInd w:val="0"/>
        <w:spacing w:before="120"/>
        <w:ind w:left="567" w:hanging="567"/>
        <w:jc w:val="both"/>
        <w:textAlignment w:val="baseline"/>
        <w:rPr>
          <w:rFonts w:ascii="Cambria" w:hAnsi="Cambria" w:cs="Arial"/>
          <w:sz w:val="22"/>
          <w:szCs w:val="22"/>
          <w:lang w:eastAsia="en-US"/>
        </w:rPr>
      </w:pPr>
      <w:r w:rsidRPr="002E27CB">
        <w:rPr>
          <w:rFonts w:ascii="Cambria" w:hAnsi="Cambria" w:cs="Arial"/>
          <w:sz w:val="22"/>
          <w:szCs w:val="22"/>
          <w:lang w:eastAsia="en-US"/>
        </w:rPr>
        <w:t>Dane kontaktowe Stron:</w:t>
      </w:r>
    </w:p>
    <w:p w14:paraId="5A8BF518" w14:textId="77777777" w:rsidR="00DB7643" w:rsidRPr="002E27CB" w:rsidRDefault="00DB7643" w:rsidP="00DB7643">
      <w:pPr>
        <w:suppressAutoHyphens w:val="0"/>
        <w:overflowPunct w:val="0"/>
        <w:autoSpaceDE w:val="0"/>
        <w:autoSpaceDN w:val="0"/>
        <w:adjustRightInd w:val="0"/>
        <w:spacing w:before="120"/>
        <w:ind w:left="567"/>
        <w:jc w:val="both"/>
        <w:textAlignment w:val="baseline"/>
        <w:rPr>
          <w:rFonts w:ascii="Cambria" w:hAnsi="Cambria" w:cs="Arial"/>
          <w:sz w:val="22"/>
          <w:szCs w:val="22"/>
          <w:u w:val="single"/>
          <w:lang w:eastAsia="en-US"/>
        </w:rPr>
      </w:pPr>
      <w:r w:rsidRPr="002E27CB">
        <w:rPr>
          <w:rFonts w:ascii="Cambria" w:hAnsi="Cambria" w:cs="Arial"/>
          <w:sz w:val="22"/>
          <w:szCs w:val="22"/>
          <w:u w:val="single"/>
          <w:lang w:eastAsia="en-US"/>
        </w:rPr>
        <w:t>Zamawiający:</w:t>
      </w:r>
    </w:p>
    <w:p w14:paraId="413244AE" w14:textId="00886B3D" w:rsidR="00DB7643" w:rsidRPr="002E27CB" w:rsidRDefault="00DB7643" w:rsidP="00DB7643">
      <w:pPr>
        <w:suppressAutoHyphens w:val="0"/>
        <w:spacing w:before="120"/>
        <w:ind w:left="567"/>
        <w:jc w:val="both"/>
        <w:rPr>
          <w:rFonts w:ascii="Cambria" w:hAnsi="Cambria" w:cs="Arial"/>
          <w:sz w:val="22"/>
          <w:szCs w:val="22"/>
          <w:lang w:eastAsia="pl-PL"/>
        </w:rPr>
      </w:pPr>
      <w:r w:rsidRPr="002E27CB">
        <w:rPr>
          <w:rFonts w:ascii="Cambria" w:hAnsi="Cambria" w:cs="Arial"/>
          <w:sz w:val="22"/>
          <w:szCs w:val="22"/>
          <w:lang w:eastAsia="pl-PL"/>
        </w:rPr>
        <w:t>Imię i Nazwisko</w:t>
      </w:r>
      <w:r w:rsidRPr="002E27CB">
        <w:rPr>
          <w:rFonts w:ascii="Cambria" w:hAnsi="Cambria" w:cs="Arial"/>
          <w:sz w:val="22"/>
          <w:szCs w:val="22"/>
          <w:lang w:eastAsia="pl-PL"/>
        </w:rPr>
        <w:tab/>
      </w:r>
      <w:r w:rsidRPr="002E27CB">
        <w:rPr>
          <w:rFonts w:ascii="Cambria" w:hAnsi="Cambria" w:cs="Arial"/>
          <w:sz w:val="22"/>
          <w:szCs w:val="22"/>
          <w:lang w:eastAsia="pl-PL"/>
        </w:rPr>
        <w:tab/>
        <w:t>_______________________________________________________</w:t>
      </w:r>
    </w:p>
    <w:p w14:paraId="4646817F" w14:textId="14B5FF35" w:rsidR="00DB7643" w:rsidRPr="002E27CB" w:rsidRDefault="00DB7643" w:rsidP="00DB7643">
      <w:pPr>
        <w:suppressAutoHyphens w:val="0"/>
        <w:spacing w:before="120"/>
        <w:ind w:left="567"/>
        <w:jc w:val="both"/>
        <w:rPr>
          <w:rFonts w:ascii="Cambria" w:hAnsi="Cambria" w:cs="Arial"/>
          <w:sz w:val="22"/>
          <w:szCs w:val="22"/>
          <w:lang w:eastAsia="pl-PL"/>
        </w:rPr>
      </w:pPr>
      <w:r w:rsidRPr="002E27CB">
        <w:rPr>
          <w:rFonts w:ascii="Cambria" w:hAnsi="Cambria" w:cs="Arial"/>
          <w:sz w:val="22"/>
          <w:szCs w:val="22"/>
          <w:lang w:eastAsia="pl-PL"/>
        </w:rPr>
        <w:t xml:space="preserve">Adres: </w:t>
      </w:r>
      <w:r w:rsidRPr="002E27CB">
        <w:rPr>
          <w:rFonts w:ascii="Cambria" w:hAnsi="Cambria" w:cs="Arial"/>
          <w:sz w:val="22"/>
          <w:szCs w:val="22"/>
          <w:lang w:eastAsia="pl-PL"/>
        </w:rPr>
        <w:tab/>
      </w:r>
      <w:r w:rsidRPr="002E27CB">
        <w:rPr>
          <w:rFonts w:ascii="Cambria" w:hAnsi="Cambria" w:cs="Arial"/>
          <w:sz w:val="22"/>
          <w:szCs w:val="22"/>
          <w:lang w:eastAsia="pl-PL"/>
        </w:rPr>
        <w:tab/>
      </w:r>
      <w:r w:rsidRPr="002E27CB">
        <w:rPr>
          <w:rFonts w:ascii="Cambria" w:hAnsi="Cambria" w:cs="Arial"/>
          <w:sz w:val="22"/>
          <w:szCs w:val="22"/>
          <w:lang w:eastAsia="pl-PL"/>
        </w:rPr>
        <w:tab/>
        <w:t>_______________________________________________________</w:t>
      </w:r>
    </w:p>
    <w:p w14:paraId="19E2AE92" w14:textId="672F243D" w:rsidR="00DB7643" w:rsidRPr="002E27CB" w:rsidRDefault="00DB7643" w:rsidP="00DB7643">
      <w:pPr>
        <w:suppressAutoHyphens w:val="0"/>
        <w:spacing w:before="120"/>
        <w:ind w:left="567"/>
        <w:jc w:val="both"/>
        <w:rPr>
          <w:rFonts w:ascii="Cambria" w:hAnsi="Cambria" w:cs="Arial"/>
          <w:sz w:val="22"/>
          <w:szCs w:val="22"/>
          <w:lang w:eastAsia="pl-PL"/>
        </w:rPr>
      </w:pPr>
      <w:r w:rsidRPr="002E27CB">
        <w:rPr>
          <w:rFonts w:ascii="Cambria" w:hAnsi="Cambria" w:cs="Arial"/>
          <w:sz w:val="22"/>
          <w:szCs w:val="22"/>
          <w:lang w:eastAsia="pl-PL"/>
        </w:rPr>
        <w:t xml:space="preserve">Telefon:    </w:t>
      </w:r>
      <w:r w:rsidRPr="002E27CB">
        <w:rPr>
          <w:rFonts w:ascii="Cambria" w:hAnsi="Cambria" w:cs="Arial"/>
          <w:sz w:val="22"/>
          <w:szCs w:val="22"/>
          <w:lang w:eastAsia="pl-PL"/>
        </w:rPr>
        <w:tab/>
      </w:r>
      <w:r w:rsidRPr="002E27CB">
        <w:rPr>
          <w:rFonts w:ascii="Cambria" w:hAnsi="Cambria" w:cs="Arial"/>
          <w:sz w:val="22"/>
          <w:szCs w:val="22"/>
          <w:lang w:eastAsia="pl-PL"/>
        </w:rPr>
        <w:tab/>
        <w:t>_______________________________________________________</w:t>
      </w:r>
    </w:p>
    <w:p w14:paraId="284FCAD1" w14:textId="68F40AE8" w:rsidR="00DB7643" w:rsidRPr="002E27CB" w:rsidRDefault="00DB7643" w:rsidP="00DB7643">
      <w:pPr>
        <w:suppressAutoHyphens w:val="0"/>
        <w:spacing w:before="120"/>
        <w:ind w:left="567"/>
        <w:jc w:val="both"/>
        <w:rPr>
          <w:rFonts w:ascii="Cambria" w:hAnsi="Cambria" w:cs="Arial"/>
          <w:sz w:val="22"/>
          <w:szCs w:val="22"/>
          <w:lang w:eastAsia="pl-PL"/>
        </w:rPr>
      </w:pPr>
      <w:r w:rsidRPr="002E27CB">
        <w:rPr>
          <w:rFonts w:ascii="Cambria" w:hAnsi="Cambria" w:cs="Arial"/>
          <w:sz w:val="22"/>
          <w:szCs w:val="22"/>
          <w:lang w:eastAsia="pl-PL"/>
        </w:rPr>
        <w:t xml:space="preserve">Fax:    </w:t>
      </w:r>
      <w:r w:rsidRPr="002E27CB">
        <w:rPr>
          <w:rFonts w:ascii="Cambria" w:hAnsi="Cambria" w:cs="Arial"/>
          <w:sz w:val="22"/>
          <w:szCs w:val="22"/>
          <w:lang w:eastAsia="pl-PL"/>
        </w:rPr>
        <w:tab/>
      </w:r>
      <w:r w:rsidRPr="002E27CB">
        <w:rPr>
          <w:rFonts w:ascii="Cambria" w:hAnsi="Cambria" w:cs="Arial"/>
          <w:sz w:val="22"/>
          <w:szCs w:val="22"/>
          <w:lang w:eastAsia="pl-PL"/>
        </w:rPr>
        <w:tab/>
      </w:r>
      <w:r w:rsidRPr="002E27CB">
        <w:rPr>
          <w:rFonts w:ascii="Cambria" w:hAnsi="Cambria" w:cs="Arial"/>
          <w:sz w:val="22"/>
          <w:szCs w:val="22"/>
          <w:lang w:eastAsia="pl-PL"/>
        </w:rPr>
        <w:tab/>
        <w:t>_______________________________________________________</w:t>
      </w:r>
    </w:p>
    <w:p w14:paraId="18247B1C" w14:textId="16932E24" w:rsidR="00DB7643" w:rsidRPr="002E27CB" w:rsidRDefault="00DB7643" w:rsidP="00DB7643">
      <w:pPr>
        <w:suppressAutoHyphens w:val="0"/>
        <w:spacing w:before="120"/>
        <w:ind w:left="567"/>
        <w:jc w:val="both"/>
        <w:rPr>
          <w:rFonts w:ascii="Cambria" w:hAnsi="Cambria" w:cs="Arial"/>
          <w:sz w:val="22"/>
          <w:szCs w:val="22"/>
          <w:lang w:val="en-US" w:eastAsia="pl-PL"/>
        </w:rPr>
      </w:pPr>
      <w:r w:rsidRPr="002E27CB">
        <w:rPr>
          <w:rFonts w:ascii="Cambria" w:hAnsi="Cambria" w:cs="Arial"/>
          <w:sz w:val="22"/>
          <w:szCs w:val="22"/>
          <w:lang w:val="en-US" w:eastAsia="pl-PL"/>
        </w:rPr>
        <w:t xml:space="preserve">e-mail:    </w:t>
      </w:r>
      <w:r w:rsidRPr="002E27CB">
        <w:rPr>
          <w:rFonts w:ascii="Cambria" w:hAnsi="Cambria" w:cs="Arial"/>
          <w:sz w:val="22"/>
          <w:szCs w:val="22"/>
          <w:lang w:val="en-US" w:eastAsia="pl-PL"/>
        </w:rPr>
        <w:tab/>
      </w:r>
      <w:r w:rsidRPr="002E27CB">
        <w:rPr>
          <w:rFonts w:ascii="Cambria" w:hAnsi="Cambria" w:cs="Arial"/>
          <w:sz w:val="22"/>
          <w:szCs w:val="22"/>
          <w:lang w:val="en-US" w:eastAsia="pl-PL"/>
        </w:rPr>
        <w:tab/>
      </w:r>
      <w:r w:rsidRPr="002E27CB">
        <w:rPr>
          <w:rFonts w:ascii="Cambria" w:hAnsi="Cambria" w:cs="Arial"/>
          <w:sz w:val="22"/>
          <w:szCs w:val="22"/>
          <w:lang w:val="en-US" w:eastAsia="pl-PL"/>
        </w:rPr>
        <w:tab/>
      </w:r>
      <w:r w:rsidRPr="002E27CB">
        <w:rPr>
          <w:rFonts w:ascii="Cambria" w:hAnsi="Cambria" w:cs="Arial"/>
          <w:sz w:val="22"/>
          <w:szCs w:val="22"/>
          <w:lang w:eastAsia="pl-PL"/>
        </w:rPr>
        <w:t>_______________________________________________________</w:t>
      </w:r>
    </w:p>
    <w:p w14:paraId="4A93AA14" w14:textId="77777777" w:rsidR="00DB7643" w:rsidRPr="002E27CB" w:rsidRDefault="00DB7643" w:rsidP="00DB7643">
      <w:pPr>
        <w:keepNext/>
        <w:suppressAutoHyphens w:val="0"/>
        <w:spacing w:before="120"/>
        <w:ind w:left="567"/>
        <w:jc w:val="both"/>
        <w:rPr>
          <w:rFonts w:ascii="Cambria" w:hAnsi="Cambria" w:cs="Arial"/>
          <w:sz w:val="22"/>
          <w:szCs w:val="22"/>
          <w:u w:val="single"/>
          <w:lang w:eastAsia="pl-PL"/>
        </w:rPr>
      </w:pPr>
      <w:r w:rsidRPr="002E27CB">
        <w:rPr>
          <w:rFonts w:ascii="Cambria" w:hAnsi="Cambria" w:cs="Arial"/>
          <w:sz w:val="22"/>
          <w:szCs w:val="22"/>
          <w:u w:val="single"/>
          <w:lang w:eastAsia="pl-PL"/>
        </w:rPr>
        <w:t>Wykonawca:</w:t>
      </w:r>
    </w:p>
    <w:p w14:paraId="1DF090FE" w14:textId="77777777" w:rsidR="00DB7643" w:rsidRPr="002E27CB" w:rsidRDefault="00DB7643" w:rsidP="00DB7643">
      <w:pPr>
        <w:suppressAutoHyphens w:val="0"/>
        <w:spacing w:before="120"/>
        <w:ind w:left="567"/>
        <w:jc w:val="both"/>
        <w:rPr>
          <w:rFonts w:ascii="Cambria" w:hAnsi="Cambria" w:cs="Arial"/>
          <w:sz w:val="22"/>
          <w:szCs w:val="22"/>
          <w:lang w:eastAsia="pl-PL"/>
        </w:rPr>
      </w:pPr>
      <w:r w:rsidRPr="002E27CB">
        <w:rPr>
          <w:rFonts w:ascii="Cambria" w:hAnsi="Cambria" w:cs="Arial"/>
          <w:sz w:val="22"/>
          <w:szCs w:val="22"/>
          <w:lang w:eastAsia="pl-PL"/>
        </w:rPr>
        <w:t>Imię i Nazwisko</w:t>
      </w:r>
      <w:r w:rsidRPr="002E27CB">
        <w:rPr>
          <w:rFonts w:ascii="Cambria" w:hAnsi="Cambria" w:cs="Arial"/>
          <w:sz w:val="22"/>
          <w:szCs w:val="22"/>
          <w:lang w:eastAsia="pl-PL"/>
        </w:rPr>
        <w:tab/>
      </w:r>
      <w:r w:rsidRPr="002E27CB">
        <w:rPr>
          <w:rFonts w:ascii="Cambria" w:hAnsi="Cambria" w:cs="Arial"/>
          <w:sz w:val="22"/>
          <w:szCs w:val="22"/>
          <w:lang w:eastAsia="pl-PL"/>
        </w:rPr>
        <w:tab/>
        <w:t>_______________________________________________________</w:t>
      </w:r>
    </w:p>
    <w:p w14:paraId="30F71DF1" w14:textId="77777777" w:rsidR="00DB7643" w:rsidRPr="002E27CB" w:rsidRDefault="00DB7643" w:rsidP="00DB7643">
      <w:pPr>
        <w:suppressAutoHyphens w:val="0"/>
        <w:spacing w:before="120"/>
        <w:ind w:left="567"/>
        <w:jc w:val="both"/>
        <w:rPr>
          <w:rFonts w:ascii="Cambria" w:hAnsi="Cambria" w:cs="Arial"/>
          <w:sz w:val="22"/>
          <w:szCs w:val="22"/>
          <w:lang w:eastAsia="pl-PL"/>
        </w:rPr>
      </w:pPr>
      <w:r w:rsidRPr="002E27CB">
        <w:rPr>
          <w:rFonts w:ascii="Cambria" w:hAnsi="Cambria" w:cs="Arial"/>
          <w:sz w:val="22"/>
          <w:szCs w:val="22"/>
          <w:lang w:eastAsia="pl-PL"/>
        </w:rPr>
        <w:t xml:space="preserve">Adres:  </w:t>
      </w:r>
      <w:r w:rsidRPr="002E27CB">
        <w:rPr>
          <w:rFonts w:ascii="Cambria" w:hAnsi="Cambria" w:cs="Arial"/>
          <w:sz w:val="22"/>
          <w:szCs w:val="22"/>
          <w:lang w:eastAsia="pl-PL"/>
        </w:rPr>
        <w:tab/>
      </w:r>
      <w:r w:rsidRPr="002E27CB">
        <w:rPr>
          <w:rFonts w:ascii="Cambria" w:hAnsi="Cambria" w:cs="Arial"/>
          <w:sz w:val="22"/>
          <w:szCs w:val="22"/>
          <w:lang w:eastAsia="pl-PL"/>
        </w:rPr>
        <w:tab/>
      </w:r>
      <w:r w:rsidRPr="002E27CB">
        <w:rPr>
          <w:rFonts w:ascii="Cambria" w:hAnsi="Cambria" w:cs="Arial"/>
          <w:sz w:val="22"/>
          <w:szCs w:val="22"/>
          <w:lang w:eastAsia="pl-PL"/>
        </w:rPr>
        <w:tab/>
        <w:t>_______________________________________________________</w:t>
      </w:r>
    </w:p>
    <w:p w14:paraId="13446CD6" w14:textId="77777777" w:rsidR="00DB7643" w:rsidRPr="002E27CB" w:rsidRDefault="00DB7643" w:rsidP="00DB7643">
      <w:pPr>
        <w:suppressAutoHyphens w:val="0"/>
        <w:spacing w:before="120"/>
        <w:ind w:left="567"/>
        <w:jc w:val="both"/>
        <w:rPr>
          <w:rFonts w:ascii="Cambria" w:hAnsi="Cambria" w:cs="Arial"/>
          <w:sz w:val="22"/>
          <w:szCs w:val="22"/>
          <w:lang w:eastAsia="pl-PL"/>
        </w:rPr>
      </w:pPr>
      <w:r w:rsidRPr="002E27CB">
        <w:rPr>
          <w:rFonts w:ascii="Cambria" w:hAnsi="Cambria" w:cs="Arial"/>
          <w:sz w:val="22"/>
          <w:szCs w:val="22"/>
          <w:lang w:eastAsia="pl-PL"/>
        </w:rPr>
        <w:t>Telefon:</w:t>
      </w:r>
      <w:r w:rsidRPr="002E27CB">
        <w:rPr>
          <w:rFonts w:ascii="Cambria" w:hAnsi="Cambria" w:cs="Arial"/>
          <w:sz w:val="22"/>
          <w:szCs w:val="22"/>
          <w:lang w:eastAsia="pl-PL"/>
        </w:rPr>
        <w:tab/>
      </w:r>
      <w:r w:rsidRPr="002E27CB">
        <w:rPr>
          <w:rFonts w:ascii="Cambria" w:hAnsi="Cambria" w:cs="Arial"/>
          <w:sz w:val="22"/>
          <w:szCs w:val="22"/>
          <w:lang w:eastAsia="pl-PL"/>
        </w:rPr>
        <w:tab/>
      </w:r>
      <w:r w:rsidRPr="002E27CB">
        <w:rPr>
          <w:rFonts w:ascii="Cambria" w:hAnsi="Cambria" w:cs="Arial"/>
          <w:sz w:val="22"/>
          <w:szCs w:val="22"/>
          <w:lang w:eastAsia="pl-PL"/>
        </w:rPr>
        <w:tab/>
        <w:t>_______________________________________________________</w:t>
      </w:r>
    </w:p>
    <w:p w14:paraId="43100FC1" w14:textId="77777777" w:rsidR="00DB7643" w:rsidRPr="002E27CB" w:rsidRDefault="00DB7643" w:rsidP="00DB7643">
      <w:pPr>
        <w:suppressAutoHyphens w:val="0"/>
        <w:spacing w:before="120"/>
        <w:ind w:left="567"/>
        <w:jc w:val="both"/>
        <w:rPr>
          <w:rFonts w:ascii="Cambria" w:hAnsi="Cambria" w:cs="Arial"/>
          <w:sz w:val="22"/>
          <w:szCs w:val="22"/>
          <w:lang w:eastAsia="pl-PL"/>
        </w:rPr>
      </w:pPr>
      <w:r w:rsidRPr="002E27CB">
        <w:rPr>
          <w:rFonts w:ascii="Cambria" w:hAnsi="Cambria" w:cs="Arial"/>
          <w:sz w:val="22"/>
          <w:szCs w:val="22"/>
          <w:lang w:eastAsia="pl-PL"/>
        </w:rPr>
        <w:t>Fax:</w:t>
      </w:r>
      <w:r w:rsidRPr="002E27CB">
        <w:rPr>
          <w:rFonts w:ascii="Cambria" w:hAnsi="Cambria" w:cs="Arial"/>
          <w:sz w:val="22"/>
          <w:szCs w:val="22"/>
          <w:lang w:eastAsia="pl-PL"/>
        </w:rPr>
        <w:tab/>
      </w:r>
      <w:r w:rsidRPr="002E27CB">
        <w:rPr>
          <w:rFonts w:ascii="Cambria" w:hAnsi="Cambria" w:cs="Arial"/>
          <w:sz w:val="22"/>
          <w:szCs w:val="22"/>
          <w:lang w:eastAsia="pl-PL"/>
        </w:rPr>
        <w:tab/>
      </w:r>
      <w:r w:rsidRPr="002E27CB">
        <w:rPr>
          <w:rFonts w:ascii="Cambria" w:hAnsi="Cambria" w:cs="Arial"/>
          <w:sz w:val="22"/>
          <w:szCs w:val="22"/>
          <w:lang w:eastAsia="pl-PL"/>
        </w:rPr>
        <w:tab/>
        <w:t>_______________________________________________________</w:t>
      </w:r>
    </w:p>
    <w:p w14:paraId="5A3939ED" w14:textId="77777777" w:rsidR="00DB7643" w:rsidRPr="002E27CB" w:rsidRDefault="00DB7643" w:rsidP="00DB7643">
      <w:pPr>
        <w:suppressAutoHyphens w:val="0"/>
        <w:spacing w:before="120"/>
        <w:ind w:left="567"/>
        <w:jc w:val="both"/>
        <w:rPr>
          <w:rFonts w:ascii="Cambria" w:hAnsi="Cambria" w:cs="Arial"/>
          <w:sz w:val="22"/>
          <w:szCs w:val="22"/>
          <w:lang w:eastAsia="pl-PL"/>
        </w:rPr>
      </w:pPr>
      <w:r w:rsidRPr="002E27CB">
        <w:rPr>
          <w:rFonts w:ascii="Cambria" w:hAnsi="Cambria" w:cs="Arial"/>
          <w:sz w:val="22"/>
          <w:szCs w:val="22"/>
          <w:lang w:eastAsia="pl-PL"/>
        </w:rPr>
        <w:t>e-mail:</w:t>
      </w:r>
      <w:r w:rsidRPr="002E27CB">
        <w:rPr>
          <w:rFonts w:ascii="Cambria" w:hAnsi="Cambria" w:cs="Arial"/>
          <w:sz w:val="22"/>
          <w:szCs w:val="22"/>
          <w:lang w:eastAsia="pl-PL"/>
        </w:rPr>
        <w:tab/>
      </w:r>
      <w:r w:rsidRPr="002E27CB">
        <w:rPr>
          <w:rFonts w:ascii="Cambria" w:hAnsi="Cambria" w:cs="Arial"/>
          <w:sz w:val="22"/>
          <w:szCs w:val="22"/>
          <w:lang w:eastAsia="pl-PL"/>
        </w:rPr>
        <w:tab/>
      </w:r>
      <w:r w:rsidRPr="002E27CB">
        <w:rPr>
          <w:rFonts w:ascii="Cambria" w:hAnsi="Cambria" w:cs="Arial"/>
          <w:sz w:val="22"/>
          <w:szCs w:val="22"/>
          <w:lang w:eastAsia="pl-PL"/>
        </w:rPr>
        <w:tab/>
        <w:t>_______________________________________________________</w:t>
      </w:r>
    </w:p>
    <w:p w14:paraId="275DE8EE" w14:textId="77777777" w:rsidR="00DB7643" w:rsidRPr="002E27CB" w:rsidRDefault="00DB7643" w:rsidP="00DB7643">
      <w:pPr>
        <w:jc w:val="center"/>
        <w:rPr>
          <w:rFonts w:ascii="Cambria" w:hAnsi="Cambria" w:cs="Arial"/>
          <w:sz w:val="22"/>
          <w:szCs w:val="22"/>
          <w:lang w:eastAsia="en-US"/>
        </w:rPr>
      </w:pPr>
    </w:p>
    <w:p w14:paraId="6F025F38" w14:textId="402790B2" w:rsidR="00DB7643" w:rsidRPr="002E27CB" w:rsidRDefault="00DB7643" w:rsidP="00BD24E9">
      <w:pPr>
        <w:pStyle w:val="Akapitzlist"/>
        <w:numPr>
          <w:ilvl w:val="0"/>
          <w:numId w:val="13"/>
        </w:numPr>
        <w:rPr>
          <w:rFonts w:ascii="Cambria" w:hAnsi="Cambria" w:cs="Arial"/>
          <w:sz w:val="22"/>
          <w:szCs w:val="22"/>
        </w:rPr>
      </w:pPr>
      <w:r w:rsidRPr="002E27CB">
        <w:rPr>
          <w:rFonts w:ascii="Cambria" w:hAnsi="Cambria" w:cs="Arial"/>
          <w:sz w:val="22"/>
          <w:szCs w:val="22"/>
          <w:lang w:eastAsia="en-US"/>
        </w:rPr>
        <w:t>Zmiana danych wskazanych powyżej</w:t>
      </w:r>
      <w:r w:rsidRPr="002E27CB">
        <w:rPr>
          <w:rFonts w:ascii="Cambria" w:hAnsi="Cambria" w:cs="Arial"/>
          <w:color w:val="FF0000"/>
          <w:sz w:val="22"/>
          <w:szCs w:val="22"/>
          <w:lang w:eastAsia="en-US"/>
        </w:rPr>
        <w:t xml:space="preserve"> </w:t>
      </w:r>
      <w:r w:rsidRPr="002E27CB">
        <w:rPr>
          <w:rFonts w:ascii="Cambria" w:hAnsi="Cambria" w:cs="Arial"/>
          <w:sz w:val="22"/>
          <w:szCs w:val="22"/>
          <w:lang w:eastAsia="en-US"/>
        </w:rPr>
        <w:t>w ust. 2 nie stanowi zmiany Umowy i wymaga jedynie pisemnego powiadomienia drugiej Strony.</w:t>
      </w:r>
      <w:r w:rsidRPr="002E27CB">
        <w:rPr>
          <w:rFonts w:ascii="Cambria" w:hAnsi="Cambria" w:cs="Arial"/>
          <w:sz w:val="22"/>
          <w:szCs w:val="22"/>
        </w:rPr>
        <w:t xml:space="preserve"> </w:t>
      </w:r>
    </w:p>
    <w:p w14:paraId="490BEA9E" w14:textId="77777777" w:rsidR="00DB7643" w:rsidRPr="002E27CB" w:rsidRDefault="00DB7643" w:rsidP="00DB7643">
      <w:pPr>
        <w:pStyle w:val="Akapitzlist"/>
        <w:ind w:left="360"/>
        <w:rPr>
          <w:rFonts w:ascii="Cambria" w:hAnsi="Cambria" w:cs="Arial"/>
          <w:sz w:val="22"/>
          <w:szCs w:val="22"/>
        </w:rPr>
      </w:pPr>
    </w:p>
    <w:p w14:paraId="43E9D602" w14:textId="7CC3F379" w:rsidR="00DB7643" w:rsidRPr="002E27CB" w:rsidRDefault="00DB7643" w:rsidP="0010362A">
      <w:pPr>
        <w:jc w:val="center"/>
        <w:rPr>
          <w:rFonts w:ascii="Cambria" w:hAnsi="Cambria" w:cs="Arial"/>
          <w:sz w:val="22"/>
          <w:szCs w:val="22"/>
        </w:rPr>
      </w:pPr>
      <w:r w:rsidRPr="002E27CB">
        <w:rPr>
          <w:rFonts w:ascii="Cambria" w:hAnsi="Cambria" w:cs="Arial"/>
          <w:sz w:val="22"/>
          <w:szCs w:val="22"/>
        </w:rPr>
        <w:t>§ 7</w:t>
      </w:r>
    </w:p>
    <w:p w14:paraId="5BDB1ADD" w14:textId="77777777" w:rsidR="00234E34" w:rsidRPr="002E27CB" w:rsidRDefault="00234E34" w:rsidP="00234E34">
      <w:pPr>
        <w:jc w:val="both"/>
        <w:rPr>
          <w:rFonts w:ascii="Cambria" w:hAnsi="Cambria" w:cs="Arial"/>
          <w:sz w:val="22"/>
          <w:szCs w:val="22"/>
        </w:rPr>
      </w:pPr>
      <w:r w:rsidRPr="002E27CB">
        <w:rPr>
          <w:rFonts w:ascii="Cambria" w:hAnsi="Cambria" w:cs="Arial"/>
          <w:sz w:val="22"/>
          <w:szCs w:val="22"/>
        </w:rPr>
        <w:t>Podwykonawstwo</w:t>
      </w:r>
    </w:p>
    <w:p w14:paraId="7FA27223" w14:textId="58439A7B" w:rsidR="00234E34" w:rsidRPr="002E27CB" w:rsidRDefault="00234E34" w:rsidP="00234E34">
      <w:pPr>
        <w:jc w:val="both"/>
        <w:rPr>
          <w:rFonts w:ascii="Cambria" w:hAnsi="Cambria" w:cs="Arial"/>
          <w:sz w:val="22"/>
          <w:szCs w:val="22"/>
        </w:rPr>
      </w:pPr>
      <w:r w:rsidRPr="002E27CB">
        <w:rPr>
          <w:rFonts w:ascii="Cambria" w:hAnsi="Cambria" w:cs="Arial"/>
          <w:sz w:val="22"/>
          <w:szCs w:val="22"/>
        </w:rPr>
        <w:t>1.</w:t>
      </w:r>
      <w:r w:rsidRPr="002E27CB">
        <w:rPr>
          <w:rFonts w:ascii="Cambria" w:hAnsi="Cambria" w:cs="Arial"/>
          <w:sz w:val="22"/>
          <w:szCs w:val="22"/>
        </w:rPr>
        <w:tab/>
        <w:t xml:space="preserve">Wykonawca jest uprawniony do realizacji przedmiotu umowy przy pomocy podwykonawców. Realizacja przez Wykonawcę Przedmiotu Umowy przy pomocy podwykonawcy wymaga uzyskania uprzedniej zgody Zamawiającego. Występując o wyrażenie zgody na powierzenie realizacji przedmiotu umowy przy pomocy podwykonawcy Wykonawca wskaże osobę podwykonawcy oraz szczegółowo określi zakres prac, jaki zamierza powierzyć temu podwykonawcy. Zamawiający jest uprawniony przed wyrażeniem zgody żądać od Wykonawcy przedłożenia informacji lub dokumentów dotyczących: </w:t>
      </w:r>
    </w:p>
    <w:p w14:paraId="1601B176" w14:textId="77777777" w:rsidR="00234E34" w:rsidRPr="002E27CB" w:rsidRDefault="00234E34" w:rsidP="00234E34">
      <w:pPr>
        <w:jc w:val="both"/>
        <w:rPr>
          <w:rFonts w:ascii="Cambria" w:hAnsi="Cambria" w:cs="Arial"/>
          <w:sz w:val="22"/>
          <w:szCs w:val="22"/>
        </w:rPr>
      </w:pPr>
      <w:r w:rsidRPr="002E27CB">
        <w:rPr>
          <w:rFonts w:ascii="Cambria" w:hAnsi="Cambria" w:cs="Arial"/>
          <w:sz w:val="22"/>
          <w:szCs w:val="22"/>
        </w:rPr>
        <w:t xml:space="preserve">1) </w:t>
      </w:r>
      <w:r w:rsidRPr="002E27CB">
        <w:rPr>
          <w:rFonts w:ascii="Cambria" w:hAnsi="Cambria" w:cs="Arial"/>
          <w:sz w:val="22"/>
          <w:szCs w:val="22"/>
        </w:rPr>
        <w:tab/>
        <w:t xml:space="preserve">zdolności technicznej do wykonania planowanego do powierzenia podwykonawcy zakresu rzeczowego, </w:t>
      </w:r>
    </w:p>
    <w:p w14:paraId="5A01C260" w14:textId="77777777" w:rsidR="00234E34" w:rsidRPr="002E27CB" w:rsidRDefault="00234E34" w:rsidP="00234E34">
      <w:pPr>
        <w:jc w:val="both"/>
        <w:rPr>
          <w:rFonts w:ascii="Cambria" w:hAnsi="Cambria" w:cs="Arial"/>
          <w:sz w:val="22"/>
          <w:szCs w:val="22"/>
        </w:rPr>
      </w:pPr>
      <w:r w:rsidRPr="002E27CB">
        <w:rPr>
          <w:rFonts w:ascii="Cambria" w:hAnsi="Cambria" w:cs="Arial"/>
          <w:sz w:val="22"/>
          <w:szCs w:val="22"/>
        </w:rPr>
        <w:t xml:space="preserve">2) </w:t>
      </w:r>
      <w:r w:rsidRPr="002E27CB">
        <w:rPr>
          <w:rFonts w:ascii="Cambria" w:hAnsi="Cambria" w:cs="Arial"/>
          <w:sz w:val="22"/>
          <w:szCs w:val="22"/>
        </w:rPr>
        <w:tab/>
        <w:t>dysponowania personelem umożliwiającym podwykonawcy realizację planowanego do powierzenia zakresu rzeczowego,</w:t>
      </w:r>
    </w:p>
    <w:p w14:paraId="108AB3CC" w14:textId="77777777" w:rsidR="00234E34" w:rsidRPr="002E27CB" w:rsidRDefault="00234E34" w:rsidP="00234E34">
      <w:pPr>
        <w:jc w:val="both"/>
        <w:rPr>
          <w:rFonts w:ascii="Cambria" w:hAnsi="Cambria" w:cs="Arial"/>
          <w:sz w:val="22"/>
          <w:szCs w:val="22"/>
        </w:rPr>
      </w:pPr>
      <w:r w:rsidRPr="002E27CB">
        <w:rPr>
          <w:rFonts w:ascii="Cambria" w:hAnsi="Cambria" w:cs="Arial"/>
          <w:sz w:val="22"/>
          <w:szCs w:val="22"/>
        </w:rPr>
        <w:t xml:space="preserve">3) </w:t>
      </w:r>
      <w:r w:rsidRPr="002E27CB">
        <w:rPr>
          <w:rFonts w:ascii="Cambria" w:hAnsi="Cambria" w:cs="Arial"/>
          <w:sz w:val="22"/>
          <w:szCs w:val="22"/>
        </w:rPr>
        <w:tab/>
        <w:t>sytuacji finansowej, w jakiej znajduje się podwykonawca,</w:t>
      </w:r>
    </w:p>
    <w:p w14:paraId="34204132" w14:textId="073F0A90" w:rsidR="00234E34" w:rsidRPr="002E27CB" w:rsidRDefault="00234E34" w:rsidP="00234E34">
      <w:pPr>
        <w:jc w:val="both"/>
        <w:rPr>
          <w:rFonts w:ascii="Cambria" w:hAnsi="Cambria" w:cs="Arial"/>
          <w:sz w:val="22"/>
          <w:szCs w:val="22"/>
        </w:rPr>
      </w:pPr>
    </w:p>
    <w:p w14:paraId="4471211E" w14:textId="459C70D3" w:rsidR="00B97BFA" w:rsidRPr="002E27CB" w:rsidRDefault="00234E34" w:rsidP="00234E34">
      <w:pPr>
        <w:jc w:val="both"/>
        <w:rPr>
          <w:rFonts w:ascii="Cambria" w:hAnsi="Cambria" w:cs="Arial"/>
          <w:sz w:val="22"/>
          <w:szCs w:val="22"/>
        </w:rPr>
      </w:pPr>
      <w:r w:rsidRPr="002E27CB">
        <w:rPr>
          <w:rFonts w:ascii="Cambria" w:hAnsi="Cambria" w:cs="Arial"/>
          <w:sz w:val="22"/>
          <w:szCs w:val="22"/>
        </w:rPr>
        <w:t>2.</w:t>
      </w:r>
      <w:r w:rsidRPr="002E27CB">
        <w:rPr>
          <w:rFonts w:ascii="Cambria" w:hAnsi="Cambria" w:cs="Arial"/>
          <w:sz w:val="22"/>
          <w:szCs w:val="22"/>
        </w:rPr>
        <w:tab/>
        <w:t>Jeżeli zmiana podwykonawcy dotyczy podmiotu, na którego zasoby Wykonawca powoływał się, w celu wykazania spełniania warunków udziału w postępowaniu, Wykonawca jest obowiązany wykazać Zamawiającemu, iż proponowany inny podwykonawca spełnia je w stopniu nie mniejszym niż wymagany w trakcie postępowania.</w:t>
      </w:r>
    </w:p>
    <w:p w14:paraId="36FC6F86" w14:textId="77777777" w:rsidR="00234E34" w:rsidRPr="002E27CB" w:rsidRDefault="00234E34" w:rsidP="00234E34">
      <w:pPr>
        <w:jc w:val="center"/>
        <w:rPr>
          <w:rFonts w:ascii="Cambria" w:hAnsi="Cambria" w:cs="Arial"/>
          <w:sz w:val="22"/>
          <w:szCs w:val="22"/>
        </w:rPr>
      </w:pPr>
    </w:p>
    <w:p w14:paraId="2BC34F13" w14:textId="75897FE5" w:rsidR="00234E34" w:rsidRPr="002E27CB" w:rsidRDefault="00234E34" w:rsidP="00234E34">
      <w:pPr>
        <w:jc w:val="center"/>
        <w:rPr>
          <w:rFonts w:ascii="Cambria" w:hAnsi="Cambria" w:cs="Arial"/>
          <w:sz w:val="22"/>
          <w:szCs w:val="22"/>
        </w:rPr>
      </w:pPr>
      <w:r w:rsidRPr="002E27CB">
        <w:rPr>
          <w:rFonts w:ascii="Cambria" w:hAnsi="Cambria" w:cs="Arial"/>
          <w:sz w:val="22"/>
          <w:szCs w:val="22"/>
        </w:rPr>
        <w:t>§ 8</w:t>
      </w:r>
    </w:p>
    <w:p w14:paraId="671D29A7" w14:textId="63F3DB22" w:rsidR="00B97BFA" w:rsidRPr="002E27CB" w:rsidRDefault="00B97BFA" w:rsidP="00224A45">
      <w:pPr>
        <w:jc w:val="both"/>
        <w:rPr>
          <w:rFonts w:ascii="Cambria" w:hAnsi="Cambria" w:cs="Arial"/>
          <w:sz w:val="22"/>
          <w:szCs w:val="22"/>
        </w:rPr>
      </w:pPr>
      <w:r w:rsidRPr="002E27CB">
        <w:rPr>
          <w:rFonts w:ascii="Cambria" w:hAnsi="Cambria" w:cs="Arial"/>
          <w:sz w:val="22"/>
          <w:szCs w:val="22"/>
        </w:rPr>
        <w:t>1. W sprawach nie uregulowanych umową mają zastosowanie p</w:t>
      </w:r>
      <w:r w:rsidR="00224A45" w:rsidRPr="002E27CB">
        <w:rPr>
          <w:rFonts w:ascii="Cambria" w:hAnsi="Cambria" w:cs="Arial"/>
          <w:sz w:val="22"/>
          <w:szCs w:val="22"/>
        </w:rPr>
        <w:t>rzepisy ustawy Kodeks  cywilny.</w:t>
      </w:r>
    </w:p>
    <w:p w14:paraId="64D3EBDE" w14:textId="081A47E2" w:rsidR="00B97BFA" w:rsidRPr="002E27CB" w:rsidRDefault="00224A45" w:rsidP="00B97BFA">
      <w:pPr>
        <w:ind w:left="284" w:hanging="284"/>
        <w:jc w:val="both"/>
        <w:rPr>
          <w:rFonts w:ascii="Cambria" w:hAnsi="Cambria" w:cs="Arial"/>
          <w:sz w:val="22"/>
          <w:szCs w:val="22"/>
        </w:rPr>
      </w:pPr>
      <w:r w:rsidRPr="002E27CB">
        <w:rPr>
          <w:rFonts w:ascii="Cambria" w:hAnsi="Cambria" w:cs="Arial"/>
          <w:sz w:val="22"/>
          <w:szCs w:val="22"/>
        </w:rPr>
        <w:lastRenderedPageBreak/>
        <w:t>2</w:t>
      </w:r>
      <w:r w:rsidR="00B97BFA" w:rsidRPr="002E27CB">
        <w:rPr>
          <w:rFonts w:ascii="Cambria" w:hAnsi="Cambria" w:cs="Arial"/>
          <w:sz w:val="22"/>
          <w:szCs w:val="22"/>
        </w:rPr>
        <w:t>.</w:t>
      </w:r>
      <w:r w:rsidR="00B97BFA" w:rsidRPr="002E27CB">
        <w:rPr>
          <w:rFonts w:ascii="Cambria" w:hAnsi="Cambria" w:cs="Arial"/>
          <w:sz w:val="22"/>
          <w:szCs w:val="22"/>
        </w:rPr>
        <w:tab/>
      </w:r>
      <w:r w:rsidR="00B97BFA" w:rsidRPr="002E27CB">
        <w:rPr>
          <w:rFonts w:ascii="Cambria" w:hAnsi="Cambria" w:cs="Arial"/>
          <w:b/>
          <w:sz w:val="22"/>
          <w:szCs w:val="22"/>
        </w:rPr>
        <w:t xml:space="preserve">Wykonawca </w:t>
      </w:r>
      <w:r w:rsidR="00B97BFA" w:rsidRPr="002E27CB">
        <w:rPr>
          <w:rFonts w:ascii="Cambria" w:hAnsi="Cambria" w:cs="Arial"/>
          <w:sz w:val="22"/>
          <w:szCs w:val="22"/>
        </w:rPr>
        <w:t xml:space="preserve">i </w:t>
      </w:r>
      <w:r w:rsidR="00B97BFA" w:rsidRPr="002E27CB">
        <w:rPr>
          <w:rFonts w:ascii="Cambria" w:hAnsi="Cambria" w:cs="Arial"/>
          <w:b/>
          <w:sz w:val="22"/>
          <w:szCs w:val="22"/>
        </w:rPr>
        <w:t>Zamawiający</w:t>
      </w:r>
      <w:r w:rsidR="00B97BFA" w:rsidRPr="002E27CB">
        <w:rPr>
          <w:rFonts w:ascii="Cambria" w:hAnsi="Cambria" w:cs="Arial"/>
          <w:sz w:val="22"/>
          <w:szCs w:val="22"/>
        </w:rPr>
        <w:t xml:space="preserve"> deklarują, że podejmą wysiłki w dobrej wierze, aby spory mogące powstać w trakcie realizacji niniejszej umowy, zostały rozwiązane polubownie w drodze bezpośrednich negocjacji.</w:t>
      </w:r>
    </w:p>
    <w:p w14:paraId="310C9BAF" w14:textId="7BAAA10B" w:rsidR="00B97BFA" w:rsidRPr="009853A7" w:rsidRDefault="00224A45" w:rsidP="00B97BFA">
      <w:pPr>
        <w:ind w:left="284" w:hanging="284"/>
        <w:jc w:val="both"/>
        <w:rPr>
          <w:rFonts w:ascii="Cambria" w:hAnsi="Cambria" w:cs="Arial"/>
          <w:sz w:val="22"/>
          <w:szCs w:val="22"/>
        </w:rPr>
      </w:pPr>
      <w:r w:rsidRPr="002E27CB">
        <w:rPr>
          <w:rFonts w:ascii="Cambria" w:hAnsi="Cambria" w:cs="Arial"/>
          <w:sz w:val="22"/>
          <w:szCs w:val="22"/>
        </w:rPr>
        <w:t>3</w:t>
      </w:r>
      <w:r w:rsidR="00B97BFA" w:rsidRPr="002E27CB">
        <w:rPr>
          <w:rFonts w:ascii="Cambria" w:hAnsi="Cambria" w:cs="Arial"/>
          <w:sz w:val="22"/>
          <w:szCs w:val="22"/>
        </w:rPr>
        <w:t>.</w:t>
      </w:r>
      <w:r w:rsidR="00B97BFA" w:rsidRPr="002E27CB">
        <w:rPr>
          <w:rFonts w:ascii="Cambria" w:hAnsi="Cambria" w:cs="Arial"/>
          <w:sz w:val="22"/>
          <w:szCs w:val="22"/>
        </w:rPr>
        <w:tab/>
        <w:t xml:space="preserve">Nie rozstrzygnięte spory będą rozpoznawane na drodze postępowania sądowego, przez sąd właściwy miejscowo dla siedziby </w:t>
      </w:r>
      <w:r w:rsidR="00B97BFA" w:rsidRPr="009853A7">
        <w:rPr>
          <w:rFonts w:ascii="Cambria" w:hAnsi="Cambria" w:cs="Arial"/>
          <w:sz w:val="22"/>
          <w:szCs w:val="22"/>
        </w:rPr>
        <w:t>Zamawiającego.</w:t>
      </w:r>
    </w:p>
    <w:p w14:paraId="5BF11470" w14:textId="1F0EA959" w:rsidR="009853A7" w:rsidRPr="009853A7" w:rsidRDefault="009853A7" w:rsidP="00721A57">
      <w:pPr>
        <w:jc w:val="both"/>
        <w:rPr>
          <w:rFonts w:ascii="Cambria" w:hAnsi="Cambria" w:cs="Arial"/>
          <w:sz w:val="22"/>
          <w:szCs w:val="22"/>
        </w:rPr>
      </w:pPr>
    </w:p>
    <w:p w14:paraId="4BBD61F7" w14:textId="77777777" w:rsidR="00B97BFA" w:rsidRPr="002E27CB" w:rsidRDefault="00B97BFA" w:rsidP="00B97BFA">
      <w:pPr>
        <w:ind w:left="284" w:hanging="284"/>
        <w:jc w:val="center"/>
        <w:rPr>
          <w:rFonts w:ascii="Cambria" w:hAnsi="Cambria" w:cs="Arial"/>
          <w:b/>
          <w:sz w:val="22"/>
          <w:szCs w:val="22"/>
        </w:rPr>
      </w:pPr>
    </w:p>
    <w:p w14:paraId="3B640EF5" w14:textId="347A5E06" w:rsidR="00B97BFA" w:rsidRPr="002E27CB" w:rsidRDefault="00234E34" w:rsidP="00B97BFA">
      <w:pPr>
        <w:jc w:val="center"/>
        <w:rPr>
          <w:rFonts w:ascii="Cambria" w:hAnsi="Cambria" w:cs="Arial"/>
          <w:sz w:val="22"/>
          <w:szCs w:val="22"/>
        </w:rPr>
      </w:pPr>
      <w:r w:rsidRPr="002E27CB">
        <w:rPr>
          <w:rFonts w:ascii="Cambria" w:hAnsi="Cambria" w:cs="Arial"/>
          <w:sz w:val="22"/>
          <w:szCs w:val="22"/>
        </w:rPr>
        <w:t>§ 9</w:t>
      </w:r>
    </w:p>
    <w:p w14:paraId="089E98C3" w14:textId="77777777" w:rsidR="00B97BFA" w:rsidRPr="002E27CB" w:rsidRDefault="00B97BFA" w:rsidP="00B97BFA">
      <w:pPr>
        <w:jc w:val="both"/>
        <w:rPr>
          <w:rFonts w:ascii="Cambria" w:hAnsi="Cambria" w:cs="Arial"/>
          <w:sz w:val="22"/>
          <w:szCs w:val="22"/>
        </w:rPr>
      </w:pPr>
    </w:p>
    <w:p w14:paraId="368A6AFE" w14:textId="77375AA7" w:rsidR="00C750F4" w:rsidRPr="002E27CB" w:rsidRDefault="00B97BFA" w:rsidP="00B97BFA">
      <w:pPr>
        <w:jc w:val="both"/>
        <w:rPr>
          <w:rFonts w:ascii="Cambria" w:hAnsi="Cambria" w:cs="Arial"/>
          <w:sz w:val="22"/>
          <w:szCs w:val="22"/>
        </w:rPr>
      </w:pPr>
      <w:r w:rsidRPr="002E27CB">
        <w:rPr>
          <w:rFonts w:ascii="Cambria" w:hAnsi="Cambria" w:cs="Arial"/>
          <w:sz w:val="22"/>
          <w:szCs w:val="22"/>
        </w:rPr>
        <w:t>1 . Wszelkie zmiany umowy wymagają formy pisemnej pod rygorem jej nieważności.</w:t>
      </w:r>
    </w:p>
    <w:p w14:paraId="219DA458" w14:textId="6488C559" w:rsidR="00C750F4" w:rsidRPr="002E27CB" w:rsidRDefault="00C750F4" w:rsidP="00C750F4">
      <w:pPr>
        <w:ind w:left="284" w:hanging="284"/>
        <w:jc w:val="both"/>
        <w:rPr>
          <w:rFonts w:ascii="Cambria" w:hAnsi="Cambria" w:cs="Arial"/>
          <w:sz w:val="22"/>
          <w:szCs w:val="22"/>
        </w:rPr>
      </w:pPr>
      <w:r w:rsidRPr="002E27CB">
        <w:rPr>
          <w:rFonts w:ascii="Cambria" w:hAnsi="Cambria" w:cs="Arial"/>
          <w:sz w:val="22"/>
          <w:szCs w:val="22"/>
        </w:rPr>
        <w:t xml:space="preserve">2. </w:t>
      </w:r>
      <w:r w:rsidR="00B97BFA" w:rsidRPr="002E27CB">
        <w:rPr>
          <w:rFonts w:ascii="Cambria" w:hAnsi="Cambria" w:cs="Arial"/>
          <w:sz w:val="22"/>
          <w:szCs w:val="22"/>
        </w:rPr>
        <w:t>Umowę sporządzono w 2 jednobrzmiących egzemplarzach po 1 dla każdej ze  Stron.</w:t>
      </w:r>
    </w:p>
    <w:p w14:paraId="6E07C8E3" w14:textId="7F4B5C4A" w:rsidR="00C750F4" w:rsidRPr="002E27CB" w:rsidRDefault="00C750F4" w:rsidP="00C750F4">
      <w:pPr>
        <w:ind w:left="284" w:hanging="284"/>
        <w:rPr>
          <w:rFonts w:ascii="Cambria" w:hAnsi="Cambria" w:cs="Arial"/>
          <w:sz w:val="22"/>
          <w:szCs w:val="22"/>
        </w:rPr>
      </w:pPr>
      <w:r w:rsidRPr="002E27CB">
        <w:rPr>
          <w:rFonts w:ascii="Cambria" w:hAnsi="Cambria" w:cs="Arial"/>
          <w:sz w:val="22"/>
          <w:szCs w:val="22"/>
        </w:rPr>
        <w:t>3. Za</w:t>
      </w:r>
      <w:r w:rsidR="00000AF9" w:rsidRPr="002E27CB">
        <w:rPr>
          <w:rFonts w:ascii="Cambria" w:hAnsi="Cambria" w:cs="Arial"/>
          <w:sz w:val="22"/>
          <w:szCs w:val="22"/>
        </w:rPr>
        <w:t>łącznikiem do umowy jest oferta.</w:t>
      </w:r>
    </w:p>
    <w:p w14:paraId="73054105" w14:textId="37B67832" w:rsidR="00B97BFA" w:rsidRPr="002E27CB" w:rsidRDefault="00B97BFA" w:rsidP="00C750F4">
      <w:pPr>
        <w:ind w:left="284" w:hanging="284"/>
        <w:rPr>
          <w:rFonts w:ascii="Cambria" w:hAnsi="Cambria" w:cs="Arial"/>
          <w:sz w:val="22"/>
          <w:szCs w:val="22"/>
        </w:rPr>
      </w:pPr>
      <w:r w:rsidRPr="002E27CB">
        <w:rPr>
          <w:rFonts w:ascii="Cambria" w:hAnsi="Cambria" w:cs="Arial"/>
          <w:sz w:val="22"/>
          <w:szCs w:val="22"/>
        </w:rPr>
        <w:tab/>
      </w:r>
      <w:r w:rsidRPr="002E27CB">
        <w:rPr>
          <w:rFonts w:ascii="Cambria" w:hAnsi="Cambria" w:cs="Arial"/>
          <w:sz w:val="22"/>
          <w:szCs w:val="22"/>
        </w:rPr>
        <w:tab/>
      </w:r>
      <w:r w:rsidRPr="002E27CB">
        <w:rPr>
          <w:rFonts w:ascii="Cambria" w:hAnsi="Cambria" w:cs="Arial"/>
          <w:sz w:val="22"/>
          <w:szCs w:val="22"/>
        </w:rPr>
        <w:tab/>
      </w:r>
    </w:p>
    <w:p w14:paraId="2B9C57B3" w14:textId="77777777" w:rsidR="00B97BFA" w:rsidRPr="002E27CB" w:rsidRDefault="00B97BFA" w:rsidP="00B97BFA">
      <w:pPr>
        <w:ind w:left="284" w:hanging="284"/>
        <w:rPr>
          <w:rFonts w:ascii="Cambria" w:hAnsi="Cambria" w:cs="Arial"/>
          <w:b/>
          <w:sz w:val="22"/>
          <w:szCs w:val="22"/>
        </w:rPr>
      </w:pPr>
      <w:r w:rsidRPr="002E27CB">
        <w:rPr>
          <w:rFonts w:ascii="Cambria" w:hAnsi="Cambria" w:cs="Arial"/>
          <w:sz w:val="22"/>
          <w:szCs w:val="22"/>
        </w:rPr>
        <w:tab/>
      </w:r>
      <w:r w:rsidRPr="002E27CB">
        <w:rPr>
          <w:rFonts w:ascii="Cambria" w:hAnsi="Cambria" w:cs="Arial"/>
          <w:sz w:val="22"/>
          <w:szCs w:val="22"/>
        </w:rPr>
        <w:tab/>
      </w:r>
      <w:r w:rsidRPr="002E27CB">
        <w:rPr>
          <w:rFonts w:ascii="Cambria" w:hAnsi="Cambria" w:cs="Arial"/>
          <w:sz w:val="22"/>
          <w:szCs w:val="22"/>
        </w:rPr>
        <w:tab/>
      </w:r>
      <w:r w:rsidRPr="002E27CB">
        <w:rPr>
          <w:rFonts w:ascii="Cambria" w:hAnsi="Cambria" w:cs="Arial"/>
          <w:b/>
          <w:sz w:val="22"/>
          <w:szCs w:val="22"/>
        </w:rPr>
        <w:tab/>
      </w:r>
      <w:r w:rsidRPr="002E27CB">
        <w:rPr>
          <w:rFonts w:ascii="Cambria" w:hAnsi="Cambria" w:cs="Arial"/>
          <w:b/>
          <w:sz w:val="22"/>
          <w:szCs w:val="22"/>
        </w:rPr>
        <w:tab/>
      </w:r>
      <w:r w:rsidRPr="002E27CB">
        <w:rPr>
          <w:rFonts w:ascii="Cambria" w:hAnsi="Cambria" w:cs="Arial"/>
          <w:b/>
          <w:sz w:val="22"/>
          <w:szCs w:val="22"/>
        </w:rPr>
        <w:tab/>
      </w:r>
      <w:r w:rsidRPr="002E27CB">
        <w:rPr>
          <w:rFonts w:ascii="Cambria" w:hAnsi="Cambria" w:cs="Arial"/>
          <w:b/>
          <w:sz w:val="22"/>
          <w:szCs w:val="22"/>
        </w:rPr>
        <w:tab/>
      </w:r>
      <w:r w:rsidRPr="002E27CB">
        <w:rPr>
          <w:rFonts w:ascii="Cambria" w:hAnsi="Cambria" w:cs="Arial"/>
          <w:b/>
          <w:sz w:val="22"/>
          <w:szCs w:val="22"/>
        </w:rPr>
        <w:tab/>
      </w:r>
      <w:r w:rsidRPr="002E27CB">
        <w:rPr>
          <w:rFonts w:ascii="Cambria" w:hAnsi="Cambria" w:cs="Arial"/>
          <w:b/>
          <w:sz w:val="22"/>
          <w:szCs w:val="22"/>
        </w:rPr>
        <w:tab/>
      </w:r>
      <w:r w:rsidRPr="002E27CB">
        <w:rPr>
          <w:rFonts w:ascii="Cambria" w:hAnsi="Cambria" w:cs="Arial"/>
          <w:b/>
          <w:sz w:val="22"/>
          <w:szCs w:val="22"/>
        </w:rPr>
        <w:tab/>
      </w:r>
      <w:r w:rsidRPr="002E27CB">
        <w:rPr>
          <w:rFonts w:ascii="Cambria" w:hAnsi="Cambria" w:cs="Arial"/>
          <w:b/>
          <w:sz w:val="22"/>
          <w:szCs w:val="22"/>
        </w:rPr>
        <w:tab/>
        <w:t xml:space="preserve"> </w:t>
      </w:r>
    </w:p>
    <w:p w14:paraId="27DD43AC" w14:textId="77777777" w:rsidR="00B97BFA" w:rsidRDefault="00B97BFA" w:rsidP="00B97BFA">
      <w:pPr>
        <w:ind w:left="284" w:hanging="284"/>
        <w:rPr>
          <w:rFonts w:ascii="Arial" w:hAnsi="Arial" w:cs="Arial"/>
        </w:rPr>
      </w:pPr>
      <w:r w:rsidRPr="002E27CB">
        <w:rPr>
          <w:rFonts w:ascii="Cambria" w:hAnsi="Cambria" w:cs="Arial"/>
          <w:b/>
          <w:sz w:val="22"/>
          <w:szCs w:val="22"/>
        </w:rPr>
        <w:t xml:space="preserve">                ZAMAWIAJĄCY:                                           WYKONAWCA:</w:t>
      </w:r>
      <w:r>
        <w:rPr>
          <w:rFonts w:ascii="Arial" w:hAnsi="Arial" w:cs="Arial"/>
          <w:b/>
        </w:rPr>
        <w:t xml:space="preserve">                             </w:t>
      </w:r>
    </w:p>
    <w:p w14:paraId="1578CDC0" w14:textId="77777777" w:rsidR="00B97BFA" w:rsidRDefault="00B97BFA" w:rsidP="003A6EF3">
      <w:pPr>
        <w:spacing w:before="120"/>
        <w:rPr>
          <w:rFonts w:ascii="Cambria" w:hAnsi="Cambria" w:cs="Arial"/>
          <w:bCs/>
          <w:sz w:val="22"/>
          <w:szCs w:val="22"/>
        </w:rPr>
      </w:pPr>
    </w:p>
    <w:p w14:paraId="16A33A0E" w14:textId="77777777" w:rsidR="00746EF1" w:rsidRDefault="00746EF1" w:rsidP="003A6EF3">
      <w:pPr>
        <w:spacing w:before="120"/>
        <w:rPr>
          <w:rFonts w:ascii="Cambria" w:hAnsi="Cambria" w:cs="Arial"/>
          <w:bCs/>
          <w:sz w:val="22"/>
          <w:szCs w:val="22"/>
        </w:rPr>
      </w:pPr>
    </w:p>
    <w:p w14:paraId="77B2F8D9" w14:textId="77777777" w:rsidR="00234E34" w:rsidRDefault="00234E34" w:rsidP="003A6EF3">
      <w:pPr>
        <w:spacing w:before="120"/>
        <w:rPr>
          <w:rFonts w:ascii="Cambria" w:hAnsi="Cambria" w:cs="Arial"/>
          <w:bCs/>
          <w:sz w:val="22"/>
          <w:szCs w:val="22"/>
        </w:rPr>
      </w:pPr>
    </w:p>
    <w:p w14:paraId="6C8C7C3F" w14:textId="77777777" w:rsidR="002C0111" w:rsidRDefault="002C0111" w:rsidP="003A6EF3">
      <w:pPr>
        <w:spacing w:before="120"/>
        <w:rPr>
          <w:rFonts w:ascii="Cambria" w:hAnsi="Cambria" w:cs="Arial"/>
          <w:bCs/>
          <w:sz w:val="22"/>
          <w:szCs w:val="22"/>
        </w:rPr>
      </w:pPr>
    </w:p>
    <w:p w14:paraId="64876E8D" w14:textId="77777777" w:rsidR="002C0111" w:rsidRDefault="002C0111" w:rsidP="003A6EF3">
      <w:pPr>
        <w:spacing w:before="120"/>
        <w:rPr>
          <w:rFonts w:ascii="Cambria" w:hAnsi="Cambria" w:cs="Arial"/>
          <w:bCs/>
          <w:sz w:val="22"/>
          <w:szCs w:val="22"/>
        </w:rPr>
      </w:pPr>
    </w:p>
    <w:p w14:paraId="3AA90631" w14:textId="77777777" w:rsidR="002C0111" w:rsidRDefault="002C0111" w:rsidP="003A6EF3">
      <w:pPr>
        <w:spacing w:before="120"/>
        <w:rPr>
          <w:rFonts w:ascii="Cambria" w:hAnsi="Cambria" w:cs="Arial"/>
          <w:bCs/>
          <w:sz w:val="22"/>
          <w:szCs w:val="22"/>
        </w:rPr>
      </w:pPr>
    </w:p>
    <w:p w14:paraId="015F6005" w14:textId="77777777" w:rsidR="002C0111" w:rsidRDefault="002C0111" w:rsidP="003A6EF3">
      <w:pPr>
        <w:spacing w:before="120"/>
        <w:rPr>
          <w:rFonts w:ascii="Cambria" w:hAnsi="Cambria" w:cs="Arial"/>
          <w:bCs/>
          <w:sz w:val="22"/>
          <w:szCs w:val="22"/>
        </w:rPr>
      </w:pPr>
    </w:p>
    <w:p w14:paraId="42F3479A" w14:textId="77777777" w:rsidR="002C0111" w:rsidRDefault="002C0111" w:rsidP="003A6EF3">
      <w:pPr>
        <w:spacing w:before="120"/>
        <w:rPr>
          <w:rFonts w:ascii="Cambria" w:hAnsi="Cambria" w:cs="Arial"/>
          <w:bCs/>
          <w:sz w:val="22"/>
          <w:szCs w:val="22"/>
        </w:rPr>
      </w:pPr>
    </w:p>
    <w:p w14:paraId="0A0ECA19" w14:textId="77777777" w:rsidR="002C0111" w:rsidRDefault="002C0111" w:rsidP="003A6EF3">
      <w:pPr>
        <w:spacing w:before="120"/>
        <w:rPr>
          <w:rFonts w:ascii="Cambria" w:hAnsi="Cambria" w:cs="Arial"/>
          <w:bCs/>
          <w:sz w:val="22"/>
          <w:szCs w:val="22"/>
        </w:rPr>
      </w:pPr>
    </w:p>
    <w:p w14:paraId="5A338D5B" w14:textId="75E18097" w:rsidR="000A0B1D" w:rsidRDefault="000A0B1D" w:rsidP="003A6EF3">
      <w:pPr>
        <w:spacing w:before="120"/>
        <w:rPr>
          <w:rFonts w:ascii="Cambria" w:hAnsi="Cambria" w:cs="Arial"/>
          <w:bCs/>
          <w:sz w:val="22"/>
          <w:szCs w:val="22"/>
        </w:rPr>
      </w:pPr>
    </w:p>
    <w:p w14:paraId="670F1A76" w14:textId="49771994" w:rsidR="00285F15" w:rsidRDefault="00285F15" w:rsidP="003A6EF3">
      <w:pPr>
        <w:spacing w:before="120"/>
        <w:rPr>
          <w:rFonts w:ascii="Cambria" w:hAnsi="Cambria" w:cs="Arial"/>
          <w:bCs/>
          <w:sz w:val="22"/>
          <w:szCs w:val="22"/>
        </w:rPr>
      </w:pPr>
    </w:p>
    <w:p w14:paraId="791D0E24" w14:textId="77777777" w:rsidR="00285F15" w:rsidRDefault="00285F15" w:rsidP="003A6EF3">
      <w:pPr>
        <w:spacing w:before="120"/>
        <w:rPr>
          <w:rFonts w:ascii="Cambria" w:hAnsi="Cambria" w:cs="Arial"/>
          <w:bCs/>
          <w:sz w:val="22"/>
          <w:szCs w:val="22"/>
        </w:rPr>
      </w:pPr>
    </w:p>
    <w:p w14:paraId="3BA5F963" w14:textId="7EACA40E" w:rsidR="00350EED" w:rsidRDefault="00350EED" w:rsidP="003A6EF3">
      <w:pPr>
        <w:spacing w:before="120"/>
        <w:rPr>
          <w:rFonts w:ascii="Cambria" w:hAnsi="Cambria" w:cs="Arial"/>
          <w:bCs/>
          <w:sz w:val="22"/>
          <w:szCs w:val="22"/>
        </w:rPr>
      </w:pPr>
    </w:p>
    <w:p w14:paraId="401EA51F" w14:textId="72B16FCC" w:rsidR="002E27CB" w:rsidRDefault="002E27CB" w:rsidP="003A6EF3">
      <w:pPr>
        <w:spacing w:before="120"/>
        <w:rPr>
          <w:rFonts w:ascii="Cambria" w:hAnsi="Cambria" w:cs="Arial"/>
          <w:bCs/>
          <w:sz w:val="22"/>
          <w:szCs w:val="22"/>
        </w:rPr>
      </w:pPr>
    </w:p>
    <w:p w14:paraId="1C1AE7A3" w14:textId="4F351BE0" w:rsidR="002E27CB" w:rsidRDefault="002E27CB" w:rsidP="003A6EF3">
      <w:pPr>
        <w:spacing w:before="120"/>
        <w:rPr>
          <w:rFonts w:ascii="Cambria" w:hAnsi="Cambria" w:cs="Arial"/>
          <w:bCs/>
          <w:sz w:val="22"/>
          <w:szCs w:val="22"/>
        </w:rPr>
      </w:pPr>
    </w:p>
    <w:p w14:paraId="437B3B0A" w14:textId="6994C03A" w:rsidR="002E27CB" w:rsidRDefault="002E27CB" w:rsidP="003A6EF3">
      <w:pPr>
        <w:spacing w:before="120"/>
        <w:rPr>
          <w:rFonts w:ascii="Cambria" w:hAnsi="Cambria" w:cs="Arial"/>
          <w:bCs/>
          <w:sz w:val="22"/>
          <w:szCs w:val="22"/>
        </w:rPr>
      </w:pPr>
    </w:p>
    <w:p w14:paraId="0A9F69DC" w14:textId="20ACC8E8" w:rsidR="002E27CB" w:rsidRDefault="002E27CB" w:rsidP="003A6EF3">
      <w:pPr>
        <w:spacing w:before="120"/>
        <w:rPr>
          <w:rFonts w:ascii="Cambria" w:hAnsi="Cambria" w:cs="Arial"/>
          <w:bCs/>
          <w:sz w:val="22"/>
          <w:szCs w:val="22"/>
        </w:rPr>
      </w:pPr>
    </w:p>
    <w:p w14:paraId="1FA437A9" w14:textId="79F81DE4" w:rsidR="002E27CB" w:rsidRDefault="002E27CB" w:rsidP="003A6EF3">
      <w:pPr>
        <w:spacing w:before="120"/>
        <w:rPr>
          <w:rFonts w:ascii="Cambria" w:hAnsi="Cambria" w:cs="Arial"/>
          <w:bCs/>
          <w:sz w:val="22"/>
          <w:szCs w:val="22"/>
        </w:rPr>
      </w:pPr>
    </w:p>
    <w:p w14:paraId="3E9FA951" w14:textId="0E2F5B13" w:rsidR="002E27CB" w:rsidRDefault="002E27CB" w:rsidP="003A6EF3">
      <w:pPr>
        <w:spacing w:before="120"/>
        <w:rPr>
          <w:rFonts w:ascii="Cambria" w:hAnsi="Cambria" w:cs="Arial"/>
          <w:bCs/>
          <w:sz w:val="22"/>
          <w:szCs w:val="22"/>
        </w:rPr>
      </w:pPr>
    </w:p>
    <w:p w14:paraId="49C5A8CA" w14:textId="3EE932C3" w:rsidR="002E27CB" w:rsidRDefault="002E27CB" w:rsidP="003A6EF3">
      <w:pPr>
        <w:spacing w:before="120"/>
        <w:rPr>
          <w:rFonts w:ascii="Cambria" w:hAnsi="Cambria" w:cs="Arial"/>
          <w:bCs/>
          <w:sz w:val="22"/>
          <w:szCs w:val="22"/>
        </w:rPr>
      </w:pPr>
    </w:p>
    <w:p w14:paraId="134D3377" w14:textId="13BC20CB" w:rsidR="002E27CB" w:rsidRDefault="002E27CB" w:rsidP="003A6EF3">
      <w:pPr>
        <w:spacing w:before="120"/>
        <w:rPr>
          <w:rFonts w:ascii="Cambria" w:hAnsi="Cambria" w:cs="Arial"/>
          <w:bCs/>
          <w:sz w:val="22"/>
          <w:szCs w:val="22"/>
        </w:rPr>
      </w:pPr>
    </w:p>
    <w:p w14:paraId="3342C6F1" w14:textId="23D6D20F" w:rsidR="002E27CB" w:rsidRDefault="002E27CB" w:rsidP="003A6EF3">
      <w:pPr>
        <w:spacing w:before="120"/>
        <w:rPr>
          <w:rFonts w:ascii="Cambria" w:hAnsi="Cambria" w:cs="Arial"/>
          <w:bCs/>
          <w:sz w:val="22"/>
          <w:szCs w:val="22"/>
        </w:rPr>
      </w:pPr>
    </w:p>
    <w:p w14:paraId="76421257" w14:textId="464DDD6A" w:rsidR="002E27CB" w:rsidRDefault="002E27CB" w:rsidP="003A6EF3">
      <w:pPr>
        <w:spacing w:before="120"/>
        <w:rPr>
          <w:rFonts w:ascii="Cambria" w:hAnsi="Cambria" w:cs="Arial"/>
          <w:bCs/>
          <w:sz w:val="22"/>
          <w:szCs w:val="22"/>
        </w:rPr>
      </w:pPr>
    </w:p>
    <w:p w14:paraId="343417DB" w14:textId="4D83F90F" w:rsidR="001D1890" w:rsidRDefault="001D1890" w:rsidP="003A6EF3">
      <w:pPr>
        <w:spacing w:before="120"/>
        <w:rPr>
          <w:rFonts w:ascii="Cambria" w:hAnsi="Cambria" w:cs="Arial"/>
          <w:bCs/>
          <w:sz w:val="22"/>
          <w:szCs w:val="22"/>
        </w:rPr>
      </w:pPr>
    </w:p>
    <w:p w14:paraId="5AF69FBF" w14:textId="425B406C" w:rsidR="001D1890" w:rsidRDefault="001D1890" w:rsidP="003A6EF3">
      <w:pPr>
        <w:spacing w:before="120"/>
        <w:rPr>
          <w:rFonts w:ascii="Cambria" w:hAnsi="Cambria" w:cs="Arial"/>
          <w:bCs/>
          <w:sz w:val="22"/>
          <w:szCs w:val="22"/>
        </w:rPr>
      </w:pPr>
    </w:p>
    <w:p w14:paraId="41C34780" w14:textId="77777777" w:rsidR="001D1890" w:rsidRDefault="001D1890" w:rsidP="003A6EF3">
      <w:pPr>
        <w:spacing w:before="120"/>
        <w:rPr>
          <w:rFonts w:ascii="Cambria" w:hAnsi="Cambria" w:cs="Arial"/>
          <w:bCs/>
          <w:sz w:val="22"/>
          <w:szCs w:val="22"/>
        </w:rPr>
      </w:pPr>
    </w:p>
    <w:p w14:paraId="095556F0" w14:textId="77777777" w:rsidR="00256652" w:rsidRPr="001B322A" w:rsidRDefault="00256652" w:rsidP="00256652">
      <w:pPr>
        <w:jc w:val="right"/>
        <w:rPr>
          <w:rFonts w:ascii="Arial" w:hAnsi="Arial" w:cs="Arial"/>
          <w:b/>
        </w:rPr>
      </w:pPr>
      <w:r>
        <w:rPr>
          <w:rFonts w:ascii="Arial" w:hAnsi="Arial" w:cs="Arial"/>
          <w:b/>
        </w:rPr>
        <w:lastRenderedPageBreak/>
        <w:t xml:space="preserve">Załącznik nr </w:t>
      </w:r>
      <w:r w:rsidRPr="001B322A">
        <w:rPr>
          <w:rFonts w:ascii="Arial" w:hAnsi="Arial" w:cs="Arial"/>
          <w:b/>
        </w:rPr>
        <w:t>1</w:t>
      </w:r>
    </w:p>
    <w:p w14:paraId="29F4E811" w14:textId="77777777" w:rsidR="00256652" w:rsidRPr="009D3874" w:rsidRDefault="00256652" w:rsidP="00256652">
      <w:pPr>
        <w:pStyle w:val="Nagwek7"/>
        <w:jc w:val="center"/>
        <w:rPr>
          <w:rFonts w:ascii="Arial" w:hAnsi="Arial" w:cs="Arial"/>
        </w:rPr>
      </w:pPr>
      <w:r w:rsidRPr="009D3874">
        <w:rPr>
          <w:rFonts w:ascii="Arial" w:hAnsi="Arial" w:cs="Arial"/>
          <w:highlight w:val="lightGray"/>
        </w:rPr>
        <w:t>FORMULARZ OFERTY</w:t>
      </w:r>
      <w:bookmarkStart w:id="13" w:name="_GoBack"/>
      <w:bookmarkEnd w:id="13"/>
    </w:p>
    <w:p w14:paraId="6884EE03" w14:textId="77777777" w:rsidR="001D1890" w:rsidRPr="00A22DCF" w:rsidRDefault="001D1890" w:rsidP="001D1890">
      <w:pPr>
        <w:spacing w:line="480" w:lineRule="auto"/>
        <w:rPr>
          <w:rFonts w:ascii="Arial" w:hAnsi="Arial" w:cs="Arial"/>
          <w:b/>
          <w:sz w:val="21"/>
          <w:szCs w:val="21"/>
        </w:rPr>
      </w:pPr>
      <w:r w:rsidRPr="00A22DCF">
        <w:rPr>
          <w:rFonts w:ascii="Arial" w:hAnsi="Arial" w:cs="Arial"/>
          <w:b/>
          <w:sz w:val="21"/>
          <w:szCs w:val="21"/>
        </w:rPr>
        <w:t>Wykonawca:</w:t>
      </w:r>
    </w:p>
    <w:p w14:paraId="4EABD9A2" w14:textId="121779DE" w:rsidR="001D1890" w:rsidRPr="00A22DCF" w:rsidRDefault="001D1890" w:rsidP="001D1890">
      <w:pPr>
        <w:spacing w:line="480" w:lineRule="auto"/>
        <w:ind w:right="5954"/>
        <w:rPr>
          <w:rFonts w:ascii="Arial" w:hAnsi="Arial" w:cs="Arial"/>
          <w:sz w:val="21"/>
          <w:szCs w:val="21"/>
        </w:rPr>
      </w:pPr>
      <w:r w:rsidRPr="00A22DCF">
        <w:rPr>
          <w:rFonts w:ascii="Arial" w:hAnsi="Arial" w:cs="Arial"/>
          <w:sz w:val="21"/>
          <w:szCs w:val="21"/>
        </w:rPr>
        <w:t>…………………………………………………………………………</w:t>
      </w:r>
      <w:r>
        <w:rPr>
          <w:rFonts w:ascii="Arial" w:hAnsi="Arial" w:cs="Arial"/>
          <w:sz w:val="21"/>
          <w:szCs w:val="21"/>
        </w:rPr>
        <w:t>…………………………….</w:t>
      </w:r>
    </w:p>
    <w:p w14:paraId="31C8EEF3" w14:textId="77777777" w:rsidR="001D1890" w:rsidRPr="00842991" w:rsidRDefault="001D1890" w:rsidP="001D1890">
      <w:pPr>
        <w:ind w:right="5953"/>
        <w:rPr>
          <w:rFonts w:ascii="Arial" w:hAnsi="Arial" w:cs="Arial"/>
          <w:i/>
          <w:sz w:val="16"/>
          <w:szCs w:val="16"/>
        </w:rPr>
      </w:pPr>
      <w:r w:rsidRPr="00842991">
        <w:rPr>
          <w:rFonts w:ascii="Arial" w:hAnsi="Arial" w:cs="Arial"/>
          <w:i/>
          <w:sz w:val="16"/>
          <w:szCs w:val="16"/>
        </w:rPr>
        <w:t>(pełna nazwa/firma, adres, w zależności od podmiotu: NIP/PESEL, KRS/</w:t>
      </w:r>
      <w:proofErr w:type="spellStart"/>
      <w:r w:rsidRPr="00842991">
        <w:rPr>
          <w:rFonts w:ascii="Arial" w:hAnsi="Arial" w:cs="Arial"/>
          <w:i/>
          <w:sz w:val="16"/>
          <w:szCs w:val="16"/>
        </w:rPr>
        <w:t>CEiDG</w:t>
      </w:r>
      <w:proofErr w:type="spellEnd"/>
      <w:r w:rsidRPr="00842991">
        <w:rPr>
          <w:rFonts w:ascii="Arial" w:hAnsi="Arial" w:cs="Arial"/>
          <w:i/>
          <w:sz w:val="16"/>
          <w:szCs w:val="16"/>
        </w:rPr>
        <w:t>)</w:t>
      </w:r>
    </w:p>
    <w:p w14:paraId="0483A49E" w14:textId="77777777" w:rsidR="001D1890" w:rsidRPr="00262D61" w:rsidRDefault="001D1890" w:rsidP="001D1890">
      <w:pPr>
        <w:spacing w:line="480" w:lineRule="auto"/>
        <w:rPr>
          <w:rFonts w:ascii="Arial" w:hAnsi="Arial" w:cs="Arial"/>
          <w:sz w:val="21"/>
          <w:szCs w:val="21"/>
          <w:u w:val="single"/>
        </w:rPr>
      </w:pPr>
      <w:r w:rsidRPr="00262D61">
        <w:rPr>
          <w:rFonts w:ascii="Arial" w:hAnsi="Arial" w:cs="Arial"/>
          <w:sz w:val="21"/>
          <w:szCs w:val="21"/>
          <w:u w:val="single"/>
        </w:rPr>
        <w:t>reprezentowany przez:</w:t>
      </w:r>
    </w:p>
    <w:p w14:paraId="494EE7B0" w14:textId="77777777" w:rsidR="001D1890" w:rsidRPr="00A22DCF" w:rsidRDefault="001D1890" w:rsidP="001D1890">
      <w:pPr>
        <w:spacing w:line="480" w:lineRule="auto"/>
        <w:ind w:right="5954"/>
        <w:rPr>
          <w:rFonts w:ascii="Arial" w:hAnsi="Arial" w:cs="Arial"/>
          <w:sz w:val="21"/>
          <w:szCs w:val="21"/>
        </w:rPr>
      </w:pPr>
      <w:r w:rsidRPr="00A22DCF">
        <w:rPr>
          <w:rFonts w:ascii="Arial" w:hAnsi="Arial" w:cs="Arial"/>
          <w:sz w:val="21"/>
          <w:szCs w:val="21"/>
        </w:rPr>
        <w:t>……………………………………………………………………</w:t>
      </w:r>
    </w:p>
    <w:p w14:paraId="731B1DCE" w14:textId="77777777" w:rsidR="001D1890" w:rsidRPr="00842991" w:rsidRDefault="001D1890" w:rsidP="001D1890">
      <w:pPr>
        <w:ind w:right="5953"/>
        <w:rPr>
          <w:rFonts w:ascii="Arial" w:hAnsi="Arial" w:cs="Arial"/>
          <w:i/>
          <w:sz w:val="16"/>
          <w:szCs w:val="16"/>
        </w:rPr>
      </w:pPr>
      <w:r w:rsidRPr="00842991">
        <w:rPr>
          <w:rFonts w:ascii="Arial" w:hAnsi="Arial" w:cs="Arial"/>
          <w:i/>
          <w:sz w:val="16"/>
          <w:szCs w:val="16"/>
        </w:rPr>
        <w:t>(imię, nazwisko, stanowisko/podstawa do  reprezentacji)</w:t>
      </w:r>
    </w:p>
    <w:p w14:paraId="33779477" w14:textId="51D36C4D" w:rsidR="00256652" w:rsidRPr="009D3874" w:rsidRDefault="00256652" w:rsidP="00256652">
      <w:pPr>
        <w:pStyle w:val="Nagwek7"/>
        <w:rPr>
          <w:rFonts w:ascii="Arial" w:hAnsi="Arial" w:cs="Arial"/>
          <w:b/>
        </w:rPr>
      </w:pPr>
      <w:r w:rsidRPr="009D3874">
        <w:rPr>
          <w:rFonts w:ascii="Arial" w:hAnsi="Arial" w:cs="Arial"/>
          <w:b/>
        </w:rPr>
        <w:tab/>
      </w:r>
      <w:r w:rsidRPr="009D3874">
        <w:rPr>
          <w:rFonts w:ascii="Arial" w:hAnsi="Arial" w:cs="Arial"/>
          <w:b/>
        </w:rPr>
        <w:tab/>
      </w:r>
      <w:r w:rsidRPr="009D3874">
        <w:rPr>
          <w:rFonts w:ascii="Arial" w:hAnsi="Arial" w:cs="Arial"/>
          <w:b/>
        </w:rPr>
        <w:tab/>
      </w:r>
      <w:r w:rsidRPr="009D3874">
        <w:rPr>
          <w:rFonts w:ascii="Arial" w:hAnsi="Arial" w:cs="Arial"/>
          <w:b/>
        </w:rPr>
        <w:tab/>
      </w:r>
    </w:p>
    <w:p w14:paraId="0D876D3A" w14:textId="77777777" w:rsidR="00256652" w:rsidRPr="009D3874" w:rsidRDefault="00256652" w:rsidP="00256652">
      <w:pPr>
        <w:pStyle w:val="Nagwek7"/>
        <w:jc w:val="center"/>
        <w:rPr>
          <w:rFonts w:ascii="Arial" w:hAnsi="Arial" w:cs="Arial"/>
        </w:rPr>
      </w:pPr>
      <w:r w:rsidRPr="009D3874">
        <w:rPr>
          <w:rFonts w:ascii="Arial" w:hAnsi="Arial" w:cs="Arial"/>
        </w:rPr>
        <w:t>OFERTA</w:t>
      </w:r>
    </w:p>
    <w:p w14:paraId="1F76154D" w14:textId="77777777" w:rsidR="00256652" w:rsidRPr="009D3874" w:rsidRDefault="00256652" w:rsidP="00256652">
      <w:pPr>
        <w:rPr>
          <w:rFonts w:ascii="Arial" w:hAnsi="Arial" w:cs="Arial"/>
        </w:rPr>
      </w:pPr>
    </w:p>
    <w:p w14:paraId="101BEC8A" w14:textId="77777777" w:rsidR="00256652" w:rsidRPr="009D3874" w:rsidRDefault="00256652" w:rsidP="00256652">
      <w:pPr>
        <w:ind w:left="3540" w:firstLine="708"/>
        <w:jc w:val="center"/>
        <w:rPr>
          <w:rFonts w:ascii="Arial" w:hAnsi="Arial" w:cs="Arial"/>
          <w:b/>
        </w:rPr>
      </w:pPr>
      <w:r w:rsidRPr="009D3874">
        <w:rPr>
          <w:rFonts w:ascii="Arial" w:hAnsi="Arial" w:cs="Arial"/>
          <w:b/>
        </w:rPr>
        <w:t>Do Nadleśnictwa Srokowo w Srokowie</w:t>
      </w:r>
    </w:p>
    <w:p w14:paraId="1A4E1B23" w14:textId="77777777" w:rsidR="00256652" w:rsidRPr="009D3874" w:rsidRDefault="00256652" w:rsidP="00256652">
      <w:pPr>
        <w:ind w:left="3540" w:firstLine="708"/>
        <w:jc w:val="center"/>
        <w:rPr>
          <w:rFonts w:ascii="Arial" w:hAnsi="Arial" w:cs="Arial"/>
          <w:b/>
        </w:rPr>
      </w:pPr>
      <w:r w:rsidRPr="009D3874">
        <w:rPr>
          <w:rFonts w:ascii="Arial" w:hAnsi="Arial" w:cs="Arial"/>
          <w:b/>
        </w:rPr>
        <w:t>11-420 Srokowo</w:t>
      </w:r>
    </w:p>
    <w:p w14:paraId="4173DF9D" w14:textId="77777777" w:rsidR="00256652" w:rsidRPr="009D3874" w:rsidRDefault="00256652" w:rsidP="00256652">
      <w:pPr>
        <w:ind w:left="3540" w:firstLine="708"/>
        <w:jc w:val="center"/>
        <w:rPr>
          <w:rFonts w:ascii="Arial" w:hAnsi="Arial" w:cs="Arial"/>
        </w:rPr>
      </w:pPr>
      <w:r w:rsidRPr="009D3874">
        <w:rPr>
          <w:rFonts w:ascii="Arial" w:hAnsi="Arial" w:cs="Arial"/>
          <w:b/>
        </w:rPr>
        <w:t>ul. Leśna 1</w:t>
      </w:r>
    </w:p>
    <w:p w14:paraId="155651F8" w14:textId="77777777" w:rsidR="00256652" w:rsidRPr="009D3874" w:rsidRDefault="00256652" w:rsidP="00256652">
      <w:pPr>
        <w:rPr>
          <w:rFonts w:ascii="Arial" w:hAnsi="Arial" w:cs="Arial"/>
        </w:rPr>
      </w:pPr>
    </w:p>
    <w:p w14:paraId="2B9358F5" w14:textId="153BDBEF" w:rsidR="00256652" w:rsidRDefault="00256652" w:rsidP="00256652">
      <w:pPr>
        <w:jc w:val="center"/>
        <w:rPr>
          <w:rFonts w:ascii="Arial" w:hAnsi="Arial" w:cs="Arial"/>
        </w:rPr>
      </w:pPr>
      <w:r w:rsidRPr="009D3874">
        <w:rPr>
          <w:rFonts w:ascii="Arial" w:hAnsi="Arial" w:cs="Arial"/>
        </w:rPr>
        <w:t>Na podstawie ogłosze</w:t>
      </w:r>
      <w:r>
        <w:rPr>
          <w:rFonts w:ascii="Arial" w:hAnsi="Arial" w:cs="Arial"/>
        </w:rPr>
        <w:t xml:space="preserve">nia </w:t>
      </w:r>
      <w:r w:rsidR="00773694">
        <w:rPr>
          <w:rFonts w:ascii="Arial" w:hAnsi="Arial" w:cs="Arial"/>
        </w:rPr>
        <w:t>na</w:t>
      </w:r>
      <w:r w:rsidRPr="009D3874">
        <w:rPr>
          <w:rFonts w:ascii="Arial" w:hAnsi="Arial" w:cs="Arial"/>
        </w:rPr>
        <w:t xml:space="preserve">: </w:t>
      </w:r>
    </w:p>
    <w:p w14:paraId="089AF1FF" w14:textId="326ADCC5" w:rsidR="00256652" w:rsidRDefault="00256652" w:rsidP="00256652">
      <w:pPr>
        <w:pStyle w:val="LPTytudokumentu"/>
        <w:spacing w:before="100" w:line="240" w:lineRule="auto"/>
        <w:jc w:val="both"/>
        <w:rPr>
          <w:b w:val="0"/>
        </w:rPr>
      </w:pPr>
      <w:r w:rsidRPr="00256652">
        <w:rPr>
          <w:rStyle w:val="LPzwykly"/>
        </w:rPr>
        <w:t xml:space="preserve">                   </w:t>
      </w:r>
      <w:r w:rsidR="007A0BF9" w:rsidRPr="007A0BF9">
        <w:rPr>
          <w:rStyle w:val="LPzwykly"/>
        </w:rPr>
        <w:t>Usługi dozoru mienia i fizyczną ochronę obiektu wraz z wykonywaniem czynności związanych z utrzymaniem obiektu Wilczy Szaniec w 2021r</w:t>
      </w:r>
      <w:r w:rsidR="00224A45">
        <w:rPr>
          <w:rStyle w:val="LPzwykly"/>
        </w:rPr>
        <w:t>”</w:t>
      </w:r>
    </w:p>
    <w:p w14:paraId="3B4274F1" w14:textId="77777777" w:rsidR="00256652" w:rsidRPr="00252C4A" w:rsidRDefault="00256652" w:rsidP="00256652">
      <w:pPr>
        <w:jc w:val="both"/>
        <w:rPr>
          <w:rFonts w:ascii="Arial" w:hAnsi="Arial" w:cs="Arial"/>
          <w:b/>
        </w:rPr>
      </w:pPr>
    </w:p>
    <w:p w14:paraId="7F8D08F4" w14:textId="58F587E0" w:rsidR="00256652" w:rsidRPr="009D3874" w:rsidRDefault="00256652" w:rsidP="00CB6CDE">
      <w:pPr>
        <w:numPr>
          <w:ilvl w:val="0"/>
          <w:numId w:val="7"/>
        </w:numPr>
        <w:suppressAutoHyphens w:val="0"/>
        <w:spacing w:line="360" w:lineRule="auto"/>
        <w:jc w:val="both"/>
        <w:rPr>
          <w:rFonts w:ascii="Arial" w:hAnsi="Arial" w:cs="Arial"/>
        </w:rPr>
      </w:pPr>
      <w:r w:rsidRPr="009D3874">
        <w:rPr>
          <w:rFonts w:ascii="Arial" w:hAnsi="Arial" w:cs="Arial"/>
        </w:rPr>
        <w:t>Oferujemy wykonanie</w:t>
      </w:r>
      <w:r>
        <w:rPr>
          <w:rFonts w:ascii="Arial" w:hAnsi="Arial" w:cs="Arial"/>
        </w:rPr>
        <w:t xml:space="preserve"> całości</w:t>
      </w:r>
      <w:r w:rsidRPr="009D3874">
        <w:rPr>
          <w:rFonts w:ascii="Arial" w:hAnsi="Arial" w:cs="Arial"/>
        </w:rPr>
        <w:t xml:space="preserve"> </w:t>
      </w:r>
      <w:r w:rsidR="00AA456A">
        <w:rPr>
          <w:rFonts w:ascii="Arial" w:hAnsi="Arial" w:cs="Arial"/>
        </w:rPr>
        <w:t>usług</w:t>
      </w:r>
      <w:r w:rsidRPr="009D3874">
        <w:rPr>
          <w:rFonts w:ascii="Arial" w:hAnsi="Arial" w:cs="Arial"/>
        </w:rPr>
        <w:t xml:space="preserve"> za cenę brutto : .................................... PLN,</w:t>
      </w:r>
    </w:p>
    <w:p w14:paraId="609D7CD0" w14:textId="77777777" w:rsidR="00256652" w:rsidRDefault="00256652" w:rsidP="00256652">
      <w:pPr>
        <w:spacing w:line="360" w:lineRule="auto"/>
        <w:ind w:left="360"/>
        <w:jc w:val="both"/>
        <w:rPr>
          <w:rFonts w:ascii="Arial" w:hAnsi="Arial" w:cs="Arial"/>
        </w:rPr>
      </w:pPr>
      <w:r>
        <w:rPr>
          <w:rFonts w:ascii="Arial" w:hAnsi="Arial" w:cs="Arial"/>
        </w:rPr>
        <w:t xml:space="preserve">Słownie </w:t>
      </w:r>
      <w:r w:rsidRPr="009D3874">
        <w:rPr>
          <w:rFonts w:ascii="Arial" w:hAnsi="Arial" w:cs="Arial"/>
        </w:rPr>
        <w:t xml:space="preserve">złotych: </w:t>
      </w:r>
    </w:p>
    <w:p w14:paraId="14CA214A" w14:textId="77777777" w:rsidR="00256652" w:rsidRDefault="00256652" w:rsidP="00256652">
      <w:pPr>
        <w:numPr>
          <w:ilvl w:val="12"/>
          <w:numId w:val="0"/>
        </w:numPr>
        <w:spacing w:line="360" w:lineRule="auto"/>
        <w:ind w:left="284"/>
        <w:jc w:val="both"/>
        <w:rPr>
          <w:rFonts w:ascii="Arial" w:hAnsi="Arial" w:cs="Arial"/>
        </w:rPr>
      </w:pPr>
      <w:r w:rsidRPr="009D3874">
        <w:rPr>
          <w:rFonts w:ascii="Arial" w:hAnsi="Arial" w:cs="Arial"/>
        </w:rPr>
        <w:t>...................................................................................................................................</w:t>
      </w:r>
    </w:p>
    <w:p w14:paraId="296BD2AD" w14:textId="77777777" w:rsidR="00256652" w:rsidRPr="009D3874" w:rsidRDefault="00256652" w:rsidP="00256652">
      <w:pPr>
        <w:numPr>
          <w:ilvl w:val="12"/>
          <w:numId w:val="0"/>
        </w:numPr>
        <w:spacing w:line="360" w:lineRule="auto"/>
        <w:ind w:left="284"/>
        <w:jc w:val="both"/>
        <w:rPr>
          <w:rFonts w:ascii="Arial" w:hAnsi="Arial" w:cs="Arial"/>
        </w:rPr>
      </w:pPr>
      <w:r w:rsidRPr="009D3874">
        <w:rPr>
          <w:rFonts w:ascii="Arial" w:hAnsi="Arial" w:cs="Arial"/>
        </w:rPr>
        <w:t>...................................................................................................................................</w:t>
      </w:r>
    </w:p>
    <w:p w14:paraId="287DF291" w14:textId="77777777" w:rsidR="00256652" w:rsidRPr="009D3874" w:rsidRDefault="00256652" w:rsidP="00256652">
      <w:pPr>
        <w:numPr>
          <w:ilvl w:val="12"/>
          <w:numId w:val="0"/>
        </w:numPr>
        <w:spacing w:line="360" w:lineRule="auto"/>
        <w:jc w:val="both"/>
        <w:rPr>
          <w:rFonts w:ascii="Arial" w:hAnsi="Arial" w:cs="Arial"/>
        </w:rPr>
      </w:pPr>
    </w:p>
    <w:p w14:paraId="02CF759A" w14:textId="77777777" w:rsidR="00256652" w:rsidRPr="009D3874" w:rsidRDefault="00256652" w:rsidP="00256652">
      <w:pPr>
        <w:spacing w:line="360" w:lineRule="auto"/>
        <w:ind w:left="284"/>
        <w:jc w:val="both"/>
        <w:rPr>
          <w:rFonts w:ascii="Arial" w:hAnsi="Arial" w:cs="Arial"/>
        </w:rPr>
      </w:pPr>
      <w:r w:rsidRPr="009D3874">
        <w:rPr>
          <w:rFonts w:ascii="Arial" w:hAnsi="Arial" w:cs="Arial"/>
        </w:rPr>
        <w:t>w tym podatek VAT ..................</w:t>
      </w:r>
      <w:r>
        <w:rPr>
          <w:rFonts w:ascii="Arial" w:hAnsi="Arial" w:cs="Arial"/>
        </w:rPr>
        <w:t>.......... PLN, słownie złotych</w:t>
      </w:r>
      <w:r w:rsidRPr="009D3874">
        <w:rPr>
          <w:rFonts w:ascii="Arial" w:hAnsi="Arial" w:cs="Arial"/>
        </w:rPr>
        <w:t xml:space="preserve">: </w:t>
      </w:r>
    </w:p>
    <w:p w14:paraId="6BDF4F03" w14:textId="77777777" w:rsidR="00256652" w:rsidRDefault="00256652" w:rsidP="00256652">
      <w:pPr>
        <w:numPr>
          <w:ilvl w:val="12"/>
          <w:numId w:val="0"/>
        </w:numPr>
        <w:spacing w:line="360" w:lineRule="auto"/>
        <w:ind w:left="284"/>
        <w:jc w:val="both"/>
        <w:rPr>
          <w:rFonts w:ascii="Arial" w:hAnsi="Arial" w:cs="Arial"/>
        </w:rPr>
      </w:pPr>
      <w:r w:rsidRPr="009D3874">
        <w:rPr>
          <w:rFonts w:ascii="Arial" w:hAnsi="Arial" w:cs="Arial"/>
        </w:rPr>
        <w:t>...................................................................................................................................</w:t>
      </w:r>
    </w:p>
    <w:p w14:paraId="1C45BB13" w14:textId="7097EDBF" w:rsidR="00256652" w:rsidRDefault="00256652" w:rsidP="00256652">
      <w:pPr>
        <w:numPr>
          <w:ilvl w:val="12"/>
          <w:numId w:val="0"/>
        </w:numPr>
        <w:spacing w:line="360" w:lineRule="auto"/>
        <w:ind w:left="284"/>
        <w:jc w:val="both"/>
        <w:rPr>
          <w:rFonts w:ascii="Arial" w:hAnsi="Arial" w:cs="Arial"/>
        </w:rPr>
      </w:pPr>
      <w:r w:rsidRPr="009D3874">
        <w:rPr>
          <w:rFonts w:ascii="Arial" w:hAnsi="Arial" w:cs="Arial"/>
        </w:rPr>
        <w:t>....................................................................................................</w:t>
      </w:r>
      <w:r>
        <w:rPr>
          <w:rFonts w:ascii="Arial" w:hAnsi="Arial" w:cs="Arial"/>
        </w:rPr>
        <w:t>...............................</w:t>
      </w:r>
    </w:p>
    <w:p w14:paraId="205CF383" w14:textId="77777777" w:rsidR="001D1890" w:rsidRDefault="001D1890" w:rsidP="00256652">
      <w:pPr>
        <w:numPr>
          <w:ilvl w:val="12"/>
          <w:numId w:val="0"/>
        </w:numPr>
        <w:spacing w:line="360" w:lineRule="auto"/>
        <w:ind w:left="284"/>
        <w:jc w:val="both"/>
        <w:rPr>
          <w:rFonts w:ascii="Arial" w:hAnsi="Arial" w:cs="Arial"/>
        </w:rPr>
      </w:pPr>
    </w:p>
    <w:p w14:paraId="185523C6" w14:textId="77777777" w:rsidR="001D1890" w:rsidRDefault="001D1890" w:rsidP="00256652">
      <w:pPr>
        <w:numPr>
          <w:ilvl w:val="12"/>
          <w:numId w:val="0"/>
        </w:numPr>
        <w:spacing w:line="360" w:lineRule="auto"/>
        <w:ind w:left="284"/>
        <w:jc w:val="both"/>
        <w:rPr>
          <w:rFonts w:ascii="Arial" w:hAnsi="Arial" w:cs="Arial"/>
        </w:rPr>
      </w:pPr>
    </w:p>
    <w:p w14:paraId="55F14976" w14:textId="77777777" w:rsidR="001D1890" w:rsidRDefault="001D1890" w:rsidP="00256652">
      <w:pPr>
        <w:numPr>
          <w:ilvl w:val="12"/>
          <w:numId w:val="0"/>
        </w:numPr>
        <w:spacing w:line="360" w:lineRule="auto"/>
        <w:ind w:left="284"/>
        <w:jc w:val="both"/>
        <w:rPr>
          <w:rFonts w:ascii="Arial" w:hAnsi="Arial" w:cs="Arial"/>
        </w:rPr>
      </w:pPr>
    </w:p>
    <w:p w14:paraId="139B3559" w14:textId="77777777" w:rsidR="001D1890" w:rsidRDefault="001D1890" w:rsidP="00256652">
      <w:pPr>
        <w:numPr>
          <w:ilvl w:val="12"/>
          <w:numId w:val="0"/>
        </w:numPr>
        <w:spacing w:line="360" w:lineRule="auto"/>
        <w:ind w:left="284"/>
        <w:jc w:val="both"/>
        <w:rPr>
          <w:rFonts w:ascii="Arial" w:hAnsi="Arial" w:cs="Arial"/>
        </w:rPr>
      </w:pPr>
    </w:p>
    <w:p w14:paraId="59B4F92F" w14:textId="77777777" w:rsidR="001D1890" w:rsidRDefault="001D1890" w:rsidP="00256652">
      <w:pPr>
        <w:numPr>
          <w:ilvl w:val="12"/>
          <w:numId w:val="0"/>
        </w:numPr>
        <w:spacing w:line="360" w:lineRule="auto"/>
        <w:ind w:left="284"/>
        <w:jc w:val="both"/>
        <w:rPr>
          <w:rFonts w:ascii="Arial" w:hAnsi="Arial" w:cs="Arial"/>
        </w:rPr>
      </w:pPr>
    </w:p>
    <w:p w14:paraId="3B082B52" w14:textId="77777777" w:rsidR="001D1890" w:rsidRDefault="001D1890" w:rsidP="00256652">
      <w:pPr>
        <w:numPr>
          <w:ilvl w:val="12"/>
          <w:numId w:val="0"/>
        </w:numPr>
        <w:spacing w:line="360" w:lineRule="auto"/>
        <w:ind w:left="284"/>
        <w:jc w:val="both"/>
        <w:rPr>
          <w:rFonts w:ascii="Arial" w:hAnsi="Arial" w:cs="Arial"/>
        </w:rPr>
      </w:pPr>
    </w:p>
    <w:p w14:paraId="257342B9" w14:textId="77777777" w:rsidR="001D1890" w:rsidRDefault="001D1890" w:rsidP="00256652">
      <w:pPr>
        <w:numPr>
          <w:ilvl w:val="12"/>
          <w:numId w:val="0"/>
        </w:numPr>
        <w:spacing w:line="360" w:lineRule="auto"/>
        <w:ind w:left="284"/>
        <w:jc w:val="both"/>
        <w:rPr>
          <w:rFonts w:ascii="Arial" w:hAnsi="Arial" w:cs="Arial"/>
        </w:rPr>
      </w:pPr>
    </w:p>
    <w:p w14:paraId="0F88B260" w14:textId="4372C819" w:rsidR="003E071E" w:rsidRDefault="00DC135C" w:rsidP="00256652">
      <w:pPr>
        <w:numPr>
          <w:ilvl w:val="12"/>
          <w:numId w:val="0"/>
        </w:numPr>
        <w:spacing w:line="360" w:lineRule="auto"/>
        <w:ind w:left="284"/>
        <w:jc w:val="both"/>
        <w:rPr>
          <w:rFonts w:ascii="Arial" w:hAnsi="Arial" w:cs="Arial"/>
        </w:rPr>
      </w:pPr>
      <w:r>
        <w:rPr>
          <w:rFonts w:ascii="Arial" w:hAnsi="Arial" w:cs="Arial"/>
        </w:rPr>
        <w:lastRenderedPageBreak/>
        <w:t>Według następujących stawek</w:t>
      </w:r>
      <w:r w:rsidR="00224A45">
        <w:rPr>
          <w:rFonts w:ascii="Arial" w:hAnsi="Arial" w:cs="Arial"/>
        </w:rPr>
        <w:t>:</w:t>
      </w:r>
    </w:p>
    <w:p w14:paraId="553A4270" w14:textId="77777777" w:rsidR="00256652" w:rsidRPr="003E071E" w:rsidRDefault="00256652" w:rsidP="003E071E">
      <w:pPr>
        <w:rPr>
          <w:rFonts w:ascii="Arial" w:hAnsi="Arial" w:cs="Arial"/>
        </w:rPr>
      </w:pPr>
    </w:p>
    <w:tbl>
      <w:tblPr>
        <w:tblStyle w:val="Tabela-Siatka"/>
        <w:tblW w:w="10348" w:type="dxa"/>
        <w:tblInd w:w="-572" w:type="dxa"/>
        <w:tblLayout w:type="fixed"/>
        <w:tblLook w:val="04A0" w:firstRow="1" w:lastRow="0" w:firstColumn="1" w:lastColumn="0" w:noHBand="0" w:noVBand="1"/>
      </w:tblPr>
      <w:tblGrid>
        <w:gridCol w:w="1701"/>
        <w:gridCol w:w="851"/>
        <w:gridCol w:w="850"/>
        <w:gridCol w:w="1276"/>
        <w:gridCol w:w="1418"/>
        <w:gridCol w:w="1275"/>
        <w:gridCol w:w="993"/>
        <w:gridCol w:w="1984"/>
      </w:tblGrid>
      <w:tr w:rsidR="00062FEF" w:rsidRPr="00746EF1" w14:paraId="34D36306" w14:textId="77777777" w:rsidTr="00062FEF">
        <w:trPr>
          <w:trHeight w:val="900"/>
        </w:trPr>
        <w:tc>
          <w:tcPr>
            <w:tcW w:w="1701" w:type="dxa"/>
            <w:noWrap/>
            <w:hideMark/>
          </w:tcPr>
          <w:p w14:paraId="6799224A" w14:textId="77777777" w:rsidR="00062FEF" w:rsidRPr="00746EF1" w:rsidRDefault="00062FEF" w:rsidP="00746EF1">
            <w:pPr>
              <w:numPr>
                <w:ilvl w:val="12"/>
                <w:numId w:val="0"/>
              </w:numPr>
              <w:spacing w:line="360" w:lineRule="auto"/>
              <w:jc w:val="both"/>
              <w:rPr>
                <w:rFonts w:ascii="Arial" w:hAnsi="Arial" w:cs="Arial"/>
              </w:rPr>
            </w:pPr>
          </w:p>
        </w:tc>
        <w:tc>
          <w:tcPr>
            <w:tcW w:w="851" w:type="dxa"/>
            <w:noWrap/>
            <w:hideMark/>
          </w:tcPr>
          <w:p w14:paraId="78C56924" w14:textId="77777777" w:rsidR="00062FEF" w:rsidRPr="00746EF1" w:rsidRDefault="00062FEF" w:rsidP="00062FEF">
            <w:pPr>
              <w:numPr>
                <w:ilvl w:val="12"/>
                <w:numId w:val="0"/>
              </w:numPr>
              <w:spacing w:line="360" w:lineRule="auto"/>
              <w:jc w:val="center"/>
              <w:rPr>
                <w:rFonts w:ascii="Arial" w:hAnsi="Arial" w:cs="Arial"/>
              </w:rPr>
            </w:pPr>
            <w:r w:rsidRPr="00746EF1">
              <w:rPr>
                <w:rFonts w:ascii="Arial" w:hAnsi="Arial" w:cs="Arial"/>
              </w:rPr>
              <w:t>Ilość godzin</w:t>
            </w:r>
          </w:p>
        </w:tc>
        <w:tc>
          <w:tcPr>
            <w:tcW w:w="850" w:type="dxa"/>
            <w:noWrap/>
            <w:hideMark/>
          </w:tcPr>
          <w:p w14:paraId="485F785F" w14:textId="553473D1" w:rsidR="00062FEF" w:rsidRPr="00746EF1" w:rsidRDefault="00062FEF" w:rsidP="00062FEF">
            <w:pPr>
              <w:numPr>
                <w:ilvl w:val="12"/>
                <w:numId w:val="0"/>
              </w:numPr>
              <w:spacing w:line="360" w:lineRule="auto"/>
              <w:jc w:val="center"/>
              <w:rPr>
                <w:rFonts w:ascii="Arial" w:hAnsi="Arial" w:cs="Arial"/>
              </w:rPr>
            </w:pPr>
            <w:r w:rsidRPr="00746EF1">
              <w:rPr>
                <w:rFonts w:ascii="Arial" w:hAnsi="Arial" w:cs="Arial"/>
              </w:rPr>
              <w:t>Jedno</w:t>
            </w:r>
            <w:r>
              <w:rPr>
                <w:rFonts w:ascii="Arial" w:hAnsi="Arial" w:cs="Arial"/>
              </w:rPr>
              <w:t>-</w:t>
            </w:r>
            <w:proofErr w:type="spellStart"/>
            <w:r w:rsidRPr="00746EF1">
              <w:rPr>
                <w:rFonts w:ascii="Arial" w:hAnsi="Arial" w:cs="Arial"/>
              </w:rPr>
              <w:t>stka</w:t>
            </w:r>
            <w:proofErr w:type="spellEnd"/>
          </w:p>
        </w:tc>
        <w:tc>
          <w:tcPr>
            <w:tcW w:w="1276" w:type="dxa"/>
            <w:hideMark/>
          </w:tcPr>
          <w:p w14:paraId="1199BCBD" w14:textId="584BEE1E" w:rsidR="00062FEF" w:rsidRPr="00746EF1" w:rsidRDefault="00062FEF" w:rsidP="00062FEF">
            <w:pPr>
              <w:numPr>
                <w:ilvl w:val="12"/>
                <w:numId w:val="0"/>
              </w:numPr>
              <w:spacing w:line="360" w:lineRule="auto"/>
              <w:jc w:val="center"/>
              <w:rPr>
                <w:rFonts w:ascii="Arial" w:hAnsi="Arial" w:cs="Arial"/>
              </w:rPr>
            </w:pPr>
            <w:r w:rsidRPr="00746EF1">
              <w:rPr>
                <w:rFonts w:ascii="Arial" w:hAnsi="Arial" w:cs="Arial"/>
              </w:rPr>
              <w:t>Stawka jednostko</w:t>
            </w:r>
            <w:r>
              <w:rPr>
                <w:rFonts w:ascii="Arial" w:hAnsi="Arial" w:cs="Arial"/>
              </w:rPr>
              <w:t>-</w:t>
            </w:r>
            <w:proofErr w:type="spellStart"/>
            <w:r w:rsidRPr="00746EF1">
              <w:rPr>
                <w:rFonts w:ascii="Arial" w:hAnsi="Arial" w:cs="Arial"/>
              </w:rPr>
              <w:t>wa</w:t>
            </w:r>
            <w:proofErr w:type="spellEnd"/>
            <w:r w:rsidRPr="00746EF1">
              <w:rPr>
                <w:rFonts w:ascii="Arial" w:hAnsi="Arial" w:cs="Arial"/>
              </w:rPr>
              <w:t xml:space="preserve"> netto</w:t>
            </w:r>
          </w:p>
        </w:tc>
        <w:tc>
          <w:tcPr>
            <w:tcW w:w="1418" w:type="dxa"/>
            <w:hideMark/>
          </w:tcPr>
          <w:p w14:paraId="51EA6B89" w14:textId="47DA604D" w:rsidR="00062FEF" w:rsidRPr="00746EF1" w:rsidRDefault="00062FEF" w:rsidP="00062FEF">
            <w:pPr>
              <w:numPr>
                <w:ilvl w:val="12"/>
                <w:numId w:val="0"/>
              </w:numPr>
              <w:spacing w:line="360" w:lineRule="auto"/>
              <w:jc w:val="center"/>
              <w:rPr>
                <w:rFonts w:ascii="Arial" w:hAnsi="Arial" w:cs="Arial"/>
              </w:rPr>
            </w:pPr>
            <w:r>
              <w:rPr>
                <w:rFonts w:ascii="Arial" w:hAnsi="Arial" w:cs="Arial"/>
              </w:rPr>
              <w:t>Wartość usług</w:t>
            </w:r>
            <w:r w:rsidRPr="00746EF1">
              <w:rPr>
                <w:rFonts w:ascii="Arial" w:hAnsi="Arial" w:cs="Arial"/>
              </w:rPr>
              <w:t xml:space="preserve"> netto</w:t>
            </w:r>
          </w:p>
        </w:tc>
        <w:tc>
          <w:tcPr>
            <w:tcW w:w="1275" w:type="dxa"/>
          </w:tcPr>
          <w:p w14:paraId="777BFF7D" w14:textId="2D1127B0" w:rsidR="00062FEF" w:rsidRPr="00746EF1" w:rsidRDefault="00062FEF" w:rsidP="00062FEF">
            <w:pPr>
              <w:numPr>
                <w:ilvl w:val="12"/>
                <w:numId w:val="0"/>
              </w:numPr>
              <w:spacing w:line="360" w:lineRule="auto"/>
              <w:jc w:val="center"/>
              <w:rPr>
                <w:rFonts w:ascii="Arial" w:hAnsi="Arial" w:cs="Arial"/>
              </w:rPr>
            </w:pPr>
            <w:r w:rsidRPr="00746EF1">
              <w:rPr>
                <w:rFonts w:ascii="Arial" w:hAnsi="Arial" w:cs="Arial"/>
              </w:rPr>
              <w:t>Stawka jednostko</w:t>
            </w:r>
            <w:r>
              <w:rPr>
                <w:rFonts w:ascii="Arial" w:hAnsi="Arial" w:cs="Arial"/>
              </w:rPr>
              <w:t>-</w:t>
            </w:r>
            <w:proofErr w:type="spellStart"/>
            <w:r w:rsidRPr="00746EF1">
              <w:rPr>
                <w:rFonts w:ascii="Arial" w:hAnsi="Arial" w:cs="Arial"/>
              </w:rPr>
              <w:t>wa</w:t>
            </w:r>
            <w:proofErr w:type="spellEnd"/>
            <w:r w:rsidRPr="00746EF1">
              <w:rPr>
                <w:rFonts w:ascii="Arial" w:hAnsi="Arial" w:cs="Arial"/>
              </w:rPr>
              <w:t xml:space="preserve"> </w:t>
            </w:r>
            <w:r>
              <w:rPr>
                <w:rFonts w:ascii="Arial" w:hAnsi="Arial" w:cs="Arial"/>
              </w:rPr>
              <w:t>bru</w:t>
            </w:r>
            <w:r w:rsidRPr="00746EF1">
              <w:rPr>
                <w:rFonts w:ascii="Arial" w:hAnsi="Arial" w:cs="Arial"/>
              </w:rPr>
              <w:t>tto</w:t>
            </w:r>
          </w:p>
        </w:tc>
        <w:tc>
          <w:tcPr>
            <w:tcW w:w="993" w:type="dxa"/>
            <w:hideMark/>
          </w:tcPr>
          <w:p w14:paraId="292C4E8C" w14:textId="03949DF2" w:rsidR="00062FEF" w:rsidRPr="00746EF1" w:rsidRDefault="00062FEF" w:rsidP="00062FEF">
            <w:pPr>
              <w:numPr>
                <w:ilvl w:val="12"/>
                <w:numId w:val="0"/>
              </w:numPr>
              <w:spacing w:line="360" w:lineRule="auto"/>
              <w:jc w:val="center"/>
              <w:rPr>
                <w:rFonts w:ascii="Arial" w:hAnsi="Arial" w:cs="Arial"/>
              </w:rPr>
            </w:pPr>
            <w:r w:rsidRPr="00746EF1">
              <w:rPr>
                <w:rFonts w:ascii="Arial" w:hAnsi="Arial" w:cs="Arial"/>
              </w:rPr>
              <w:t>Stawka Vat %</w:t>
            </w:r>
          </w:p>
        </w:tc>
        <w:tc>
          <w:tcPr>
            <w:tcW w:w="1984" w:type="dxa"/>
            <w:hideMark/>
          </w:tcPr>
          <w:p w14:paraId="23CE1A4B" w14:textId="5685036C" w:rsidR="00062FEF" w:rsidRPr="00746EF1" w:rsidRDefault="00062FEF" w:rsidP="00062FEF">
            <w:pPr>
              <w:numPr>
                <w:ilvl w:val="12"/>
                <w:numId w:val="0"/>
              </w:numPr>
              <w:spacing w:line="360" w:lineRule="auto"/>
              <w:jc w:val="center"/>
              <w:rPr>
                <w:rFonts w:ascii="Arial" w:hAnsi="Arial" w:cs="Arial"/>
              </w:rPr>
            </w:pPr>
            <w:r w:rsidRPr="00746EF1">
              <w:rPr>
                <w:rFonts w:ascii="Arial" w:hAnsi="Arial" w:cs="Arial"/>
              </w:rPr>
              <w:t xml:space="preserve">Wartość </w:t>
            </w:r>
            <w:r>
              <w:rPr>
                <w:rFonts w:ascii="Arial" w:hAnsi="Arial" w:cs="Arial"/>
              </w:rPr>
              <w:t xml:space="preserve">usług </w:t>
            </w:r>
            <w:r w:rsidRPr="00746EF1">
              <w:rPr>
                <w:rFonts w:ascii="Arial" w:hAnsi="Arial" w:cs="Arial"/>
              </w:rPr>
              <w:t>brutto</w:t>
            </w:r>
          </w:p>
        </w:tc>
      </w:tr>
      <w:tr w:rsidR="00062FEF" w:rsidRPr="00746EF1" w14:paraId="79995DBE" w14:textId="77777777" w:rsidTr="00062FEF">
        <w:trPr>
          <w:trHeight w:val="1800"/>
        </w:trPr>
        <w:tc>
          <w:tcPr>
            <w:tcW w:w="1701" w:type="dxa"/>
            <w:hideMark/>
          </w:tcPr>
          <w:p w14:paraId="2C8AA45D" w14:textId="2E35CA8C" w:rsidR="00062FEF" w:rsidRPr="00746EF1" w:rsidRDefault="00062FEF" w:rsidP="00062FEF">
            <w:pPr>
              <w:numPr>
                <w:ilvl w:val="12"/>
                <w:numId w:val="0"/>
              </w:numPr>
              <w:spacing w:line="360" w:lineRule="auto"/>
              <w:jc w:val="both"/>
              <w:rPr>
                <w:rFonts w:ascii="Arial" w:hAnsi="Arial" w:cs="Arial"/>
              </w:rPr>
            </w:pPr>
            <w:r w:rsidRPr="00746EF1">
              <w:rPr>
                <w:rFonts w:ascii="Arial" w:hAnsi="Arial" w:cs="Arial"/>
              </w:rPr>
              <w:t>Usługa dozoru mienia  i fizyczna ochrona obiektu wraz</w:t>
            </w:r>
            <w:r>
              <w:rPr>
                <w:rFonts w:ascii="Arial" w:hAnsi="Arial" w:cs="Arial"/>
              </w:rPr>
              <w:t xml:space="preserve"> </w:t>
            </w:r>
            <w:r w:rsidRPr="00746EF1">
              <w:rPr>
                <w:rFonts w:ascii="Arial" w:hAnsi="Arial" w:cs="Arial"/>
              </w:rPr>
              <w:t>z wykonywaniem czynności związanych z utrzymaniem obiektu Wilczy Szaniec</w:t>
            </w:r>
          </w:p>
        </w:tc>
        <w:tc>
          <w:tcPr>
            <w:tcW w:w="851" w:type="dxa"/>
            <w:noWrap/>
            <w:hideMark/>
          </w:tcPr>
          <w:p w14:paraId="32B583FA" w14:textId="77777777" w:rsidR="00062FEF" w:rsidRDefault="00062FEF" w:rsidP="00746EF1">
            <w:pPr>
              <w:numPr>
                <w:ilvl w:val="12"/>
                <w:numId w:val="0"/>
              </w:numPr>
              <w:spacing w:line="360" w:lineRule="auto"/>
              <w:jc w:val="center"/>
              <w:rPr>
                <w:rFonts w:ascii="Arial" w:hAnsi="Arial" w:cs="Arial"/>
              </w:rPr>
            </w:pPr>
          </w:p>
          <w:p w14:paraId="7894CC02" w14:textId="77777777" w:rsidR="00062FEF" w:rsidRDefault="00062FEF" w:rsidP="00746EF1">
            <w:pPr>
              <w:numPr>
                <w:ilvl w:val="12"/>
                <w:numId w:val="0"/>
              </w:numPr>
              <w:spacing w:line="360" w:lineRule="auto"/>
              <w:jc w:val="center"/>
              <w:rPr>
                <w:rFonts w:ascii="Arial" w:hAnsi="Arial" w:cs="Arial"/>
              </w:rPr>
            </w:pPr>
          </w:p>
          <w:p w14:paraId="7F635FC9" w14:textId="77777777" w:rsidR="00062FEF" w:rsidRDefault="00062FEF" w:rsidP="00746EF1">
            <w:pPr>
              <w:numPr>
                <w:ilvl w:val="12"/>
                <w:numId w:val="0"/>
              </w:numPr>
              <w:spacing w:line="360" w:lineRule="auto"/>
              <w:jc w:val="center"/>
              <w:rPr>
                <w:rFonts w:ascii="Arial" w:hAnsi="Arial" w:cs="Arial"/>
              </w:rPr>
            </w:pPr>
          </w:p>
          <w:p w14:paraId="5DD04CB0" w14:textId="72C47D1E" w:rsidR="00062FEF" w:rsidRPr="00746EF1" w:rsidRDefault="000B734C" w:rsidP="00062FEF">
            <w:pPr>
              <w:numPr>
                <w:ilvl w:val="12"/>
                <w:numId w:val="0"/>
              </w:numPr>
              <w:spacing w:line="360" w:lineRule="auto"/>
              <w:rPr>
                <w:rFonts w:ascii="Arial" w:hAnsi="Arial" w:cs="Arial"/>
              </w:rPr>
            </w:pPr>
            <w:r>
              <w:rPr>
                <w:rFonts w:ascii="Arial" w:hAnsi="Arial" w:cs="Arial"/>
              </w:rPr>
              <w:t>14248</w:t>
            </w:r>
            <w:r w:rsidR="00062FEF" w:rsidRPr="00746EF1">
              <w:rPr>
                <w:rFonts w:ascii="Arial" w:hAnsi="Arial" w:cs="Arial"/>
              </w:rPr>
              <w:t>*</w:t>
            </w:r>
          </w:p>
        </w:tc>
        <w:tc>
          <w:tcPr>
            <w:tcW w:w="850" w:type="dxa"/>
            <w:noWrap/>
            <w:hideMark/>
          </w:tcPr>
          <w:p w14:paraId="7D2D4945" w14:textId="77777777" w:rsidR="00062FEF" w:rsidRDefault="00062FEF" w:rsidP="00746EF1">
            <w:pPr>
              <w:numPr>
                <w:ilvl w:val="12"/>
                <w:numId w:val="0"/>
              </w:numPr>
              <w:spacing w:line="360" w:lineRule="auto"/>
              <w:jc w:val="center"/>
              <w:rPr>
                <w:rFonts w:ascii="Arial" w:hAnsi="Arial" w:cs="Arial"/>
              </w:rPr>
            </w:pPr>
          </w:p>
          <w:p w14:paraId="4D60D214" w14:textId="77777777" w:rsidR="00062FEF" w:rsidRDefault="00062FEF" w:rsidP="00746EF1">
            <w:pPr>
              <w:numPr>
                <w:ilvl w:val="12"/>
                <w:numId w:val="0"/>
              </w:numPr>
              <w:spacing w:line="360" w:lineRule="auto"/>
              <w:jc w:val="center"/>
              <w:rPr>
                <w:rFonts w:ascii="Arial" w:hAnsi="Arial" w:cs="Arial"/>
              </w:rPr>
            </w:pPr>
          </w:p>
          <w:p w14:paraId="16682668" w14:textId="77777777" w:rsidR="00062FEF" w:rsidRDefault="00062FEF" w:rsidP="00746EF1">
            <w:pPr>
              <w:numPr>
                <w:ilvl w:val="12"/>
                <w:numId w:val="0"/>
              </w:numPr>
              <w:spacing w:line="360" w:lineRule="auto"/>
              <w:jc w:val="center"/>
              <w:rPr>
                <w:rFonts w:ascii="Arial" w:hAnsi="Arial" w:cs="Arial"/>
              </w:rPr>
            </w:pPr>
          </w:p>
          <w:p w14:paraId="1B1AF207" w14:textId="77777777" w:rsidR="00062FEF" w:rsidRPr="00746EF1" w:rsidRDefault="00062FEF" w:rsidP="00746EF1">
            <w:pPr>
              <w:numPr>
                <w:ilvl w:val="12"/>
                <w:numId w:val="0"/>
              </w:numPr>
              <w:spacing w:line="360" w:lineRule="auto"/>
              <w:jc w:val="center"/>
              <w:rPr>
                <w:rFonts w:ascii="Arial" w:hAnsi="Arial" w:cs="Arial"/>
              </w:rPr>
            </w:pPr>
            <w:proofErr w:type="spellStart"/>
            <w:r w:rsidRPr="00746EF1">
              <w:rPr>
                <w:rFonts w:ascii="Arial" w:hAnsi="Arial" w:cs="Arial"/>
              </w:rPr>
              <w:t>rh</w:t>
            </w:r>
            <w:proofErr w:type="spellEnd"/>
          </w:p>
        </w:tc>
        <w:tc>
          <w:tcPr>
            <w:tcW w:w="1276" w:type="dxa"/>
            <w:noWrap/>
            <w:hideMark/>
          </w:tcPr>
          <w:p w14:paraId="73C3B435" w14:textId="6EBE54C6" w:rsidR="00062FEF" w:rsidRPr="00746EF1" w:rsidRDefault="00062FEF" w:rsidP="00746EF1">
            <w:pPr>
              <w:numPr>
                <w:ilvl w:val="12"/>
                <w:numId w:val="0"/>
              </w:numPr>
              <w:spacing w:line="360" w:lineRule="auto"/>
              <w:jc w:val="center"/>
              <w:rPr>
                <w:rFonts w:ascii="Arial" w:hAnsi="Arial" w:cs="Arial"/>
              </w:rPr>
            </w:pPr>
          </w:p>
        </w:tc>
        <w:tc>
          <w:tcPr>
            <w:tcW w:w="1418" w:type="dxa"/>
            <w:noWrap/>
            <w:hideMark/>
          </w:tcPr>
          <w:p w14:paraId="35E541E7" w14:textId="16C719E2" w:rsidR="00062FEF" w:rsidRPr="00746EF1" w:rsidRDefault="00062FEF" w:rsidP="00746EF1">
            <w:pPr>
              <w:numPr>
                <w:ilvl w:val="12"/>
                <w:numId w:val="0"/>
              </w:numPr>
              <w:spacing w:line="360" w:lineRule="auto"/>
              <w:jc w:val="center"/>
              <w:rPr>
                <w:rFonts w:ascii="Arial" w:hAnsi="Arial" w:cs="Arial"/>
              </w:rPr>
            </w:pPr>
          </w:p>
        </w:tc>
        <w:tc>
          <w:tcPr>
            <w:tcW w:w="1275" w:type="dxa"/>
          </w:tcPr>
          <w:p w14:paraId="33EC53B7" w14:textId="77777777" w:rsidR="00062FEF" w:rsidRPr="00746EF1" w:rsidRDefault="00062FEF" w:rsidP="00746EF1">
            <w:pPr>
              <w:numPr>
                <w:ilvl w:val="12"/>
                <w:numId w:val="0"/>
              </w:numPr>
              <w:spacing w:line="360" w:lineRule="auto"/>
              <w:jc w:val="center"/>
              <w:rPr>
                <w:rFonts w:ascii="Arial" w:hAnsi="Arial" w:cs="Arial"/>
              </w:rPr>
            </w:pPr>
          </w:p>
        </w:tc>
        <w:tc>
          <w:tcPr>
            <w:tcW w:w="993" w:type="dxa"/>
            <w:noWrap/>
            <w:hideMark/>
          </w:tcPr>
          <w:p w14:paraId="371DFD15" w14:textId="46C94F19" w:rsidR="00062FEF" w:rsidRPr="00746EF1" w:rsidRDefault="00062FEF" w:rsidP="00746EF1">
            <w:pPr>
              <w:numPr>
                <w:ilvl w:val="12"/>
                <w:numId w:val="0"/>
              </w:numPr>
              <w:spacing w:line="360" w:lineRule="auto"/>
              <w:jc w:val="center"/>
              <w:rPr>
                <w:rFonts w:ascii="Arial" w:hAnsi="Arial" w:cs="Arial"/>
              </w:rPr>
            </w:pPr>
          </w:p>
        </w:tc>
        <w:tc>
          <w:tcPr>
            <w:tcW w:w="1984" w:type="dxa"/>
            <w:noWrap/>
            <w:hideMark/>
          </w:tcPr>
          <w:p w14:paraId="1482D105" w14:textId="6A7557C8" w:rsidR="00062FEF" w:rsidRPr="00746EF1" w:rsidRDefault="00062FEF" w:rsidP="00746EF1">
            <w:pPr>
              <w:numPr>
                <w:ilvl w:val="12"/>
                <w:numId w:val="0"/>
              </w:numPr>
              <w:spacing w:line="360" w:lineRule="auto"/>
              <w:jc w:val="center"/>
              <w:rPr>
                <w:rFonts w:ascii="Arial" w:hAnsi="Arial" w:cs="Arial"/>
              </w:rPr>
            </w:pPr>
          </w:p>
        </w:tc>
      </w:tr>
    </w:tbl>
    <w:p w14:paraId="457CFD71" w14:textId="31E864C7" w:rsidR="00224A45" w:rsidRPr="009D3874" w:rsidRDefault="00224A45" w:rsidP="00B32BE2">
      <w:pPr>
        <w:numPr>
          <w:ilvl w:val="12"/>
          <w:numId w:val="0"/>
        </w:numPr>
        <w:spacing w:line="360" w:lineRule="auto"/>
        <w:jc w:val="both"/>
        <w:rPr>
          <w:rFonts w:ascii="Arial" w:hAnsi="Arial" w:cs="Arial"/>
        </w:rPr>
      </w:pPr>
    </w:p>
    <w:p w14:paraId="39FA14D5" w14:textId="4869842B" w:rsidR="00B61D75" w:rsidRDefault="00B61D75" w:rsidP="00B61D75">
      <w:pPr>
        <w:suppressAutoHyphens w:val="0"/>
        <w:spacing w:line="360" w:lineRule="auto"/>
        <w:ind w:left="283"/>
        <w:jc w:val="both"/>
        <w:rPr>
          <w:rFonts w:ascii="Arial" w:hAnsi="Arial" w:cs="Arial"/>
        </w:rPr>
      </w:pPr>
      <w:r>
        <w:rPr>
          <w:rFonts w:ascii="Arial" w:hAnsi="Arial" w:cs="Arial"/>
        </w:rPr>
        <w:t xml:space="preserve">*- rozliczenie usługi nastąpi o faktyczną ilość </w:t>
      </w:r>
      <w:r w:rsidR="00A327A3">
        <w:rPr>
          <w:rFonts w:ascii="Arial" w:hAnsi="Arial" w:cs="Arial"/>
        </w:rPr>
        <w:t>wykonanych usług</w:t>
      </w:r>
    </w:p>
    <w:p w14:paraId="3A269527" w14:textId="429A7151" w:rsidR="00256652" w:rsidRDefault="00256652" w:rsidP="00CB6CDE">
      <w:pPr>
        <w:numPr>
          <w:ilvl w:val="0"/>
          <w:numId w:val="8"/>
        </w:numPr>
        <w:suppressAutoHyphens w:val="0"/>
        <w:spacing w:line="360" w:lineRule="auto"/>
        <w:jc w:val="both"/>
        <w:rPr>
          <w:rFonts w:ascii="Arial" w:hAnsi="Arial" w:cs="Arial"/>
        </w:rPr>
      </w:pPr>
      <w:r w:rsidRPr="009D3874">
        <w:rPr>
          <w:rFonts w:ascii="Arial" w:hAnsi="Arial" w:cs="Arial"/>
        </w:rPr>
        <w:t>Oświadczamy, że zapoznaliśmy się ze „Specyfikacją Istotn</w:t>
      </w:r>
      <w:r>
        <w:rPr>
          <w:rFonts w:ascii="Arial" w:hAnsi="Arial" w:cs="Arial"/>
        </w:rPr>
        <w:t xml:space="preserve">ych Warunków Zamówienia” </w:t>
      </w:r>
      <w:r w:rsidRPr="009D3874">
        <w:rPr>
          <w:rFonts w:ascii="Arial" w:hAnsi="Arial" w:cs="Arial"/>
        </w:rPr>
        <w:t xml:space="preserve"> </w:t>
      </w:r>
      <w:r w:rsidRPr="00256652">
        <w:rPr>
          <w:rFonts w:ascii="Arial" w:hAnsi="Arial" w:cs="Arial"/>
        </w:rPr>
        <w:t xml:space="preserve">w tym ze wzorem umowy </w:t>
      </w:r>
      <w:r w:rsidRPr="009D3874">
        <w:rPr>
          <w:rFonts w:ascii="Arial" w:hAnsi="Arial" w:cs="Arial"/>
        </w:rPr>
        <w:t>i nie wnosimy do niej zastrzeżeń.</w:t>
      </w:r>
    </w:p>
    <w:p w14:paraId="18E0722D" w14:textId="44485F10" w:rsidR="00256652" w:rsidRPr="00820C47" w:rsidRDefault="00256652" w:rsidP="00CB6CDE">
      <w:pPr>
        <w:pStyle w:val="Akapitzlist"/>
        <w:numPr>
          <w:ilvl w:val="0"/>
          <w:numId w:val="8"/>
        </w:numPr>
        <w:spacing w:line="360" w:lineRule="auto"/>
        <w:rPr>
          <w:rFonts w:ascii="Arial" w:hAnsi="Arial" w:cs="Arial"/>
        </w:rPr>
      </w:pPr>
      <w:r w:rsidRPr="00256652">
        <w:rPr>
          <w:rFonts w:ascii="Arial" w:hAnsi="Arial" w:cs="Arial"/>
        </w:rPr>
        <w:t>Oświadczam</w:t>
      </w:r>
      <w:r>
        <w:rPr>
          <w:rFonts w:ascii="Arial" w:hAnsi="Arial" w:cs="Arial"/>
        </w:rPr>
        <w:t>y</w:t>
      </w:r>
      <w:r w:rsidRPr="00256652">
        <w:rPr>
          <w:rFonts w:ascii="Arial" w:hAnsi="Arial" w:cs="Arial"/>
        </w:rPr>
        <w:t>, że w cenie  oferty zostały uwzględnione wszystkie koszty wykonania zamówienia</w:t>
      </w:r>
      <w:r w:rsidR="001C44B9">
        <w:rPr>
          <w:rFonts w:ascii="Arial" w:hAnsi="Arial" w:cs="Arial"/>
        </w:rPr>
        <w:t xml:space="preserve"> </w:t>
      </w:r>
    </w:p>
    <w:p w14:paraId="7534DD6B" w14:textId="77777777" w:rsidR="00256652" w:rsidRPr="009D3874" w:rsidRDefault="00256652" w:rsidP="00CB6CDE">
      <w:pPr>
        <w:numPr>
          <w:ilvl w:val="0"/>
          <w:numId w:val="8"/>
        </w:numPr>
        <w:suppressAutoHyphens w:val="0"/>
        <w:spacing w:line="360" w:lineRule="auto"/>
        <w:jc w:val="both"/>
        <w:rPr>
          <w:rFonts w:ascii="Arial" w:hAnsi="Arial" w:cs="Arial"/>
        </w:rPr>
      </w:pPr>
      <w:r w:rsidRPr="009D3874">
        <w:rPr>
          <w:rFonts w:ascii="Arial" w:hAnsi="Arial" w:cs="Arial"/>
        </w:rPr>
        <w:t>Oświadczamy, że jesteśmy związani niniejszą ofertą przez okres 30 dni od daty upływu terminu składania ofert.</w:t>
      </w:r>
    </w:p>
    <w:p w14:paraId="081F536D" w14:textId="0C7AD375" w:rsidR="00256652" w:rsidRPr="009D3874" w:rsidRDefault="001C44B9" w:rsidP="00CB6CDE">
      <w:pPr>
        <w:numPr>
          <w:ilvl w:val="0"/>
          <w:numId w:val="8"/>
        </w:numPr>
        <w:suppressAutoHyphens w:val="0"/>
        <w:spacing w:line="360" w:lineRule="auto"/>
        <w:jc w:val="both"/>
        <w:rPr>
          <w:rFonts w:ascii="Arial" w:hAnsi="Arial" w:cs="Arial"/>
        </w:rPr>
      </w:pPr>
      <w:r>
        <w:rPr>
          <w:rFonts w:ascii="Arial" w:hAnsi="Arial" w:cs="Arial"/>
        </w:rPr>
        <w:t>Usługi</w:t>
      </w:r>
      <w:r w:rsidR="00256652" w:rsidRPr="009D3874">
        <w:rPr>
          <w:rFonts w:ascii="Arial" w:hAnsi="Arial" w:cs="Arial"/>
        </w:rPr>
        <w:t xml:space="preserve"> objęte zamówieniem zamierzamy wykonać samodzielnie bez powierzania ich podwykonawcom.</w:t>
      </w:r>
      <w:r>
        <w:rPr>
          <w:rFonts w:ascii="Arial" w:hAnsi="Arial" w:cs="Arial"/>
        </w:rPr>
        <w:t>*</w:t>
      </w:r>
      <w:r w:rsidR="00256652" w:rsidRPr="009D3874">
        <w:rPr>
          <w:rFonts w:ascii="Arial" w:hAnsi="Arial" w:cs="Arial"/>
        </w:rPr>
        <w:t>*</w:t>
      </w:r>
    </w:p>
    <w:p w14:paraId="34D03252" w14:textId="1F3672E4" w:rsidR="00256652" w:rsidRPr="009D3874" w:rsidRDefault="00256652" w:rsidP="00256652">
      <w:pPr>
        <w:numPr>
          <w:ilvl w:val="12"/>
          <w:numId w:val="0"/>
        </w:numPr>
        <w:spacing w:line="360" w:lineRule="auto"/>
        <w:ind w:left="284"/>
        <w:jc w:val="both"/>
        <w:rPr>
          <w:rFonts w:ascii="Arial" w:hAnsi="Arial" w:cs="Arial"/>
        </w:rPr>
      </w:pPr>
      <w:r w:rsidRPr="009D3874">
        <w:rPr>
          <w:rFonts w:ascii="Arial" w:hAnsi="Arial" w:cs="Arial"/>
        </w:rPr>
        <w:t xml:space="preserve">Następujące </w:t>
      </w:r>
      <w:r w:rsidR="00AA456A">
        <w:rPr>
          <w:rFonts w:ascii="Arial" w:hAnsi="Arial" w:cs="Arial"/>
        </w:rPr>
        <w:t>usługi</w:t>
      </w:r>
      <w:r w:rsidRPr="009D3874">
        <w:rPr>
          <w:rFonts w:ascii="Arial" w:hAnsi="Arial" w:cs="Arial"/>
        </w:rPr>
        <w:t xml:space="preserve"> zamierzamy zlecić niżej wymienionym podwykonawcom:</w:t>
      </w:r>
      <w:r w:rsidR="001C44B9">
        <w:rPr>
          <w:rFonts w:ascii="Arial" w:hAnsi="Arial" w:cs="Arial"/>
        </w:rPr>
        <w:t>*</w:t>
      </w:r>
      <w:r w:rsidRPr="009D3874">
        <w:rPr>
          <w:rFonts w:ascii="Arial" w:hAnsi="Arial" w:cs="Arial"/>
        </w:rPr>
        <w:t>*</w:t>
      </w:r>
    </w:p>
    <w:p w14:paraId="322756B2" w14:textId="77777777" w:rsidR="00256652" w:rsidRPr="009D3874" w:rsidRDefault="00256652" w:rsidP="00256652">
      <w:pPr>
        <w:numPr>
          <w:ilvl w:val="12"/>
          <w:numId w:val="0"/>
        </w:numPr>
        <w:spacing w:line="360" w:lineRule="auto"/>
        <w:ind w:left="284"/>
        <w:jc w:val="both"/>
        <w:rPr>
          <w:rFonts w:ascii="Arial" w:hAnsi="Arial" w:cs="Arial"/>
        </w:rPr>
      </w:pPr>
      <w:r w:rsidRPr="009D3874">
        <w:rPr>
          <w:rFonts w:ascii="Arial" w:hAnsi="Arial" w:cs="Arial"/>
        </w:rPr>
        <w:t>...............................................................................................................</w:t>
      </w:r>
      <w:r>
        <w:rPr>
          <w:rFonts w:ascii="Arial" w:hAnsi="Arial" w:cs="Arial"/>
        </w:rPr>
        <w:t>....................</w:t>
      </w:r>
    </w:p>
    <w:p w14:paraId="2A35BB83" w14:textId="77777777" w:rsidR="00256652" w:rsidRDefault="00256652" w:rsidP="00256652">
      <w:pPr>
        <w:numPr>
          <w:ilvl w:val="12"/>
          <w:numId w:val="0"/>
        </w:numPr>
        <w:spacing w:line="360" w:lineRule="auto"/>
        <w:ind w:left="284"/>
        <w:jc w:val="both"/>
        <w:rPr>
          <w:rFonts w:ascii="Arial" w:hAnsi="Arial" w:cs="Arial"/>
        </w:rPr>
      </w:pPr>
      <w:r w:rsidRPr="009D3874">
        <w:rPr>
          <w:rFonts w:ascii="Arial" w:hAnsi="Arial" w:cs="Arial"/>
        </w:rPr>
        <w:t>...............................................................................................................</w:t>
      </w:r>
      <w:r>
        <w:rPr>
          <w:rFonts w:ascii="Arial" w:hAnsi="Arial" w:cs="Arial"/>
        </w:rPr>
        <w:t>....................</w:t>
      </w:r>
    </w:p>
    <w:p w14:paraId="6A676A0D" w14:textId="77777777" w:rsidR="00256652" w:rsidRPr="009D3874" w:rsidRDefault="00256652" w:rsidP="00256652">
      <w:pPr>
        <w:numPr>
          <w:ilvl w:val="12"/>
          <w:numId w:val="0"/>
        </w:numPr>
        <w:spacing w:line="360" w:lineRule="auto"/>
        <w:ind w:left="284"/>
        <w:jc w:val="both"/>
        <w:rPr>
          <w:rFonts w:ascii="Arial" w:hAnsi="Arial" w:cs="Arial"/>
        </w:rPr>
      </w:pPr>
      <w:r w:rsidRPr="009D3874">
        <w:rPr>
          <w:rFonts w:ascii="Arial" w:hAnsi="Arial" w:cs="Arial"/>
        </w:rPr>
        <w:t>...............................................................................................................</w:t>
      </w:r>
      <w:r>
        <w:rPr>
          <w:rFonts w:ascii="Arial" w:hAnsi="Arial" w:cs="Arial"/>
        </w:rPr>
        <w:t>....................</w:t>
      </w:r>
    </w:p>
    <w:p w14:paraId="1C5C7048" w14:textId="77777777" w:rsidR="00256652" w:rsidRDefault="00256652" w:rsidP="00256652">
      <w:pPr>
        <w:numPr>
          <w:ilvl w:val="12"/>
          <w:numId w:val="0"/>
        </w:numPr>
        <w:spacing w:line="360" w:lineRule="auto"/>
        <w:ind w:left="284"/>
        <w:jc w:val="both"/>
        <w:rPr>
          <w:rFonts w:ascii="Arial" w:hAnsi="Arial" w:cs="Arial"/>
        </w:rPr>
      </w:pPr>
      <w:r w:rsidRPr="009D3874">
        <w:rPr>
          <w:rFonts w:ascii="Arial" w:hAnsi="Arial" w:cs="Arial"/>
        </w:rPr>
        <w:t>...............................................................................................................</w:t>
      </w:r>
      <w:r>
        <w:rPr>
          <w:rFonts w:ascii="Arial" w:hAnsi="Arial" w:cs="Arial"/>
        </w:rPr>
        <w:t>....................</w:t>
      </w:r>
    </w:p>
    <w:p w14:paraId="214C41CA" w14:textId="77777777" w:rsidR="00256652" w:rsidRPr="009D3874" w:rsidRDefault="00256652" w:rsidP="00256652">
      <w:pPr>
        <w:numPr>
          <w:ilvl w:val="12"/>
          <w:numId w:val="0"/>
        </w:numPr>
        <w:spacing w:line="360" w:lineRule="auto"/>
        <w:ind w:left="284"/>
        <w:jc w:val="both"/>
        <w:rPr>
          <w:rFonts w:ascii="Arial" w:hAnsi="Arial" w:cs="Arial"/>
        </w:rPr>
      </w:pPr>
    </w:p>
    <w:p w14:paraId="0584AEBD" w14:textId="77777777" w:rsidR="00256652" w:rsidRPr="009D3874" w:rsidRDefault="00256652" w:rsidP="00CB6CDE">
      <w:pPr>
        <w:numPr>
          <w:ilvl w:val="0"/>
          <w:numId w:val="8"/>
        </w:numPr>
        <w:suppressAutoHyphens w:val="0"/>
        <w:spacing w:line="360" w:lineRule="auto"/>
        <w:jc w:val="both"/>
        <w:rPr>
          <w:rFonts w:ascii="Arial" w:hAnsi="Arial" w:cs="Arial"/>
        </w:rPr>
      </w:pPr>
      <w:r w:rsidRPr="009D3874">
        <w:rPr>
          <w:rFonts w:ascii="Arial" w:hAnsi="Arial" w:cs="Arial"/>
        </w:rPr>
        <w:t xml:space="preserve">Zobowiązujemy się, w przypadku przyznania nam zamówienia, do zawarcia umowy.             </w:t>
      </w:r>
    </w:p>
    <w:p w14:paraId="4E303FA8" w14:textId="5D5B6933" w:rsidR="00256652" w:rsidRPr="009D3874" w:rsidRDefault="00256652" w:rsidP="00CB6CDE">
      <w:pPr>
        <w:numPr>
          <w:ilvl w:val="0"/>
          <w:numId w:val="8"/>
        </w:numPr>
        <w:suppressAutoHyphens w:val="0"/>
        <w:spacing w:line="360" w:lineRule="auto"/>
        <w:jc w:val="both"/>
        <w:rPr>
          <w:rFonts w:ascii="Arial" w:hAnsi="Arial" w:cs="Arial"/>
        </w:rPr>
      </w:pPr>
      <w:r w:rsidRPr="009D3874">
        <w:rPr>
          <w:rFonts w:ascii="Arial" w:hAnsi="Arial" w:cs="Arial"/>
        </w:rPr>
        <w:t xml:space="preserve">Przedmiotowe zamówienie wykonamy w terminie do </w:t>
      </w:r>
      <w:r w:rsidR="001C44B9">
        <w:rPr>
          <w:rFonts w:ascii="Arial" w:hAnsi="Arial" w:cs="Arial"/>
        </w:rPr>
        <w:t>3</w:t>
      </w:r>
      <w:r w:rsidR="00746EF1">
        <w:rPr>
          <w:rFonts w:ascii="Arial" w:hAnsi="Arial" w:cs="Arial"/>
        </w:rPr>
        <w:t>1</w:t>
      </w:r>
      <w:r w:rsidR="001C44B9">
        <w:rPr>
          <w:rFonts w:ascii="Arial" w:hAnsi="Arial" w:cs="Arial"/>
        </w:rPr>
        <w:t>.</w:t>
      </w:r>
      <w:r w:rsidR="00746EF1">
        <w:rPr>
          <w:rFonts w:ascii="Arial" w:hAnsi="Arial" w:cs="Arial"/>
        </w:rPr>
        <w:t>12</w:t>
      </w:r>
      <w:r w:rsidR="001C44B9">
        <w:rPr>
          <w:rFonts w:ascii="Arial" w:hAnsi="Arial" w:cs="Arial"/>
        </w:rPr>
        <w:t>.20</w:t>
      </w:r>
      <w:r w:rsidR="000B734C">
        <w:rPr>
          <w:rFonts w:ascii="Arial" w:hAnsi="Arial" w:cs="Arial"/>
        </w:rPr>
        <w:t>21</w:t>
      </w:r>
      <w:r w:rsidRPr="009D3874">
        <w:rPr>
          <w:rFonts w:ascii="Arial" w:hAnsi="Arial" w:cs="Arial"/>
        </w:rPr>
        <w:t>r.</w:t>
      </w:r>
    </w:p>
    <w:p w14:paraId="22240C38" w14:textId="7FDEBA7B" w:rsidR="00256652" w:rsidRPr="001C44B9" w:rsidRDefault="00820C47" w:rsidP="00CB6CDE">
      <w:pPr>
        <w:numPr>
          <w:ilvl w:val="0"/>
          <w:numId w:val="8"/>
        </w:numPr>
        <w:suppressAutoHyphens w:val="0"/>
        <w:spacing w:line="360" w:lineRule="auto"/>
        <w:jc w:val="both"/>
        <w:rPr>
          <w:rFonts w:ascii="Arial" w:hAnsi="Arial" w:cs="Arial"/>
        </w:rPr>
      </w:pPr>
      <w:r>
        <w:rPr>
          <w:rFonts w:ascii="Arial" w:hAnsi="Arial" w:cs="Arial"/>
        </w:rPr>
        <w:t xml:space="preserve">Termin płatności 14 dni od daty </w:t>
      </w:r>
      <w:r w:rsidR="00000AF9">
        <w:rPr>
          <w:rFonts w:ascii="Arial" w:hAnsi="Arial" w:cs="Arial"/>
        </w:rPr>
        <w:t xml:space="preserve">dostarczenia </w:t>
      </w:r>
      <w:r w:rsidR="00AA456A">
        <w:rPr>
          <w:rFonts w:ascii="Arial" w:hAnsi="Arial" w:cs="Arial"/>
        </w:rPr>
        <w:t>faktury częściowej - miesięcznej</w:t>
      </w:r>
      <w:r w:rsidR="00256652" w:rsidRPr="009D3874">
        <w:rPr>
          <w:rFonts w:ascii="Arial" w:hAnsi="Arial" w:cs="Arial"/>
        </w:rPr>
        <w:t>.</w:t>
      </w:r>
    </w:p>
    <w:p w14:paraId="5BF579D0" w14:textId="77777777" w:rsidR="00256652" w:rsidRDefault="00256652" w:rsidP="00CB6CDE">
      <w:pPr>
        <w:numPr>
          <w:ilvl w:val="0"/>
          <w:numId w:val="8"/>
        </w:numPr>
        <w:suppressAutoHyphens w:val="0"/>
        <w:spacing w:line="360" w:lineRule="auto"/>
        <w:jc w:val="both"/>
        <w:rPr>
          <w:rFonts w:ascii="Arial" w:hAnsi="Arial" w:cs="Arial"/>
        </w:rPr>
      </w:pPr>
      <w:r w:rsidRPr="009D3874">
        <w:rPr>
          <w:rFonts w:ascii="Arial" w:hAnsi="Arial" w:cs="Arial"/>
        </w:rPr>
        <w:t>Załącznikami do niniejszej oferty są:</w:t>
      </w:r>
    </w:p>
    <w:p w14:paraId="734F069D" w14:textId="77777777" w:rsidR="00256652" w:rsidRPr="009D3874" w:rsidRDefault="00256652" w:rsidP="00256652">
      <w:pPr>
        <w:jc w:val="both"/>
        <w:rPr>
          <w:rFonts w:ascii="Arial" w:hAnsi="Arial" w:cs="Arial"/>
        </w:rPr>
      </w:pPr>
    </w:p>
    <w:p w14:paraId="39BD9E03" w14:textId="77777777" w:rsidR="00256652" w:rsidRPr="009D3874" w:rsidRDefault="00256652" w:rsidP="00CB6CDE">
      <w:pPr>
        <w:numPr>
          <w:ilvl w:val="0"/>
          <w:numId w:val="9"/>
        </w:numPr>
        <w:suppressAutoHyphens w:val="0"/>
        <w:ind w:left="705" w:hanging="283"/>
        <w:jc w:val="both"/>
        <w:rPr>
          <w:rFonts w:ascii="Arial" w:hAnsi="Arial" w:cs="Arial"/>
        </w:rPr>
      </w:pPr>
      <w:r w:rsidRPr="009D3874">
        <w:rPr>
          <w:rFonts w:ascii="Arial" w:hAnsi="Arial" w:cs="Arial"/>
        </w:rPr>
        <w:t>..............................................................................................</w:t>
      </w:r>
    </w:p>
    <w:p w14:paraId="3A639F00" w14:textId="77777777" w:rsidR="00256652" w:rsidRPr="009D3874" w:rsidRDefault="00256652" w:rsidP="00CB6CDE">
      <w:pPr>
        <w:numPr>
          <w:ilvl w:val="0"/>
          <w:numId w:val="9"/>
        </w:numPr>
        <w:suppressAutoHyphens w:val="0"/>
        <w:ind w:left="705" w:hanging="283"/>
        <w:jc w:val="both"/>
        <w:rPr>
          <w:rFonts w:ascii="Arial" w:hAnsi="Arial" w:cs="Arial"/>
        </w:rPr>
      </w:pPr>
      <w:r w:rsidRPr="009D3874">
        <w:rPr>
          <w:rFonts w:ascii="Arial" w:hAnsi="Arial" w:cs="Arial"/>
        </w:rPr>
        <w:t>..............................................................................................</w:t>
      </w:r>
    </w:p>
    <w:p w14:paraId="1AD78889" w14:textId="77777777" w:rsidR="00256652" w:rsidRPr="009D3874" w:rsidRDefault="00256652" w:rsidP="00CB6CDE">
      <w:pPr>
        <w:numPr>
          <w:ilvl w:val="0"/>
          <w:numId w:val="9"/>
        </w:numPr>
        <w:suppressAutoHyphens w:val="0"/>
        <w:ind w:left="705" w:hanging="283"/>
        <w:jc w:val="both"/>
        <w:rPr>
          <w:rFonts w:ascii="Arial" w:hAnsi="Arial" w:cs="Arial"/>
        </w:rPr>
      </w:pPr>
      <w:r w:rsidRPr="009D3874">
        <w:rPr>
          <w:rFonts w:ascii="Arial" w:hAnsi="Arial" w:cs="Arial"/>
        </w:rPr>
        <w:t>..............................................................................................</w:t>
      </w:r>
    </w:p>
    <w:p w14:paraId="599DB8D3" w14:textId="77777777" w:rsidR="00256652" w:rsidRDefault="00256652" w:rsidP="00CB6CDE">
      <w:pPr>
        <w:numPr>
          <w:ilvl w:val="0"/>
          <w:numId w:val="9"/>
        </w:numPr>
        <w:suppressAutoHyphens w:val="0"/>
        <w:ind w:left="705" w:hanging="283"/>
        <w:jc w:val="both"/>
        <w:rPr>
          <w:rFonts w:ascii="Arial" w:hAnsi="Arial" w:cs="Arial"/>
        </w:rPr>
      </w:pPr>
      <w:r w:rsidRPr="009D3874">
        <w:rPr>
          <w:rFonts w:ascii="Arial" w:hAnsi="Arial" w:cs="Arial"/>
        </w:rPr>
        <w:t>..............................................................................................</w:t>
      </w:r>
    </w:p>
    <w:p w14:paraId="12C85451" w14:textId="77777777" w:rsidR="00256652" w:rsidRPr="009D3874" w:rsidRDefault="00256652" w:rsidP="00CB6CDE">
      <w:pPr>
        <w:numPr>
          <w:ilvl w:val="0"/>
          <w:numId w:val="9"/>
        </w:numPr>
        <w:suppressAutoHyphens w:val="0"/>
        <w:ind w:left="705" w:hanging="283"/>
        <w:jc w:val="both"/>
        <w:rPr>
          <w:rFonts w:ascii="Arial" w:hAnsi="Arial" w:cs="Arial"/>
        </w:rPr>
      </w:pPr>
      <w:r w:rsidRPr="009D3874">
        <w:rPr>
          <w:rFonts w:ascii="Arial" w:hAnsi="Arial" w:cs="Arial"/>
        </w:rPr>
        <w:t>..............................................................................................</w:t>
      </w:r>
    </w:p>
    <w:p w14:paraId="2A575CDA" w14:textId="77777777" w:rsidR="00256652" w:rsidRPr="009D3874" w:rsidRDefault="00256652" w:rsidP="00CB6CDE">
      <w:pPr>
        <w:numPr>
          <w:ilvl w:val="0"/>
          <w:numId w:val="9"/>
        </w:numPr>
        <w:suppressAutoHyphens w:val="0"/>
        <w:ind w:left="705" w:hanging="283"/>
        <w:jc w:val="both"/>
        <w:rPr>
          <w:rFonts w:ascii="Arial" w:hAnsi="Arial" w:cs="Arial"/>
        </w:rPr>
      </w:pPr>
      <w:r w:rsidRPr="009D3874">
        <w:rPr>
          <w:rFonts w:ascii="Arial" w:hAnsi="Arial" w:cs="Arial"/>
        </w:rPr>
        <w:t>..............................................................................................</w:t>
      </w:r>
    </w:p>
    <w:p w14:paraId="7491DE39" w14:textId="77777777" w:rsidR="00256652" w:rsidRPr="009D3874" w:rsidRDefault="00256652" w:rsidP="00CB6CDE">
      <w:pPr>
        <w:numPr>
          <w:ilvl w:val="0"/>
          <w:numId w:val="9"/>
        </w:numPr>
        <w:suppressAutoHyphens w:val="0"/>
        <w:ind w:left="705" w:hanging="283"/>
        <w:jc w:val="both"/>
        <w:rPr>
          <w:rFonts w:ascii="Arial" w:hAnsi="Arial" w:cs="Arial"/>
        </w:rPr>
      </w:pPr>
      <w:r w:rsidRPr="009D3874">
        <w:rPr>
          <w:rFonts w:ascii="Arial" w:hAnsi="Arial" w:cs="Arial"/>
        </w:rPr>
        <w:t>..............................................................................................</w:t>
      </w:r>
    </w:p>
    <w:p w14:paraId="1B073868" w14:textId="77777777" w:rsidR="00256652" w:rsidRPr="009D3874" w:rsidRDefault="00256652" w:rsidP="00CB6CDE">
      <w:pPr>
        <w:numPr>
          <w:ilvl w:val="0"/>
          <w:numId w:val="9"/>
        </w:numPr>
        <w:suppressAutoHyphens w:val="0"/>
        <w:ind w:left="705" w:hanging="283"/>
        <w:jc w:val="both"/>
        <w:rPr>
          <w:rFonts w:ascii="Arial" w:hAnsi="Arial" w:cs="Arial"/>
        </w:rPr>
      </w:pPr>
      <w:r w:rsidRPr="009D3874">
        <w:rPr>
          <w:rFonts w:ascii="Arial" w:hAnsi="Arial" w:cs="Arial"/>
        </w:rPr>
        <w:t>..............................................................................................</w:t>
      </w:r>
    </w:p>
    <w:p w14:paraId="7F0B9F75" w14:textId="77777777" w:rsidR="00256652" w:rsidRPr="009D3874" w:rsidRDefault="00256652" w:rsidP="00CB6CDE">
      <w:pPr>
        <w:numPr>
          <w:ilvl w:val="0"/>
          <w:numId w:val="9"/>
        </w:numPr>
        <w:suppressAutoHyphens w:val="0"/>
        <w:ind w:left="705" w:hanging="283"/>
        <w:jc w:val="both"/>
        <w:rPr>
          <w:rFonts w:ascii="Arial" w:hAnsi="Arial" w:cs="Arial"/>
        </w:rPr>
      </w:pPr>
      <w:r w:rsidRPr="009D3874">
        <w:rPr>
          <w:rFonts w:ascii="Arial" w:hAnsi="Arial" w:cs="Arial"/>
        </w:rPr>
        <w:lastRenderedPageBreak/>
        <w:t>..............................................................................................</w:t>
      </w:r>
    </w:p>
    <w:p w14:paraId="7BF135C0" w14:textId="77777777" w:rsidR="00256652" w:rsidRPr="009D3874" w:rsidRDefault="00256652" w:rsidP="00CB6CDE">
      <w:pPr>
        <w:numPr>
          <w:ilvl w:val="0"/>
          <w:numId w:val="9"/>
        </w:numPr>
        <w:suppressAutoHyphens w:val="0"/>
        <w:ind w:left="705" w:hanging="283"/>
        <w:jc w:val="both"/>
        <w:rPr>
          <w:rFonts w:ascii="Arial" w:hAnsi="Arial" w:cs="Arial"/>
        </w:rPr>
      </w:pPr>
      <w:r w:rsidRPr="009D3874">
        <w:rPr>
          <w:rFonts w:ascii="Arial" w:hAnsi="Arial" w:cs="Arial"/>
        </w:rPr>
        <w:t>..............................................................................................</w:t>
      </w:r>
    </w:p>
    <w:p w14:paraId="6FA7F677" w14:textId="77777777" w:rsidR="00256652" w:rsidRPr="009D3874" w:rsidRDefault="00256652" w:rsidP="00CB6CDE">
      <w:pPr>
        <w:numPr>
          <w:ilvl w:val="0"/>
          <w:numId w:val="9"/>
        </w:numPr>
        <w:suppressAutoHyphens w:val="0"/>
        <w:ind w:left="705" w:hanging="283"/>
        <w:jc w:val="both"/>
        <w:rPr>
          <w:rFonts w:ascii="Arial" w:hAnsi="Arial" w:cs="Arial"/>
        </w:rPr>
      </w:pPr>
      <w:r w:rsidRPr="009D3874">
        <w:rPr>
          <w:rFonts w:ascii="Arial" w:hAnsi="Arial" w:cs="Arial"/>
        </w:rPr>
        <w:t>..............................................................................................</w:t>
      </w:r>
    </w:p>
    <w:p w14:paraId="19A72CD7" w14:textId="77777777" w:rsidR="00256652" w:rsidRPr="009D3874" w:rsidRDefault="00256652" w:rsidP="00CB6CDE">
      <w:pPr>
        <w:numPr>
          <w:ilvl w:val="0"/>
          <w:numId w:val="9"/>
        </w:numPr>
        <w:suppressAutoHyphens w:val="0"/>
        <w:ind w:left="705" w:hanging="283"/>
        <w:jc w:val="both"/>
        <w:rPr>
          <w:rFonts w:ascii="Arial" w:hAnsi="Arial" w:cs="Arial"/>
        </w:rPr>
      </w:pPr>
      <w:r w:rsidRPr="009D3874">
        <w:rPr>
          <w:rFonts w:ascii="Arial" w:hAnsi="Arial" w:cs="Arial"/>
        </w:rPr>
        <w:t>..............................................................................................</w:t>
      </w:r>
    </w:p>
    <w:p w14:paraId="3D700674" w14:textId="77777777" w:rsidR="00256652" w:rsidRPr="009D3874" w:rsidRDefault="00256652" w:rsidP="00256652">
      <w:pPr>
        <w:jc w:val="both"/>
        <w:rPr>
          <w:rFonts w:ascii="Arial" w:hAnsi="Arial" w:cs="Arial"/>
        </w:rPr>
      </w:pPr>
    </w:p>
    <w:p w14:paraId="0DB45B86" w14:textId="77777777" w:rsidR="00256652" w:rsidRPr="009D3874" w:rsidRDefault="00256652" w:rsidP="00256652">
      <w:pPr>
        <w:ind w:left="705"/>
        <w:jc w:val="both"/>
        <w:rPr>
          <w:rFonts w:ascii="Arial" w:hAnsi="Arial" w:cs="Arial"/>
        </w:rPr>
      </w:pPr>
    </w:p>
    <w:p w14:paraId="614F73F2" w14:textId="77777777" w:rsidR="00256652" w:rsidRDefault="00256652" w:rsidP="00256652">
      <w:pPr>
        <w:jc w:val="both"/>
        <w:rPr>
          <w:rFonts w:ascii="Arial" w:hAnsi="Arial" w:cs="Arial"/>
        </w:rPr>
      </w:pPr>
    </w:p>
    <w:p w14:paraId="401FF5D6" w14:textId="77777777" w:rsidR="00256652" w:rsidRPr="009D3874" w:rsidRDefault="00256652" w:rsidP="00256652">
      <w:pPr>
        <w:jc w:val="both"/>
        <w:rPr>
          <w:rFonts w:ascii="Arial" w:hAnsi="Arial" w:cs="Arial"/>
        </w:rPr>
      </w:pPr>
    </w:p>
    <w:p w14:paraId="2526F44D" w14:textId="77777777" w:rsidR="00256652" w:rsidRPr="009D3874" w:rsidRDefault="00256652" w:rsidP="00256652">
      <w:pPr>
        <w:ind w:left="705"/>
        <w:jc w:val="both"/>
        <w:rPr>
          <w:rFonts w:ascii="Arial" w:hAnsi="Arial" w:cs="Arial"/>
        </w:rPr>
      </w:pPr>
    </w:p>
    <w:p w14:paraId="6276F47A" w14:textId="284E52E2" w:rsidR="00256652" w:rsidRPr="009D3874" w:rsidRDefault="00256652" w:rsidP="00256652">
      <w:pPr>
        <w:jc w:val="both"/>
        <w:rPr>
          <w:rFonts w:ascii="Arial" w:hAnsi="Arial" w:cs="Arial"/>
        </w:rPr>
      </w:pPr>
      <w:r w:rsidRPr="009D3874">
        <w:rPr>
          <w:rFonts w:ascii="Arial" w:hAnsi="Arial" w:cs="Arial"/>
        </w:rPr>
        <w:t>......................................, dnia .</w:t>
      </w:r>
      <w:r>
        <w:rPr>
          <w:rFonts w:ascii="Arial" w:hAnsi="Arial" w:cs="Arial"/>
        </w:rPr>
        <w:t>............................20</w:t>
      </w:r>
      <w:r w:rsidR="000B734C">
        <w:rPr>
          <w:rFonts w:ascii="Arial" w:hAnsi="Arial" w:cs="Arial"/>
        </w:rPr>
        <w:t>21</w:t>
      </w:r>
      <w:r w:rsidRPr="009D3874">
        <w:rPr>
          <w:rFonts w:ascii="Arial" w:hAnsi="Arial" w:cs="Arial"/>
        </w:rPr>
        <w:t xml:space="preserve"> r.    </w:t>
      </w:r>
      <w:r w:rsidRPr="009D3874">
        <w:rPr>
          <w:rFonts w:ascii="Arial" w:hAnsi="Arial" w:cs="Arial"/>
        </w:rPr>
        <w:tab/>
      </w:r>
      <w:r w:rsidRPr="009D3874">
        <w:rPr>
          <w:rFonts w:ascii="Arial" w:hAnsi="Arial" w:cs="Arial"/>
        </w:rPr>
        <w:tab/>
        <w:t xml:space="preserve">           </w:t>
      </w:r>
    </w:p>
    <w:p w14:paraId="088DE99B" w14:textId="77777777" w:rsidR="00256652" w:rsidRDefault="00256652" w:rsidP="00256652">
      <w:pPr>
        <w:ind w:left="4248" w:firstLine="708"/>
        <w:jc w:val="both"/>
        <w:rPr>
          <w:rFonts w:ascii="Arial" w:hAnsi="Arial" w:cs="Arial"/>
        </w:rPr>
      </w:pPr>
    </w:p>
    <w:p w14:paraId="47478765" w14:textId="77777777" w:rsidR="00256652" w:rsidRDefault="00256652" w:rsidP="00256652">
      <w:pPr>
        <w:ind w:left="4248" w:firstLine="708"/>
        <w:jc w:val="both"/>
        <w:rPr>
          <w:rFonts w:ascii="Arial" w:hAnsi="Arial" w:cs="Arial"/>
        </w:rPr>
      </w:pPr>
    </w:p>
    <w:p w14:paraId="1E220E5A" w14:textId="77777777" w:rsidR="00256652" w:rsidRDefault="00256652" w:rsidP="00256652">
      <w:pPr>
        <w:ind w:left="4248" w:firstLine="708"/>
        <w:jc w:val="both"/>
        <w:rPr>
          <w:rFonts w:ascii="Arial" w:hAnsi="Arial" w:cs="Arial"/>
        </w:rPr>
      </w:pPr>
    </w:p>
    <w:p w14:paraId="1B8D5250" w14:textId="77777777" w:rsidR="00256652" w:rsidRPr="009D3874" w:rsidRDefault="00256652" w:rsidP="00256652">
      <w:pPr>
        <w:ind w:left="4248" w:firstLine="708"/>
        <w:jc w:val="both"/>
        <w:rPr>
          <w:rFonts w:ascii="Arial" w:hAnsi="Arial" w:cs="Arial"/>
        </w:rPr>
      </w:pPr>
    </w:p>
    <w:p w14:paraId="179B82B5" w14:textId="1AD9B34E" w:rsidR="00256652" w:rsidRPr="009D3874" w:rsidRDefault="00256652" w:rsidP="00256652">
      <w:pPr>
        <w:pStyle w:val="Zwykytekst"/>
        <w:ind w:firstLine="5103"/>
        <w:jc w:val="both"/>
        <w:rPr>
          <w:rFonts w:ascii="Arial" w:hAnsi="Arial" w:cs="Arial"/>
          <w:sz w:val="24"/>
          <w:szCs w:val="24"/>
        </w:rPr>
      </w:pPr>
      <w:r w:rsidRPr="009D3874">
        <w:rPr>
          <w:rFonts w:ascii="Arial" w:hAnsi="Arial" w:cs="Arial"/>
          <w:sz w:val="24"/>
          <w:szCs w:val="24"/>
        </w:rPr>
        <w:t>   ........................</w:t>
      </w:r>
      <w:r w:rsidR="00820C47">
        <w:rPr>
          <w:rFonts w:ascii="Arial" w:hAnsi="Arial" w:cs="Arial"/>
          <w:sz w:val="24"/>
          <w:szCs w:val="24"/>
        </w:rPr>
        <w:t>.............................</w:t>
      </w:r>
    </w:p>
    <w:p w14:paraId="43F223B5" w14:textId="77777777" w:rsidR="00256652" w:rsidRPr="00820C47" w:rsidRDefault="00256652" w:rsidP="00256652">
      <w:pPr>
        <w:pStyle w:val="Zwykytekst"/>
        <w:ind w:firstLine="5670"/>
        <w:rPr>
          <w:rFonts w:asciiTheme="minorHAnsi" w:hAnsiTheme="minorHAnsi" w:cs="Arial"/>
          <w:sz w:val="24"/>
          <w:szCs w:val="24"/>
        </w:rPr>
      </w:pPr>
      <w:r w:rsidRPr="00820C47">
        <w:rPr>
          <w:rFonts w:asciiTheme="minorHAnsi" w:hAnsiTheme="minorHAnsi" w:cs="Arial"/>
          <w:sz w:val="24"/>
          <w:szCs w:val="24"/>
        </w:rPr>
        <w:t>/podpis osoby</w:t>
      </w:r>
    </w:p>
    <w:p w14:paraId="3B50BB4F" w14:textId="77777777" w:rsidR="00256652" w:rsidRPr="00820C47" w:rsidRDefault="00256652" w:rsidP="00256652">
      <w:pPr>
        <w:pStyle w:val="Zwykytekst"/>
        <w:ind w:firstLine="5670"/>
        <w:rPr>
          <w:rFonts w:asciiTheme="minorHAnsi" w:hAnsiTheme="minorHAnsi" w:cs="Arial"/>
          <w:sz w:val="24"/>
          <w:szCs w:val="24"/>
        </w:rPr>
      </w:pPr>
      <w:r w:rsidRPr="00820C47">
        <w:rPr>
          <w:rFonts w:asciiTheme="minorHAnsi" w:hAnsiTheme="minorHAnsi" w:cs="Arial"/>
          <w:sz w:val="24"/>
          <w:szCs w:val="24"/>
        </w:rPr>
        <w:t>uprawnionej do</w:t>
      </w:r>
    </w:p>
    <w:p w14:paraId="232E9666" w14:textId="77777777" w:rsidR="00256652" w:rsidRPr="00820C47" w:rsidRDefault="00256652" w:rsidP="00256652">
      <w:pPr>
        <w:pStyle w:val="Zwykytekst"/>
        <w:ind w:firstLine="5670"/>
        <w:rPr>
          <w:rFonts w:asciiTheme="minorHAnsi" w:hAnsiTheme="minorHAnsi" w:cs="Arial"/>
          <w:sz w:val="24"/>
          <w:szCs w:val="24"/>
        </w:rPr>
      </w:pPr>
      <w:r w:rsidRPr="00820C47">
        <w:rPr>
          <w:rFonts w:asciiTheme="minorHAnsi" w:hAnsiTheme="minorHAnsi" w:cs="Arial"/>
          <w:sz w:val="24"/>
          <w:szCs w:val="24"/>
        </w:rPr>
        <w:t>reprezentowania Wykonawcy/</w:t>
      </w:r>
    </w:p>
    <w:p w14:paraId="4D4C9295" w14:textId="77777777" w:rsidR="00256652" w:rsidRPr="00820C47" w:rsidRDefault="00256652" w:rsidP="00256652">
      <w:pPr>
        <w:spacing w:line="60" w:lineRule="atLeast"/>
        <w:ind w:left="4888" w:firstLine="363"/>
        <w:jc w:val="both"/>
        <w:rPr>
          <w:rFonts w:asciiTheme="minorHAnsi" w:hAnsiTheme="minorHAnsi" w:cs="Arial"/>
        </w:rPr>
      </w:pPr>
    </w:p>
    <w:p w14:paraId="7DABC274" w14:textId="77777777" w:rsidR="00820C47" w:rsidRDefault="00820C47" w:rsidP="00820C47">
      <w:pPr>
        <w:suppressAutoHyphens w:val="0"/>
        <w:ind w:left="720"/>
        <w:rPr>
          <w:rFonts w:ascii="Arial" w:hAnsi="Arial" w:cs="Arial"/>
          <w:i/>
          <w:iCs/>
        </w:rPr>
      </w:pPr>
    </w:p>
    <w:p w14:paraId="0DA03B91" w14:textId="320576F8" w:rsidR="00256652" w:rsidRPr="00820C47" w:rsidRDefault="00820C47" w:rsidP="00820C47">
      <w:pPr>
        <w:suppressAutoHyphens w:val="0"/>
        <w:ind w:left="720"/>
        <w:rPr>
          <w:rFonts w:ascii="Arial" w:hAnsi="Arial" w:cs="Arial"/>
          <w:i/>
          <w:iCs/>
        </w:rPr>
      </w:pPr>
      <w:r w:rsidRPr="00820C47">
        <w:rPr>
          <w:rFonts w:ascii="Arial" w:hAnsi="Arial" w:cs="Arial"/>
          <w:i/>
          <w:iCs/>
        </w:rPr>
        <w:t>*</w:t>
      </w:r>
      <w:r w:rsidR="001C44B9">
        <w:rPr>
          <w:rFonts w:ascii="Arial" w:hAnsi="Arial" w:cs="Arial"/>
          <w:i/>
          <w:iCs/>
        </w:rPr>
        <w:t>*</w:t>
      </w:r>
      <w:r>
        <w:rPr>
          <w:rFonts w:ascii="Arial" w:hAnsi="Arial" w:cs="Arial"/>
          <w:i/>
          <w:iCs/>
        </w:rPr>
        <w:t xml:space="preserve"> </w:t>
      </w:r>
      <w:r w:rsidR="00256652" w:rsidRPr="00820C47">
        <w:rPr>
          <w:rFonts w:ascii="Arial" w:hAnsi="Arial" w:cs="Arial"/>
          <w:i/>
          <w:iCs/>
        </w:rPr>
        <w:t>- niepotrzebne skreślić</w:t>
      </w:r>
    </w:p>
    <w:p w14:paraId="72AD9C62" w14:textId="77777777" w:rsidR="00256652" w:rsidRDefault="00256652" w:rsidP="003A6EF3">
      <w:pPr>
        <w:spacing w:before="120"/>
        <w:rPr>
          <w:rFonts w:ascii="Cambria" w:hAnsi="Cambria" w:cs="Arial"/>
          <w:bCs/>
          <w:sz w:val="22"/>
          <w:szCs w:val="22"/>
        </w:rPr>
      </w:pPr>
    </w:p>
    <w:p w14:paraId="75632304" w14:textId="5DB85AF2" w:rsidR="000B734C" w:rsidRDefault="000B734C" w:rsidP="00746EF1">
      <w:pPr>
        <w:spacing w:before="120"/>
        <w:rPr>
          <w:rFonts w:ascii="Cambria" w:hAnsi="Cambria" w:cs="Arial"/>
          <w:bCs/>
          <w:sz w:val="22"/>
          <w:szCs w:val="22"/>
        </w:rPr>
      </w:pPr>
    </w:p>
    <w:p w14:paraId="0485DC92" w14:textId="1D428FF1" w:rsidR="009A0BE8" w:rsidRDefault="009A0BE8" w:rsidP="00746EF1">
      <w:pPr>
        <w:spacing w:before="120"/>
        <w:rPr>
          <w:rFonts w:ascii="Cambria" w:hAnsi="Cambria" w:cs="Arial"/>
          <w:bCs/>
          <w:sz w:val="22"/>
          <w:szCs w:val="22"/>
        </w:rPr>
      </w:pPr>
    </w:p>
    <w:p w14:paraId="1D98DF4E" w14:textId="77777777" w:rsidR="002E27CB" w:rsidRDefault="002E27CB" w:rsidP="00746EF1">
      <w:pPr>
        <w:spacing w:before="120"/>
        <w:rPr>
          <w:rFonts w:ascii="Cambria" w:hAnsi="Cambria" w:cs="Arial"/>
          <w:bCs/>
          <w:sz w:val="22"/>
          <w:szCs w:val="22"/>
        </w:rPr>
      </w:pPr>
    </w:p>
    <w:p w14:paraId="080FF230" w14:textId="77777777" w:rsidR="001D1890" w:rsidRDefault="001D1890" w:rsidP="00134260">
      <w:pPr>
        <w:spacing w:before="120"/>
        <w:jc w:val="right"/>
        <w:rPr>
          <w:rFonts w:ascii="Cambria" w:hAnsi="Cambria" w:cs="Arial"/>
          <w:bCs/>
          <w:sz w:val="22"/>
          <w:szCs w:val="22"/>
        </w:rPr>
      </w:pPr>
    </w:p>
    <w:p w14:paraId="0EDDC842" w14:textId="77777777" w:rsidR="001D1890" w:rsidRDefault="001D1890" w:rsidP="00134260">
      <w:pPr>
        <w:spacing w:before="120"/>
        <w:jc w:val="right"/>
        <w:rPr>
          <w:rFonts w:ascii="Cambria" w:hAnsi="Cambria" w:cs="Arial"/>
          <w:bCs/>
          <w:sz w:val="22"/>
          <w:szCs w:val="22"/>
        </w:rPr>
      </w:pPr>
    </w:p>
    <w:p w14:paraId="6F83DFEB" w14:textId="77777777" w:rsidR="001D1890" w:rsidRDefault="001D1890" w:rsidP="00134260">
      <w:pPr>
        <w:spacing w:before="120"/>
        <w:jc w:val="right"/>
        <w:rPr>
          <w:rFonts w:ascii="Cambria" w:hAnsi="Cambria" w:cs="Arial"/>
          <w:bCs/>
          <w:sz w:val="22"/>
          <w:szCs w:val="22"/>
        </w:rPr>
      </w:pPr>
    </w:p>
    <w:p w14:paraId="6EDB6CB3" w14:textId="77777777" w:rsidR="001D1890" w:rsidRDefault="001D1890" w:rsidP="00134260">
      <w:pPr>
        <w:spacing w:before="120"/>
        <w:jc w:val="right"/>
        <w:rPr>
          <w:rFonts w:ascii="Cambria" w:hAnsi="Cambria" w:cs="Arial"/>
          <w:bCs/>
          <w:sz w:val="22"/>
          <w:szCs w:val="22"/>
        </w:rPr>
      </w:pPr>
    </w:p>
    <w:p w14:paraId="7BC6E013" w14:textId="77777777" w:rsidR="001D1890" w:rsidRDefault="001D1890" w:rsidP="00134260">
      <w:pPr>
        <w:spacing w:before="120"/>
        <w:jc w:val="right"/>
        <w:rPr>
          <w:rFonts w:ascii="Cambria" w:hAnsi="Cambria" w:cs="Arial"/>
          <w:bCs/>
          <w:sz w:val="22"/>
          <w:szCs w:val="22"/>
        </w:rPr>
      </w:pPr>
    </w:p>
    <w:p w14:paraId="6D2F8B50" w14:textId="77777777" w:rsidR="001D1890" w:rsidRDefault="001D1890" w:rsidP="00134260">
      <w:pPr>
        <w:spacing w:before="120"/>
        <w:jc w:val="right"/>
        <w:rPr>
          <w:rFonts w:ascii="Cambria" w:hAnsi="Cambria" w:cs="Arial"/>
          <w:bCs/>
          <w:sz w:val="22"/>
          <w:szCs w:val="22"/>
        </w:rPr>
      </w:pPr>
    </w:p>
    <w:p w14:paraId="2CCF6686" w14:textId="77777777" w:rsidR="001D1890" w:rsidRDefault="001D1890" w:rsidP="00134260">
      <w:pPr>
        <w:spacing w:before="120"/>
        <w:jc w:val="right"/>
        <w:rPr>
          <w:rFonts w:ascii="Cambria" w:hAnsi="Cambria" w:cs="Arial"/>
          <w:bCs/>
          <w:sz w:val="22"/>
          <w:szCs w:val="22"/>
        </w:rPr>
      </w:pPr>
    </w:p>
    <w:p w14:paraId="3FC9F4E9" w14:textId="77777777" w:rsidR="001D1890" w:rsidRDefault="001D1890" w:rsidP="00134260">
      <w:pPr>
        <w:spacing w:before="120"/>
        <w:jc w:val="right"/>
        <w:rPr>
          <w:rFonts w:ascii="Cambria" w:hAnsi="Cambria" w:cs="Arial"/>
          <w:bCs/>
          <w:sz w:val="22"/>
          <w:szCs w:val="22"/>
        </w:rPr>
      </w:pPr>
    </w:p>
    <w:p w14:paraId="4F937435" w14:textId="77777777" w:rsidR="001D1890" w:rsidRDefault="001D1890" w:rsidP="00134260">
      <w:pPr>
        <w:spacing w:before="120"/>
        <w:jc w:val="right"/>
        <w:rPr>
          <w:rFonts w:ascii="Cambria" w:hAnsi="Cambria" w:cs="Arial"/>
          <w:bCs/>
          <w:sz w:val="22"/>
          <w:szCs w:val="22"/>
        </w:rPr>
      </w:pPr>
    </w:p>
    <w:p w14:paraId="6AF95F96" w14:textId="77777777" w:rsidR="001D1890" w:rsidRDefault="001D1890" w:rsidP="00134260">
      <w:pPr>
        <w:spacing w:before="120"/>
        <w:jc w:val="right"/>
        <w:rPr>
          <w:rFonts w:ascii="Cambria" w:hAnsi="Cambria" w:cs="Arial"/>
          <w:bCs/>
          <w:sz w:val="22"/>
          <w:szCs w:val="22"/>
        </w:rPr>
      </w:pPr>
    </w:p>
    <w:p w14:paraId="3404539F" w14:textId="77777777" w:rsidR="001D1890" w:rsidRDefault="001D1890" w:rsidP="00134260">
      <w:pPr>
        <w:spacing w:before="120"/>
        <w:jc w:val="right"/>
        <w:rPr>
          <w:rFonts w:ascii="Cambria" w:hAnsi="Cambria" w:cs="Arial"/>
          <w:bCs/>
          <w:sz w:val="22"/>
          <w:szCs w:val="22"/>
        </w:rPr>
      </w:pPr>
    </w:p>
    <w:p w14:paraId="5FF05CAF" w14:textId="77777777" w:rsidR="001D1890" w:rsidRDefault="001D1890" w:rsidP="00134260">
      <w:pPr>
        <w:spacing w:before="120"/>
        <w:jc w:val="right"/>
        <w:rPr>
          <w:rFonts w:ascii="Cambria" w:hAnsi="Cambria" w:cs="Arial"/>
          <w:bCs/>
          <w:sz w:val="22"/>
          <w:szCs w:val="22"/>
        </w:rPr>
      </w:pPr>
    </w:p>
    <w:p w14:paraId="322F06E3" w14:textId="77777777" w:rsidR="001D1890" w:rsidRDefault="001D1890" w:rsidP="00134260">
      <w:pPr>
        <w:spacing w:before="120"/>
        <w:jc w:val="right"/>
        <w:rPr>
          <w:rFonts w:ascii="Cambria" w:hAnsi="Cambria" w:cs="Arial"/>
          <w:bCs/>
          <w:sz w:val="22"/>
          <w:szCs w:val="22"/>
        </w:rPr>
      </w:pPr>
    </w:p>
    <w:p w14:paraId="05480239" w14:textId="77777777" w:rsidR="001D1890" w:rsidRDefault="001D1890" w:rsidP="00134260">
      <w:pPr>
        <w:spacing w:before="120"/>
        <w:jc w:val="right"/>
        <w:rPr>
          <w:rFonts w:ascii="Cambria" w:hAnsi="Cambria" w:cs="Arial"/>
          <w:bCs/>
          <w:sz w:val="22"/>
          <w:szCs w:val="22"/>
        </w:rPr>
      </w:pPr>
    </w:p>
    <w:p w14:paraId="6664B059" w14:textId="77777777" w:rsidR="001D1890" w:rsidRDefault="001D1890" w:rsidP="00134260">
      <w:pPr>
        <w:spacing w:before="120"/>
        <w:jc w:val="right"/>
        <w:rPr>
          <w:rFonts w:ascii="Cambria" w:hAnsi="Cambria" w:cs="Arial"/>
          <w:bCs/>
          <w:sz w:val="22"/>
          <w:szCs w:val="22"/>
        </w:rPr>
      </w:pPr>
    </w:p>
    <w:p w14:paraId="63A37369" w14:textId="77777777" w:rsidR="001D1890" w:rsidRDefault="001D1890" w:rsidP="00134260">
      <w:pPr>
        <w:spacing w:before="120"/>
        <w:jc w:val="right"/>
        <w:rPr>
          <w:rFonts w:ascii="Cambria" w:hAnsi="Cambria" w:cs="Arial"/>
          <w:bCs/>
          <w:sz w:val="22"/>
          <w:szCs w:val="22"/>
        </w:rPr>
      </w:pPr>
    </w:p>
    <w:p w14:paraId="69E01F55" w14:textId="77777777" w:rsidR="001D1890" w:rsidRDefault="001D1890" w:rsidP="00134260">
      <w:pPr>
        <w:spacing w:before="120"/>
        <w:jc w:val="right"/>
        <w:rPr>
          <w:rFonts w:ascii="Cambria" w:hAnsi="Cambria" w:cs="Arial"/>
          <w:bCs/>
          <w:sz w:val="22"/>
          <w:szCs w:val="22"/>
        </w:rPr>
      </w:pPr>
    </w:p>
    <w:p w14:paraId="7D6D01A5" w14:textId="77777777" w:rsidR="001D1890" w:rsidRDefault="001D1890" w:rsidP="00134260">
      <w:pPr>
        <w:spacing w:before="120"/>
        <w:jc w:val="right"/>
        <w:rPr>
          <w:rFonts w:ascii="Cambria" w:hAnsi="Cambria" w:cs="Arial"/>
          <w:bCs/>
          <w:sz w:val="22"/>
          <w:szCs w:val="22"/>
        </w:rPr>
      </w:pPr>
    </w:p>
    <w:p w14:paraId="424E93DD" w14:textId="77777777" w:rsidR="001D1890" w:rsidRDefault="001D1890" w:rsidP="00134260">
      <w:pPr>
        <w:spacing w:before="120"/>
        <w:jc w:val="right"/>
        <w:rPr>
          <w:rFonts w:ascii="Cambria" w:hAnsi="Cambria" w:cs="Arial"/>
          <w:bCs/>
          <w:sz w:val="22"/>
          <w:szCs w:val="22"/>
        </w:rPr>
      </w:pPr>
    </w:p>
    <w:p w14:paraId="58D37BF8" w14:textId="59E5071C" w:rsidR="00BF35B3" w:rsidRDefault="00224A45" w:rsidP="00134260">
      <w:pPr>
        <w:spacing w:before="120"/>
        <w:jc w:val="right"/>
        <w:rPr>
          <w:rFonts w:ascii="Cambria" w:hAnsi="Cambria" w:cs="Arial"/>
          <w:bCs/>
          <w:sz w:val="22"/>
          <w:szCs w:val="22"/>
        </w:rPr>
      </w:pPr>
      <w:r>
        <w:rPr>
          <w:rFonts w:ascii="Cambria" w:hAnsi="Cambria" w:cs="Arial"/>
          <w:bCs/>
          <w:sz w:val="22"/>
          <w:szCs w:val="22"/>
        </w:rPr>
        <w:lastRenderedPageBreak/>
        <w:t xml:space="preserve">Załącznik </w:t>
      </w:r>
      <w:r w:rsidR="00BF35B3">
        <w:rPr>
          <w:rFonts w:ascii="Cambria" w:hAnsi="Cambria" w:cs="Arial"/>
          <w:bCs/>
          <w:sz w:val="22"/>
          <w:szCs w:val="22"/>
        </w:rPr>
        <w:t xml:space="preserve">nr </w:t>
      </w:r>
      <w:r w:rsidR="00134260">
        <w:rPr>
          <w:rFonts w:ascii="Cambria" w:hAnsi="Cambria" w:cs="Arial"/>
          <w:bCs/>
          <w:sz w:val="22"/>
          <w:szCs w:val="22"/>
        </w:rPr>
        <w:t>3 do SWZ</w:t>
      </w:r>
    </w:p>
    <w:p w14:paraId="5DE91CCC" w14:textId="77777777" w:rsidR="00134260" w:rsidRDefault="00134260" w:rsidP="00134260">
      <w:pPr>
        <w:spacing w:before="120"/>
        <w:jc w:val="right"/>
        <w:rPr>
          <w:rFonts w:ascii="Cambria" w:hAnsi="Cambria" w:cs="Arial"/>
          <w:bCs/>
          <w:sz w:val="22"/>
          <w:szCs w:val="22"/>
        </w:rPr>
      </w:pPr>
    </w:p>
    <w:p w14:paraId="054F36B0" w14:textId="77777777" w:rsidR="0003276E" w:rsidRPr="00A22DCF" w:rsidRDefault="0003276E" w:rsidP="0003276E">
      <w:pPr>
        <w:spacing w:line="480" w:lineRule="auto"/>
        <w:ind w:left="5246" w:firstLine="708"/>
        <w:rPr>
          <w:rFonts w:ascii="Arial" w:hAnsi="Arial" w:cs="Arial"/>
          <w:b/>
          <w:sz w:val="21"/>
          <w:szCs w:val="21"/>
        </w:rPr>
      </w:pPr>
      <w:r w:rsidRPr="00A22DCF">
        <w:rPr>
          <w:rFonts w:ascii="Arial" w:hAnsi="Arial" w:cs="Arial"/>
          <w:b/>
          <w:sz w:val="21"/>
          <w:szCs w:val="21"/>
        </w:rPr>
        <w:t>Zamawiający:</w:t>
      </w:r>
    </w:p>
    <w:p w14:paraId="217339AF" w14:textId="77777777" w:rsidR="0003276E" w:rsidRPr="009D3874" w:rsidRDefault="0003276E" w:rsidP="0003276E">
      <w:pPr>
        <w:ind w:left="3540" w:firstLine="708"/>
        <w:jc w:val="center"/>
        <w:rPr>
          <w:rFonts w:ascii="Arial" w:hAnsi="Arial" w:cs="Arial"/>
          <w:b/>
        </w:rPr>
      </w:pPr>
      <w:r w:rsidRPr="009D3874">
        <w:rPr>
          <w:rFonts w:ascii="Arial" w:hAnsi="Arial" w:cs="Arial"/>
          <w:b/>
        </w:rPr>
        <w:t>Nadleśnictwa Srokowo w Srokowie</w:t>
      </w:r>
    </w:p>
    <w:p w14:paraId="5C78BF58" w14:textId="77777777" w:rsidR="0003276E" w:rsidRPr="009D3874" w:rsidRDefault="0003276E" w:rsidP="0003276E">
      <w:pPr>
        <w:ind w:left="3540" w:firstLine="708"/>
        <w:jc w:val="center"/>
        <w:rPr>
          <w:rFonts w:ascii="Arial" w:hAnsi="Arial" w:cs="Arial"/>
          <w:b/>
        </w:rPr>
      </w:pPr>
      <w:r w:rsidRPr="009D3874">
        <w:rPr>
          <w:rFonts w:ascii="Arial" w:hAnsi="Arial" w:cs="Arial"/>
          <w:b/>
        </w:rPr>
        <w:t>11-420 Srokowo</w:t>
      </w:r>
    </w:p>
    <w:p w14:paraId="1F518BD5" w14:textId="77777777" w:rsidR="0003276E" w:rsidRPr="009D3874" w:rsidRDefault="0003276E" w:rsidP="0003276E">
      <w:pPr>
        <w:ind w:left="3540" w:firstLine="708"/>
        <w:jc w:val="center"/>
        <w:rPr>
          <w:rFonts w:ascii="Arial" w:hAnsi="Arial" w:cs="Arial"/>
        </w:rPr>
      </w:pPr>
      <w:r w:rsidRPr="009D3874">
        <w:rPr>
          <w:rFonts w:ascii="Arial" w:hAnsi="Arial" w:cs="Arial"/>
          <w:b/>
        </w:rPr>
        <w:t>ul. Leśna 1</w:t>
      </w:r>
    </w:p>
    <w:p w14:paraId="23CD0AE0" w14:textId="77777777" w:rsidR="0003276E" w:rsidRPr="00A22DCF" w:rsidRDefault="0003276E" w:rsidP="0003276E">
      <w:pPr>
        <w:spacing w:line="480" w:lineRule="auto"/>
        <w:rPr>
          <w:rFonts w:ascii="Arial" w:hAnsi="Arial" w:cs="Arial"/>
          <w:b/>
          <w:sz w:val="21"/>
          <w:szCs w:val="21"/>
        </w:rPr>
      </w:pPr>
      <w:bookmarkStart w:id="14" w:name="_Hlk67908289"/>
      <w:r w:rsidRPr="00A22DCF">
        <w:rPr>
          <w:rFonts w:ascii="Arial" w:hAnsi="Arial" w:cs="Arial"/>
          <w:b/>
          <w:sz w:val="21"/>
          <w:szCs w:val="21"/>
        </w:rPr>
        <w:t>Wykonawca:</w:t>
      </w:r>
    </w:p>
    <w:p w14:paraId="0C26EF2C" w14:textId="77777777" w:rsidR="0003276E" w:rsidRPr="00A22DCF" w:rsidRDefault="0003276E" w:rsidP="0003276E">
      <w:pPr>
        <w:spacing w:line="480" w:lineRule="auto"/>
        <w:ind w:right="5954"/>
        <w:rPr>
          <w:rFonts w:ascii="Arial" w:hAnsi="Arial" w:cs="Arial"/>
          <w:sz w:val="21"/>
          <w:szCs w:val="21"/>
        </w:rPr>
      </w:pPr>
      <w:r w:rsidRPr="00A22DCF">
        <w:rPr>
          <w:rFonts w:ascii="Arial" w:hAnsi="Arial" w:cs="Arial"/>
          <w:sz w:val="21"/>
          <w:szCs w:val="21"/>
        </w:rPr>
        <w:t>…………………………………………………………………………</w:t>
      </w:r>
    </w:p>
    <w:p w14:paraId="4CB21C83" w14:textId="77777777" w:rsidR="0003276E" w:rsidRPr="00842991" w:rsidRDefault="0003276E" w:rsidP="0003276E">
      <w:pPr>
        <w:ind w:right="5953"/>
        <w:rPr>
          <w:rFonts w:ascii="Arial" w:hAnsi="Arial" w:cs="Arial"/>
          <w:i/>
          <w:sz w:val="16"/>
          <w:szCs w:val="16"/>
        </w:rPr>
      </w:pPr>
      <w:r w:rsidRPr="00842991">
        <w:rPr>
          <w:rFonts w:ascii="Arial" w:hAnsi="Arial" w:cs="Arial"/>
          <w:i/>
          <w:sz w:val="16"/>
          <w:szCs w:val="16"/>
        </w:rPr>
        <w:t>(pełna nazwa/firma, adres, w zależności od podmiotu: NIP/PESEL, KRS/</w:t>
      </w:r>
      <w:proofErr w:type="spellStart"/>
      <w:r w:rsidRPr="00842991">
        <w:rPr>
          <w:rFonts w:ascii="Arial" w:hAnsi="Arial" w:cs="Arial"/>
          <w:i/>
          <w:sz w:val="16"/>
          <w:szCs w:val="16"/>
        </w:rPr>
        <w:t>CEiDG</w:t>
      </w:r>
      <w:proofErr w:type="spellEnd"/>
      <w:r w:rsidRPr="00842991">
        <w:rPr>
          <w:rFonts w:ascii="Arial" w:hAnsi="Arial" w:cs="Arial"/>
          <w:i/>
          <w:sz w:val="16"/>
          <w:szCs w:val="16"/>
        </w:rPr>
        <w:t>)</w:t>
      </w:r>
    </w:p>
    <w:p w14:paraId="67FCA9E6" w14:textId="77777777" w:rsidR="0003276E" w:rsidRPr="00262D61" w:rsidRDefault="0003276E" w:rsidP="0003276E">
      <w:pPr>
        <w:spacing w:line="480" w:lineRule="auto"/>
        <w:rPr>
          <w:rFonts w:ascii="Arial" w:hAnsi="Arial" w:cs="Arial"/>
          <w:sz w:val="21"/>
          <w:szCs w:val="21"/>
          <w:u w:val="single"/>
        </w:rPr>
      </w:pPr>
      <w:r w:rsidRPr="00262D61">
        <w:rPr>
          <w:rFonts w:ascii="Arial" w:hAnsi="Arial" w:cs="Arial"/>
          <w:sz w:val="21"/>
          <w:szCs w:val="21"/>
          <w:u w:val="single"/>
        </w:rPr>
        <w:t>reprezentowany przez:</w:t>
      </w:r>
    </w:p>
    <w:p w14:paraId="630ED45D" w14:textId="22BDD2DB" w:rsidR="0003276E" w:rsidRPr="00A22DCF" w:rsidRDefault="0003276E" w:rsidP="0003276E">
      <w:pPr>
        <w:spacing w:line="480" w:lineRule="auto"/>
        <w:ind w:right="5954"/>
        <w:rPr>
          <w:rFonts w:ascii="Arial" w:hAnsi="Arial" w:cs="Arial"/>
          <w:sz w:val="21"/>
          <w:szCs w:val="21"/>
        </w:rPr>
      </w:pPr>
      <w:r w:rsidRPr="00A22DCF">
        <w:rPr>
          <w:rFonts w:ascii="Arial" w:hAnsi="Arial" w:cs="Arial"/>
          <w:sz w:val="21"/>
          <w:szCs w:val="21"/>
        </w:rPr>
        <w:t>……………………………………………………………………</w:t>
      </w:r>
    </w:p>
    <w:p w14:paraId="4AF5DEA2" w14:textId="77777777" w:rsidR="0003276E" w:rsidRPr="00842991" w:rsidRDefault="0003276E" w:rsidP="0003276E">
      <w:pPr>
        <w:ind w:right="5953"/>
        <w:rPr>
          <w:rFonts w:ascii="Arial" w:hAnsi="Arial" w:cs="Arial"/>
          <w:i/>
          <w:sz w:val="16"/>
          <w:szCs w:val="16"/>
        </w:rPr>
      </w:pPr>
      <w:r w:rsidRPr="00842991">
        <w:rPr>
          <w:rFonts w:ascii="Arial" w:hAnsi="Arial" w:cs="Arial"/>
          <w:i/>
          <w:sz w:val="16"/>
          <w:szCs w:val="16"/>
        </w:rPr>
        <w:t>(imię, nazwisko, stanowisko/podstawa do  reprezentacji)</w:t>
      </w:r>
    </w:p>
    <w:bookmarkEnd w:id="14"/>
    <w:p w14:paraId="556AC770" w14:textId="77777777" w:rsidR="0003276E" w:rsidRDefault="0003276E" w:rsidP="0003276E">
      <w:pPr>
        <w:rPr>
          <w:rFonts w:ascii="Arial" w:hAnsi="Arial" w:cs="Arial"/>
          <w:sz w:val="21"/>
          <w:szCs w:val="21"/>
        </w:rPr>
      </w:pPr>
    </w:p>
    <w:p w14:paraId="7C7204AD" w14:textId="77777777" w:rsidR="0003276E" w:rsidRPr="00A22DCF" w:rsidRDefault="0003276E" w:rsidP="0003276E">
      <w:pPr>
        <w:rPr>
          <w:rFonts w:ascii="Arial" w:hAnsi="Arial" w:cs="Arial"/>
          <w:sz w:val="21"/>
          <w:szCs w:val="21"/>
        </w:rPr>
      </w:pPr>
    </w:p>
    <w:p w14:paraId="3D2A5DC1" w14:textId="77777777" w:rsidR="0003276E" w:rsidRPr="00262D61" w:rsidRDefault="0003276E" w:rsidP="0003276E">
      <w:pPr>
        <w:spacing w:after="120" w:line="360" w:lineRule="auto"/>
        <w:jc w:val="center"/>
        <w:rPr>
          <w:rFonts w:ascii="Arial" w:hAnsi="Arial" w:cs="Arial"/>
          <w:b/>
          <w:u w:val="single"/>
        </w:rPr>
      </w:pPr>
      <w:r w:rsidRPr="00262D61">
        <w:rPr>
          <w:rFonts w:ascii="Arial" w:hAnsi="Arial" w:cs="Arial"/>
          <w:b/>
          <w:u w:val="single"/>
        </w:rPr>
        <w:t xml:space="preserve">Oświadczenie wykonawcy </w:t>
      </w:r>
    </w:p>
    <w:p w14:paraId="1D5B872A" w14:textId="409E5F2B" w:rsidR="0003276E" w:rsidRDefault="0003276E" w:rsidP="0003276E">
      <w:pPr>
        <w:spacing w:line="360" w:lineRule="auto"/>
        <w:jc w:val="center"/>
        <w:rPr>
          <w:rFonts w:ascii="Arial" w:hAnsi="Arial" w:cs="Arial"/>
          <w:b/>
          <w:sz w:val="21"/>
          <w:szCs w:val="21"/>
        </w:rPr>
      </w:pPr>
      <w:r w:rsidRPr="00A22DCF">
        <w:rPr>
          <w:rFonts w:ascii="Arial" w:hAnsi="Arial" w:cs="Arial"/>
          <w:b/>
          <w:sz w:val="21"/>
          <w:szCs w:val="21"/>
        </w:rPr>
        <w:t xml:space="preserve">składane na podstawie art. </w:t>
      </w:r>
      <w:r w:rsidR="000D2717">
        <w:rPr>
          <w:rFonts w:ascii="Arial" w:hAnsi="Arial" w:cs="Arial"/>
          <w:b/>
          <w:sz w:val="21"/>
          <w:szCs w:val="21"/>
        </w:rPr>
        <w:t>1</w:t>
      </w:r>
      <w:r w:rsidRPr="00A22DCF">
        <w:rPr>
          <w:rFonts w:ascii="Arial" w:hAnsi="Arial" w:cs="Arial"/>
          <w:b/>
          <w:sz w:val="21"/>
          <w:szCs w:val="21"/>
        </w:rPr>
        <w:t>25 ust. 1 ust</w:t>
      </w:r>
      <w:r>
        <w:rPr>
          <w:rFonts w:ascii="Arial" w:hAnsi="Arial" w:cs="Arial"/>
          <w:b/>
          <w:sz w:val="21"/>
          <w:szCs w:val="21"/>
        </w:rPr>
        <w:t xml:space="preserve">awy z dnia </w:t>
      </w:r>
      <w:r w:rsidR="000D2717">
        <w:rPr>
          <w:rFonts w:ascii="Arial" w:hAnsi="Arial" w:cs="Arial"/>
          <w:b/>
          <w:sz w:val="21"/>
          <w:szCs w:val="21"/>
        </w:rPr>
        <w:t>11</w:t>
      </w:r>
      <w:r>
        <w:rPr>
          <w:rFonts w:ascii="Arial" w:hAnsi="Arial" w:cs="Arial"/>
          <w:b/>
          <w:sz w:val="21"/>
          <w:szCs w:val="21"/>
        </w:rPr>
        <w:t xml:space="preserve"> </w:t>
      </w:r>
      <w:r w:rsidR="000D2717">
        <w:rPr>
          <w:rFonts w:ascii="Arial" w:hAnsi="Arial" w:cs="Arial"/>
          <w:b/>
          <w:sz w:val="21"/>
          <w:szCs w:val="21"/>
        </w:rPr>
        <w:t>września</w:t>
      </w:r>
      <w:r>
        <w:rPr>
          <w:rFonts w:ascii="Arial" w:hAnsi="Arial" w:cs="Arial"/>
          <w:b/>
          <w:sz w:val="21"/>
          <w:szCs w:val="21"/>
        </w:rPr>
        <w:t xml:space="preserve"> 20</w:t>
      </w:r>
      <w:r w:rsidR="000D2717">
        <w:rPr>
          <w:rFonts w:ascii="Arial" w:hAnsi="Arial" w:cs="Arial"/>
          <w:b/>
          <w:sz w:val="21"/>
          <w:szCs w:val="21"/>
        </w:rPr>
        <w:t>19</w:t>
      </w:r>
      <w:r>
        <w:rPr>
          <w:rFonts w:ascii="Arial" w:hAnsi="Arial" w:cs="Arial"/>
          <w:b/>
          <w:sz w:val="21"/>
          <w:szCs w:val="21"/>
        </w:rPr>
        <w:t xml:space="preserve"> r. </w:t>
      </w:r>
    </w:p>
    <w:p w14:paraId="5B5D05C3" w14:textId="16B5B9DC" w:rsidR="0003276E" w:rsidRPr="00A22DCF" w:rsidRDefault="0003276E" w:rsidP="0003276E">
      <w:pPr>
        <w:spacing w:line="360" w:lineRule="auto"/>
        <w:jc w:val="center"/>
        <w:rPr>
          <w:rFonts w:ascii="Arial" w:hAnsi="Arial" w:cs="Arial"/>
          <w:b/>
          <w:sz w:val="21"/>
          <w:szCs w:val="21"/>
        </w:rPr>
      </w:pPr>
      <w:r w:rsidRPr="00A22DCF">
        <w:rPr>
          <w:rFonts w:ascii="Arial" w:hAnsi="Arial" w:cs="Arial"/>
          <w:b/>
          <w:sz w:val="21"/>
          <w:szCs w:val="21"/>
        </w:rPr>
        <w:t xml:space="preserve"> Prawo zamówień publicznych (dalej jako: ustawa), </w:t>
      </w:r>
    </w:p>
    <w:p w14:paraId="75C0B186" w14:textId="5AD9C580" w:rsidR="0003276E" w:rsidRPr="000D2717" w:rsidRDefault="0003276E" w:rsidP="000D2717">
      <w:pPr>
        <w:spacing w:before="120" w:line="360" w:lineRule="auto"/>
        <w:jc w:val="center"/>
        <w:rPr>
          <w:rFonts w:ascii="Arial" w:hAnsi="Arial" w:cs="Arial"/>
          <w:b/>
          <w:sz w:val="21"/>
          <w:szCs w:val="21"/>
          <w:u w:val="single"/>
        </w:rPr>
      </w:pPr>
      <w:r w:rsidRPr="00262D61">
        <w:rPr>
          <w:rFonts w:ascii="Arial" w:hAnsi="Arial" w:cs="Arial"/>
          <w:b/>
          <w:sz w:val="21"/>
          <w:szCs w:val="21"/>
          <w:u w:val="single"/>
        </w:rPr>
        <w:t>DOTYCZĄCE SPEŁNIANIA WARUNKÓW UDZIAŁU W POSTĘPOWANIU</w:t>
      </w:r>
      <w:r w:rsidR="000D2717">
        <w:rPr>
          <w:rFonts w:ascii="Arial" w:hAnsi="Arial" w:cs="Arial"/>
          <w:b/>
          <w:sz w:val="21"/>
          <w:szCs w:val="21"/>
          <w:u w:val="single"/>
        </w:rPr>
        <w:t xml:space="preserve"> ORAZ SPEŁNIENIA WARUNKÓW UDZIAŁU W POSTĘPOWANIU</w:t>
      </w:r>
      <w:r w:rsidRPr="00262D61">
        <w:rPr>
          <w:rFonts w:ascii="Arial" w:hAnsi="Arial" w:cs="Arial"/>
          <w:b/>
          <w:sz w:val="21"/>
          <w:szCs w:val="21"/>
          <w:u w:val="single"/>
        </w:rPr>
        <w:t xml:space="preserve"> </w:t>
      </w:r>
      <w:r>
        <w:rPr>
          <w:rFonts w:ascii="Arial" w:hAnsi="Arial" w:cs="Arial"/>
          <w:b/>
          <w:sz w:val="21"/>
          <w:szCs w:val="21"/>
          <w:u w:val="single"/>
        </w:rPr>
        <w:br/>
      </w:r>
    </w:p>
    <w:p w14:paraId="683F28C5" w14:textId="45C28D84" w:rsidR="000D2717" w:rsidRPr="000D2717" w:rsidRDefault="000D2717" w:rsidP="000D2717">
      <w:pPr>
        <w:pStyle w:val="Default"/>
        <w:spacing w:before="60" w:after="120"/>
        <w:ind w:firstLine="709"/>
        <w:jc w:val="both"/>
        <w:rPr>
          <w:rFonts w:ascii="Cambria" w:eastAsia="Times New Roman" w:hAnsi="Cambria"/>
          <w:b/>
          <w:bCs/>
          <w:sz w:val="22"/>
          <w:szCs w:val="22"/>
          <w:lang w:eastAsia="pl-PL"/>
        </w:rPr>
      </w:pPr>
      <w:r w:rsidRPr="000D2717">
        <w:rPr>
          <w:rFonts w:ascii="Cambria" w:hAnsi="Cambria"/>
          <w:bCs/>
          <w:sz w:val="22"/>
          <w:szCs w:val="22"/>
        </w:rPr>
        <w:t>Przystępując do postępowania w sprawie udzielenia zamówienia publicznego pn.:</w:t>
      </w:r>
      <w:r w:rsidRPr="000D2717">
        <w:rPr>
          <w:rFonts w:ascii="Cambria" w:hAnsi="Cambria"/>
          <w:b/>
          <w:bCs/>
          <w:sz w:val="22"/>
          <w:szCs w:val="22"/>
        </w:rPr>
        <w:t xml:space="preserve"> „</w:t>
      </w:r>
      <w:r w:rsidRPr="000D2717">
        <w:rPr>
          <w:rFonts w:ascii="Cambria" w:hAnsi="Cambria" w:cs="Arial"/>
          <w:b/>
          <w:i/>
          <w:sz w:val="22"/>
          <w:szCs w:val="22"/>
        </w:rPr>
        <w:t>Usługi dozoru mienia i fizyczną ochronę obiektu wraz z wykonywaniem czynności związanych z utrzymaniem obiektu Wilczy Szaniec w 2021r</w:t>
      </w:r>
      <w:r w:rsidRPr="000D2717">
        <w:rPr>
          <w:rFonts w:ascii="Cambria" w:hAnsi="Cambria"/>
          <w:b/>
          <w:bCs/>
          <w:sz w:val="22"/>
          <w:szCs w:val="22"/>
        </w:rPr>
        <w:t>”</w:t>
      </w:r>
    </w:p>
    <w:p w14:paraId="18E6CDDB" w14:textId="77777777" w:rsidR="000D2717" w:rsidRPr="00D9109B" w:rsidRDefault="000D2717" w:rsidP="000D2717">
      <w:pPr>
        <w:spacing w:after="240"/>
        <w:jc w:val="both"/>
        <w:rPr>
          <w:rFonts w:ascii="Cambria" w:hAnsi="Cambria" w:cstheme="minorBidi"/>
          <w:sz w:val="22"/>
          <w:szCs w:val="22"/>
        </w:rPr>
      </w:pPr>
      <w:r w:rsidRPr="00D9109B">
        <w:rPr>
          <w:rFonts w:ascii="Cambria" w:hAnsi="Cambria"/>
          <w:sz w:val="22"/>
          <w:szCs w:val="22"/>
        </w:rPr>
        <w:t xml:space="preserve">Oświadczam, że spełniam warunki udziału w postępowaniu określone przez Zamawiającego w </w:t>
      </w:r>
      <w:r w:rsidRPr="00D9109B">
        <w:rPr>
          <w:rFonts w:ascii="Cambria" w:hAnsi="Cambria"/>
          <w:i/>
          <w:sz w:val="22"/>
          <w:szCs w:val="22"/>
        </w:rPr>
        <w:t xml:space="preserve">Specyfikacji Warunków Zamówienia </w:t>
      </w:r>
      <w:r w:rsidRPr="00D9109B">
        <w:rPr>
          <w:rFonts w:ascii="Cambria" w:hAnsi="Cambria"/>
          <w:sz w:val="22"/>
          <w:szCs w:val="22"/>
        </w:rPr>
        <w:t xml:space="preserve">przedmiotowego postępowania. </w:t>
      </w:r>
    </w:p>
    <w:p w14:paraId="69741496" w14:textId="77777777" w:rsidR="000D2717" w:rsidRPr="00D9109B" w:rsidRDefault="000D2717" w:rsidP="000D2717">
      <w:pPr>
        <w:jc w:val="both"/>
        <w:rPr>
          <w:rFonts w:ascii="Cambria" w:hAnsi="Cambria"/>
          <w:sz w:val="22"/>
          <w:szCs w:val="22"/>
        </w:rPr>
      </w:pPr>
      <w:r w:rsidRPr="00D9109B">
        <w:rPr>
          <w:rFonts w:ascii="Cambria" w:hAnsi="Cambria"/>
          <w:sz w:val="22"/>
          <w:szCs w:val="22"/>
        </w:rPr>
        <w:t>Oświadczam, że nie podlegam wykluczeniu z postępowania na podstawie art. 108 ust. 1 ustawy, tj.: nie jestem Wykonawcą:</w:t>
      </w:r>
    </w:p>
    <w:p w14:paraId="2546AA04" w14:textId="77777777" w:rsidR="000D2717" w:rsidRPr="000D2717" w:rsidRDefault="000D2717" w:rsidP="00CB6CDE">
      <w:pPr>
        <w:pStyle w:val="Akapitzlist"/>
        <w:numPr>
          <w:ilvl w:val="0"/>
          <w:numId w:val="31"/>
        </w:numPr>
        <w:jc w:val="both"/>
        <w:rPr>
          <w:rFonts w:ascii="Cambria" w:hAnsi="Cambria"/>
          <w:sz w:val="22"/>
          <w:szCs w:val="22"/>
          <w:lang w:eastAsia="pl-PL"/>
        </w:rPr>
      </w:pPr>
      <w:r w:rsidRPr="000D2717">
        <w:rPr>
          <w:rFonts w:ascii="Cambria" w:hAnsi="Cambria"/>
          <w:sz w:val="22"/>
          <w:szCs w:val="22"/>
          <w:lang w:eastAsia="pl-PL"/>
        </w:rPr>
        <w:t>będącym osobą fizyczną, którego prawomocnie skazano za przestępstwo:</w:t>
      </w:r>
    </w:p>
    <w:p w14:paraId="22F52808" w14:textId="77777777" w:rsidR="000D2717" w:rsidRPr="000D2717" w:rsidRDefault="000D2717" w:rsidP="00CB6CDE">
      <w:pPr>
        <w:numPr>
          <w:ilvl w:val="0"/>
          <w:numId w:val="30"/>
        </w:numPr>
        <w:ind w:left="1418" w:hanging="709"/>
        <w:jc w:val="both"/>
        <w:rPr>
          <w:rFonts w:ascii="Cambria" w:hAnsi="Cambria"/>
          <w:sz w:val="22"/>
          <w:szCs w:val="22"/>
          <w:lang w:eastAsia="pl-PL"/>
        </w:rPr>
      </w:pPr>
      <w:r w:rsidRPr="000D2717">
        <w:rPr>
          <w:rFonts w:ascii="Cambria" w:hAnsi="Cambria"/>
          <w:sz w:val="22"/>
          <w:szCs w:val="22"/>
          <w:lang w:eastAsia="pl-PL"/>
        </w:rPr>
        <w:t>udziału w zorganizowanej grupie przestępczej albo związku mającym na celu popełnienie przestępstwa lub przestępstwa skarbowego, o którym mowa w art. 258 Kodeksu karnego,</w:t>
      </w:r>
    </w:p>
    <w:p w14:paraId="320D86CF" w14:textId="77777777" w:rsidR="000D2717" w:rsidRPr="000D2717" w:rsidRDefault="000D2717" w:rsidP="00CB6CDE">
      <w:pPr>
        <w:numPr>
          <w:ilvl w:val="0"/>
          <w:numId w:val="30"/>
        </w:numPr>
        <w:ind w:left="1418" w:hanging="709"/>
        <w:jc w:val="both"/>
        <w:rPr>
          <w:rFonts w:ascii="Cambria" w:hAnsi="Cambria"/>
          <w:sz w:val="22"/>
          <w:szCs w:val="22"/>
          <w:lang w:eastAsia="pl-PL"/>
        </w:rPr>
      </w:pPr>
      <w:r w:rsidRPr="000D2717">
        <w:rPr>
          <w:rFonts w:ascii="Cambria" w:hAnsi="Cambria"/>
          <w:sz w:val="22"/>
          <w:szCs w:val="22"/>
          <w:lang w:eastAsia="pl-PL"/>
        </w:rPr>
        <w:t>handlu ludźmi, o którym mowa w art. 189a Kodeksu karnego,</w:t>
      </w:r>
    </w:p>
    <w:p w14:paraId="4BF98D1D" w14:textId="77777777" w:rsidR="000D2717" w:rsidRPr="000D2717" w:rsidRDefault="000D2717" w:rsidP="00CB6CDE">
      <w:pPr>
        <w:numPr>
          <w:ilvl w:val="0"/>
          <w:numId w:val="30"/>
        </w:numPr>
        <w:ind w:left="1418" w:hanging="709"/>
        <w:jc w:val="both"/>
        <w:rPr>
          <w:rFonts w:ascii="Cambria" w:hAnsi="Cambria"/>
          <w:sz w:val="22"/>
          <w:szCs w:val="22"/>
          <w:lang w:eastAsia="pl-PL"/>
        </w:rPr>
      </w:pPr>
      <w:r w:rsidRPr="000D2717">
        <w:rPr>
          <w:rFonts w:ascii="Cambria" w:hAnsi="Cambria"/>
          <w:sz w:val="22"/>
          <w:szCs w:val="22"/>
          <w:lang w:eastAsia="pl-PL"/>
        </w:rPr>
        <w:t>o którym mowa w art. 228-230a, art. 250a Kodeksu karnego lub w art. 46 lub art. 48 ustawy z dnia 25 czerwca 2010 r. o sporcie,</w:t>
      </w:r>
    </w:p>
    <w:p w14:paraId="3FA76A2D" w14:textId="77777777" w:rsidR="000D2717" w:rsidRPr="000D2717" w:rsidRDefault="000D2717" w:rsidP="00CB6CDE">
      <w:pPr>
        <w:numPr>
          <w:ilvl w:val="0"/>
          <w:numId w:val="30"/>
        </w:numPr>
        <w:ind w:left="1418" w:hanging="709"/>
        <w:jc w:val="both"/>
        <w:rPr>
          <w:rFonts w:ascii="Cambria" w:hAnsi="Cambria"/>
          <w:sz w:val="22"/>
          <w:szCs w:val="22"/>
          <w:lang w:eastAsia="pl-PL"/>
        </w:rPr>
      </w:pPr>
      <w:r w:rsidRPr="000D2717">
        <w:rPr>
          <w:rFonts w:ascii="Cambria" w:hAnsi="Cambria"/>
          <w:sz w:val="22"/>
          <w:szCs w:val="22"/>
          <w:lang w:eastAsia="pl-PL"/>
        </w:rPr>
        <w:t xml:space="preserve">finansowania przestępstwa o charakterze terrorystycznym, o którym mowa w art. 165a Kodeksu karnego, lub przestępstwo udaremniania lub utrudniania </w:t>
      </w:r>
      <w:r w:rsidRPr="000D2717">
        <w:rPr>
          <w:rFonts w:ascii="Cambria" w:hAnsi="Cambria"/>
          <w:sz w:val="22"/>
          <w:szCs w:val="22"/>
          <w:lang w:eastAsia="pl-PL"/>
        </w:rPr>
        <w:lastRenderedPageBreak/>
        <w:t>stwierdzenia przestępnego pochodzenia pieniędzy lub ukrywania ich pochodzenia, o którym mowa w art. 299 Kodeksu karnego,</w:t>
      </w:r>
    </w:p>
    <w:p w14:paraId="14A1159E" w14:textId="77777777" w:rsidR="000D2717" w:rsidRPr="000D2717" w:rsidRDefault="000D2717" w:rsidP="00CB6CDE">
      <w:pPr>
        <w:numPr>
          <w:ilvl w:val="0"/>
          <w:numId w:val="30"/>
        </w:numPr>
        <w:ind w:left="1418" w:hanging="709"/>
        <w:jc w:val="both"/>
        <w:rPr>
          <w:rFonts w:ascii="Cambria" w:hAnsi="Cambria"/>
          <w:sz w:val="22"/>
          <w:szCs w:val="22"/>
          <w:lang w:eastAsia="pl-PL"/>
        </w:rPr>
      </w:pPr>
      <w:r w:rsidRPr="000D2717">
        <w:rPr>
          <w:rFonts w:ascii="Cambria" w:hAnsi="Cambria"/>
          <w:sz w:val="22"/>
          <w:szCs w:val="22"/>
          <w:lang w:eastAsia="pl-PL"/>
        </w:rPr>
        <w:t>o charakterze terrorystycznym, o którym mowa w art. 115 § 20 Kodeksu karnego, lub mające na celu popełnienie tego przestępstwa,</w:t>
      </w:r>
    </w:p>
    <w:p w14:paraId="02C71D01" w14:textId="77777777" w:rsidR="000D2717" w:rsidRPr="000D2717" w:rsidRDefault="000D2717" w:rsidP="00CB6CDE">
      <w:pPr>
        <w:numPr>
          <w:ilvl w:val="0"/>
          <w:numId w:val="30"/>
        </w:numPr>
        <w:ind w:left="1418" w:hanging="709"/>
        <w:jc w:val="both"/>
        <w:rPr>
          <w:rFonts w:ascii="Cambria" w:hAnsi="Cambria"/>
          <w:sz w:val="22"/>
          <w:szCs w:val="22"/>
          <w:lang w:eastAsia="pl-PL"/>
        </w:rPr>
      </w:pPr>
      <w:r w:rsidRPr="000D2717">
        <w:rPr>
          <w:rFonts w:ascii="Cambria" w:hAnsi="Cambria"/>
          <w:sz w:val="22"/>
          <w:szCs w:val="22"/>
          <w:lang w:eastAsia="pl-PL"/>
        </w:rPr>
        <w:t>powierzenia wykonywania pracy małoletniemu cudzoziemcowi, o którym mowa w art. 9 ust. 2 ustawy z dnia 15 czerwca 2012 r. o skutkach powierzania wykonywania pracy cudzoziemcom przebywającym wbrew przepisom na terytorium Rzeczypospolitej Polskiej (Dz.U. poz. 769),</w:t>
      </w:r>
    </w:p>
    <w:p w14:paraId="2BB0513C" w14:textId="77777777" w:rsidR="000D2717" w:rsidRPr="000D2717" w:rsidRDefault="000D2717" w:rsidP="00CB6CDE">
      <w:pPr>
        <w:numPr>
          <w:ilvl w:val="0"/>
          <w:numId w:val="30"/>
        </w:numPr>
        <w:ind w:left="1418" w:hanging="709"/>
        <w:jc w:val="both"/>
        <w:rPr>
          <w:rFonts w:ascii="Cambria" w:hAnsi="Cambria"/>
          <w:sz w:val="22"/>
          <w:szCs w:val="22"/>
          <w:lang w:eastAsia="pl-PL"/>
        </w:rPr>
      </w:pPr>
      <w:r w:rsidRPr="000D2717">
        <w:rPr>
          <w:rFonts w:ascii="Cambria" w:hAnsi="Cambria"/>
          <w:sz w:val="22"/>
          <w:szCs w:val="22"/>
          <w:lang w:eastAsia="pl-P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629222C" w14:textId="77777777" w:rsidR="000D2717" w:rsidRPr="000D2717" w:rsidRDefault="000D2717" w:rsidP="00CB6CDE">
      <w:pPr>
        <w:numPr>
          <w:ilvl w:val="0"/>
          <w:numId w:val="30"/>
        </w:numPr>
        <w:ind w:left="1418" w:hanging="709"/>
        <w:jc w:val="both"/>
        <w:rPr>
          <w:rFonts w:ascii="Cambria" w:hAnsi="Cambria"/>
          <w:sz w:val="22"/>
          <w:szCs w:val="22"/>
          <w:lang w:eastAsia="pl-PL"/>
        </w:rPr>
      </w:pPr>
      <w:r w:rsidRPr="000D2717">
        <w:rPr>
          <w:rFonts w:ascii="Cambria" w:hAnsi="Cambria"/>
          <w:sz w:val="22"/>
          <w:szCs w:val="22"/>
          <w:lang w:eastAsia="pl-PL"/>
        </w:rPr>
        <w:t>o którym mowa w art. 9 ust. 1 i 3 lub art. 10 ustawy z dnia 15 czerwca 2012 r. o skutkach powierzania wykonywania pracy cudzoziemcom przebywającym wbrew przepisom na terytorium Rzeczypospolitej Polskiej</w:t>
      </w:r>
    </w:p>
    <w:p w14:paraId="1310C562" w14:textId="77777777" w:rsidR="000D2717" w:rsidRPr="000D2717" w:rsidRDefault="000D2717" w:rsidP="000D2717">
      <w:pPr>
        <w:ind w:left="709"/>
        <w:jc w:val="both"/>
        <w:rPr>
          <w:rFonts w:ascii="Cambria" w:hAnsi="Cambria"/>
          <w:sz w:val="22"/>
          <w:szCs w:val="22"/>
          <w:lang w:eastAsia="pl-PL"/>
        </w:rPr>
      </w:pPr>
      <w:r w:rsidRPr="000D2717">
        <w:rPr>
          <w:rFonts w:ascii="Cambria" w:hAnsi="Cambria"/>
          <w:sz w:val="22"/>
          <w:szCs w:val="22"/>
          <w:lang w:eastAsia="pl-PL"/>
        </w:rPr>
        <w:t>- lub za odpowiedni czyn zabroniony określony w przepisach prawa obcego;</w:t>
      </w:r>
    </w:p>
    <w:p w14:paraId="0570FA73" w14:textId="77777777" w:rsidR="000D2717" w:rsidRPr="000D2717" w:rsidRDefault="000D2717" w:rsidP="00CB6CDE">
      <w:pPr>
        <w:pStyle w:val="Akapitzlist"/>
        <w:numPr>
          <w:ilvl w:val="0"/>
          <w:numId w:val="31"/>
        </w:numPr>
        <w:jc w:val="both"/>
        <w:rPr>
          <w:rFonts w:ascii="Cambria" w:hAnsi="Cambria"/>
          <w:sz w:val="22"/>
          <w:szCs w:val="22"/>
          <w:lang w:eastAsia="en-US"/>
        </w:rPr>
      </w:pPr>
      <w:r w:rsidRPr="000D2717">
        <w:rPr>
          <w:rFonts w:ascii="Cambria" w:hAnsi="Cambria"/>
          <w:sz w:val="22"/>
          <w:szCs w:val="22"/>
        </w:rPr>
        <w:t xml:space="preserve">którego urzędującego członka jego organu zarządzającego lub nadzorczego, wspólnika spółki w spółce jawnej lub partnerskiej albo komplementariusza w spółce komandytowej lub </w:t>
      </w:r>
      <w:r w:rsidRPr="000D2717">
        <w:rPr>
          <w:rFonts w:ascii="Cambria" w:hAnsi="Cambria"/>
          <w:sz w:val="22"/>
          <w:szCs w:val="22"/>
          <w:lang w:eastAsia="pl-PL"/>
        </w:rPr>
        <w:t>komandytowo</w:t>
      </w:r>
      <w:r w:rsidRPr="000D2717">
        <w:rPr>
          <w:rFonts w:ascii="Cambria" w:hAnsi="Cambria"/>
          <w:sz w:val="22"/>
          <w:szCs w:val="22"/>
        </w:rPr>
        <w:t>-akcyjnej lub prokurenta prawomocnie skazano za przestępstwo, o którym mowa w pkt. 1.;</w:t>
      </w:r>
    </w:p>
    <w:p w14:paraId="5A44C9F2" w14:textId="1CC1ADF6" w:rsidR="000D2717" w:rsidRPr="000D2717" w:rsidRDefault="000D2717" w:rsidP="00CB6CDE">
      <w:pPr>
        <w:pStyle w:val="Akapitzlist"/>
        <w:numPr>
          <w:ilvl w:val="0"/>
          <w:numId w:val="31"/>
        </w:numPr>
        <w:jc w:val="both"/>
        <w:rPr>
          <w:rFonts w:ascii="Cambria" w:hAnsi="Cambria"/>
          <w:sz w:val="22"/>
          <w:szCs w:val="22"/>
        </w:rPr>
      </w:pPr>
      <w:r w:rsidRPr="000D2717">
        <w:rPr>
          <w:rFonts w:ascii="Cambria" w:hAnsi="Cambria"/>
          <w:sz w:val="22"/>
          <w:szCs w:val="22"/>
          <w:lang w:eastAsia="pl-PL"/>
        </w:rPr>
        <w:t>wobec</w:t>
      </w:r>
      <w:r w:rsidRPr="000D2717">
        <w:rPr>
          <w:rFonts w:ascii="Cambria" w:hAnsi="Cambria"/>
          <w:sz w:val="22"/>
          <w:szCs w:val="22"/>
        </w:rPr>
        <w:t xml:space="preserve"> którego wydano prawomocny wyrok sądu lub ostateczną decyzję administracyjną</w:t>
      </w:r>
      <w:r>
        <w:rPr>
          <w:rFonts w:ascii="Cambria" w:hAnsi="Cambria"/>
          <w:sz w:val="22"/>
          <w:szCs w:val="22"/>
        </w:rPr>
        <w:t xml:space="preserve"> </w:t>
      </w:r>
      <w:r w:rsidRPr="000D2717">
        <w:rPr>
          <w:rFonts w:ascii="Cambria" w:hAnsi="Cambria"/>
          <w:sz w:val="22"/>
          <w:szCs w:val="22"/>
        </w:rPr>
        <w:t>o zaleganiu z uiszczeniem podatków, opłat lub składek na ubezpieczenie społeczne lub zdrowotne</w:t>
      </w:r>
    </w:p>
    <w:p w14:paraId="1C041D49" w14:textId="77777777" w:rsidR="000D2717" w:rsidRPr="000D2717" w:rsidRDefault="000D2717" w:rsidP="00CB6CDE">
      <w:pPr>
        <w:pStyle w:val="Akapitzlist"/>
        <w:numPr>
          <w:ilvl w:val="0"/>
          <w:numId w:val="31"/>
        </w:numPr>
        <w:jc w:val="both"/>
        <w:rPr>
          <w:rFonts w:ascii="Cambria" w:hAnsi="Cambria"/>
          <w:sz w:val="22"/>
          <w:szCs w:val="22"/>
        </w:rPr>
      </w:pPr>
      <w:r w:rsidRPr="000D2717">
        <w:rPr>
          <w:rFonts w:ascii="Cambria" w:hAnsi="Cambria"/>
          <w:sz w:val="22"/>
          <w:szCs w:val="22"/>
        </w:rPr>
        <w:t xml:space="preserve">wobec </w:t>
      </w:r>
      <w:r w:rsidRPr="000D2717">
        <w:rPr>
          <w:rFonts w:ascii="Cambria" w:hAnsi="Cambria"/>
          <w:sz w:val="22"/>
          <w:szCs w:val="22"/>
          <w:lang w:eastAsia="pl-PL"/>
        </w:rPr>
        <w:t>którego</w:t>
      </w:r>
      <w:r w:rsidRPr="000D2717">
        <w:rPr>
          <w:rFonts w:ascii="Cambria" w:hAnsi="Cambria"/>
          <w:sz w:val="22"/>
          <w:szCs w:val="22"/>
        </w:rPr>
        <w:t xml:space="preserve"> prawomocnie orzeczono zakaz ubiegania się o zamówienia publiczne; </w:t>
      </w:r>
    </w:p>
    <w:p w14:paraId="64E44139" w14:textId="4D3B7455" w:rsidR="000D2717" w:rsidRPr="000D2717" w:rsidRDefault="000D2717" w:rsidP="00CB6CDE">
      <w:pPr>
        <w:pStyle w:val="Akapitzlist"/>
        <w:numPr>
          <w:ilvl w:val="0"/>
          <w:numId w:val="31"/>
        </w:numPr>
        <w:jc w:val="both"/>
        <w:rPr>
          <w:rFonts w:ascii="Cambria" w:hAnsi="Cambria"/>
          <w:sz w:val="22"/>
          <w:szCs w:val="22"/>
        </w:rPr>
      </w:pPr>
      <w:r w:rsidRPr="000D2717">
        <w:rPr>
          <w:rFonts w:ascii="Cambria" w:hAnsi="Cambria"/>
          <w:sz w:val="22"/>
          <w:szCs w:val="22"/>
        </w:rPr>
        <w:t xml:space="preserve">wobec </w:t>
      </w:r>
      <w:r w:rsidRPr="000D2717">
        <w:rPr>
          <w:rFonts w:ascii="Cambria" w:hAnsi="Cambria"/>
          <w:sz w:val="22"/>
          <w:szCs w:val="22"/>
          <w:lang w:eastAsia="pl-PL"/>
        </w:rPr>
        <w:t>którego</w:t>
      </w:r>
      <w:r w:rsidRPr="000D2717">
        <w:rPr>
          <w:rFonts w:ascii="Cambria" w:hAnsi="Cambria"/>
          <w:sz w:val="22"/>
          <w:szCs w:val="22"/>
        </w:rPr>
        <w:t xml:space="preserve"> </w:t>
      </w:r>
      <w:r w:rsidRPr="000D2717">
        <w:rPr>
          <w:rFonts w:ascii="Cambria" w:hAnsi="Cambria"/>
          <w:sz w:val="22"/>
          <w:szCs w:val="22"/>
          <w:lang w:eastAsia="pl-PL"/>
        </w:rPr>
        <w:t>Zamawiający</w:t>
      </w:r>
      <w:r w:rsidRPr="000D2717">
        <w:rPr>
          <w:rFonts w:ascii="Cambria" w:hAnsi="Cambria"/>
          <w:sz w:val="22"/>
          <w:szCs w:val="22"/>
        </w:rPr>
        <w:t xml:space="preserve"> może stwierdzić, na podstawie wiarygodnych przesłanek, że jako Wykonawca zawarłem z innymi Wykonawcami porozumienie mające na celu zakłócenie konkurencji, w szczególności, że należąc do tej samej grupy kapitałowej w rozumieniu ustawy z dnia 16 lutego 2007 r. o ochronie konkurencji i konsumentów, złożyliśmy odrębne oferty, oferty częściowe lub wnioski o dopuszczenie do udziału w postępowaniu, chyba że wykażę, że przygotowaliśmy te oferty lub wnioski niezależnie od siebie</w:t>
      </w:r>
    </w:p>
    <w:p w14:paraId="685355FC" w14:textId="77777777" w:rsidR="000D2717" w:rsidRPr="000D2717" w:rsidRDefault="000D2717" w:rsidP="00CB6CDE">
      <w:pPr>
        <w:pStyle w:val="Akapitzlist"/>
        <w:numPr>
          <w:ilvl w:val="0"/>
          <w:numId w:val="31"/>
        </w:numPr>
        <w:jc w:val="both"/>
        <w:rPr>
          <w:rFonts w:ascii="Cambria" w:hAnsi="Cambria"/>
          <w:b/>
          <w:sz w:val="22"/>
          <w:szCs w:val="22"/>
        </w:rPr>
      </w:pPr>
      <w:r w:rsidRPr="000D2717">
        <w:rPr>
          <w:rFonts w:ascii="Cambria" w:hAnsi="Cambria"/>
          <w:sz w:val="22"/>
          <w:szCs w:val="22"/>
        </w:rPr>
        <w:t xml:space="preserve">który zakłócił konkurencję poprzez wcześniejsze zaangażowanie lub zaangażowanie podmiotu, który należy z wykonawcą do tej samej grupy kapitałowej w rozumieniu ustawy z dnia 16 lutego 2007 r. o ochronie konkurencji </w:t>
      </w:r>
      <w:r w:rsidRPr="000D2717">
        <w:rPr>
          <w:rFonts w:ascii="Cambria" w:hAnsi="Cambria"/>
          <w:sz w:val="22"/>
          <w:szCs w:val="22"/>
        </w:rPr>
        <w:br/>
        <w:t>i konsumentów lub  spowodowane tym zakłócenie konkurencji może być wyeliminowane w inny sposób niż przez wykluczenie wykonawcy z udziału w postępowaniu o udzielenie zamówienia</w:t>
      </w:r>
      <w:r w:rsidRPr="000D2717">
        <w:rPr>
          <w:rFonts w:ascii="Cambria" w:hAnsi="Cambria"/>
          <w:color w:val="A6A6A6" w:themeColor="background1" w:themeShade="A6"/>
          <w:sz w:val="22"/>
          <w:szCs w:val="22"/>
        </w:rPr>
        <w:t xml:space="preserve"> </w:t>
      </w:r>
    </w:p>
    <w:p w14:paraId="5DB8D291" w14:textId="5924801A" w:rsidR="000D2717" w:rsidRPr="000D2717" w:rsidRDefault="000D2717" w:rsidP="000D2717">
      <w:pPr>
        <w:pStyle w:val="Akapitzlist"/>
        <w:jc w:val="both"/>
        <w:rPr>
          <w:rFonts w:ascii="Cambria" w:hAnsi="Cambria"/>
          <w:b/>
          <w:sz w:val="22"/>
          <w:szCs w:val="22"/>
        </w:rPr>
      </w:pPr>
      <w:r w:rsidRPr="000D2717">
        <w:rPr>
          <w:rFonts w:ascii="Cambria" w:hAnsi="Cambria"/>
          <w:b/>
          <w:sz w:val="22"/>
          <w:szCs w:val="22"/>
        </w:rPr>
        <w:t xml:space="preserve">   </w:t>
      </w:r>
    </w:p>
    <w:p w14:paraId="1672EB55" w14:textId="77777777" w:rsidR="000D2717" w:rsidRPr="000D2717" w:rsidRDefault="000D2717" w:rsidP="000D2717">
      <w:pPr>
        <w:jc w:val="both"/>
        <w:rPr>
          <w:rFonts w:ascii="Cambria" w:hAnsi="Cambria"/>
          <w:sz w:val="22"/>
          <w:szCs w:val="22"/>
          <w:lang w:eastAsia="en-US"/>
        </w:rPr>
      </w:pPr>
      <w:r w:rsidRPr="000D2717">
        <w:rPr>
          <w:rFonts w:ascii="Cambria" w:hAnsi="Cambria"/>
          <w:b/>
          <w:sz w:val="22"/>
          <w:szCs w:val="22"/>
        </w:rPr>
        <w:t>Oświadczam</w:t>
      </w:r>
      <w:r w:rsidRPr="000D2717">
        <w:rPr>
          <w:rFonts w:ascii="Cambria" w:hAnsi="Cambria"/>
          <w:sz w:val="22"/>
          <w:szCs w:val="22"/>
        </w:rPr>
        <w:t xml:space="preserve">, że </w:t>
      </w:r>
      <w:r w:rsidRPr="000D2717">
        <w:rPr>
          <w:rFonts w:ascii="Cambria" w:hAnsi="Cambria"/>
          <w:b/>
          <w:sz w:val="22"/>
          <w:szCs w:val="22"/>
          <w:u w:val="single"/>
        </w:rPr>
        <w:t>zachodzą</w:t>
      </w:r>
      <w:r w:rsidRPr="000D2717">
        <w:rPr>
          <w:rFonts w:ascii="Cambria" w:hAnsi="Cambria"/>
          <w:b/>
          <w:sz w:val="22"/>
          <w:szCs w:val="22"/>
        </w:rPr>
        <w:t xml:space="preserve"> w stosunku do mnie podstawy wykluczenia</w:t>
      </w:r>
      <w:r w:rsidRPr="000D2717">
        <w:rPr>
          <w:rFonts w:ascii="Cambria" w:hAnsi="Cambria"/>
          <w:sz w:val="22"/>
          <w:szCs w:val="22"/>
        </w:rPr>
        <w:t xml:space="preserve"> z postępowania na podstawie art. _________ ustawy </w:t>
      </w:r>
      <w:r w:rsidRPr="000D2717">
        <w:rPr>
          <w:rFonts w:ascii="Cambria" w:hAnsi="Cambria"/>
          <w:i/>
          <w:color w:val="A6A6A6" w:themeColor="background1" w:themeShade="A6"/>
          <w:sz w:val="22"/>
          <w:szCs w:val="22"/>
        </w:rPr>
        <w:t xml:space="preserve">(jeżeli dotyczy należy wskazać mającą zastosowanie podstawę wykluczenia spośród wymienionych </w:t>
      </w:r>
      <w:r w:rsidRPr="000D2717">
        <w:rPr>
          <w:rFonts w:ascii="Cambria" w:hAnsi="Cambria"/>
          <w:i/>
          <w:color w:val="A6A6A6" w:themeColor="background1" w:themeShade="A6"/>
          <w:sz w:val="22"/>
          <w:szCs w:val="22"/>
          <w:lang w:bidi="pl-PL"/>
        </w:rPr>
        <w:t>w art. 108 ust. 1 pkt 1, 2, 5 lub 6 ustawy</w:t>
      </w:r>
      <w:r w:rsidRPr="000D2717">
        <w:rPr>
          <w:rFonts w:ascii="Cambria" w:hAnsi="Cambria"/>
          <w:i/>
          <w:color w:val="A6A6A6" w:themeColor="background1" w:themeShade="A6"/>
          <w:sz w:val="22"/>
          <w:szCs w:val="22"/>
        </w:rPr>
        <w:t>)</w:t>
      </w:r>
      <w:r w:rsidRPr="000D2717">
        <w:rPr>
          <w:rFonts w:ascii="Cambria" w:hAnsi="Cambria"/>
          <w:i/>
          <w:sz w:val="22"/>
          <w:szCs w:val="22"/>
        </w:rPr>
        <w:t>.</w:t>
      </w:r>
      <w:r w:rsidRPr="000D2717">
        <w:rPr>
          <w:rFonts w:ascii="Cambria" w:hAnsi="Cambria"/>
          <w:sz w:val="22"/>
          <w:szCs w:val="22"/>
        </w:rPr>
        <w:t xml:space="preserve"> Jednocześnie oświadczam, że w związku z ww. okolicznością, na podstawie art. 110 ust. 2 ustawy podjąłem następujące środki naprawcze: ________________________________________________________________________________________</w:t>
      </w:r>
    </w:p>
    <w:p w14:paraId="51BAC982" w14:textId="77777777" w:rsidR="000D2717" w:rsidRPr="000D2717" w:rsidRDefault="000D2717" w:rsidP="000D2717">
      <w:pPr>
        <w:jc w:val="both"/>
        <w:rPr>
          <w:rFonts w:ascii="Cambria" w:hAnsi="Cambria"/>
          <w:i/>
          <w:sz w:val="22"/>
          <w:szCs w:val="22"/>
          <w:u w:val="single"/>
        </w:rPr>
      </w:pPr>
      <w:r w:rsidRPr="000D2717">
        <w:rPr>
          <w:rFonts w:ascii="Cambria" w:hAnsi="Cambria"/>
          <w:sz w:val="22"/>
          <w:szCs w:val="22"/>
        </w:rPr>
        <w:t>_______________________________________________________________________________________________________</w:t>
      </w:r>
    </w:p>
    <w:p w14:paraId="5EB8770F" w14:textId="77777777" w:rsidR="000D2717" w:rsidRDefault="000D2717" w:rsidP="000D2717">
      <w:pPr>
        <w:suppressAutoHyphens w:val="0"/>
        <w:spacing w:line="360" w:lineRule="auto"/>
        <w:ind w:left="5664" w:firstLine="708"/>
        <w:jc w:val="both"/>
        <w:rPr>
          <w:rFonts w:ascii="Cambria" w:eastAsiaTheme="minorHAnsi" w:hAnsi="Cambria" w:cs="Arial"/>
          <w:i/>
          <w:sz w:val="22"/>
          <w:szCs w:val="22"/>
          <w:lang w:eastAsia="en-US"/>
        </w:rPr>
      </w:pPr>
    </w:p>
    <w:p w14:paraId="08C0411B" w14:textId="77777777" w:rsidR="000D2717" w:rsidRDefault="000D2717" w:rsidP="000D2717">
      <w:pPr>
        <w:suppressAutoHyphens w:val="0"/>
        <w:spacing w:line="360" w:lineRule="auto"/>
        <w:ind w:left="5664" w:firstLine="708"/>
        <w:jc w:val="both"/>
        <w:rPr>
          <w:rFonts w:ascii="Cambria" w:eastAsiaTheme="minorHAnsi" w:hAnsi="Cambria" w:cs="Arial"/>
          <w:i/>
          <w:sz w:val="22"/>
          <w:szCs w:val="22"/>
          <w:lang w:eastAsia="en-US"/>
        </w:rPr>
      </w:pPr>
    </w:p>
    <w:p w14:paraId="39DBF52D" w14:textId="77777777" w:rsidR="000D2717" w:rsidRDefault="000D2717" w:rsidP="000D2717">
      <w:pPr>
        <w:suppressAutoHyphens w:val="0"/>
        <w:spacing w:line="360" w:lineRule="auto"/>
        <w:ind w:left="5664" w:firstLine="708"/>
        <w:jc w:val="both"/>
        <w:rPr>
          <w:rFonts w:ascii="Cambria" w:eastAsiaTheme="minorHAnsi" w:hAnsi="Cambria" w:cs="Arial"/>
          <w:i/>
          <w:sz w:val="22"/>
          <w:szCs w:val="22"/>
          <w:lang w:eastAsia="en-US"/>
        </w:rPr>
      </w:pPr>
    </w:p>
    <w:p w14:paraId="75202613" w14:textId="77777777" w:rsidR="000D2717" w:rsidRDefault="000D2717" w:rsidP="000D2717">
      <w:pPr>
        <w:suppressAutoHyphens w:val="0"/>
        <w:spacing w:line="360" w:lineRule="auto"/>
        <w:ind w:left="5664" w:firstLine="708"/>
        <w:jc w:val="both"/>
        <w:rPr>
          <w:rFonts w:ascii="Cambria" w:eastAsiaTheme="minorHAnsi" w:hAnsi="Cambria" w:cs="Arial"/>
          <w:i/>
          <w:sz w:val="22"/>
          <w:szCs w:val="22"/>
          <w:lang w:eastAsia="en-US"/>
        </w:rPr>
      </w:pPr>
    </w:p>
    <w:p w14:paraId="40457278" w14:textId="1E6B7AAC" w:rsidR="00210661" w:rsidRPr="009A0BE8" w:rsidRDefault="000D2717" w:rsidP="009A0BE8">
      <w:pPr>
        <w:suppressAutoHyphens w:val="0"/>
        <w:spacing w:line="360" w:lineRule="auto"/>
        <w:ind w:left="5664" w:firstLine="708"/>
        <w:jc w:val="both"/>
        <w:rPr>
          <w:rFonts w:ascii="Cambria" w:eastAsiaTheme="minorHAnsi" w:hAnsi="Cambria" w:cs="Arial"/>
          <w:i/>
          <w:sz w:val="22"/>
          <w:szCs w:val="22"/>
          <w:lang w:eastAsia="en-US"/>
        </w:rPr>
      </w:pPr>
      <w:r w:rsidRPr="000D2717">
        <w:rPr>
          <w:rFonts w:ascii="Cambria" w:eastAsiaTheme="minorHAnsi" w:hAnsi="Cambria" w:cs="Arial"/>
          <w:i/>
          <w:sz w:val="22"/>
          <w:szCs w:val="22"/>
          <w:lang w:eastAsia="en-US"/>
        </w:rPr>
        <w:t xml:space="preserve"> </w:t>
      </w:r>
      <w:r w:rsidR="00210661" w:rsidRPr="000D2717">
        <w:rPr>
          <w:rFonts w:ascii="Cambria" w:eastAsiaTheme="minorHAnsi" w:hAnsi="Cambria" w:cs="Arial"/>
          <w:i/>
          <w:sz w:val="22"/>
          <w:szCs w:val="22"/>
          <w:lang w:eastAsia="en-US"/>
        </w:rPr>
        <w:t>(podpis)</w:t>
      </w:r>
    </w:p>
    <w:p w14:paraId="1183AB19" w14:textId="0EC24C6B" w:rsidR="00134260" w:rsidRPr="00134260" w:rsidRDefault="00134260" w:rsidP="00134260">
      <w:pPr>
        <w:spacing w:before="120"/>
        <w:jc w:val="right"/>
        <w:rPr>
          <w:rFonts w:ascii="Cambria" w:hAnsi="Cambria" w:cs="Arial"/>
          <w:bCs/>
          <w:sz w:val="22"/>
          <w:szCs w:val="22"/>
        </w:rPr>
      </w:pPr>
      <w:r w:rsidRPr="00134260">
        <w:rPr>
          <w:rFonts w:ascii="Cambria" w:hAnsi="Cambria" w:cs="Arial"/>
          <w:bCs/>
          <w:sz w:val="22"/>
          <w:szCs w:val="22"/>
        </w:rPr>
        <w:lastRenderedPageBreak/>
        <w:t xml:space="preserve">Załącznik nr </w:t>
      </w:r>
      <w:r w:rsidR="00BD24E9">
        <w:rPr>
          <w:rFonts w:ascii="Cambria" w:hAnsi="Cambria" w:cs="Arial"/>
          <w:bCs/>
          <w:sz w:val="22"/>
          <w:szCs w:val="22"/>
        </w:rPr>
        <w:t>6</w:t>
      </w:r>
      <w:r w:rsidRPr="00134260">
        <w:rPr>
          <w:rFonts w:ascii="Cambria" w:hAnsi="Cambria" w:cs="Arial"/>
          <w:bCs/>
          <w:sz w:val="22"/>
          <w:szCs w:val="22"/>
        </w:rPr>
        <w:t xml:space="preserve"> do SWZ </w:t>
      </w:r>
    </w:p>
    <w:p w14:paraId="1B42BD16" w14:textId="7B130DEB" w:rsidR="00E11E83" w:rsidRDefault="00E11E83" w:rsidP="00A000D4">
      <w:pPr>
        <w:spacing w:before="120"/>
        <w:rPr>
          <w:rFonts w:ascii="Cambria" w:hAnsi="Cambria" w:cs="Arial"/>
          <w:bCs/>
          <w:sz w:val="22"/>
          <w:szCs w:val="22"/>
        </w:rPr>
      </w:pPr>
    </w:p>
    <w:p w14:paraId="2446D300" w14:textId="77777777" w:rsidR="00E11E83" w:rsidRPr="00210661" w:rsidRDefault="00E11E83" w:rsidP="00E11E83">
      <w:pPr>
        <w:suppressAutoHyphens w:val="0"/>
        <w:spacing w:line="259" w:lineRule="auto"/>
        <w:ind w:left="5246" w:firstLine="708"/>
        <w:rPr>
          <w:rFonts w:ascii="Arial" w:eastAsiaTheme="minorHAnsi" w:hAnsi="Arial" w:cs="Arial"/>
          <w:b/>
          <w:lang w:eastAsia="en-US"/>
        </w:rPr>
      </w:pPr>
      <w:r w:rsidRPr="00210661">
        <w:rPr>
          <w:rFonts w:ascii="Arial" w:eastAsiaTheme="minorHAnsi" w:hAnsi="Arial" w:cs="Arial"/>
          <w:b/>
          <w:lang w:eastAsia="en-US"/>
        </w:rPr>
        <w:t>Zamawiający:</w:t>
      </w:r>
    </w:p>
    <w:p w14:paraId="4C197812" w14:textId="77777777" w:rsidR="00E11E83" w:rsidRPr="009D3874" w:rsidRDefault="00E11E83" w:rsidP="00E11E83">
      <w:pPr>
        <w:ind w:left="3540" w:firstLine="708"/>
        <w:jc w:val="center"/>
        <w:rPr>
          <w:rFonts w:ascii="Arial" w:hAnsi="Arial" w:cs="Arial"/>
          <w:b/>
        </w:rPr>
      </w:pPr>
      <w:r w:rsidRPr="009D3874">
        <w:rPr>
          <w:rFonts w:ascii="Arial" w:hAnsi="Arial" w:cs="Arial"/>
          <w:b/>
        </w:rPr>
        <w:t>Nadleśnictwa Srokowo w Srokowie</w:t>
      </w:r>
    </w:p>
    <w:p w14:paraId="082038EA" w14:textId="77777777" w:rsidR="00E11E83" w:rsidRPr="009D3874" w:rsidRDefault="00E11E83" w:rsidP="00E11E83">
      <w:pPr>
        <w:ind w:left="3540" w:firstLine="708"/>
        <w:jc w:val="center"/>
        <w:rPr>
          <w:rFonts w:ascii="Arial" w:hAnsi="Arial" w:cs="Arial"/>
          <w:b/>
        </w:rPr>
      </w:pPr>
      <w:r w:rsidRPr="009D3874">
        <w:rPr>
          <w:rFonts w:ascii="Arial" w:hAnsi="Arial" w:cs="Arial"/>
          <w:b/>
        </w:rPr>
        <w:t>11-420 Srokowo</w:t>
      </w:r>
    </w:p>
    <w:p w14:paraId="57340B79" w14:textId="77777777" w:rsidR="00E11E83" w:rsidRPr="009D3874" w:rsidRDefault="00E11E83" w:rsidP="00E11E83">
      <w:pPr>
        <w:ind w:left="3540" w:firstLine="708"/>
        <w:jc w:val="center"/>
        <w:rPr>
          <w:rFonts w:ascii="Arial" w:hAnsi="Arial" w:cs="Arial"/>
        </w:rPr>
      </w:pPr>
      <w:r w:rsidRPr="009D3874">
        <w:rPr>
          <w:rFonts w:ascii="Arial" w:hAnsi="Arial" w:cs="Arial"/>
          <w:b/>
        </w:rPr>
        <w:t>ul. Leśna 1</w:t>
      </w:r>
    </w:p>
    <w:p w14:paraId="02A91014" w14:textId="77777777" w:rsidR="00E11E83" w:rsidRPr="00210661" w:rsidRDefault="00E11E83" w:rsidP="00E11E83">
      <w:pPr>
        <w:suppressAutoHyphens w:val="0"/>
        <w:spacing w:line="259" w:lineRule="auto"/>
        <w:rPr>
          <w:rFonts w:ascii="Arial" w:eastAsiaTheme="minorHAnsi" w:hAnsi="Arial" w:cs="Arial"/>
          <w:b/>
          <w:sz w:val="22"/>
          <w:szCs w:val="22"/>
          <w:lang w:eastAsia="en-US"/>
        </w:rPr>
      </w:pPr>
    </w:p>
    <w:p w14:paraId="2ADA910E" w14:textId="77777777" w:rsidR="00E11E83" w:rsidRPr="00210661" w:rsidRDefault="00E11E83" w:rsidP="00E11E83">
      <w:pPr>
        <w:suppressAutoHyphens w:val="0"/>
        <w:spacing w:line="259" w:lineRule="auto"/>
        <w:rPr>
          <w:rFonts w:ascii="Arial" w:eastAsiaTheme="minorHAnsi" w:hAnsi="Arial" w:cs="Arial"/>
          <w:b/>
          <w:lang w:eastAsia="en-US"/>
        </w:rPr>
      </w:pPr>
    </w:p>
    <w:p w14:paraId="1DFB8C00" w14:textId="77777777" w:rsidR="00E11E83" w:rsidRPr="00210661" w:rsidRDefault="00E11E83" w:rsidP="00E11E83">
      <w:pPr>
        <w:suppressAutoHyphens w:val="0"/>
        <w:spacing w:line="259" w:lineRule="auto"/>
        <w:rPr>
          <w:rFonts w:ascii="Arial" w:eastAsiaTheme="minorHAnsi" w:hAnsi="Arial" w:cs="Arial"/>
          <w:b/>
          <w:lang w:eastAsia="en-US"/>
        </w:rPr>
      </w:pPr>
      <w:r w:rsidRPr="00210661">
        <w:rPr>
          <w:rFonts w:ascii="Arial" w:eastAsiaTheme="minorHAnsi" w:hAnsi="Arial" w:cs="Arial"/>
          <w:b/>
          <w:lang w:eastAsia="en-US"/>
        </w:rPr>
        <w:t>Wykonawca:</w:t>
      </w:r>
    </w:p>
    <w:p w14:paraId="5636922C" w14:textId="77777777" w:rsidR="00E11E83" w:rsidRPr="00210661" w:rsidRDefault="00E11E83" w:rsidP="00E11E83">
      <w:pPr>
        <w:suppressAutoHyphens w:val="0"/>
        <w:spacing w:line="480" w:lineRule="auto"/>
        <w:ind w:right="5954"/>
        <w:rPr>
          <w:rFonts w:ascii="Arial" w:eastAsiaTheme="minorHAnsi" w:hAnsi="Arial" w:cs="Arial"/>
          <w:lang w:eastAsia="en-US"/>
        </w:rPr>
      </w:pPr>
      <w:r w:rsidRPr="00210661">
        <w:rPr>
          <w:rFonts w:ascii="Arial" w:eastAsiaTheme="minorHAnsi" w:hAnsi="Arial" w:cs="Arial"/>
          <w:lang w:eastAsia="en-US"/>
        </w:rPr>
        <w:t>…………………………………………………………………………</w:t>
      </w:r>
    </w:p>
    <w:p w14:paraId="06928857" w14:textId="77777777" w:rsidR="00E11E83" w:rsidRPr="00210661" w:rsidRDefault="00E11E83" w:rsidP="00E11E83">
      <w:pPr>
        <w:suppressAutoHyphens w:val="0"/>
        <w:spacing w:after="160" w:line="259" w:lineRule="auto"/>
        <w:ind w:right="5953"/>
        <w:rPr>
          <w:rFonts w:ascii="Arial" w:eastAsiaTheme="minorHAnsi" w:hAnsi="Arial" w:cs="Arial"/>
          <w:i/>
          <w:sz w:val="16"/>
          <w:szCs w:val="16"/>
          <w:lang w:eastAsia="en-US"/>
        </w:rPr>
      </w:pPr>
      <w:r w:rsidRPr="00210661">
        <w:rPr>
          <w:rFonts w:ascii="Arial" w:eastAsiaTheme="minorHAnsi" w:hAnsi="Arial" w:cs="Arial"/>
          <w:i/>
          <w:sz w:val="16"/>
          <w:szCs w:val="16"/>
          <w:lang w:eastAsia="en-US"/>
        </w:rPr>
        <w:t>(pełna nazwa/firma, adres, w zależności od podmiotu: NIP/PESEL, KRS/</w:t>
      </w:r>
      <w:proofErr w:type="spellStart"/>
      <w:r w:rsidRPr="00210661">
        <w:rPr>
          <w:rFonts w:ascii="Arial" w:eastAsiaTheme="minorHAnsi" w:hAnsi="Arial" w:cs="Arial"/>
          <w:i/>
          <w:sz w:val="16"/>
          <w:szCs w:val="16"/>
          <w:lang w:eastAsia="en-US"/>
        </w:rPr>
        <w:t>CEiDG</w:t>
      </w:r>
      <w:proofErr w:type="spellEnd"/>
      <w:r w:rsidRPr="00210661">
        <w:rPr>
          <w:rFonts w:ascii="Arial" w:eastAsiaTheme="minorHAnsi" w:hAnsi="Arial" w:cs="Arial"/>
          <w:i/>
          <w:sz w:val="16"/>
          <w:szCs w:val="16"/>
          <w:lang w:eastAsia="en-US"/>
        </w:rPr>
        <w:t>)</w:t>
      </w:r>
    </w:p>
    <w:p w14:paraId="3E8529BA" w14:textId="77777777" w:rsidR="00E11E83" w:rsidRPr="00210661" w:rsidRDefault="00E11E83" w:rsidP="00E11E83">
      <w:pPr>
        <w:suppressAutoHyphens w:val="0"/>
        <w:spacing w:line="259" w:lineRule="auto"/>
        <w:rPr>
          <w:rFonts w:ascii="Arial" w:eastAsiaTheme="minorHAnsi" w:hAnsi="Arial" w:cs="Arial"/>
          <w:u w:val="single"/>
          <w:lang w:eastAsia="en-US"/>
        </w:rPr>
      </w:pPr>
      <w:r w:rsidRPr="00210661">
        <w:rPr>
          <w:rFonts w:ascii="Arial" w:eastAsiaTheme="minorHAnsi" w:hAnsi="Arial" w:cs="Arial"/>
          <w:u w:val="single"/>
          <w:lang w:eastAsia="en-US"/>
        </w:rPr>
        <w:t>reprezentowany przez:</w:t>
      </w:r>
    </w:p>
    <w:p w14:paraId="159EA049" w14:textId="77777777" w:rsidR="00E11E83" w:rsidRPr="00210661" w:rsidRDefault="00E11E83" w:rsidP="00E11E83">
      <w:pPr>
        <w:suppressAutoHyphens w:val="0"/>
        <w:spacing w:line="480" w:lineRule="auto"/>
        <w:ind w:right="5954"/>
        <w:rPr>
          <w:rFonts w:ascii="Arial" w:eastAsiaTheme="minorHAnsi" w:hAnsi="Arial" w:cs="Arial"/>
          <w:lang w:eastAsia="en-US"/>
        </w:rPr>
      </w:pPr>
      <w:r w:rsidRPr="00210661">
        <w:rPr>
          <w:rFonts w:ascii="Arial" w:eastAsiaTheme="minorHAnsi" w:hAnsi="Arial" w:cs="Arial"/>
          <w:lang w:eastAsia="en-US"/>
        </w:rPr>
        <w:t>…………………………………………………………………………</w:t>
      </w:r>
    </w:p>
    <w:p w14:paraId="0177D096" w14:textId="77777777" w:rsidR="00E11E83" w:rsidRPr="00210661" w:rsidRDefault="00E11E83" w:rsidP="00E11E83">
      <w:pPr>
        <w:suppressAutoHyphens w:val="0"/>
        <w:spacing w:line="259" w:lineRule="auto"/>
        <w:ind w:right="5953"/>
        <w:rPr>
          <w:rFonts w:ascii="Arial" w:eastAsiaTheme="minorHAnsi" w:hAnsi="Arial" w:cs="Arial"/>
          <w:i/>
          <w:sz w:val="16"/>
          <w:szCs w:val="16"/>
          <w:lang w:eastAsia="en-US"/>
        </w:rPr>
      </w:pPr>
      <w:r w:rsidRPr="00210661">
        <w:rPr>
          <w:rFonts w:ascii="Arial" w:eastAsiaTheme="minorHAnsi" w:hAnsi="Arial" w:cs="Arial"/>
          <w:i/>
          <w:sz w:val="16"/>
          <w:szCs w:val="16"/>
          <w:lang w:eastAsia="en-US"/>
        </w:rPr>
        <w:t>(imię, nazwisko, stanowisko/podstawa do reprezentacji)</w:t>
      </w:r>
    </w:p>
    <w:p w14:paraId="7A458813" w14:textId="77777777" w:rsidR="00E11E83" w:rsidRPr="00F54344" w:rsidRDefault="00E11E83" w:rsidP="00E11E83">
      <w:pPr>
        <w:ind w:right="18"/>
        <w:rPr>
          <w:rFonts w:ascii="Cambria" w:hAnsi="Cambria" w:cstheme="minorHAnsi"/>
        </w:rPr>
      </w:pPr>
    </w:p>
    <w:p w14:paraId="58823005" w14:textId="77777777" w:rsidR="00E11E83" w:rsidRPr="00F54344" w:rsidRDefault="00E11E83" w:rsidP="00E11E83">
      <w:pPr>
        <w:ind w:right="18"/>
        <w:rPr>
          <w:rFonts w:ascii="Cambria" w:hAnsi="Cambria" w:cstheme="minorHAnsi"/>
        </w:rPr>
      </w:pPr>
    </w:p>
    <w:p w14:paraId="1579180B" w14:textId="77777777" w:rsidR="00E11E83" w:rsidRPr="00F54344" w:rsidRDefault="00E11E83" w:rsidP="00E11E83">
      <w:pPr>
        <w:ind w:right="18"/>
        <w:rPr>
          <w:rFonts w:ascii="Cambria" w:hAnsi="Cambria" w:cstheme="minorHAnsi"/>
        </w:rPr>
      </w:pPr>
    </w:p>
    <w:p w14:paraId="619C2ADF" w14:textId="77777777" w:rsidR="00E11E83" w:rsidRPr="00F54344" w:rsidRDefault="00E11E83" w:rsidP="00E11E83">
      <w:pPr>
        <w:spacing w:after="3"/>
        <w:ind w:left="207" w:hanging="10"/>
        <w:jc w:val="center"/>
        <w:rPr>
          <w:rFonts w:ascii="Cambria" w:eastAsia="Calibri" w:hAnsi="Cambria" w:cstheme="minorHAnsi"/>
          <w:b/>
          <w:sz w:val="24"/>
          <w:szCs w:val="24"/>
          <w:lang w:eastAsia="pl-PL"/>
        </w:rPr>
      </w:pPr>
      <w:r w:rsidRPr="00F54344">
        <w:rPr>
          <w:rFonts w:ascii="Cambria" w:eastAsia="Calibri" w:hAnsi="Cambria" w:cstheme="minorHAnsi"/>
          <w:b/>
          <w:sz w:val="24"/>
          <w:szCs w:val="24"/>
          <w:lang w:eastAsia="pl-PL"/>
        </w:rPr>
        <w:t xml:space="preserve">WYKAZ USŁUG WYKONANYCH W OKRESIE OSTATNICH 3 LAT PRZED UPŁYWEM TERMINU SKŁADANIA OFERT, A JEŻELI OKRES PROWADZENIA DZIAŁALNOŚCI JEST KRÓTSZY - W TYM OKRESIE, BĄDŹ NADAL WYKONYWANYCH, WRAZ Z PODANIEM ICH WARTOŚCI, PRZEDMIOTU, DAT WYKONANIA I PODMIOTÓW, NA RZECZ KTÓRYCH USŁUGI ZOSTAŁY </w:t>
      </w:r>
      <w:r w:rsidRPr="00F54344">
        <w:rPr>
          <w:rFonts w:ascii="Cambria" w:eastAsia="Calibri" w:hAnsi="Cambria"/>
          <w:b/>
          <w:sz w:val="24"/>
          <w:lang w:eastAsia="pl-PL"/>
        </w:rPr>
        <w:t>WYKONANE</w:t>
      </w:r>
    </w:p>
    <w:p w14:paraId="3F2594CA" w14:textId="77777777" w:rsidR="00E11E83" w:rsidRPr="00F54344" w:rsidRDefault="00E11E83" w:rsidP="00E11E83">
      <w:pPr>
        <w:spacing w:after="104"/>
        <w:ind w:left="199" w:right="8" w:hanging="10"/>
        <w:jc w:val="center"/>
        <w:rPr>
          <w:rFonts w:ascii="Cambria" w:eastAsia="Calibri" w:hAnsi="Cambria"/>
          <w:b/>
          <w:sz w:val="24"/>
          <w:lang w:eastAsia="pl-PL"/>
        </w:rPr>
      </w:pPr>
    </w:p>
    <w:p w14:paraId="1FC9D2D1" w14:textId="5B3E08B9" w:rsidR="00E11E83" w:rsidRPr="00F54344" w:rsidRDefault="00E11E83" w:rsidP="00E11E83">
      <w:pPr>
        <w:ind w:right="18"/>
        <w:jc w:val="both"/>
        <w:rPr>
          <w:rFonts w:ascii="Cambria" w:eastAsia="Calibri" w:hAnsi="Cambria"/>
          <w:b/>
          <w:lang w:eastAsia="pl-PL"/>
        </w:rPr>
      </w:pPr>
      <w:r w:rsidRPr="00F54344">
        <w:rPr>
          <w:rFonts w:ascii="Cambria" w:eastAsia="Calibri" w:hAnsi="Cambria"/>
          <w:lang w:eastAsia="pl-PL"/>
        </w:rPr>
        <w:t xml:space="preserve">Przystępując do postępowania w sprawie zamówienia publicznego na usługi społeczne pn. </w:t>
      </w:r>
      <w:r w:rsidRPr="00F54344">
        <w:rPr>
          <w:rFonts w:ascii="Cambria" w:eastAsia="Calibri" w:hAnsi="Cambria"/>
          <w:b/>
          <w:lang w:eastAsia="pl-PL"/>
        </w:rPr>
        <w:t>„</w:t>
      </w:r>
      <w:r w:rsidR="00285F15">
        <w:rPr>
          <w:rFonts w:ascii="Cambria" w:hAnsi="Cambria" w:cs="Arial"/>
          <w:b/>
          <w:i/>
          <w:sz w:val="22"/>
          <w:szCs w:val="22"/>
        </w:rPr>
        <w:t>U</w:t>
      </w:r>
      <w:r w:rsidR="00285F15" w:rsidRPr="00EE6A0A">
        <w:rPr>
          <w:rFonts w:ascii="Cambria" w:hAnsi="Cambria" w:cs="Arial"/>
          <w:b/>
          <w:i/>
          <w:sz w:val="22"/>
          <w:szCs w:val="22"/>
        </w:rPr>
        <w:t>sługi dozoru mienia i fizyczną ochronę obiektu wraz z wykonywaniem czynności związanych z utrzymaniem obiektu</w:t>
      </w:r>
      <w:r w:rsidR="00285F15">
        <w:rPr>
          <w:rFonts w:ascii="Cambria" w:hAnsi="Cambria" w:cs="Arial"/>
          <w:b/>
          <w:i/>
          <w:sz w:val="22"/>
          <w:szCs w:val="22"/>
        </w:rPr>
        <w:t xml:space="preserve"> Wilczy Szaniec w 2021r</w:t>
      </w:r>
      <w:r w:rsidRPr="00F54344">
        <w:rPr>
          <w:rFonts w:ascii="Cambria" w:eastAsia="Calibri" w:hAnsi="Cambria"/>
          <w:b/>
          <w:lang w:eastAsia="pl-PL"/>
        </w:rPr>
        <w:t>”</w:t>
      </w:r>
    </w:p>
    <w:p w14:paraId="1CA94FB4" w14:textId="77777777" w:rsidR="00E11E83" w:rsidRPr="00F54344" w:rsidRDefault="00E11E83" w:rsidP="00E11E83">
      <w:pPr>
        <w:ind w:right="18"/>
        <w:jc w:val="both"/>
        <w:rPr>
          <w:rFonts w:ascii="Cambria" w:hAnsi="Cambria" w:cstheme="minorHAnsi"/>
        </w:rPr>
      </w:pPr>
    </w:p>
    <w:p w14:paraId="26637393" w14:textId="77777777" w:rsidR="00E11E83" w:rsidRPr="00F54344" w:rsidRDefault="00E11E83" w:rsidP="00E11E83">
      <w:pPr>
        <w:ind w:right="18"/>
        <w:jc w:val="both"/>
        <w:rPr>
          <w:rFonts w:ascii="Cambria" w:hAnsi="Cambria" w:cstheme="minorHAnsi"/>
          <w:sz w:val="24"/>
        </w:rPr>
      </w:pPr>
      <w:r w:rsidRPr="00F54344">
        <w:rPr>
          <w:rFonts w:ascii="Cambria" w:hAnsi="Cambria" w:cstheme="minorHAnsi"/>
          <w:sz w:val="24"/>
        </w:rPr>
        <w:t>Ja niżej podpisany:</w:t>
      </w:r>
    </w:p>
    <w:p w14:paraId="5055974F" w14:textId="77777777" w:rsidR="00E11E83" w:rsidRPr="00F54344" w:rsidRDefault="00E11E83" w:rsidP="00E11E83">
      <w:pPr>
        <w:ind w:right="18"/>
        <w:jc w:val="both"/>
        <w:rPr>
          <w:rFonts w:ascii="Cambria" w:hAnsi="Cambria" w:cstheme="minorHAnsi"/>
          <w:sz w:val="24"/>
        </w:rPr>
      </w:pPr>
      <w:r w:rsidRPr="00F54344">
        <w:rPr>
          <w:rFonts w:ascii="Cambria" w:hAnsi="Cambria" w:cstheme="minorHAnsi"/>
          <w:sz w:val="24"/>
        </w:rPr>
        <w:t>…………………………………………………………………………………………………………………………………………………………………………………………………………………………………………………………………………</w:t>
      </w:r>
    </w:p>
    <w:p w14:paraId="7E9A816B" w14:textId="77777777" w:rsidR="00E11E83" w:rsidRPr="00F54344" w:rsidRDefault="00E11E83" w:rsidP="00E11E83">
      <w:pPr>
        <w:ind w:right="18"/>
        <w:jc w:val="both"/>
        <w:rPr>
          <w:rFonts w:ascii="Cambria" w:hAnsi="Cambria" w:cstheme="minorHAnsi"/>
          <w:sz w:val="24"/>
        </w:rPr>
      </w:pPr>
      <w:r w:rsidRPr="00F54344">
        <w:rPr>
          <w:rFonts w:ascii="Cambria" w:hAnsi="Cambria" w:cstheme="minorHAnsi"/>
          <w:sz w:val="24"/>
        </w:rPr>
        <w:t xml:space="preserve">działając w imieniu i na rzecz: </w:t>
      </w:r>
    </w:p>
    <w:p w14:paraId="0863F044" w14:textId="77777777" w:rsidR="00E11E83" w:rsidRPr="00F54344" w:rsidRDefault="00E11E83" w:rsidP="00E11E83">
      <w:pPr>
        <w:ind w:right="18"/>
        <w:jc w:val="both"/>
        <w:rPr>
          <w:rFonts w:ascii="Cambria" w:hAnsi="Cambria" w:cstheme="minorHAnsi"/>
          <w:sz w:val="24"/>
        </w:rPr>
      </w:pPr>
      <w:r w:rsidRPr="00F54344">
        <w:rPr>
          <w:rFonts w:ascii="Cambria" w:hAnsi="Cambria" w:cstheme="minorHAnsi"/>
          <w:sz w:val="24"/>
        </w:rPr>
        <w:t>……………………………………………………………………………………………………………………………………………………………………………………………………………………………………………………………………………………………………………………………………………………………………………………………………………………………………………………………………………………………………………………………………………………</w:t>
      </w:r>
    </w:p>
    <w:p w14:paraId="49B859CB" w14:textId="0C31633A" w:rsidR="00E11E83" w:rsidRPr="00F54344" w:rsidRDefault="00E11E83" w:rsidP="00E11E83">
      <w:pPr>
        <w:rPr>
          <w:rFonts w:ascii="Cambria" w:hAnsi="Cambria" w:cstheme="minorHAnsi"/>
          <w:sz w:val="24"/>
        </w:rPr>
      </w:pPr>
      <w:r w:rsidRPr="00F54344">
        <w:rPr>
          <w:rFonts w:ascii="Cambria" w:hAnsi="Cambria" w:cstheme="minorHAnsi"/>
          <w:sz w:val="24"/>
        </w:rPr>
        <w:t>oświadczam, że Wykonawca, którego reprezentuję wykonał, bądź nad</w:t>
      </w:r>
      <w:r w:rsidR="003E071E">
        <w:rPr>
          <w:rFonts w:ascii="Cambria" w:hAnsi="Cambria" w:cstheme="minorHAnsi"/>
          <w:sz w:val="24"/>
        </w:rPr>
        <w:t>al wykonuje następujące usługi:</w:t>
      </w:r>
    </w:p>
    <w:p w14:paraId="40599797" w14:textId="77777777" w:rsidR="00E11E83" w:rsidRPr="00F54344" w:rsidRDefault="00E11E83" w:rsidP="00E11E83">
      <w:pPr>
        <w:rPr>
          <w:rFonts w:ascii="Cambria" w:hAnsi="Cambria" w:cstheme="minorHAnsi"/>
          <w:sz w:val="24"/>
        </w:rPr>
      </w:pPr>
    </w:p>
    <w:tbl>
      <w:tblPr>
        <w:tblStyle w:val="Tabela-Siatka"/>
        <w:tblW w:w="9468" w:type="dxa"/>
        <w:tblLayout w:type="fixed"/>
        <w:tblLook w:val="04A0" w:firstRow="1" w:lastRow="0" w:firstColumn="1" w:lastColumn="0" w:noHBand="0" w:noVBand="1"/>
      </w:tblPr>
      <w:tblGrid>
        <w:gridCol w:w="678"/>
        <w:gridCol w:w="1766"/>
        <w:gridCol w:w="1132"/>
        <w:gridCol w:w="1696"/>
        <w:gridCol w:w="2464"/>
        <w:gridCol w:w="1732"/>
      </w:tblGrid>
      <w:tr w:rsidR="003E071E" w:rsidRPr="00F54344" w14:paraId="1A75A4DA" w14:textId="77777777" w:rsidTr="003E071E">
        <w:trPr>
          <w:trHeight w:val="1403"/>
        </w:trPr>
        <w:tc>
          <w:tcPr>
            <w:tcW w:w="678" w:type="dxa"/>
            <w:vAlign w:val="center"/>
          </w:tcPr>
          <w:p w14:paraId="48194356" w14:textId="77777777" w:rsidR="003E071E" w:rsidRPr="00F54344" w:rsidRDefault="003E071E" w:rsidP="004A42C0">
            <w:pPr>
              <w:spacing w:line="276" w:lineRule="auto"/>
              <w:ind w:right="18"/>
              <w:jc w:val="center"/>
              <w:rPr>
                <w:rFonts w:ascii="Cambria" w:hAnsi="Cambria" w:cstheme="minorHAnsi"/>
                <w:b/>
              </w:rPr>
            </w:pPr>
            <w:r w:rsidRPr="00F54344">
              <w:rPr>
                <w:rFonts w:ascii="Cambria" w:hAnsi="Cambria" w:cstheme="minorHAnsi"/>
                <w:b/>
              </w:rPr>
              <w:lastRenderedPageBreak/>
              <w:t>Lp.</w:t>
            </w:r>
          </w:p>
        </w:tc>
        <w:tc>
          <w:tcPr>
            <w:tcW w:w="1766" w:type="dxa"/>
            <w:vAlign w:val="center"/>
          </w:tcPr>
          <w:p w14:paraId="0C391F06" w14:textId="77777777" w:rsidR="003E071E" w:rsidRPr="00F54344" w:rsidRDefault="003E071E" w:rsidP="004A42C0">
            <w:pPr>
              <w:spacing w:line="276" w:lineRule="auto"/>
              <w:ind w:right="18"/>
              <w:jc w:val="center"/>
              <w:rPr>
                <w:rFonts w:ascii="Cambria" w:hAnsi="Cambria" w:cstheme="minorHAnsi"/>
                <w:b/>
              </w:rPr>
            </w:pPr>
            <w:r w:rsidRPr="00F54344">
              <w:rPr>
                <w:rFonts w:ascii="Cambria" w:hAnsi="Cambria" w:cstheme="minorHAnsi"/>
                <w:b/>
              </w:rPr>
              <w:t>Przedmiot usługi</w:t>
            </w:r>
          </w:p>
        </w:tc>
        <w:tc>
          <w:tcPr>
            <w:tcW w:w="1132" w:type="dxa"/>
            <w:vAlign w:val="center"/>
          </w:tcPr>
          <w:p w14:paraId="0667E86C" w14:textId="0149CAF2" w:rsidR="003E071E" w:rsidRPr="00F54344" w:rsidRDefault="003E071E" w:rsidP="004A42C0">
            <w:pPr>
              <w:spacing w:line="276" w:lineRule="auto"/>
              <w:ind w:right="18"/>
              <w:jc w:val="center"/>
              <w:rPr>
                <w:rFonts w:ascii="Cambria" w:hAnsi="Cambria" w:cstheme="minorHAnsi"/>
                <w:b/>
              </w:rPr>
            </w:pPr>
            <w:r w:rsidRPr="00F54344">
              <w:rPr>
                <w:rFonts w:ascii="Cambria" w:hAnsi="Cambria" w:cstheme="minorHAnsi"/>
                <w:b/>
              </w:rPr>
              <w:t>Data wyko</w:t>
            </w:r>
            <w:r>
              <w:rPr>
                <w:rFonts w:ascii="Cambria" w:hAnsi="Cambria" w:cstheme="minorHAnsi"/>
                <w:b/>
              </w:rPr>
              <w:t>-</w:t>
            </w:r>
            <w:proofErr w:type="spellStart"/>
            <w:r w:rsidRPr="00F54344">
              <w:rPr>
                <w:rFonts w:ascii="Cambria" w:hAnsi="Cambria" w:cstheme="minorHAnsi"/>
                <w:b/>
              </w:rPr>
              <w:t>nania</w:t>
            </w:r>
            <w:proofErr w:type="spellEnd"/>
          </w:p>
        </w:tc>
        <w:tc>
          <w:tcPr>
            <w:tcW w:w="1696" w:type="dxa"/>
            <w:vAlign w:val="center"/>
          </w:tcPr>
          <w:p w14:paraId="5B4C3666" w14:textId="77777777" w:rsidR="003E071E" w:rsidRPr="00F54344" w:rsidRDefault="003E071E" w:rsidP="004A42C0">
            <w:pPr>
              <w:spacing w:line="276" w:lineRule="auto"/>
              <w:ind w:right="18"/>
              <w:jc w:val="center"/>
              <w:rPr>
                <w:rFonts w:ascii="Cambria" w:hAnsi="Cambria" w:cstheme="minorHAnsi"/>
                <w:b/>
              </w:rPr>
            </w:pPr>
            <w:r w:rsidRPr="00F54344">
              <w:rPr>
                <w:rFonts w:ascii="Cambria" w:hAnsi="Cambria" w:cstheme="minorHAnsi"/>
                <w:b/>
              </w:rPr>
              <w:t>Wartość wykonywanych usług z VAT-em</w:t>
            </w:r>
          </w:p>
        </w:tc>
        <w:tc>
          <w:tcPr>
            <w:tcW w:w="2464" w:type="dxa"/>
            <w:vAlign w:val="center"/>
          </w:tcPr>
          <w:p w14:paraId="15CFC59E" w14:textId="77777777" w:rsidR="003E071E" w:rsidRPr="00F54344" w:rsidRDefault="003E071E" w:rsidP="004A42C0">
            <w:pPr>
              <w:spacing w:line="276" w:lineRule="auto"/>
              <w:ind w:right="18"/>
              <w:jc w:val="center"/>
              <w:rPr>
                <w:rFonts w:ascii="Cambria" w:hAnsi="Cambria" w:cstheme="minorHAnsi"/>
                <w:b/>
              </w:rPr>
            </w:pPr>
            <w:r w:rsidRPr="00F54344">
              <w:rPr>
                <w:rFonts w:ascii="Cambria" w:hAnsi="Cambria" w:cstheme="minorHAnsi"/>
                <w:b/>
              </w:rPr>
              <w:t>Nazwa i adres podmiotu, na rzecz którego wykonano usługę</w:t>
            </w:r>
          </w:p>
        </w:tc>
        <w:tc>
          <w:tcPr>
            <w:tcW w:w="1732" w:type="dxa"/>
            <w:vAlign w:val="center"/>
          </w:tcPr>
          <w:p w14:paraId="5E8B20C9" w14:textId="77777777" w:rsidR="003E071E" w:rsidRPr="00F54344" w:rsidRDefault="003E071E" w:rsidP="004A42C0">
            <w:pPr>
              <w:spacing w:line="276" w:lineRule="auto"/>
              <w:ind w:right="18"/>
              <w:jc w:val="center"/>
              <w:rPr>
                <w:rFonts w:ascii="Cambria" w:hAnsi="Cambria" w:cstheme="minorHAnsi"/>
                <w:b/>
              </w:rPr>
            </w:pPr>
            <w:r w:rsidRPr="00F54344">
              <w:rPr>
                <w:rFonts w:ascii="Cambria" w:hAnsi="Cambria" w:cstheme="minorHAnsi"/>
                <w:b/>
              </w:rPr>
              <w:t>Wykonanie usług Należyte/ nienależyte</w:t>
            </w:r>
          </w:p>
        </w:tc>
      </w:tr>
      <w:tr w:rsidR="003E071E" w:rsidRPr="00F54344" w14:paraId="2EB751E9" w14:textId="77777777" w:rsidTr="003E071E">
        <w:trPr>
          <w:trHeight w:val="1383"/>
        </w:trPr>
        <w:tc>
          <w:tcPr>
            <w:tcW w:w="678" w:type="dxa"/>
            <w:vAlign w:val="center"/>
          </w:tcPr>
          <w:p w14:paraId="2E41ECE7" w14:textId="77777777" w:rsidR="003E071E" w:rsidRPr="00F54344" w:rsidRDefault="003E071E" w:rsidP="004A42C0">
            <w:pPr>
              <w:spacing w:line="276" w:lineRule="auto"/>
              <w:ind w:right="18"/>
              <w:jc w:val="center"/>
              <w:rPr>
                <w:rFonts w:ascii="Cambria" w:hAnsi="Cambria" w:cstheme="minorHAnsi"/>
              </w:rPr>
            </w:pPr>
            <w:r w:rsidRPr="00F54344">
              <w:rPr>
                <w:rFonts w:ascii="Cambria" w:hAnsi="Cambria" w:cstheme="minorHAnsi"/>
              </w:rPr>
              <w:t>1.</w:t>
            </w:r>
          </w:p>
        </w:tc>
        <w:tc>
          <w:tcPr>
            <w:tcW w:w="1766" w:type="dxa"/>
            <w:vAlign w:val="center"/>
          </w:tcPr>
          <w:p w14:paraId="322A2C1E" w14:textId="77777777" w:rsidR="003E071E" w:rsidRPr="00F54344" w:rsidRDefault="003E071E" w:rsidP="004A42C0">
            <w:pPr>
              <w:spacing w:line="276" w:lineRule="auto"/>
              <w:ind w:right="18"/>
              <w:jc w:val="center"/>
              <w:rPr>
                <w:rFonts w:ascii="Cambria" w:hAnsi="Cambria" w:cstheme="minorHAnsi"/>
              </w:rPr>
            </w:pPr>
          </w:p>
          <w:p w14:paraId="16EB3858" w14:textId="77777777" w:rsidR="003E071E" w:rsidRPr="00F54344" w:rsidRDefault="003E071E" w:rsidP="004A42C0">
            <w:pPr>
              <w:spacing w:line="276" w:lineRule="auto"/>
              <w:ind w:right="18"/>
              <w:jc w:val="center"/>
              <w:rPr>
                <w:rFonts w:ascii="Cambria" w:hAnsi="Cambria" w:cstheme="minorHAnsi"/>
              </w:rPr>
            </w:pPr>
          </w:p>
          <w:p w14:paraId="58DD3958" w14:textId="77777777" w:rsidR="003E071E" w:rsidRPr="00F54344" w:rsidRDefault="003E071E" w:rsidP="004A42C0">
            <w:pPr>
              <w:spacing w:line="276" w:lineRule="auto"/>
              <w:ind w:right="18"/>
              <w:jc w:val="center"/>
              <w:rPr>
                <w:rFonts w:ascii="Cambria" w:hAnsi="Cambria" w:cstheme="minorHAnsi"/>
              </w:rPr>
            </w:pPr>
          </w:p>
          <w:p w14:paraId="39EDD9B5" w14:textId="77777777" w:rsidR="003E071E" w:rsidRPr="00F54344" w:rsidRDefault="003E071E" w:rsidP="004A42C0">
            <w:pPr>
              <w:spacing w:line="276" w:lineRule="auto"/>
              <w:ind w:right="18"/>
              <w:jc w:val="center"/>
              <w:rPr>
                <w:rFonts w:ascii="Cambria" w:hAnsi="Cambria" w:cstheme="minorHAnsi"/>
              </w:rPr>
            </w:pPr>
          </w:p>
        </w:tc>
        <w:tc>
          <w:tcPr>
            <w:tcW w:w="1132" w:type="dxa"/>
            <w:vAlign w:val="center"/>
          </w:tcPr>
          <w:p w14:paraId="74C5CE71" w14:textId="77777777" w:rsidR="003E071E" w:rsidRPr="00F54344" w:rsidRDefault="003E071E" w:rsidP="004A42C0">
            <w:pPr>
              <w:spacing w:line="276" w:lineRule="auto"/>
              <w:ind w:right="18"/>
              <w:jc w:val="center"/>
              <w:rPr>
                <w:rFonts w:ascii="Cambria" w:hAnsi="Cambria" w:cstheme="minorHAnsi"/>
              </w:rPr>
            </w:pPr>
          </w:p>
        </w:tc>
        <w:tc>
          <w:tcPr>
            <w:tcW w:w="1696" w:type="dxa"/>
            <w:vAlign w:val="center"/>
          </w:tcPr>
          <w:p w14:paraId="638DAF26" w14:textId="77777777" w:rsidR="003E071E" w:rsidRPr="00F54344" w:rsidRDefault="003E071E" w:rsidP="004A42C0">
            <w:pPr>
              <w:spacing w:line="276" w:lineRule="auto"/>
              <w:ind w:right="18"/>
              <w:jc w:val="center"/>
              <w:rPr>
                <w:rFonts w:ascii="Cambria" w:hAnsi="Cambria" w:cstheme="minorHAnsi"/>
              </w:rPr>
            </w:pPr>
          </w:p>
        </w:tc>
        <w:tc>
          <w:tcPr>
            <w:tcW w:w="2464" w:type="dxa"/>
            <w:vAlign w:val="center"/>
          </w:tcPr>
          <w:p w14:paraId="4D852670" w14:textId="77777777" w:rsidR="003E071E" w:rsidRPr="00F54344" w:rsidRDefault="003E071E" w:rsidP="004A42C0">
            <w:pPr>
              <w:spacing w:line="276" w:lineRule="auto"/>
              <w:ind w:right="18"/>
              <w:jc w:val="center"/>
              <w:rPr>
                <w:rFonts w:ascii="Cambria" w:hAnsi="Cambria" w:cstheme="minorHAnsi"/>
              </w:rPr>
            </w:pPr>
          </w:p>
        </w:tc>
        <w:tc>
          <w:tcPr>
            <w:tcW w:w="1732" w:type="dxa"/>
            <w:vAlign w:val="center"/>
          </w:tcPr>
          <w:p w14:paraId="5DAF720D" w14:textId="77777777" w:rsidR="003E071E" w:rsidRPr="00F54344" w:rsidRDefault="003E071E" w:rsidP="004A42C0">
            <w:pPr>
              <w:spacing w:line="276" w:lineRule="auto"/>
              <w:ind w:right="18"/>
              <w:jc w:val="center"/>
              <w:rPr>
                <w:rFonts w:ascii="Cambria" w:hAnsi="Cambria" w:cstheme="minorHAnsi"/>
              </w:rPr>
            </w:pPr>
            <w:r w:rsidRPr="00F54344">
              <w:rPr>
                <w:rFonts w:ascii="Cambria" w:hAnsi="Cambria" w:cstheme="minorHAnsi"/>
              </w:rPr>
              <w:t>Należyte/ nienależyte*</w:t>
            </w:r>
          </w:p>
        </w:tc>
      </w:tr>
      <w:tr w:rsidR="003E071E" w:rsidRPr="00F54344" w14:paraId="1DA196F8" w14:textId="77777777" w:rsidTr="003E071E">
        <w:trPr>
          <w:trHeight w:val="1208"/>
        </w:trPr>
        <w:tc>
          <w:tcPr>
            <w:tcW w:w="678" w:type="dxa"/>
            <w:vAlign w:val="center"/>
          </w:tcPr>
          <w:p w14:paraId="49CE34C8" w14:textId="77777777" w:rsidR="003E071E" w:rsidRPr="00F54344" w:rsidRDefault="003E071E" w:rsidP="004A42C0">
            <w:pPr>
              <w:ind w:right="18"/>
              <w:jc w:val="center"/>
              <w:rPr>
                <w:rFonts w:ascii="Cambria" w:hAnsi="Cambria" w:cstheme="minorHAnsi"/>
              </w:rPr>
            </w:pPr>
            <w:r w:rsidRPr="00F54344">
              <w:rPr>
                <w:rFonts w:ascii="Cambria" w:hAnsi="Cambria" w:cstheme="minorHAnsi"/>
              </w:rPr>
              <w:t>2.</w:t>
            </w:r>
          </w:p>
        </w:tc>
        <w:tc>
          <w:tcPr>
            <w:tcW w:w="1766" w:type="dxa"/>
            <w:vAlign w:val="center"/>
          </w:tcPr>
          <w:p w14:paraId="06CBAE08" w14:textId="77777777" w:rsidR="003E071E" w:rsidRPr="00F54344" w:rsidRDefault="003E071E" w:rsidP="004A42C0">
            <w:pPr>
              <w:ind w:right="18"/>
              <w:jc w:val="center"/>
              <w:rPr>
                <w:rFonts w:ascii="Cambria" w:hAnsi="Cambria" w:cstheme="minorHAnsi"/>
              </w:rPr>
            </w:pPr>
          </w:p>
          <w:p w14:paraId="4EE0266C" w14:textId="77777777" w:rsidR="003E071E" w:rsidRPr="00F54344" w:rsidRDefault="003E071E" w:rsidP="004A42C0">
            <w:pPr>
              <w:ind w:right="18"/>
              <w:jc w:val="center"/>
              <w:rPr>
                <w:rFonts w:ascii="Cambria" w:hAnsi="Cambria" w:cstheme="minorHAnsi"/>
              </w:rPr>
            </w:pPr>
          </w:p>
          <w:p w14:paraId="082EDBF3" w14:textId="77777777" w:rsidR="003E071E" w:rsidRPr="00F54344" w:rsidRDefault="003E071E" w:rsidP="004A42C0">
            <w:pPr>
              <w:ind w:right="18"/>
              <w:jc w:val="center"/>
              <w:rPr>
                <w:rFonts w:ascii="Cambria" w:hAnsi="Cambria" w:cstheme="minorHAnsi"/>
              </w:rPr>
            </w:pPr>
          </w:p>
          <w:p w14:paraId="08B89D2C" w14:textId="77777777" w:rsidR="003E071E" w:rsidRPr="00F54344" w:rsidRDefault="003E071E" w:rsidP="004A42C0">
            <w:pPr>
              <w:ind w:right="18"/>
              <w:jc w:val="center"/>
              <w:rPr>
                <w:rFonts w:ascii="Cambria" w:hAnsi="Cambria" w:cstheme="minorHAnsi"/>
              </w:rPr>
            </w:pPr>
          </w:p>
        </w:tc>
        <w:tc>
          <w:tcPr>
            <w:tcW w:w="1132" w:type="dxa"/>
            <w:vAlign w:val="center"/>
          </w:tcPr>
          <w:p w14:paraId="2D7254B0" w14:textId="77777777" w:rsidR="003E071E" w:rsidRPr="00F54344" w:rsidRDefault="003E071E" w:rsidP="004A42C0">
            <w:pPr>
              <w:ind w:right="18"/>
              <w:jc w:val="center"/>
              <w:rPr>
                <w:rFonts w:ascii="Cambria" w:hAnsi="Cambria" w:cstheme="minorHAnsi"/>
              </w:rPr>
            </w:pPr>
          </w:p>
        </w:tc>
        <w:tc>
          <w:tcPr>
            <w:tcW w:w="1696" w:type="dxa"/>
            <w:vAlign w:val="center"/>
          </w:tcPr>
          <w:p w14:paraId="1627A427" w14:textId="77777777" w:rsidR="003E071E" w:rsidRPr="00F54344" w:rsidRDefault="003E071E" w:rsidP="004A42C0">
            <w:pPr>
              <w:ind w:right="18"/>
              <w:jc w:val="center"/>
              <w:rPr>
                <w:rFonts w:ascii="Cambria" w:hAnsi="Cambria" w:cstheme="minorHAnsi"/>
              </w:rPr>
            </w:pPr>
          </w:p>
        </w:tc>
        <w:tc>
          <w:tcPr>
            <w:tcW w:w="2464" w:type="dxa"/>
            <w:vAlign w:val="center"/>
          </w:tcPr>
          <w:p w14:paraId="09D13933" w14:textId="77777777" w:rsidR="003E071E" w:rsidRPr="00F54344" w:rsidRDefault="003E071E" w:rsidP="004A42C0">
            <w:pPr>
              <w:ind w:right="18"/>
              <w:jc w:val="center"/>
              <w:rPr>
                <w:rFonts w:ascii="Cambria" w:hAnsi="Cambria" w:cstheme="minorHAnsi"/>
              </w:rPr>
            </w:pPr>
          </w:p>
        </w:tc>
        <w:tc>
          <w:tcPr>
            <w:tcW w:w="1732" w:type="dxa"/>
            <w:vAlign w:val="center"/>
          </w:tcPr>
          <w:p w14:paraId="28494324" w14:textId="77777777" w:rsidR="003E071E" w:rsidRPr="00F54344" w:rsidRDefault="003E071E" w:rsidP="004A42C0">
            <w:pPr>
              <w:spacing w:line="276" w:lineRule="auto"/>
              <w:ind w:right="18"/>
              <w:jc w:val="center"/>
              <w:rPr>
                <w:rFonts w:ascii="Cambria" w:hAnsi="Cambria" w:cstheme="minorHAnsi"/>
              </w:rPr>
            </w:pPr>
            <w:r w:rsidRPr="00F54344">
              <w:rPr>
                <w:rFonts w:ascii="Cambria" w:hAnsi="Cambria" w:cstheme="minorHAnsi"/>
              </w:rPr>
              <w:t>Należyte/ nienależyte*</w:t>
            </w:r>
          </w:p>
        </w:tc>
      </w:tr>
      <w:tr w:rsidR="003E071E" w:rsidRPr="00F54344" w14:paraId="26BC0921" w14:textId="77777777" w:rsidTr="003E071E">
        <w:trPr>
          <w:trHeight w:val="1227"/>
        </w:trPr>
        <w:tc>
          <w:tcPr>
            <w:tcW w:w="678" w:type="dxa"/>
            <w:vAlign w:val="center"/>
          </w:tcPr>
          <w:p w14:paraId="5B29683B" w14:textId="77777777" w:rsidR="003E071E" w:rsidRPr="00F54344" w:rsidRDefault="003E071E" w:rsidP="004A42C0">
            <w:pPr>
              <w:ind w:right="18"/>
              <w:jc w:val="center"/>
              <w:rPr>
                <w:rFonts w:ascii="Cambria" w:hAnsi="Cambria" w:cstheme="minorHAnsi"/>
              </w:rPr>
            </w:pPr>
            <w:r w:rsidRPr="00F54344">
              <w:rPr>
                <w:rFonts w:ascii="Cambria" w:hAnsi="Cambria" w:cstheme="minorHAnsi"/>
              </w:rPr>
              <w:t>3.</w:t>
            </w:r>
          </w:p>
        </w:tc>
        <w:tc>
          <w:tcPr>
            <w:tcW w:w="1766" w:type="dxa"/>
            <w:vAlign w:val="center"/>
          </w:tcPr>
          <w:p w14:paraId="5E908BDA" w14:textId="77777777" w:rsidR="003E071E" w:rsidRPr="00F54344" w:rsidRDefault="003E071E" w:rsidP="004A42C0">
            <w:pPr>
              <w:ind w:right="18"/>
              <w:jc w:val="center"/>
              <w:rPr>
                <w:rFonts w:ascii="Cambria" w:hAnsi="Cambria" w:cstheme="minorHAnsi"/>
              </w:rPr>
            </w:pPr>
          </w:p>
          <w:p w14:paraId="6A522407" w14:textId="77777777" w:rsidR="003E071E" w:rsidRPr="00F54344" w:rsidRDefault="003E071E" w:rsidP="004A42C0">
            <w:pPr>
              <w:ind w:right="18"/>
              <w:jc w:val="center"/>
              <w:rPr>
                <w:rFonts w:ascii="Cambria" w:hAnsi="Cambria" w:cstheme="minorHAnsi"/>
              </w:rPr>
            </w:pPr>
          </w:p>
          <w:p w14:paraId="6C3D07B8" w14:textId="77777777" w:rsidR="003E071E" w:rsidRPr="00F54344" w:rsidRDefault="003E071E" w:rsidP="004A42C0">
            <w:pPr>
              <w:ind w:right="18"/>
              <w:jc w:val="center"/>
              <w:rPr>
                <w:rFonts w:ascii="Cambria" w:hAnsi="Cambria" w:cstheme="minorHAnsi"/>
              </w:rPr>
            </w:pPr>
          </w:p>
          <w:p w14:paraId="7C5DFC40" w14:textId="77777777" w:rsidR="003E071E" w:rsidRPr="00F54344" w:rsidRDefault="003E071E" w:rsidP="004A42C0">
            <w:pPr>
              <w:ind w:right="18"/>
              <w:jc w:val="center"/>
              <w:rPr>
                <w:rFonts w:ascii="Cambria" w:hAnsi="Cambria" w:cstheme="minorHAnsi"/>
              </w:rPr>
            </w:pPr>
          </w:p>
        </w:tc>
        <w:tc>
          <w:tcPr>
            <w:tcW w:w="1132" w:type="dxa"/>
            <w:vAlign w:val="center"/>
          </w:tcPr>
          <w:p w14:paraId="3CA31E5C" w14:textId="77777777" w:rsidR="003E071E" w:rsidRPr="00F54344" w:rsidRDefault="003E071E" w:rsidP="004A42C0">
            <w:pPr>
              <w:ind w:right="18"/>
              <w:jc w:val="center"/>
              <w:rPr>
                <w:rFonts w:ascii="Cambria" w:hAnsi="Cambria" w:cstheme="minorHAnsi"/>
              </w:rPr>
            </w:pPr>
          </w:p>
        </w:tc>
        <w:tc>
          <w:tcPr>
            <w:tcW w:w="1696" w:type="dxa"/>
            <w:vAlign w:val="center"/>
          </w:tcPr>
          <w:p w14:paraId="58D073AE" w14:textId="77777777" w:rsidR="003E071E" w:rsidRPr="00F54344" w:rsidRDefault="003E071E" w:rsidP="004A42C0">
            <w:pPr>
              <w:ind w:right="18"/>
              <w:jc w:val="center"/>
              <w:rPr>
                <w:rFonts w:ascii="Cambria" w:hAnsi="Cambria" w:cstheme="minorHAnsi"/>
              </w:rPr>
            </w:pPr>
          </w:p>
        </w:tc>
        <w:tc>
          <w:tcPr>
            <w:tcW w:w="2464" w:type="dxa"/>
            <w:vAlign w:val="center"/>
          </w:tcPr>
          <w:p w14:paraId="4FF2C642" w14:textId="77777777" w:rsidR="003E071E" w:rsidRPr="00F54344" w:rsidRDefault="003E071E" w:rsidP="004A42C0">
            <w:pPr>
              <w:ind w:right="18"/>
              <w:jc w:val="center"/>
              <w:rPr>
                <w:rFonts w:ascii="Cambria" w:hAnsi="Cambria" w:cstheme="minorHAnsi"/>
              </w:rPr>
            </w:pPr>
          </w:p>
        </w:tc>
        <w:tc>
          <w:tcPr>
            <w:tcW w:w="1732" w:type="dxa"/>
            <w:vAlign w:val="center"/>
          </w:tcPr>
          <w:p w14:paraId="0DDB0784" w14:textId="77777777" w:rsidR="003E071E" w:rsidRPr="00F54344" w:rsidRDefault="003E071E" w:rsidP="004A42C0">
            <w:pPr>
              <w:spacing w:line="276" w:lineRule="auto"/>
              <w:ind w:right="18"/>
              <w:jc w:val="center"/>
              <w:rPr>
                <w:rFonts w:ascii="Cambria" w:hAnsi="Cambria" w:cstheme="minorHAnsi"/>
              </w:rPr>
            </w:pPr>
            <w:r w:rsidRPr="00F54344">
              <w:rPr>
                <w:rFonts w:ascii="Cambria" w:hAnsi="Cambria" w:cstheme="minorHAnsi"/>
              </w:rPr>
              <w:t>Należyte/ nienależyte*</w:t>
            </w:r>
          </w:p>
        </w:tc>
      </w:tr>
    </w:tbl>
    <w:p w14:paraId="6384A1A0" w14:textId="77777777" w:rsidR="00E11E83" w:rsidRPr="00F54344" w:rsidRDefault="00E11E83" w:rsidP="00E11E83">
      <w:pPr>
        <w:ind w:right="18"/>
        <w:jc w:val="both"/>
        <w:rPr>
          <w:rFonts w:ascii="Cambria" w:hAnsi="Cambria" w:cstheme="minorHAnsi"/>
          <w:sz w:val="24"/>
        </w:rPr>
      </w:pPr>
      <w:r w:rsidRPr="00F54344">
        <w:rPr>
          <w:rFonts w:ascii="Cambria" w:hAnsi="Cambria" w:cstheme="minorHAnsi"/>
          <w:sz w:val="24"/>
        </w:rPr>
        <w:t>* - niepotrzebne skreślić</w:t>
      </w:r>
    </w:p>
    <w:p w14:paraId="64D7D18B" w14:textId="77777777" w:rsidR="003E071E" w:rsidRDefault="003E071E" w:rsidP="00E11E83">
      <w:pPr>
        <w:ind w:right="17"/>
        <w:jc w:val="both"/>
        <w:rPr>
          <w:rFonts w:ascii="Cambria" w:hAnsi="Cambria" w:cstheme="minorHAnsi"/>
          <w:sz w:val="24"/>
        </w:rPr>
      </w:pPr>
    </w:p>
    <w:p w14:paraId="72396604" w14:textId="77777777" w:rsidR="00E11E83" w:rsidRPr="00F54344" w:rsidRDefault="00E11E83" w:rsidP="00E11E83">
      <w:pPr>
        <w:ind w:right="17"/>
        <w:jc w:val="both"/>
        <w:rPr>
          <w:rFonts w:ascii="Cambria" w:hAnsi="Cambria" w:cstheme="minorHAnsi"/>
          <w:sz w:val="24"/>
        </w:rPr>
      </w:pPr>
      <w:r w:rsidRPr="00F54344">
        <w:rPr>
          <w:rFonts w:ascii="Cambria" w:hAnsi="Cambria" w:cstheme="minorHAnsi"/>
          <w:sz w:val="24"/>
        </w:rPr>
        <w:t xml:space="preserve">Wykonawca zobowiązany jest do załączenia dowodów określających czy te usługi zostały wykonane lub są wykonywane należycie, przy czym dowodami, o których mowa, są referencje bądź inne dokumenty wystawione przez podmiot, na rzecz którego usługi były wykonywane, bądź są nadal wykonywane, a jeżeli z uzasadnionej przyczyny o obiektywnym charakterze Wykonawca nie jest w stanie uzyskać tych dokumentów - oświadczenie Wykonawcy; </w:t>
      </w:r>
    </w:p>
    <w:p w14:paraId="1F0BA110" w14:textId="77777777" w:rsidR="00E11E83" w:rsidRPr="00F54344" w:rsidRDefault="00E11E83" w:rsidP="00E11E83">
      <w:pPr>
        <w:ind w:right="17"/>
        <w:jc w:val="both"/>
        <w:rPr>
          <w:rFonts w:ascii="Cambria" w:hAnsi="Cambria" w:cstheme="minorHAnsi"/>
          <w:sz w:val="24"/>
        </w:rPr>
      </w:pPr>
      <w:r w:rsidRPr="00F54344">
        <w:rPr>
          <w:rFonts w:ascii="Cambria" w:hAnsi="Cambria" w:cstheme="minorHAnsi"/>
          <w:sz w:val="24"/>
        </w:rPr>
        <w:t xml:space="preserve">w przypadku świadczeń nadal wykonywanych w odniesieniu do usług nadal wykonywanych liczona będzie wartość części przedmiotu umowy zrealizowanej we wskazanym okresie. </w:t>
      </w:r>
    </w:p>
    <w:p w14:paraId="46E8B146" w14:textId="77777777" w:rsidR="00E11E83" w:rsidRPr="00F54344" w:rsidRDefault="00E11E83" w:rsidP="00E11E83">
      <w:pPr>
        <w:ind w:right="17"/>
        <w:jc w:val="both"/>
        <w:rPr>
          <w:rFonts w:ascii="Cambria" w:hAnsi="Cambria" w:cstheme="minorHAnsi"/>
          <w:sz w:val="24"/>
        </w:rPr>
      </w:pPr>
    </w:p>
    <w:p w14:paraId="67E599ED" w14:textId="77777777" w:rsidR="00E11E83" w:rsidRPr="00F54344" w:rsidRDefault="00E11E83" w:rsidP="00E11E83">
      <w:pPr>
        <w:ind w:right="17"/>
        <w:jc w:val="both"/>
        <w:rPr>
          <w:rFonts w:ascii="Cambria" w:hAnsi="Cambria" w:cstheme="minorHAnsi"/>
          <w:sz w:val="24"/>
        </w:rPr>
      </w:pPr>
    </w:p>
    <w:p w14:paraId="6E4F0E95" w14:textId="77777777" w:rsidR="00E11E83" w:rsidRPr="00F54344" w:rsidRDefault="00E11E83" w:rsidP="00E11E83">
      <w:pPr>
        <w:ind w:right="17"/>
        <w:jc w:val="both"/>
        <w:rPr>
          <w:rFonts w:ascii="Cambria" w:hAnsi="Cambria" w:cstheme="minorHAnsi"/>
          <w:sz w:val="24"/>
        </w:rPr>
      </w:pPr>
      <w:r w:rsidRPr="00F54344">
        <w:rPr>
          <w:rFonts w:ascii="Cambria" w:hAnsi="Cambria" w:cstheme="minorHAnsi"/>
          <w:sz w:val="24"/>
        </w:rPr>
        <w:t>……………………………………..</w:t>
      </w:r>
    </w:p>
    <w:p w14:paraId="69EF6323" w14:textId="77777777" w:rsidR="00E11E83" w:rsidRPr="00F54344" w:rsidRDefault="00E11E83" w:rsidP="00E11E83">
      <w:pPr>
        <w:ind w:right="17"/>
        <w:jc w:val="both"/>
        <w:rPr>
          <w:rFonts w:ascii="Cambria" w:hAnsi="Cambria" w:cstheme="minorHAnsi"/>
          <w:i/>
        </w:rPr>
      </w:pPr>
      <w:r w:rsidRPr="00F54344">
        <w:rPr>
          <w:rFonts w:ascii="Cambria" w:hAnsi="Cambria" w:cstheme="minorHAnsi"/>
          <w:i/>
        </w:rPr>
        <w:t xml:space="preserve">       (miejscowość, data)</w:t>
      </w:r>
    </w:p>
    <w:p w14:paraId="1FBB1D0B" w14:textId="77777777" w:rsidR="00E11E83" w:rsidRPr="00F54344" w:rsidRDefault="00E11E83" w:rsidP="00E11E83">
      <w:pPr>
        <w:ind w:right="17"/>
        <w:jc w:val="right"/>
        <w:rPr>
          <w:rFonts w:ascii="Cambria" w:hAnsi="Cambria" w:cstheme="minorHAnsi"/>
          <w:sz w:val="24"/>
        </w:rPr>
      </w:pPr>
      <w:r w:rsidRPr="00F54344">
        <w:rPr>
          <w:rFonts w:ascii="Cambria" w:hAnsi="Cambria" w:cstheme="minorHAnsi"/>
          <w:sz w:val="24"/>
        </w:rPr>
        <w:t>…………………………………….</w:t>
      </w:r>
    </w:p>
    <w:p w14:paraId="6855F4FA" w14:textId="77777777" w:rsidR="00E11E83" w:rsidRPr="00F54344" w:rsidRDefault="00E11E83" w:rsidP="00E11E83">
      <w:pPr>
        <w:ind w:right="17"/>
        <w:jc w:val="center"/>
        <w:rPr>
          <w:rFonts w:ascii="Cambria" w:hAnsi="Cambria" w:cstheme="minorHAnsi"/>
          <w:i/>
        </w:rPr>
      </w:pPr>
      <w:r w:rsidRPr="00F54344">
        <w:rPr>
          <w:rFonts w:ascii="Cambria" w:hAnsi="Cambria" w:cstheme="minorHAnsi"/>
          <w:i/>
        </w:rPr>
        <w:tab/>
      </w:r>
      <w:r w:rsidRPr="00F54344">
        <w:rPr>
          <w:rFonts w:ascii="Cambria" w:hAnsi="Cambria" w:cstheme="minorHAnsi"/>
          <w:i/>
        </w:rPr>
        <w:tab/>
      </w:r>
      <w:r w:rsidRPr="00F54344">
        <w:rPr>
          <w:rFonts w:ascii="Cambria" w:hAnsi="Cambria" w:cstheme="minorHAnsi"/>
          <w:i/>
        </w:rPr>
        <w:tab/>
      </w:r>
      <w:r w:rsidRPr="00F54344">
        <w:rPr>
          <w:rFonts w:ascii="Cambria" w:hAnsi="Cambria" w:cstheme="minorHAnsi"/>
          <w:i/>
        </w:rPr>
        <w:tab/>
      </w:r>
      <w:r w:rsidRPr="00F54344">
        <w:rPr>
          <w:rFonts w:ascii="Cambria" w:hAnsi="Cambria" w:cstheme="minorHAnsi"/>
          <w:i/>
        </w:rPr>
        <w:tab/>
      </w:r>
      <w:r w:rsidRPr="00F54344">
        <w:rPr>
          <w:rFonts w:ascii="Cambria" w:hAnsi="Cambria" w:cstheme="minorHAnsi"/>
          <w:i/>
        </w:rPr>
        <w:tab/>
      </w:r>
      <w:r w:rsidRPr="00F54344">
        <w:rPr>
          <w:rFonts w:ascii="Cambria" w:hAnsi="Cambria" w:cstheme="minorHAnsi"/>
          <w:i/>
        </w:rPr>
        <w:tab/>
      </w:r>
      <w:r w:rsidRPr="00F54344">
        <w:rPr>
          <w:rFonts w:ascii="Cambria" w:hAnsi="Cambria" w:cstheme="minorHAnsi"/>
          <w:i/>
        </w:rPr>
        <w:tab/>
      </w:r>
      <w:r w:rsidRPr="00F54344">
        <w:rPr>
          <w:rFonts w:ascii="Cambria" w:hAnsi="Cambria" w:cstheme="minorHAnsi"/>
          <w:i/>
        </w:rPr>
        <w:tab/>
      </w:r>
      <w:r w:rsidRPr="00F54344">
        <w:rPr>
          <w:rFonts w:ascii="Cambria" w:hAnsi="Cambria" w:cstheme="minorHAnsi"/>
          <w:i/>
        </w:rPr>
        <w:tab/>
        <w:t>(podpis)</w:t>
      </w:r>
    </w:p>
    <w:p w14:paraId="785BE49D" w14:textId="4C1FAF29" w:rsidR="00E11E83" w:rsidRDefault="00E11E83" w:rsidP="00A000D4">
      <w:pPr>
        <w:spacing w:before="120"/>
        <w:rPr>
          <w:rFonts w:ascii="Cambria" w:hAnsi="Cambria" w:cs="Arial"/>
          <w:bCs/>
          <w:sz w:val="22"/>
          <w:szCs w:val="22"/>
        </w:rPr>
      </w:pPr>
    </w:p>
    <w:p w14:paraId="6B59D5D6" w14:textId="77777777" w:rsidR="002129BF" w:rsidRDefault="002129BF" w:rsidP="00A000D4">
      <w:pPr>
        <w:spacing w:before="120"/>
        <w:rPr>
          <w:rFonts w:ascii="Cambria" w:hAnsi="Cambria" w:cs="Arial"/>
          <w:bCs/>
          <w:sz w:val="22"/>
          <w:szCs w:val="22"/>
        </w:rPr>
      </w:pPr>
    </w:p>
    <w:p w14:paraId="706D5FC3" w14:textId="77777777" w:rsidR="002129BF" w:rsidRDefault="002129BF" w:rsidP="00A000D4">
      <w:pPr>
        <w:spacing w:before="120"/>
        <w:rPr>
          <w:rFonts w:ascii="Cambria" w:hAnsi="Cambria" w:cs="Arial"/>
          <w:bCs/>
          <w:sz w:val="22"/>
          <w:szCs w:val="22"/>
        </w:rPr>
      </w:pPr>
    </w:p>
    <w:p w14:paraId="2EFFA0C5" w14:textId="77777777" w:rsidR="002129BF" w:rsidRDefault="002129BF" w:rsidP="00A000D4">
      <w:pPr>
        <w:spacing w:before="120"/>
        <w:rPr>
          <w:rFonts w:ascii="Cambria" w:hAnsi="Cambria" w:cs="Arial"/>
          <w:bCs/>
          <w:sz w:val="22"/>
          <w:szCs w:val="22"/>
        </w:rPr>
      </w:pPr>
    </w:p>
    <w:p w14:paraId="4686D501" w14:textId="77777777" w:rsidR="009F3CAB" w:rsidRDefault="009F3CAB" w:rsidP="009F3CAB">
      <w:pPr>
        <w:tabs>
          <w:tab w:val="left" w:pos="6804"/>
        </w:tabs>
        <w:autoSpaceDE w:val="0"/>
        <w:autoSpaceDN w:val="0"/>
        <w:adjustRightInd w:val="0"/>
        <w:spacing w:line="258" w:lineRule="atLeast"/>
        <w:rPr>
          <w:rFonts w:ascii="Cambria" w:hAnsi="Cambria" w:cs="Arial"/>
          <w:bCs/>
          <w:sz w:val="22"/>
          <w:szCs w:val="22"/>
        </w:rPr>
      </w:pPr>
    </w:p>
    <w:p w14:paraId="3929D100" w14:textId="7A83CBED" w:rsidR="009F3CAB" w:rsidRDefault="009F3CAB" w:rsidP="009F3CAB">
      <w:pPr>
        <w:tabs>
          <w:tab w:val="left" w:pos="6804"/>
        </w:tabs>
        <w:autoSpaceDE w:val="0"/>
        <w:autoSpaceDN w:val="0"/>
        <w:adjustRightInd w:val="0"/>
        <w:spacing w:line="258" w:lineRule="atLeast"/>
        <w:rPr>
          <w:rFonts w:ascii="Cambria" w:hAnsi="Cambria" w:cs="Arial"/>
          <w:bCs/>
          <w:sz w:val="22"/>
          <w:szCs w:val="22"/>
        </w:rPr>
      </w:pPr>
    </w:p>
    <w:p w14:paraId="1443CB1D" w14:textId="77777777" w:rsidR="009F3CAB" w:rsidRDefault="009F3CAB" w:rsidP="009F3CAB">
      <w:pPr>
        <w:tabs>
          <w:tab w:val="left" w:pos="6804"/>
        </w:tabs>
        <w:autoSpaceDE w:val="0"/>
        <w:autoSpaceDN w:val="0"/>
        <w:adjustRightInd w:val="0"/>
        <w:spacing w:line="258" w:lineRule="atLeast"/>
        <w:rPr>
          <w:rFonts w:ascii="Cambria" w:hAnsi="Cambria"/>
          <w:color w:val="000000"/>
          <w:spacing w:val="20"/>
          <w:sz w:val="22"/>
          <w:szCs w:val="22"/>
        </w:rPr>
      </w:pPr>
    </w:p>
    <w:sectPr w:rsidR="009F3CAB" w:rsidSect="00CE3297">
      <w:footerReference w:type="default" r:id="rId10"/>
      <w:pgSz w:w="11905" w:h="16837"/>
      <w:pgMar w:top="1531" w:right="1531" w:bottom="1531" w:left="153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8AFD3" w14:textId="77777777" w:rsidR="00462759" w:rsidRDefault="00462759">
      <w:r>
        <w:separator/>
      </w:r>
    </w:p>
  </w:endnote>
  <w:endnote w:type="continuationSeparator" w:id="0">
    <w:p w14:paraId="631A9294" w14:textId="77777777" w:rsidR="00462759" w:rsidRDefault="00462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05031" w14:textId="6BCF444D" w:rsidR="00721A57" w:rsidRPr="00493FE8" w:rsidRDefault="00721A57" w:rsidP="001510FB">
    <w:pPr>
      <w:pStyle w:val="Stopka"/>
      <w:pBdr>
        <w:top w:val="single" w:sz="4" w:space="1" w:color="D9D9D9"/>
      </w:pBdr>
      <w:jc w:val="right"/>
      <w:rPr>
        <w:rFonts w:ascii="Cambria" w:hAnsi="Cambria"/>
        <w:sz w:val="16"/>
        <w:szCs w:val="16"/>
      </w:rPr>
    </w:pPr>
    <w:r w:rsidRPr="00493FE8">
      <w:rPr>
        <w:rFonts w:ascii="Cambria" w:hAnsi="Cambria"/>
        <w:sz w:val="16"/>
        <w:szCs w:val="16"/>
      </w:rPr>
      <w:fldChar w:fldCharType="begin"/>
    </w:r>
    <w:r w:rsidRPr="00493FE8">
      <w:rPr>
        <w:rFonts w:ascii="Cambria" w:hAnsi="Cambria"/>
        <w:sz w:val="16"/>
        <w:szCs w:val="16"/>
      </w:rPr>
      <w:instrText>PAGE   \* MERGEFORMAT</w:instrText>
    </w:r>
    <w:r w:rsidRPr="00493FE8">
      <w:rPr>
        <w:rFonts w:ascii="Cambria" w:hAnsi="Cambria"/>
        <w:sz w:val="16"/>
        <w:szCs w:val="16"/>
      </w:rPr>
      <w:fldChar w:fldCharType="separate"/>
    </w:r>
    <w:r>
      <w:rPr>
        <w:rFonts w:ascii="Cambria" w:hAnsi="Cambria"/>
        <w:noProof/>
        <w:sz w:val="16"/>
        <w:szCs w:val="16"/>
      </w:rPr>
      <w:t>21</w:t>
    </w:r>
    <w:r w:rsidRPr="00493FE8">
      <w:rPr>
        <w:rFonts w:ascii="Cambria" w:hAnsi="Cambria"/>
        <w:sz w:val="16"/>
        <w:szCs w:val="16"/>
      </w:rPr>
      <w:fldChar w:fldCharType="end"/>
    </w:r>
    <w:r w:rsidRPr="00493FE8">
      <w:rPr>
        <w:rFonts w:ascii="Cambria" w:hAnsi="Cambria"/>
        <w:sz w:val="16"/>
        <w:szCs w:val="16"/>
      </w:rPr>
      <w:t xml:space="preserve"> | </w:t>
    </w:r>
    <w:r w:rsidRPr="00493FE8">
      <w:rPr>
        <w:rFonts w:ascii="Cambria" w:hAnsi="Cambria"/>
        <w:color w:val="7F7F7F"/>
        <w:spacing w:val="60"/>
        <w:sz w:val="16"/>
        <w:szCs w:val="16"/>
      </w:rPr>
      <w:t>Strona</w:t>
    </w:r>
  </w:p>
  <w:p w14:paraId="38F1611C" w14:textId="77777777" w:rsidR="00721A57" w:rsidRPr="00493FE8" w:rsidRDefault="00721A57">
    <w:pPr>
      <w:pStyle w:val="Stopka"/>
      <w:rPr>
        <w:rFonts w:ascii="Cambria" w:hAnsi="Cambr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EA1EF5" w14:textId="77777777" w:rsidR="00462759" w:rsidRDefault="00462759">
      <w:r>
        <w:separator/>
      </w:r>
    </w:p>
  </w:footnote>
  <w:footnote w:type="continuationSeparator" w:id="0">
    <w:p w14:paraId="2EBFB711" w14:textId="77777777" w:rsidR="00462759" w:rsidRDefault="004627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502"/>
        </w:tabs>
        <w:ind w:left="502"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5" w15:restartNumberingAfterBreak="0">
    <w:nsid w:val="00000006"/>
    <w:multiLevelType w:val="multilevel"/>
    <w:tmpl w:val="00000006"/>
    <w:name w:val="WW8Num6"/>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7"/>
    <w:multiLevelType w:val="multilevel"/>
    <w:tmpl w:val="00000007"/>
    <w:name w:val="WW8Num7"/>
    <w:lvl w:ilvl="0">
      <w:start w:val="3"/>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6"/>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0000000F"/>
    <w:multiLevelType w:val="multilevel"/>
    <w:tmpl w:val="0000000F"/>
    <w:name w:val="WW8Num16"/>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31"/>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7" w15:restartNumberingAfterBreak="0">
    <w:nsid w:val="00000012"/>
    <w:multiLevelType w:val="multilevel"/>
    <w:tmpl w:val="00000012"/>
    <w:name w:val="WW8Num37"/>
    <w:lvl w:ilvl="0">
      <w:start w:val="10"/>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8" w15:restartNumberingAfterBreak="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15:restartNumberingAfterBreak="0">
    <w:nsid w:val="00000014"/>
    <w:multiLevelType w:val="multilevel"/>
    <w:tmpl w:val="00000014"/>
    <w:name w:val="WW8Num43"/>
    <w:lvl w:ilvl="0">
      <w:start w:val="11"/>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15:restartNumberingAfterBreak="0">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15:restartNumberingAfterBreak="0">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2" w15:restartNumberingAfterBreak="0">
    <w:nsid w:val="00000017"/>
    <w:multiLevelType w:val="multilevel"/>
    <w:tmpl w:val="00000017"/>
    <w:name w:val="WW8Num46"/>
    <w:lvl w:ilvl="0">
      <w:start w:val="1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3" w15:restartNumberingAfterBreak="0">
    <w:nsid w:val="00000018"/>
    <w:multiLevelType w:val="multilevel"/>
    <w:tmpl w:val="00000018"/>
    <w:name w:val="WW8Num47"/>
    <w:lvl w:ilvl="0">
      <w:start w:val="12"/>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4" w15:restartNumberingAfterBreak="0">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15:restartNumberingAfterBreak="0">
    <w:nsid w:val="0000003A"/>
    <w:multiLevelType w:val="multilevel"/>
    <w:tmpl w:val="0000003A"/>
    <w:name w:val="WW8Num58"/>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10EE293A"/>
    <w:multiLevelType w:val="hybridMultilevel"/>
    <w:tmpl w:val="46BAC3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5AC1EBF"/>
    <w:multiLevelType w:val="singleLevel"/>
    <w:tmpl w:val="23B2AF7C"/>
    <w:lvl w:ilvl="0">
      <w:start w:val="1"/>
      <w:numFmt w:val="decimal"/>
      <w:lvlText w:val="%1."/>
      <w:legacy w:legacy="1" w:legacySpace="0" w:legacyIndent="283"/>
      <w:lvlJc w:val="left"/>
      <w:pPr>
        <w:ind w:left="283" w:hanging="283"/>
      </w:pPr>
    </w:lvl>
  </w:abstractNum>
  <w:abstractNum w:abstractNumId="28"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29" w15:restartNumberingAfterBreak="0">
    <w:nsid w:val="1F8A28D3"/>
    <w:multiLevelType w:val="hybridMultilevel"/>
    <w:tmpl w:val="B96E3726"/>
    <w:lvl w:ilvl="0" w:tplc="0415000F">
      <w:start w:val="1"/>
      <w:numFmt w:val="decimal"/>
      <w:lvlText w:val="%1."/>
      <w:lvlJc w:val="left"/>
      <w:pPr>
        <w:ind w:left="1440" w:hanging="360"/>
      </w:pPr>
    </w:lvl>
    <w:lvl w:ilvl="1" w:tplc="2A30FC7C">
      <w:numFmt w:val="bullet"/>
      <w:lvlText w:val=""/>
      <w:lvlJc w:val="left"/>
      <w:pPr>
        <w:ind w:left="2160" w:hanging="360"/>
      </w:pPr>
      <w:rPr>
        <w:rFonts w:ascii="Symbol" w:eastAsia="Times New Roman" w:hAnsi="Symbol" w:cs="Arial"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5806089"/>
    <w:multiLevelType w:val="hybridMultilevel"/>
    <w:tmpl w:val="2772995C"/>
    <w:lvl w:ilvl="0" w:tplc="0415000F">
      <w:start w:val="1"/>
      <w:numFmt w:val="decimal"/>
      <w:lvlText w:val="%1."/>
      <w:lvlJc w:val="left"/>
      <w:pPr>
        <w:ind w:left="780" w:hanging="360"/>
      </w:pPr>
    </w:lvl>
    <w:lvl w:ilvl="1" w:tplc="04150019">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2"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26C45713"/>
    <w:multiLevelType w:val="multilevel"/>
    <w:tmpl w:val="90685DEC"/>
    <w:lvl w:ilvl="0">
      <w:start w:val="14"/>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4" w15:restartNumberingAfterBreak="0">
    <w:nsid w:val="30D94419"/>
    <w:multiLevelType w:val="singleLevel"/>
    <w:tmpl w:val="7136903A"/>
    <w:lvl w:ilvl="0">
      <w:start w:val="1"/>
      <w:numFmt w:val="decimal"/>
      <w:lvlText w:val="(%1)"/>
      <w:legacy w:legacy="1" w:legacySpace="0" w:legacyIndent="283"/>
      <w:lvlJc w:val="left"/>
    </w:lvl>
  </w:abstractNum>
  <w:abstractNum w:abstractNumId="35" w15:restartNumberingAfterBreak="0">
    <w:nsid w:val="30FD20F4"/>
    <w:multiLevelType w:val="hybridMultilevel"/>
    <w:tmpl w:val="986E1D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37" w15:restartNumberingAfterBreak="0">
    <w:nsid w:val="34560BAA"/>
    <w:multiLevelType w:val="multilevel"/>
    <w:tmpl w:val="2F80C7B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4A854FF"/>
    <w:multiLevelType w:val="hybridMultilevel"/>
    <w:tmpl w:val="6448AE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B9A36D5"/>
    <w:multiLevelType w:val="hybridMultilevel"/>
    <w:tmpl w:val="12CA38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F4275E5"/>
    <w:multiLevelType w:val="hybridMultilevel"/>
    <w:tmpl w:val="3B4C43FE"/>
    <w:lvl w:ilvl="0" w:tplc="9F621B58">
      <w:start w:val="1"/>
      <w:numFmt w:val="decimal"/>
      <w:lvlText w:val="2.%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2" w15:restartNumberingAfterBreak="0">
    <w:nsid w:val="47456C26"/>
    <w:multiLevelType w:val="hybridMultilevel"/>
    <w:tmpl w:val="29EA6816"/>
    <w:lvl w:ilvl="0" w:tplc="1B4CA8B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825467A"/>
    <w:multiLevelType w:val="hybridMultilevel"/>
    <w:tmpl w:val="D39CBC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918368A"/>
    <w:multiLevelType w:val="multilevel"/>
    <w:tmpl w:val="2EFA8340"/>
    <w:lvl w:ilvl="0">
      <w:start w:val="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BAF0070"/>
    <w:multiLevelType w:val="hybridMultilevel"/>
    <w:tmpl w:val="AA562B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9" w15:restartNumberingAfterBreak="0">
    <w:nsid w:val="5D944300"/>
    <w:multiLevelType w:val="hybridMultilevel"/>
    <w:tmpl w:val="84088A7E"/>
    <w:lvl w:ilvl="0" w:tplc="05FCEA0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51"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2" w15:restartNumberingAfterBreak="0">
    <w:nsid w:val="69EB174B"/>
    <w:multiLevelType w:val="hybridMultilevel"/>
    <w:tmpl w:val="91FCDF7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3" w15:restartNumberingAfterBreak="0">
    <w:nsid w:val="754E7691"/>
    <w:multiLevelType w:val="hybridMultilevel"/>
    <w:tmpl w:val="0C685EB8"/>
    <w:lvl w:ilvl="0" w:tplc="04150017">
      <w:start w:val="1"/>
      <w:numFmt w:val="lowerLetter"/>
      <w:lvlText w:val="%1)"/>
      <w:lvlJc w:val="left"/>
      <w:pPr>
        <w:ind w:left="928" w:hanging="360"/>
      </w:pPr>
      <w:rPr>
        <w:rFonts w:hint="default"/>
        <w:b w:val="0"/>
        <w:sz w:val="22"/>
      </w:rPr>
    </w:lvl>
    <w:lvl w:ilvl="1" w:tplc="04150019" w:tentative="1">
      <w:start w:val="1"/>
      <w:numFmt w:val="lowerLetter"/>
      <w:lvlText w:val="%2."/>
      <w:lvlJc w:val="left"/>
      <w:pPr>
        <w:ind w:left="590" w:hanging="360"/>
      </w:pPr>
    </w:lvl>
    <w:lvl w:ilvl="2" w:tplc="0415001B" w:tentative="1">
      <w:start w:val="1"/>
      <w:numFmt w:val="lowerRoman"/>
      <w:lvlText w:val="%3."/>
      <w:lvlJc w:val="right"/>
      <w:pPr>
        <w:ind w:left="1310" w:hanging="180"/>
      </w:pPr>
    </w:lvl>
    <w:lvl w:ilvl="3" w:tplc="0415000F" w:tentative="1">
      <w:start w:val="1"/>
      <w:numFmt w:val="decimal"/>
      <w:lvlText w:val="%4."/>
      <w:lvlJc w:val="left"/>
      <w:pPr>
        <w:ind w:left="2030" w:hanging="360"/>
      </w:pPr>
    </w:lvl>
    <w:lvl w:ilvl="4" w:tplc="04150019" w:tentative="1">
      <w:start w:val="1"/>
      <w:numFmt w:val="lowerLetter"/>
      <w:lvlText w:val="%5."/>
      <w:lvlJc w:val="left"/>
      <w:pPr>
        <w:ind w:left="2750" w:hanging="360"/>
      </w:pPr>
    </w:lvl>
    <w:lvl w:ilvl="5" w:tplc="0415001B" w:tentative="1">
      <w:start w:val="1"/>
      <w:numFmt w:val="lowerRoman"/>
      <w:lvlText w:val="%6."/>
      <w:lvlJc w:val="right"/>
      <w:pPr>
        <w:ind w:left="3470" w:hanging="180"/>
      </w:pPr>
    </w:lvl>
    <w:lvl w:ilvl="6" w:tplc="0415000F" w:tentative="1">
      <w:start w:val="1"/>
      <w:numFmt w:val="decimal"/>
      <w:lvlText w:val="%7."/>
      <w:lvlJc w:val="left"/>
      <w:pPr>
        <w:ind w:left="4190" w:hanging="360"/>
      </w:pPr>
    </w:lvl>
    <w:lvl w:ilvl="7" w:tplc="04150019" w:tentative="1">
      <w:start w:val="1"/>
      <w:numFmt w:val="lowerLetter"/>
      <w:lvlText w:val="%8."/>
      <w:lvlJc w:val="left"/>
      <w:pPr>
        <w:ind w:left="4910" w:hanging="360"/>
      </w:pPr>
    </w:lvl>
    <w:lvl w:ilvl="8" w:tplc="0415001B" w:tentative="1">
      <w:start w:val="1"/>
      <w:numFmt w:val="lowerRoman"/>
      <w:lvlText w:val="%9."/>
      <w:lvlJc w:val="right"/>
      <w:pPr>
        <w:ind w:left="5630" w:hanging="180"/>
      </w:pPr>
    </w:lvl>
  </w:abstractNum>
  <w:abstractNum w:abstractNumId="54" w15:restartNumberingAfterBreak="0">
    <w:nsid w:val="79F876DE"/>
    <w:multiLevelType w:val="hybridMultilevel"/>
    <w:tmpl w:val="B17A0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6"/>
  </w:num>
  <w:num w:numId="2">
    <w:abstractNumId w:val="33"/>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0"/>
    <w:lvlOverride w:ilvl="0">
      <w:startOverride w:val="1"/>
    </w:lvlOverride>
  </w:num>
  <w:num w:numId="5">
    <w:abstractNumId w:val="48"/>
    <w:lvlOverride w:ilvl="0">
      <w:startOverride w:val="1"/>
    </w:lvlOverride>
  </w:num>
  <w:num w:numId="6">
    <w:abstractNumId w:val="41"/>
    <w:lvlOverride w:ilvl="0">
      <w:startOverride w:val="1"/>
    </w:lvlOverride>
  </w:num>
  <w:num w:numId="7">
    <w:abstractNumId w:val="27"/>
  </w:num>
  <w:num w:numId="8">
    <w:abstractNumId w:val="27"/>
    <w:lvlOverride w:ilvl="0">
      <w:lvl w:ilvl="0">
        <w:start w:val="1"/>
        <w:numFmt w:val="decimal"/>
        <w:lvlText w:val="%1."/>
        <w:legacy w:legacy="1" w:legacySpace="0" w:legacyIndent="283"/>
        <w:lvlJc w:val="left"/>
        <w:pPr>
          <w:ind w:left="283" w:hanging="283"/>
        </w:pPr>
      </w:lvl>
    </w:lvlOverride>
  </w:num>
  <w:num w:numId="9">
    <w:abstractNumId w:val="34"/>
  </w:num>
  <w:num w:numId="10">
    <w:abstractNumId w:val="45"/>
  </w:num>
  <w:num w:numId="11">
    <w:abstractNumId w:val="26"/>
  </w:num>
  <w:num w:numId="12">
    <w:abstractNumId w:val="54"/>
  </w:num>
  <w:num w:numId="13">
    <w:abstractNumId w:val="37"/>
  </w:num>
  <w:num w:numId="14">
    <w:abstractNumId w:val="43"/>
  </w:num>
  <w:num w:numId="15">
    <w:abstractNumId w:val="32"/>
  </w:num>
  <w:num w:numId="16">
    <w:abstractNumId w:val="28"/>
  </w:num>
  <w:num w:numId="17">
    <w:abstractNumId w:val="36"/>
  </w:num>
  <w:num w:numId="18">
    <w:abstractNumId w:val="40"/>
  </w:num>
  <w:num w:numId="19">
    <w:abstractNumId w:val="35"/>
  </w:num>
  <w:num w:numId="20">
    <w:abstractNumId w:val="42"/>
  </w:num>
  <w:num w:numId="21">
    <w:abstractNumId w:val="49"/>
  </w:num>
  <w:num w:numId="22">
    <w:abstractNumId w:val="52"/>
  </w:num>
  <w:num w:numId="23">
    <w:abstractNumId w:val="31"/>
  </w:num>
  <w:num w:numId="24">
    <w:abstractNumId w:val="39"/>
  </w:num>
  <w:num w:numId="25">
    <w:abstractNumId w:val="53"/>
  </w:num>
  <w:num w:numId="26">
    <w:abstractNumId w:val="47"/>
  </w:num>
  <w:num w:numId="27">
    <w:abstractNumId w:val="29"/>
  </w:num>
  <w:num w:numId="28">
    <w:abstractNumId w:val="51"/>
  </w:num>
  <w:num w:numId="29">
    <w:abstractNumId w:val="44"/>
  </w:num>
  <w:num w:numId="3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483"/>
    <w:rsid w:val="00000AF9"/>
    <w:rsid w:val="0000202C"/>
    <w:rsid w:val="000028A7"/>
    <w:rsid w:val="000032CA"/>
    <w:rsid w:val="00004DC2"/>
    <w:rsid w:val="000054CB"/>
    <w:rsid w:val="000064F0"/>
    <w:rsid w:val="0000654F"/>
    <w:rsid w:val="00006F53"/>
    <w:rsid w:val="00011C75"/>
    <w:rsid w:val="00015128"/>
    <w:rsid w:val="0001557A"/>
    <w:rsid w:val="000162F8"/>
    <w:rsid w:val="00016F83"/>
    <w:rsid w:val="00020A45"/>
    <w:rsid w:val="00021365"/>
    <w:rsid w:val="0002205D"/>
    <w:rsid w:val="00023BF1"/>
    <w:rsid w:val="00024300"/>
    <w:rsid w:val="00024EED"/>
    <w:rsid w:val="00026BF5"/>
    <w:rsid w:val="000308F7"/>
    <w:rsid w:val="00031333"/>
    <w:rsid w:val="0003276E"/>
    <w:rsid w:val="00032F05"/>
    <w:rsid w:val="0004046F"/>
    <w:rsid w:val="0004242A"/>
    <w:rsid w:val="00046EBE"/>
    <w:rsid w:val="00047193"/>
    <w:rsid w:val="00047430"/>
    <w:rsid w:val="0005216E"/>
    <w:rsid w:val="00052DB5"/>
    <w:rsid w:val="000549F2"/>
    <w:rsid w:val="00054BFF"/>
    <w:rsid w:val="00057230"/>
    <w:rsid w:val="00062F7C"/>
    <w:rsid w:val="00062FEF"/>
    <w:rsid w:val="00063AA5"/>
    <w:rsid w:val="0006486E"/>
    <w:rsid w:val="0006514F"/>
    <w:rsid w:val="000708CE"/>
    <w:rsid w:val="00070FDA"/>
    <w:rsid w:val="000741F9"/>
    <w:rsid w:val="00080FC8"/>
    <w:rsid w:val="00081839"/>
    <w:rsid w:val="00082197"/>
    <w:rsid w:val="0008241E"/>
    <w:rsid w:val="00084DF2"/>
    <w:rsid w:val="000902FA"/>
    <w:rsid w:val="0009111C"/>
    <w:rsid w:val="00091245"/>
    <w:rsid w:val="00095983"/>
    <w:rsid w:val="000A0B1D"/>
    <w:rsid w:val="000A4391"/>
    <w:rsid w:val="000A61E6"/>
    <w:rsid w:val="000A68E5"/>
    <w:rsid w:val="000B1038"/>
    <w:rsid w:val="000B17D4"/>
    <w:rsid w:val="000B285B"/>
    <w:rsid w:val="000B33D6"/>
    <w:rsid w:val="000B658C"/>
    <w:rsid w:val="000B6AD3"/>
    <w:rsid w:val="000B734C"/>
    <w:rsid w:val="000B7C21"/>
    <w:rsid w:val="000C164D"/>
    <w:rsid w:val="000C2B75"/>
    <w:rsid w:val="000C3C7A"/>
    <w:rsid w:val="000C4CDF"/>
    <w:rsid w:val="000C55A6"/>
    <w:rsid w:val="000C5993"/>
    <w:rsid w:val="000C7379"/>
    <w:rsid w:val="000D0B9D"/>
    <w:rsid w:val="000D2717"/>
    <w:rsid w:val="000D6136"/>
    <w:rsid w:val="000E0A5D"/>
    <w:rsid w:val="000E1698"/>
    <w:rsid w:val="000E1C61"/>
    <w:rsid w:val="000E2421"/>
    <w:rsid w:val="000E2DE0"/>
    <w:rsid w:val="000E2ED1"/>
    <w:rsid w:val="000E3C8A"/>
    <w:rsid w:val="000E49FF"/>
    <w:rsid w:val="000E55F9"/>
    <w:rsid w:val="000E604A"/>
    <w:rsid w:val="000E6766"/>
    <w:rsid w:val="000E6A48"/>
    <w:rsid w:val="000F2008"/>
    <w:rsid w:val="000F2AE3"/>
    <w:rsid w:val="000F2EA7"/>
    <w:rsid w:val="000F7F11"/>
    <w:rsid w:val="0010061C"/>
    <w:rsid w:val="00102C61"/>
    <w:rsid w:val="00102E72"/>
    <w:rsid w:val="00102F78"/>
    <w:rsid w:val="0010362A"/>
    <w:rsid w:val="00103989"/>
    <w:rsid w:val="00111524"/>
    <w:rsid w:val="00111526"/>
    <w:rsid w:val="00113A41"/>
    <w:rsid w:val="00115A3E"/>
    <w:rsid w:val="001234B4"/>
    <w:rsid w:val="0012412D"/>
    <w:rsid w:val="00126835"/>
    <w:rsid w:val="00126B8B"/>
    <w:rsid w:val="00127FA0"/>
    <w:rsid w:val="001319A4"/>
    <w:rsid w:val="0013283A"/>
    <w:rsid w:val="00134260"/>
    <w:rsid w:val="00134853"/>
    <w:rsid w:val="00134BD2"/>
    <w:rsid w:val="001402B5"/>
    <w:rsid w:val="00141DBB"/>
    <w:rsid w:val="00142C70"/>
    <w:rsid w:val="00143894"/>
    <w:rsid w:val="00143C49"/>
    <w:rsid w:val="001440E1"/>
    <w:rsid w:val="001444ED"/>
    <w:rsid w:val="00144F71"/>
    <w:rsid w:val="00145A7A"/>
    <w:rsid w:val="00145ABB"/>
    <w:rsid w:val="00146CED"/>
    <w:rsid w:val="0014790C"/>
    <w:rsid w:val="001510FB"/>
    <w:rsid w:val="001558DB"/>
    <w:rsid w:val="00155FA6"/>
    <w:rsid w:val="00156D8D"/>
    <w:rsid w:val="00156EB0"/>
    <w:rsid w:val="001572A9"/>
    <w:rsid w:val="00161DA5"/>
    <w:rsid w:val="00161F09"/>
    <w:rsid w:val="00163C32"/>
    <w:rsid w:val="00163FD9"/>
    <w:rsid w:val="001663C1"/>
    <w:rsid w:val="00166D5C"/>
    <w:rsid w:val="00171580"/>
    <w:rsid w:val="00172D68"/>
    <w:rsid w:val="00173966"/>
    <w:rsid w:val="00174E66"/>
    <w:rsid w:val="00175019"/>
    <w:rsid w:val="00175321"/>
    <w:rsid w:val="00177D0B"/>
    <w:rsid w:val="001815B3"/>
    <w:rsid w:val="00181F4D"/>
    <w:rsid w:val="001852A1"/>
    <w:rsid w:val="001859A6"/>
    <w:rsid w:val="00186667"/>
    <w:rsid w:val="00187047"/>
    <w:rsid w:val="00190666"/>
    <w:rsid w:val="00193DD8"/>
    <w:rsid w:val="0019446E"/>
    <w:rsid w:val="001A1590"/>
    <w:rsid w:val="001A3C3F"/>
    <w:rsid w:val="001A49D7"/>
    <w:rsid w:val="001A5F15"/>
    <w:rsid w:val="001A67C1"/>
    <w:rsid w:val="001A7188"/>
    <w:rsid w:val="001B0918"/>
    <w:rsid w:val="001B224A"/>
    <w:rsid w:val="001B2BE2"/>
    <w:rsid w:val="001B59C3"/>
    <w:rsid w:val="001B752F"/>
    <w:rsid w:val="001C204A"/>
    <w:rsid w:val="001C208E"/>
    <w:rsid w:val="001C2F87"/>
    <w:rsid w:val="001C3D38"/>
    <w:rsid w:val="001C3DD1"/>
    <w:rsid w:val="001C44B9"/>
    <w:rsid w:val="001C769C"/>
    <w:rsid w:val="001C7AA8"/>
    <w:rsid w:val="001C7FF2"/>
    <w:rsid w:val="001D172C"/>
    <w:rsid w:val="001D1890"/>
    <w:rsid w:val="001D225F"/>
    <w:rsid w:val="001D2656"/>
    <w:rsid w:val="001D7446"/>
    <w:rsid w:val="001E0209"/>
    <w:rsid w:val="001E0ADF"/>
    <w:rsid w:val="001E2E4F"/>
    <w:rsid w:val="001E3CF4"/>
    <w:rsid w:val="001F3EF9"/>
    <w:rsid w:val="001F5A27"/>
    <w:rsid w:val="001F5A7E"/>
    <w:rsid w:val="001F7C14"/>
    <w:rsid w:val="00200EB3"/>
    <w:rsid w:val="002017AC"/>
    <w:rsid w:val="0020334E"/>
    <w:rsid w:val="00203914"/>
    <w:rsid w:val="002051E5"/>
    <w:rsid w:val="0020742E"/>
    <w:rsid w:val="00210661"/>
    <w:rsid w:val="002129BF"/>
    <w:rsid w:val="00214F0D"/>
    <w:rsid w:val="002174DA"/>
    <w:rsid w:val="00220509"/>
    <w:rsid w:val="00220DA4"/>
    <w:rsid w:val="002237F6"/>
    <w:rsid w:val="00223922"/>
    <w:rsid w:val="00223AF8"/>
    <w:rsid w:val="00224A45"/>
    <w:rsid w:val="00225AF8"/>
    <w:rsid w:val="002263CA"/>
    <w:rsid w:val="002308C4"/>
    <w:rsid w:val="002333A0"/>
    <w:rsid w:val="00233820"/>
    <w:rsid w:val="00234C12"/>
    <w:rsid w:val="00234E34"/>
    <w:rsid w:val="00236C58"/>
    <w:rsid w:val="0024139B"/>
    <w:rsid w:val="002415B5"/>
    <w:rsid w:val="00241E19"/>
    <w:rsid w:val="00241FAC"/>
    <w:rsid w:val="0024497F"/>
    <w:rsid w:val="0024630A"/>
    <w:rsid w:val="00246C20"/>
    <w:rsid w:val="002500FC"/>
    <w:rsid w:val="00250524"/>
    <w:rsid w:val="00251F01"/>
    <w:rsid w:val="00255209"/>
    <w:rsid w:val="00255873"/>
    <w:rsid w:val="00256652"/>
    <w:rsid w:val="0025683B"/>
    <w:rsid w:val="002603CC"/>
    <w:rsid w:val="002631AA"/>
    <w:rsid w:val="00263AFD"/>
    <w:rsid w:val="00265A17"/>
    <w:rsid w:val="00266972"/>
    <w:rsid w:val="00266FDF"/>
    <w:rsid w:val="00270C75"/>
    <w:rsid w:val="00273A2B"/>
    <w:rsid w:val="002757FA"/>
    <w:rsid w:val="00276A2A"/>
    <w:rsid w:val="00276FC7"/>
    <w:rsid w:val="0027799E"/>
    <w:rsid w:val="00277BB2"/>
    <w:rsid w:val="00281000"/>
    <w:rsid w:val="00281A20"/>
    <w:rsid w:val="00282553"/>
    <w:rsid w:val="0028272B"/>
    <w:rsid w:val="002840F4"/>
    <w:rsid w:val="002852F9"/>
    <w:rsid w:val="00285F15"/>
    <w:rsid w:val="0029393D"/>
    <w:rsid w:val="00295D98"/>
    <w:rsid w:val="00296CF8"/>
    <w:rsid w:val="002978EA"/>
    <w:rsid w:val="00297CF8"/>
    <w:rsid w:val="002A2E2A"/>
    <w:rsid w:val="002A4539"/>
    <w:rsid w:val="002A5139"/>
    <w:rsid w:val="002A544F"/>
    <w:rsid w:val="002A604E"/>
    <w:rsid w:val="002A6D2F"/>
    <w:rsid w:val="002B0BE8"/>
    <w:rsid w:val="002B0E6E"/>
    <w:rsid w:val="002B1633"/>
    <w:rsid w:val="002B1E8F"/>
    <w:rsid w:val="002B2B7C"/>
    <w:rsid w:val="002B307E"/>
    <w:rsid w:val="002B377C"/>
    <w:rsid w:val="002B4507"/>
    <w:rsid w:val="002B4E7F"/>
    <w:rsid w:val="002B7B51"/>
    <w:rsid w:val="002C0111"/>
    <w:rsid w:val="002C3D39"/>
    <w:rsid w:val="002C409C"/>
    <w:rsid w:val="002D4470"/>
    <w:rsid w:val="002D5979"/>
    <w:rsid w:val="002D642D"/>
    <w:rsid w:val="002D7180"/>
    <w:rsid w:val="002D7D66"/>
    <w:rsid w:val="002E207D"/>
    <w:rsid w:val="002E27CB"/>
    <w:rsid w:val="002E2F2A"/>
    <w:rsid w:val="002E416F"/>
    <w:rsid w:val="002E4FAE"/>
    <w:rsid w:val="002F0795"/>
    <w:rsid w:val="002F2D9C"/>
    <w:rsid w:val="002F352D"/>
    <w:rsid w:val="002F5C0E"/>
    <w:rsid w:val="00302A58"/>
    <w:rsid w:val="00303560"/>
    <w:rsid w:val="003053D1"/>
    <w:rsid w:val="00307D89"/>
    <w:rsid w:val="00312C12"/>
    <w:rsid w:val="00313403"/>
    <w:rsid w:val="00313DD1"/>
    <w:rsid w:val="00315EE6"/>
    <w:rsid w:val="00321FF8"/>
    <w:rsid w:val="00322136"/>
    <w:rsid w:val="0032236D"/>
    <w:rsid w:val="00325C9D"/>
    <w:rsid w:val="003263A9"/>
    <w:rsid w:val="00333E5C"/>
    <w:rsid w:val="003358F3"/>
    <w:rsid w:val="00336101"/>
    <w:rsid w:val="00336F69"/>
    <w:rsid w:val="003505ED"/>
    <w:rsid w:val="00350EED"/>
    <w:rsid w:val="0035299D"/>
    <w:rsid w:val="003537E3"/>
    <w:rsid w:val="00353BC1"/>
    <w:rsid w:val="00353CB4"/>
    <w:rsid w:val="0035654A"/>
    <w:rsid w:val="003566F9"/>
    <w:rsid w:val="0036029D"/>
    <w:rsid w:val="003605F0"/>
    <w:rsid w:val="00360E85"/>
    <w:rsid w:val="003615C9"/>
    <w:rsid w:val="00361C1E"/>
    <w:rsid w:val="00363E5B"/>
    <w:rsid w:val="00372C2C"/>
    <w:rsid w:val="00375777"/>
    <w:rsid w:val="003757ED"/>
    <w:rsid w:val="00382DDB"/>
    <w:rsid w:val="0038392F"/>
    <w:rsid w:val="00384708"/>
    <w:rsid w:val="0038630B"/>
    <w:rsid w:val="0038748A"/>
    <w:rsid w:val="003923AA"/>
    <w:rsid w:val="0039598F"/>
    <w:rsid w:val="003A188D"/>
    <w:rsid w:val="003A2397"/>
    <w:rsid w:val="003A3FF0"/>
    <w:rsid w:val="003A6EF3"/>
    <w:rsid w:val="003B0127"/>
    <w:rsid w:val="003B1B0D"/>
    <w:rsid w:val="003B28B1"/>
    <w:rsid w:val="003B2A6C"/>
    <w:rsid w:val="003B314C"/>
    <w:rsid w:val="003B3A60"/>
    <w:rsid w:val="003B61A7"/>
    <w:rsid w:val="003B64E7"/>
    <w:rsid w:val="003C1610"/>
    <w:rsid w:val="003C425C"/>
    <w:rsid w:val="003C4BAD"/>
    <w:rsid w:val="003C61B6"/>
    <w:rsid w:val="003D132E"/>
    <w:rsid w:val="003D1E3B"/>
    <w:rsid w:val="003D2AE5"/>
    <w:rsid w:val="003D6213"/>
    <w:rsid w:val="003E071E"/>
    <w:rsid w:val="003E0BAF"/>
    <w:rsid w:val="003E0C22"/>
    <w:rsid w:val="003E17BD"/>
    <w:rsid w:val="003E1ABC"/>
    <w:rsid w:val="003E493D"/>
    <w:rsid w:val="003E76B5"/>
    <w:rsid w:val="003F2856"/>
    <w:rsid w:val="003F2DB7"/>
    <w:rsid w:val="003F383B"/>
    <w:rsid w:val="003F3D25"/>
    <w:rsid w:val="003F3E54"/>
    <w:rsid w:val="003F4CB1"/>
    <w:rsid w:val="003F508F"/>
    <w:rsid w:val="00400DF7"/>
    <w:rsid w:val="00402AC2"/>
    <w:rsid w:val="00403F42"/>
    <w:rsid w:val="0040522B"/>
    <w:rsid w:val="00410A11"/>
    <w:rsid w:val="00413305"/>
    <w:rsid w:val="00413C83"/>
    <w:rsid w:val="004140FB"/>
    <w:rsid w:val="00416364"/>
    <w:rsid w:val="00416837"/>
    <w:rsid w:val="004176F8"/>
    <w:rsid w:val="0042197F"/>
    <w:rsid w:val="004255F5"/>
    <w:rsid w:val="0042693B"/>
    <w:rsid w:val="00427960"/>
    <w:rsid w:val="00431FD5"/>
    <w:rsid w:val="00432F55"/>
    <w:rsid w:val="00433300"/>
    <w:rsid w:val="00433FD3"/>
    <w:rsid w:val="00434F0C"/>
    <w:rsid w:val="00437288"/>
    <w:rsid w:val="0044061C"/>
    <w:rsid w:val="00440FF4"/>
    <w:rsid w:val="00441D3D"/>
    <w:rsid w:val="00442432"/>
    <w:rsid w:val="00443576"/>
    <w:rsid w:val="00443F67"/>
    <w:rsid w:val="004444EE"/>
    <w:rsid w:val="004453A8"/>
    <w:rsid w:val="00447B6F"/>
    <w:rsid w:val="00450AE0"/>
    <w:rsid w:val="00451A44"/>
    <w:rsid w:val="00455AFF"/>
    <w:rsid w:val="004564EC"/>
    <w:rsid w:val="00462759"/>
    <w:rsid w:val="00462831"/>
    <w:rsid w:val="004653F9"/>
    <w:rsid w:val="00466CF3"/>
    <w:rsid w:val="0047030B"/>
    <w:rsid w:val="00470BAF"/>
    <w:rsid w:val="00471194"/>
    <w:rsid w:val="004720A7"/>
    <w:rsid w:val="0047504B"/>
    <w:rsid w:val="004774AC"/>
    <w:rsid w:val="00482159"/>
    <w:rsid w:val="00482BC8"/>
    <w:rsid w:val="004843DA"/>
    <w:rsid w:val="00485FA2"/>
    <w:rsid w:val="00486165"/>
    <w:rsid w:val="00486997"/>
    <w:rsid w:val="00486A6B"/>
    <w:rsid w:val="00487923"/>
    <w:rsid w:val="00487B66"/>
    <w:rsid w:val="004906B7"/>
    <w:rsid w:val="004918C6"/>
    <w:rsid w:val="00493FE8"/>
    <w:rsid w:val="00494AD6"/>
    <w:rsid w:val="004953A2"/>
    <w:rsid w:val="004972D5"/>
    <w:rsid w:val="004A24E7"/>
    <w:rsid w:val="004A3193"/>
    <w:rsid w:val="004A42C0"/>
    <w:rsid w:val="004A52AD"/>
    <w:rsid w:val="004A6602"/>
    <w:rsid w:val="004A6DB8"/>
    <w:rsid w:val="004A73A0"/>
    <w:rsid w:val="004A7A64"/>
    <w:rsid w:val="004B2FB6"/>
    <w:rsid w:val="004B31A6"/>
    <w:rsid w:val="004B416B"/>
    <w:rsid w:val="004C092F"/>
    <w:rsid w:val="004C099B"/>
    <w:rsid w:val="004C1B87"/>
    <w:rsid w:val="004C60F0"/>
    <w:rsid w:val="004C704E"/>
    <w:rsid w:val="004D13A3"/>
    <w:rsid w:val="004D3716"/>
    <w:rsid w:val="004D6E5C"/>
    <w:rsid w:val="004D7193"/>
    <w:rsid w:val="004D7CDD"/>
    <w:rsid w:val="004E0C25"/>
    <w:rsid w:val="004E193A"/>
    <w:rsid w:val="004E20C8"/>
    <w:rsid w:val="004E2145"/>
    <w:rsid w:val="004E5479"/>
    <w:rsid w:val="004E5856"/>
    <w:rsid w:val="004E6915"/>
    <w:rsid w:val="004E74E0"/>
    <w:rsid w:val="004F22B9"/>
    <w:rsid w:val="004F397E"/>
    <w:rsid w:val="004F646B"/>
    <w:rsid w:val="004F6ABC"/>
    <w:rsid w:val="00500F43"/>
    <w:rsid w:val="00501F7D"/>
    <w:rsid w:val="00506412"/>
    <w:rsid w:val="00510C12"/>
    <w:rsid w:val="00511815"/>
    <w:rsid w:val="00512E35"/>
    <w:rsid w:val="00514A3A"/>
    <w:rsid w:val="0051535E"/>
    <w:rsid w:val="005168F6"/>
    <w:rsid w:val="00521F24"/>
    <w:rsid w:val="00524193"/>
    <w:rsid w:val="005271AF"/>
    <w:rsid w:val="005303AF"/>
    <w:rsid w:val="005326C1"/>
    <w:rsid w:val="00533D0D"/>
    <w:rsid w:val="00537139"/>
    <w:rsid w:val="00541166"/>
    <w:rsid w:val="0054151A"/>
    <w:rsid w:val="005472D4"/>
    <w:rsid w:val="00547430"/>
    <w:rsid w:val="005523B2"/>
    <w:rsid w:val="00552F10"/>
    <w:rsid w:val="0055305F"/>
    <w:rsid w:val="005534B7"/>
    <w:rsid w:val="00554006"/>
    <w:rsid w:val="00554F11"/>
    <w:rsid w:val="00561994"/>
    <w:rsid w:val="00561CF5"/>
    <w:rsid w:val="00566245"/>
    <w:rsid w:val="00566ECB"/>
    <w:rsid w:val="0056719D"/>
    <w:rsid w:val="005671C6"/>
    <w:rsid w:val="00571AC3"/>
    <w:rsid w:val="005722A1"/>
    <w:rsid w:val="005728D9"/>
    <w:rsid w:val="00573C0B"/>
    <w:rsid w:val="005757C4"/>
    <w:rsid w:val="005765BC"/>
    <w:rsid w:val="005833D6"/>
    <w:rsid w:val="0058752D"/>
    <w:rsid w:val="005901E2"/>
    <w:rsid w:val="00590EA1"/>
    <w:rsid w:val="005938C3"/>
    <w:rsid w:val="00596F86"/>
    <w:rsid w:val="005978CC"/>
    <w:rsid w:val="005A2030"/>
    <w:rsid w:val="005A217A"/>
    <w:rsid w:val="005A469C"/>
    <w:rsid w:val="005A780A"/>
    <w:rsid w:val="005A7B06"/>
    <w:rsid w:val="005A7CE1"/>
    <w:rsid w:val="005A7FEC"/>
    <w:rsid w:val="005B2771"/>
    <w:rsid w:val="005B4E4D"/>
    <w:rsid w:val="005B6046"/>
    <w:rsid w:val="005C221B"/>
    <w:rsid w:val="005C2419"/>
    <w:rsid w:val="005C3461"/>
    <w:rsid w:val="005C49B5"/>
    <w:rsid w:val="005C5C6C"/>
    <w:rsid w:val="005C71B6"/>
    <w:rsid w:val="005D0AAF"/>
    <w:rsid w:val="005D11F4"/>
    <w:rsid w:val="005D1867"/>
    <w:rsid w:val="005D6231"/>
    <w:rsid w:val="005D657A"/>
    <w:rsid w:val="005D7041"/>
    <w:rsid w:val="005D7321"/>
    <w:rsid w:val="005D7AD1"/>
    <w:rsid w:val="005E5F85"/>
    <w:rsid w:val="005F0482"/>
    <w:rsid w:val="005F11B7"/>
    <w:rsid w:val="005F1E91"/>
    <w:rsid w:val="005F2C5C"/>
    <w:rsid w:val="005F40CA"/>
    <w:rsid w:val="005F72E9"/>
    <w:rsid w:val="005F761B"/>
    <w:rsid w:val="00600B7A"/>
    <w:rsid w:val="00602933"/>
    <w:rsid w:val="0060398C"/>
    <w:rsid w:val="006044A9"/>
    <w:rsid w:val="006057A3"/>
    <w:rsid w:val="006102B3"/>
    <w:rsid w:val="00610F8B"/>
    <w:rsid w:val="00611074"/>
    <w:rsid w:val="00612576"/>
    <w:rsid w:val="00613DAF"/>
    <w:rsid w:val="00615053"/>
    <w:rsid w:val="0061573A"/>
    <w:rsid w:val="006158B7"/>
    <w:rsid w:val="0061598D"/>
    <w:rsid w:val="00615BF5"/>
    <w:rsid w:val="00615C24"/>
    <w:rsid w:val="00617370"/>
    <w:rsid w:val="00620448"/>
    <w:rsid w:val="00621BF3"/>
    <w:rsid w:val="00625EC0"/>
    <w:rsid w:val="00627EA4"/>
    <w:rsid w:val="0063078D"/>
    <w:rsid w:val="00632B31"/>
    <w:rsid w:val="00633D2F"/>
    <w:rsid w:val="006409CF"/>
    <w:rsid w:val="00642516"/>
    <w:rsid w:val="00643EBA"/>
    <w:rsid w:val="00644329"/>
    <w:rsid w:val="006544C9"/>
    <w:rsid w:val="00664B67"/>
    <w:rsid w:val="0066543D"/>
    <w:rsid w:val="00670D42"/>
    <w:rsid w:val="00676705"/>
    <w:rsid w:val="006774DF"/>
    <w:rsid w:val="00680AFD"/>
    <w:rsid w:val="006828FB"/>
    <w:rsid w:val="0068329E"/>
    <w:rsid w:val="00684308"/>
    <w:rsid w:val="00684A2F"/>
    <w:rsid w:val="0068697B"/>
    <w:rsid w:val="00687E33"/>
    <w:rsid w:val="00691431"/>
    <w:rsid w:val="00691E0F"/>
    <w:rsid w:val="00692B10"/>
    <w:rsid w:val="006940D9"/>
    <w:rsid w:val="0069476D"/>
    <w:rsid w:val="006963E7"/>
    <w:rsid w:val="006A05D3"/>
    <w:rsid w:val="006A0F77"/>
    <w:rsid w:val="006A2581"/>
    <w:rsid w:val="006A2BA5"/>
    <w:rsid w:val="006A3A90"/>
    <w:rsid w:val="006A620D"/>
    <w:rsid w:val="006A67B0"/>
    <w:rsid w:val="006A77AF"/>
    <w:rsid w:val="006B1FA8"/>
    <w:rsid w:val="006B34A1"/>
    <w:rsid w:val="006B3DC1"/>
    <w:rsid w:val="006B3E6B"/>
    <w:rsid w:val="006B47FD"/>
    <w:rsid w:val="006B4933"/>
    <w:rsid w:val="006B543D"/>
    <w:rsid w:val="006B7C9C"/>
    <w:rsid w:val="006C00E7"/>
    <w:rsid w:val="006C0FED"/>
    <w:rsid w:val="006C117D"/>
    <w:rsid w:val="006C1C50"/>
    <w:rsid w:val="006C1E57"/>
    <w:rsid w:val="006C32B4"/>
    <w:rsid w:val="006C72A4"/>
    <w:rsid w:val="006D076E"/>
    <w:rsid w:val="006D0D73"/>
    <w:rsid w:val="006D1BC4"/>
    <w:rsid w:val="006D2026"/>
    <w:rsid w:val="006D3AA7"/>
    <w:rsid w:val="006D3FD1"/>
    <w:rsid w:val="006D4AEE"/>
    <w:rsid w:val="006D64B8"/>
    <w:rsid w:val="006D706C"/>
    <w:rsid w:val="006E00B9"/>
    <w:rsid w:val="006E147D"/>
    <w:rsid w:val="006E298C"/>
    <w:rsid w:val="006E4C7F"/>
    <w:rsid w:val="006E510A"/>
    <w:rsid w:val="006E5A0B"/>
    <w:rsid w:val="006F0066"/>
    <w:rsid w:val="006F0AF3"/>
    <w:rsid w:val="006F0CAD"/>
    <w:rsid w:val="006F2BC2"/>
    <w:rsid w:val="006F30F5"/>
    <w:rsid w:val="006F6DAE"/>
    <w:rsid w:val="007000F9"/>
    <w:rsid w:val="00700C69"/>
    <w:rsid w:val="00701168"/>
    <w:rsid w:val="007020DC"/>
    <w:rsid w:val="007026AE"/>
    <w:rsid w:val="00703020"/>
    <w:rsid w:val="007032EF"/>
    <w:rsid w:val="007052AF"/>
    <w:rsid w:val="00706E45"/>
    <w:rsid w:val="00712B9D"/>
    <w:rsid w:val="007130FB"/>
    <w:rsid w:val="00714053"/>
    <w:rsid w:val="00714513"/>
    <w:rsid w:val="00721626"/>
    <w:rsid w:val="007217B2"/>
    <w:rsid w:val="007218A9"/>
    <w:rsid w:val="00721A57"/>
    <w:rsid w:val="007221AB"/>
    <w:rsid w:val="00724122"/>
    <w:rsid w:val="00725C30"/>
    <w:rsid w:val="0072776F"/>
    <w:rsid w:val="007307DB"/>
    <w:rsid w:val="00730C1C"/>
    <w:rsid w:val="0073244D"/>
    <w:rsid w:val="00733E35"/>
    <w:rsid w:val="007374E7"/>
    <w:rsid w:val="00740F5D"/>
    <w:rsid w:val="007413CC"/>
    <w:rsid w:val="00746EF1"/>
    <w:rsid w:val="00750438"/>
    <w:rsid w:val="0075068C"/>
    <w:rsid w:val="00751894"/>
    <w:rsid w:val="00751E51"/>
    <w:rsid w:val="007539CA"/>
    <w:rsid w:val="0075474F"/>
    <w:rsid w:val="00755CB5"/>
    <w:rsid w:val="00763044"/>
    <w:rsid w:val="007631C7"/>
    <w:rsid w:val="00766A10"/>
    <w:rsid w:val="00771E88"/>
    <w:rsid w:val="007731AD"/>
    <w:rsid w:val="00773694"/>
    <w:rsid w:val="007741B1"/>
    <w:rsid w:val="007757F6"/>
    <w:rsid w:val="00775EDD"/>
    <w:rsid w:val="00776763"/>
    <w:rsid w:val="007816DE"/>
    <w:rsid w:val="00783044"/>
    <w:rsid w:val="00783B4E"/>
    <w:rsid w:val="00784104"/>
    <w:rsid w:val="0078566D"/>
    <w:rsid w:val="00791C9F"/>
    <w:rsid w:val="00793C30"/>
    <w:rsid w:val="0079446C"/>
    <w:rsid w:val="00794E8D"/>
    <w:rsid w:val="00795C51"/>
    <w:rsid w:val="00796B24"/>
    <w:rsid w:val="007972D0"/>
    <w:rsid w:val="007A0BF9"/>
    <w:rsid w:val="007A2E53"/>
    <w:rsid w:val="007A307E"/>
    <w:rsid w:val="007A34AE"/>
    <w:rsid w:val="007A503C"/>
    <w:rsid w:val="007A6EC6"/>
    <w:rsid w:val="007B0978"/>
    <w:rsid w:val="007B0A22"/>
    <w:rsid w:val="007B1D52"/>
    <w:rsid w:val="007B1EB4"/>
    <w:rsid w:val="007B2647"/>
    <w:rsid w:val="007B56D7"/>
    <w:rsid w:val="007B5B46"/>
    <w:rsid w:val="007B794E"/>
    <w:rsid w:val="007B7C22"/>
    <w:rsid w:val="007C2A98"/>
    <w:rsid w:val="007C3483"/>
    <w:rsid w:val="007C3B7B"/>
    <w:rsid w:val="007C69B4"/>
    <w:rsid w:val="007C7122"/>
    <w:rsid w:val="007C7D78"/>
    <w:rsid w:val="007D0940"/>
    <w:rsid w:val="007D1905"/>
    <w:rsid w:val="007D4130"/>
    <w:rsid w:val="007D6D24"/>
    <w:rsid w:val="007F2E0A"/>
    <w:rsid w:val="007F53B8"/>
    <w:rsid w:val="007F53F1"/>
    <w:rsid w:val="007F577F"/>
    <w:rsid w:val="007F57E1"/>
    <w:rsid w:val="00802D60"/>
    <w:rsid w:val="00804805"/>
    <w:rsid w:val="00805A81"/>
    <w:rsid w:val="0080669F"/>
    <w:rsid w:val="00806FD6"/>
    <w:rsid w:val="0081039D"/>
    <w:rsid w:val="00812D81"/>
    <w:rsid w:val="008131BD"/>
    <w:rsid w:val="00815A95"/>
    <w:rsid w:val="00815C51"/>
    <w:rsid w:val="00815EE0"/>
    <w:rsid w:val="0082001F"/>
    <w:rsid w:val="008208F5"/>
    <w:rsid w:val="00820C47"/>
    <w:rsid w:val="00821399"/>
    <w:rsid w:val="008306E7"/>
    <w:rsid w:val="00831653"/>
    <w:rsid w:val="00832251"/>
    <w:rsid w:val="00833FC6"/>
    <w:rsid w:val="00835433"/>
    <w:rsid w:val="00835796"/>
    <w:rsid w:val="00835A3D"/>
    <w:rsid w:val="008360DC"/>
    <w:rsid w:val="008360F2"/>
    <w:rsid w:val="0083746F"/>
    <w:rsid w:val="00837612"/>
    <w:rsid w:val="00841907"/>
    <w:rsid w:val="0084315D"/>
    <w:rsid w:val="00852D07"/>
    <w:rsid w:val="008556B5"/>
    <w:rsid w:val="00855995"/>
    <w:rsid w:val="00864C1B"/>
    <w:rsid w:val="00865AFD"/>
    <w:rsid w:val="00866222"/>
    <w:rsid w:val="008669EA"/>
    <w:rsid w:val="00866F26"/>
    <w:rsid w:val="00867957"/>
    <w:rsid w:val="008701D5"/>
    <w:rsid w:val="0087114C"/>
    <w:rsid w:val="00873BBB"/>
    <w:rsid w:val="00876828"/>
    <w:rsid w:val="008808FD"/>
    <w:rsid w:val="0088095E"/>
    <w:rsid w:val="00886453"/>
    <w:rsid w:val="00886698"/>
    <w:rsid w:val="0089009B"/>
    <w:rsid w:val="008913DA"/>
    <w:rsid w:val="00892250"/>
    <w:rsid w:val="008939EE"/>
    <w:rsid w:val="00893DB0"/>
    <w:rsid w:val="00893E93"/>
    <w:rsid w:val="0089474F"/>
    <w:rsid w:val="00894B0D"/>
    <w:rsid w:val="00894D39"/>
    <w:rsid w:val="0089543C"/>
    <w:rsid w:val="00896201"/>
    <w:rsid w:val="00896433"/>
    <w:rsid w:val="008A0E00"/>
    <w:rsid w:val="008B11C0"/>
    <w:rsid w:val="008B2138"/>
    <w:rsid w:val="008B3F9E"/>
    <w:rsid w:val="008B59EA"/>
    <w:rsid w:val="008B7A0D"/>
    <w:rsid w:val="008B7D6B"/>
    <w:rsid w:val="008C5158"/>
    <w:rsid w:val="008D0586"/>
    <w:rsid w:val="008D07D3"/>
    <w:rsid w:val="008D234E"/>
    <w:rsid w:val="008D26B1"/>
    <w:rsid w:val="008D3466"/>
    <w:rsid w:val="008D4478"/>
    <w:rsid w:val="008D533A"/>
    <w:rsid w:val="008D5E50"/>
    <w:rsid w:val="008E179D"/>
    <w:rsid w:val="008E4439"/>
    <w:rsid w:val="008E6D0D"/>
    <w:rsid w:val="008F0B1C"/>
    <w:rsid w:val="008F0B20"/>
    <w:rsid w:val="008F2C3C"/>
    <w:rsid w:val="008F6B72"/>
    <w:rsid w:val="00903584"/>
    <w:rsid w:val="00911E5C"/>
    <w:rsid w:val="00912769"/>
    <w:rsid w:val="00912787"/>
    <w:rsid w:val="00912C8F"/>
    <w:rsid w:val="009132F0"/>
    <w:rsid w:val="00913A9B"/>
    <w:rsid w:val="00914294"/>
    <w:rsid w:val="00916821"/>
    <w:rsid w:val="0091720D"/>
    <w:rsid w:val="0091770A"/>
    <w:rsid w:val="0092247B"/>
    <w:rsid w:val="00922622"/>
    <w:rsid w:val="009228BB"/>
    <w:rsid w:val="009234C8"/>
    <w:rsid w:val="00925D1D"/>
    <w:rsid w:val="00927712"/>
    <w:rsid w:val="00932269"/>
    <w:rsid w:val="00936F8D"/>
    <w:rsid w:val="00940A51"/>
    <w:rsid w:val="009435E4"/>
    <w:rsid w:val="00945043"/>
    <w:rsid w:val="0094585B"/>
    <w:rsid w:val="00946DFC"/>
    <w:rsid w:val="009477A2"/>
    <w:rsid w:val="009502FE"/>
    <w:rsid w:val="00950C1A"/>
    <w:rsid w:val="00950F18"/>
    <w:rsid w:val="00951095"/>
    <w:rsid w:val="009511CF"/>
    <w:rsid w:val="00951717"/>
    <w:rsid w:val="00952029"/>
    <w:rsid w:val="009546E5"/>
    <w:rsid w:val="00955FBA"/>
    <w:rsid w:val="00956463"/>
    <w:rsid w:val="00957022"/>
    <w:rsid w:val="00957A6E"/>
    <w:rsid w:val="00960276"/>
    <w:rsid w:val="009605F8"/>
    <w:rsid w:val="009618EE"/>
    <w:rsid w:val="009627E4"/>
    <w:rsid w:val="00964B4B"/>
    <w:rsid w:val="00965592"/>
    <w:rsid w:val="00965865"/>
    <w:rsid w:val="009663BC"/>
    <w:rsid w:val="00966618"/>
    <w:rsid w:val="00973BE5"/>
    <w:rsid w:val="00974959"/>
    <w:rsid w:val="00975BBB"/>
    <w:rsid w:val="009806E0"/>
    <w:rsid w:val="00982138"/>
    <w:rsid w:val="00982F9D"/>
    <w:rsid w:val="009853A7"/>
    <w:rsid w:val="009859CE"/>
    <w:rsid w:val="00986210"/>
    <w:rsid w:val="00991790"/>
    <w:rsid w:val="009935CA"/>
    <w:rsid w:val="009A0BE8"/>
    <w:rsid w:val="009A217D"/>
    <w:rsid w:val="009A2364"/>
    <w:rsid w:val="009A42CB"/>
    <w:rsid w:val="009B1A61"/>
    <w:rsid w:val="009B2886"/>
    <w:rsid w:val="009B2F6B"/>
    <w:rsid w:val="009B3A35"/>
    <w:rsid w:val="009B52FC"/>
    <w:rsid w:val="009C0572"/>
    <w:rsid w:val="009C08E7"/>
    <w:rsid w:val="009C0CCC"/>
    <w:rsid w:val="009C63FD"/>
    <w:rsid w:val="009D1D5E"/>
    <w:rsid w:val="009D25DD"/>
    <w:rsid w:val="009D3A68"/>
    <w:rsid w:val="009D3ED5"/>
    <w:rsid w:val="009D5E96"/>
    <w:rsid w:val="009D5FE4"/>
    <w:rsid w:val="009D7FD9"/>
    <w:rsid w:val="009F0CB1"/>
    <w:rsid w:val="009F10C3"/>
    <w:rsid w:val="009F39F1"/>
    <w:rsid w:val="009F3CAB"/>
    <w:rsid w:val="00A000D4"/>
    <w:rsid w:val="00A015A7"/>
    <w:rsid w:val="00A018C7"/>
    <w:rsid w:val="00A0492F"/>
    <w:rsid w:val="00A05268"/>
    <w:rsid w:val="00A0743B"/>
    <w:rsid w:val="00A12108"/>
    <w:rsid w:val="00A15B06"/>
    <w:rsid w:val="00A1707E"/>
    <w:rsid w:val="00A17459"/>
    <w:rsid w:val="00A249A3"/>
    <w:rsid w:val="00A26643"/>
    <w:rsid w:val="00A31726"/>
    <w:rsid w:val="00A327A3"/>
    <w:rsid w:val="00A32918"/>
    <w:rsid w:val="00A3447F"/>
    <w:rsid w:val="00A352B5"/>
    <w:rsid w:val="00A3555F"/>
    <w:rsid w:val="00A36DA6"/>
    <w:rsid w:val="00A43531"/>
    <w:rsid w:val="00A43AE0"/>
    <w:rsid w:val="00A44C49"/>
    <w:rsid w:val="00A46063"/>
    <w:rsid w:val="00A461F5"/>
    <w:rsid w:val="00A475FF"/>
    <w:rsid w:val="00A54999"/>
    <w:rsid w:val="00A56DDA"/>
    <w:rsid w:val="00A57214"/>
    <w:rsid w:val="00A57221"/>
    <w:rsid w:val="00A60DDD"/>
    <w:rsid w:val="00A618ED"/>
    <w:rsid w:val="00A621E1"/>
    <w:rsid w:val="00A622BA"/>
    <w:rsid w:val="00A63E1F"/>
    <w:rsid w:val="00A6492A"/>
    <w:rsid w:val="00A661B8"/>
    <w:rsid w:val="00A7092B"/>
    <w:rsid w:val="00A70EB7"/>
    <w:rsid w:val="00A739FB"/>
    <w:rsid w:val="00A74A41"/>
    <w:rsid w:val="00A74DD6"/>
    <w:rsid w:val="00A753E0"/>
    <w:rsid w:val="00A7596B"/>
    <w:rsid w:val="00A77C55"/>
    <w:rsid w:val="00A81695"/>
    <w:rsid w:val="00A8243B"/>
    <w:rsid w:val="00A85F90"/>
    <w:rsid w:val="00A9561C"/>
    <w:rsid w:val="00A95D2D"/>
    <w:rsid w:val="00AA3E41"/>
    <w:rsid w:val="00AA456A"/>
    <w:rsid w:val="00AA61FC"/>
    <w:rsid w:val="00AB0C55"/>
    <w:rsid w:val="00AB62C4"/>
    <w:rsid w:val="00AB75E4"/>
    <w:rsid w:val="00AB7DE9"/>
    <w:rsid w:val="00AC1693"/>
    <w:rsid w:val="00AC46D5"/>
    <w:rsid w:val="00AC4AC9"/>
    <w:rsid w:val="00AC562D"/>
    <w:rsid w:val="00AC7E35"/>
    <w:rsid w:val="00AC7FEF"/>
    <w:rsid w:val="00AD1541"/>
    <w:rsid w:val="00AD44A9"/>
    <w:rsid w:val="00AD7731"/>
    <w:rsid w:val="00AE2C3D"/>
    <w:rsid w:val="00AE335D"/>
    <w:rsid w:val="00AE431B"/>
    <w:rsid w:val="00AE4967"/>
    <w:rsid w:val="00AE56CB"/>
    <w:rsid w:val="00AE6AB5"/>
    <w:rsid w:val="00AF1519"/>
    <w:rsid w:val="00AF23AB"/>
    <w:rsid w:val="00AF4791"/>
    <w:rsid w:val="00AF55E1"/>
    <w:rsid w:val="00AF70BC"/>
    <w:rsid w:val="00B00517"/>
    <w:rsid w:val="00B032A0"/>
    <w:rsid w:val="00B04AA1"/>
    <w:rsid w:val="00B06012"/>
    <w:rsid w:val="00B06755"/>
    <w:rsid w:val="00B06991"/>
    <w:rsid w:val="00B077F3"/>
    <w:rsid w:val="00B07B76"/>
    <w:rsid w:val="00B1267C"/>
    <w:rsid w:val="00B17CCD"/>
    <w:rsid w:val="00B21AA3"/>
    <w:rsid w:val="00B221B2"/>
    <w:rsid w:val="00B232CB"/>
    <w:rsid w:val="00B259EC"/>
    <w:rsid w:val="00B2696A"/>
    <w:rsid w:val="00B270AC"/>
    <w:rsid w:val="00B3034B"/>
    <w:rsid w:val="00B30B7A"/>
    <w:rsid w:val="00B32BE2"/>
    <w:rsid w:val="00B331F5"/>
    <w:rsid w:val="00B33422"/>
    <w:rsid w:val="00B35C44"/>
    <w:rsid w:val="00B36B8D"/>
    <w:rsid w:val="00B40316"/>
    <w:rsid w:val="00B41C8F"/>
    <w:rsid w:val="00B42DAB"/>
    <w:rsid w:val="00B440DF"/>
    <w:rsid w:val="00B44177"/>
    <w:rsid w:val="00B44276"/>
    <w:rsid w:val="00B4645F"/>
    <w:rsid w:val="00B5048D"/>
    <w:rsid w:val="00B51EEA"/>
    <w:rsid w:val="00B60043"/>
    <w:rsid w:val="00B61D75"/>
    <w:rsid w:val="00B626C7"/>
    <w:rsid w:val="00B641C4"/>
    <w:rsid w:val="00B6495A"/>
    <w:rsid w:val="00B676D3"/>
    <w:rsid w:val="00B712C5"/>
    <w:rsid w:val="00B74957"/>
    <w:rsid w:val="00B81E97"/>
    <w:rsid w:val="00B83303"/>
    <w:rsid w:val="00B84A9F"/>
    <w:rsid w:val="00B91AE8"/>
    <w:rsid w:val="00B91B38"/>
    <w:rsid w:val="00B943E4"/>
    <w:rsid w:val="00B94484"/>
    <w:rsid w:val="00B96262"/>
    <w:rsid w:val="00B97BFA"/>
    <w:rsid w:val="00BA0D37"/>
    <w:rsid w:val="00BA10AC"/>
    <w:rsid w:val="00BA1C8E"/>
    <w:rsid w:val="00BA2A1B"/>
    <w:rsid w:val="00BA301C"/>
    <w:rsid w:val="00BA44C8"/>
    <w:rsid w:val="00BA577B"/>
    <w:rsid w:val="00BA58DC"/>
    <w:rsid w:val="00BA7CF9"/>
    <w:rsid w:val="00BB13A6"/>
    <w:rsid w:val="00BB2403"/>
    <w:rsid w:val="00BB3924"/>
    <w:rsid w:val="00BB4E59"/>
    <w:rsid w:val="00BB7ACB"/>
    <w:rsid w:val="00BC02F7"/>
    <w:rsid w:val="00BC0FFF"/>
    <w:rsid w:val="00BC478E"/>
    <w:rsid w:val="00BD0287"/>
    <w:rsid w:val="00BD0E36"/>
    <w:rsid w:val="00BD24E9"/>
    <w:rsid w:val="00BD263C"/>
    <w:rsid w:val="00BD3FF4"/>
    <w:rsid w:val="00BD41DC"/>
    <w:rsid w:val="00BD44E7"/>
    <w:rsid w:val="00BD78C5"/>
    <w:rsid w:val="00BD7B70"/>
    <w:rsid w:val="00BE02E8"/>
    <w:rsid w:val="00BE0CF0"/>
    <w:rsid w:val="00BE1907"/>
    <w:rsid w:val="00BE2BCA"/>
    <w:rsid w:val="00BE47FF"/>
    <w:rsid w:val="00BE487F"/>
    <w:rsid w:val="00BE530A"/>
    <w:rsid w:val="00BE5676"/>
    <w:rsid w:val="00BE7522"/>
    <w:rsid w:val="00BE7BEA"/>
    <w:rsid w:val="00BE7CF5"/>
    <w:rsid w:val="00BF09E9"/>
    <w:rsid w:val="00BF125F"/>
    <w:rsid w:val="00BF28FA"/>
    <w:rsid w:val="00BF35B3"/>
    <w:rsid w:val="00BF38CA"/>
    <w:rsid w:val="00BF69CA"/>
    <w:rsid w:val="00C00488"/>
    <w:rsid w:val="00C05792"/>
    <w:rsid w:val="00C060C4"/>
    <w:rsid w:val="00C062FD"/>
    <w:rsid w:val="00C106E4"/>
    <w:rsid w:val="00C128DF"/>
    <w:rsid w:val="00C15AAA"/>
    <w:rsid w:val="00C16891"/>
    <w:rsid w:val="00C17CF8"/>
    <w:rsid w:val="00C2203E"/>
    <w:rsid w:val="00C22380"/>
    <w:rsid w:val="00C25AAC"/>
    <w:rsid w:val="00C25F13"/>
    <w:rsid w:val="00C26C36"/>
    <w:rsid w:val="00C3149A"/>
    <w:rsid w:val="00C31572"/>
    <w:rsid w:val="00C33155"/>
    <w:rsid w:val="00C34ABE"/>
    <w:rsid w:val="00C35E3C"/>
    <w:rsid w:val="00C410E1"/>
    <w:rsid w:val="00C45B59"/>
    <w:rsid w:val="00C460A7"/>
    <w:rsid w:val="00C46CAC"/>
    <w:rsid w:val="00C500D3"/>
    <w:rsid w:val="00C50349"/>
    <w:rsid w:val="00C5101E"/>
    <w:rsid w:val="00C57295"/>
    <w:rsid w:val="00C60694"/>
    <w:rsid w:val="00C61328"/>
    <w:rsid w:val="00C620D4"/>
    <w:rsid w:val="00C6271F"/>
    <w:rsid w:val="00C64A18"/>
    <w:rsid w:val="00C653D2"/>
    <w:rsid w:val="00C711FB"/>
    <w:rsid w:val="00C72B98"/>
    <w:rsid w:val="00C74E5B"/>
    <w:rsid w:val="00C750F4"/>
    <w:rsid w:val="00C758E7"/>
    <w:rsid w:val="00C76540"/>
    <w:rsid w:val="00C8218E"/>
    <w:rsid w:val="00C823F5"/>
    <w:rsid w:val="00C82F07"/>
    <w:rsid w:val="00C84326"/>
    <w:rsid w:val="00C844B8"/>
    <w:rsid w:val="00C84AA9"/>
    <w:rsid w:val="00C85E3D"/>
    <w:rsid w:val="00C93D58"/>
    <w:rsid w:val="00C947C9"/>
    <w:rsid w:val="00C95132"/>
    <w:rsid w:val="00C956B4"/>
    <w:rsid w:val="00C97098"/>
    <w:rsid w:val="00C97A3C"/>
    <w:rsid w:val="00CA0C66"/>
    <w:rsid w:val="00CA1768"/>
    <w:rsid w:val="00CA326A"/>
    <w:rsid w:val="00CA581F"/>
    <w:rsid w:val="00CA5A67"/>
    <w:rsid w:val="00CB018B"/>
    <w:rsid w:val="00CB066E"/>
    <w:rsid w:val="00CB48D3"/>
    <w:rsid w:val="00CB4F71"/>
    <w:rsid w:val="00CB5FE4"/>
    <w:rsid w:val="00CB6CDE"/>
    <w:rsid w:val="00CC0710"/>
    <w:rsid w:val="00CC100A"/>
    <w:rsid w:val="00CC4E51"/>
    <w:rsid w:val="00CD1651"/>
    <w:rsid w:val="00CD1FB7"/>
    <w:rsid w:val="00CD46EE"/>
    <w:rsid w:val="00CD487F"/>
    <w:rsid w:val="00CD4F21"/>
    <w:rsid w:val="00CD567D"/>
    <w:rsid w:val="00CD592B"/>
    <w:rsid w:val="00CD6AFF"/>
    <w:rsid w:val="00CD6D1C"/>
    <w:rsid w:val="00CE0076"/>
    <w:rsid w:val="00CE23EE"/>
    <w:rsid w:val="00CE3297"/>
    <w:rsid w:val="00CE405E"/>
    <w:rsid w:val="00CE454F"/>
    <w:rsid w:val="00CE746D"/>
    <w:rsid w:val="00CF03F2"/>
    <w:rsid w:val="00CF1504"/>
    <w:rsid w:val="00CF2E96"/>
    <w:rsid w:val="00CF4B94"/>
    <w:rsid w:val="00CF57A9"/>
    <w:rsid w:val="00CF76F8"/>
    <w:rsid w:val="00D01B7C"/>
    <w:rsid w:val="00D10335"/>
    <w:rsid w:val="00D10384"/>
    <w:rsid w:val="00D111ED"/>
    <w:rsid w:val="00D1331E"/>
    <w:rsid w:val="00D13DF0"/>
    <w:rsid w:val="00D14A42"/>
    <w:rsid w:val="00D15E08"/>
    <w:rsid w:val="00D1658E"/>
    <w:rsid w:val="00D16653"/>
    <w:rsid w:val="00D16B15"/>
    <w:rsid w:val="00D16E52"/>
    <w:rsid w:val="00D209ED"/>
    <w:rsid w:val="00D233A0"/>
    <w:rsid w:val="00D254F6"/>
    <w:rsid w:val="00D30264"/>
    <w:rsid w:val="00D3030D"/>
    <w:rsid w:val="00D30365"/>
    <w:rsid w:val="00D30FAB"/>
    <w:rsid w:val="00D31503"/>
    <w:rsid w:val="00D31FB6"/>
    <w:rsid w:val="00D32DE9"/>
    <w:rsid w:val="00D3528F"/>
    <w:rsid w:val="00D406D2"/>
    <w:rsid w:val="00D40838"/>
    <w:rsid w:val="00D40F7B"/>
    <w:rsid w:val="00D451E0"/>
    <w:rsid w:val="00D45980"/>
    <w:rsid w:val="00D47A42"/>
    <w:rsid w:val="00D55D27"/>
    <w:rsid w:val="00D61342"/>
    <w:rsid w:val="00D613DE"/>
    <w:rsid w:val="00D62455"/>
    <w:rsid w:val="00D62F9B"/>
    <w:rsid w:val="00D630B3"/>
    <w:rsid w:val="00D64C87"/>
    <w:rsid w:val="00D66774"/>
    <w:rsid w:val="00D70852"/>
    <w:rsid w:val="00D70A6E"/>
    <w:rsid w:val="00D74E29"/>
    <w:rsid w:val="00D750C8"/>
    <w:rsid w:val="00D761E3"/>
    <w:rsid w:val="00D76588"/>
    <w:rsid w:val="00D83357"/>
    <w:rsid w:val="00D84AC8"/>
    <w:rsid w:val="00D84AD3"/>
    <w:rsid w:val="00D861F0"/>
    <w:rsid w:val="00D9073D"/>
    <w:rsid w:val="00D9109B"/>
    <w:rsid w:val="00D92B14"/>
    <w:rsid w:val="00D96757"/>
    <w:rsid w:val="00D96B12"/>
    <w:rsid w:val="00DA184F"/>
    <w:rsid w:val="00DA1885"/>
    <w:rsid w:val="00DA2974"/>
    <w:rsid w:val="00DA433C"/>
    <w:rsid w:val="00DA572B"/>
    <w:rsid w:val="00DA7204"/>
    <w:rsid w:val="00DA76AA"/>
    <w:rsid w:val="00DB11D9"/>
    <w:rsid w:val="00DB2E89"/>
    <w:rsid w:val="00DB2F10"/>
    <w:rsid w:val="00DB3FA7"/>
    <w:rsid w:val="00DB4B88"/>
    <w:rsid w:val="00DB50D3"/>
    <w:rsid w:val="00DB55B1"/>
    <w:rsid w:val="00DB5952"/>
    <w:rsid w:val="00DB69A4"/>
    <w:rsid w:val="00DB7643"/>
    <w:rsid w:val="00DC1316"/>
    <w:rsid w:val="00DC135C"/>
    <w:rsid w:val="00DC30C7"/>
    <w:rsid w:val="00DC50C5"/>
    <w:rsid w:val="00DC7B7D"/>
    <w:rsid w:val="00DD0092"/>
    <w:rsid w:val="00DD00A2"/>
    <w:rsid w:val="00DD29F5"/>
    <w:rsid w:val="00DD7B2E"/>
    <w:rsid w:val="00DD7F89"/>
    <w:rsid w:val="00DE0F61"/>
    <w:rsid w:val="00DE17D3"/>
    <w:rsid w:val="00DE37A2"/>
    <w:rsid w:val="00DE3ADD"/>
    <w:rsid w:val="00DE597B"/>
    <w:rsid w:val="00DE7188"/>
    <w:rsid w:val="00DF034D"/>
    <w:rsid w:val="00DF659D"/>
    <w:rsid w:val="00DF6C30"/>
    <w:rsid w:val="00DF76A6"/>
    <w:rsid w:val="00E01410"/>
    <w:rsid w:val="00E036D1"/>
    <w:rsid w:val="00E06572"/>
    <w:rsid w:val="00E07216"/>
    <w:rsid w:val="00E10CE2"/>
    <w:rsid w:val="00E11282"/>
    <w:rsid w:val="00E11E83"/>
    <w:rsid w:val="00E137EF"/>
    <w:rsid w:val="00E13D34"/>
    <w:rsid w:val="00E13EAE"/>
    <w:rsid w:val="00E142B7"/>
    <w:rsid w:val="00E155CE"/>
    <w:rsid w:val="00E25959"/>
    <w:rsid w:val="00E261B0"/>
    <w:rsid w:val="00E26811"/>
    <w:rsid w:val="00E308B0"/>
    <w:rsid w:val="00E349A5"/>
    <w:rsid w:val="00E40D27"/>
    <w:rsid w:val="00E4183B"/>
    <w:rsid w:val="00E436A9"/>
    <w:rsid w:val="00E43708"/>
    <w:rsid w:val="00E44A03"/>
    <w:rsid w:val="00E46E9B"/>
    <w:rsid w:val="00E5288B"/>
    <w:rsid w:val="00E53ED8"/>
    <w:rsid w:val="00E54205"/>
    <w:rsid w:val="00E54C78"/>
    <w:rsid w:val="00E55FDB"/>
    <w:rsid w:val="00E610EA"/>
    <w:rsid w:val="00E61C27"/>
    <w:rsid w:val="00E7097B"/>
    <w:rsid w:val="00E7218B"/>
    <w:rsid w:val="00E73E08"/>
    <w:rsid w:val="00E80268"/>
    <w:rsid w:val="00E80449"/>
    <w:rsid w:val="00E82BAC"/>
    <w:rsid w:val="00E83713"/>
    <w:rsid w:val="00E83CE6"/>
    <w:rsid w:val="00E83D7B"/>
    <w:rsid w:val="00E84281"/>
    <w:rsid w:val="00E85DBE"/>
    <w:rsid w:val="00E85E46"/>
    <w:rsid w:val="00E860AE"/>
    <w:rsid w:val="00E87A9C"/>
    <w:rsid w:val="00E909C9"/>
    <w:rsid w:val="00E92506"/>
    <w:rsid w:val="00E94389"/>
    <w:rsid w:val="00E94D4E"/>
    <w:rsid w:val="00EA45E8"/>
    <w:rsid w:val="00EA5703"/>
    <w:rsid w:val="00EA6D02"/>
    <w:rsid w:val="00EA7261"/>
    <w:rsid w:val="00EB1024"/>
    <w:rsid w:val="00EB1FD5"/>
    <w:rsid w:val="00EB475F"/>
    <w:rsid w:val="00EB491F"/>
    <w:rsid w:val="00EB5DE3"/>
    <w:rsid w:val="00EB630C"/>
    <w:rsid w:val="00EB7616"/>
    <w:rsid w:val="00EC3830"/>
    <w:rsid w:val="00EC643A"/>
    <w:rsid w:val="00ED20BB"/>
    <w:rsid w:val="00ED63FA"/>
    <w:rsid w:val="00ED6F19"/>
    <w:rsid w:val="00EE09C7"/>
    <w:rsid w:val="00EE1E61"/>
    <w:rsid w:val="00EE3A6B"/>
    <w:rsid w:val="00EE531D"/>
    <w:rsid w:val="00EE5D03"/>
    <w:rsid w:val="00EE6A0A"/>
    <w:rsid w:val="00EF0ABA"/>
    <w:rsid w:val="00EF3461"/>
    <w:rsid w:val="00EF640B"/>
    <w:rsid w:val="00F02A85"/>
    <w:rsid w:val="00F03107"/>
    <w:rsid w:val="00F04C7E"/>
    <w:rsid w:val="00F04E90"/>
    <w:rsid w:val="00F066A9"/>
    <w:rsid w:val="00F075EB"/>
    <w:rsid w:val="00F07F64"/>
    <w:rsid w:val="00F1163A"/>
    <w:rsid w:val="00F11FB3"/>
    <w:rsid w:val="00F12033"/>
    <w:rsid w:val="00F12839"/>
    <w:rsid w:val="00F12F7E"/>
    <w:rsid w:val="00F13580"/>
    <w:rsid w:val="00F2021D"/>
    <w:rsid w:val="00F25B21"/>
    <w:rsid w:val="00F30E1B"/>
    <w:rsid w:val="00F348A1"/>
    <w:rsid w:val="00F34B99"/>
    <w:rsid w:val="00F35EB3"/>
    <w:rsid w:val="00F40637"/>
    <w:rsid w:val="00F40796"/>
    <w:rsid w:val="00F40D83"/>
    <w:rsid w:val="00F418F5"/>
    <w:rsid w:val="00F478C6"/>
    <w:rsid w:val="00F51664"/>
    <w:rsid w:val="00F542AE"/>
    <w:rsid w:val="00F5503C"/>
    <w:rsid w:val="00F56BFF"/>
    <w:rsid w:val="00F56C0B"/>
    <w:rsid w:val="00F6148F"/>
    <w:rsid w:val="00F61C2D"/>
    <w:rsid w:val="00F64CDC"/>
    <w:rsid w:val="00F66EF3"/>
    <w:rsid w:val="00F677FD"/>
    <w:rsid w:val="00F704E6"/>
    <w:rsid w:val="00F705CD"/>
    <w:rsid w:val="00F774C4"/>
    <w:rsid w:val="00F8361F"/>
    <w:rsid w:val="00F87EF6"/>
    <w:rsid w:val="00F909FA"/>
    <w:rsid w:val="00F95E2E"/>
    <w:rsid w:val="00F965F1"/>
    <w:rsid w:val="00F97E6E"/>
    <w:rsid w:val="00FA107F"/>
    <w:rsid w:val="00FA2074"/>
    <w:rsid w:val="00FA6ED7"/>
    <w:rsid w:val="00FB074B"/>
    <w:rsid w:val="00FB096C"/>
    <w:rsid w:val="00FB0F9A"/>
    <w:rsid w:val="00FB15E6"/>
    <w:rsid w:val="00FB16B8"/>
    <w:rsid w:val="00FC0C2D"/>
    <w:rsid w:val="00FC122C"/>
    <w:rsid w:val="00FC1485"/>
    <w:rsid w:val="00FC20A1"/>
    <w:rsid w:val="00FC6212"/>
    <w:rsid w:val="00FC6E46"/>
    <w:rsid w:val="00FC7143"/>
    <w:rsid w:val="00FD19D4"/>
    <w:rsid w:val="00FD7993"/>
    <w:rsid w:val="00FE1EA7"/>
    <w:rsid w:val="00FE227E"/>
    <w:rsid w:val="00FE27DF"/>
    <w:rsid w:val="00FE2E75"/>
    <w:rsid w:val="00FE41C5"/>
    <w:rsid w:val="00FE52A6"/>
    <w:rsid w:val="00FE5371"/>
    <w:rsid w:val="00FE5F56"/>
    <w:rsid w:val="00FE60D1"/>
    <w:rsid w:val="00FF12B4"/>
    <w:rsid w:val="00FF18E7"/>
    <w:rsid w:val="00FF5A44"/>
    <w:rsid w:val="00FF5CCB"/>
  </w:rsids>
  <m:mathPr>
    <m:mathFont m:val="Cambria Math"/>
    <m:brkBin m:val="before"/>
    <m:brkBinSub m:val="--"/>
    <m:smallFrac m:val="0"/>
    <m:dispDef/>
    <m:lMargin m:val="0"/>
    <m:rMargin m:val="0"/>
    <m:defJc m:val="centerGroup"/>
    <m:wrapIndent m:val="1440"/>
    <m:intLim m:val="subSup"/>
    <m:naryLim m:val="undOvr"/>
  </m:mathPr>
  <w:themeFontLang w:val="pl-P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188C4"/>
  <w15:docId w15:val="{045EAABB-B4F7-4E36-96B9-0FF4060E1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D1890"/>
    <w:pPr>
      <w:suppressAutoHyphens/>
    </w:pPr>
    <w:rPr>
      <w:lang w:eastAsia="ar-SA"/>
    </w:rPr>
  </w:style>
  <w:style w:type="paragraph" w:styleId="Nagwek1">
    <w:name w:val="heading 1"/>
    <w:basedOn w:val="Normalny"/>
    <w:next w:val="Normalny"/>
    <w:link w:val="Nagwek1Znak"/>
    <w:uiPriority w:val="9"/>
    <w:qFormat/>
    <w:rsid w:val="00DA184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uiPriority w:val="9"/>
    <w:semiHidden/>
    <w:unhideWhenUsed/>
    <w:qFormat/>
    <w:rsid w:val="005D7AD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952029"/>
    <w:pPr>
      <w:keepNext/>
      <w:keepLines/>
      <w:spacing w:before="40"/>
      <w:outlineLvl w:val="3"/>
    </w:pPr>
    <w:rPr>
      <w:rFonts w:asciiTheme="majorHAnsi" w:eastAsiaTheme="majorEastAsia" w:hAnsiTheme="majorHAnsi" w:cstheme="majorBidi"/>
      <w:i/>
      <w:iCs/>
      <w:color w:val="2E74B5" w:themeColor="accent1" w:themeShade="BF"/>
    </w:rPr>
  </w:style>
  <w:style w:type="paragraph" w:styleId="Nagwek7">
    <w:name w:val="heading 7"/>
    <w:basedOn w:val="Normalny"/>
    <w:next w:val="Normalny"/>
    <w:link w:val="Nagwek7Znak"/>
    <w:qFormat/>
    <w:rsid w:val="00256652"/>
    <w:pPr>
      <w:suppressAutoHyphens w:val="0"/>
      <w:spacing w:before="240" w:after="60"/>
      <w:outlineLvl w:val="6"/>
    </w:pPr>
    <w:rPr>
      <w:sz w:val="24"/>
      <w:szCs w:val="24"/>
      <w:lang w:eastAsia="pl-PL"/>
    </w:rPr>
  </w:style>
  <w:style w:type="paragraph" w:styleId="Nagwek8">
    <w:name w:val="heading 8"/>
    <w:basedOn w:val="Normalny"/>
    <w:next w:val="Normalny"/>
    <w:link w:val="Nagwek8Znak"/>
    <w:uiPriority w:val="9"/>
    <w:unhideWhenUsed/>
    <w:qFormat/>
    <w:rsid w:val="0095202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8z0">
    <w:name w:val="WW8Num8z0"/>
    <w:rsid w:val="00B4645F"/>
    <w:rPr>
      <w:rFonts w:ascii="Symbol" w:hAnsi="Symbol" w:cs="OpenSymbol"/>
    </w:rPr>
  </w:style>
  <w:style w:type="character" w:customStyle="1" w:styleId="WW8Num9z0">
    <w:name w:val="WW8Num9z0"/>
    <w:rsid w:val="00B4645F"/>
    <w:rPr>
      <w:rFonts w:ascii="Symbol" w:hAnsi="Symbol" w:cs="OpenSymbol"/>
    </w:rPr>
  </w:style>
  <w:style w:type="character" w:customStyle="1" w:styleId="Absatz-Standardschriftart">
    <w:name w:val="Absatz-Standardschriftart"/>
    <w:rsid w:val="00B4645F"/>
  </w:style>
  <w:style w:type="character" w:customStyle="1" w:styleId="WW-Absatz-Standardschriftart">
    <w:name w:val="WW-Absatz-Standardschriftart"/>
    <w:rsid w:val="00B4645F"/>
  </w:style>
  <w:style w:type="character" w:customStyle="1" w:styleId="WW-Absatz-Standardschriftart1">
    <w:name w:val="WW-Absatz-Standardschriftart1"/>
    <w:rsid w:val="00B4645F"/>
  </w:style>
  <w:style w:type="character" w:customStyle="1" w:styleId="Domylnaczcionkaakapitu1">
    <w:name w:val="Domyślna czcionka akapitu1"/>
    <w:rsid w:val="00B4645F"/>
  </w:style>
  <w:style w:type="character" w:styleId="Hipercze">
    <w:name w:val="Hyperlink"/>
    <w:uiPriority w:val="99"/>
    <w:rsid w:val="00B4645F"/>
    <w:rPr>
      <w:color w:val="0000FF"/>
      <w:u w:val="single"/>
    </w:rPr>
  </w:style>
  <w:style w:type="character" w:customStyle="1" w:styleId="Znakinumeracji">
    <w:name w:val="Znaki numeracji"/>
    <w:rsid w:val="00B4645F"/>
  </w:style>
  <w:style w:type="character" w:customStyle="1" w:styleId="Symbolewypunktowania">
    <w:name w:val="Symbole wypunktowania"/>
    <w:rsid w:val="00B4645F"/>
    <w:rPr>
      <w:rFonts w:ascii="OpenSymbol" w:eastAsia="OpenSymbol" w:hAnsi="OpenSymbol" w:cs="OpenSymbol"/>
    </w:rPr>
  </w:style>
  <w:style w:type="paragraph" w:customStyle="1" w:styleId="Nagwek10">
    <w:name w:val="Nagłówek1"/>
    <w:basedOn w:val="Normalny"/>
    <w:next w:val="Tekstpodstawowy"/>
    <w:rsid w:val="00B4645F"/>
    <w:pPr>
      <w:keepNext/>
      <w:spacing w:before="240" w:after="120"/>
    </w:pPr>
    <w:rPr>
      <w:rFonts w:ascii="Arial" w:eastAsia="Arial Unicode MS" w:hAnsi="Arial" w:cs="Tahoma"/>
      <w:sz w:val="28"/>
      <w:szCs w:val="28"/>
    </w:rPr>
  </w:style>
  <w:style w:type="paragraph" w:styleId="Tekstpodstawowy">
    <w:name w:val="Body Text"/>
    <w:basedOn w:val="Normalny"/>
    <w:semiHidden/>
    <w:rsid w:val="00B4645F"/>
    <w:pPr>
      <w:spacing w:after="120"/>
    </w:pPr>
  </w:style>
  <w:style w:type="paragraph" w:styleId="Lista">
    <w:name w:val="List"/>
    <w:basedOn w:val="Tekstpodstawowy"/>
    <w:semiHidden/>
    <w:rsid w:val="00B4645F"/>
    <w:rPr>
      <w:rFonts w:cs="Tahoma"/>
    </w:rPr>
  </w:style>
  <w:style w:type="paragraph" w:customStyle="1" w:styleId="Podpis1">
    <w:name w:val="Podpis1"/>
    <w:basedOn w:val="Normalny"/>
    <w:rsid w:val="00B4645F"/>
    <w:pPr>
      <w:suppressLineNumbers/>
      <w:spacing w:before="120" w:after="120"/>
    </w:pPr>
    <w:rPr>
      <w:rFonts w:cs="Tahoma"/>
      <w:i/>
      <w:iCs/>
      <w:sz w:val="24"/>
      <w:szCs w:val="24"/>
    </w:rPr>
  </w:style>
  <w:style w:type="paragraph" w:customStyle="1" w:styleId="Indeks">
    <w:name w:val="Indeks"/>
    <w:basedOn w:val="Normalny"/>
    <w:rsid w:val="00B4645F"/>
    <w:pPr>
      <w:suppressLineNumbers/>
    </w:pPr>
    <w:rPr>
      <w:rFonts w:cs="Tahoma"/>
    </w:rPr>
  </w:style>
  <w:style w:type="paragraph" w:customStyle="1" w:styleId="Liniapozioma">
    <w:name w:val="Linia pozioma"/>
    <w:basedOn w:val="Normalny"/>
    <w:next w:val="Tekstpodstawowy"/>
    <w:rsid w:val="00B4645F"/>
    <w:pPr>
      <w:suppressLineNumbers/>
      <w:pBdr>
        <w:bottom w:val="double" w:sz="1" w:space="0" w:color="808080"/>
      </w:pBdr>
      <w:spacing w:after="283"/>
    </w:pPr>
    <w:rPr>
      <w:sz w:val="12"/>
      <w:szCs w:val="12"/>
    </w:rPr>
  </w:style>
  <w:style w:type="paragraph" w:customStyle="1" w:styleId="Zawartoramki">
    <w:name w:val="Zawartość ramki"/>
    <w:basedOn w:val="Tekstpodstawowy"/>
    <w:rsid w:val="00B4645F"/>
  </w:style>
  <w:style w:type="paragraph" w:styleId="Nagwek">
    <w:name w:val="header"/>
    <w:basedOn w:val="Normalny"/>
    <w:semiHidden/>
    <w:rsid w:val="00B4645F"/>
    <w:pPr>
      <w:suppressLineNumbers/>
      <w:tabs>
        <w:tab w:val="center" w:pos="4535"/>
        <w:tab w:val="right" w:pos="9071"/>
      </w:tabs>
    </w:pPr>
  </w:style>
  <w:style w:type="paragraph" w:customStyle="1" w:styleId="Zawartotabeli">
    <w:name w:val="Zawartość tabeli"/>
    <w:basedOn w:val="Normalny"/>
    <w:rsid w:val="00B4645F"/>
    <w:pPr>
      <w:suppressLineNumbers/>
    </w:pPr>
  </w:style>
  <w:style w:type="paragraph" w:customStyle="1" w:styleId="Nagwektabeli">
    <w:name w:val="Nagłówek tabeli"/>
    <w:basedOn w:val="Zawartotabeli"/>
    <w:rsid w:val="00B4645F"/>
    <w:pPr>
      <w:jc w:val="center"/>
    </w:pPr>
    <w:rPr>
      <w:b/>
      <w:bCs/>
    </w:rPr>
  </w:style>
  <w:style w:type="paragraph" w:styleId="Tekstdymka">
    <w:name w:val="Balloon Text"/>
    <w:basedOn w:val="Normalny"/>
    <w:semiHidden/>
    <w:unhideWhenUsed/>
    <w:rsid w:val="00B4645F"/>
    <w:rPr>
      <w:rFonts w:ascii="Tahoma" w:hAnsi="Tahoma" w:cs="Tahoma"/>
      <w:sz w:val="16"/>
      <w:szCs w:val="16"/>
    </w:rPr>
  </w:style>
  <w:style w:type="character" w:customStyle="1" w:styleId="TekstdymkaZnak">
    <w:name w:val="Tekst dymka Znak"/>
    <w:semiHidden/>
    <w:rsid w:val="00B4645F"/>
    <w:rPr>
      <w:rFonts w:ascii="Tahoma" w:hAnsi="Tahoma" w:cs="Tahoma"/>
      <w:sz w:val="16"/>
      <w:szCs w:val="16"/>
      <w:lang w:eastAsia="ar-SA"/>
    </w:rPr>
  </w:style>
  <w:style w:type="paragraph" w:customStyle="1" w:styleId="redniasiatka1akcent21">
    <w:name w:val="Średnia siatka 1 — akcent 21"/>
    <w:basedOn w:val="Normalny"/>
    <w:qFormat/>
    <w:rsid w:val="00B4645F"/>
    <w:pPr>
      <w:ind w:left="708"/>
    </w:pPr>
  </w:style>
  <w:style w:type="paragraph" w:styleId="Tekstpodstawowy2">
    <w:name w:val="Body Text 2"/>
    <w:basedOn w:val="Normalny"/>
    <w:semiHidden/>
    <w:rsid w:val="00B4645F"/>
    <w:pPr>
      <w:jc w:val="both"/>
    </w:pPr>
    <w:rPr>
      <w:rFonts w:ascii="Arial" w:hAnsi="Arial" w:cs="Arial"/>
      <w:sz w:val="24"/>
      <w:szCs w:val="24"/>
    </w:rPr>
  </w:style>
  <w:style w:type="paragraph" w:styleId="Stopka">
    <w:name w:val="footer"/>
    <w:basedOn w:val="Normalny"/>
    <w:uiPriority w:val="99"/>
    <w:unhideWhenUsed/>
    <w:rsid w:val="00B4645F"/>
    <w:pPr>
      <w:tabs>
        <w:tab w:val="center" w:pos="4536"/>
        <w:tab w:val="right" w:pos="9072"/>
      </w:tabs>
    </w:pPr>
  </w:style>
  <w:style w:type="character" w:customStyle="1" w:styleId="StopkaZnak">
    <w:name w:val="Stopka Znak"/>
    <w:uiPriority w:val="99"/>
    <w:rsid w:val="00B4645F"/>
    <w:rPr>
      <w:lang w:eastAsia="ar-SA"/>
    </w:rPr>
  </w:style>
  <w:style w:type="paragraph" w:styleId="Tekstpodstawowywcity3">
    <w:name w:val="Body Text Indent 3"/>
    <w:basedOn w:val="Normalny"/>
    <w:semiHidden/>
    <w:unhideWhenUsed/>
    <w:rsid w:val="00B4645F"/>
    <w:pPr>
      <w:spacing w:after="120"/>
      <w:ind w:left="283"/>
    </w:pPr>
    <w:rPr>
      <w:sz w:val="16"/>
      <w:szCs w:val="16"/>
    </w:rPr>
  </w:style>
  <w:style w:type="character" w:customStyle="1" w:styleId="Tekstpodstawowywcity3Znak">
    <w:name w:val="Tekst podstawowy wcięty 3 Znak"/>
    <w:semiHidden/>
    <w:rsid w:val="00B4645F"/>
    <w:rPr>
      <w:sz w:val="16"/>
      <w:szCs w:val="16"/>
      <w:lang w:eastAsia="ar-SA"/>
    </w:rPr>
  </w:style>
  <w:style w:type="paragraph" w:styleId="NormalnyWeb">
    <w:name w:val="Normal (Web)"/>
    <w:basedOn w:val="Normalny"/>
    <w:semiHidden/>
    <w:unhideWhenUsed/>
    <w:rsid w:val="00B4645F"/>
    <w:rPr>
      <w:sz w:val="24"/>
      <w:szCs w:val="24"/>
    </w:rPr>
  </w:style>
  <w:style w:type="paragraph" w:styleId="Tekstpodstawowy3">
    <w:name w:val="Body Text 3"/>
    <w:basedOn w:val="Normalny"/>
    <w:semiHidden/>
    <w:rsid w:val="00B4645F"/>
    <w:pPr>
      <w:jc w:val="both"/>
    </w:pPr>
    <w:rPr>
      <w:rFonts w:ascii="Arial" w:hAnsi="Arial" w:cs="Arial"/>
      <w:color w:val="008080"/>
      <w:sz w:val="24"/>
      <w:szCs w:val="24"/>
    </w:rPr>
  </w:style>
  <w:style w:type="paragraph" w:customStyle="1" w:styleId="Standard">
    <w:name w:val="Standard"/>
    <w:rsid w:val="00B4645F"/>
    <w:pPr>
      <w:widowControl w:val="0"/>
      <w:suppressAutoHyphens/>
      <w:autoSpaceDN w:val="0"/>
    </w:pPr>
    <w:rPr>
      <w:rFonts w:eastAsia="Arial Unicode MS" w:cs="Tahoma"/>
      <w:noProof/>
      <w:kern w:val="3"/>
      <w:sz w:val="24"/>
      <w:szCs w:val="24"/>
      <w:lang w:val="cs-CZ"/>
    </w:rPr>
  </w:style>
  <w:style w:type="paragraph" w:customStyle="1" w:styleId="Textbody">
    <w:name w:val="Text body"/>
    <w:basedOn w:val="Normalny"/>
    <w:rsid w:val="00B4645F"/>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E26811"/>
  </w:style>
  <w:style w:type="character" w:customStyle="1" w:styleId="TekstprzypisukocowegoZnak">
    <w:name w:val="Tekst przypisu końcowego Znak"/>
    <w:link w:val="Tekstprzypisukocowego"/>
    <w:uiPriority w:val="99"/>
    <w:semiHidden/>
    <w:rsid w:val="00E26811"/>
    <w:rPr>
      <w:lang w:eastAsia="ar-SA"/>
    </w:rPr>
  </w:style>
  <w:style w:type="character" w:styleId="Odwoanieprzypisukocowego">
    <w:name w:val="endnote reference"/>
    <w:uiPriority w:val="99"/>
    <w:semiHidden/>
    <w:unhideWhenUsed/>
    <w:rsid w:val="00E26811"/>
    <w:rPr>
      <w:vertAlign w:val="superscript"/>
    </w:rPr>
  </w:style>
  <w:style w:type="character" w:styleId="Odwoaniedokomentarza">
    <w:name w:val="annotation reference"/>
    <w:unhideWhenUsed/>
    <w:rsid w:val="00F6148F"/>
    <w:rPr>
      <w:sz w:val="16"/>
      <w:szCs w:val="16"/>
    </w:rPr>
  </w:style>
  <w:style w:type="paragraph" w:styleId="Tekstkomentarza">
    <w:name w:val="annotation text"/>
    <w:basedOn w:val="Normalny"/>
    <w:link w:val="TekstkomentarzaZnak"/>
    <w:uiPriority w:val="99"/>
    <w:semiHidden/>
    <w:unhideWhenUsed/>
    <w:rsid w:val="00F6148F"/>
  </w:style>
  <w:style w:type="character" w:customStyle="1" w:styleId="TekstkomentarzaZnak">
    <w:name w:val="Tekst komentarza Znak"/>
    <w:link w:val="Tekstkomentarza"/>
    <w:uiPriority w:val="99"/>
    <w:semiHidden/>
    <w:rsid w:val="00F6148F"/>
    <w:rPr>
      <w:lang w:eastAsia="ar-SA"/>
    </w:rPr>
  </w:style>
  <w:style w:type="paragraph" w:styleId="Tematkomentarza">
    <w:name w:val="annotation subject"/>
    <w:basedOn w:val="Tekstkomentarza"/>
    <w:next w:val="Tekstkomentarza"/>
    <w:link w:val="TematkomentarzaZnak"/>
    <w:uiPriority w:val="99"/>
    <w:semiHidden/>
    <w:unhideWhenUsed/>
    <w:rsid w:val="00F6148F"/>
    <w:rPr>
      <w:b/>
      <w:bCs/>
    </w:rPr>
  </w:style>
  <w:style w:type="character" w:customStyle="1" w:styleId="TematkomentarzaZnak">
    <w:name w:val="Temat komentarza Znak"/>
    <w:link w:val="Tematkomentarza"/>
    <w:uiPriority w:val="99"/>
    <w:semiHidden/>
    <w:rsid w:val="00F6148F"/>
    <w:rPr>
      <w:b/>
      <w:bCs/>
      <w:lang w:eastAsia="ar-SA"/>
    </w:rPr>
  </w:style>
  <w:style w:type="paragraph" w:styleId="Tekstpodstawowywcity">
    <w:name w:val="Body Text Indent"/>
    <w:basedOn w:val="Normalny"/>
    <w:link w:val="TekstpodstawowywcityZnak"/>
    <w:uiPriority w:val="99"/>
    <w:semiHidden/>
    <w:unhideWhenUsed/>
    <w:rsid w:val="005C221B"/>
    <w:pPr>
      <w:spacing w:after="120"/>
      <w:ind w:left="283"/>
    </w:pPr>
  </w:style>
  <w:style w:type="character" w:customStyle="1" w:styleId="TekstpodstawowywcityZnak">
    <w:name w:val="Tekst podstawowy wcięty Znak"/>
    <w:link w:val="Tekstpodstawowywcity"/>
    <w:uiPriority w:val="99"/>
    <w:semiHidden/>
    <w:rsid w:val="005C221B"/>
    <w:rPr>
      <w:lang w:eastAsia="ar-SA"/>
    </w:rPr>
  </w:style>
  <w:style w:type="paragraph" w:customStyle="1" w:styleId="Tekstpodstawowy22">
    <w:name w:val="Tekst podstawowy 22"/>
    <w:basedOn w:val="Normalny"/>
    <w:rsid w:val="005C221B"/>
    <w:pPr>
      <w:autoSpaceDE w:val="0"/>
      <w:jc w:val="both"/>
    </w:pPr>
    <w:rPr>
      <w:sz w:val="22"/>
      <w:szCs w:val="22"/>
    </w:rPr>
  </w:style>
  <w:style w:type="paragraph" w:styleId="Poprawka">
    <w:name w:val="Revision"/>
    <w:hidden/>
    <w:uiPriority w:val="99"/>
    <w:semiHidden/>
    <w:rsid w:val="00946DFC"/>
    <w:rPr>
      <w:lang w:eastAsia="ar-SA"/>
    </w:rPr>
  </w:style>
  <w:style w:type="numbering" w:customStyle="1" w:styleId="Bezlisty1">
    <w:name w:val="Bez listy1"/>
    <w:next w:val="Bezlisty"/>
    <w:uiPriority w:val="99"/>
    <w:semiHidden/>
    <w:unhideWhenUsed/>
    <w:rsid w:val="00793C30"/>
  </w:style>
  <w:style w:type="paragraph" w:customStyle="1" w:styleId="Default">
    <w:name w:val="Default"/>
    <w:rsid w:val="00793C30"/>
    <w:pPr>
      <w:autoSpaceDE w:val="0"/>
      <w:autoSpaceDN w:val="0"/>
      <w:adjustRightInd w:val="0"/>
    </w:pPr>
    <w:rPr>
      <w:rFonts w:eastAsiaTheme="minorHAnsi"/>
      <w:color w:val="000000"/>
      <w:sz w:val="24"/>
      <w:szCs w:val="24"/>
      <w:lang w:eastAsia="en-US"/>
    </w:rPr>
  </w:style>
  <w:style w:type="paragraph" w:styleId="Akapitzlist">
    <w:name w:val="List Paragraph"/>
    <w:basedOn w:val="Normalny"/>
    <w:uiPriority w:val="34"/>
    <w:qFormat/>
    <w:rsid w:val="00F56C0B"/>
    <w:pPr>
      <w:ind w:left="720"/>
      <w:contextualSpacing/>
    </w:pPr>
  </w:style>
  <w:style w:type="character" w:customStyle="1" w:styleId="DeltaViewInsertion">
    <w:name w:val="DeltaView Insertion"/>
    <w:rsid w:val="00DA184F"/>
    <w:rPr>
      <w:b/>
      <w:i/>
      <w:spacing w:val="0"/>
    </w:rPr>
  </w:style>
  <w:style w:type="paragraph" w:customStyle="1" w:styleId="NormalBold">
    <w:name w:val="NormalBold"/>
    <w:basedOn w:val="Normalny"/>
    <w:link w:val="NormalBoldChar"/>
    <w:rsid w:val="00DA184F"/>
    <w:pPr>
      <w:widowControl w:val="0"/>
      <w:suppressAutoHyphens w:val="0"/>
    </w:pPr>
    <w:rPr>
      <w:b/>
      <w:sz w:val="24"/>
      <w:szCs w:val="22"/>
      <w:lang w:eastAsia="en-GB"/>
    </w:rPr>
  </w:style>
  <w:style w:type="character" w:customStyle="1" w:styleId="NormalBoldChar">
    <w:name w:val="NormalBold Char"/>
    <w:link w:val="NormalBold"/>
    <w:locked/>
    <w:rsid w:val="00DA184F"/>
    <w:rPr>
      <w:b/>
      <w:sz w:val="24"/>
      <w:szCs w:val="22"/>
      <w:lang w:eastAsia="en-GB"/>
    </w:rPr>
  </w:style>
  <w:style w:type="paragraph" w:styleId="Tekstprzypisudolnego">
    <w:name w:val="footnote text"/>
    <w:basedOn w:val="Normalny"/>
    <w:link w:val="TekstprzypisudolnegoZnak"/>
    <w:unhideWhenUsed/>
    <w:rsid w:val="00DA184F"/>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rsid w:val="00DA184F"/>
    <w:rPr>
      <w:rFonts w:eastAsia="Calibri"/>
      <w:lang w:eastAsia="en-GB"/>
    </w:rPr>
  </w:style>
  <w:style w:type="character" w:styleId="Odwoanieprzypisudolnego">
    <w:name w:val="footnote reference"/>
    <w:unhideWhenUsed/>
    <w:rsid w:val="00DA184F"/>
    <w:rPr>
      <w:shd w:val="clear" w:color="auto" w:fill="auto"/>
      <w:vertAlign w:val="superscript"/>
    </w:rPr>
  </w:style>
  <w:style w:type="paragraph" w:customStyle="1" w:styleId="Text1">
    <w:name w:val="Text 1"/>
    <w:basedOn w:val="Normalny"/>
    <w:rsid w:val="00DA184F"/>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A184F"/>
    <w:pPr>
      <w:suppressAutoHyphens w:val="0"/>
      <w:spacing w:before="120" w:after="120"/>
      <w:jc w:val="center"/>
    </w:pPr>
    <w:rPr>
      <w:rFonts w:eastAsia="Calibri"/>
      <w:sz w:val="24"/>
      <w:szCs w:val="22"/>
      <w:lang w:eastAsia="en-GB"/>
    </w:rPr>
  </w:style>
  <w:style w:type="paragraph" w:customStyle="1" w:styleId="Point0">
    <w:name w:val="Point 0"/>
    <w:basedOn w:val="Normalny"/>
    <w:rsid w:val="00DA184F"/>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A184F"/>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A184F"/>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A184F"/>
    <w:pPr>
      <w:numPr>
        <w:numId w:val="5"/>
      </w:numPr>
    </w:pPr>
  </w:style>
  <w:style w:type="paragraph" w:customStyle="1" w:styleId="Tiret1">
    <w:name w:val="Tiret 1"/>
    <w:basedOn w:val="Point1"/>
    <w:rsid w:val="00DA184F"/>
    <w:pPr>
      <w:numPr>
        <w:numId w:val="6"/>
      </w:numPr>
    </w:pPr>
  </w:style>
  <w:style w:type="paragraph" w:customStyle="1" w:styleId="Tiret2">
    <w:name w:val="Tiret 2"/>
    <w:basedOn w:val="Point2"/>
    <w:rsid w:val="00DA184F"/>
    <w:pPr>
      <w:numPr>
        <w:numId w:val="4"/>
      </w:numPr>
    </w:pPr>
  </w:style>
  <w:style w:type="paragraph" w:customStyle="1" w:styleId="NumPar1">
    <w:name w:val="NumPar 1"/>
    <w:basedOn w:val="Normalny"/>
    <w:next w:val="Text1"/>
    <w:rsid w:val="00DA184F"/>
    <w:pPr>
      <w:numPr>
        <w:numId w:val="3"/>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A184F"/>
    <w:pPr>
      <w:numPr>
        <w:ilvl w:val="1"/>
        <w:numId w:val="3"/>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A184F"/>
    <w:pPr>
      <w:numPr>
        <w:ilvl w:val="2"/>
        <w:numId w:val="3"/>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A184F"/>
    <w:pPr>
      <w:numPr>
        <w:ilvl w:val="3"/>
        <w:numId w:val="3"/>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A184F"/>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A184F"/>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A184F"/>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A184F"/>
    <w:pPr>
      <w:keepNext/>
      <w:suppressAutoHyphens w:val="0"/>
      <w:spacing w:before="120" w:after="360"/>
      <w:jc w:val="center"/>
    </w:pPr>
    <w:rPr>
      <w:rFonts w:eastAsia="Calibri"/>
      <w:b/>
      <w:smallCaps/>
      <w:sz w:val="28"/>
      <w:szCs w:val="22"/>
      <w:lang w:eastAsia="en-GB"/>
    </w:rPr>
  </w:style>
  <w:style w:type="character" w:customStyle="1" w:styleId="Nagwek1Znak">
    <w:name w:val="Nagłówek 1 Znak"/>
    <w:basedOn w:val="Domylnaczcionkaakapitu"/>
    <w:link w:val="Nagwek1"/>
    <w:uiPriority w:val="9"/>
    <w:rsid w:val="00DA184F"/>
    <w:rPr>
      <w:rFonts w:asciiTheme="majorHAnsi" w:eastAsiaTheme="majorEastAsia" w:hAnsiTheme="majorHAnsi" w:cstheme="majorBidi"/>
      <w:color w:val="2E74B5" w:themeColor="accent1" w:themeShade="BF"/>
      <w:sz w:val="32"/>
      <w:szCs w:val="32"/>
      <w:lang w:eastAsia="ar-SA"/>
    </w:rPr>
  </w:style>
  <w:style w:type="table" w:styleId="Tabela-Siatka">
    <w:name w:val="Table Grid"/>
    <w:basedOn w:val="Standardowy"/>
    <w:uiPriority w:val="39"/>
    <w:rsid w:val="002B0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864C1B"/>
    <w:rPr>
      <w:color w:val="954F72" w:themeColor="followedHyperlink"/>
      <w:u w:val="single"/>
    </w:rPr>
  </w:style>
  <w:style w:type="character" w:customStyle="1" w:styleId="LPzwykly">
    <w:name w:val="LP_zwykly"/>
    <w:basedOn w:val="Domylnaczcionkaakapitu"/>
    <w:qFormat/>
    <w:rsid w:val="00B96262"/>
  </w:style>
  <w:style w:type="character" w:customStyle="1" w:styleId="alb">
    <w:name w:val="a_lb"/>
    <w:basedOn w:val="Domylnaczcionkaakapitu"/>
    <w:rsid w:val="002B4507"/>
  </w:style>
  <w:style w:type="character" w:customStyle="1" w:styleId="Nagwek3Znak">
    <w:name w:val="Nagłówek 3 Znak"/>
    <w:basedOn w:val="Domylnaczcionkaakapitu"/>
    <w:link w:val="Nagwek3"/>
    <w:uiPriority w:val="9"/>
    <w:semiHidden/>
    <w:rsid w:val="005D7AD1"/>
    <w:rPr>
      <w:rFonts w:asciiTheme="majorHAnsi" w:eastAsiaTheme="majorEastAsia" w:hAnsiTheme="majorHAnsi" w:cstheme="majorBidi"/>
      <w:color w:val="1F4D78" w:themeColor="accent1" w:themeShade="7F"/>
      <w:sz w:val="24"/>
      <w:szCs w:val="24"/>
      <w:lang w:eastAsia="ar-SA"/>
    </w:rPr>
  </w:style>
  <w:style w:type="paragraph" w:styleId="Zwykytekst">
    <w:name w:val="Plain Text"/>
    <w:basedOn w:val="Normalny"/>
    <w:link w:val="ZwykytekstZnak"/>
    <w:rsid w:val="005D7AD1"/>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5D7AD1"/>
    <w:rPr>
      <w:rFonts w:ascii="Calibri" w:hAnsi="Calibri"/>
      <w:sz w:val="22"/>
      <w:szCs w:val="21"/>
    </w:rPr>
  </w:style>
  <w:style w:type="paragraph" w:customStyle="1" w:styleId="Tekstpodstawowy21">
    <w:name w:val="Tekst podstawowy 21"/>
    <w:basedOn w:val="Normalny"/>
    <w:uiPriority w:val="99"/>
    <w:rsid w:val="005D7AD1"/>
    <w:pPr>
      <w:suppressAutoHyphens w:val="0"/>
      <w:overflowPunct w:val="0"/>
      <w:autoSpaceDE w:val="0"/>
      <w:autoSpaceDN w:val="0"/>
      <w:adjustRightInd w:val="0"/>
      <w:jc w:val="both"/>
      <w:textAlignment w:val="baseline"/>
    </w:pPr>
    <w:rPr>
      <w:sz w:val="28"/>
      <w:lang w:eastAsia="en-US"/>
    </w:rPr>
  </w:style>
  <w:style w:type="paragraph" w:customStyle="1" w:styleId="Style21">
    <w:name w:val="Style21"/>
    <w:basedOn w:val="Normalny"/>
    <w:uiPriority w:val="99"/>
    <w:rsid w:val="005D7AD1"/>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5D7AD1"/>
    <w:rPr>
      <w:rFonts w:ascii="Times New Roman" w:hAnsi="Times New Roman"/>
      <w:b/>
      <w:sz w:val="26"/>
    </w:rPr>
  </w:style>
  <w:style w:type="paragraph" w:customStyle="1" w:styleId="Style2">
    <w:name w:val="Style2"/>
    <w:basedOn w:val="Normalny"/>
    <w:uiPriority w:val="99"/>
    <w:rsid w:val="005D7AD1"/>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5D7AD1"/>
    <w:rPr>
      <w:rFonts w:ascii="Times New Roman" w:hAnsi="Times New Roman"/>
      <w:sz w:val="20"/>
    </w:rPr>
  </w:style>
  <w:style w:type="character" w:customStyle="1" w:styleId="Teksttreci">
    <w:name w:val="Tekst treści_"/>
    <w:basedOn w:val="Domylnaczcionkaakapitu"/>
    <w:link w:val="Teksttreci1"/>
    <w:locked/>
    <w:rsid w:val="005D7AD1"/>
    <w:rPr>
      <w:rFonts w:ascii="Century Gothic" w:hAnsi="Century Gothic" w:cs="Century Gothic"/>
      <w:sz w:val="17"/>
      <w:szCs w:val="17"/>
      <w:shd w:val="clear" w:color="auto" w:fill="FFFFFF"/>
    </w:rPr>
  </w:style>
  <w:style w:type="character" w:customStyle="1" w:styleId="Teksttreci74">
    <w:name w:val="Tekst treści74"/>
    <w:basedOn w:val="Teksttreci"/>
    <w:rsid w:val="005D7AD1"/>
    <w:rPr>
      <w:rFonts w:ascii="Century Gothic" w:hAnsi="Century Gothic" w:cs="Century Gothic"/>
      <w:sz w:val="17"/>
      <w:szCs w:val="17"/>
      <w:shd w:val="clear" w:color="auto" w:fill="FFFFFF"/>
    </w:rPr>
  </w:style>
  <w:style w:type="paragraph" w:customStyle="1" w:styleId="Teksttreci1">
    <w:name w:val="Tekst treści1"/>
    <w:basedOn w:val="Normalny"/>
    <w:link w:val="Teksttreci"/>
    <w:rsid w:val="005D7AD1"/>
    <w:pPr>
      <w:shd w:val="clear" w:color="auto" w:fill="FFFFFF"/>
      <w:suppressAutoHyphens w:val="0"/>
      <w:spacing w:after="600" w:line="173" w:lineRule="exact"/>
      <w:ind w:hanging="420"/>
    </w:pPr>
    <w:rPr>
      <w:rFonts w:ascii="Century Gothic" w:hAnsi="Century Gothic" w:cs="Century Gothic"/>
      <w:sz w:val="17"/>
      <w:szCs w:val="17"/>
      <w:lang w:eastAsia="pl-PL"/>
    </w:rPr>
  </w:style>
  <w:style w:type="character" w:customStyle="1" w:styleId="highlightedsearchterm">
    <w:name w:val="highlightedsearchterm"/>
    <w:basedOn w:val="Domylnaczcionkaakapitu"/>
    <w:rsid w:val="005D7AD1"/>
  </w:style>
  <w:style w:type="character" w:customStyle="1" w:styleId="Nagwek7Znak">
    <w:name w:val="Nagłówek 7 Znak"/>
    <w:basedOn w:val="Domylnaczcionkaakapitu"/>
    <w:link w:val="Nagwek7"/>
    <w:rsid w:val="00256652"/>
    <w:rPr>
      <w:sz w:val="24"/>
      <w:szCs w:val="24"/>
    </w:rPr>
  </w:style>
  <w:style w:type="paragraph" w:customStyle="1" w:styleId="LPTytudokumentu">
    <w:name w:val="LP_Tytuł dokumentu"/>
    <w:rsid w:val="00256652"/>
    <w:pPr>
      <w:tabs>
        <w:tab w:val="left" w:pos="0"/>
      </w:tabs>
      <w:autoSpaceDE w:val="0"/>
      <w:autoSpaceDN w:val="0"/>
      <w:adjustRightInd w:val="0"/>
      <w:spacing w:before="480" w:line="360" w:lineRule="auto"/>
      <w:jc w:val="center"/>
      <w:textAlignment w:val="center"/>
    </w:pPr>
    <w:rPr>
      <w:rFonts w:ascii="Arial" w:hAnsi="Arial" w:cs="Arial"/>
      <w:b/>
      <w:color w:val="000000"/>
      <w:sz w:val="24"/>
      <w:szCs w:val="24"/>
    </w:rPr>
  </w:style>
  <w:style w:type="character" w:customStyle="1" w:styleId="Nagwek4Znak">
    <w:name w:val="Nagłówek 4 Znak"/>
    <w:basedOn w:val="Domylnaczcionkaakapitu"/>
    <w:link w:val="Nagwek4"/>
    <w:uiPriority w:val="9"/>
    <w:semiHidden/>
    <w:rsid w:val="00952029"/>
    <w:rPr>
      <w:rFonts w:asciiTheme="majorHAnsi" w:eastAsiaTheme="majorEastAsia" w:hAnsiTheme="majorHAnsi" w:cstheme="majorBidi"/>
      <w:i/>
      <w:iCs/>
      <w:color w:val="2E74B5" w:themeColor="accent1" w:themeShade="BF"/>
      <w:lang w:eastAsia="ar-SA"/>
    </w:rPr>
  </w:style>
  <w:style w:type="character" w:customStyle="1" w:styleId="Nagwek8Znak">
    <w:name w:val="Nagłówek 8 Znak"/>
    <w:basedOn w:val="Domylnaczcionkaakapitu"/>
    <w:link w:val="Nagwek8"/>
    <w:uiPriority w:val="9"/>
    <w:rsid w:val="00952029"/>
    <w:rPr>
      <w:rFonts w:asciiTheme="majorHAnsi" w:eastAsiaTheme="majorEastAsia" w:hAnsiTheme="majorHAnsi" w:cstheme="majorBidi"/>
      <w:color w:val="272727" w:themeColor="text1" w:themeTint="D8"/>
      <w:sz w:val="21"/>
      <w:szCs w:val="21"/>
      <w:lang w:eastAsia="ar-SA"/>
    </w:rPr>
  </w:style>
  <w:style w:type="paragraph" w:customStyle="1" w:styleId="Akapitzlist1">
    <w:name w:val="Akapit z listą1"/>
    <w:aliases w:val="List Paragraph,List Paragraph1,L1,Numerowanie,Akapit z listą5,normalny tekst,Akapit z list¹,T_SZ_List Paragraph,Akapit z listą BS,Kolorowa lista — akcent 11,Colorful List Accent 1"/>
    <w:basedOn w:val="Normalny"/>
    <w:link w:val="AkapitzlistZnak"/>
    <w:uiPriority w:val="34"/>
    <w:qFormat/>
    <w:rsid w:val="0078566D"/>
    <w:pPr>
      <w:ind w:left="720"/>
      <w:contextualSpacing/>
    </w:pPr>
    <w:rPr>
      <w:sz w:val="24"/>
      <w:szCs w:val="24"/>
      <w:lang w:val="x-none"/>
    </w:rPr>
  </w:style>
  <w:style w:type="character" w:customStyle="1" w:styleId="AkapitzlistZnak">
    <w:name w:val="Akapit z listą Znak"/>
    <w:aliases w:val="List Paragraph Znak,List Paragraph1 Znak,L1 Znak,Numerowanie Znak,Akapit z listą5 Znak,normalny tekst Znak,Akapit z list¹ Znak,T_SZ_List Paragraph Znak,Akapit z listą BS Znak,Kolorowa lista — akcent 11 Znak"/>
    <w:link w:val="Akapitzlist1"/>
    <w:uiPriority w:val="34"/>
    <w:qFormat/>
    <w:locked/>
    <w:rsid w:val="0078566D"/>
    <w:rPr>
      <w:sz w:val="24"/>
      <w:szCs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791168">
      <w:bodyDiv w:val="1"/>
      <w:marLeft w:val="0"/>
      <w:marRight w:val="0"/>
      <w:marTop w:val="0"/>
      <w:marBottom w:val="0"/>
      <w:divBdr>
        <w:top w:val="none" w:sz="0" w:space="0" w:color="auto"/>
        <w:left w:val="none" w:sz="0" w:space="0" w:color="auto"/>
        <w:bottom w:val="none" w:sz="0" w:space="0" w:color="auto"/>
        <w:right w:val="none" w:sz="0" w:space="0" w:color="auto"/>
      </w:divBdr>
    </w:div>
    <w:div w:id="859470017">
      <w:bodyDiv w:val="1"/>
      <w:marLeft w:val="0"/>
      <w:marRight w:val="0"/>
      <w:marTop w:val="0"/>
      <w:marBottom w:val="0"/>
      <w:divBdr>
        <w:top w:val="none" w:sz="0" w:space="0" w:color="auto"/>
        <w:left w:val="none" w:sz="0" w:space="0" w:color="auto"/>
        <w:bottom w:val="none" w:sz="0" w:space="0" w:color="auto"/>
        <w:right w:val="none" w:sz="0" w:space="0" w:color="auto"/>
      </w:divBdr>
    </w:div>
    <w:div w:id="1025398186">
      <w:bodyDiv w:val="1"/>
      <w:marLeft w:val="0"/>
      <w:marRight w:val="0"/>
      <w:marTop w:val="0"/>
      <w:marBottom w:val="0"/>
      <w:divBdr>
        <w:top w:val="none" w:sz="0" w:space="0" w:color="auto"/>
        <w:left w:val="none" w:sz="0" w:space="0" w:color="auto"/>
        <w:bottom w:val="none" w:sz="0" w:space="0" w:color="auto"/>
        <w:right w:val="none" w:sz="0" w:space="0" w:color="auto"/>
      </w:divBdr>
    </w:div>
    <w:div w:id="1284196349">
      <w:bodyDiv w:val="1"/>
      <w:marLeft w:val="0"/>
      <w:marRight w:val="0"/>
      <w:marTop w:val="0"/>
      <w:marBottom w:val="0"/>
      <w:divBdr>
        <w:top w:val="none" w:sz="0" w:space="0" w:color="auto"/>
        <w:left w:val="none" w:sz="0" w:space="0" w:color="auto"/>
        <w:bottom w:val="none" w:sz="0" w:space="0" w:color="auto"/>
        <w:right w:val="none" w:sz="0" w:space="0" w:color="auto"/>
      </w:divBdr>
    </w:div>
    <w:div w:id="1336109404">
      <w:bodyDiv w:val="1"/>
      <w:marLeft w:val="0"/>
      <w:marRight w:val="0"/>
      <w:marTop w:val="0"/>
      <w:marBottom w:val="0"/>
      <w:divBdr>
        <w:top w:val="none" w:sz="0" w:space="0" w:color="auto"/>
        <w:left w:val="none" w:sz="0" w:space="0" w:color="auto"/>
        <w:bottom w:val="none" w:sz="0" w:space="0" w:color="auto"/>
        <w:right w:val="none" w:sz="0" w:space="0" w:color="auto"/>
      </w:divBdr>
    </w:div>
    <w:div w:id="1708721336">
      <w:bodyDiv w:val="1"/>
      <w:marLeft w:val="0"/>
      <w:marRight w:val="0"/>
      <w:marTop w:val="0"/>
      <w:marBottom w:val="0"/>
      <w:divBdr>
        <w:top w:val="none" w:sz="0" w:space="0" w:color="auto"/>
        <w:left w:val="none" w:sz="0" w:space="0" w:color="auto"/>
        <w:bottom w:val="none" w:sz="0" w:space="0" w:color="auto"/>
        <w:right w:val="none" w:sz="0" w:space="0" w:color="auto"/>
      </w:divBdr>
    </w:div>
    <w:div w:id="2132288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ip.lasy.gov.pl/pl/bip/dg/rdlp_olsztyn/nadl_srokowo/zamowienia_publiczn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A539E-7B30-43BE-87AC-FED933916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32</Pages>
  <Words>10690</Words>
  <Characters>64140</Characters>
  <Application>Microsoft Office Word</Application>
  <DocSecurity>0</DocSecurity>
  <Lines>534</Lines>
  <Paragraphs>149</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74681</CharactersWithSpaces>
  <SharedDoc>false</SharedDoc>
  <HLinks>
    <vt:vector size="6" baseType="variant">
      <vt:variant>
        <vt:i4>3276899</vt:i4>
      </vt:variant>
      <vt:variant>
        <vt:i4>0</vt:i4>
      </vt:variant>
      <vt:variant>
        <vt:i4>0</vt:i4>
      </vt:variant>
      <vt:variant>
        <vt:i4>5</vt:i4>
      </vt:variant>
      <vt:variant>
        <vt:lpwstr>http://www.pefc-polska.pl/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N.Srokowo Piotr Dziadoń</cp:lastModifiedBy>
  <cp:revision>27</cp:revision>
  <cp:lastPrinted>2019-02-20T06:20:00Z</cp:lastPrinted>
  <dcterms:created xsi:type="dcterms:W3CDTF">2019-03-05T09:47:00Z</dcterms:created>
  <dcterms:modified xsi:type="dcterms:W3CDTF">2021-03-29T09:10:00Z</dcterms:modified>
</cp:coreProperties>
</file>