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721CF18D" w14:textId="77777777" w:rsidR="001B6916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>
        <w:rPr>
          <w:sz w:val="20"/>
        </w:rPr>
        <w:t>.................................. dnia ....................…</w:t>
      </w:r>
    </w:p>
    <w:p w14:paraId="5B6BB265" w14:textId="77777777" w:rsidR="001B6916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</w:p>
    <w:p w14:paraId="4DA7B66A" w14:textId="781E2623" w:rsidR="001B6916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 w:rsidRPr="00FD768D">
        <w:rPr>
          <w:b/>
          <w:bCs/>
        </w:rPr>
        <w:t>Wykonawca</w:t>
      </w:r>
      <w:r>
        <w:t xml:space="preserve"> </w:t>
      </w:r>
      <w:r w:rsidRPr="00FD768D">
        <w:rPr>
          <w:i/>
          <w:iCs/>
          <w:sz w:val="20"/>
        </w:rPr>
        <w:t>(pełna nazwa/ firma, adres, w zależności od podmiotu</w:t>
      </w:r>
      <w:r>
        <w:t xml:space="preserve"> </w:t>
      </w:r>
      <w:r>
        <w:rPr>
          <w:b/>
          <w:bCs/>
        </w:rPr>
        <w:t>NIP/PESEL, KRS/CEIDG</w:t>
      </w:r>
      <w:r w:rsidR="008A7A4B">
        <w:rPr>
          <w:i/>
          <w:iCs/>
        </w:rPr>
        <w:t>)</w:t>
      </w:r>
      <w:r>
        <w:rPr>
          <w:i/>
          <w:iCs/>
        </w:rPr>
        <w:t>:</w:t>
      </w:r>
    </w:p>
    <w:p w14:paraId="360DE5A9" w14:textId="77777777" w:rsidR="001B6916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>
        <w:t>…………………………………………………………………………………………………………..</w:t>
      </w:r>
    </w:p>
    <w:p w14:paraId="4E30667A" w14:textId="1F5D1B2E" w:rsidR="001B6916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 w:rsidRPr="00FD768D">
        <w:rPr>
          <w:b/>
          <w:bCs/>
        </w:rPr>
        <w:t>województwo</w:t>
      </w:r>
      <w:r>
        <w:t>……………………………………………..</w:t>
      </w:r>
    </w:p>
    <w:p w14:paraId="2FCE75E2" w14:textId="76E37999" w:rsidR="008A7A4B" w:rsidRPr="00FD768D" w:rsidRDefault="008A7A4B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  <w:rPr>
          <w:sz w:val="20"/>
        </w:rPr>
      </w:pPr>
      <w:r w:rsidRPr="00FD768D">
        <w:rPr>
          <w:i/>
          <w:iCs/>
          <w:sz w:val="20"/>
        </w:rPr>
        <w:t>(dane odpowiednio powielić w przypadku składania oferty wspólnej</w:t>
      </w:r>
    </w:p>
    <w:p w14:paraId="31D8273E" w14:textId="77777777" w:rsidR="001B6916" w:rsidRPr="00EA618E" w:rsidRDefault="00EA618E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 w:rsidRPr="00FD768D">
        <w:rPr>
          <w:b/>
          <w:bCs/>
        </w:rPr>
        <w:t>nr BDO</w:t>
      </w:r>
      <w:r>
        <w:t xml:space="preserve"> ……………………………………..</w:t>
      </w:r>
    </w:p>
    <w:p w14:paraId="4C6655F5" w14:textId="30520877" w:rsidR="001B6916" w:rsidRPr="00FD768D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  <w:rPr>
          <w:i/>
          <w:iCs/>
          <w:sz w:val="20"/>
        </w:rPr>
      </w:pPr>
      <w:r w:rsidRPr="00FD768D">
        <w:rPr>
          <w:b/>
          <w:bCs/>
        </w:rPr>
        <w:t>reprezentowany przez</w:t>
      </w:r>
      <w:r w:rsidR="00FD768D">
        <w:t xml:space="preserve"> </w:t>
      </w:r>
      <w:r w:rsidRPr="00FD768D">
        <w:rPr>
          <w:i/>
          <w:iCs/>
          <w:sz w:val="20"/>
        </w:rPr>
        <w:t>(imię, nazwisko, stanowisko/podstawa do reprezentacji</w:t>
      </w:r>
      <w:r w:rsidR="00FD768D">
        <w:rPr>
          <w:i/>
          <w:iCs/>
          <w:sz w:val="20"/>
        </w:rPr>
        <w:t>)</w:t>
      </w:r>
    </w:p>
    <w:p w14:paraId="0CFC6914" w14:textId="77777777" w:rsidR="001B6916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>
        <w:t>……………………………………….</w:t>
      </w:r>
    </w:p>
    <w:p w14:paraId="336C241C" w14:textId="19BDEFDC" w:rsidR="00FD768D" w:rsidRDefault="00FD768D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 w:rsidRPr="00FD768D">
        <w:rPr>
          <w:b/>
          <w:bCs/>
        </w:rPr>
        <w:t>Numer telefonu Wykonawcy</w:t>
      </w:r>
      <w:r>
        <w:t>:………………….</w:t>
      </w:r>
    </w:p>
    <w:p w14:paraId="02C87F4F" w14:textId="2042B33B" w:rsidR="00FD768D" w:rsidRDefault="00FD768D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jc w:val="both"/>
      </w:pPr>
      <w:r w:rsidRPr="00FD768D">
        <w:rPr>
          <w:b/>
          <w:bCs/>
        </w:rPr>
        <w:t>Adres poczty elektronicznej Wykonawcy</w:t>
      </w:r>
      <w:r>
        <w:t>:…………………………..</w:t>
      </w:r>
    </w:p>
    <w:p w14:paraId="4A57EC45" w14:textId="77777777" w:rsidR="001B6916" w:rsidRDefault="001B6916">
      <w:pPr>
        <w:pStyle w:val="Normalny2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0" w:color="000000"/>
        </w:pBdr>
        <w:tabs>
          <w:tab w:val="right" w:pos="9570"/>
        </w:tabs>
        <w:spacing w:after="120"/>
        <w:jc w:val="center"/>
        <w:rPr>
          <w:sz w:val="18"/>
          <w:szCs w:val="18"/>
        </w:rPr>
      </w:pPr>
    </w:p>
    <w:p w14:paraId="43338D18" w14:textId="77777777" w:rsidR="001B6916" w:rsidRPr="00FD768D" w:rsidRDefault="001B6916">
      <w:pPr>
        <w:pStyle w:val="Default"/>
        <w:jc w:val="center"/>
        <w:rPr>
          <w:sz w:val="22"/>
          <w:szCs w:val="22"/>
        </w:rPr>
      </w:pPr>
      <w:r w:rsidRPr="00FD768D">
        <w:rPr>
          <w:sz w:val="22"/>
          <w:szCs w:val="22"/>
        </w:rPr>
        <w:t xml:space="preserve">Ubiegając się o udzielenie zamówienia publicznego, prowadzonego przez Wojewódzki Szpital Specjalistyczny w Legnicy </w:t>
      </w:r>
    </w:p>
    <w:p w14:paraId="6FD1E2FA" w14:textId="77777777" w:rsidR="003E3D02" w:rsidRPr="00FD768D" w:rsidRDefault="001B6916" w:rsidP="003E3D02">
      <w:pPr>
        <w:tabs>
          <w:tab w:val="left" w:pos="7665"/>
        </w:tabs>
        <w:jc w:val="center"/>
        <w:rPr>
          <w:sz w:val="22"/>
          <w:szCs w:val="22"/>
        </w:rPr>
      </w:pPr>
      <w:r w:rsidRPr="00FD768D">
        <w:rPr>
          <w:b/>
          <w:bCs/>
          <w:sz w:val="22"/>
          <w:szCs w:val="22"/>
        </w:rPr>
        <w:t>W POSTĘPOWANIU TRYBIE PRZETARGU NIEOGRANICZONEGO</w:t>
      </w:r>
      <w:r w:rsidRPr="00FD768D">
        <w:rPr>
          <w:sz w:val="22"/>
          <w:szCs w:val="22"/>
        </w:rPr>
        <w:t xml:space="preserve"> </w:t>
      </w:r>
    </w:p>
    <w:p w14:paraId="6C18B298" w14:textId="6C901DBE" w:rsidR="003E3D02" w:rsidRPr="00FD768D" w:rsidRDefault="003E3D02" w:rsidP="003E3D02">
      <w:pPr>
        <w:tabs>
          <w:tab w:val="left" w:pos="7665"/>
        </w:tabs>
        <w:jc w:val="center"/>
        <w:rPr>
          <w:b/>
          <w:bCs/>
          <w:sz w:val="22"/>
          <w:szCs w:val="22"/>
        </w:rPr>
      </w:pPr>
      <w:r w:rsidRPr="00FD768D">
        <w:rPr>
          <w:b/>
          <w:bCs/>
          <w:sz w:val="22"/>
          <w:szCs w:val="22"/>
        </w:rPr>
        <w:t xml:space="preserve">W TRYBIE PRZETARGU NIEOGRANICZONEGO NA USŁUGI ODBIORU, TRANSPORTU I UNIESZKODLIWIANIA ODPADÓW MEDYCZNYCH </w:t>
      </w:r>
    </w:p>
    <w:p w14:paraId="0A886F54" w14:textId="6D9A80AD" w:rsidR="003E3D02" w:rsidRPr="00FD768D" w:rsidRDefault="003E3D02" w:rsidP="003E3D02">
      <w:pPr>
        <w:tabs>
          <w:tab w:val="left" w:pos="7665"/>
        </w:tabs>
        <w:jc w:val="center"/>
        <w:rPr>
          <w:rFonts w:ascii="Liberation Serif" w:hAnsi="Liberation Serif" w:cs="Arial"/>
          <w:sz w:val="22"/>
          <w:szCs w:val="22"/>
        </w:rPr>
      </w:pPr>
      <w:r w:rsidRPr="00FD768D">
        <w:rPr>
          <w:b/>
          <w:bCs/>
          <w:sz w:val="22"/>
          <w:szCs w:val="22"/>
        </w:rPr>
        <w:t xml:space="preserve">znak sprawy </w:t>
      </w:r>
      <w:proofErr w:type="spellStart"/>
      <w:r w:rsidRPr="00FD768D">
        <w:rPr>
          <w:b/>
          <w:bCs/>
          <w:sz w:val="22"/>
          <w:szCs w:val="22"/>
        </w:rPr>
        <w:t>WSzSL</w:t>
      </w:r>
      <w:proofErr w:type="spellEnd"/>
      <w:r w:rsidRPr="00FD768D">
        <w:rPr>
          <w:b/>
          <w:bCs/>
          <w:sz w:val="22"/>
          <w:szCs w:val="22"/>
        </w:rPr>
        <w:t>/FZ-</w:t>
      </w:r>
      <w:r w:rsidR="00504503">
        <w:rPr>
          <w:b/>
          <w:bCs/>
          <w:sz w:val="22"/>
          <w:szCs w:val="22"/>
        </w:rPr>
        <w:t>11</w:t>
      </w:r>
      <w:r w:rsidR="003A178B">
        <w:rPr>
          <w:b/>
          <w:bCs/>
          <w:sz w:val="22"/>
          <w:szCs w:val="22"/>
        </w:rPr>
        <w:t>/2</w:t>
      </w:r>
      <w:r w:rsidR="00371342">
        <w:rPr>
          <w:b/>
          <w:bCs/>
          <w:sz w:val="22"/>
          <w:szCs w:val="22"/>
        </w:rPr>
        <w:t>5</w:t>
      </w:r>
    </w:p>
    <w:p w14:paraId="11B5D445" w14:textId="51279748" w:rsidR="001B6916" w:rsidRDefault="001B6916">
      <w:pPr>
        <w:jc w:val="center"/>
      </w:pPr>
      <w:r w:rsidRPr="00FD768D">
        <w:rPr>
          <w:sz w:val="22"/>
          <w:szCs w:val="22"/>
        </w:rPr>
        <w:t>składam/y niniejszą ofertę na wykonanie zamówienia</w:t>
      </w:r>
      <w:r w:rsidR="00FD768D">
        <w:rPr>
          <w:sz w:val="20"/>
          <w:szCs w:val="20"/>
        </w:rPr>
        <w:t>:</w:t>
      </w:r>
    </w:p>
    <w:p w14:paraId="079D2420" w14:textId="77777777" w:rsidR="001B6916" w:rsidRDefault="001B6916">
      <w:pPr>
        <w:jc w:val="both"/>
        <w:rPr>
          <w:sz w:val="22"/>
          <w:szCs w:val="22"/>
        </w:rPr>
      </w:pPr>
    </w:p>
    <w:p w14:paraId="327F96EC" w14:textId="77777777" w:rsidR="001B6916" w:rsidRPr="00BD1FC1" w:rsidRDefault="001B6916">
      <w:pPr>
        <w:jc w:val="both"/>
        <w:rPr>
          <w:sz w:val="22"/>
          <w:szCs w:val="22"/>
        </w:rPr>
      </w:pPr>
      <w:r w:rsidRPr="00BD1FC1">
        <w:rPr>
          <w:sz w:val="22"/>
          <w:szCs w:val="22"/>
        </w:rPr>
        <w:t>1. Oświadczam/y, że zapoznałem/liśmy się z wymaganiami zamawiającego, dotyczącymi przedmiotu zamówienia, zamieszczonymi w Specyfikacji Warunków Zamówienia (SWZ) wraz z załącznikami i nie wnoszę/wnosimy do nich żadnych zastrzeżeń.</w:t>
      </w:r>
    </w:p>
    <w:p w14:paraId="63CDB785" w14:textId="5FA92B8C" w:rsidR="001B6916" w:rsidRPr="00BD1FC1" w:rsidRDefault="001B6916">
      <w:pPr>
        <w:autoSpaceDE w:val="0"/>
        <w:spacing w:line="200" w:lineRule="atLeast"/>
        <w:ind w:left="11"/>
        <w:jc w:val="both"/>
        <w:rPr>
          <w:sz w:val="22"/>
          <w:szCs w:val="22"/>
        </w:rPr>
      </w:pPr>
      <w:r w:rsidRPr="00BD1FC1">
        <w:rPr>
          <w:color w:val="000000"/>
          <w:sz w:val="22"/>
          <w:szCs w:val="22"/>
        </w:rPr>
        <w:t>2.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Oświadczam</w:t>
      </w:r>
      <w:r w:rsidR="00E6602E" w:rsidRPr="00BD1FC1">
        <w:rPr>
          <w:color w:val="000000"/>
          <w:sz w:val="22"/>
          <w:szCs w:val="22"/>
        </w:rPr>
        <w:t>/y</w:t>
      </w:r>
      <w:r w:rsidRPr="00BD1FC1">
        <w:rPr>
          <w:color w:val="000000"/>
          <w:sz w:val="22"/>
          <w:szCs w:val="22"/>
        </w:rPr>
        <w:t>,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że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w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cenie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oferty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zostały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uwzględnione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wszystkie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koszty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i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składniki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niezbędne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do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zrealizowania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zamówienia.</w:t>
      </w:r>
    </w:p>
    <w:p w14:paraId="660656B6" w14:textId="124D4243" w:rsidR="001B6916" w:rsidRPr="00BD1FC1" w:rsidRDefault="001B6916">
      <w:pPr>
        <w:autoSpaceDE w:val="0"/>
        <w:spacing w:line="200" w:lineRule="atLeast"/>
        <w:ind w:left="11"/>
        <w:jc w:val="both"/>
        <w:rPr>
          <w:sz w:val="22"/>
          <w:szCs w:val="22"/>
        </w:rPr>
      </w:pPr>
      <w:r w:rsidRPr="00BD1FC1">
        <w:rPr>
          <w:color w:val="000000"/>
          <w:sz w:val="22"/>
          <w:szCs w:val="22"/>
        </w:rPr>
        <w:t>3.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Oświadczam</w:t>
      </w:r>
      <w:r w:rsidR="00E6602E" w:rsidRPr="00BD1FC1">
        <w:rPr>
          <w:color w:val="000000"/>
          <w:sz w:val="22"/>
          <w:szCs w:val="22"/>
        </w:rPr>
        <w:t>/y</w:t>
      </w:r>
      <w:r w:rsidRPr="00BD1FC1">
        <w:rPr>
          <w:color w:val="000000"/>
          <w:sz w:val="22"/>
          <w:szCs w:val="22"/>
        </w:rPr>
        <w:t>,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że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uzyskałem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wszelkie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niezbędne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informacje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konieczne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do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sporządzenia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oferty.</w:t>
      </w:r>
    </w:p>
    <w:p w14:paraId="1C396574" w14:textId="72BB9CA9" w:rsidR="001B6916" w:rsidRPr="00BD1FC1" w:rsidRDefault="001B6916">
      <w:pPr>
        <w:autoSpaceDE w:val="0"/>
        <w:spacing w:line="200" w:lineRule="atLeast"/>
        <w:ind w:left="11"/>
        <w:jc w:val="both"/>
        <w:rPr>
          <w:sz w:val="22"/>
          <w:szCs w:val="22"/>
        </w:rPr>
      </w:pPr>
      <w:r w:rsidRPr="00BD1FC1">
        <w:rPr>
          <w:color w:val="000000"/>
          <w:sz w:val="22"/>
          <w:szCs w:val="22"/>
        </w:rPr>
        <w:t>4.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Akceptuję</w:t>
      </w:r>
      <w:r w:rsidR="00E6602E" w:rsidRPr="00BD1FC1">
        <w:rPr>
          <w:color w:val="000000"/>
          <w:sz w:val="22"/>
          <w:szCs w:val="22"/>
        </w:rPr>
        <w:t>/my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warunki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określone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przez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Zamawiającego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w</w:t>
      </w:r>
      <w:r w:rsidRPr="00BD1FC1">
        <w:rPr>
          <w:rFonts w:eastAsia="Arial"/>
          <w:color w:val="000000"/>
          <w:sz w:val="22"/>
          <w:szCs w:val="22"/>
        </w:rPr>
        <w:t xml:space="preserve"> SWZ </w:t>
      </w:r>
      <w:r w:rsidRPr="00BD1FC1">
        <w:rPr>
          <w:color w:val="000000"/>
          <w:sz w:val="22"/>
          <w:szCs w:val="22"/>
        </w:rPr>
        <w:t>i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nie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zgłaszam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do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nich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zastrzeżeń.</w:t>
      </w:r>
    </w:p>
    <w:p w14:paraId="60F5C4BE" w14:textId="63101604" w:rsidR="001B6916" w:rsidRPr="00BD1FC1" w:rsidRDefault="001B6916">
      <w:pPr>
        <w:autoSpaceDE w:val="0"/>
        <w:spacing w:line="200" w:lineRule="atLeast"/>
        <w:ind w:left="11"/>
        <w:jc w:val="both"/>
        <w:rPr>
          <w:color w:val="000000"/>
          <w:sz w:val="22"/>
          <w:szCs w:val="22"/>
        </w:rPr>
      </w:pPr>
      <w:r w:rsidRPr="00BD1FC1">
        <w:rPr>
          <w:color w:val="000000"/>
          <w:sz w:val="22"/>
          <w:szCs w:val="22"/>
        </w:rPr>
        <w:t>5.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Akceptuję</w:t>
      </w:r>
      <w:r w:rsidR="00E6602E" w:rsidRPr="00BD1FC1">
        <w:rPr>
          <w:color w:val="000000"/>
          <w:sz w:val="22"/>
          <w:szCs w:val="22"/>
        </w:rPr>
        <w:t>/my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termin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płatności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wymagany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przez</w:t>
      </w:r>
      <w:r w:rsidRPr="00BD1FC1">
        <w:rPr>
          <w:rFonts w:eastAsia="Arial"/>
          <w:color w:val="000000"/>
          <w:sz w:val="22"/>
          <w:szCs w:val="22"/>
        </w:rPr>
        <w:t xml:space="preserve"> </w:t>
      </w:r>
      <w:r w:rsidRPr="00BD1FC1">
        <w:rPr>
          <w:color w:val="000000"/>
          <w:sz w:val="22"/>
          <w:szCs w:val="22"/>
        </w:rPr>
        <w:t>Zamawiającego</w:t>
      </w:r>
      <w:r w:rsidRPr="00BD1FC1">
        <w:rPr>
          <w:rFonts w:eastAsia="Arial"/>
          <w:color w:val="000000"/>
          <w:sz w:val="22"/>
          <w:szCs w:val="22"/>
        </w:rPr>
        <w:t xml:space="preserve"> –  </w:t>
      </w:r>
      <w:r w:rsidRPr="00BD1FC1">
        <w:rPr>
          <w:rFonts w:eastAsia="Arial"/>
          <w:sz w:val="22"/>
          <w:szCs w:val="22"/>
        </w:rPr>
        <w:t xml:space="preserve">60 </w:t>
      </w:r>
      <w:r w:rsidRPr="00BD1FC1">
        <w:rPr>
          <w:color w:val="000000"/>
          <w:sz w:val="22"/>
          <w:szCs w:val="22"/>
        </w:rPr>
        <w:t>dni.</w:t>
      </w:r>
    </w:p>
    <w:p w14:paraId="005F16C0" w14:textId="3CBFAF56" w:rsidR="003E3D02" w:rsidRPr="00BD1FC1" w:rsidRDefault="003E3D02" w:rsidP="003E3D02">
      <w:pPr>
        <w:pStyle w:val="western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698"/>
          <w:tab w:val="left" w:pos="9912"/>
        </w:tabs>
        <w:spacing w:before="0" w:after="0" w:line="360" w:lineRule="auto"/>
        <w:rPr>
          <w:sz w:val="22"/>
          <w:szCs w:val="22"/>
        </w:rPr>
      </w:pPr>
      <w:r w:rsidRPr="00BD1FC1">
        <w:rPr>
          <w:sz w:val="22"/>
          <w:szCs w:val="22"/>
        </w:rPr>
        <w:t>6. W przypadku wyboru mojej/naszej* oferty zlecenia odbioru odpadów przesyłane będą na adres e-mail</w:t>
      </w:r>
      <w:r w:rsidR="00FD768D">
        <w:rPr>
          <w:sz w:val="22"/>
          <w:szCs w:val="22"/>
        </w:rPr>
        <w:t>…</w:t>
      </w:r>
      <w:r w:rsidRPr="00BD1FC1">
        <w:rPr>
          <w:sz w:val="22"/>
          <w:szCs w:val="22"/>
        </w:rPr>
        <w:t>.................................................;  zgłoszenia reklamacji składane będą na adres e-mail</w:t>
      </w:r>
      <w:r w:rsidR="00FD768D">
        <w:rPr>
          <w:sz w:val="22"/>
          <w:szCs w:val="22"/>
        </w:rPr>
        <w:t>…</w:t>
      </w:r>
      <w:r w:rsidRPr="00BD1FC1">
        <w:rPr>
          <w:sz w:val="22"/>
          <w:szCs w:val="22"/>
        </w:rPr>
        <w:t>.................................................</w:t>
      </w:r>
    </w:p>
    <w:p w14:paraId="07EBB79F" w14:textId="10143BD1" w:rsidR="005C51AC" w:rsidRDefault="003E3D02" w:rsidP="00E6602E">
      <w:pPr>
        <w:pStyle w:val="western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698"/>
          <w:tab w:val="left" w:pos="9912"/>
        </w:tabs>
        <w:spacing w:before="0" w:after="0" w:line="360" w:lineRule="auto"/>
        <w:rPr>
          <w:color w:val="000000"/>
          <w:sz w:val="22"/>
          <w:szCs w:val="22"/>
        </w:rPr>
      </w:pPr>
      <w:r w:rsidRPr="00BD1FC1">
        <w:rPr>
          <w:sz w:val="22"/>
          <w:szCs w:val="22"/>
        </w:rPr>
        <w:t>7</w:t>
      </w:r>
      <w:r w:rsidR="001B6916" w:rsidRPr="00BD1FC1">
        <w:rPr>
          <w:sz w:val="22"/>
          <w:szCs w:val="22"/>
        </w:rPr>
        <w:t xml:space="preserve">. </w:t>
      </w:r>
      <w:r w:rsidR="00E6602E" w:rsidRPr="00BD1FC1">
        <w:rPr>
          <w:sz w:val="22"/>
          <w:szCs w:val="22"/>
        </w:rPr>
        <w:t>Z</w:t>
      </w:r>
      <w:r w:rsidR="005C51AC" w:rsidRPr="00BD1FC1">
        <w:rPr>
          <w:color w:val="000000"/>
          <w:sz w:val="22"/>
          <w:szCs w:val="22"/>
        </w:rPr>
        <w:t>a</w:t>
      </w:r>
      <w:r w:rsidR="005C51AC" w:rsidRPr="00BD1FC1">
        <w:rPr>
          <w:rFonts w:eastAsia="Arial"/>
          <w:color w:val="000000"/>
          <w:sz w:val="22"/>
          <w:szCs w:val="22"/>
        </w:rPr>
        <w:t xml:space="preserve"> </w:t>
      </w:r>
      <w:r w:rsidR="005C51AC" w:rsidRPr="00BD1FC1">
        <w:rPr>
          <w:color w:val="000000"/>
          <w:sz w:val="22"/>
          <w:szCs w:val="22"/>
        </w:rPr>
        <w:t>wykonywanie</w:t>
      </w:r>
      <w:r w:rsidR="005C51AC" w:rsidRPr="00BD1FC1">
        <w:rPr>
          <w:rFonts w:eastAsia="Arial"/>
          <w:color w:val="000000"/>
          <w:sz w:val="22"/>
          <w:szCs w:val="22"/>
        </w:rPr>
        <w:t xml:space="preserve"> </w:t>
      </w:r>
      <w:r w:rsidR="005C51AC" w:rsidRPr="00BD1FC1">
        <w:rPr>
          <w:color w:val="000000"/>
          <w:sz w:val="22"/>
          <w:szCs w:val="22"/>
        </w:rPr>
        <w:t>usług</w:t>
      </w:r>
      <w:r w:rsidR="005C51AC" w:rsidRPr="00BD1FC1">
        <w:rPr>
          <w:rFonts w:eastAsia="Arial"/>
          <w:color w:val="000000"/>
          <w:sz w:val="22"/>
          <w:szCs w:val="22"/>
        </w:rPr>
        <w:t xml:space="preserve"> </w:t>
      </w:r>
      <w:r w:rsidR="005C51AC" w:rsidRPr="00BD1FC1">
        <w:rPr>
          <w:color w:val="000000"/>
          <w:sz w:val="22"/>
          <w:szCs w:val="22"/>
        </w:rPr>
        <w:t>objętych</w:t>
      </w:r>
      <w:r w:rsidR="005C51AC" w:rsidRPr="00BD1FC1">
        <w:rPr>
          <w:rFonts w:eastAsia="Arial"/>
          <w:color w:val="000000"/>
          <w:sz w:val="22"/>
          <w:szCs w:val="22"/>
        </w:rPr>
        <w:t xml:space="preserve"> </w:t>
      </w:r>
      <w:r w:rsidR="005C51AC" w:rsidRPr="00BD1FC1">
        <w:rPr>
          <w:color w:val="000000"/>
          <w:sz w:val="22"/>
          <w:szCs w:val="22"/>
        </w:rPr>
        <w:t>przedmiotem</w:t>
      </w:r>
      <w:r w:rsidR="005C51AC" w:rsidRPr="00BD1FC1">
        <w:rPr>
          <w:rFonts w:eastAsia="Arial"/>
          <w:color w:val="000000"/>
          <w:sz w:val="22"/>
          <w:szCs w:val="22"/>
        </w:rPr>
        <w:t xml:space="preserve"> </w:t>
      </w:r>
      <w:r w:rsidR="005C51AC" w:rsidRPr="00BD1FC1">
        <w:rPr>
          <w:color w:val="000000"/>
          <w:sz w:val="22"/>
          <w:szCs w:val="22"/>
        </w:rPr>
        <w:t>zamówienia</w:t>
      </w:r>
      <w:r w:rsidR="005C51AC" w:rsidRPr="00BD1FC1">
        <w:rPr>
          <w:rFonts w:eastAsia="Arial"/>
          <w:color w:val="000000"/>
          <w:sz w:val="22"/>
          <w:szCs w:val="22"/>
        </w:rPr>
        <w:t xml:space="preserve"> </w:t>
      </w:r>
      <w:r w:rsidR="005C51AC" w:rsidRPr="00BD1FC1">
        <w:rPr>
          <w:color w:val="000000"/>
          <w:sz w:val="22"/>
          <w:szCs w:val="22"/>
        </w:rPr>
        <w:t>za</w:t>
      </w:r>
      <w:r w:rsidR="005C51AC" w:rsidRPr="00BD1FC1">
        <w:rPr>
          <w:rFonts w:eastAsia="Arial"/>
          <w:color w:val="000000"/>
          <w:sz w:val="22"/>
          <w:szCs w:val="22"/>
        </w:rPr>
        <w:t xml:space="preserve"> </w:t>
      </w:r>
      <w:r w:rsidR="00E6602E" w:rsidRPr="00BD1FC1">
        <w:rPr>
          <w:color w:val="000000"/>
          <w:sz w:val="22"/>
          <w:szCs w:val="22"/>
        </w:rPr>
        <w:t>oferujemy</w:t>
      </w:r>
      <w:r w:rsidR="005C51AC" w:rsidRPr="00BD1FC1">
        <w:rPr>
          <w:color w:val="000000"/>
          <w:sz w:val="22"/>
          <w:szCs w:val="22"/>
        </w:rPr>
        <w:t>:</w:t>
      </w:r>
    </w:p>
    <w:p w14:paraId="4BBE52CD" w14:textId="77777777" w:rsidR="004E5259" w:rsidRPr="00BD1FC1" w:rsidRDefault="004E5259" w:rsidP="00E6602E">
      <w:pPr>
        <w:pStyle w:val="western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698"/>
          <w:tab w:val="left" w:pos="9912"/>
        </w:tabs>
        <w:spacing w:before="0" w:after="0" w:line="360" w:lineRule="auto"/>
        <w:rPr>
          <w:color w:val="000000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198"/>
        <w:gridCol w:w="1472"/>
        <w:gridCol w:w="2606"/>
        <w:gridCol w:w="2549"/>
        <w:gridCol w:w="2961"/>
        <w:gridCol w:w="16"/>
        <w:gridCol w:w="1242"/>
        <w:gridCol w:w="1996"/>
      </w:tblGrid>
      <w:tr w:rsidR="003E3D02" w14:paraId="2668A544" w14:textId="77777777" w:rsidTr="004E5259">
        <w:trPr>
          <w:trHeight w:val="390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748D5B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5FCEFF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Kod odpadów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94FF0D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 xml:space="preserve">Cena za 1 kg 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097D93" w14:textId="77777777" w:rsidR="003E3D02" w:rsidRDefault="003E3D02" w:rsidP="007C343F">
            <w:pPr>
              <w:suppressAutoHyphens w:val="0"/>
              <w:autoSpaceDE w:val="0"/>
              <w:snapToGrid w:val="0"/>
              <w:spacing w:line="360" w:lineRule="auto"/>
              <w:jc w:val="center"/>
            </w:pPr>
            <w:r>
              <w:rPr>
                <w:b/>
                <w:bCs/>
                <w:sz w:val="18"/>
                <w:szCs w:val="18"/>
              </w:rPr>
              <w:t xml:space="preserve"> szacunkowa waga  odpadów w kg 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2340CC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Wartość netto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79CE7E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Stawka podatku Vat  w %</w:t>
            </w: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F37F54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Wartość brutto</w:t>
            </w:r>
          </w:p>
        </w:tc>
      </w:tr>
      <w:tr w:rsidR="003E3D02" w14:paraId="1D0935BC" w14:textId="77777777" w:rsidTr="004E5259">
        <w:trPr>
          <w:cantSplit/>
          <w:trHeight w:hRule="exact" w:val="437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98DCD3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5C4A31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9714D7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074A2E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D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B5AAE5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E=(</w:t>
            </w:r>
            <w:proofErr w:type="spellStart"/>
            <w:r>
              <w:rPr>
                <w:b/>
                <w:bCs/>
                <w:sz w:val="20"/>
                <w:szCs w:val="20"/>
              </w:rPr>
              <w:t>CxD</w:t>
            </w:r>
            <w:proofErr w:type="spellEnd"/>
            <w:r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69C10C" w14:textId="77777777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20"/>
                <w:szCs w:val="20"/>
              </w:rPr>
              <w:t>F</w:t>
            </w: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1FC97F" w14:textId="53349ED2" w:rsidR="003E3D02" w:rsidRDefault="003E3D02" w:rsidP="007C343F">
            <w:pPr>
              <w:autoSpaceDE w:val="0"/>
              <w:snapToGrid w:val="0"/>
              <w:jc w:val="center"/>
            </w:pPr>
            <w:r>
              <w:rPr>
                <w:b/>
                <w:bCs/>
                <w:sz w:val="14"/>
                <w:szCs w:val="14"/>
              </w:rPr>
              <w:t>G=E*</w:t>
            </w:r>
            <w:r w:rsidR="00523FFC">
              <w:rPr>
                <w:b/>
                <w:bCs/>
                <w:sz w:val="14"/>
                <w:szCs w:val="14"/>
              </w:rPr>
              <w:t>F(</w:t>
            </w:r>
            <w:r>
              <w:rPr>
                <w:sz w:val="14"/>
                <w:szCs w:val="14"/>
              </w:rPr>
              <w:t>1,xx</w:t>
            </w:r>
            <w:r w:rsidR="00523FFC">
              <w:rPr>
                <w:sz w:val="14"/>
                <w:szCs w:val="14"/>
              </w:rPr>
              <w:t>)</w:t>
            </w:r>
            <w:r>
              <w:rPr>
                <w:sz w:val="14"/>
                <w:szCs w:val="14"/>
              </w:rPr>
              <w:t xml:space="preserve"> (xx-w zależności od stawki VAT)</w:t>
            </w:r>
          </w:p>
          <w:p w14:paraId="5081C256" w14:textId="77777777" w:rsidR="003E3D02" w:rsidRDefault="003E3D02" w:rsidP="007C343F">
            <w:pPr>
              <w:autoSpaceDE w:val="0"/>
              <w:snapToGrid w:val="0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2E38DD" w14:paraId="0FAC85BC" w14:textId="77777777" w:rsidTr="004E5259">
        <w:trPr>
          <w:cantSplit/>
          <w:trHeight w:hRule="exact" w:val="437"/>
        </w:trPr>
        <w:tc>
          <w:tcPr>
            <w:tcW w:w="140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</w:tcPr>
          <w:p w14:paraId="2164D014" w14:textId="77777777" w:rsidR="002E38DD" w:rsidRDefault="002E38DD" w:rsidP="007C343F">
            <w:pPr>
              <w:autoSpaceDE w:val="0"/>
              <w:snapToGrid w:val="0"/>
              <w:jc w:val="center"/>
              <w:rPr>
                <w:rFonts w:eastAsia="Tahoma"/>
                <w:b/>
                <w:bCs/>
                <w:kern w:val="2"/>
                <w:sz w:val="22"/>
                <w:szCs w:val="22"/>
              </w:rPr>
            </w:pPr>
            <w:r w:rsidRPr="00AB25B4">
              <w:rPr>
                <w:rFonts w:eastAsia="Tahoma"/>
                <w:b/>
                <w:bCs/>
                <w:kern w:val="2"/>
                <w:sz w:val="22"/>
                <w:szCs w:val="22"/>
              </w:rPr>
              <w:lastRenderedPageBreak/>
              <w:t>Dla  MPD nr 0001/000111603</w:t>
            </w:r>
            <w:r>
              <w:rPr>
                <w:rFonts w:eastAsia="Tahoma"/>
                <w:b/>
                <w:bCs/>
                <w:kern w:val="2"/>
                <w:sz w:val="22"/>
                <w:szCs w:val="22"/>
              </w:rPr>
              <w:t>:</w:t>
            </w:r>
          </w:p>
          <w:p w14:paraId="338F5759" w14:textId="77777777" w:rsidR="002E38DD" w:rsidRDefault="002E38DD" w:rsidP="007C343F">
            <w:pPr>
              <w:autoSpaceDE w:val="0"/>
              <w:snapToGrid w:val="0"/>
              <w:jc w:val="center"/>
              <w:rPr>
                <w:rFonts w:eastAsia="Tahoma"/>
                <w:b/>
                <w:bCs/>
                <w:kern w:val="2"/>
                <w:sz w:val="22"/>
                <w:szCs w:val="22"/>
              </w:rPr>
            </w:pPr>
          </w:p>
          <w:p w14:paraId="1126919A" w14:textId="77777777" w:rsidR="002E38DD" w:rsidRDefault="002E38DD" w:rsidP="007C343F">
            <w:pPr>
              <w:autoSpaceDE w:val="0"/>
              <w:snapToGrid w:val="0"/>
              <w:jc w:val="center"/>
              <w:rPr>
                <w:b/>
                <w:bCs/>
                <w:sz w:val="14"/>
                <w:szCs w:val="14"/>
              </w:rPr>
            </w:pPr>
          </w:p>
        </w:tc>
      </w:tr>
      <w:tr w:rsidR="000D1003" w:rsidRPr="000D1003" w14:paraId="7214F845" w14:textId="77777777" w:rsidTr="004E5259">
        <w:trPr>
          <w:cantSplit/>
          <w:trHeight w:hRule="exact" w:val="345"/>
        </w:trPr>
        <w:tc>
          <w:tcPr>
            <w:tcW w:w="119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5F34A2" w14:textId="77777777" w:rsidR="003E3D02" w:rsidRPr="000D1003" w:rsidRDefault="003E3D02" w:rsidP="007C343F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1</w:t>
            </w:r>
          </w:p>
        </w:tc>
        <w:tc>
          <w:tcPr>
            <w:tcW w:w="14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72DB55" w14:textId="77777777" w:rsidR="003E3D02" w:rsidRPr="000D1003" w:rsidRDefault="003E3D02" w:rsidP="007C343F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18 01 02*</w:t>
            </w:r>
          </w:p>
        </w:tc>
        <w:tc>
          <w:tcPr>
            <w:tcW w:w="26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55135C" w14:textId="79963E68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D49533" w14:textId="55543518" w:rsidR="003E3D02" w:rsidRPr="000D1003" w:rsidRDefault="003B0F01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2</w:t>
            </w:r>
            <w:r w:rsidR="00F6296A" w:rsidRPr="000D1003">
              <w:rPr>
                <w:sz w:val="20"/>
                <w:szCs w:val="20"/>
              </w:rPr>
              <w:t xml:space="preserve"> </w:t>
            </w:r>
            <w:r w:rsidRPr="000D1003">
              <w:rPr>
                <w:sz w:val="20"/>
                <w:szCs w:val="20"/>
              </w:rPr>
              <w:t>3</w:t>
            </w:r>
            <w:r w:rsidR="00866318" w:rsidRPr="000D1003">
              <w:rPr>
                <w:sz w:val="20"/>
                <w:szCs w:val="20"/>
              </w:rPr>
              <w:t>00 kg</w:t>
            </w:r>
          </w:p>
        </w:tc>
        <w:tc>
          <w:tcPr>
            <w:tcW w:w="29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6CAB22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EDF684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70484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0D1003" w:rsidRPr="000D1003" w14:paraId="31D813C4" w14:textId="77777777" w:rsidTr="004E5259">
        <w:trPr>
          <w:cantSplit/>
          <w:trHeight w:val="390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855160" w14:textId="77777777" w:rsidR="003E3D02" w:rsidRPr="000D1003" w:rsidRDefault="003E3D02" w:rsidP="007C343F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2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8F8F56" w14:textId="77777777" w:rsidR="003E3D02" w:rsidRPr="000D1003" w:rsidRDefault="003E3D02" w:rsidP="007C343F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18 01 03*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7AD0AC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A44F32" w14:textId="06D8FB99" w:rsidR="003E3D02" w:rsidRPr="000D1003" w:rsidRDefault="00866318" w:rsidP="006572D0">
            <w:pPr>
              <w:autoSpaceDE w:val="0"/>
              <w:snapToGrid w:val="0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 xml:space="preserve">                </w:t>
            </w:r>
            <w:r w:rsidR="003B0F01" w:rsidRPr="000D1003">
              <w:rPr>
                <w:sz w:val="20"/>
                <w:szCs w:val="20"/>
              </w:rPr>
              <w:t>400 000</w:t>
            </w:r>
            <w:r w:rsidRPr="000D1003">
              <w:rPr>
                <w:sz w:val="20"/>
                <w:szCs w:val="20"/>
              </w:rPr>
              <w:t xml:space="preserve"> kg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7EFC9D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AE0FDD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A382A8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3AAAC4E1" w14:textId="77777777" w:rsidTr="004E5259">
        <w:trPr>
          <w:cantSplit/>
          <w:trHeight w:val="390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297F70" w14:textId="49A1BE9A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3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0AD171" w14:textId="32729113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18 01 06*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11A928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93137C" w14:textId="2E8FA3BA" w:rsidR="003E3D02" w:rsidRPr="000D1003" w:rsidRDefault="003B0F01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7 600</w:t>
            </w:r>
            <w:r w:rsidR="00866318" w:rsidRPr="000D1003">
              <w:rPr>
                <w:sz w:val="20"/>
                <w:szCs w:val="20"/>
              </w:rPr>
              <w:t xml:space="preserve"> kg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5F5F7A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DEA6A9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AC64FB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3A37C10B" w14:textId="77777777" w:rsidTr="004E5259">
        <w:trPr>
          <w:cantSplit/>
          <w:trHeight w:val="390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6237FA" w14:textId="5D19E7CB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4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0A6A75" w14:textId="2158AF95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18 01 08*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A2CF11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EE7A5F" w14:textId="0B522BB3" w:rsidR="003E3D02" w:rsidRPr="000D1003" w:rsidRDefault="003B0F01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6 200</w:t>
            </w:r>
            <w:r w:rsidR="00866318" w:rsidRPr="000D1003">
              <w:rPr>
                <w:sz w:val="20"/>
                <w:szCs w:val="20"/>
              </w:rPr>
              <w:t xml:space="preserve"> kg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D95505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9F77BB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C135C0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65034603" w14:textId="77777777" w:rsidTr="004E5259">
        <w:trPr>
          <w:cantSplit/>
          <w:trHeight w:val="390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0859E0" w14:textId="45DE4C62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5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6CA53D" w14:textId="7E8EC217" w:rsidR="003E3D02" w:rsidRPr="000D1003" w:rsidRDefault="009A4C09" w:rsidP="009A4C09">
            <w:pPr>
              <w:autoSpaceDE w:val="0"/>
              <w:snapToGrid w:val="0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 xml:space="preserve">    </w:t>
            </w:r>
            <w:r w:rsidR="003E3D02" w:rsidRPr="000D1003">
              <w:rPr>
                <w:sz w:val="20"/>
                <w:szCs w:val="20"/>
              </w:rPr>
              <w:t>18 01 09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0BFE36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242A6B" w14:textId="74D0974B" w:rsidR="003E3D02" w:rsidRPr="000D1003" w:rsidRDefault="003B0F01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100</w:t>
            </w:r>
            <w:r w:rsidR="00866318" w:rsidRPr="000D1003">
              <w:rPr>
                <w:sz w:val="20"/>
                <w:szCs w:val="20"/>
              </w:rPr>
              <w:t xml:space="preserve"> kg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7C2BAE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A47FC3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C6359B" w14:textId="77777777" w:rsidR="003E3D02" w:rsidRPr="000D1003" w:rsidRDefault="003E3D02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741901CB" w14:textId="77777777" w:rsidTr="004E5259">
        <w:trPr>
          <w:cantSplit/>
          <w:trHeight w:val="390"/>
        </w:trPr>
        <w:tc>
          <w:tcPr>
            <w:tcW w:w="140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</w:tcPr>
          <w:p w14:paraId="3AB2B00F" w14:textId="670B5747" w:rsidR="002E38DD" w:rsidRPr="000D1003" w:rsidRDefault="002E38DD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rFonts w:eastAsia="Tahoma"/>
                <w:b/>
                <w:bCs/>
                <w:kern w:val="2"/>
                <w:sz w:val="22"/>
                <w:szCs w:val="22"/>
              </w:rPr>
              <w:t>Dla  MPD nr 0003/000111603:</w:t>
            </w:r>
          </w:p>
        </w:tc>
      </w:tr>
      <w:tr w:rsidR="000D1003" w:rsidRPr="000D1003" w14:paraId="063439EF" w14:textId="77777777" w:rsidTr="004E5259">
        <w:trPr>
          <w:cantSplit/>
          <w:trHeight w:val="390"/>
        </w:trPr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B5F74D" w14:textId="55DAAE1A" w:rsidR="002E38DD" w:rsidRPr="000D1003" w:rsidRDefault="002E38DD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1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DCF7B4" w14:textId="141E29D5" w:rsidR="002E38DD" w:rsidRPr="000D1003" w:rsidRDefault="002E38DD" w:rsidP="009A4C09">
            <w:pPr>
              <w:autoSpaceDE w:val="0"/>
              <w:snapToGrid w:val="0"/>
              <w:rPr>
                <w:sz w:val="20"/>
                <w:szCs w:val="20"/>
              </w:rPr>
            </w:pPr>
            <w:r w:rsidRPr="000D1003">
              <w:rPr>
                <w:rFonts w:eastAsia="Tahoma"/>
                <w:kern w:val="2"/>
                <w:sz w:val="22"/>
                <w:szCs w:val="22"/>
              </w:rPr>
              <w:t>18 01 03*</w:t>
            </w:r>
          </w:p>
        </w:tc>
        <w:tc>
          <w:tcPr>
            <w:tcW w:w="2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1766BF" w14:textId="77777777" w:rsidR="002E38DD" w:rsidRPr="000D1003" w:rsidRDefault="002E38DD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CD6343" w14:textId="2D71B103" w:rsidR="002E38DD" w:rsidRPr="000D1003" w:rsidRDefault="002E38DD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300 kg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65CBD2" w14:textId="77777777" w:rsidR="002E38DD" w:rsidRPr="000D1003" w:rsidRDefault="002E38DD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48FFE5" w14:textId="77777777" w:rsidR="002E38DD" w:rsidRPr="000D1003" w:rsidRDefault="002E38DD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8DCE68" w14:textId="77777777" w:rsidR="002E38DD" w:rsidRPr="000D1003" w:rsidRDefault="002E38DD" w:rsidP="007C343F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5C020834" w14:textId="77777777" w:rsidTr="004E5259">
        <w:trPr>
          <w:cantSplit/>
          <w:trHeight w:val="390"/>
        </w:trPr>
        <w:tc>
          <w:tcPr>
            <w:tcW w:w="78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5A3F57" w14:textId="65F17668" w:rsidR="00FD768D" w:rsidRPr="000D1003" w:rsidRDefault="00FD768D" w:rsidP="00BD1FC1">
            <w:pPr>
              <w:autoSpaceDE w:val="0"/>
              <w:snapToGrid w:val="0"/>
              <w:jc w:val="right"/>
              <w:rPr>
                <w:b/>
                <w:bCs/>
                <w:sz w:val="20"/>
                <w:szCs w:val="20"/>
                <w:highlight w:val="green"/>
              </w:rPr>
            </w:pPr>
            <w:r w:rsidRPr="000D1003">
              <w:rPr>
                <w:b/>
                <w:bCs/>
                <w:sz w:val="20"/>
                <w:szCs w:val="20"/>
                <w:highlight w:val="green"/>
              </w:rPr>
              <w:t>Łączn</w:t>
            </w:r>
            <w:r w:rsidR="006F2B56" w:rsidRPr="000D1003">
              <w:rPr>
                <w:b/>
                <w:bCs/>
                <w:sz w:val="20"/>
                <w:szCs w:val="20"/>
                <w:highlight w:val="green"/>
              </w:rPr>
              <w:t>a</w:t>
            </w:r>
            <w:r w:rsidRPr="000D1003">
              <w:rPr>
                <w:b/>
                <w:bCs/>
                <w:sz w:val="20"/>
                <w:szCs w:val="20"/>
                <w:highlight w:val="green"/>
              </w:rPr>
              <w:t xml:space="preserve"> wartość oferty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00"/>
          </w:tcPr>
          <w:p w14:paraId="763CC4F1" w14:textId="77777777" w:rsidR="00FD768D" w:rsidRPr="000D1003" w:rsidRDefault="00FD768D" w:rsidP="00BD1FC1">
            <w:pPr>
              <w:autoSpaceDE w:val="0"/>
              <w:snapToGrid w:val="0"/>
              <w:jc w:val="right"/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00"/>
          </w:tcPr>
          <w:p w14:paraId="0DF15B59" w14:textId="5FC66695" w:rsidR="00FD768D" w:rsidRPr="000D1003" w:rsidRDefault="00FD768D" w:rsidP="00BD1FC1">
            <w:pPr>
              <w:autoSpaceDE w:val="0"/>
              <w:snapToGrid w:val="0"/>
              <w:jc w:val="right"/>
              <w:rPr>
                <w:b/>
                <w:bCs/>
                <w:sz w:val="20"/>
                <w:szCs w:val="20"/>
                <w:highlight w:val="yellow"/>
              </w:rPr>
            </w:pPr>
          </w:p>
        </w:tc>
        <w:tc>
          <w:tcPr>
            <w:tcW w:w="1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00"/>
          </w:tcPr>
          <w:p w14:paraId="7F4A2F35" w14:textId="77777777" w:rsidR="00FD768D" w:rsidRPr="000D1003" w:rsidRDefault="00FD768D" w:rsidP="007C343F">
            <w:pPr>
              <w:autoSpaceDE w:val="0"/>
              <w:snapToGrid w:val="0"/>
              <w:jc w:val="center"/>
              <w:rPr>
                <w:sz w:val="20"/>
                <w:szCs w:val="20"/>
                <w:highlight w:val="yellow"/>
              </w:rPr>
            </w:pPr>
          </w:p>
        </w:tc>
      </w:tr>
    </w:tbl>
    <w:p w14:paraId="734768EF" w14:textId="159198E1" w:rsidR="003E3D02" w:rsidRPr="000D1003" w:rsidRDefault="003E3D02" w:rsidP="00E6602E">
      <w:pPr>
        <w:pStyle w:val="western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698"/>
          <w:tab w:val="left" w:pos="9912"/>
        </w:tabs>
        <w:spacing w:before="0" w:after="0" w:line="360" w:lineRule="auto"/>
      </w:pPr>
    </w:p>
    <w:tbl>
      <w:tblPr>
        <w:tblW w:w="1522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087"/>
        <w:gridCol w:w="2903"/>
        <w:gridCol w:w="3686"/>
        <w:gridCol w:w="6548"/>
      </w:tblGrid>
      <w:tr w:rsidR="000D1003" w:rsidRPr="000D1003" w14:paraId="77760C0A" w14:textId="544B8DA7" w:rsidTr="00C13C1C">
        <w:trPr>
          <w:trHeight w:val="647"/>
        </w:trPr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43ADA8" w14:textId="77777777" w:rsidR="00C13C1C" w:rsidRPr="000D1003" w:rsidRDefault="00C13C1C" w:rsidP="00C13C1C">
            <w:pPr>
              <w:autoSpaceDE w:val="0"/>
              <w:snapToGrid w:val="0"/>
              <w:jc w:val="center"/>
            </w:pPr>
            <w:r w:rsidRPr="000D1003">
              <w:rPr>
                <w:b/>
                <w:sz w:val="20"/>
                <w:szCs w:val="20"/>
              </w:rPr>
              <w:t>Kod odpadów</w:t>
            </w:r>
          </w:p>
        </w:tc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69BA2E" w14:textId="77777777" w:rsidR="00C13C1C" w:rsidRPr="000D1003" w:rsidRDefault="00C13C1C" w:rsidP="00C13C1C">
            <w:pPr>
              <w:autoSpaceDE w:val="0"/>
              <w:snapToGrid w:val="0"/>
              <w:jc w:val="center"/>
            </w:pPr>
            <w:r w:rsidRPr="000D1003">
              <w:rPr>
                <w:b/>
                <w:sz w:val="20"/>
                <w:szCs w:val="20"/>
              </w:rPr>
              <w:t>Miejsce unieszkodliwiania</w:t>
            </w:r>
          </w:p>
          <w:p w14:paraId="2F1860BC" w14:textId="77777777" w:rsidR="00C13C1C" w:rsidRPr="000D1003" w:rsidRDefault="00C13C1C" w:rsidP="00C13C1C">
            <w:pPr>
              <w:autoSpaceDE w:val="0"/>
              <w:jc w:val="center"/>
            </w:pPr>
            <w:r w:rsidRPr="000D1003">
              <w:rPr>
                <w:b/>
                <w:sz w:val="20"/>
                <w:szCs w:val="20"/>
              </w:rPr>
              <w:t>(adres siedziba)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43E709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b/>
                <w:sz w:val="20"/>
                <w:szCs w:val="20"/>
              </w:rPr>
            </w:pPr>
          </w:p>
          <w:p w14:paraId="29031CD6" w14:textId="24EE4CEE" w:rsidR="00C13C1C" w:rsidRPr="000D1003" w:rsidRDefault="00C13C1C" w:rsidP="00C13C1C">
            <w:pPr>
              <w:autoSpaceDE w:val="0"/>
              <w:snapToGrid w:val="0"/>
              <w:jc w:val="center"/>
            </w:pPr>
            <w:r w:rsidRPr="000D1003">
              <w:rPr>
                <w:b/>
                <w:sz w:val="20"/>
                <w:szCs w:val="20"/>
              </w:rPr>
              <w:t>Sposób unieszkodliwiania/gospodarowania odpadów</w:t>
            </w:r>
          </w:p>
        </w:tc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620FF" w14:textId="0C41850A" w:rsidR="00C13C1C" w:rsidRPr="000D1003" w:rsidRDefault="00C13C1C" w:rsidP="00C13C1C">
            <w:pPr>
              <w:autoSpaceDE w:val="0"/>
              <w:snapToGrid w:val="0"/>
              <w:jc w:val="center"/>
              <w:rPr>
                <w:b/>
                <w:sz w:val="20"/>
                <w:szCs w:val="20"/>
              </w:rPr>
            </w:pPr>
            <w:r w:rsidRPr="000D1003">
              <w:rPr>
                <w:rFonts w:eastAsia="Calibri"/>
                <w:b/>
                <w:bCs/>
                <w:kern w:val="2"/>
                <w:sz w:val="20"/>
                <w:szCs w:val="20"/>
                <w:lang w:eastAsia="pl-PL"/>
              </w:rPr>
              <w:t xml:space="preserve">Odległość </w:t>
            </w:r>
            <w:r w:rsidRPr="000D1003">
              <w:rPr>
                <w:b/>
                <w:bCs/>
                <w:kern w:val="2"/>
                <w:sz w:val="20"/>
                <w:szCs w:val="20"/>
                <w:lang w:eastAsia="pl-PL"/>
              </w:rPr>
              <w:t>od siedziby Zamawiającego do miejsca unieszkodliwiania odpadów</w:t>
            </w:r>
            <w:r w:rsidRPr="000D1003">
              <w:rPr>
                <w:kern w:val="2"/>
                <w:sz w:val="20"/>
                <w:szCs w:val="20"/>
                <w:lang w:eastAsia="pl-PL"/>
              </w:rPr>
              <w:t xml:space="preserve"> </w:t>
            </w:r>
            <w:r w:rsidRPr="000D1003">
              <w:rPr>
                <w:rFonts w:eastAsia="Calibri"/>
                <w:kern w:val="2"/>
                <w:sz w:val="20"/>
                <w:szCs w:val="20"/>
                <w:lang w:eastAsia="pl-PL"/>
              </w:rPr>
              <w:t xml:space="preserve">- </w:t>
            </w:r>
            <w:r w:rsidR="00AE12AA" w:rsidRPr="000D1003">
              <w:rPr>
                <w:rFonts w:eastAsia="Calibri"/>
                <w:kern w:val="2"/>
                <w:sz w:val="20"/>
                <w:szCs w:val="20"/>
                <w:lang w:eastAsia="pl-PL"/>
              </w:rPr>
              <w:t xml:space="preserve">wyrażona w kilometrach  i wyliczona przy użyciu  aplikacji </w:t>
            </w:r>
            <w:hyperlink r:id="rId7" w:history="1">
              <w:r w:rsidR="00AE12AA" w:rsidRPr="000D1003">
                <w:rPr>
                  <w:rFonts w:eastAsia="Calibri"/>
                  <w:kern w:val="2"/>
                  <w:sz w:val="20"/>
                  <w:szCs w:val="20"/>
                  <w:u w:val="single"/>
                  <w:lang w:eastAsia="pl-PL"/>
                </w:rPr>
                <w:t>www.google.maps</w:t>
              </w:r>
            </w:hyperlink>
            <w:r w:rsidR="00AE12AA" w:rsidRPr="000D1003">
              <w:rPr>
                <w:rFonts w:eastAsia="Calibri"/>
                <w:kern w:val="2"/>
                <w:sz w:val="20"/>
                <w:szCs w:val="20"/>
                <w:lang w:eastAsia="pl-PL"/>
              </w:rPr>
              <w:t xml:space="preserve"> , przy uwzględnieniu najkrótszej trasy od głównego miejsca wytwarzania odpadów  tj. Wojewódzki Szpital Specjalistyczny w Legnicy ul. Iwaszkiewicza 5, 59-220 Legnica, przy czym trasa przejazdu powinna obejmować przejazd drogami umożliwiającymi przejazd pojazdu wykorzystywanego przez Wykonawcę do transportu odpadów (tonaż).</w:t>
            </w:r>
          </w:p>
        </w:tc>
      </w:tr>
      <w:tr w:rsidR="000D1003" w:rsidRPr="000D1003" w14:paraId="6398F3AA" w14:textId="41ACD4F7" w:rsidTr="00DF4B1C">
        <w:trPr>
          <w:cantSplit/>
          <w:trHeight w:hRule="exact" w:val="361"/>
        </w:trPr>
        <w:tc>
          <w:tcPr>
            <w:tcW w:w="152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5" w:themeFillTint="33"/>
          </w:tcPr>
          <w:p w14:paraId="79061D9F" w14:textId="77777777" w:rsidR="004E5259" w:rsidRPr="000D1003" w:rsidRDefault="004E5259" w:rsidP="004E5259">
            <w:pPr>
              <w:autoSpaceDE w:val="0"/>
              <w:snapToGrid w:val="0"/>
              <w:jc w:val="center"/>
              <w:rPr>
                <w:rFonts w:eastAsia="Tahoma"/>
                <w:b/>
                <w:bCs/>
                <w:kern w:val="2"/>
                <w:sz w:val="22"/>
                <w:szCs w:val="22"/>
              </w:rPr>
            </w:pPr>
            <w:r w:rsidRPr="000D1003">
              <w:rPr>
                <w:rFonts w:eastAsia="Tahoma"/>
                <w:b/>
                <w:bCs/>
                <w:kern w:val="2"/>
                <w:sz w:val="22"/>
                <w:szCs w:val="22"/>
              </w:rPr>
              <w:t>Dla  MPD nr 0001/000111603:</w:t>
            </w:r>
          </w:p>
          <w:p w14:paraId="1E72EB2A" w14:textId="77777777" w:rsidR="004E5259" w:rsidRPr="000D1003" w:rsidRDefault="004E5259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63AAE5F1" w14:textId="77777777" w:rsidTr="00C13C1C">
        <w:trPr>
          <w:cantSplit/>
          <w:trHeight w:hRule="exact" w:val="556"/>
        </w:trPr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01366F" w14:textId="5D19A3EE" w:rsidR="004E5259" w:rsidRPr="000D1003" w:rsidRDefault="004E5259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18 01 02*</w:t>
            </w:r>
          </w:p>
        </w:tc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9222DC" w14:textId="77777777" w:rsidR="004E5259" w:rsidRPr="000D1003" w:rsidRDefault="004E5259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4FFFED" w14:textId="77777777" w:rsidR="004E5259" w:rsidRPr="000D1003" w:rsidRDefault="004E5259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A152A" w14:textId="77777777" w:rsidR="004E5259" w:rsidRPr="000D1003" w:rsidRDefault="004E5259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6DC93EEB" w14:textId="39B45F28" w:rsidTr="00C13C1C">
        <w:trPr>
          <w:cantSplit/>
          <w:trHeight w:val="713"/>
        </w:trPr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C8B618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  <w:p w14:paraId="17FEA1CB" w14:textId="77777777" w:rsidR="00C13C1C" w:rsidRPr="000D1003" w:rsidRDefault="00C13C1C" w:rsidP="00C13C1C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18 01 03*</w:t>
            </w:r>
          </w:p>
        </w:tc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91B1F4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64A2E0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36483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16F21931" w14:textId="1823CD69" w:rsidTr="00C13C1C">
        <w:trPr>
          <w:cantSplit/>
          <w:trHeight w:val="665"/>
        </w:trPr>
        <w:tc>
          <w:tcPr>
            <w:tcW w:w="208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7FAB84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  <w:p w14:paraId="28E3C165" w14:textId="77777777" w:rsidR="00C13C1C" w:rsidRPr="000D1003" w:rsidRDefault="00C13C1C" w:rsidP="00C13C1C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18 01 06*</w:t>
            </w:r>
          </w:p>
        </w:tc>
        <w:tc>
          <w:tcPr>
            <w:tcW w:w="29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7EFC62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A51A63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5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BE420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2E6C7A7A" w14:textId="01BB7532" w:rsidTr="00C13C1C">
        <w:trPr>
          <w:cantSplit/>
          <w:trHeight w:val="649"/>
        </w:trPr>
        <w:tc>
          <w:tcPr>
            <w:tcW w:w="208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BD1C61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  <w:p w14:paraId="51F69C30" w14:textId="77777777" w:rsidR="00C13C1C" w:rsidRPr="000D1003" w:rsidRDefault="00C13C1C" w:rsidP="00C13C1C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18 01 08*</w:t>
            </w:r>
          </w:p>
        </w:tc>
        <w:tc>
          <w:tcPr>
            <w:tcW w:w="29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D2CD4D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1B0A72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5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BC347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5448B69F" w14:textId="7FCF328A" w:rsidTr="004E5259">
        <w:trPr>
          <w:cantSplit/>
          <w:trHeight w:val="713"/>
        </w:trPr>
        <w:tc>
          <w:tcPr>
            <w:tcW w:w="2087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2A3639A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  <w:p w14:paraId="2130D726" w14:textId="77777777" w:rsidR="00C13C1C" w:rsidRPr="000D1003" w:rsidRDefault="00C13C1C" w:rsidP="00C13C1C">
            <w:pPr>
              <w:autoSpaceDE w:val="0"/>
              <w:snapToGrid w:val="0"/>
              <w:jc w:val="center"/>
            </w:pPr>
            <w:r w:rsidRPr="000D1003">
              <w:rPr>
                <w:sz w:val="20"/>
                <w:szCs w:val="20"/>
              </w:rPr>
              <w:t>18 01 09</w:t>
            </w:r>
          </w:p>
        </w:tc>
        <w:tc>
          <w:tcPr>
            <w:tcW w:w="290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9BA9C3A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7084B97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54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AD2CE5F" w14:textId="77777777" w:rsidR="00C13C1C" w:rsidRPr="000D1003" w:rsidRDefault="00C13C1C" w:rsidP="00C13C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67033DC9" w14:textId="77777777" w:rsidTr="00DF4B1C">
        <w:trPr>
          <w:cantSplit/>
          <w:trHeight w:val="391"/>
        </w:trPr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 w:themeFill="accent5" w:themeFillTint="33"/>
          </w:tcPr>
          <w:p w14:paraId="3FD836AF" w14:textId="6613029D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 w:themeFill="accent5" w:themeFillTint="33"/>
          </w:tcPr>
          <w:p w14:paraId="64B6A9B2" w14:textId="5A00A6FC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14:paraId="4E98EE80" w14:textId="4C3ED1CD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rFonts w:eastAsia="Tahoma"/>
                <w:b/>
                <w:bCs/>
                <w:kern w:val="2"/>
                <w:sz w:val="22"/>
                <w:szCs w:val="22"/>
              </w:rPr>
              <w:t>Dla  MPD nr 0003/000111603:</w:t>
            </w: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14:paraId="5C02805C" w14:textId="77777777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  <w:tr w:rsidR="000D1003" w:rsidRPr="000D1003" w14:paraId="442859A7" w14:textId="77777777" w:rsidTr="00DF4B1C">
        <w:trPr>
          <w:cantSplit/>
          <w:trHeight w:val="440"/>
        </w:trPr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DBC4FC" w14:textId="6D23401D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sz w:val="20"/>
                <w:szCs w:val="20"/>
              </w:rPr>
              <w:t>1</w:t>
            </w:r>
          </w:p>
        </w:tc>
        <w:tc>
          <w:tcPr>
            <w:tcW w:w="2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420E2C6" w14:textId="7C5F8C12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  <w:r w:rsidRPr="000D1003">
              <w:rPr>
                <w:rFonts w:eastAsia="Tahoma"/>
                <w:kern w:val="2"/>
                <w:sz w:val="22"/>
                <w:szCs w:val="22"/>
              </w:rPr>
              <w:t>18 01 03*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876A1" w14:textId="77777777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C013C" w14:textId="77777777" w:rsidR="00DF4B1C" w:rsidRPr="000D1003" w:rsidRDefault="00DF4B1C" w:rsidP="00DF4B1C">
            <w:pPr>
              <w:autoSpaceDE w:val="0"/>
              <w:snapToGrid w:val="0"/>
              <w:jc w:val="center"/>
              <w:rPr>
                <w:sz w:val="20"/>
                <w:szCs w:val="20"/>
              </w:rPr>
            </w:pPr>
          </w:p>
        </w:tc>
      </w:tr>
    </w:tbl>
    <w:p w14:paraId="0492D8A4" w14:textId="77777777" w:rsidR="003E3D02" w:rsidRDefault="003E3D02" w:rsidP="003E3D02">
      <w:pPr>
        <w:pStyle w:val="Bartek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627"/>
          <w:tab w:val="left" w:pos="9912"/>
        </w:tabs>
        <w:autoSpaceDE w:val="0"/>
        <w:spacing w:line="200" w:lineRule="atLeast"/>
        <w:ind w:right="71"/>
        <w:jc w:val="both"/>
        <w:rPr>
          <w:sz w:val="20"/>
          <w:szCs w:val="20"/>
        </w:rPr>
      </w:pPr>
    </w:p>
    <w:p w14:paraId="1B7E5AF5" w14:textId="7B930924" w:rsidR="001B6916" w:rsidRDefault="00F75A81">
      <w:pPr>
        <w:suppressAutoHyphens w:val="0"/>
        <w:autoSpaceDE w:val="0"/>
        <w:spacing w:line="360" w:lineRule="auto"/>
      </w:pPr>
      <w:r>
        <w:rPr>
          <w:sz w:val="22"/>
          <w:szCs w:val="22"/>
        </w:rPr>
        <w:t>8</w:t>
      </w:r>
      <w:r w:rsidR="001B6916">
        <w:rPr>
          <w:sz w:val="22"/>
          <w:szCs w:val="22"/>
        </w:rPr>
        <w:t xml:space="preserve">. </w:t>
      </w:r>
      <w:r w:rsidR="001B6916">
        <w:rPr>
          <w:rFonts w:eastAsia="Arial"/>
          <w:color w:val="000000"/>
          <w:sz w:val="22"/>
          <w:szCs w:val="22"/>
        </w:rPr>
        <w:t xml:space="preserve"> </w:t>
      </w:r>
      <w:r w:rsidR="001B6916">
        <w:rPr>
          <w:sz w:val="22"/>
          <w:szCs w:val="22"/>
          <w:shd w:val="clear" w:color="auto" w:fill="FFFFFF"/>
        </w:rPr>
        <w:t>Oświadczam/y, że następujące części zamówienia zamierzam/y powierzyć do realizacji przez podwykonawców:</w:t>
      </w:r>
    </w:p>
    <w:tbl>
      <w:tblPr>
        <w:tblW w:w="0" w:type="auto"/>
        <w:tblInd w:w="261" w:type="dxa"/>
        <w:tblLayout w:type="fixed"/>
        <w:tblLook w:val="0000" w:firstRow="0" w:lastRow="0" w:firstColumn="0" w:lastColumn="0" w:noHBand="0" w:noVBand="0"/>
      </w:tblPr>
      <w:tblGrid>
        <w:gridCol w:w="533"/>
        <w:gridCol w:w="5753"/>
        <w:gridCol w:w="7881"/>
      </w:tblGrid>
      <w:tr w:rsidR="001B6916" w14:paraId="369F0CEF" w14:textId="77777777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741A9B" w14:textId="77777777" w:rsidR="001B6916" w:rsidRDefault="001B6916">
            <w:pPr>
              <w:keepNext/>
              <w:spacing w:before="120"/>
              <w:jc w:val="both"/>
            </w:pPr>
            <w:r>
              <w:rPr>
                <w:sz w:val="20"/>
                <w:szCs w:val="20"/>
              </w:rPr>
              <w:t>Lp.</w:t>
            </w:r>
          </w:p>
        </w:tc>
        <w:tc>
          <w:tcPr>
            <w:tcW w:w="5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2D8F96" w14:textId="77777777" w:rsidR="001B6916" w:rsidRDefault="001B6916">
            <w:pPr>
              <w:keepNext/>
              <w:spacing w:before="120"/>
              <w:jc w:val="center"/>
            </w:pPr>
            <w:r>
              <w:rPr>
                <w:spacing w:val="4"/>
                <w:sz w:val="20"/>
                <w:szCs w:val="20"/>
              </w:rPr>
              <w:t>Część zamówienia, której wykonanie Wykonawca zamierza powierzyć podwykonawcy</w:t>
            </w:r>
          </w:p>
        </w:tc>
        <w:tc>
          <w:tcPr>
            <w:tcW w:w="7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A612F" w14:textId="77777777" w:rsidR="001B6916" w:rsidRDefault="001B6916">
            <w:pPr>
              <w:suppressAutoHyphens w:val="0"/>
              <w:jc w:val="center"/>
            </w:pPr>
            <w:r>
              <w:rPr>
                <w:sz w:val="20"/>
                <w:szCs w:val="20"/>
              </w:rPr>
              <w:t xml:space="preserve">Nazwa (firma) podwykonawcy </w:t>
            </w:r>
          </w:p>
        </w:tc>
      </w:tr>
      <w:tr w:rsidR="001B6916" w14:paraId="2138956C" w14:textId="77777777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C003E5" w14:textId="77777777" w:rsidR="001B6916" w:rsidRDefault="001B6916">
            <w:pPr>
              <w:keepNext/>
              <w:snapToGrid w:val="0"/>
              <w:spacing w:before="120"/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5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621E36" w14:textId="77777777" w:rsidR="001B6916" w:rsidRDefault="001B6916">
            <w:pPr>
              <w:keepNext/>
              <w:snapToGrid w:val="0"/>
              <w:spacing w:before="120"/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7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2DFC66" w14:textId="77777777" w:rsidR="001B6916" w:rsidRDefault="001B6916">
            <w:pPr>
              <w:keepNext/>
              <w:snapToGrid w:val="0"/>
              <w:spacing w:before="120"/>
              <w:jc w:val="both"/>
              <w:rPr>
                <w:sz w:val="20"/>
                <w:szCs w:val="20"/>
                <w:lang w:eastAsia="pl-PL"/>
              </w:rPr>
            </w:pPr>
          </w:p>
        </w:tc>
      </w:tr>
      <w:tr w:rsidR="001B6916" w14:paraId="077B3133" w14:textId="77777777">
        <w:tc>
          <w:tcPr>
            <w:tcW w:w="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C904D6" w14:textId="77777777" w:rsidR="001B6916" w:rsidRDefault="001B6916">
            <w:pPr>
              <w:keepNext/>
              <w:snapToGrid w:val="0"/>
              <w:spacing w:before="120"/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5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CB4CD9" w14:textId="77777777" w:rsidR="001B6916" w:rsidRDefault="001B6916">
            <w:pPr>
              <w:keepNext/>
              <w:snapToGrid w:val="0"/>
              <w:spacing w:before="120"/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7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500922" w14:textId="77777777" w:rsidR="001B6916" w:rsidRDefault="001B6916">
            <w:pPr>
              <w:keepNext/>
              <w:snapToGrid w:val="0"/>
              <w:spacing w:before="120"/>
              <w:jc w:val="both"/>
              <w:rPr>
                <w:sz w:val="20"/>
                <w:szCs w:val="20"/>
                <w:lang w:eastAsia="pl-PL"/>
              </w:rPr>
            </w:pPr>
          </w:p>
        </w:tc>
      </w:tr>
    </w:tbl>
    <w:p w14:paraId="1C1B2ED2" w14:textId="77F23148" w:rsidR="001B6916" w:rsidRDefault="00F75A81">
      <w:pPr>
        <w:autoSpaceDE w:val="0"/>
        <w:spacing w:line="200" w:lineRule="atLeast"/>
        <w:ind w:left="11"/>
        <w:jc w:val="both"/>
      </w:pPr>
      <w:r>
        <w:rPr>
          <w:color w:val="000000"/>
          <w:sz w:val="22"/>
          <w:szCs w:val="22"/>
        </w:rPr>
        <w:t>9</w:t>
      </w:r>
      <w:r w:rsidR="001B6916">
        <w:rPr>
          <w:color w:val="000000"/>
          <w:sz w:val="22"/>
          <w:szCs w:val="22"/>
        </w:rPr>
        <w:t>.</w:t>
      </w:r>
      <w:r w:rsidR="001B6916">
        <w:rPr>
          <w:rFonts w:eastAsia="Arial"/>
          <w:color w:val="000000"/>
          <w:sz w:val="22"/>
          <w:szCs w:val="22"/>
        </w:rPr>
        <w:t xml:space="preserve"> </w:t>
      </w:r>
      <w:r w:rsidR="001B6916">
        <w:rPr>
          <w:color w:val="000000"/>
          <w:sz w:val="22"/>
          <w:szCs w:val="22"/>
        </w:rPr>
        <w:t>Zastrzeżenie</w:t>
      </w:r>
      <w:r w:rsidR="001B6916">
        <w:rPr>
          <w:rFonts w:eastAsia="Arial"/>
          <w:color w:val="000000"/>
          <w:sz w:val="22"/>
          <w:szCs w:val="22"/>
        </w:rPr>
        <w:t xml:space="preserve"> </w:t>
      </w:r>
      <w:r w:rsidR="001B6916">
        <w:rPr>
          <w:color w:val="000000"/>
          <w:sz w:val="22"/>
          <w:szCs w:val="22"/>
        </w:rPr>
        <w:t>Wykonawcy:</w:t>
      </w:r>
    </w:p>
    <w:p w14:paraId="59DFF818" w14:textId="77777777" w:rsidR="001B6916" w:rsidRDefault="001B6916">
      <w:pPr>
        <w:autoSpaceDE w:val="0"/>
        <w:spacing w:line="200" w:lineRule="atLeast"/>
        <w:ind w:left="11"/>
        <w:jc w:val="both"/>
      </w:pPr>
      <w:r>
        <w:rPr>
          <w:color w:val="000000"/>
          <w:sz w:val="22"/>
          <w:szCs w:val="22"/>
        </w:rPr>
        <w:t>Zastrzegam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informacje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stanowiące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tajemnicę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przedsiębiorstwa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w rozumieniu 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ustawy</w:t>
      </w:r>
      <w:r>
        <w:rPr>
          <w:rFonts w:eastAsia="Arial"/>
          <w:color w:val="000000"/>
          <w:sz w:val="22"/>
          <w:szCs w:val="22"/>
        </w:rPr>
        <w:t xml:space="preserve">  </w:t>
      </w:r>
      <w:r>
        <w:rPr>
          <w:color w:val="000000"/>
          <w:sz w:val="22"/>
          <w:szCs w:val="22"/>
        </w:rPr>
        <w:t>o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zwalczaniu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nieuczciwej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konkurencji. Niżej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wymienione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dokumenty</w:t>
      </w:r>
      <w:r>
        <w:rPr>
          <w:rFonts w:eastAsia="Arial"/>
          <w:color w:val="000000"/>
          <w:sz w:val="22"/>
          <w:szCs w:val="22"/>
        </w:rPr>
        <w:t xml:space="preserve">  </w:t>
      </w:r>
      <w:r>
        <w:rPr>
          <w:color w:val="000000"/>
          <w:sz w:val="22"/>
          <w:szCs w:val="22"/>
        </w:rPr>
        <w:t>nie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mogą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być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ogólnie</w:t>
      </w:r>
      <w:r>
        <w:rPr>
          <w:rFonts w:eastAsia="Arial"/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>udostępnione:</w:t>
      </w:r>
    </w:p>
    <w:p w14:paraId="003D8757" w14:textId="77777777" w:rsidR="001B6916" w:rsidRDefault="001B6916">
      <w:pPr>
        <w:autoSpaceDE w:val="0"/>
        <w:spacing w:line="200" w:lineRule="atLeast"/>
        <w:ind w:left="11"/>
        <w:jc w:val="both"/>
      </w:pPr>
      <w:r>
        <w:rPr>
          <w:color w:val="000000"/>
          <w:sz w:val="22"/>
          <w:szCs w:val="22"/>
        </w:rPr>
        <w:t>………………………………………………………………………………………………………….</w:t>
      </w:r>
    </w:p>
    <w:p w14:paraId="537DC72E" w14:textId="30CBA604" w:rsidR="001B6916" w:rsidRDefault="00F75A81">
      <w:pPr>
        <w:spacing w:before="120"/>
        <w:jc w:val="both"/>
      </w:pPr>
      <w:r>
        <w:rPr>
          <w:sz w:val="22"/>
          <w:szCs w:val="22"/>
        </w:rPr>
        <w:t>10</w:t>
      </w:r>
      <w:r w:rsidR="001B6916" w:rsidRPr="002C0939">
        <w:rPr>
          <w:sz w:val="22"/>
          <w:szCs w:val="22"/>
        </w:rPr>
        <w:t>. Oświadczam/y, że w razie wybrania naszej oferty jako najkorzystniejszej zobowiązuję/</w:t>
      </w:r>
      <w:proofErr w:type="spellStart"/>
      <w:r w:rsidR="001B6916" w:rsidRPr="002C0939">
        <w:rPr>
          <w:sz w:val="22"/>
          <w:szCs w:val="22"/>
        </w:rPr>
        <w:t>emy</w:t>
      </w:r>
      <w:proofErr w:type="spellEnd"/>
      <w:r w:rsidR="001B6916" w:rsidRPr="002C0939">
        <w:rPr>
          <w:sz w:val="22"/>
          <w:szCs w:val="22"/>
        </w:rPr>
        <w:t xml:space="preserve"> się do podpisania umowy/umów na warunkach określonych w Rozdziale </w:t>
      </w:r>
      <w:r w:rsidR="002C0939" w:rsidRPr="002C0939">
        <w:rPr>
          <w:sz w:val="22"/>
          <w:szCs w:val="22"/>
        </w:rPr>
        <w:t>XX</w:t>
      </w:r>
      <w:r w:rsidR="001B6916" w:rsidRPr="002C0939">
        <w:rPr>
          <w:sz w:val="22"/>
          <w:szCs w:val="22"/>
        </w:rPr>
        <w:t xml:space="preserve"> SWZ .</w:t>
      </w:r>
    </w:p>
    <w:p w14:paraId="1B4F20DB" w14:textId="6D9DAFAA" w:rsidR="001B6916" w:rsidRDefault="001B6916">
      <w:pPr>
        <w:jc w:val="both"/>
      </w:pPr>
      <w:r>
        <w:rPr>
          <w:sz w:val="22"/>
          <w:szCs w:val="22"/>
          <w:highlight w:val="white"/>
        </w:rPr>
        <w:t>1</w:t>
      </w:r>
      <w:r w:rsidR="00F75A81">
        <w:rPr>
          <w:sz w:val="22"/>
          <w:szCs w:val="22"/>
          <w:highlight w:val="white"/>
        </w:rPr>
        <w:t>1</w:t>
      </w:r>
      <w:r>
        <w:rPr>
          <w:sz w:val="22"/>
          <w:szCs w:val="22"/>
          <w:highlight w:val="white"/>
        </w:rPr>
        <w:t xml:space="preserve">. </w:t>
      </w:r>
      <w:r>
        <w:rPr>
          <w:sz w:val="22"/>
          <w:szCs w:val="22"/>
        </w:rPr>
        <w:t>Oświadczam, że udostępniłem osobom fizycznym, od których dane osobowe bezpośrednio lub pośrednio pozyskałem w celu ubiegania się o udzielenie zamówienia publicznego w niniejszym postępowaniu,</w:t>
      </w:r>
      <w:bookmarkStart w:id="0" w:name="_GoBack1"/>
      <w:bookmarkEnd w:id="0"/>
      <w:r>
        <w:rPr>
          <w:sz w:val="22"/>
          <w:szCs w:val="22"/>
        </w:rPr>
        <w:t xml:space="preserve"> informacje o przetwarzaniu ich danych osobowych przez Zamawiającego zgodnie z art. 14 RODO wskazane w ogłoszeniu o zamówieniu lub w specyfikacji istotnych warunków zamówienia</w:t>
      </w:r>
    </w:p>
    <w:p w14:paraId="45AC3E0F" w14:textId="39AD307E" w:rsidR="001B6916" w:rsidRDefault="001B6916">
      <w:pPr>
        <w:spacing w:before="120"/>
      </w:pPr>
      <w:r>
        <w:rPr>
          <w:sz w:val="22"/>
          <w:szCs w:val="22"/>
          <w:highlight w:val="white"/>
        </w:rPr>
        <w:t>1</w:t>
      </w:r>
      <w:r w:rsidR="00F75A81">
        <w:rPr>
          <w:sz w:val="22"/>
          <w:szCs w:val="22"/>
          <w:highlight w:val="white"/>
        </w:rPr>
        <w:t>2</w:t>
      </w:r>
      <w:r>
        <w:rPr>
          <w:sz w:val="22"/>
          <w:szCs w:val="22"/>
          <w:highlight w:val="white"/>
        </w:rPr>
        <w:t>. Zarejestrowane nazwy i adresy wykonawców występujących wspólnie: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BD5B0BE" w14:textId="03276992" w:rsidR="001B6916" w:rsidRDefault="001B6916">
      <w:pPr>
        <w:spacing w:before="120"/>
        <w:rPr>
          <w:sz w:val="22"/>
          <w:szCs w:val="22"/>
          <w:highlight w:val="white"/>
        </w:rPr>
      </w:pPr>
      <w:r>
        <w:rPr>
          <w:sz w:val="22"/>
          <w:szCs w:val="22"/>
          <w:shd w:val="clear" w:color="auto" w:fill="FFFFFF"/>
        </w:rPr>
        <w:t>1</w:t>
      </w:r>
      <w:r w:rsidR="00527C2E">
        <w:rPr>
          <w:sz w:val="22"/>
          <w:szCs w:val="22"/>
          <w:shd w:val="clear" w:color="auto" w:fill="FFFFFF"/>
        </w:rPr>
        <w:t>3</w:t>
      </w:r>
      <w:r>
        <w:rPr>
          <w:sz w:val="22"/>
          <w:szCs w:val="22"/>
          <w:shd w:val="clear" w:color="auto" w:fill="FFFFFF"/>
        </w:rPr>
        <w:t>. Wykonawca jest</w:t>
      </w:r>
      <w:r w:rsidR="009A4C09">
        <w:rPr>
          <w:sz w:val="22"/>
          <w:szCs w:val="22"/>
          <w:shd w:val="clear" w:color="auto" w:fill="FFFFFF"/>
        </w:rPr>
        <w:t xml:space="preserve"> (mikroprzedsiębiorstwem*/ małym przedsiębiorstwem * lub średnim przedsiębiorstwem* )</w:t>
      </w:r>
      <w:r w:rsidR="009A4C09">
        <w:rPr>
          <w:rStyle w:val="Znakiprzypiswdolnych"/>
          <w:sz w:val="22"/>
          <w:szCs w:val="22"/>
          <w:shd w:val="clear" w:color="auto" w:fill="FFFFFF"/>
        </w:rPr>
        <w:footnoteReference w:id="1"/>
      </w:r>
      <w:r w:rsidR="009A4C09">
        <w:rPr>
          <w:sz w:val="22"/>
          <w:szCs w:val="22"/>
          <w:shd w:val="clear" w:color="auto" w:fill="FFFFFF"/>
        </w:rPr>
        <w:t xml:space="preserve"> innym przedsiębiorstwem* jednoosobowa działalność gospodarcza*</w:t>
      </w:r>
    </w:p>
    <w:p w14:paraId="4FEA6D6C" w14:textId="0D323350" w:rsidR="001B6916" w:rsidRDefault="001B6916">
      <w:r>
        <w:rPr>
          <w:sz w:val="22"/>
          <w:szCs w:val="22"/>
          <w:highlight w:val="white"/>
        </w:rPr>
        <w:t>1</w:t>
      </w:r>
      <w:r w:rsidR="00527C2E">
        <w:rPr>
          <w:sz w:val="22"/>
          <w:szCs w:val="22"/>
          <w:highlight w:val="white"/>
        </w:rPr>
        <w:t>4</w:t>
      </w:r>
      <w:r>
        <w:rPr>
          <w:sz w:val="22"/>
          <w:szCs w:val="22"/>
          <w:highlight w:val="white"/>
        </w:rPr>
        <w:t xml:space="preserve">. Oświadczam, że w przypadku wyboru mojej/naszej oferty w związku z realizacją umowy dotyczącej przetwarzania danych osobowych </w:t>
      </w:r>
      <w:r>
        <w:rPr>
          <w:sz w:val="22"/>
          <w:szCs w:val="22"/>
        </w:rPr>
        <w:t xml:space="preserve">korzystać będę/będziemy z nw. </w:t>
      </w:r>
      <w:proofErr w:type="spellStart"/>
      <w:r>
        <w:rPr>
          <w:sz w:val="22"/>
          <w:szCs w:val="22"/>
        </w:rPr>
        <w:t>Podprocesorów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Podprocesor</w:t>
      </w:r>
      <w:proofErr w:type="spellEnd"/>
      <w:r>
        <w:rPr>
          <w:sz w:val="22"/>
          <w:szCs w:val="22"/>
        </w:rPr>
        <w:t>- w rozumieniu projektu umowy</w:t>
      </w:r>
      <w:r>
        <w:rPr>
          <w:b/>
          <w:bCs/>
          <w:sz w:val="22"/>
          <w:szCs w:val="22"/>
        </w:rPr>
        <w:t xml:space="preserve"> </w:t>
      </w:r>
      <w:r>
        <w:rPr>
          <w:bCs/>
          <w:sz w:val="22"/>
          <w:szCs w:val="22"/>
        </w:rPr>
        <w:t xml:space="preserve">powierzenia przetwarzania danych osobowych zamieszczonej w Rozdziale </w:t>
      </w:r>
      <w:r>
        <w:rPr>
          <w:b/>
          <w:bCs/>
          <w:sz w:val="22"/>
          <w:szCs w:val="22"/>
        </w:rPr>
        <w:t>XXV</w:t>
      </w:r>
      <w:r w:rsidR="002C0939">
        <w:rPr>
          <w:b/>
          <w:bCs/>
          <w:sz w:val="22"/>
          <w:szCs w:val="22"/>
        </w:rPr>
        <w:t>I</w:t>
      </w:r>
      <w:r>
        <w:rPr>
          <w:bCs/>
          <w:sz w:val="22"/>
          <w:szCs w:val="22"/>
        </w:rPr>
        <w:t xml:space="preserve"> SWZ</w:t>
      </w:r>
      <w:r>
        <w:rPr>
          <w:b/>
          <w:bCs/>
          <w:sz w:val="22"/>
          <w:szCs w:val="22"/>
        </w:rPr>
        <w:t>):</w:t>
      </w:r>
      <w:r>
        <w:rPr>
          <w:sz w:val="22"/>
          <w:szCs w:val="22"/>
        </w:rPr>
        <w:t xml:space="preserve">  </w:t>
      </w:r>
    </w:p>
    <w:p w14:paraId="6F74A092" w14:textId="77777777" w:rsidR="001B6916" w:rsidRDefault="001B6916">
      <w:pPr>
        <w:ind w:left="57"/>
      </w:pPr>
      <w:r>
        <w:rPr>
          <w:sz w:val="22"/>
          <w:szCs w:val="22"/>
          <w:highlight w:val="white"/>
        </w:rPr>
        <w:lastRenderedPageBreak/>
        <w:t>1)…………..</w:t>
      </w:r>
    </w:p>
    <w:p w14:paraId="68410729" w14:textId="77777777" w:rsidR="001B6916" w:rsidRDefault="001B6916">
      <w:pPr>
        <w:ind w:left="57"/>
      </w:pPr>
      <w:r>
        <w:rPr>
          <w:sz w:val="22"/>
          <w:szCs w:val="22"/>
          <w:shd w:val="clear" w:color="auto" w:fill="FFFFFF"/>
        </w:rPr>
        <w:t>2)……………..</w:t>
      </w:r>
    </w:p>
    <w:p w14:paraId="21BC8F21" w14:textId="77777777" w:rsidR="001B6916" w:rsidRDefault="001B6916">
      <w:pPr>
        <w:ind w:left="57"/>
        <w:rPr>
          <w:sz w:val="22"/>
          <w:szCs w:val="22"/>
          <w:shd w:val="clear" w:color="auto" w:fill="FFFFFF"/>
        </w:rPr>
      </w:pPr>
    </w:p>
    <w:p w14:paraId="59CBB9A8" w14:textId="77777777" w:rsidR="001B6916" w:rsidRDefault="001B691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spacing w:line="360" w:lineRule="auto"/>
        <w:jc w:val="center"/>
        <w:rPr>
          <w:sz w:val="20"/>
          <w:szCs w:val="20"/>
          <w:highlight w:val="yellow"/>
        </w:rPr>
      </w:pPr>
    </w:p>
    <w:p w14:paraId="779E459C" w14:textId="77777777" w:rsidR="001B6916" w:rsidRDefault="001B6916">
      <w:pPr>
        <w:snapToGrid w:val="0"/>
      </w:pPr>
      <w:r w:rsidRPr="009A4C09">
        <w:rPr>
          <w:b/>
          <w:sz w:val="20"/>
          <w:szCs w:val="20"/>
          <w:highlight w:val="yellow"/>
        </w:rPr>
        <w:t xml:space="preserve">Oferta winna zostać </w:t>
      </w:r>
      <w:r w:rsidR="00EA618E" w:rsidRPr="009A4C09">
        <w:rPr>
          <w:b/>
          <w:sz w:val="20"/>
          <w:szCs w:val="20"/>
          <w:highlight w:val="yellow"/>
        </w:rPr>
        <w:t>złożona</w:t>
      </w:r>
      <w:r w:rsidRPr="009A4C09">
        <w:rPr>
          <w:b/>
          <w:sz w:val="20"/>
          <w:szCs w:val="20"/>
          <w:highlight w:val="yellow"/>
        </w:rPr>
        <w:t xml:space="preserve"> w </w:t>
      </w:r>
      <w:r w:rsidR="00EA618E" w:rsidRPr="009A4C09">
        <w:rPr>
          <w:b/>
          <w:sz w:val="20"/>
          <w:szCs w:val="20"/>
          <w:highlight w:val="yellow"/>
        </w:rPr>
        <w:t xml:space="preserve">formie </w:t>
      </w:r>
      <w:r w:rsidRPr="009A4C09">
        <w:rPr>
          <w:b/>
          <w:sz w:val="20"/>
          <w:szCs w:val="20"/>
          <w:highlight w:val="yellow"/>
        </w:rPr>
        <w:t xml:space="preserve"> elektronicznej </w:t>
      </w:r>
      <w:r w:rsidR="00EA618E" w:rsidRPr="009A4C09">
        <w:rPr>
          <w:b/>
          <w:sz w:val="20"/>
          <w:szCs w:val="20"/>
          <w:highlight w:val="yellow"/>
        </w:rPr>
        <w:t>-</w:t>
      </w:r>
      <w:r w:rsidRPr="009A4C09">
        <w:rPr>
          <w:b/>
          <w:sz w:val="20"/>
          <w:szCs w:val="20"/>
          <w:highlight w:val="yellow"/>
        </w:rPr>
        <w:t xml:space="preserve"> opatrzona kwalifikowanym podpisem elektronicznym</w:t>
      </w:r>
    </w:p>
    <w:p w14:paraId="0DE15AE0" w14:textId="77777777" w:rsidR="001B6916" w:rsidRDefault="001B691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spacing w:line="360" w:lineRule="auto"/>
        <w:jc w:val="center"/>
        <w:rPr>
          <w:sz w:val="20"/>
          <w:szCs w:val="20"/>
        </w:rPr>
      </w:pPr>
    </w:p>
    <w:p w14:paraId="1967F7C1" w14:textId="06231ACC" w:rsidR="001B6916" w:rsidRDefault="008A7A4B">
      <w:pPr>
        <w:pStyle w:val="Normalny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spacing w:line="360" w:lineRule="auto"/>
        <w:jc w:val="right"/>
      </w:pPr>
      <w:r>
        <w:rPr>
          <w:rFonts w:ascii="Times New Roman" w:hAnsi="Times New Roman" w:cs="Times New Roman"/>
          <w:color w:val="auto"/>
          <w:sz w:val="16"/>
          <w:szCs w:val="16"/>
        </w:rPr>
        <w:t>*</w:t>
      </w:r>
      <w:r w:rsidR="001B6916">
        <w:rPr>
          <w:rFonts w:ascii="Times New Roman" w:hAnsi="Times New Roman" w:cs="Times New Roman"/>
          <w:color w:val="auto"/>
          <w:sz w:val="16"/>
          <w:szCs w:val="16"/>
        </w:rPr>
        <w:t>- niepotrzebne skreślić</w:t>
      </w:r>
    </w:p>
    <w:p w14:paraId="5BC64563" w14:textId="77777777" w:rsidR="001B6916" w:rsidRDefault="001B6916">
      <w:pPr>
        <w:snapToGrid w:val="0"/>
      </w:pPr>
    </w:p>
    <w:sectPr w:rsidR="001B69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8" w:right="1134" w:bottom="1418" w:left="1134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DC1A0B" w14:textId="77777777" w:rsidR="00F70286" w:rsidRDefault="00F70286">
      <w:r>
        <w:separator/>
      </w:r>
    </w:p>
  </w:endnote>
  <w:endnote w:type="continuationSeparator" w:id="0">
    <w:p w14:paraId="0AE08C5A" w14:textId="77777777" w:rsidR="00F70286" w:rsidRDefault="00F70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ヒラギノ角ゴ Pro W3">
    <w:charset w:val="00"/>
    <w:family w:val="roman"/>
    <w:pitch w:val="default"/>
  </w:font>
  <w:font w:name="Lucida Grande">
    <w:altName w:val="Times New Roman"/>
    <w:charset w:val="00"/>
    <w:family w:val="roman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56CF24" w14:textId="77777777" w:rsidR="00A85F0D" w:rsidRDefault="00A85F0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598505" w14:textId="176EB04F" w:rsidR="001B6916" w:rsidRDefault="00191C50">
    <w:pPr>
      <w:pStyle w:val="Stopka"/>
    </w:pPr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0EAD7BCF" wp14:editId="6BC59EEC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55880" cy="154305"/>
              <wp:effectExtent l="0" t="635" r="3810" b="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880" cy="1543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F2EAD8" w14:textId="77777777" w:rsidR="001B6916" w:rsidRDefault="001B6916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>
                            <w:rPr>
                              <w:rStyle w:val="Numerstrony"/>
                            </w:rPr>
                            <w:t>2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16510" tIns="16510" rIns="16510" bIns="1651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AD7BC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4.4pt;height:12.1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" stroked="f">
              <v:textbox inset="1.3pt,1.3pt,1.3pt,1.3pt">
                <w:txbxContent>
                  <w:p w14:paraId="38F2EAD8" w14:textId="77777777" w:rsidR="001B6916" w:rsidRDefault="001B6916">
                    <w:pPr>
                      <w:pStyle w:val="Stopka"/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>
                      <w:rPr>
                        <w:rStyle w:val="Numerstrony"/>
                      </w:rPr>
                      <w:t>2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024BC1" w14:textId="77777777" w:rsidR="00A85F0D" w:rsidRDefault="00A85F0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0BB502" w14:textId="77777777" w:rsidR="00F70286" w:rsidRDefault="00F70286">
      <w:r>
        <w:separator/>
      </w:r>
    </w:p>
  </w:footnote>
  <w:footnote w:type="continuationSeparator" w:id="0">
    <w:p w14:paraId="155AA827" w14:textId="77777777" w:rsidR="00F70286" w:rsidRDefault="00F70286">
      <w:r>
        <w:continuationSeparator/>
      </w:r>
    </w:p>
  </w:footnote>
  <w:footnote w:id="1">
    <w:p w14:paraId="6DAD8F1C" w14:textId="77777777" w:rsidR="009A4C09" w:rsidRDefault="009A4C09" w:rsidP="009A4C09">
      <w:pPr>
        <w:pStyle w:val="Tekstprzypisudolnego"/>
      </w:pPr>
      <w:r>
        <w:rPr>
          <w:rStyle w:val="Znakiprzypiswdolnych"/>
        </w:rPr>
        <w:footnoteRef/>
      </w:r>
      <w:r>
        <w:rPr>
          <w:sz w:val="12"/>
          <w:szCs w:val="12"/>
        </w:rPr>
        <w:tab/>
      </w:r>
      <w:r>
        <w:rPr>
          <w:sz w:val="14"/>
          <w:szCs w:val="14"/>
        </w:rPr>
        <w:t xml:space="preserve">Por. </w:t>
      </w:r>
      <w:r>
        <w:rPr>
          <w:rStyle w:val="DeltaViewInsertion"/>
          <w:b w:val="0"/>
          <w:i w:val="0"/>
          <w:sz w:val="14"/>
          <w:szCs w:val="14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3658071B" w14:textId="77777777" w:rsidR="009A4C09" w:rsidRDefault="009A4C09" w:rsidP="009A4C09">
      <w:pPr>
        <w:pStyle w:val="Tekstprzypisudolnego"/>
        <w:ind w:left="720" w:hanging="12"/>
      </w:pPr>
      <w:r>
        <w:rPr>
          <w:rStyle w:val="DeltaViewInsertion"/>
          <w:i w:val="0"/>
          <w:sz w:val="14"/>
          <w:szCs w:val="14"/>
        </w:rPr>
        <w:tab/>
        <w:t>Mikroprzedsiębiorstwo:</w:t>
      </w:r>
      <w:r>
        <w:rPr>
          <w:rStyle w:val="DeltaViewInsertion"/>
          <w:b w:val="0"/>
          <w:i w:val="0"/>
          <w:sz w:val="14"/>
          <w:szCs w:val="14"/>
        </w:rPr>
        <w:t xml:space="preserve"> przedsiębiorstwo, które </w:t>
      </w:r>
      <w:r>
        <w:rPr>
          <w:rStyle w:val="DeltaViewInsertion"/>
          <w:i w:val="0"/>
          <w:sz w:val="14"/>
          <w:szCs w:val="14"/>
        </w:rPr>
        <w:t>zatrudnia mniej niż 10 osób</w:t>
      </w:r>
      <w:r>
        <w:rPr>
          <w:rStyle w:val="DeltaViewInsertion"/>
          <w:b w:val="0"/>
          <w:i w:val="0"/>
          <w:sz w:val="14"/>
          <w:szCs w:val="14"/>
        </w:rPr>
        <w:t xml:space="preserve"> i którego roczny obrót lub roczna suma bilansowa </w:t>
      </w:r>
      <w:r>
        <w:rPr>
          <w:rStyle w:val="DeltaViewInsertion"/>
          <w:i w:val="0"/>
          <w:sz w:val="14"/>
          <w:szCs w:val="14"/>
        </w:rPr>
        <w:t>nie przekracza 2 milionów EUR</w:t>
      </w:r>
      <w:r>
        <w:rPr>
          <w:rStyle w:val="DeltaViewInsertion"/>
          <w:b w:val="0"/>
          <w:i w:val="0"/>
          <w:sz w:val="14"/>
          <w:szCs w:val="14"/>
        </w:rPr>
        <w:t>.</w:t>
      </w:r>
    </w:p>
    <w:p w14:paraId="6A1559DE" w14:textId="77777777" w:rsidR="009A4C09" w:rsidRDefault="009A4C09" w:rsidP="009A4C09">
      <w:pPr>
        <w:pStyle w:val="Tekstprzypisudolnego"/>
        <w:ind w:left="720" w:hanging="12"/>
      </w:pPr>
      <w:r>
        <w:rPr>
          <w:rStyle w:val="DeltaViewInsertion"/>
          <w:i w:val="0"/>
          <w:sz w:val="14"/>
          <w:szCs w:val="14"/>
        </w:rPr>
        <w:tab/>
        <w:t>Małe przedsiębiorstwo:</w:t>
      </w:r>
      <w:r>
        <w:rPr>
          <w:rStyle w:val="DeltaViewInsertion"/>
          <w:b w:val="0"/>
          <w:i w:val="0"/>
          <w:sz w:val="14"/>
          <w:szCs w:val="14"/>
        </w:rPr>
        <w:t xml:space="preserve"> przedsiębiorstwo, które </w:t>
      </w:r>
      <w:r>
        <w:rPr>
          <w:rStyle w:val="DeltaViewInsertion"/>
          <w:i w:val="0"/>
          <w:sz w:val="14"/>
          <w:szCs w:val="14"/>
        </w:rPr>
        <w:t>zatrudnia mniej niż 50 osób</w:t>
      </w:r>
      <w:r>
        <w:rPr>
          <w:rStyle w:val="DeltaViewInsertion"/>
          <w:b w:val="0"/>
          <w:i w:val="0"/>
          <w:sz w:val="14"/>
          <w:szCs w:val="14"/>
        </w:rPr>
        <w:t xml:space="preserve"> i którego roczny obrót lub roczna suma bilansowa </w:t>
      </w:r>
      <w:r>
        <w:rPr>
          <w:rStyle w:val="DeltaViewInsertion"/>
          <w:i w:val="0"/>
          <w:sz w:val="14"/>
          <w:szCs w:val="14"/>
        </w:rPr>
        <w:t>nie przekracza 10 milionów EUR</w:t>
      </w:r>
      <w:r>
        <w:rPr>
          <w:rStyle w:val="DeltaViewInsertion"/>
          <w:b w:val="0"/>
          <w:i w:val="0"/>
          <w:sz w:val="14"/>
          <w:szCs w:val="14"/>
        </w:rPr>
        <w:t>.</w:t>
      </w:r>
    </w:p>
    <w:p w14:paraId="5025894A" w14:textId="77777777" w:rsidR="009A4C09" w:rsidRDefault="009A4C09" w:rsidP="009A4C09">
      <w:pPr>
        <w:pStyle w:val="Tekstprzypisudolnego"/>
        <w:ind w:left="720" w:hanging="12"/>
      </w:pPr>
      <w:r>
        <w:rPr>
          <w:rStyle w:val="DeltaViewInsertion"/>
          <w:i w:val="0"/>
          <w:sz w:val="14"/>
          <w:szCs w:val="14"/>
        </w:rPr>
        <w:tab/>
        <w:t>Średnie przedsiębiorstwa: przedsiębiorstwa, które nie są mikroprzedsiębiorstwami ani małymi przedsiębiorstwami</w:t>
      </w:r>
      <w:r>
        <w:rPr>
          <w:sz w:val="14"/>
          <w:szCs w:val="14"/>
        </w:rPr>
        <w:t xml:space="preserve"> i które </w:t>
      </w:r>
      <w:r>
        <w:rPr>
          <w:b/>
          <w:sz w:val="14"/>
          <w:szCs w:val="14"/>
        </w:rPr>
        <w:t>zatrudniają mniej niż 250 osób</w:t>
      </w:r>
      <w:r>
        <w:rPr>
          <w:sz w:val="14"/>
          <w:szCs w:val="14"/>
        </w:rPr>
        <w:t xml:space="preserve"> i których </w:t>
      </w:r>
      <w:r>
        <w:rPr>
          <w:b/>
          <w:sz w:val="14"/>
          <w:szCs w:val="14"/>
        </w:rPr>
        <w:t>roczny obrót nie przekracza 50 milionów EUR</w:t>
      </w:r>
      <w:r>
        <w:rPr>
          <w:sz w:val="14"/>
          <w:szCs w:val="14"/>
        </w:rPr>
        <w:t xml:space="preserve"> </w:t>
      </w:r>
      <w:r>
        <w:rPr>
          <w:b/>
          <w:i/>
          <w:sz w:val="14"/>
          <w:szCs w:val="14"/>
        </w:rPr>
        <w:t>lub</w:t>
      </w:r>
      <w:r>
        <w:rPr>
          <w:sz w:val="14"/>
          <w:szCs w:val="14"/>
        </w:rPr>
        <w:t xml:space="preserve"> </w:t>
      </w:r>
      <w:r>
        <w:rPr>
          <w:b/>
          <w:sz w:val="14"/>
          <w:szCs w:val="14"/>
        </w:rPr>
        <w:t>roczna suma bilansowa nie przekracza 43 milionów EUR</w:t>
      </w:r>
      <w:r>
        <w:rPr>
          <w:sz w:val="12"/>
          <w:szCs w:val="12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E61285" w14:textId="77777777" w:rsidR="00A85F0D" w:rsidRDefault="00A85F0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AAD532" w14:textId="41A6D148" w:rsidR="001B6916" w:rsidRDefault="001B6916">
    <w:pPr>
      <w:spacing w:line="360" w:lineRule="auto"/>
      <w:jc w:val="right"/>
    </w:pPr>
    <w:r>
      <w:rPr>
        <w:sz w:val="20"/>
        <w:szCs w:val="20"/>
      </w:rPr>
      <w:t>Załącznik 2 do SWZ</w:t>
    </w:r>
    <w:r w:rsidR="003A178B">
      <w:rPr>
        <w:sz w:val="20"/>
        <w:szCs w:val="20"/>
      </w:rPr>
      <w:t xml:space="preserve"> do WSZSL/FZ-</w:t>
    </w:r>
    <w:r w:rsidR="00504503">
      <w:rPr>
        <w:sz w:val="20"/>
        <w:szCs w:val="20"/>
      </w:rPr>
      <w:t>11</w:t>
    </w:r>
    <w:r w:rsidR="003A178B">
      <w:rPr>
        <w:sz w:val="20"/>
        <w:szCs w:val="20"/>
      </w:rPr>
      <w:t>/2</w:t>
    </w:r>
    <w:r w:rsidR="00A85F0D">
      <w:rPr>
        <w:sz w:val="20"/>
        <w:szCs w:val="20"/>
      </w:rPr>
      <w:t>5</w:t>
    </w:r>
    <w:r>
      <w:rPr>
        <w:sz w:val="20"/>
        <w:szCs w:val="20"/>
      </w:rPr>
      <w:t xml:space="preserve"> (WZÓR </w:t>
    </w:r>
    <w:r w:rsidR="003A178B">
      <w:rPr>
        <w:sz w:val="20"/>
        <w:szCs w:val="20"/>
      </w:rPr>
      <w:t>F</w:t>
    </w:r>
    <w:r>
      <w:rPr>
        <w:sz w:val="20"/>
        <w:szCs w:val="20"/>
      </w:rPr>
      <w:t>ormularza ofertow</w:t>
    </w:r>
    <w:r w:rsidR="003A178B">
      <w:rPr>
        <w:sz w:val="20"/>
        <w:szCs w:val="20"/>
      </w:rPr>
      <w:t>o-cenowego</w:t>
    </w:r>
    <w:r>
      <w:rPr>
        <w:sz w:val="20"/>
        <w:szCs w:val="20"/>
      </w:rPr>
      <w:t>)</w:t>
    </w:r>
  </w:p>
  <w:p w14:paraId="41C1DB9F" w14:textId="77777777" w:rsidR="001B6916" w:rsidRDefault="001B6916">
    <w:pPr>
      <w:spacing w:line="360" w:lineRule="auto"/>
      <w:jc w:val="right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F7F69E8" w14:textId="77777777" w:rsidR="00A85F0D" w:rsidRDefault="00A85F0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717"/>
        </w:tabs>
        <w:ind w:left="717" w:hanging="360"/>
      </w:pPr>
      <w:rPr>
        <w:rFonts w:cs="Times New Roman"/>
        <w:b w:val="0"/>
      </w:rPr>
    </w:lvl>
    <w:lvl w:ilvl="2">
      <w:start w:val="1"/>
      <w:numFmt w:val="lowerLetter"/>
      <w:lvlText w:val="%3)"/>
      <w:lvlJc w:val="left"/>
      <w:pPr>
        <w:tabs>
          <w:tab w:val="num" w:pos="1074"/>
        </w:tabs>
        <w:ind w:left="1071" w:hanging="357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/>
      </w:rPr>
    </w:lvl>
  </w:abstractNum>
  <w:abstractNum w:abstractNumId="2" w15:restartNumberingAfterBreak="0">
    <w:nsid w:val="00000004"/>
    <w:multiLevelType w:val="single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371"/>
        </w:tabs>
        <w:ind w:left="371" w:hanging="360"/>
      </w:pPr>
      <w:rPr>
        <w:b w:val="0"/>
        <w:bCs/>
        <w:color w:val="000000"/>
      </w:rPr>
    </w:lvl>
  </w:abstractNum>
  <w:abstractNum w:abstractNumId="3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sz w:val="18"/>
        <w:lang w:val="en-US"/>
      </w:rPr>
    </w:lvl>
  </w:abstractNum>
  <w:abstractNum w:abstractNumId="4" w15:restartNumberingAfterBreak="0">
    <w:nsid w:val="09CF7AF4"/>
    <w:multiLevelType w:val="hybridMultilevel"/>
    <w:tmpl w:val="4866C7F4"/>
    <w:lvl w:ilvl="0" w:tplc="916E9AE2">
      <w:start w:val="1"/>
      <w:numFmt w:val="bullet"/>
      <w:lvlText w:val=""/>
      <w:lvlJc w:val="left"/>
      <w:pPr>
        <w:ind w:left="371" w:hanging="360"/>
      </w:pPr>
      <w:rPr>
        <w:rFonts w:ascii="Symbol" w:eastAsia="Times New Roman" w:hAnsi="Symbol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1" w:hanging="360"/>
      </w:pPr>
      <w:rPr>
        <w:rFonts w:ascii="Wingdings" w:hAnsi="Wingdings" w:hint="default"/>
      </w:rPr>
    </w:lvl>
  </w:abstractNum>
  <w:num w:numId="1" w16cid:durableId="1177498247">
    <w:abstractNumId w:val="0"/>
  </w:num>
  <w:num w:numId="2" w16cid:durableId="1982683947">
    <w:abstractNumId w:val="1"/>
  </w:num>
  <w:num w:numId="3" w16cid:durableId="337660578">
    <w:abstractNumId w:val="2"/>
    <w:lvlOverride w:ilvl="0">
      <w:startOverride w:val="1"/>
    </w:lvlOverride>
  </w:num>
  <w:num w:numId="4" w16cid:durableId="1754399060">
    <w:abstractNumId w:val="4"/>
  </w:num>
  <w:num w:numId="5" w16cid:durableId="16917566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45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939"/>
    <w:rsid w:val="000165A7"/>
    <w:rsid w:val="00065689"/>
    <w:rsid w:val="000D1003"/>
    <w:rsid w:val="000F32EE"/>
    <w:rsid w:val="00117CF9"/>
    <w:rsid w:val="00117EE5"/>
    <w:rsid w:val="00191C50"/>
    <w:rsid w:val="001954E1"/>
    <w:rsid w:val="001B6916"/>
    <w:rsid w:val="001D520F"/>
    <w:rsid w:val="00216607"/>
    <w:rsid w:val="002C0939"/>
    <w:rsid w:val="002E38DD"/>
    <w:rsid w:val="00371342"/>
    <w:rsid w:val="003A178B"/>
    <w:rsid w:val="003B0F01"/>
    <w:rsid w:val="003B513D"/>
    <w:rsid w:val="003E3D02"/>
    <w:rsid w:val="003F209A"/>
    <w:rsid w:val="0042434E"/>
    <w:rsid w:val="00473467"/>
    <w:rsid w:val="0048711E"/>
    <w:rsid w:val="004B77F8"/>
    <w:rsid w:val="004D4C5C"/>
    <w:rsid w:val="004E5259"/>
    <w:rsid w:val="00504503"/>
    <w:rsid w:val="00523FFC"/>
    <w:rsid w:val="00527C2E"/>
    <w:rsid w:val="00551C13"/>
    <w:rsid w:val="00570EF6"/>
    <w:rsid w:val="00594F90"/>
    <w:rsid w:val="00597F63"/>
    <w:rsid w:val="005C51AC"/>
    <w:rsid w:val="006572D0"/>
    <w:rsid w:val="006F2B56"/>
    <w:rsid w:val="00700243"/>
    <w:rsid w:val="00707607"/>
    <w:rsid w:val="00750BBB"/>
    <w:rsid w:val="007A48AA"/>
    <w:rsid w:val="007C6C56"/>
    <w:rsid w:val="00805277"/>
    <w:rsid w:val="00810973"/>
    <w:rsid w:val="00866318"/>
    <w:rsid w:val="008A7A4B"/>
    <w:rsid w:val="008C17D4"/>
    <w:rsid w:val="008C3737"/>
    <w:rsid w:val="009869E1"/>
    <w:rsid w:val="009A4C09"/>
    <w:rsid w:val="00A53D90"/>
    <w:rsid w:val="00A81CAD"/>
    <w:rsid w:val="00A85F0D"/>
    <w:rsid w:val="00AE12AA"/>
    <w:rsid w:val="00B0135D"/>
    <w:rsid w:val="00BC2671"/>
    <w:rsid w:val="00BD1FC1"/>
    <w:rsid w:val="00C05553"/>
    <w:rsid w:val="00C13C1C"/>
    <w:rsid w:val="00C7467E"/>
    <w:rsid w:val="00CA1D3B"/>
    <w:rsid w:val="00CE7957"/>
    <w:rsid w:val="00DB25D8"/>
    <w:rsid w:val="00DD28F5"/>
    <w:rsid w:val="00DF4B1C"/>
    <w:rsid w:val="00E063D0"/>
    <w:rsid w:val="00E14283"/>
    <w:rsid w:val="00E6602E"/>
    <w:rsid w:val="00EA618E"/>
    <w:rsid w:val="00EE029D"/>
    <w:rsid w:val="00F310EF"/>
    <w:rsid w:val="00F6296A"/>
    <w:rsid w:val="00F635EF"/>
    <w:rsid w:val="00F70286"/>
    <w:rsid w:val="00F75A81"/>
    <w:rsid w:val="00FC22AB"/>
    <w:rsid w:val="00FD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647BC61"/>
  <w15:chartTrackingRefBased/>
  <w15:docId w15:val="{0771C28D-9F65-4D42-9FB4-CB087E088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tabs>
        <w:tab w:val="left" w:pos="390"/>
      </w:tabs>
      <w:spacing w:before="240" w:after="60"/>
      <w:jc w:val="both"/>
      <w:outlineLvl w:val="0"/>
    </w:pPr>
    <w:rPr>
      <w:rFonts w:ascii="Arial" w:hAnsi="Arial" w:cs="Arial"/>
      <w:b/>
      <w:bCs/>
      <w:kern w:val="2"/>
    </w:rPr>
  </w:style>
  <w:style w:type="paragraph" w:styleId="Nagwek2">
    <w:name w:val="heading 2"/>
    <w:basedOn w:val="Normalny"/>
    <w:next w:val="Normalny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cs="Times New Roman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Times New Roman"/>
      <w:b w:val="0"/>
    </w:rPr>
  </w:style>
  <w:style w:type="character" w:customStyle="1" w:styleId="WW8Num2z2">
    <w:name w:val="WW8Num2z2"/>
    <w:rPr>
      <w:rFonts w:cs="Times New Roman"/>
    </w:rPr>
  </w:style>
  <w:style w:type="character" w:customStyle="1" w:styleId="WW8Num3z0">
    <w:name w:val="WW8Num3z0"/>
    <w:rPr>
      <w:b w:val="0"/>
      <w:bCs/>
      <w:color w:val="000000"/>
    </w:rPr>
  </w:style>
  <w:style w:type="character" w:customStyle="1" w:styleId="WW8Num2z1">
    <w:name w:val="WW8Num2z1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2">
    <w:name w:val="WW8Num3z2"/>
    <w:rPr>
      <w:rFonts w:cs="Times New Roman"/>
    </w:rPr>
  </w:style>
  <w:style w:type="character" w:customStyle="1" w:styleId="WW8Num4z0">
    <w:name w:val="WW8Num4z0"/>
    <w:rPr>
      <w:b w:val="0"/>
      <w:bCs/>
      <w:color w:val="000000"/>
    </w:rPr>
  </w:style>
  <w:style w:type="character" w:customStyle="1" w:styleId="WW8Num5z0">
    <w:name w:val="WW8Num5z0"/>
    <w:rPr>
      <w:rFonts w:cs="Times New Roman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Domylnaczcionkaakapitu5">
    <w:name w:val="Domyślna czcionka akapitu5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0">
    <w:name w:val="WW8Num7z0"/>
    <w:rPr>
      <w:rFonts w:cs="Times New Roman"/>
    </w:rPr>
  </w:style>
  <w:style w:type="character" w:customStyle="1" w:styleId="WW8Num7z1">
    <w:name w:val="WW8Num7z1"/>
    <w:rPr>
      <w:rFonts w:cs="Times New Roman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cs="Times New Roman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Domylnaczcionkaakapitu4">
    <w:name w:val="Domyślna czcionka akapitu4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Domylnaczcionkaakapitu3">
    <w:name w:val="Domyślna czcionka akapitu3"/>
  </w:style>
  <w:style w:type="character" w:customStyle="1" w:styleId="Domylnaczcionkaakapitu2">
    <w:name w:val="Domyślna czcionka akapitu2"/>
  </w:style>
  <w:style w:type="character" w:customStyle="1" w:styleId="WW8Num9z0">
    <w:name w:val="WW8Num9z0"/>
    <w:rPr>
      <w:rFonts w:cs="Times New Roman"/>
    </w:rPr>
  </w:style>
  <w:style w:type="character" w:customStyle="1" w:styleId="WW8Num10z0">
    <w:name w:val="WW8Num10z0"/>
    <w:rPr>
      <w:rFonts w:cs="Times New Roman"/>
    </w:rPr>
  </w:style>
  <w:style w:type="character" w:customStyle="1" w:styleId="WW8Num11z0">
    <w:name w:val="WW8Num11z0"/>
    <w:rPr>
      <w:rFonts w:cs="Times New Roman"/>
    </w:rPr>
  </w:style>
  <w:style w:type="character" w:customStyle="1" w:styleId="WW8Num11z1">
    <w:name w:val="WW8Num11z1"/>
    <w:rPr>
      <w:rFonts w:cs="Times New Roman"/>
    </w:rPr>
  </w:style>
  <w:style w:type="character" w:customStyle="1" w:styleId="WW8Num12z0">
    <w:name w:val="WW8Num12z0"/>
    <w:rPr>
      <w:rFonts w:cs="Times New Roman"/>
    </w:rPr>
  </w:style>
  <w:style w:type="character" w:customStyle="1" w:styleId="WW8Num13z0">
    <w:name w:val="WW8Num13z0"/>
    <w:rPr>
      <w:rFonts w:cs="Times New Roman"/>
    </w:rPr>
  </w:style>
  <w:style w:type="character" w:customStyle="1" w:styleId="WW8Num13z2">
    <w:name w:val="WW8Num13z2"/>
    <w:rPr>
      <w:rFonts w:cs="Times New Roman"/>
    </w:rPr>
  </w:style>
  <w:style w:type="character" w:customStyle="1" w:styleId="WW8Num14z0">
    <w:name w:val="WW8Num14z0"/>
    <w:rPr>
      <w:rFonts w:cs="Times New Roman"/>
    </w:rPr>
  </w:style>
  <w:style w:type="character" w:customStyle="1" w:styleId="WW8Num14z1">
    <w:name w:val="WW8Num14z1"/>
    <w:rPr>
      <w:rFonts w:cs="Times New Roman"/>
    </w:rPr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cs="Times New Roman"/>
    </w:rPr>
  </w:style>
  <w:style w:type="character" w:customStyle="1" w:styleId="WW8Num17z0">
    <w:name w:val="WW8Num17z0"/>
    <w:rPr>
      <w:rFonts w:cs="Times New Roman"/>
    </w:rPr>
  </w:style>
  <w:style w:type="character" w:customStyle="1" w:styleId="WW8Num17z1">
    <w:name w:val="WW8Num17z1"/>
    <w:rPr>
      <w:rFonts w:cs="Times New Roman"/>
    </w:rPr>
  </w:style>
  <w:style w:type="character" w:customStyle="1" w:styleId="WW8Num18z0">
    <w:name w:val="WW8Num18z0"/>
    <w:rPr>
      <w:sz w:val="20"/>
      <w:szCs w:val="20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cs="Times New Roman"/>
    </w:rPr>
  </w:style>
  <w:style w:type="character" w:customStyle="1" w:styleId="WW8NumSt16z0">
    <w:name w:val="WW8NumSt16z0"/>
    <w:rPr>
      <w:rFonts w:cs="Times New Roman"/>
    </w:rPr>
  </w:style>
  <w:style w:type="character" w:customStyle="1" w:styleId="Domylnaczcionkaakapitu1">
    <w:name w:val="Domyślna czcionka akapitu1"/>
  </w:style>
  <w:style w:type="character" w:customStyle="1" w:styleId="Znak10">
    <w:name w:val="Znak10"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Znak9">
    <w:name w:val="Znak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Znak8">
    <w:name w:val="Znak8"/>
    <w:rPr>
      <w:rFonts w:ascii="Tahoma" w:hAnsi="Tahoma" w:cs="Tahoma"/>
      <w:sz w:val="16"/>
      <w:szCs w:val="16"/>
    </w:rPr>
  </w:style>
  <w:style w:type="character" w:customStyle="1" w:styleId="Odwoaniedokomentarza1">
    <w:name w:val="Odwołanie do komentarza1"/>
    <w:rPr>
      <w:rFonts w:cs="Times New Roman"/>
      <w:sz w:val="16"/>
      <w:szCs w:val="16"/>
    </w:rPr>
  </w:style>
  <w:style w:type="character" w:customStyle="1" w:styleId="Znak7">
    <w:name w:val="Znak7"/>
    <w:rPr>
      <w:rFonts w:cs="Times New Roman"/>
      <w:sz w:val="20"/>
      <w:szCs w:val="20"/>
    </w:rPr>
  </w:style>
  <w:style w:type="character" w:customStyle="1" w:styleId="Znak6">
    <w:name w:val="Znak6"/>
    <w:rPr>
      <w:rFonts w:cs="Times New Roman"/>
      <w:b/>
      <w:bCs/>
      <w:sz w:val="20"/>
      <w:szCs w:val="20"/>
    </w:rPr>
  </w:style>
  <w:style w:type="character" w:customStyle="1" w:styleId="Znak5">
    <w:name w:val="Znak5"/>
    <w:rPr>
      <w:rFonts w:cs="Times New Roman"/>
      <w:sz w:val="20"/>
      <w:szCs w:val="20"/>
    </w:rPr>
  </w:style>
  <w:style w:type="character" w:customStyle="1" w:styleId="Znakiprzypiswkocowych">
    <w:name w:val="Znaki przypisów końcowych"/>
    <w:rPr>
      <w:rFonts w:cs="Times New Roman"/>
      <w:vertAlign w:val="superscript"/>
    </w:rPr>
  </w:style>
  <w:style w:type="character" w:customStyle="1" w:styleId="Znak4">
    <w:name w:val="Znak4"/>
    <w:rPr>
      <w:rFonts w:cs="Times New Roman"/>
      <w:sz w:val="24"/>
      <w:szCs w:val="24"/>
    </w:rPr>
  </w:style>
  <w:style w:type="character" w:styleId="Numerstrony">
    <w:name w:val="page number"/>
    <w:rPr>
      <w:rFonts w:cs="Times New Roman"/>
    </w:rPr>
  </w:style>
  <w:style w:type="character" w:customStyle="1" w:styleId="Znak3">
    <w:name w:val="Znak3"/>
    <w:rPr>
      <w:rFonts w:cs="Times New Roman"/>
      <w:sz w:val="24"/>
      <w:szCs w:val="24"/>
    </w:rPr>
  </w:style>
  <w:style w:type="character" w:customStyle="1" w:styleId="Znak2">
    <w:name w:val="Znak2"/>
    <w:rPr>
      <w:rFonts w:cs="Times New Roman"/>
      <w:sz w:val="20"/>
      <w:szCs w:val="20"/>
    </w:rPr>
  </w:style>
  <w:style w:type="character" w:customStyle="1" w:styleId="Znak1">
    <w:name w:val="Znak1"/>
    <w:rPr>
      <w:rFonts w:cs="Times New Roman"/>
      <w:sz w:val="24"/>
      <w:szCs w:val="24"/>
    </w:rPr>
  </w:style>
  <w:style w:type="character" w:customStyle="1" w:styleId="Znak">
    <w:name w:val="Znak"/>
    <w:rPr>
      <w:rFonts w:cs="Times New Roman"/>
      <w:sz w:val="24"/>
      <w:szCs w:val="24"/>
    </w:rPr>
  </w:style>
  <w:style w:type="character" w:customStyle="1" w:styleId="Znakiprzypiswdolnych">
    <w:name w:val="Znaki przypisów dolnych"/>
    <w:rPr>
      <w:rFonts w:cs="Times New Roman"/>
      <w:vertAlign w:val="superscript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WW8Num10z7">
    <w:name w:val="WW8Num10z7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Odwoanieprzypisudolnego2">
    <w:name w:val="Odwołanie przypisu dolnego2"/>
    <w:rPr>
      <w:vertAlign w:val="superscript"/>
    </w:rPr>
  </w:style>
  <w:style w:type="character" w:customStyle="1" w:styleId="Odwoanieprzypisukocowego1">
    <w:name w:val="Odwołanie przypisu końcowego1"/>
    <w:rPr>
      <w:vertAlign w:val="superscript"/>
    </w:rPr>
  </w:style>
  <w:style w:type="character" w:customStyle="1" w:styleId="Odwoanieprzypisudolnego3">
    <w:name w:val="Odwołanie przypisu dolnego3"/>
    <w:rPr>
      <w:vertAlign w:val="superscript"/>
    </w:rPr>
  </w:style>
  <w:style w:type="character" w:customStyle="1" w:styleId="Odwoanieprzypisukocowego2">
    <w:name w:val="Odwołanie przypisu końcowego2"/>
    <w:rPr>
      <w:vertAlign w:val="superscript"/>
    </w:rPr>
  </w:style>
  <w:style w:type="character" w:customStyle="1" w:styleId="Odwoaniedokomentarza2">
    <w:name w:val="Odwołanie do komentarza2"/>
    <w:rPr>
      <w:sz w:val="16"/>
      <w:szCs w:val="16"/>
    </w:rPr>
  </w:style>
  <w:style w:type="character" w:customStyle="1" w:styleId="Znak11">
    <w:name w:val="Znak11"/>
    <w:rPr>
      <w:lang w:eastAsia="zh-CN"/>
    </w:rPr>
  </w:style>
  <w:style w:type="character" w:customStyle="1" w:styleId="fontstyle126">
    <w:name w:val="fontstyle126"/>
    <w:rPr>
      <w:color w:val="000000"/>
      <w:sz w:val="20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paragraph" w:customStyle="1" w:styleId="Nagwek5">
    <w:name w:val="Nagłówek5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rPr>
      <w:sz w:val="22"/>
      <w:szCs w:val="20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4">
    <w:name w:val="Nagłówek4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4">
    <w:name w:val="Legenda4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3">
    <w:name w:val="Legenda3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2">
    <w:name w:val="Legenda2"/>
    <w:basedOn w:val="Normalny"/>
    <w:pPr>
      <w:suppressLineNumbers/>
      <w:spacing w:before="120" w:after="120"/>
    </w:pPr>
    <w:rPr>
      <w:rFonts w:cs="Mangal"/>
      <w:i/>
      <w:iCs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Mangal"/>
      <w:i/>
      <w:iCs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przypisukocowego">
    <w:name w:val="endnote text"/>
    <w:basedOn w:val="Normalny"/>
    <w:rPr>
      <w:sz w:val="20"/>
      <w:szCs w:val="20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1SIWZ">
    <w:name w:val="1 SIWZ"/>
    <w:basedOn w:val="Normalny"/>
    <w:pPr>
      <w:numPr>
        <w:numId w:val="2"/>
      </w:numPr>
      <w:tabs>
        <w:tab w:val="left" w:pos="425"/>
      </w:tabs>
      <w:spacing w:before="120" w:after="120" w:line="312" w:lineRule="auto"/>
      <w:ind w:right="510"/>
      <w:jc w:val="both"/>
    </w:pPr>
    <w:rPr>
      <w:rFonts w:ascii="Arial" w:hAnsi="Arial" w:cs="Courier New"/>
      <w:szCs w:val="20"/>
    </w:rPr>
  </w:style>
  <w:style w:type="paragraph" w:customStyle="1" w:styleId="3SIWZ">
    <w:name w:val="3 SIWZ"/>
    <w:basedOn w:val="Normalny"/>
    <w:pPr>
      <w:tabs>
        <w:tab w:val="num" w:pos="360"/>
        <w:tab w:val="left" w:pos="425"/>
        <w:tab w:val="left" w:pos="1074"/>
      </w:tabs>
      <w:spacing w:before="120"/>
      <w:ind w:left="1071" w:hanging="357"/>
      <w:jc w:val="both"/>
    </w:pPr>
    <w:rPr>
      <w:rFonts w:ascii="Arial" w:hAnsi="Arial" w:cs="Courier New"/>
      <w:szCs w:val="20"/>
    </w:rPr>
  </w:style>
  <w:style w:type="paragraph" w:customStyle="1" w:styleId="2SIWZ">
    <w:name w:val="2 SIWZ"/>
    <w:basedOn w:val="Normalny"/>
    <w:pPr>
      <w:tabs>
        <w:tab w:val="num" w:pos="360"/>
        <w:tab w:val="left" w:pos="717"/>
      </w:tabs>
      <w:spacing w:before="120"/>
      <w:ind w:left="717" w:hanging="360"/>
      <w:jc w:val="both"/>
    </w:pPr>
    <w:rPr>
      <w:rFonts w:ascii="Arial" w:hAnsi="Arial" w:cs="Courier New"/>
      <w:szCs w:val="20"/>
    </w:rPr>
  </w:style>
  <w:style w:type="paragraph" w:styleId="Tekstprzypisudolnego">
    <w:name w:val="footnote text"/>
    <w:basedOn w:val="Normalny"/>
    <w:rPr>
      <w:sz w:val="20"/>
      <w:szCs w:val="20"/>
    </w:rPr>
  </w:style>
  <w:style w:type="paragraph" w:customStyle="1" w:styleId="Tekstpodstawowy21">
    <w:name w:val="Tekst podstawowy 21"/>
    <w:basedOn w:val="Normalny"/>
    <w:pPr>
      <w:spacing w:after="120" w:line="480" w:lineRule="auto"/>
    </w:pPr>
  </w:style>
  <w:style w:type="paragraph" w:customStyle="1" w:styleId="ZnakZnak">
    <w:name w:val="Znak Znak"/>
    <w:basedOn w:val="Normalny"/>
    <w:pPr>
      <w:spacing w:line="360" w:lineRule="auto"/>
      <w:jc w:val="both"/>
    </w:pPr>
    <w:rPr>
      <w:rFonts w:ascii="Verdana" w:hAnsi="Verdana" w:cs="Verdana"/>
      <w:sz w:val="20"/>
      <w:szCs w:val="20"/>
    </w:rPr>
  </w:style>
  <w:style w:type="paragraph" w:customStyle="1" w:styleId="Default">
    <w:name w:val="Default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Poprawka1">
    <w:name w:val="Poprawka1"/>
    <w:pPr>
      <w:suppressAutoHyphens/>
    </w:pPr>
    <w:rPr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ind w:left="720"/>
      <w:contextualSpacing/>
    </w:p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customStyle="1" w:styleId="ZnakZnak0">
    <w:name w:val="Znak Znak"/>
    <w:basedOn w:val="Normalny"/>
    <w:pPr>
      <w:spacing w:line="360" w:lineRule="auto"/>
      <w:jc w:val="both"/>
    </w:pPr>
    <w:rPr>
      <w:rFonts w:ascii="Verdana" w:hAnsi="Verdana" w:cs="Verdana"/>
      <w:sz w:val="20"/>
      <w:szCs w:val="20"/>
    </w:rPr>
  </w:style>
  <w:style w:type="paragraph" w:customStyle="1" w:styleId="Normalny2">
    <w:name w:val="Normalny2"/>
    <w:pPr>
      <w:suppressAutoHyphens/>
    </w:pPr>
    <w:rPr>
      <w:rFonts w:eastAsia="ヒラギノ角ゴ Pro W3"/>
      <w:color w:val="000000"/>
      <w:kern w:val="2"/>
      <w:sz w:val="24"/>
      <w:lang w:eastAsia="zh-CN" w:bidi="hi-IN"/>
    </w:rPr>
  </w:style>
  <w:style w:type="paragraph" w:customStyle="1" w:styleId="CharCharChar1ZnakZnakZnak1ZnakZnak">
    <w:name w:val="Char Char Char1 Znak Znak Znak1 Znak Znak"/>
    <w:basedOn w:val="Normalny"/>
    <w:pPr>
      <w:spacing w:after="160" w:line="240" w:lineRule="exact"/>
    </w:pPr>
    <w:rPr>
      <w:rFonts w:ascii="Tahoma" w:hAnsi="Tahoma" w:cs="Tahoma"/>
      <w:sz w:val="20"/>
      <w:szCs w:val="20"/>
      <w:lang w:val="en-US"/>
    </w:rPr>
  </w:style>
  <w:style w:type="paragraph" w:styleId="Akapitzlist">
    <w:name w:val="List Paragraph"/>
    <w:qFormat/>
    <w:pPr>
      <w:suppressAutoHyphens/>
      <w:ind w:left="720"/>
    </w:pPr>
    <w:rPr>
      <w:rFonts w:ascii="Lucida Grande" w:eastAsia="ヒラギノ角ゴ Pro W3" w:hAnsi="Lucida Grande" w:cs="Lucida Grande"/>
      <w:color w:val="000000"/>
      <w:kern w:val="2"/>
      <w:sz w:val="22"/>
      <w:lang w:eastAsia="zh-CN" w:bidi="hi-IN"/>
    </w:rPr>
  </w:style>
  <w:style w:type="paragraph" w:customStyle="1" w:styleId="Lista21">
    <w:name w:val="Lista 21"/>
    <w:pPr>
      <w:suppressAutoHyphens/>
      <w:ind w:left="566" w:hanging="283"/>
    </w:pPr>
    <w:rPr>
      <w:rFonts w:eastAsia="ヒラギノ角ゴ Pro W3"/>
      <w:color w:val="000000"/>
      <w:kern w:val="2"/>
      <w:sz w:val="24"/>
      <w:lang w:eastAsia="zh-CN" w:bidi="hi-IN"/>
    </w:rPr>
  </w:style>
  <w:style w:type="paragraph" w:customStyle="1" w:styleId="Zawartoramki">
    <w:name w:val="Zawartość ramki"/>
    <w:basedOn w:val="Normalny"/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Normalny4">
    <w:name w:val="Normalny4"/>
    <w:pPr>
      <w:suppressAutoHyphens/>
      <w:spacing w:line="100" w:lineRule="atLeast"/>
    </w:pPr>
    <w:rPr>
      <w:rFonts w:ascii="Arial" w:eastAsia="ヒラギノ角ゴ Pro W3" w:hAnsi="Arial" w:cs="Arial"/>
      <w:color w:val="000000"/>
      <w:kern w:val="2"/>
      <w:sz w:val="24"/>
      <w:lang w:eastAsia="zh-CN" w:bidi="hi-IN"/>
    </w:rPr>
  </w:style>
  <w:style w:type="paragraph" w:customStyle="1" w:styleId="Normalny1">
    <w:name w:val="Normalny1"/>
    <w:pPr>
      <w:suppressAutoHyphens/>
      <w:spacing w:line="100" w:lineRule="atLeast"/>
    </w:pPr>
    <w:rPr>
      <w:rFonts w:ascii="Arial" w:eastAsia="ヒラギノ角ゴ Pro W3" w:hAnsi="Arial" w:cs="Arial"/>
      <w:color w:val="000000"/>
      <w:kern w:val="2"/>
      <w:sz w:val="24"/>
      <w:lang w:eastAsia="zh-CN" w:bidi="hi-IN"/>
    </w:rPr>
  </w:style>
  <w:style w:type="paragraph" w:customStyle="1" w:styleId="Tekstpodstawowy22">
    <w:name w:val="Tekst podstawowy 22"/>
    <w:basedOn w:val="Normalny"/>
    <w:pPr>
      <w:suppressAutoHyphens w:val="0"/>
      <w:spacing w:after="120" w:line="480" w:lineRule="auto"/>
    </w:pPr>
  </w:style>
  <w:style w:type="paragraph" w:customStyle="1" w:styleId="Text1">
    <w:name w:val="Text 1"/>
    <w:basedOn w:val="Normalny"/>
    <w:pPr>
      <w:widowControl w:val="0"/>
      <w:spacing w:before="120" w:after="120"/>
      <w:ind w:left="850"/>
      <w:jc w:val="both"/>
    </w:pPr>
    <w:rPr>
      <w:rFonts w:eastAsia="Calibri"/>
      <w:kern w:val="2"/>
      <w:szCs w:val="22"/>
    </w:rPr>
  </w:style>
  <w:style w:type="paragraph" w:customStyle="1" w:styleId="Normalny5">
    <w:name w:val="Normalny5"/>
    <w:pPr>
      <w:widowControl w:val="0"/>
      <w:suppressAutoHyphens/>
    </w:pPr>
    <w:rPr>
      <w:rFonts w:eastAsia="ヒラギノ角ゴ Pro W3"/>
      <w:color w:val="000000"/>
      <w:kern w:val="2"/>
      <w:sz w:val="24"/>
      <w:lang w:eastAsia="zh-CN" w:bidi="hi-IN"/>
    </w:rPr>
  </w:style>
  <w:style w:type="paragraph" w:customStyle="1" w:styleId="Tekstprzypisudolnego1">
    <w:name w:val="Tekst przypisu dolnego1"/>
    <w:basedOn w:val="Normalny"/>
    <w:rPr>
      <w:sz w:val="20"/>
      <w:szCs w:val="20"/>
    </w:rPr>
  </w:style>
  <w:style w:type="paragraph" w:customStyle="1" w:styleId="Tekstkomentarza2">
    <w:name w:val="Tekst komentarza2"/>
    <w:basedOn w:val="Normalny"/>
    <w:rPr>
      <w:sz w:val="20"/>
      <w:szCs w:val="20"/>
      <w:lang w:val="x-none"/>
    </w:rPr>
  </w:style>
  <w:style w:type="paragraph" w:customStyle="1" w:styleId="ZnakZnakZnak">
    <w:name w:val="Znak Znak Znak"/>
    <w:basedOn w:val="Normalny"/>
    <w:pPr>
      <w:suppressAutoHyphens w:val="0"/>
    </w:pPr>
  </w:style>
  <w:style w:type="paragraph" w:customStyle="1" w:styleId="normalny20">
    <w:name w:val="normalny2"/>
    <w:basedOn w:val="Normalny"/>
    <w:pPr>
      <w:widowControl w:val="0"/>
      <w:suppressAutoHyphens w:val="0"/>
      <w:spacing w:before="280" w:after="280" w:line="276" w:lineRule="auto"/>
    </w:pPr>
    <w:rPr>
      <w:rFonts w:eastAsia="SimSun"/>
      <w:kern w:val="2"/>
      <w:lang w:bidi="hi-IN"/>
    </w:rPr>
  </w:style>
  <w:style w:type="paragraph" w:customStyle="1" w:styleId="style30">
    <w:name w:val="style30"/>
    <w:pPr>
      <w:suppressAutoHyphens/>
      <w:spacing w:before="100" w:after="100" w:line="100" w:lineRule="atLeast"/>
    </w:pPr>
    <w:rPr>
      <w:rFonts w:eastAsia="ヒラギノ角ゴ Pro W3"/>
      <w:color w:val="000000"/>
      <w:kern w:val="2"/>
      <w:sz w:val="24"/>
      <w:lang w:eastAsia="zh-CN"/>
    </w:rPr>
  </w:style>
  <w:style w:type="paragraph" w:customStyle="1" w:styleId="Bartek">
    <w:name w:val="Bartek"/>
    <w:basedOn w:val="Normalny"/>
    <w:pPr>
      <w:widowControl w:val="0"/>
    </w:pPr>
    <w:rPr>
      <w:rFonts w:eastAsia="Tahoma"/>
      <w:sz w:val="28"/>
    </w:rPr>
  </w:style>
  <w:style w:type="paragraph" w:customStyle="1" w:styleId="western">
    <w:name w:val="western"/>
    <w:basedOn w:val="Normalny"/>
    <w:pPr>
      <w:suppressAutoHyphens w:val="0"/>
      <w:spacing w:before="280" w:after="280"/>
    </w:pPr>
  </w:style>
  <w:style w:type="character" w:styleId="Hipercze">
    <w:name w:val="Hyperlink"/>
    <w:rsid w:val="00F310EF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588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google.maps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4</Pages>
  <Words>689</Words>
  <Characters>4134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Dorota Patera</dc:creator>
  <cp:keywords/>
  <cp:lastModifiedBy>Barbara Stokłosa</cp:lastModifiedBy>
  <cp:revision>47</cp:revision>
  <cp:lastPrinted>2025-02-18T09:12:00Z</cp:lastPrinted>
  <dcterms:created xsi:type="dcterms:W3CDTF">2021-11-29T11:23:00Z</dcterms:created>
  <dcterms:modified xsi:type="dcterms:W3CDTF">2025-02-18T09:15:00Z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5c3b1a5-3e25-4525-b923-a0572e679d8b_Application">
    <vt:lpwstr>Microsoft Azure Information Protection</vt:lpwstr>
  </property>
  <property fmtid="{D5CDD505-2E9C-101B-9397-08002B2CF9AE}" pid="3" name="MSIP_Label_65c3b1a5-3e25-4525-b923-a0572e679d8b_Enabled">
    <vt:lpwstr>True</vt:lpwstr>
  </property>
  <property fmtid="{D5CDD505-2E9C-101B-9397-08002B2CF9AE}" pid="4" name="MSIP_Label_65c3b1a5-3e25-4525-b923-a0572e679d8b_Extended_MSFT_Method">
    <vt:lpwstr>Automatic</vt:lpwstr>
  </property>
  <property fmtid="{D5CDD505-2E9C-101B-9397-08002B2CF9AE}" pid="5" name="MSIP_Label_65c3b1a5-3e25-4525-b923-a0572e679d8b_Name">
    <vt:lpwstr>Internal</vt:lpwstr>
  </property>
  <property fmtid="{D5CDD505-2E9C-101B-9397-08002B2CF9AE}" pid="6" name="MSIP_Label_65c3b1a5-3e25-4525-b923-a0572e679d8b_Owner">
    <vt:lpwstr>andrzej.tomasik@fortum.com</vt:lpwstr>
  </property>
  <property fmtid="{D5CDD505-2E9C-101B-9397-08002B2CF9AE}" pid="7" name="MSIP_Label_65c3b1a5-3e25-4525-b923-a0572e679d8b_Ref">
    <vt:lpwstr>https://api.informationprotection.azure.com/api/62a9c2c8-8b09-43be-a7fb-9a87875714a9</vt:lpwstr>
  </property>
  <property fmtid="{D5CDD505-2E9C-101B-9397-08002B2CF9AE}" pid="8" name="MSIP_Label_65c3b1a5-3e25-4525-b923-a0572e679d8b_SetDate">
    <vt:lpwstr>2018-07-19T19:10:21.3686015+02:00</vt:lpwstr>
  </property>
  <property fmtid="{D5CDD505-2E9C-101B-9397-08002B2CF9AE}" pid="9" name="MSIP_Label_65c3b1a5-3e25-4525-b923-a0572e679d8b_SiteId">
    <vt:lpwstr>62a9c2c8-8b09-43be-a7fb-9a87875714a9</vt:lpwstr>
  </property>
  <property fmtid="{D5CDD505-2E9C-101B-9397-08002B2CF9AE}" pid="10" name="MSIP_Label_f45044c0-b6aa-4b2b-834d-65c9ef8bb134_Application">
    <vt:lpwstr>Microsoft Azure Information Protection</vt:lpwstr>
  </property>
  <property fmtid="{D5CDD505-2E9C-101B-9397-08002B2CF9AE}" pid="11" name="MSIP_Label_f45044c0-b6aa-4b2b-834d-65c9ef8bb134_Enabled">
    <vt:lpwstr>True</vt:lpwstr>
  </property>
  <property fmtid="{D5CDD505-2E9C-101B-9397-08002B2CF9AE}" pid="12" name="MSIP_Label_f45044c0-b6aa-4b2b-834d-65c9ef8bb134_Extended_MSFT_Method">
    <vt:lpwstr>Automatic</vt:lpwstr>
  </property>
  <property fmtid="{D5CDD505-2E9C-101B-9397-08002B2CF9AE}" pid="13" name="MSIP_Label_f45044c0-b6aa-4b2b-834d-65c9ef8bb134_Name">
    <vt:lpwstr>Hide Visual Label</vt:lpwstr>
  </property>
  <property fmtid="{D5CDD505-2E9C-101B-9397-08002B2CF9AE}" pid="14" name="MSIP_Label_f45044c0-b6aa-4b2b-834d-65c9ef8bb134_Owner">
    <vt:lpwstr>andrzej.tomasik@fortum.com</vt:lpwstr>
  </property>
  <property fmtid="{D5CDD505-2E9C-101B-9397-08002B2CF9AE}" pid="15" name="MSIP_Label_f45044c0-b6aa-4b2b-834d-65c9ef8bb134_Parent">
    <vt:lpwstr>65c3b1a5-3e25-4525-b923-a0572e679d8b</vt:lpwstr>
  </property>
  <property fmtid="{D5CDD505-2E9C-101B-9397-08002B2CF9AE}" pid="16" name="MSIP_Label_f45044c0-b6aa-4b2b-834d-65c9ef8bb134_Ref">
    <vt:lpwstr>https://api.informationprotection.azure.com/api/62a9c2c8-8b09-43be-a7fb-9a87875714a9</vt:lpwstr>
  </property>
  <property fmtid="{D5CDD505-2E9C-101B-9397-08002B2CF9AE}" pid="17" name="MSIP_Label_f45044c0-b6aa-4b2b-834d-65c9ef8bb134_SetDate">
    <vt:lpwstr>2018-07-19T19:10:21.3686015+02:00</vt:lpwstr>
  </property>
  <property fmtid="{D5CDD505-2E9C-101B-9397-08002B2CF9AE}" pid="18" name="MSIP_Label_f45044c0-b6aa-4b2b-834d-65c9ef8bb134_SiteId">
    <vt:lpwstr>62a9c2c8-8b09-43be-a7fb-9a87875714a9</vt:lpwstr>
  </property>
  <property fmtid="{D5CDD505-2E9C-101B-9397-08002B2CF9AE}" pid="19" name="Sensitivity">
    <vt:lpwstr>Internal Hide Visual Label</vt:lpwstr>
  </property>
</Properties>
</file>