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512D213" w14:textId="77777777" w:rsidR="004F7F14" w:rsidRDefault="004F7F14" w:rsidP="00014032">
      <w:pPr>
        <w:suppressAutoHyphens w:val="0"/>
        <w:spacing w:after="120"/>
        <w:jc w:val="center"/>
        <w:rPr>
          <w:rFonts w:ascii="Calibri" w:hAnsi="Calibri" w:cs="Calibri"/>
          <w:b/>
          <w:sz w:val="22"/>
          <w:szCs w:val="22"/>
          <w:lang w:val="pl-PL" w:eastAsia="pl-PL"/>
        </w:rPr>
      </w:pPr>
    </w:p>
    <w:p w14:paraId="3C6D0CB6" w14:textId="782741C3" w:rsidR="00F949D0" w:rsidRPr="00B4135B" w:rsidRDefault="00014032" w:rsidP="00014032">
      <w:pPr>
        <w:suppressAutoHyphens w:val="0"/>
        <w:spacing w:after="120"/>
        <w:jc w:val="center"/>
        <w:rPr>
          <w:rFonts w:ascii="Calibri" w:hAnsi="Calibri" w:cs="Calibri"/>
          <w:b/>
          <w:sz w:val="22"/>
          <w:szCs w:val="22"/>
          <w:lang w:val="pl-PL" w:eastAsia="pl-PL"/>
        </w:rPr>
      </w:pPr>
      <w:r>
        <w:rPr>
          <w:rFonts w:ascii="Calibri" w:hAnsi="Calibri" w:cs="Calibri"/>
          <w:b/>
          <w:sz w:val="22"/>
          <w:szCs w:val="22"/>
          <w:lang w:val="pl-PL" w:eastAsia="pl-PL"/>
        </w:rPr>
        <w:t>Zapytanie ofertowe</w:t>
      </w:r>
    </w:p>
    <w:p w14:paraId="4A559896" w14:textId="15BFB4B5" w:rsidR="00A12BF8" w:rsidRDefault="004F7F14" w:rsidP="00260090">
      <w:pPr>
        <w:suppressAutoHyphens w:val="0"/>
        <w:jc w:val="both"/>
        <w:rPr>
          <w:rFonts w:ascii="Calibri" w:hAnsi="Calibri" w:cs="Calibri"/>
          <w:sz w:val="22"/>
          <w:szCs w:val="22"/>
          <w:lang w:val="pl-PL" w:eastAsia="pl-PL"/>
        </w:rPr>
      </w:pPr>
      <w:r>
        <w:rPr>
          <w:rFonts w:ascii="Calibri" w:hAnsi="Calibri" w:cs="Calibri"/>
          <w:sz w:val="22"/>
          <w:szCs w:val="22"/>
          <w:lang w:val="pl-PL" w:eastAsia="pl-PL"/>
        </w:rPr>
        <w:t xml:space="preserve">Przedmiotem zapytania jest </w:t>
      </w:r>
      <w:r w:rsidR="00260090">
        <w:rPr>
          <w:rFonts w:ascii="Calibri" w:hAnsi="Calibri" w:cs="Calibri"/>
          <w:sz w:val="22"/>
          <w:szCs w:val="22"/>
          <w:lang w:val="pl-PL" w:eastAsia="pl-PL"/>
        </w:rPr>
        <w:t>p</w:t>
      </w:r>
      <w:r w:rsidR="00260090" w:rsidRPr="00260090">
        <w:rPr>
          <w:rFonts w:ascii="Calibri" w:hAnsi="Calibri" w:cs="Calibri"/>
          <w:sz w:val="22"/>
          <w:szCs w:val="22"/>
          <w:lang w:val="pl-PL" w:eastAsia="pl-PL"/>
        </w:rPr>
        <w:t xml:space="preserve">rodukcja filmów oraz spotu wraz z kampanią promocyjną w </w:t>
      </w:r>
      <w:r w:rsidR="00260090">
        <w:rPr>
          <w:rFonts w:ascii="Calibri" w:hAnsi="Calibri" w:cs="Calibri"/>
          <w:sz w:val="22"/>
          <w:szCs w:val="22"/>
          <w:lang w:val="pl-PL" w:eastAsia="pl-PL"/>
        </w:rPr>
        <w:t>I</w:t>
      </w:r>
      <w:r w:rsidR="00260090" w:rsidRPr="00260090">
        <w:rPr>
          <w:rFonts w:ascii="Calibri" w:hAnsi="Calibri" w:cs="Calibri"/>
          <w:sz w:val="22"/>
          <w:szCs w:val="22"/>
          <w:lang w:val="pl-PL" w:eastAsia="pl-PL"/>
        </w:rPr>
        <w:t xml:space="preserve">nternecie </w:t>
      </w:r>
      <w:r w:rsidRPr="004F7F14">
        <w:rPr>
          <w:rFonts w:ascii="Calibri" w:hAnsi="Calibri" w:cs="Calibri"/>
          <w:sz w:val="22"/>
          <w:szCs w:val="22"/>
          <w:lang w:val="pl-PL" w:eastAsia="pl-PL"/>
        </w:rPr>
        <w:t xml:space="preserve">na potrzeby realizacji projektu nr 00002-6521.1-OR1400004/17/20 pt. „Dywersyfikacja produkcyjnej funkcji stawów ziemnych w oparciu o </w:t>
      </w:r>
      <w:proofErr w:type="spellStart"/>
      <w:r w:rsidRPr="004F7F14">
        <w:rPr>
          <w:rFonts w:ascii="Calibri" w:hAnsi="Calibri" w:cs="Calibri"/>
          <w:sz w:val="22"/>
          <w:szCs w:val="22"/>
          <w:lang w:val="pl-PL" w:eastAsia="pl-PL"/>
        </w:rPr>
        <w:t>semi</w:t>
      </w:r>
      <w:proofErr w:type="spellEnd"/>
      <w:r w:rsidRPr="004F7F14">
        <w:rPr>
          <w:rFonts w:ascii="Calibri" w:hAnsi="Calibri" w:cs="Calibri"/>
          <w:sz w:val="22"/>
          <w:szCs w:val="22"/>
          <w:lang w:val="pl-PL" w:eastAsia="pl-PL"/>
        </w:rPr>
        <w:t xml:space="preserve">-intensywny wychów okonia” </w:t>
      </w:r>
      <w:r>
        <w:rPr>
          <w:rFonts w:ascii="Calibri" w:hAnsi="Calibri" w:cs="Calibri"/>
          <w:sz w:val="22"/>
          <w:szCs w:val="22"/>
          <w:lang w:val="pl-PL" w:eastAsia="pl-PL"/>
        </w:rPr>
        <w:t xml:space="preserve">(PRO-PERCH) </w:t>
      </w:r>
      <w:r w:rsidRPr="004F7F14">
        <w:rPr>
          <w:rFonts w:ascii="Calibri" w:hAnsi="Calibri" w:cs="Calibri"/>
          <w:sz w:val="22"/>
          <w:szCs w:val="22"/>
          <w:lang w:val="pl-PL" w:eastAsia="pl-PL"/>
        </w:rPr>
        <w:t>współfinansowanego ze środków Unii Europejskiej w ramach Programu Operacyjnego „Rybactwo i</w:t>
      </w:r>
      <w:r>
        <w:rPr>
          <w:rFonts w:ascii="Calibri" w:hAnsi="Calibri" w:cs="Calibri"/>
          <w:sz w:val="22"/>
          <w:szCs w:val="22"/>
          <w:lang w:val="pl-PL" w:eastAsia="pl-PL"/>
        </w:rPr>
        <w:t> </w:t>
      </w:r>
      <w:r w:rsidRPr="004F7F14">
        <w:rPr>
          <w:rFonts w:ascii="Calibri" w:hAnsi="Calibri" w:cs="Calibri"/>
          <w:sz w:val="22"/>
          <w:szCs w:val="22"/>
          <w:lang w:val="pl-PL" w:eastAsia="pl-PL"/>
        </w:rPr>
        <w:t>Morze” na lata 2014-2020</w:t>
      </w:r>
      <w:r>
        <w:rPr>
          <w:rFonts w:ascii="Calibri" w:hAnsi="Calibri" w:cs="Calibri"/>
          <w:sz w:val="22"/>
          <w:szCs w:val="22"/>
          <w:lang w:val="pl-PL" w:eastAsia="pl-PL"/>
        </w:rPr>
        <w:t>.</w:t>
      </w:r>
    </w:p>
    <w:p w14:paraId="345778AD" w14:textId="77777777" w:rsidR="004F7F14" w:rsidRPr="004F7F14" w:rsidRDefault="004F7F14" w:rsidP="00F949D0">
      <w:pPr>
        <w:suppressAutoHyphens w:val="0"/>
        <w:jc w:val="both"/>
        <w:rPr>
          <w:rFonts w:ascii="Calibri" w:hAnsi="Calibri" w:cs="Calibri"/>
          <w:sz w:val="22"/>
          <w:szCs w:val="22"/>
          <w:lang w:val="pl-PL" w:eastAsia="pl-PL"/>
        </w:rPr>
      </w:pPr>
    </w:p>
    <w:p w14:paraId="3641B8E5" w14:textId="454E5CF4" w:rsidR="002200DE" w:rsidRDefault="002200DE" w:rsidP="008E2703">
      <w:pPr>
        <w:jc w:val="both"/>
        <w:rPr>
          <w:rFonts w:ascii="Calibri" w:hAnsi="Calibri" w:cs="Calibri"/>
          <w:b/>
          <w:sz w:val="22"/>
          <w:szCs w:val="22"/>
          <w:lang w:val="pl-PL" w:eastAsia="pl-PL"/>
        </w:rPr>
      </w:pPr>
      <w:r>
        <w:rPr>
          <w:rFonts w:ascii="Calibri" w:hAnsi="Calibri" w:cs="Calibri"/>
          <w:b/>
          <w:sz w:val="22"/>
          <w:szCs w:val="22"/>
          <w:lang w:val="pl-PL" w:eastAsia="pl-PL"/>
        </w:rPr>
        <w:t>Opis przedmiotu zamówienia:</w:t>
      </w:r>
    </w:p>
    <w:p w14:paraId="50B6BA48" w14:textId="55AD54E6" w:rsidR="004F7F14" w:rsidRPr="004F7F14" w:rsidRDefault="00260090" w:rsidP="004F7F14">
      <w:pPr>
        <w:spacing w:after="120"/>
        <w:jc w:val="both"/>
        <w:rPr>
          <w:rFonts w:asciiTheme="minorHAnsi" w:hAnsiTheme="minorHAnsi" w:cstheme="minorHAnsi"/>
          <w:sz w:val="22"/>
          <w:szCs w:val="22"/>
          <w:lang w:val="pl-PL" w:eastAsia="pl-PL"/>
        </w:rPr>
      </w:pPr>
      <w:r>
        <w:rPr>
          <w:rFonts w:asciiTheme="minorHAnsi" w:eastAsia="Calibri" w:hAnsiTheme="minorHAnsi" w:cstheme="minorHAnsi"/>
          <w:sz w:val="22"/>
          <w:szCs w:val="22"/>
          <w:lang w:val="pl-PL" w:eastAsia="pl-PL"/>
        </w:rPr>
        <w:t xml:space="preserve">Opis znajduje się w załączniku nr 1 do </w:t>
      </w:r>
      <w:r w:rsidR="0029334E">
        <w:rPr>
          <w:rFonts w:asciiTheme="minorHAnsi" w:eastAsia="Calibri" w:hAnsiTheme="minorHAnsi" w:cstheme="minorHAnsi"/>
          <w:sz w:val="22"/>
          <w:szCs w:val="22"/>
          <w:lang w:val="pl-PL" w:eastAsia="pl-PL"/>
        </w:rPr>
        <w:t>formularza ofertowego</w:t>
      </w:r>
      <w:r>
        <w:rPr>
          <w:rFonts w:asciiTheme="minorHAnsi" w:eastAsia="Calibri" w:hAnsiTheme="minorHAnsi" w:cstheme="minorHAnsi"/>
          <w:sz w:val="22"/>
          <w:szCs w:val="22"/>
          <w:lang w:val="pl-PL" w:eastAsia="pl-PL"/>
        </w:rPr>
        <w:t>.</w:t>
      </w:r>
    </w:p>
    <w:p w14:paraId="0319C314" w14:textId="15ACBF3C" w:rsidR="002146B0" w:rsidRDefault="002146B0" w:rsidP="00157CFB">
      <w:pPr>
        <w:jc w:val="both"/>
        <w:rPr>
          <w:rFonts w:ascii="Calibri" w:hAnsi="Calibri" w:cs="Calibri"/>
          <w:sz w:val="22"/>
          <w:szCs w:val="22"/>
          <w:lang w:val="pl-PL" w:eastAsia="pl-PL"/>
        </w:rPr>
      </w:pPr>
      <w:r w:rsidRPr="00F02B84">
        <w:rPr>
          <w:rFonts w:ascii="Calibri" w:hAnsi="Calibri" w:cs="Calibri"/>
          <w:b/>
          <w:sz w:val="22"/>
          <w:szCs w:val="22"/>
          <w:lang w:val="pl-PL" w:eastAsia="pl-PL"/>
        </w:rPr>
        <w:t>Termin realizacji zamówienia:</w:t>
      </w:r>
    </w:p>
    <w:p w14:paraId="0833CDB9" w14:textId="77777777" w:rsidR="00157CFB" w:rsidRPr="002F7AE9" w:rsidRDefault="00157CFB" w:rsidP="00157CFB">
      <w:pPr>
        <w:pStyle w:val="Akapitzlist"/>
        <w:numPr>
          <w:ilvl w:val="0"/>
          <w:numId w:val="36"/>
        </w:numPr>
        <w:suppressAutoHyphens w:val="0"/>
        <w:spacing w:after="0" w:line="240" w:lineRule="auto"/>
        <w:contextualSpacing/>
        <w:jc w:val="both"/>
        <w:rPr>
          <w:rFonts w:asciiTheme="minorHAnsi" w:hAnsiTheme="minorHAnsi" w:cstheme="minorHAnsi"/>
        </w:rPr>
      </w:pPr>
      <w:r w:rsidRPr="00872A1D">
        <w:rPr>
          <w:rFonts w:asciiTheme="minorHAnsi" w:hAnsiTheme="minorHAnsi" w:cstheme="minorHAnsi"/>
        </w:rPr>
        <w:t xml:space="preserve">Przygotowanie scenariuszy czterech filmów i spotu promocyjnego – </w:t>
      </w:r>
      <w:r w:rsidRPr="002F7AE9">
        <w:rPr>
          <w:rFonts w:asciiTheme="minorHAnsi" w:hAnsiTheme="minorHAnsi" w:cstheme="minorHAnsi"/>
        </w:rPr>
        <w:t>3 tygodnie od dnia podpisania umowy.</w:t>
      </w:r>
    </w:p>
    <w:p w14:paraId="4667F03F" w14:textId="77777777" w:rsidR="00157CFB" w:rsidRPr="002F7AE9" w:rsidRDefault="00157CFB" w:rsidP="00157CFB">
      <w:pPr>
        <w:pStyle w:val="Akapitzlist"/>
        <w:numPr>
          <w:ilvl w:val="0"/>
          <w:numId w:val="36"/>
        </w:numPr>
        <w:suppressAutoHyphens w:val="0"/>
        <w:spacing w:after="0" w:line="240" w:lineRule="auto"/>
        <w:contextualSpacing/>
        <w:jc w:val="both"/>
        <w:rPr>
          <w:rFonts w:asciiTheme="minorHAnsi" w:hAnsiTheme="minorHAnsi" w:cstheme="minorHAnsi"/>
        </w:rPr>
      </w:pPr>
      <w:r w:rsidRPr="00872A1D">
        <w:rPr>
          <w:rFonts w:asciiTheme="minorHAnsi" w:hAnsiTheme="minorHAnsi" w:cstheme="minorHAnsi"/>
        </w:rPr>
        <w:t xml:space="preserve">Realizacja zdjęć i montaż filmów – </w:t>
      </w:r>
      <w:r w:rsidRPr="002F7AE9">
        <w:rPr>
          <w:rFonts w:asciiTheme="minorHAnsi" w:hAnsiTheme="minorHAnsi" w:cstheme="minorHAnsi"/>
        </w:rPr>
        <w:t>do 15.07.2023 r.</w:t>
      </w:r>
    </w:p>
    <w:p w14:paraId="3850F9B3" w14:textId="52039ABD" w:rsidR="00157CFB" w:rsidRPr="00157CFB" w:rsidRDefault="00157CFB" w:rsidP="00157CFB">
      <w:pPr>
        <w:pStyle w:val="Akapitzlist"/>
        <w:numPr>
          <w:ilvl w:val="0"/>
          <w:numId w:val="36"/>
        </w:numPr>
        <w:suppressAutoHyphens w:val="0"/>
        <w:spacing w:after="120" w:line="240" w:lineRule="auto"/>
        <w:ind w:left="714" w:hanging="357"/>
        <w:contextualSpacing/>
        <w:jc w:val="both"/>
        <w:rPr>
          <w:rFonts w:asciiTheme="minorHAnsi" w:hAnsiTheme="minorHAnsi" w:cstheme="minorHAnsi"/>
        </w:rPr>
      </w:pPr>
      <w:r w:rsidRPr="002F7AE9">
        <w:rPr>
          <w:rFonts w:asciiTheme="minorHAnsi" w:hAnsiTheme="minorHAnsi" w:cstheme="minorHAnsi"/>
        </w:rPr>
        <w:t>Realizacja kampanii promocyjnej w Internecie z wykorzystaniem nagranego spotu – do 15.09.2023</w:t>
      </w:r>
      <w:r>
        <w:rPr>
          <w:rFonts w:asciiTheme="minorHAnsi" w:hAnsiTheme="minorHAnsi" w:cstheme="minorHAnsi"/>
        </w:rPr>
        <w:t xml:space="preserve"> </w:t>
      </w:r>
      <w:r w:rsidRPr="002F7AE9">
        <w:rPr>
          <w:rFonts w:asciiTheme="minorHAnsi" w:hAnsiTheme="minorHAnsi" w:cstheme="minorHAnsi"/>
        </w:rPr>
        <w:t>r.</w:t>
      </w:r>
    </w:p>
    <w:p w14:paraId="65D48B16" w14:textId="46BF1B37" w:rsidR="002146B0" w:rsidRDefault="002146B0" w:rsidP="008E2703">
      <w:pPr>
        <w:jc w:val="both"/>
        <w:rPr>
          <w:rFonts w:ascii="Calibri" w:hAnsi="Calibri" w:cs="Calibri"/>
          <w:b/>
          <w:sz w:val="22"/>
          <w:szCs w:val="22"/>
          <w:lang w:val="pl-PL" w:eastAsia="pl-PL"/>
        </w:rPr>
      </w:pPr>
      <w:r w:rsidRPr="00F02B84">
        <w:rPr>
          <w:rFonts w:ascii="Calibri" w:hAnsi="Calibri" w:cs="Calibri"/>
          <w:b/>
          <w:sz w:val="22"/>
          <w:szCs w:val="22"/>
          <w:lang w:val="pl-PL" w:eastAsia="pl-PL"/>
        </w:rPr>
        <w:t>Kryteria oceny ofert:</w:t>
      </w:r>
    </w:p>
    <w:p w14:paraId="2C83FA61" w14:textId="78A441BE" w:rsidR="008E2703" w:rsidRPr="008E2703" w:rsidRDefault="008E2703" w:rsidP="008E2703">
      <w:pPr>
        <w:spacing w:after="120"/>
        <w:jc w:val="both"/>
        <w:rPr>
          <w:rFonts w:ascii="Calibri" w:hAnsi="Calibri" w:cs="Calibri"/>
          <w:bCs/>
          <w:sz w:val="22"/>
          <w:szCs w:val="22"/>
          <w:lang w:val="pl-PL" w:eastAsia="pl-PL"/>
        </w:rPr>
      </w:pPr>
      <w:r>
        <w:rPr>
          <w:rFonts w:ascii="Calibri" w:hAnsi="Calibri" w:cs="Calibri"/>
          <w:bCs/>
          <w:sz w:val="22"/>
          <w:szCs w:val="22"/>
          <w:lang w:val="pl-PL" w:eastAsia="pl-PL"/>
        </w:rPr>
        <w:t xml:space="preserve">Cena podana w ofercie powinna zawierać wszystkie składniki niezbędne w celu dostawy </w:t>
      </w:r>
      <w:r w:rsidR="00A928BE">
        <w:rPr>
          <w:rFonts w:ascii="Calibri" w:hAnsi="Calibri" w:cs="Calibri"/>
          <w:bCs/>
          <w:sz w:val="22"/>
          <w:szCs w:val="22"/>
          <w:lang w:val="pl-PL" w:eastAsia="pl-PL"/>
        </w:rPr>
        <w:t>zamówienia</w:t>
      </w:r>
      <w:r>
        <w:rPr>
          <w:rFonts w:ascii="Calibri" w:hAnsi="Calibri" w:cs="Calibri"/>
          <w:bCs/>
          <w:sz w:val="22"/>
          <w:szCs w:val="22"/>
          <w:lang w:val="pl-PL" w:eastAsia="pl-PL"/>
        </w:rPr>
        <w:t xml:space="preserve"> do siedziby Zamawiającego.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88"/>
        <w:gridCol w:w="3617"/>
        <w:gridCol w:w="1627"/>
        <w:gridCol w:w="2828"/>
      </w:tblGrid>
      <w:tr w:rsidR="002146B0" w14:paraId="7BE89D2E" w14:textId="497CDF42" w:rsidTr="00F02B84">
        <w:trPr>
          <w:trHeight w:val="484"/>
        </w:trPr>
        <w:tc>
          <w:tcPr>
            <w:tcW w:w="988" w:type="dxa"/>
            <w:vAlign w:val="center"/>
          </w:tcPr>
          <w:p w14:paraId="15F301D0" w14:textId="27D6A202" w:rsidR="002146B0" w:rsidRPr="00F02B84" w:rsidRDefault="002146B0" w:rsidP="00F02B84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</w:pPr>
            <w:r w:rsidRPr="00F02B84"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  <w:t>Lp.</w:t>
            </w:r>
          </w:p>
        </w:tc>
        <w:tc>
          <w:tcPr>
            <w:tcW w:w="3617" w:type="dxa"/>
            <w:vAlign w:val="center"/>
          </w:tcPr>
          <w:p w14:paraId="26994136" w14:textId="597BF04F" w:rsidR="002146B0" w:rsidRPr="00F02B84" w:rsidRDefault="002146B0" w:rsidP="00F02B84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</w:pPr>
            <w:r w:rsidRPr="00F02B84"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  <w:t>Kryterium</w:t>
            </w:r>
          </w:p>
        </w:tc>
        <w:tc>
          <w:tcPr>
            <w:tcW w:w="1627" w:type="dxa"/>
            <w:vAlign w:val="center"/>
          </w:tcPr>
          <w:p w14:paraId="60677461" w14:textId="0032E2EA" w:rsidR="002146B0" w:rsidRPr="00F02B84" w:rsidRDefault="002146B0" w:rsidP="00F02B84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</w:pPr>
            <w:r w:rsidRPr="00F02B84"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  <w:t>Znaczenie</w:t>
            </w:r>
          </w:p>
        </w:tc>
        <w:tc>
          <w:tcPr>
            <w:tcW w:w="2828" w:type="dxa"/>
            <w:vAlign w:val="center"/>
          </w:tcPr>
          <w:p w14:paraId="568DB6C6" w14:textId="03ACB48C" w:rsidR="002146B0" w:rsidRPr="00F02B84" w:rsidRDefault="002146B0" w:rsidP="00F02B84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</w:pPr>
            <w:r w:rsidRPr="00F02B84"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  <w:t>Maksymalna liczba punktów</w:t>
            </w:r>
          </w:p>
        </w:tc>
      </w:tr>
      <w:tr w:rsidR="002146B0" w14:paraId="35A239C5" w14:textId="15A9B4EE" w:rsidTr="00F02B84">
        <w:trPr>
          <w:trHeight w:val="407"/>
        </w:trPr>
        <w:tc>
          <w:tcPr>
            <w:tcW w:w="988" w:type="dxa"/>
            <w:vAlign w:val="center"/>
          </w:tcPr>
          <w:p w14:paraId="25E2D5CA" w14:textId="704CBC91" w:rsidR="002146B0" w:rsidRDefault="002146B0" w:rsidP="00F02B84">
            <w:pPr>
              <w:jc w:val="center"/>
              <w:rPr>
                <w:rFonts w:ascii="Calibri" w:hAnsi="Calibri" w:cs="Calibri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 w:cs="Calibri"/>
                <w:sz w:val="22"/>
                <w:szCs w:val="22"/>
                <w:lang w:val="pl-PL" w:eastAsia="pl-PL"/>
              </w:rPr>
              <w:t>1.</w:t>
            </w:r>
          </w:p>
        </w:tc>
        <w:tc>
          <w:tcPr>
            <w:tcW w:w="3617" w:type="dxa"/>
            <w:vAlign w:val="center"/>
          </w:tcPr>
          <w:p w14:paraId="0A306567" w14:textId="54D65D90" w:rsidR="002146B0" w:rsidRDefault="002146B0" w:rsidP="00F02B84">
            <w:pPr>
              <w:jc w:val="both"/>
              <w:rPr>
                <w:rFonts w:ascii="Calibri" w:hAnsi="Calibri" w:cs="Calibri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 w:cs="Calibri"/>
                <w:sz w:val="22"/>
                <w:szCs w:val="22"/>
                <w:lang w:val="pl-PL" w:eastAsia="pl-PL"/>
              </w:rPr>
              <w:t>Cena</w:t>
            </w:r>
          </w:p>
        </w:tc>
        <w:tc>
          <w:tcPr>
            <w:tcW w:w="1627" w:type="dxa"/>
            <w:vAlign w:val="center"/>
          </w:tcPr>
          <w:p w14:paraId="7DAECAAD" w14:textId="39CDD11A" w:rsidR="002146B0" w:rsidRDefault="00157CFB" w:rsidP="00F02B84">
            <w:pPr>
              <w:jc w:val="center"/>
              <w:rPr>
                <w:rFonts w:ascii="Calibri" w:hAnsi="Calibri" w:cs="Calibri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 w:cs="Calibri"/>
                <w:sz w:val="22"/>
                <w:szCs w:val="22"/>
                <w:lang w:val="pl-PL" w:eastAsia="pl-PL"/>
              </w:rPr>
              <w:t>100</w:t>
            </w:r>
            <w:r w:rsidR="002146B0">
              <w:rPr>
                <w:rFonts w:ascii="Calibri" w:hAnsi="Calibri" w:cs="Calibri"/>
                <w:sz w:val="22"/>
                <w:szCs w:val="22"/>
                <w:lang w:val="pl-PL" w:eastAsia="pl-PL"/>
              </w:rPr>
              <w:t>%</w:t>
            </w:r>
          </w:p>
        </w:tc>
        <w:tc>
          <w:tcPr>
            <w:tcW w:w="2828" w:type="dxa"/>
            <w:vAlign w:val="center"/>
          </w:tcPr>
          <w:p w14:paraId="2A8ED0A0" w14:textId="768EEA6E" w:rsidR="002146B0" w:rsidRDefault="00157CFB" w:rsidP="00F02B84">
            <w:pPr>
              <w:jc w:val="center"/>
              <w:rPr>
                <w:rFonts w:ascii="Calibri" w:hAnsi="Calibri" w:cs="Calibri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 w:cs="Calibri"/>
                <w:sz w:val="22"/>
                <w:szCs w:val="22"/>
                <w:lang w:val="pl-PL" w:eastAsia="pl-PL"/>
              </w:rPr>
              <w:t>10</w:t>
            </w:r>
            <w:r w:rsidR="002146B0">
              <w:rPr>
                <w:rFonts w:ascii="Calibri" w:hAnsi="Calibri" w:cs="Calibri"/>
                <w:sz w:val="22"/>
                <w:szCs w:val="22"/>
                <w:lang w:val="pl-PL" w:eastAsia="pl-PL"/>
              </w:rPr>
              <w:t>0,00</w:t>
            </w:r>
          </w:p>
        </w:tc>
      </w:tr>
      <w:tr w:rsidR="002146B0" w14:paraId="62EF20A8" w14:textId="77777777" w:rsidTr="00F02B84">
        <w:trPr>
          <w:trHeight w:val="419"/>
        </w:trPr>
        <w:tc>
          <w:tcPr>
            <w:tcW w:w="988" w:type="dxa"/>
            <w:vAlign w:val="center"/>
          </w:tcPr>
          <w:p w14:paraId="273DD7F0" w14:textId="0409445B" w:rsidR="002146B0" w:rsidRPr="00F02B84" w:rsidRDefault="00157CFB" w:rsidP="00F02B84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  <w:t>2</w:t>
            </w:r>
            <w:r w:rsidR="002146B0" w:rsidRPr="00F02B84"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  <w:t>.</w:t>
            </w:r>
          </w:p>
        </w:tc>
        <w:tc>
          <w:tcPr>
            <w:tcW w:w="3617" w:type="dxa"/>
            <w:vAlign w:val="center"/>
          </w:tcPr>
          <w:p w14:paraId="0A91CECF" w14:textId="304703C7" w:rsidR="002146B0" w:rsidRPr="00F02B84" w:rsidRDefault="002146B0" w:rsidP="00F02B84">
            <w:pPr>
              <w:jc w:val="both"/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</w:pPr>
            <w:r w:rsidRPr="00F02B84"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  <w:t>Suma</w:t>
            </w:r>
          </w:p>
        </w:tc>
        <w:tc>
          <w:tcPr>
            <w:tcW w:w="1627" w:type="dxa"/>
            <w:vAlign w:val="center"/>
          </w:tcPr>
          <w:p w14:paraId="16B78CA8" w14:textId="72921314" w:rsidR="002146B0" w:rsidRPr="00F02B84" w:rsidRDefault="002146B0" w:rsidP="00F02B84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</w:pPr>
            <w:r w:rsidRPr="00F02B84"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  <w:t>100%</w:t>
            </w:r>
          </w:p>
        </w:tc>
        <w:tc>
          <w:tcPr>
            <w:tcW w:w="2828" w:type="dxa"/>
            <w:vAlign w:val="center"/>
          </w:tcPr>
          <w:p w14:paraId="1A9BB804" w14:textId="7F104A66" w:rsidR="002146B0" w:rsidRPr="00F02B84" w:rsidRDefault="002146B0" w:rsidP="00F02B84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</w:pPr>
            <w:r w:rsidRPr="00F02B84"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  <w:t>100,00</w:t>
            </w:r>
          </w:p>
        </w:tc>
      </w:tr>
    </w:tbl>
    <w:p w14:paraId="50520B0E" w14:textId="77777777" w:rsidR="00F6764B" w:rsidRDefault="00F6764B" w:rsidP="00F02B84">
      <w:pPr>
        <w:jc w:val="both"/>
        <w:rPr>
          <w:rFonts w:ascii="Calibri" w:hAnsi="Calibri" w:cs="Calibri"/>
          <w:b/>
          <w:sz w:val="22"/>
          <w:szCs w:val="22"/>
          <w:lang w:val="pl-PL" w:eastAsia="pl-PL"/>
        </w:rPr>
      </w:pPr>
    </w:p>
    <w:p w14:paraId="0D693F85" w14:textId="77777777" w:rsidR="00157CFB" w:rsidRPr="00157CFB" w:rsidRDefault="00157CFB" w:rsidP="00157CFB">
      <w:pPr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157CFB">
        <w:rPr>
          <w:rFonts w:asciiTheme="minorHAnsi" w:hAnsiTheme="minorHAnsi" w:cstheme="minorHAnsi"/>
          <w:b/>
          <w:bCs/>
          <w:sz w:val="22"/>
          <w:szCs w:val="22"/>
          <w:lang w:val="pl-PL"/>
        </w:rPr>
        <w:t>Wymagania dotyczące Wykonawcy:</w:t>
      </w:r>
    </w:p>
    <w:p w14:paraId="19B67728" w14:textId="77777777" w:rsidR="00157CFB" w:rsidRPr="00157CFB" w:rsidRDefault="00157CFB" w:rsidP="00157CFB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157CFB">
        <w:rPr>
          <w:rFonts w:asciiTheme="minorHAnsi" w:hAnsiTheme="minorHAnsi" w:cstheme="minorHAnsi"/>
          <w:sz w:val="22"/>
          <w:szCs w:val="22"/>
          <w:lang w:val="pl-PL"/>
        </w:rPr>
        <w:t>Posiadanie doświadczenia w produkcji filmów popularno-naukowych z zakresu rybactwa lub rolnictwa lub środowiska przyrodniczego – wyprodukowanie co najmniej pięciu takich filmów, potwierdzone odpowiednimi dokumentami (np. faktury za realizację filmów, zaświadczenia od klientów)</w:t>
      </w:r>
    </w:p>
    <w:p w14:paraId="234AF36C" w14:textId="77777777" w:rsidR="00157CFB" w:rsidRDefault="00157CFB" w:rsidP="00F02B84">
      <w:pPr>
        <w:jc w:val="both"/>
        <w:rPr>
          <w:rFonts w:ascii="Calibri" w:hAnsi="Calibri" w:cs="Calibri"/>
          <w:b/>
          <w:sz w:val="22"/>
          <w:szCs w:val="22"/>
          <w:lang w:val="pl-PL" w:eastAsia="pl-PL"/>
        </w:rPr>
      </w:pPr>
    </w:p>
    <w:p w14:paraId="37F81652" w14:textId="681FB40B" w:rsidR="008D6698" w:rsidRPr="007833C4" w:rsidRDefault="008D6698" w:rsidP="00F02B84">
      <w:pPr>
        <w:jc w:val="both"/>
        <w:rPr>
          <w:rFonts w:ascii="Calibri" w:hAnsi="Calibri" w:cs="Calibri"/>
          <w:b/>
          <w:sz w:val="22"/>
          <w:szCs w:val="22"/>
          <w:lang w:val="pl-PL" w:eastAsia="pl-PL"/>
        </w:rPr>
      </w:pPr>
      <w:r w:rsidRPr="007833C4">
        <w:rPr>
          <w:rFonts w:ascii="Calibri" w:hAnsi="Calibri" w:cs="Calibri"/>
          <w:b/>
          <w:sz w:val="22"/>
          <w:szCs w:val="22"/>
          <w:lang w:val="pl-PL" w:eastAsia="pl-PL"/>
        </w:rPr>
        <w:t xml:space="preserve">Obowiązki </w:t>
      </w:r>
      <w:r w:rsidR="004B322C">
        <w:rPr>
          <w:rFonts w:ascii="Calibri" w:hAnsi="Calibri" w:cs="Calibri"/>
          <w:b/>
          <w:sz w:val="22"/>
          <w:szCs w:val="22"/>
          <w:lang w:val="pl-PL" w:eastAsia="pl-PL"/>
        </w:rPr>
        <w:t>W</w:t>
      </w:r>
      <w:r w:rsidRPr="007833C4">
        <w:rPr>
          <w:rFonts w:ascii="Calibri" w:hAnsi="Calibri" w:cs="Calibri"/>
          <w:b/>
          <w:sz w:val="22"/>
          <w:szCs w:val="22"/>
          <w:lang w:val="pl-PL" w:eastAsia="pl-PL"/>
        </w:rPr>
        <w:t>ykonawcy</w:t>
      </w:r>
    </w:p>
    <w:p w14:paraId="437D1DBB" w14:textId="77777777" w:rsidR="008D6698" w:rsidRPr="00CA05E6" w:rsidRDefault="008D6698" w:rsidP="008D6698">
      <w:pPr>
        <w:suppressAutoHyphens w:val="0"/>
        <w:rPr>
          <w:rFonts w:ascii="Calibri" w:hAnsi="Calibri" w:cs="Calibri"/>
          <w:sz w:val="22"/>
          <w:szCs w:val="22"/>
          <w:lang w:val="pl-PL" w:eastAsia="pl-PL"/>
        </w:rPr>
      </w:pPr>
      <w:r w:rsidRPr="00CA05E6">
        <w:rPr>
          <w:rFonts w:ascii="Calibri" w:hAnsi="Calibri" w:cs="Calibri"/>
          <w:sz w:val="22"/>
          <w:szCs w:val="22"/>
          <w:lang w:val="pl-PL" w:eastAsia="pl-PL"/>
        </w:rPr>
        <w:t>Wykonawca zobowiązany jest do:</w:t>
      </w:r>
    </w:p>
    <w:p w14:paraId="619FF303" w14:textId="09F0EE76" w:rsidR="004B322C" w:rsidRDefault="004B322C" w:rsidP="008D6698">
      <w:pPr>
        <w:numPr>
          <w:ilvl w:val="0"/>
          <w:numId w:val="15"/>
        </w:numPr>
        <w:suppressAutoHyphens w:val="0"/>
        <w:ind w:left="284" w:hanging="284"/>
        <w:jc w:val="both"/>
        <w:rPr>
          <w:rFonts w:ascii="Calibri" w:hAnsi="Calibri" w:cs="Calibri"/>
          <w:sz w:val="22"/>
          <w:szCs w:val="22"/>
          <w:lang w:val="pl-PL" w:eastAsia="pl-PL"/>
        </w:rPr>
      </w:pPr>
      <w:r>
        <w:rPr>
          <w:rFonts w:ascii="Calibri" w:hAnsi="Calibri" w:cs="Calibri"/>
          <w:sz w:val="22"/>
          <w:szCs w:val="22"/>
          <w:lang w:val="pl-PL" w:eastAsia="pl-PL"/>
        </w:rPr>
        <w:t>Realizacji zamówienia zgodnie z opisem przedmiotu zamówienia.</w:t>
      </w:r>
    </w:p>
    <w:p w14:paraId="7AF8E1A1" w14:textId="786805D6" w:rsidR="004B322C" w:rsidRDefault="004B322C" w:rsidP="008E2703">
      <w:pPr>
        <w:numPr>
          <w:ilvl w:val="0"/>
          <w:numId w:val="15"/>
        </w:numPr>
        <w:suppressAutoHyphens w:val="0"/>
        <w:spacing w:after="120"/>
        <w:ind w:left="284" w:hanging="284"/>
        <w:jc w:val="both"/>
        <w:rPr>
          <w:rFonts w:ascii="Calibri" w:hAnsi="Calibri" w:cs="Calibri"/>
          <w:sz w:val="22"/>
          <w:szCs w:val="22"/>
          <w:lang w:val="pl-PL" w:eastAsia="pl-PL"/>
        </w:rPr>
      </w:pPr>
      <w:r>
        <w:rPr>
          <w:rFonts w:ascii="Calibri" w:hAnsi="Calibri" w:cs="Calibri"/>
          <w:sz w:val="22"/>
          <w:szCs w:val="22"/>
          <w:lang w:val="pl-PL" w:eastAsia="pl-PL"/>
        </w:rPr>
        <w:t>Realizacji zamówienia w zadeklarowanym w ofercie terminie.</w:t>
      </w:r>
    </w:p>
    <w:p w14:paraId="6A927E7E" w14:textId="5851F65B" w:rsidR="009545CA" w:rsidRPr="00F02B84" w:rsidRDefault="009545CA" w:rsidP="009545CA">
      <w:pPr>
        <w:suppressAutoHyphens w:val="0"/>
        <w:jc w:val="both"/>
        <w:rPr>
          <w:rFonts w:ascii="Calibri" w:hAnsi="Calibri" w:cs="Calibri"/>
          <w:b/>
          <w:sz w:val="22"/>
          <w:szCs w:val="22"/>
          <w:lang w:val="pl-PL" w:eastAsia="pl-PL"/>
        </w:rPr>
      </w:pPr>
      <w:r w:rsidRPr="00F02B84">
        <w:rPr>
          <w:rFonts w:ascii="Calibri" w:hAnsi="Calibri" w:cs="Calibri"/>
          <w:b/>
          <w:sz w:val="22"/>
          <w:szCs w:val="22"/>
          <w:lang w:val="pl-PL" w:eastAsia="pl-PL"/>
        </w:rPr>
        <w:t>Miejsce i termin składania ofert:</w:t>
      </w:r>
    </w:p>
    <w:p w14:paraId="5B64E430" w14:textId="26989E88" w:rsidR="009545CA" w:rsidRDefault="009545CA" w:rsidP="009545CA">
      <w:pPr>
        <w:suppressAutoHyphens w:val="0"/>
        <w:jc w:val="both"/>
        <w:rPr>
          <w:rFonts w:ascii="Calibri" w:hAnsi="Calibri" w:cs="Calibri"/>
          <w:sz w:val="22"/>
          <w:szCs w:val="22"/>
          <w:lang w:val="pl-PL" w:eastAsia="pl-PL"/>
        </w:rPr>
      </w:pPr>
      <w:r>
        <w:rPr>
          <w:rFonts w:ascii="Calibri" w:hAnsi="Calibri" w:cs="Calibri"/>
          <w:sz w:val="22"/>
          <w:szCs w:val="22"/>
          <w:lang w:val="pl-PL" w:eastAsia="pl-PL"/>
        </w:rPr>
        <w:t xml:space="preserve">Oferty należy składać w Centrum </w:t>
      </w:r>
      <w:r w:rsidR="00157CFB">
        <w:rPr>
          <w:rFonts w:ascii="Calibri" w:hAnsi="Calibri" w:cs="Calibri"/>
          <w:sz w:val="22"/>
          <w:szCs w:val="22"/>
          <w:lang w:val="pl-PL" w:eastAsia="pl-PL"/>
        </w:rPr>
        <w:t>Badań i Projektów</w:t>
      </w:r>
      <w:r>
        <w:rPr>
          <w:rFonts w:ascii="Calibri" w:hAnsi="Calibri" w:cs="Calibri"/>
          <w:sz w:val="22"/>
          <w:szCs w:val="22"/>
          <w:lang w:val="pl-PL" w:eastAsia="pl-PL"/>
        </w:rPr>
        <w:t xml:space="preserve"> UWM, ul. </w:t>
      </w:r>
      <w:proofErr w:type="spellStart"/>
      <w:r>
        <w:rPr>
          <w:rFonts w:ascii="Calibri" w:hAnsi="Calibri" w:cs="Calibri"/>
          <w:sz w:val="22"/>
          <w:szCs w:val="22"/>
          <w:lang w:val="pl-PL" w:eastAsia="pl-PL"/>
        </w:rPr>
        <w:t>Prawocheńskiego</w:t>
      </w:r>
      <w:proofErr w:type="spellEnd"/>
      <w:r>
        <w:rPr>
          <w:rFonts w:ascii="Calibri" w:hAnsi="Calibri" w:cs="Calibri"/>
          <w:sz w:val="22"/>
          <w:szCs w:val="22"/>
          <w:lang w:val="pl-PL" w:eastAsia="pl-PL"/>
        </w:rPr>
        <w:t xml:space="preserve"> 9 w</w:t>
      </w:r>
      <w:r w:rsidR="00157CFB">
        <w:rPr>
          <w:rFonts w:ascii="Calibri" w:hAnsi="Calibri" w:cs="Calibri"/>
          <w:sz w:val="22"/>
          <w:szCs w:val="22"/>
          <w:lang w:val="pl-PL" w:eastAsia="pl-PL"/>
        </w:rPr>
        <w:t xml:space="preserve"> </w:t>
      </w:r>
      <w:r>
        <w:rPr>
          <w:rFonts w:ascii="Calibri" w:hAnsi="Calibri" w:cs="Calibri"/>
          <w:sz w:val="22"/>
          <w:szCs w:val="22"/>
          <w:lang w:val="pl-PL" w:eastAsia="pl-PL"/>
        </w:rPr>
        <w:t xml:space="preserve">Olsztynie, pokój 24, </w:t>
      </w:r>
      <w:r w:rsidRPr="00F02B84">
        <w:rPr>
          <w:rFonts w:ascii="Calibri" w:hAnsi="Calibri" w:cs="Calibri"/>
          <w:b/>
          <w:sz w:val="22"/>
          <w:szCs w:val="22"/>
          <w:lang w:val="pl-PL" w:eastAsia="pl-PL"/>
        </w:rPr>
        <w:t xml:space="preserve">do dnia </w:t>
      </w:r>
      <w:r w:rsidR="00ED2B7E">
        <w:rPr>
          <w:rFonts w:ascii="Calibri" w:hAnsi="Calibri" w:cs="Calibri"/>
          <w:b/>
          <w:sz w:val="22"/>
          <w:szCs w:val="22"/>
          <w:lang w:val="pl-PL" w:eastAsia="pl-PL"/>
        </w:rPr>
        <w:t>10</w:t>
      </w:r>
      <w:r w:rsidR="00C43614">
        <w:rPr>
          <w:rFonts w:ascii="Calibri" w:hAnsi="Calibri" w:cs="Calibri"/>
          <w:b/>
          <w:sz w:val="22"/>
          <w:szCs w:val="22"/>
          <w:lang w:val="pl-PL" w:eastAsia="pl-PL"/>
        </w:rPr>
        <w:t xml:space="preserve"> ma</w:t>
      </w:r>
      <w:r w:rsidR="00157CFB">
        <w:rPr>
          <w:rFonts w:ascii="Calibri" w:hAnsi="Calibri" w:cs="Calibri"/>
          <w:b/>
          <w:sz w:val="22"/>
          <w:szCs w:val="22"/>
          <w:lang w:val="pl-PL" w:eastAsia="pl-PL"/>
        </w:rPr>
        <w:t>ja</w:t>
      </w:r>
      <w:r w:rsidR="008E2703">
        <w:rPr>
          <w:rFonts w:ascii="Calibri" w:hAnsi="Calibri" w:cs="Calibri"/>
          <w:b/>
          <w:sz w:val="22"/>
          <w:szCs w:val="22"/>
          <w:lang w:val="pl-PL" w:eastAsia="pl-PL"/>
        </w:rPr>
        <w:t xml:space="preserve"> 20</w:t>
      </w:r>
      <w:r w:rsidR="00F6764B">
        <w:rPr>
          <w:rFonts w:ascii="Calibri" w:hAnsi="Calibri" w:cs="Calibri"/>
          <w:b/>
          <w:sz w:val="22"/>
          <w:szCs w:val="22"/>
          <w:lang w:val="pl-PL" w:eastAsia="pl-PL"/>
        </w:rPr>
        <w:t>2</w:t>
      </w:r>
      <w:r w:rsidR="00157CFB">
        <w:rPr>
          <w:rFonts w:ascii="Calibri" w:hAnsi="Calibri" w:cs="Calibri"/>
          <w:b/>
          <w:sz w:val="22"/>
          <w:szCs w:val="22"/>
          <w:lang w:val="pl-PL" w:eastAsia="pl-PL"/>
        </w:rPr>
        <w:t>3</w:t>
      </w:r>
      <w:r w:rsidRPr="00F02B84">
        <w:rPr>
          <w:rFonts w:ascii="Calibri" w:hAnsi="Calibri" w:cs="Calibri"/>
          <w:b/>
          <w:sz w:val="22"/>
          <w:szCs w:val="22"/>
          <w:lang w:val="pl-PL" w:eastAsia="pl-PL"/>
        </w:rPr>
        <w:t xml:space="preserve"> r.</w:t>
      </w:r>
      <w:r>
        <w:rPr>
          <w:rFonts w:ascii="Calibri" w:hAnsi="Calibri" w:cs="Calibri"/>
          <w:sz w:val="22"/>
          <w:szCs w:val="22"/>
          <w:lang w:val="pl-PL" w:eastAsia="pl-PL"/>
        </w:rPr>
        <w:t xml:space="preserve"> </w:t>
      </w:r>
      <w:r w:rsidR="00D16B7E">
        <w:rPr>
          <w:rFonts w:ascii="Calibri" w:hAnsi="Calibri" w:cs="Calibri"/>
          <w:sz w:val="22"/>
          <w:szCs w:val="22"/>
          <w:lang w:val="pl-PL" w:eastAsia="pl-PL"/>
        </w:rPr>
        <w:t xml:space="preserve">w formie papierowej lub pocztą elektroniczną na adres </w:t>
      </w:r>
      <w:hyperlink r:id="rId8" w:history="1">
        <w:r w:rsidR="00F6764B" w:rsidRPr="00C901F4">
          <w:rPr>
            <w:rStyle w:val="Hipercze"/>
            <w:rFonts w:ascii="Calibri" w:hAnsi="Calibri" w:cs="Calibri"/>
            <w:sz w:val="22"/>
            <w:szCs w:val="22"/>
            <w:lang w:val="pl-PL" w:eastAsia="pl-PL"/>
          </w:rPr>
          <w:t>arkadiusz.tabaka@uwm.edu.pl</w:t>
        </w:r>
      </w:hyperlink>
      <w:r w:rsidR="00014032">
        <w:rPr>
          <w:rFonts w:ascii="Calibri" w:hAnsi="Calibri" w:cs="Calibri"/>
          <w:sz w:val="22"/>
          <w:szCs w:val="22"/>
          <w:lang w:val="pl-PL" w:eastAsia="pl-PL"/>
        </w:rPr>
        <w:t xml:space="preserve"> </w:t>
      </w:r>
      <w:r w:rsidR="00D16B7E">
        <w:rPr>
          <w:rFonts w:ascii="Calibri" w:hAnsi="Calibri" w:cs="Calibri"/>
          <w:sz w:val="22"/>
          <w:szCs w:val="22"/>
          <w:lang w:val="pl-PL" w:eastAsia="pl-PL"/>
        </w:rPr>
        <w:t>poprzez przesłanie podpisanego skanu formularza ofertowego</w:t>
      </w:r>
      <w:r w:rsidR="00014032">
        <w:rPr>
          <w:rFonts w:ascii="Calibri" w:hAnsi="Calibri" w:cs="Calibri"/>
          <w:sz w:val="22"/>
          <w:szCs w:val="22"/>
          <w:lang w:val="pl-PL" w:eastAsia="pl-PL"/>
        </w:rPr>
        <w:t xml:space="preserve"> </w:t>
      </w:r>
      <w:r>
        <w:rPr>
          <w:rFonts w:ascii="Calibri" w:hAnsi="Calibri" w:cs="Calibri"/>
          <w:sz w:val="22"/>
          <w:szCs w:val="22"/>
          <w:lang w:val="pl-PL" w:eastAsia="pl-PL"/>
        </w:rPr>
        <w:t>(decyduje data wpływu oferty do Zamawiającego, a nie data jej wysłania przesyłką pocztową lub kurierską).</w:t>
      </w:r>
    </w:p>
    <w:p w14:paraId="48296DBE" w14:textId="2C00BEC4" w:rsidR="009545CA" w:rsidRDefault="009545CA" w:rsidP="00014032">
      <w:pPr>
        <w:suppressAutoHyphens w:val="0"/>
        <w:spacing w:after="120"/>
        <w:jc w:val="both"/>
        <w:rPr>
          <w:rFonts w:ascii="Calibri" w:hAnsi="Calibri" w:cs="Calibri"/>
          <w:sz w:val="22"/>
          <w:szCs w:val="22"/>
          <w:lang w:val="pl-PL" w:eastAsia="pl-PL"/>
        </w:rPr>
      </w:pPr>
      <w:r>
        <w:rPr>
          <w:rFonts w:ascii="Calibri" w:hAnsi="Calibri" w:cs="Calibri"/>
          <w:sz w:val="22"/>
          <w:szCs w:val="22"/>
          <w:lang w:val="pl-PL" w:eastAsia="pl-PL"/>
        </w:rPr>
        <w:t>W przypadku otrzymania przez Zamawiającego oferty po wyznaczonym terminie, Zamawiający niezwłocznie zawiadomi o tym oferenta, a następnie zwróci ofertę.</w:t>
      </w:r>
    </w:p>
    <w:p w14:paraId="33A3280A" w14:textId="72F5ED65" w:rsidR="0030079C" w:rsidRDefault="0030079C" w:rsidP="00014032">
      <w:pPr>
        <w:suppressAutoHyphens w:val="0"/>
        <w:spacing w:after="120"/>
        <w:jc w:val="both"/>
        <w:rPr>
          <w:rFonts w:ascii="Calibri" w:hAnsi="Calibri" w:cs="Calibri"/>
          <w:sz w:val="22"/>
          <w:szCs w:val="22"/>
          <w:lang w:val="pl-PL" w:eastAsia="pl-PL"/>
        </w:rPr>
      </w:pPr>
      <w:r>
        <w:rPr>
          <w:rFonts w:ascii="Calibri" w:hAnsi="Calibri" w:cs="Calibri"/>
          <w:sz w:val="22"/>
          <w:szCs w:val="22"/>
          <w:lang w:val="pl-PL" w:eastAsia="pl-PL"/>
        </w:rPr>
        <w:t>Zamawiający dopuszcza możliwość przedłużenia terminu na składanie ofert w przypadku pojawienia się pytań od potencjalnych Wykonawców i potrzeby przygotowania na nie odpowiedzi.</w:t>
      </w:r>
    </w:p>
    <w:p w14:paraId="600AFD03" w14:textId="2F9999FB" w:rsidR="009545CA" w:rsidRPr="00F02B84" w:rsidRDefault="009545CA" w:rsidP="009545CA">
      <w:pPr>
        <w:suppressAutoHyphens w:val="0"/>
        <w:jc w:val="both"/>
        <w:rPr>
          <w:rFonts w:ascii="Calibri" w:hAnsi="Calibri" w:cs="Calibri"/>
          <w:b/>
          <w:sz w:val="22"/>
          <w:szCs w:val="22"/>
          <w:lang w:val="pl-PL" w:eastAsia="pl-PL"/>
        </w:rPr>
      </w:pPr>
      <w:r w:rsidRPr="00F02B84">
        <w:rPr>
          <w:rFonts w:ascii="Calibri" w:hAnsi="Calibri" w:cs="Calibri"/>
          <w:b/>
          <w:sz w:val="22"/>
          <w:szCs w:val="22"/>
          <w:lang w:val="pl-PL" w:eastAsia="pl-PL"/>
        </w:rPr>
        <w:t>Osoba do kontaktu ze strony UWM w zakresie zapytania ofertowego:</w:t>
      </w:r>
    </w:p>
    <w:p w14:paraId="3000E127" w14:textId="3EB54397" w:rsidR="009E0FA3" w:rsidRDefault="009545CA" w:rsidP="00F6764B">
      <w:pPr>
        <w:suppressAutoHyphens w:val="0"/>
        <w:jc w:val="both"/>
        <w:rPr>
          <w:rStyle w:val="Hipercze"/>
          <w:rFonts w:ascii="Calibri" w:hAnsi="Calibri" w:cs="Calibri"/>
          <w:sz w:val="22"/>
          <w:szCs w:val="22"/>
          <w:lang w:val="pl-PL" w:eastAsia="pl-PL"/>
        </w:rPr>
      </w:pPr>
      <w:r>
        <w:rPr>
          <w:rFonts w:ascii="Calibri" w:hAnsi="Calibri" w:cs="Calibri"/>
          <w:sz w:val="22"/>
          <w:szCs w:val="22"/>
          <w:lang w:val="pl-PL" w:eastAsia="pl-PL"/>
        </w:rPr>
        <w:t xml:space="preserve">Arkadiusz Tabaka, Centrum </w:t>
      </w:r>
      <w:r w:rsidR="00157CFB">
        <w:rPr>
          <w:rFonts w:ascii="Calibri" w:hAnsi="Calibri" w:cs="Calibri"/>
          <w:sz w:val="22"/>
          <w:szCs w:val="22"/>
          <w:lang w:val="pl-PL" w:eastAsia="pl-PL"/>
        </w:rPr>
        <w:t>Badań i Projektów</w:t>
      </w:r>
      <w:r>
        <w:rPr>
          <w:rFonts w:ascii="Calibri" w:hAnsi="Calibri" w:cs="Calibri"/>
          <w:sz w:val="22"/>
          <w:szCs w:val="22"/>
          <w:lang w:val="pl-PL" w:eastAsia="pl-PL"/>
        </w:rPr>
        <w:t xml:space="preserve"> UWM, tel. 89</w:t>
      </w:r>
      <w:r w:rsidR="00FF1AAE">
        <w:rPr>
          <w:rFonts w:ascii="Calibri" w:hAnsi="Calibri" w:cs="Calibri"/>
          <w:sz w:val="22"/>
          <w:szCs w:val="22"/>
          <w:lang w:val="pl-PL" w:eastAsia="pl-PL"/>
        </w:rPr>
        <w:t> </w:t>
      </w:r>
      <w:r>
        <w:rPr>
          <w:rFonts w:ascii="Calibri" w:hAnsi="Calibri" w:cs="Calibri"/>
          <w:sz w:val="22"/>
          <w:szCs w:val="22"/>
          <w:lang w:val="pl-PL" w:eastAsia="pl-PL"/>
        </w:rPr>
        <w:t>523</w:t>
      </w:r>
      <w:r w:rsidR="00FF1AAE">
        <w:rPr>
          <w:rFonts w:ascii="Calibri" w:hAnsi="Calibri" w:cs="Calibri"/>
          <w:sz w:val="22"/>
          <w:szCs w:val="22"/>
          <w:lang w:val="pl-PL" w:eastAsia="pl-PL"/>
        </w:rPr>
        <w:t> </w:t>
      </w:r>
      <w:r>
        <w:rPr>
          <w:rFonts w:ascii="Calibri" w:hAnsi="Calibri" w:cs="Calibri"/>
          <w:sz w:val="22"/>
          <w:szCs w:val="22"/>
          <w:lang w:val="pl-PL" w:eastAsia="pl-PL"/>
        </w:rPr>
        <w:t>35</w:t>
      </w:r>
      <w:r w:rsidR="00FF1AAE">
        <w:rPr>
          <w:rFonts w:ascii="Calibri" w:hAnsi="Calibri" w:cs="Calibri"/>
          <w:sz w:val="22"/>
          <w:szCs w:val="22"/>
          <w:lang w:val="pl-PL" w:eastAsia="pl-PL"/>
        </w:rPr>
        <w:t> </w:t>
      </w:r>
      <w:r>
        <w:rPr>
          <w:rFonts w:ascii="Calibri" w:hAnsi="Calibri" w:cs="Calibri"/>
          <w:sz w:val="22"/>
          <w:szCs w:val="22"/>
          <w:lang w:val="pl-PL" w:eastAsia="pl-PL"/>
        </w:rPr>
        <w:t xml:space="preserve">00, e-mail: </w:t>
      </w:r>
      <w:hyperlink r:id="rId9" w:history="1">
        <w:r w:rsidRPr="00F002F0">
          <w:rPr>
            <w:rStyle w:val="Hipercze"/>
            <w:rFonts w:ascii="Calibri" w:hAnsi="Calibri" w:cs="Calibri"/>
            <w:sz w:val="22"/>
            <w:szCs w:val="22"/>
            <w:lang w:val="pl-PL" w:eastAsia="pl-PL"/>
          </w:rPr>
          <w:t>arkadiusz.tabaka@uwm.edu.pl</w:t>
        </w:r>
      </w:hyperlink>
    </w:p>
    <w:p w14:paraId="4A5BDC97" w14:textId="77777777" w:rsidR="00D77DED" w:rsidRDefault="00D77DED" w:rsidP="00D77DED">
      <w:pPr>
        <w:keepLines/>
        <w:tabs>
          <w:tab w:val="left" w:pos="0"/>
        </w:tabs>
        <w:suppressAutoHyphens w:val="0"/>
        <w:autoSpaceDE w:val="0"/>
        <w:autoSpaceDN w:val="0"/>
        <w:adjustRightInd w:val="0"/>
        <w:ind w:left="567" w:hanging="567"/>
        <w:jc w:val="both"/>
        <w:rPr>
          <w:rFonts w:asciiTheme="minorHAnsi" w:hAnsiTheme="minorHAnsi" w:cstheme="minorHAnsi"/>
          <w:b/>
          <w:sz w:val="22"/>
          <w:szCs w:val="22"/>
          <w:lang w:val="pl-PL" w:eastAsia="pl-PL"/>
        </w:rPr>
      </w:pPr>
    </w:p>
    <w:p w14:paraId="7F51F4E4" w14:textId="15A732FD" w:rsidR="00D77DED" w:rsidRPr="006A54CC" w:rsidRDefault="00D77DED" w:rsidP="00D77DED">
      <w:pPr>
        <w:keepLines/>
        <w:tabs>
          <w:tab w:val="left" w:pos="0"/>
        </w:tabs>
        <w:suppressAutoHyphens w:val="0"/>
        <w:autoSpaceDE w:val="0"/>
        <w:autoSpaceDN w:val="0"/>
        <w:adjustRightInd w:val="0"/>
        <w:ind w:left="567" w:hanging="567"/>
        <w:jc w:val="both"/>
        <w:rPr>
          <w:rFonts w:asciiTheme="minorHAnsi" w:hAnsiTheme="minorHAnsi" w:cstheme="minorHAnsi"/>
          <w:b/>
          <w:iCs/>
          <w:sz w:val="22"/>
          <w:szCs w:val="22"/>
          <w:lang w:val="pl-PL" w:eastAsia="pl-PL"/>
        </w:rPr>
      </w:pPr>
      <w:r w:rsidRPr="006A54CC">
        <w:rPr>
          <w:rFonts w:asciiTheme="minorHAnsi" w:hAnsiTheme="minorHAnsi" w:cstheme="minorHAnsi"/>
          <w:b/>
          <w:sz w:val="22"/>
          <w:szCs w:val="22"/>
          <w:lang w:val="pl-PL" w:eastAsia="pl-PL"/>
        </w:rPr>
        <w:lastRenderedPageBreak/>
        <w:t>Informacje</w:t>
      </w:r>
      <w:r w:rsidRPr="006A54CC">
        <w:rPr>
          <w:rFonts w:asciiTheme="minorHAnsi" w:hAnsiTheme="minorHAnsi" w:cstheme="minorHAnsi"/>
          <w:b/>
          <w:iCs/>
          <w:sz w:val="22"/>
          <w:szCs w:val="22"/>
          <w:lang w:val="pl-PL" w:eastAsia="pl-PL"/>
        </w:rPr>
        <w:t xml:space="preserve"> dodatkowe</w:t>
      </w:r>
    </w:p>
    <w:p w14:paraId="062CBF00" w14:textId="77777777" w:rsidR="00D77DED" w:rsidRPr="006A54CC" w:rsidRDefault="00D77DED" w:rsidP="00D77DED">
      <w:pPr>
        <w:pStyle w:val="Akapitzlist"/>
        <w:keepLines/>
        <w:numPr>
          <w:ilvl w:val="0"/>
          <w:numId w:val="37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lang w:eastAsia="pl-PL"/>
        </w:rPr>
      </w:pPr>
      <w:r w:rsidRPr="006A54CC">
        <w:rPr>
          <w:rFonts w:asciiTheme="minorHAnsi" w:hAnsiTheme="minorHAnsi" w:cstheme="minorHAnsi"/>
          <w:lang w:eastAsia="pl-PL"/>
        </w:rPr>
        <w:t>Zamawiający zastrzega sobie prawo do unieważnienia postępowania w każdym czasie. Wykonawcy nie będą przysługiwały żadne roszczenia z tego tytułu.</w:t>
      </w:r>
    </w:p>
    <w:p w14:paraId="7DA81353" w14:textId="77777777" w:rsidR="00D77DED" w:rsidRPr="006A54CC" w:rsidRDefault="00D77DED" w:rsidP="00D77DED">
      <w:pPr>
        <w:pStyle w:val="Akapitzlist"/>
        <w:keepLines/>
        <w:numPr>
          <w:ilvl w:val="0"/>
          <w:numId w:val="37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lang w:eastAsia="pl-PL"/>
        </w:rPr>
      </w:pPr>
      <w:r w:rsidRPr="006A54CC">
        <w:rPr>
          <w:rFonts w:asciiTheme="minorHAnsi" w:hAnsiTheme="minorHAnsi" w:cstheme="minorHAnsi"/>
          <w:lang w:eastAsia="pl-PL"/>
        </w:rPr>
        <w:t>O udzielenie zamówienia mogą ubiegać się Wykonawcy, którzy nie podlegają wykluczeniu z postępowania w przypadku zaistnienia okoliczności przewidzianych w art. 7 ust. 1 ustawy z dnia 13 kwietnia 2022 r. o szczególnych rozwiązaniach w zakresie przeciwdziałania wspieraniu agresji na Ukrainę oraz służących ochronie bezpieczeństwa narodowego.</w:t>
      </w:r>
    </w:p>
    <w:p w14:paraId="33FA5D6D" w14:textId="77777777" w:rsidR="00D77DED" w:rsidRPr="006A54CC" w:rsidRDefault="00D77DED" w:rsidP="00D77DED">
      <w:pPr>
        <w:pStyle w:val="Akapitzlist"/>
        <w:keepLines/>
        <w:numPr>
          <w:ilvl w:val="0"/>
          <w:numId w:val="37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lang w:eastAsia="pl-PL"/>
        </w:rPr>
      </w:pPr>
      <w:r w:rsidRPr="006A54CC">
        <w:rPr>
          <w:rFonts w:asciiTheme="minorHAnsi" w:hAnsiTheme="minorHAnsi" w:cstheme="minorHAnsi"/>
          <w:lang w:eastAsia="pl-PL"/>
        </w:rPr>
        <w:t xml:space="preserve">Zamawiający zapłaci cenę sprzedaży przelewem na konto wskazane przez Wykonawcę, w ciągu 30 dni od daty otrzymania prawidłowo wystawionej faktury. Za datę zapłaty uznaje się dzień obciążenia rachunku Zamawiającego. </w:t>
      </w:r>
    </w:p>
    <w:p w14:paraId="03982862" w14:textId="77777777" w:rsidR="00D77DED" w:rsidRPr="00F6764B" w:rsidRDefault="00D77DED" w:rsidP="00F6764B">
      <w:pPr>
        <w:suppressAutoHyphens w:val="0"/>
        <w:jc w:val="both"/>
        <w:rPr>
          <w:rFonts w:ascii="Calibri" w:hAnsi="Calibri" w:cs="Calibri"/>
          <w:sz w:val="22"/>
          <w:szCs w:val="22"/>
          <w:lang w:val="pl-PL" w:eastAsia="pl-PL"/>
        </w:rPr>
      </w:pPr>
    </w:p>
    <w:sectPr w:rsidR="00D77DED" w:rsidRPr="00F6764B" w:rsidSect="00C71465">
      <w:headerReference w:type="default" r:id="rId10"/>
      <w:pgSz w:w="11906" w:h="16838"/>
      <w:pgMar w:top="1418" w:right="1418" w:bottom="1418" w:left="1418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9B929" w14:textId="77777777" w:rsidR="002726E6" w:rsidRDefault="002726E6">
      <w:r>
        <w:separator/>
      </w:r>
    </w:p>
  </w:endnote>
  <w:endnote w:type="continuationSeparator" w:id="0">
    <w:p w14:paraId="6F2B8A07" w14:textId="77777777" w:rsidR="002726E6" w:rsidRDefault="00272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Adobe Garamond Pro">
    <w:altName w:val="Garamond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C7558" w14:textId="77777777" w:rsidR="002726E6" w:rsidRDefault="002726E6">
      <w:r>
        <w:separator/>
      </w:r>
    </w:p>
  </w:footnote>
  <w:footnote w:type="continuationSeparator" w:id="0">
    <w:p w14:paraId="6A2CCC75" w14:textId="77777777" w:rsidR="002726E6" w:rsidRDefault="00272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B109C" w14:textId="0D71AAD7" w:rsidR="007D4547" w:rsidRPr="00A04276" w:rsidRDefault="004F7F14" w:rsidP="008436B4">
    <w:pPr>
      <w:pStyle w:val="Nagwek"/>
      <w:rPr>
        <w:lang w:val="pl-P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CB3B06D" wp14:editId="4576C318">
              <wp:simplePos x="0" y="0"/>
              <wp:positionH relativeFrom="margin">
                <wp:align>right</wp:align>
              </wp:positionH>
              <wp:positionV relativeFrom="paragraph">
                <wp:posOffset>-172085</wp:posOffset>
              </wp:positionV>
              <wp:extent cx="5753100" cy="914400"/>
              <wp:effectExtent l="0" t="0" r="0" b="0"/>
              <wp:wrapNone/>
              <wp:docPr id="2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3100" cy="914400"/>
                        <a:chOff x="0" y="0"/>
                        <a:chExt cx="5753100" cy="914400"/>
                      </a:xfrm>
                    </wpg:grpSpPr>
                    <pic:pic xmlns:pic="http://schemas.openxmlformats.org/drawingml/2006/picture">
                      <pic:nvPicPr>
                        <pic:cNvPr id="4" name="Obraz 2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2430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6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4300"/>
                          <a:ext cx="18764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141220" id="Grupa 3" o:spid="_x0000_s1026" style="position:absolute;margin-left:401.8pt;margin-top:-13.55pt;width:453pt;height:1in;z-index:-251657216;mso-position-horizontal:right;mso-position-horizontal-relative:margin" coordsize="57531,9144" o:gfxdata="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igAAAABSZ2h0bG9uZwAAAxM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kE/5ApEf+ONiT/jkM1/5NJQv+VUVD/lFhd/5Fg&#10;af+MaHT8hnB++H96hvV7hI3ydo6S8HKXlu9uoJnubKib7WmxnexnuZ/rZsOg62XNoelk2aLiZt2i&#10;2WrgotJt4aLSbeGi0m3hotJt4aLSbeGi0m3hotJt4aLSbeGi0m3hotJt4aL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YGRobHB0eHyAhIiMkJSYnKCkqKyssLS4vMDEy&#10;MzQ1Njc4OTo7PD0+P0BBQkNERUZHSElKS0xNTk9QUFFSU1RVVldYWVpbXF1eX2BhYmNkZWZnaGlq&#10;a2xtbm9wcXJzdHV2d3h5ent8fX5/gIGCg4SGh4iJiouMjY6PkJGSk5SVlpeYmZqbnJ2en6ChoqOk&#10;paanqKmqq6ytrq+wsbKztLa3uLm6u7y9vr/AwcLDxMXGx8jJysvMzc7P0NHS09TW19jZ2tvc3d7f&#10;4OHi4+Tl5ufo6err7O3u7/D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6Pz////////////////////////////////////////p0un/////&#10;///////////////////////////////////86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ggRJQ0NfUFJPRklMRQAJC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4fb///////////////////////////////////////WukK72////////////////&#10;/////////////////////+GQaZDi//////////////////////////////////////WukK72////&#10;///////////////////////////////////24f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+7pMP//////////////////////////////////////792T3/Q////////&#10;////////////////////////////4JpPAFu7///////////////////////////////////xtnlP&#10;SXfK///////////////////////////////////r0sWrlq/y////////////////////////////&#10;///////////35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q+rqaipqq2xuMDL2uv/////////////////////&#10;////ol9XVFNUVVdbX2ZvfI+ow93v////////////////////s0wLBgMAAAAAAAAVRXSizfv/////&#10;////////////////0G4SAAAAAAAPM1mBqtT9////////////////////////7Y41AAUaMk1rjbLY&#10;/////////////////////////////7BUPFFogp694P///////////////////////////////9eO&#10;g5+30vD////////////////////////////////////d1v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u7O3v8vb6////////////////////&#10;/////////////7mamJmcoaattL7K4f///////////////////////////6JXSkxRV11ofZa54///&#10;/////////////////////////7NXABo1UG6Nr9P6/////////////////////////////85vQF97&#10;mbfY+////////////////////////////////+6fhafD4f//////////////////////////////&#10;///////k0e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gQBAAIRAxEEAAA/A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0MwODRDODVG&#10;OTg0OTMzNTVFQ0UyNDA5RkQxMTVEMTA5PC9leGlmOk5hdGl2ZURpZ2VzdD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44QklNBCUAAAAAABAAAAAAAAAAAAAAAAAAAAAAOEJJTQPt&#10;AAAAAAAQAEgAAAABAAIAS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YQAAAABSZ2h0bG9uZwAAASs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AkhAAAAAQAAAKAAAAA0&#10;AAAB4AAAYYAAAAkFABgAAf/Y/+AAEEpGSUYAAQIAAEgASAAA/+0ADEFkb2JlX0NNAAL/7gAOQWRv&#10;YmUAZIAAAAAB/9sAhAAMCAgICQgMCQkMEQsKCxEVDwwMDxUYExMVExMYEQwMDAwMDBEMDAwMDAwM&#10;DAwMDAwMDAwMDAwMDAwMDAwMDAwMAQ0LCw0ODRAODhAUDg4OFBQODg4OFBEMDAwMDBERDAwMDAwM&#10;EQwMDAwMDAwMDAwMDAwMDAwMDAwMDAwMDAwMDAz/wAARCAA0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9lHFj+5B8b/qM&#10;h3n5iZOB94aeh/WDqYzzf7KQ8ny7k/B5xJbvd86Y7nXZmuZx3pzdbOGe1Gfjn9Rn45/UZ+Of1Gfj&#10;n9Rn45/UZ+Of1Gfjn9Rn45/UZ+Of1Gfjn9Rn45//lRAC/5MdB/+OKg//jTUY/5U8IP+ZRSv/nU05&#10;/5xZR/+YZVb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ej8////////////////////////////////&#10;////////6dLp/////////////////////////////////////////Oj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eH2///////////////////////////////////////1rpCu9v//////////////////////&#10;///////////////hkGmQ4v/////////////////////////////////////1rpCu9v//////////&#10;////////////////////////////9uH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u6TD//////////////////////////////////////+/dk9/0P//////////////&#10;/////////////////////+CaTwBbu///////////////////////////////////8bZ5T0l3yv//&#10;////////////////////////////////69LFq5av8v//////////////////////////////////&#10;////9+f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7uzt7/L2+v//////////////////////////&#10;//////+5mpiZnKGmrbS+yuH///////////////////////////+iV0pMUVddaH2WueP/////////&#10;//////////////////+zVwAaNVBuja/T+v/////////////////////////////Ob0Bfe5m32Pv/&#10;///////////////////////////////un4Wnw+H/////////////////////////////////////&#10;5NH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/T0Dh9B/rD/evegMPoP9Yf7170Bh9B&#10;/rD/AHr38/8A99++/ff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27" type="#_x0000_t75" style="position:absolute;left:39243;width:1828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">
                <v:imagedata r:id="rId3" o:title=""/>
              </v:shape>
              <v:shape id="Obraz 6" o:spid="_x0000_s1028" type="#_x0000_t75" style="position:absolute;top:1143;width:1876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B56EB6A6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</w:abstractNum>
  <w:abstractNum w:abstractNumId="1" w15:restartNumberingAfterBreak="0">
    <w:nsid w:val="00000002"/>
    <w:multiLevelType w:val="multilevel"/>
    <w:tmpl w:val="00000002"/>
    <w:name w:val="WWNum5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eastAsia="Times New Roman" w:cs="Times New Roman"/>
        <w:b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6A606152"/>
    <w:name w:val="WWNum39"/>
    <w:lvl w:ilvl="0">
      <w:start w:val="1"/>
      <w:numFmt w:val="lowerLetter"/>
      <w:lvlText w:val="%1)"/>
      <w:lvlJc w:val="left"/>
      <w:pPr>
        <w:tabs>
          <w:tab w:val="num" w:pos="0"/>
        </w:tabs>
        <w:ind w:left="717" w:hanging="360"/>
      </w:pPr>
      <w:rPr>
        <w:rFonts w:ascii="Calibri" w:eastAsia="Times New Roman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37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57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77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97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17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37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57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77" w:hanging="180"/>
      </w:pPr>
    </w:lvl>
  </w:abstractNum>
  <w:abstractNum w:abstractNumId="3" w15:restartNumberingAfterBreak="0">
    <w:nsid w:val="00000004"/>
    <w:multiLevelType w:val="multilevel"/>
    <w:tmpl w:val="00000004"/>
    <w:name w:val="WWNum36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b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1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1881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601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321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041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61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81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201" w:hanging="180"/>
      </w:pPr>
    </w:lvl>
  </w:abstractNum>
  <w:abstractNum w:abstractNumId="4" w15:restartNumberingAfterBreak="0">
    <w:nsid w:val="00000005"/>
    <w:multiLevelType w:val="multilevel"/>
    <w:tmpl w:val="00000005"/>
    <w:name w:val="WWNum40"/>
    <w:lvl w:ilvl="0">
      <w:start w:val="1"/>
      <w:numFmt w:val="lowerRoman"/>
      <w:lvlText w:val="%1."/>
      <w:lvlJc w:val="left"/>
      <w:pPr>
        <w:tabs>
          <w:tab w:val="num" w:pos="0"/>
        </w:tabs>
        <w:ind w:left="149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15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93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65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375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509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81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535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7255" w:hanging="180"/>
      </w:pPr>
    </w:lvl>
  </w:abstractNum>
  <w:abstractNum w:abstractNumId="5" w15:restartNumberingAfterBreak="0">
    <w:nsid w:val="04025EDB"/>
    <w:multiLevelType w:val="multilevel"/>
    <w:tmpl w:val="567080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7EA4F66"/>
    <w:multiLevelType w:val="hybridMultilevel"/>
    <w:tmpl w:val="3CA63F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195A63"/>
    <w:multiLevelType w:val="hybridMultilevel"/>
    <w:tmpl w:val="34D2D5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271569"/>
    <w:multiLevelType w:val="hybridMultilevel"/>
    <w:tmpl w:val="3CA63F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D51505"/>
    <w:multiLevelType w:val="hybridMultilevel"/>
    <w:tmpl w:val="A87C2B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8E57F6"/>
    <w:multiLevelType w:val="hybridMultilevel"/>
    <w:tmpl w:val="223E06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650081"/>
    <w:multiLevelType w:val="multilevel"/>
    <w:tmpl w:val="567080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F1B7FA4"/>
    <w:multiLevelType w:val="multilevel"/>
    <w:tmpl w:val="567080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0742F95"/>
    <w:multiLevelType w:val="multilevel"/>
    <w:tmpl w:val="D700DB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26216F58"/>
    <w:multiLevelType w:val="hybridMultilevel"/>
    <w:tmpl w:val="4C12CEE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7A361E0"/>
    <w:multiLevelType w:val="hybridMultilevel"/>
    <w:tmpl w:val="3EDA82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D13E7A"/>
    <w:multiLevelType w:val="hybridMultilevel"/>
    <w:tmpl w:val="401247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0171C24"/>
    <w:multiLevelType w:val="hybridMultilevel"/>
    <w:tmpl w:val="932204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FB45B7"/>
    <w:multiLevelType w:val="hybridMultilevel"/>
    <w:tmpl w:val="8BA6F4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0106A1"/>
    <w:multiLevelType w:val="hybridMultilevel"/>
    <w:tmpl w:val="3CA63F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185986"/>
    <w:multiLevelType w:val="hybridMultilevel"/>
    <w:tmpl w:val="223E06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904FD0"/>
    <w:multiLevelType w:val="multilevel"/>
    <w:tmpl w:val="D700DB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2" w15:restartNumberingAfterBreak="0">
    <w:nsid w:val="3B3A5FFB"/>
    <w:multiLevelType w:val="multilevel"/>
    <w:tmpl w:val="567080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42446BA4"/>
    <w:multiLevelType w:val="hybridMultilevel"/>
    <w:tmpl w:val="223E06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006A51"/>
    <w:multiLevelType w:val="hybridMultilevel"/>
    <w:tmpl w:val="223E06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745BAA"/>
    <w:multiLevelType w:val="hybridMultilevel"/>
    <w:tmpl w:val="3CA63F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6877BF"/>
    <w:multiLevelType w:val="hybridMultilevel"/>
    <w:tmpl w:val="89748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1E55FF"/>
    <w:multiLevelType w:val="multilevel"/>
    <w:tmpl w:val="D700DB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8" w15:restartNumberingAfterBreak="0">
    <w:nsid w:val="542A1683"/>
    <w:multiLevelType w:val="hybridMultilevel"/>
    <w:tmpl w:val="3CA63F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B66B40"/>
    <w:multiLevelType w:val="multilevel"/>
    <w:tmpl w:val="AD40EE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30" w15:restartNumberingAfterBreak="0">
    <w:nsid w:val="613747F8"/>
    <w:multiLevelType w:val="hybridMultilevel"/>
    <w:tmpl w:val="B33EFF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6B2903"/>
    <w:multiLevelType w:val="hybridMultilevel"/>
    <w:tmpl w:val="1584B92E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64648D8"/>
    <w:multiLevelType w:val="hybridMultilevel"/>
    <w:tmpl w:val="B33EFF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DC41F0"/>
    <w:multiLevelType w:val="hybridMultilevel"/>
    <w:tmpl w:val="8D50D5D4"/>
    <w:lvl w:ilvl="0" w:tplc="0415000F">
      <w:start w:val="1"/>
      <w:numFmt w:val="decimal"/>
      <w:lvlText w:val="%1."/>
      <w:lvlJc w:val="left"/>
      <w:pPr>
        <w:ind w:left="804" w:hanging="360"/>
      </w:pPr>
    </w:lvl>
    <w:lvl w:ilvl="1" w:tplc="04150019" w:tentative="1">
      <w:start w:val="1"/>
      <w:numFmt w:val="lowerLetter"/>
      <w:lvlText w:val="%2."/>
      <w:lvlJc w:val="left"/>
      <w:pPr>
        <w:ind w:left="1524" w:hanging="360"/>
      </w:pPr>
    </w:lvl>
    <w:lvl w:ilvl="2" w:tplc="0415001B" w:tentative="1">
      <w:start w:val="1"/>
      <w:numFmt w:val="lowerRoman"/>
      <w:lvlText w:val="%3."/>
      <w:lvlJc w:val="right"/>
      <w:pPr>
        <w:ind w:left="2244" w:hanging="180"/>
      </w:pPr>
    </w:lvl>
    <w:lvl w:ilvl="3" w:tplc="0415000F" w:tentative="1">
      <w:start w:val="1"/>
      <w:numFmt w:val="decimal"/>
      <w:lvlText w:val="%4."/>
      <w:lvlJc w:val="left"/>
      <w:pPr>
        <w:ind w:left="2964" w:hanging="360"/>
      </w:pPr>
    </w:lvl>
    <w:lvl w:ilvl="4" w:tplc="04150019" w:tentative="1">
      <w:start w:val="1"/>
      <w:numFmt w:val="lowerLetter"/>
      <w:lvlText w:val="%5."/>
      <w:lvlJc w:val="left"/>
      <w:pPr>
        <w:ind w:left="3684" w:hanging="360"/>
      </w:pPr>
    </w:lvl>
    <w:lvl w:ilvl="5" w:tplc="0415001B" w:tentative="1">
      <w:start w:val="1"/>
      <w:numFmt w:val="lowerRoman"/>
      <w:lvlText w:val="%6."/>
      <w:lvlJc w:val="right"/>
      <w:pPr>
        <w:ind w:left="4404" w:hanging="180"/>
      </w:pPr>
    </w:lvl>
    <w:lvl w:ilvl="6" w:tplc="0415000F" w:tentative="1">
      <w:start w:val="1"/>
      <w:numFmt w:val="decimal"/>
      <w:lvlText w:val="%7."/>
      <w:lvlJc w:val="left"/>
      <w:pPr>
        <w:ind w:left="5124" w:hanging="360"/>
      </w:pPr>
    </w:lvl>
    <w:lvl w:ilvl="7" w:tplc="04150019" w:tentative="1">
      <w:start w:val="1"/>
      <w:numFmt w:val="lowerLetter"/>
      <w:lvlText w:val="%8."/>
      <w:lvlJc w:val="left"/>
      <w:pPr>
        <w:ind w:left="5844" w:hanging="360"/>
      </w:pPr>
    </w:lvl>
    <w:lvl w:ilvl="8" w:tplc="0415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34" w15:restartNumberingAfterBreak="0">
    <w:nsid w:val="706F21E4"/>
    <w:multiLevelType w:val="hybridMultilevel"/>
    <w:tmpl w:val="9092A4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C67F28"/>
    <w:multiLevelType w:val="multilevel"/>
    <w:tmpl w:val="D700DB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6" w15:restartNumberingAfterBreak="0">
    <w:nsid w:val="71CA13E5"/>
    <w:multiLevelType w:val="multilevel"/>
    <w:tmpl w:val="C2E09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2EB68B3"/>
    <w:multiLevelType w:val="hybridMultilevel"/>
    <w:tmpl w:val="A10A89F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342DE6"/>
    <w:multiLevelType w:val="hybridMultilevel"/>
    <w:tmpl w:val="4C12CEE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766658D"/>
    <w:multiLevelType w:val="hybridMultilevel"/>
    <w:tmpl w:val="75688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CB7D06"/>
    <w:multiLevelType w:val="multilevel"/>
    <w:tmpl w:val="D700DB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1" w15:restartNumberingAfterBreak="0">
    <w:nsid w:val="7AF42879"/>
    <w:multiLevelType w:val="hybridMultilevel"/>
    <w:tmpl w:val="A6B2ACD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847476720">
    <w:abstractNumId w:val="18"/>
  </w:num>
  <w:num w:numId="2" w16cid:durableId="79572465">
    <w:abstractNumId w:val="17"/>
  </w:num>
  <w:num w:numId="3" w16cid:durableId="580943053">
    <w:abstractNumId w:val="8"/>
  </w:num>
  <w:num w:numId="4" w16cid:durableId="1263760779">
    <w:abstractNumId w:val="35"/>
  </w:num>
  <w:num w:numId="5" w16cid:durableId="1445541685">
    <w:abstractNumId w:val="5"/>
  </w:num>
  <w:num w:numId="6" w16cid:durableId="403528033">
    <w:abstractNumId w:val="29"/>
  </w:num>
  <w:num w:numId="7" w16cid:durableId="1728215471">
    <w:abstractNumId w:val="19"/>
  </w:num>
  <w:num w:numId="8" w16cid:durableId="332608370">
    <w:abstractNumId w:val="10"/>
  </w:num>
  <w:num w:numId="9" w16cid:durableId="677194135">
    <w:abstractNumId w:val="21"/>
  </w:num>
  <w:num w:numId="10" w16cid:durableId="129831418">
    <w:abstractNumId w:val="31"/>
  </w:num>
  <w:num w:numId="11" w16cid:durableId="1631086180">
    <w:abstractNumId w:val="25"/>
  </w:num>
  <w:num w:numId="12" w16cid:durableId="804081473">
    <w:abstractNumId w:val="23"/>
  </w:num>
  <w:num w:numId="13" w16cid:durableId="46339864">
    <w:abstractNumId w:val="27"/>
  </w:num>
  <w:num w:numId="14" w16cid:durableId="2016762015">
    <w:abstractNumId w:val="22"/>
  </w:num>
  <w:num w:numId="15" w16cid:durableId="1529676786">
    <w:abstractNumId w:val="14"/>
  </w:num>
  <w:num w:numId="16" w16cid:durableId="163516292">
    <w:abstractNumId w:val="28"/>
  </w:num>
  <w:num w:numId="17" w16cid:durableId="1261141965">
    <w:abstractNumId w:val="24"/>
  </w:num>
  <w:num w:numId="18" w16cid:durableId="1684235042">
    <w:abstractNumId w:val="40"/>
  </w:num>
  <w:num w:numId="19" w16cid:durableId="594364557">
    <w:abstractNumId w:val="12"/>
  </w:num>
  <w:num w:numId="20" w16cid:durableId="15480765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41558838">
    <w:abstractNumId w:val="15"/>
  </w:num>
  <w:num w:numId="22" w16cid:durableId="625740196">
    <w:abstractNumId w:val="38"/>
  </w:num>
  <w:num w:numId="23" w16cid:durableId="238561462">
    <w:abstractNumId w:val="6"/>
  </w:num>
  <w:num w:numId="24" w16cid:durableId="580988822">
    <w:abstractNumId w:val="20"/>
  </w:num>
  <w:num w:numId="25" w16cid:durableId="210307470">
    <w:abstractNumId w:val="13"/>
  </w:num>
  <w:num w:numId="26" w16cid:durableId="792214627">
    <w:abstractNumId w:val="11"/>
  </w:num>
  <w:num w:numId="27" w16cid:durableId="536816414">
    <w:abstractNumId w:val="41"/>
  </w:num>
  <w:num w:numId="28" w16cid:durableId="60519273">
    <w:abstractNumId w:val="16"/>
  </w:num>
  <w:num w:numId="29" w16cid:durableId="326787053">
    <w:abstractNumId w:val="37"/>
  </w:num>
  <w:num w:numId="30" w16cid:durableId="1964337505">
    <w:abstractNumId w:val="32"/>
  </w:num>
  <w:num w:numId="31" w16cid:durableId="1288925428">
    <w:abstractNumId w:val="30"/>
  </w:num>
  <w:num w:numId="32" w16cid:durableId="909271470">
    <w:abstractNumId w:val="26"/>
  </w:num>
  <w:num w:numId="33" w16cid:durableId="2109039870">
    <w:abstractNumId w:val="34"/>
  </w:num>
  <w:num w:numId="34" w16cid:durableId="967584239">
    <w:abstractNumId w:val="39"/>
  </w:num>
  <w:num w:numId="35" w16cid:durableId="1675642388">
    <w:abstractNumId w:val="9"/>
  </w:num>
  <w:num w:numId="36" w16cid:durableId="790171066">
    <w:abstractNumId w:val="7"/>
  </w:num>
  <w:num w:numId="37" w16cid:durableId="669256801">
    <w:abstractNumId w:val="3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89"/>
    <w:rsid w:val="00014032"/>
    <w:rsid w:val="00015336"/>
    <w:rsid w:val="00015423"/>
    <w:rsid w:val="000203DB"/>
    <w:rsid w:val="0002405F"/>
    <w:rsid w:val="00065758"/>
    <w:rsid w:val="00074A5F"/>
    <w:rsid w:val="00080967"/>
    <w:rsid w:val="00096BBA"/>
    <w:rsid w:val="000B2C39"/>
    <w:rsid w:val="000B3BD4"/>
    <w:rsid w:val="000B69DF"/>
    <w:rsid w:val="000C2A33"/>
    <w:rsid w:val="000E3162"/>
    <w:rsid w:val="00116197"/>
    <w:rsid w:val="00132B36"/>
    <w:rsid w:val="00152AE5"/>
    <w:rsid w:val="00157CFB"/>
    <w:rsid w:val="0016511A"/>
    <w:rsid w:val="00172359"/>
    <w:rsid w:val="00174E7B"/>
    <w:rsid w:val="0018204B"/>
    <w:rsid w:val="001878F3"/>
    <w:rsid w:val="00187BE9"/>
    <w:rsid w:val="001A18FF"/>
    <w:rsid w:val="001C2062"/>
    <w:rsid w:val="001C2F91"/>
    <w:rsid w:val="001D08FF"/>
    <w:rsid w:val="001D5643"/>
    <w:rsid w:val="001E2BE9"/>
    <w:rsid w:val="001E3D30"/>
    <w:rsid w:val="001F7D50"/>
    <w:rsid w:val="0021274E"/>
    <w:rsid w:val="00212FB4"/>
    <w:rsid w:val="002146B0"/>
    <w:rsid w:val="002168E4"/>
    <w:rsid w:val="002200DE"/>
    <w:rsid w:val="0022678C"/>
    <w:rsid w:val="00237E39"/>
    <w:rsid w:val="00246641"/>
    <w:rsid w:val="00250DF8"/>
    <w:rsid w:val="00260090"/>
    <w:rsid w:val="002726E6"/>
    <w:rsid w:val="00280AB3"/>
    <w:rsid w:val="00285C94"/>
    <w:rsid w:val="0028787F"/>
    <w:rsid w:val="0029334E"/>
    <w:rsid w:val="002973DF"/>
    <w:rsid w:val="002A1002"/>
    <w:rsid w:val="002A2C06"/>
    <w:rsid w:val="002D2CBA"/>
    <w:rsid w:val="002D3CA2"/>
    <w:rsid w:val="002D7101"/>
    <w:rsid w:val="002F70A4"/>
    <w:rsid w:val="0030079C"/>
    <w:rsid w:val="00301F46"/>
    <w:rsid w:val="003155D6"/>
    <w:rsid w:val="003169DF"/>
    <w:rsid w:val="00317CBC"/>
    <w:rsid w:val="003218D7"/>
    <w:rsid w:val="003247C9"/>
    <w:rsid w:val="0032663B"/>
    <w:rsid w:val="003443AC"/>
    <w:rsid w:val="00353D65"/>
    <w:rsid w:val="003841B9"/>
    <w:rsid w:val="003B0673"/>
    <w:rsid w:val="003B385E"/>
    <w:rsid w:val="003D47A4"/>
    <w:rsid w:val="003F0E8F"/>
    <w:rsid w:val="003F2277"/>
    <w:rsid w:val="003F3315"/>
    <w:rsid w:val="00420CBF"/>
    <w:rsid w:val="004321FC"/>
    <w:rsid w:val="00472587"/>
    <w:rsid w:val="00486D89"/>
    <w:rsid w:val="004873AD"/>
    <w:rsid w:val="004A108E"/>
    <w:rsid w:val="004A52C5"/>
    <w:rsid w:val="004B04D8"/>
    <w:rsid w:val="004B322C"/>
    <w:rsid w:val="004D59D7"/>
    <w:rsid w:val="004E18A2"/>
    <w:rsid w:val="004E41F9"/>
    <w:rsid w:val="004E7130"/>
    <w:rsid w:val="004F7F14"/>
    <w:rsid w:val="00502B87"/>
    <w:rsid w:val="00502BB1"/>
    <w:rsid w:val="005075DE"/>
    <w:rsid w:val="0052422A"/>
    <w:rsid w:val="00531D48"/>
    <w:rsid w:val="005574E7"/>
    <w:rsid w:val="0057448E"/>
    <w:rsid w:val="005A2E8E"/>
    <w:rsid w:val="005B2154"/>
    <w:rsid w:val="005C12C6"/>
    <w:rsid w:val="005D1436"/>
    <w:rsid w:val="005D686A"/>
    <w:rsid w:val="005E6EC4"/>
    <w:rsid w:val="006016D3"/>
    <w:rsid w:val="00602244"/>
    <w:rsid w:val="00625B68"/>
    <w:rsid w:val="006269E5"/>
    <w:rsid w:val="0066041F"/>
    <w:rsid w:val="00674FEC"/>
    <w:rsid w:val="00682880"/>
    <w:rsid w:val="006932F9"/>
    <w:rsid w:val="006A7576"/>
    <w:rsid w:val="006D2648"/>
    <w:rsid w:val="006F1EF3"/>
    <w:rsid w:val="00704E30"/>
    <w:rsid w:val="007100FC"/>
    <w:rsid w:val="00730538"/>
    <w:rsid w:val="00734AD9"/>
    <w:rsid w:val="00736580"/>
    <w:rsid w:val="00743FA0"/>
    <w:rsid w:val="00746087"/>
    <w:rsid w:val="00747FFB"/>
    <w:rsid w:val="0075178D"/>
    <w:rsid w:val="00762F38"/>
    <w:rsid w:val="00770906"/>
    <w:rsid w:val="007714B8"/>
    <w:rsid w:val="00782767"/>
    <w:rsid w:val="007833C4"/>
    <w:rsid w:val="00793854"/>
    <w:rsid w:val="007A1F54"/>
    <w:rsid w:val="007A2C97"/>
    <w:rsid w:val="007D4547"/>
    <w:rsid w:val="007E3695"/>
    <w:rsid w:val="007F45D2"/>
    <w:rsid w:val="00801155"/>
    <w:rsid w:val="008048FD"/>
    <w:rsid w:val="00822F04"/>
    <w:rsid w:val="008264D0"/>
    <w:rsid w:val="008436B4"/>
    <w:rsid w:val="008616C2"/>
    <w:rsid w:val="00874265"/>
    <w:rsid w:val="008828DD"/>
    <w:rsid w:val="00890623"/>
    <w:rsid w:val="008A63D9"/>
    <w:rsid w:val="008B2CA4"/>
    <w:rsid w:val="008B6ED4"/>
    <w:rsid w:val="008C3850"/>
    <w:rsid w:val="008D4D0A"/>
    <w:rsid w:val="008D4FE5"/>
    <w:rsid w:val="008D6698"/>
    <w:rsid w:val="008E2703"/>
    <w:rsid w:val="008E5342"/>
    <w:rsid w:val="008F5A3E"/>
    <w:rsid w:val="009060C0"/>
    <w:rsid w:val="00907DBF"/>
    <w:rsid w:val="0092127D"/>
    <w:rsid w:val="009545CA"/>
    <w:rsid w:val="00962859"/>
    <w:rsid w:val="009669DA"/>
    <w:rsid w:val="00974174"/>
    <w:rsid w:val="0097441A"/>
    <w:rsid w:val="00991250"/>
    <w:rsid w:val="009A0254"/>
    <w:rsid w:val="009A4374"/>
    <w:rsid w:val="009C2DD4"/>
    <w:rsid w:val="009E0FA3"/>
    <w:rsid w:val="009F484C"/>
    <w:rsid w:val="009F4BFF"/>
    <w:rsid w:val="00A04276"/>
    <w:rsid w:val="00A12BF8"/>
    <w:rsid w:val="00A30347"/>
    <w:rsid w:val="00A317A1"/>
    <w:rsid w:val="00A31D58"/>
    <w:rsid w:val="00A40BA8"/>
    <w:rsid w:val="00A53018"/>
    <w:rsid w:val="00A64D3B"/>
    <w:rsid w:val="00A73CC7"/>
    <w:rsid w:val="00A75DB4"/>
    <w:rsid w:val="00A86951"/>
    <w:rsid w:val="00A928BE"/>
    <w:rsid w:val="00A96D36"/>
    <w:rsid w:val="00AC3BAC"/>
    <w:rsid w:val="00AD2C10"/>
    <w:rsid w:val="00AD7466"/>
    <w:rsid w:val="00AE6959"/>
    <w:rsid w:val="00B02041"/>
    <w:rsid w:val="00B128B9"/>
    <w:rsid w:val="00B254AA"/>
    <w:rsid w:val="00B25F42"/>
    <w:rsid w:val="00B306D5"/>
    <w:rsid w:val="00B3503C"/>
    <w:rsid w:val="00B41074"/>
    <w:rsid w:val="00B41319"/>
    <w:rsid w:val="00B4135B"/>
    <w:rsid w:val="00B41B92"/>
    <w:rsid w:val="00B61D8A"/>
    <w:rsid w:val="00B741E6"/>
    <w:rsid w:val="00BA03AA"/>
    <w:rsid w:val="00BA4E52"/>
    <w:rsid w:val="00BA5960"/>
    <w:rsid w:val="00BA7193"/>
    <w:rsid w:val="00BC6307"/>
    <w:rsid w:val="00BD2E48"/>
    <w:rsid w:val="00BF38E0"/>
    <w:rsid w:val="00BF5338"/>
    <w:rsid w:val="00C0465E"/>
    <w:rsid w:val="00C0775A"/>
    <w:rsid w:val="00C25162"/>
    <w:rsid w:val="00C26A25"/>
    <w:rsid w:val="00C31E44"/>
    <w:rsid w:val="00C32AEA"/>
    <w:rsid w:val="00C4131B"/>
    <w:rsid w:val="00C43614"/>
    <w:rsid w:val="00C57EC0"/>
    <w:rsid w:val="00C709A0"/>
    <w:rsid w:val="00C71465"/>
    <w:rsid w:val="00C74B3A"/>
    <w:rsid w:val="00C77BEF"/>
    <w:rsid w:val="00C852E1"/>
    <w:rsid w:val="00CA05E6"/>
    <w:rsid w:val="00CA1C50"/>
    <w:rsid w:val="00CB4E3B"/>
    <w:rsid w:val="00CC2769"/>
    <w:rsid w:val="00CC7ED6"/>
    <w:rsid w:val="00CD44DC"/>
    <w:rsid w:val="00CD592E"/>
    <w:rsid w:val="00D053F3"/>
    <w:rsid w:val="00D16B7E"/>
    <w:rsid w:val="00D2469B"/>
    <w:rsid w:val="00D37AFE"/>
    <w:rsid w:val="00D420C5"/>
    <w:rsid w:val="00D7578E"/>
    <w:rsid w:val="00D77DED"/>
    <w:rsid w:val="00DB7ACA"/>
    <w:rsid w:val="00DC3CFF"/>
    <w:rsid w:val="00DD0488"/>
    <w:rsid w:val="00DD4290"/>
    <w:rsid w:val="00DD5810"/>
    <w:rsid w:val="00E16B11"/>
    <w:rsid w:val="00E30727"/>
    <w:rsid w:val="00E33349"/>
    <w:rsid w:val="00E52D75"/>
    <w:rsid w:val="00E63B7A"/>
    <w:rsid w:val="00E77EB1"/>
    <w:rsid w:val="00E918C5"/>
    <w:rsid w:val="00E92E18"/>
    <w:rsid w:val="00EA5D72"/>
    <w:rsid w:val="00EB142A"/>
    <w:rsid w:val="00EB3729"/>
    <w:rsid w:val="00ED2B7E"/>
    <w:rsid w:val="00EF4E2C"/>
    <w:rsid w:val="00EF63F4"/>
    <w:rsid w:val="00F02B84"/>
    <w:rsid w:val="00F05D7F"/>
    <w:rsid w:val="00F129F2"/>
    <w:rsid w:val="00F14483"/>
    <w:rsid w:val="00F201D4"/>
    <w:rsid w:val="00F215E9"/>
    <w:rsid w:val="00F27D63"/>
    <w:rsid w:val="00F40012"/>
    <w:rsid w:val="00F420E1"/>
    <w:rsid w:val="00F43413"/>
    <w:rsid w:val="00F43CB8"/>
    <w:rsid w:val="00F6764B"/>
    <w:rsid w:val="00F7220D"/>
    <w:rsid w:val="00F762C9"/>
    <w:rsid w:val="00F8741F"/>
    <w:rsid w:val="00F949D0"/>
    <w:rsid w:val="00FB0BDB"/>
    <w:rsid w:val="00FF1AAE"/>
    <w:rsid w:val="00FF2C19"/>
    <w:rsid w:val="00FF2F59"/>
    <w:rsid w:val="00FF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94486F0"/>
  <w15:chartTrackingRefBased/>
  <w15:docId w15:val="{68FF11C8-00FA-4C40-85DD-69BB57A2D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val="en-US"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669D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669DA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669D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position w:val="0"/>
      <w:sz w:val="24"/>
      <w:vertAlign w:val="baseline"/>
    </w:rPr>
  </w:style>
  <w:style w:type="character" w:customStyle="1" w:styleId="WW8Num2z0">
    <w:name w:val="WW8Num2z0"/>
    <w:rPr>
      <w:position w:val="0"/>
      <w:sz w:val="24"/>
      <w:vertAlign w:val="baseline"/>
    </w:rPr>
  </w:style>
  <w:style w:type="character" w:customStyle="1" w:styleId="WW8Num3z0">
    <w:name w:val="WW8Num3z0"/>
    <w:rPr>
      <w:rFonts w:ascii="Symbol" w:hAnsi="Symbol"/>
      <w:sz w:val="20"/>
    </w:rPr>
  </w:style>
  <w:style w:type="character" w:customStyle="1" w:styleId="WW8Num3z1">
    <w:name w:val="WW8Num3z1"/>
    <w:rPr>
      <w:rFonts w:ascii="Courier New" w:hAnsi="Courier New"/>
      <w:sz w:val="20"/>
    </w:rPr>
  </w:style>
  <w:style w:type="character" w:customStyle="1" w:styleId="WW8Num3z2">
    <w:name w:val="WW8Num3z2"/>
    <w:rPr>
      <w:rFonts w:ascii="Wingdings" w:hAnsi="Wingdings"/>
      <w:sz w:val="20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 w:val="0"/>
    </w:rPr>
  </w:style>
  <w:style w:type="character" w:customStyle="1" w:styleId="WW8Num9z0">
    <w:name w:val="WW8Num9z0"/>
    <w:rPr>
      <w:rFonts w:ascii="Times New Roman" w:hAnsi="Times New Roman" w:cs="Times New Roman"/>
      <w:sz w:val="22"/>
    </w:rPr>
  </w:style>
  <w:style w:type="character" w:customStyle="1" w:styleId="WW8Num9z1">
    <w:name w:val="WW8Num9z1"/>
    <w:rPr>
      <w:sz w:val="22"/>
    </w:rPr>
  </w:style>
  <w:style w:type="character" w:customStyle="1" w:styleId="WW8Num10z0">
    <w:name w:val="WW8Num10z0"/>
    <w:rPr>
      <w:b w:val="0"/>
    </w:rPr>
  </w:style>
  <w:style w:type="character" w:customStyle="1" w:styleId="WW8Num12z0">
    <w:name w:val="WW8Num12z0"/>
    <w:rPr>
      <w:b w:val="0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7z0">
    <w:name w:val="WW8Num17z0"/>
    <w:rPr>
      <w:b w:val="0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8z1">
    <w:name w:val="WW8Num18z1"/>
    <w:rPr>
      <w:rFonts w:ascii="Times New Roman" w:hAnsi="Times New Roman" w:cs="Times New Roman"/>
    </w:rPr>
  </w:style>
  <w:style w:type="character" w:customStyle="1" w:styleId="WW8Num20z0">
    <w:name w:val="WW8Num20z0"/>
    <w:rPr>
      <w:b w:val="0"/>
    </w:rPr>
  </w:style>
  <w:style w:type="character" w:customStyle="1" w:styleId="WW8Num22z0">
    <w:name w:val="WW8Num22z0"/>
    <w:rPr>
      <w:b w:val="0"/>
    </w:rPr>
  </w:style>
  <w:style w:type="character" w:customStyle="1" w:styleId="WW8Num23z0">
    <w:name w:val="WW8Num23z0"/>
    <w:rPr>
      <w:rFonts w:ascii="Times New Roman" w:hAnsi="Times New Roman" w:cs="Times New Roman"/>
      <w:i/>
      <w:sz w:val="20"/>
    </w:rPr>
  </w:style>
  <w:style w:type="character" w:customStyle="1" w:styleId="WW8Num26z0">
    <w:name w:val="WW8Num26z0"/>
    <w:rPr>
      <w:rFonts w:ascii="Times New Roman" w:hAnsi="Times New Roman" w:cs="Times New Roman"/>
      <w:i w:val="0"/>
      <w:sz w:val="16"/>
    </w:rPr>
  </w:style>
  <w:style w:type="character" w:customStyle="1" w:styleId="WW8Num28z0">
    <w:name w:val="WW8Num28z0"/>
    <w:rPr>
      <w:b w:val="0"/>
    </w:rPr>
  </w:style>
  <w:style w:type="character" w:customStyle="1" w:styleId="Domylnaczcionkaakapitu1">
    <w:name w:val="Domyślna czcionka akapitu1"/>
  </w:style>
  <w:style w:type="character" w:customStyle="1" w:styleId="TekstdymkaZnak">
    <w:name w:val="Tekst dymka Znak"/>
    <w:rPr>
      <w:rFonts w:ascii="Tahoma" w:hAnsi="Tahoma" w:cs="Tahoma"/>
      <w:sz w:val="16"/>
      <w:szCs w:val="16"/>
      <w:lang w:val="en-US"/>
    </w:rPr>
  </w:style>
  <w:style w:type="character" w:customStyle="1" w:styleId="NagwekZnak">
    <w:name w:val="Nagłówek Znak"/>
    <w:rPr>
      <w:sz w:val="24"/>
      <w:szCs w:val="24"/>
    </w:rPr>
  </w:style>
  <w:style w:type="character" w:customStyle="1" w:styleId="StopkaZnak">
    <w:name w:val="Stopka Znak"/>
    <w:rPr>
      <w:sz w:val="24"/>
      <w:szCs w:val="24"/>
      <w:lang w:val="en-US"/>
    </w:rPr>
  </w:style>
  <w:style w:type="character" w:customStyle="1" w:styleId="st">
    <w:name w:val="st"/>
    <w:basedOn w:val="Domylnaczcionkaakapitu1"/>
  </w:style>
  <w:style w:type="character" w:customStyle="1" w:styleId="apple-tab-span">
    <w:name w:val="apple-tab-span"/>
    <w:basedOn w:val="Domylnaczcionkaakapitu1"/>
  </w:style>
  <w:style w:type="character" w:customStyle="1" w:styleId="ft">
    <w:name w:val="ft"/>
    <w:basedOn w:val="Domylnaczcionkaakapitu1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  <w:rPr>
      <w:rFonts w:eastAsia="Times New Roman" w:cs="Times New Roman"/>
    </w:rPr>
  </w:style>
  <w:style w:type="character" w:customStyle="1" w:styleId="TematkomentarzaZnak">
    <w:name w:val="Temat komentarza Znak"/>
    <w:rPr>
      <w:rFonts w:eastAsia="Times New Roman" w:cs="Times New Roman"/>
      <w:b/>
      <w:bCs/>
      <w:lang w:val="en-US"/>
    </w:rPr>
  </w:style>
  <w:style w:type="character" w:customStyle="1" w:styleId="ZwykytekstZnak">
    <w:name w:val="Zwykły tekst Znak"/>
    <w:rPr>
      <w:rFonts w:ascii="Consolas" w:eastAsia="Calibri" w:hAnsi="Consolas" w:cs="Consolas"/>
      <w:sz w:val="21"/>
      <w:szCs w:val="21"/>
    </w:rPr>
  </w:style>
  <w:style w:type="character" w:styleId="Pogrubienie">
    <w:name w:val="Strong"/>
    <w:qFormat/>
    <w:rPr>
      <w:b/>
      <w:bCs/>
      <w:color w:val="112544"/>
    </w:rPr>
  </w:style>
  <w:style w:type="character" w:customStyle="1" w:styleId="ListLabel5">
    <w:name w:val="ListLabel 5"/>
    <w:rPr>
      <w:rFonts w:eastAsia="Times New Roman" w:cs="Times New Roman"/>
      <w:b w:val="0"/>
      <w:sz w:val="24"/>
      <w:szCs w:val="24"/>
    </w:rPr>
  </w:style>
  <w:style w:type="character" w:customStyle="1" w:styleId="ListLabel13">
    <w:name w:val="ListLabel 13"/>
    <w:rPr>
      <w:b w:val="0"/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Bezformatowania">
    <w:name w:val="Bez formatowania"/>
    <w:pPr>
      <w:suppressAutoHyphens/>
      <w:spacing w:after="200" w:line="276" w:lineRule="auto"/>
    </w:pPr>
    <w:rPr>
      <w:rFonts w:ascii="Calibri" w:eastAsia="ヒラギノ角ゴ Pro W3" w:hAnsi="Calibri"/>
      <w:color w:val="000000"/>
      <w:sz w:val="22"/>
      <w:lang w:eastAsia="ar-SA"/>
    </w:rPr>
  </w:style>
  <w:style w:type="paragraph" w:customStyle="1" w:styleId="Stopka1">
    <w:name w:val="Stopka1"/>
    <w:pPr>
      <w:tabs>
        <w:tab w:val="center" w:pos="4536"/>
        <w:tab w:val="right" w:pos="9072"/>
      </w:tabs>
      <w:suppressAutoHyphens/>
    </w:pPr>
    <w:rPr>
      <w:rFonts w:ascii="Adobe Garamond Pro" w:eastAsia="ヒラギノ角ゴ Pro W3" w:hAnsi="Adobe Garamond Pro"/>
      <w:color w:val="000000"/>
      <w:sz w:val="22"/>
      <w:lang w:eastAsia="ar-SA"/>
    </w:rPr>
  </w:style>
  <w:style w:type="paragraph" w:customStyle="1" w:styleId="Czgwna">
    <w:name w:val="Część główna"/>
    <w:pPr>
      <w:suppressAutoHyphens/>
    </w:pPr>
    <w:rPr>
      <w:rFonts w:ascii="Helvetica" w:eastAsia="ヒラギノ角ゴ Pro W3" w:hAnsi="Helvetica"/>
      <w:color w:val="000000"/>
      <w:sz w:val="24"/>
      <w:lang w:eastAsia="ar-SA"/>
    </w:rPr>
  </w:style>
  <w:style w:type="paragraph" w:styleId="Tekstdymka">
    <w:name w:val="Balloon Text"/>
    <w:basedOn w:val="Normalny"/>
    <w:rPr>
      <w:rFonts w:ascii="Tahoma" w:hAnsi="Tahoma"/>
      <w:sz w:val="16"/>
      <w:szCs w:val="16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lang w:val="x-none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Default">
    <w:name w:val="Default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styleId="NormalnyWeb">
    <w:name w:val="Normal (Web)"/>
    <w:basedOn w:val="Normalny"/>
    <w:uiPriority w:val="99"/>
    <w:pPr>
      <w:spacing w:before="280" w:after="280"/>
    </w:pPr>
    <w:rPr>
      <w:rFonts w:eastAsia="Calibri"/>
      <w:lang w:val="pl-PL"/>
    </w:rPr>
  </w:style>
  <w:style w:type="paragraph" w:styleId="Akapitzlist">
    <w:name w:val="List Paragraph"/>
    <w:basedOn w:val="Normalny"/>
    <w:uiPriority w:val="34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pl-PL"/>
    </w:rPr>
  </w:style>
  <w:style w:type="paragraph" w:customStyle="1" w:styleId="Tekstkomentarza1">
    <w:name w:val="Tekst komentarza1"/>
    <w:basedOn w:val="Normalny"/>
    <w:rPr>
      <w:sz w:val="20"/>
      <w:szCs w:val="20"/>
      <w:lang w:val="x-none"/>
    </w:rPr>
  </w:style>
  <w:style w:type="paragraph" w:styleId="Tematkomentarza">
    <w:name w:val="annotation subject"/>
    <w:basedOn w:val="Tekstkomentarza1"/>
    <w:next w:val="Tekstkomentarza1"/>
    <w:rPr>
      <w:b/>
      <w:bCs/>
      <w:lang w:val="en-US"/>
    </w:rPr>
  </w:style>
  <w:style w:type="paragraph" w:customStyle="1" w:styleId="Zwykytekst1">
    <w:name w:val="Zwykły tekst1"/>
    <w:basedOn w:val="Normalny"/>
    <w:rPr>
      <w:rFonts w:ascii="Consolas" w:eastAsia="Calibri" w:hAnsi="Consolas"/>
      <w:sz w:val="21"/>
      <w:szCs w:val="21"/>
      <w:lang w:val="x-none"/>
    </w:rPr>
  </w:style>
  <w:style w:type="paragraph" w:customStyle="1" w:styleId="Zawartoramki">
    <w:name w:val="Zawartość ramki"/>
    <w:basedOn w:val="Tekstpodstawowy"/>
  </w:style>
  <w:style w:type="paragraph" w:customStyle="1" w:styleId="Akapitzlist1">
    <w:name w:val="Akapit z listą1"/>
    <w:basedOn w:val="Normalny"/>
    <w:pPr>
      <w:suppressAutoHyphens w:val="0"/>
      <w:ind w:left="720"/>
    </w:pPr>
    <w:rPr>
      <w:rFonts w:ascii="Calibri" w:hAnsi="Calibri" w:cs="Calibri"/>
      <w:sz w:val="22"/>
      <w:szCs w:val="22"/>
    </w:rPr>
  </w:style>
  <w:style w:type="paragraph" w:customStyle="1" w:styleId="HTML-wstpniesformatowany1">
    <w:name w:val="HTML - wstępnie sformatowany1"/>
    <w:basedOn w:val="Normalny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</w:rPr>
  </w:style>
  <w:style w:type="table" w:styleId="Tabela-Siatka">
    <w:name w:val="Table Grid"/>
    <w:basedOn w:val="Standardowy"/>
    <w:uiPriority w:val="39"/>
    <w:rsid w:val="00C714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uiPriority w:val="20"/>
    <w:qFormat/>
    <w:rsid w:val="002A2C06"/>
    <w:rPr>
      <w:i/>
      <w:iCs/>
    </w:rPr>
  </w:style>
  <w:style w:type="character" w:styleId="Odwoaniedokomentarza">
    <w:name w:val="annotation reference"/>
    <w:uiPriority w:val="99"/>
    <w:semiHidden/>
    <w:unhideWhenUsed/>
    <w:rsid w:val="00F201D4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F201D4"/>
    <w:rPr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semiHidden/>
    <w:rsid w:val="00F201D4"/>
    <w:rPr>
      <w:lang w:val="en-US"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0CB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420CBF"/>
    <w:rPr>
      <w:lang w:val="en-US" w:eastAsia="ar-SA"/>
    </w:rPr>
  </w:style>
  <w:style w:type="character" w:styleId="Odwoanieprzypisukocowego">
    <w:name w:val="endnote reference"/>
    <w:uiPriority w:val="99"/>
    <w:semiHidden/>
    <w:unhideWhenUsed/>
    <w:rsid w:val="00420CBF"/>
    <w:rPr>
      <w:vertAlign w:val="superscript"/>
    </w:rPr>
  </w:style>
  <w:style w:type="character" w:customStyle="1" w:styleId="Nagwek1Znak">
    <w:name w:val="Nagłówek 1 Znak"/>
    <w:link w:val="Nagwek1"/>
    <w:uiPriority w:val="9"/>
    <w:rsid w:val="009669DA"/>
    <w:rPr>
      <w:rFonts w:ascii="Calibri Light" w:eastAsia="Times New Roman" w:hAnsi="Calibri Light" w:cs="Times New Roman"/>
      <w:b/>
      <w:bCs/>
      <w:kern w:val="32"/>
      <w:sz w:val="32"/>
      <w:szCs w:val="32"/>
      <w:lang w:val="en-US" w:eastAsia="ar-SA"/>
    </w:rPr>
  </w:style>
  <w:style w:type="character" w:customStyle="1" w:styleId="Nagwek2Znak">
    <w:name w:val="Nagłówek 2 Znak"/>
    <w:link w:val="Nagwek2"/>
    <w:uiPriority w:val="9"/>
    <w:rsid w:val="009669DA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ar-SA"/>
    </w:rPr>
  </w:style>
  <w:style w:type="character" w:customStyle="1" w:styleId="Nagwek3Znak">
    <w:name w:val="Nagłówek 3 Znak"/>
    <w:link w:val="Nagwek3"/>
    <w:uiPriority w:val="9"/>
    <w:rsid w:val="009669DA"/>
    <w:rPr>
      <w:rFonts w:ascii="Calibri Light" w:eastAsia="Times New Roman" w:hAnsi="Calibri Light" w:cs="Times New Roman"/>
      <w:b/>
      <w:bCs/>
      <w:sz w:val="26"/>
      <w:szCs w:val="26"/>
      <w:lang w:val="en-US" w:eastAsia="ar-SA"/>
    </w:rPr>
  </w:style>
  <w:style w:type="paragraph" w:styleId="Lista2">
    <w:name w:val="List 2"/>
    <w:basedOn w:val="Normalny"/>
    <w:uiPriority w:val="99"/>
    <w:unhideWhenUsed/>
    <w:rsid w:val="009669DA"/>
    <w:pPr>
      <w:ind w:left="566" w:hanging="283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9669DA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9669DA"/>
    <w:rPr>
      <w:rFonts w:ascii="Calibri Light" w:eastAsia="Times New Roman" w:hAnsi="Calibri Light" w:cs="Times New Roman"/>
      <w:b/>
      <w:bCs/>
      <w:kern w:val="28"/>
      <w:sz w:val="32"/>
      <w:szCs w:val="32"/>
      <w:lang w:val="en-US"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669DA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9669DA"/>
    <w:rPr>
      <w:sz w:val="24"/>
      <w:szCs w:val="24"/>
      <w:lang w:val="en-US" w:eastAsia="ar-SA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9669DA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9669DA"/>
    <w:rPr>
      <w:sz w:val="24"/>
      <w:szCs w:val="24"/>
      <w:lang w:val="en-US" w:eastAsia="ar-SA"/>
    </w:rPr>
  </w:style>
  <w:style w:type="paragraph" w:styleId="Bezodstpw">
    <w:name w:val="No Spacing"/>
    <w:uiPriority w:val="1"/>
    <w:qFormat/>
    <w:rsid w:val="0016511A"/>
    <w:rPr>
      <w:rFonts w:ascii="Arial" w:eastAsia="Calibri" w:hAnsi="Arial" w:cs="Arial"/>
      <w:sz w:val="24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9545C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545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4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9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2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8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5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6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5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2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7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8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5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5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5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8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0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1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0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3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2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7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4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1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6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7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1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8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8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5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7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2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kadiusz.tabaka@uwm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rkadiusz.tabaka@uwm.edu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3F908-3FD1-45AA-AF53-108BFF301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461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cp:lastModifiedBy>Dorota Borkowska</cp:lastModifiedBy>
  <cp:revision>5</cp:revision>
  <cp:lastPrinted>2019-02-11T11:34:00Z</cp:lastPrinted>
  <dcterms:created xsi:type="dcterms:W3CDTF">2023-04-19T12:53:00Z</dcterms:created>
  <dcterms:modified xsi:type="dcterms:W3CDTF">2023-04-24T12:23:00Z</dcterms:modified>
</cp:coreProperties>
</file>