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9C2D7CC" w14:textId="77777777" w:rsidR="006B6080" w:rsidRPr="004048FF" w:rsidRDefault="006B6080" w:rsidP="006B6080">
      <w:pPr>
        <w:widowControl w:val="0"/>
        <w:spacing w:after="0" w:line="240" w:lineRule="auto"/>
        <w:jc w:val="both"/>
        <w:rPr>
          <w:rFonts w:ascii="Arial" w:hAnsi="Arial" w:cs="Arial"/>
        </w:rPr>
      </w:pPr>
      <w:r w:rsidRPr="004048FF">
        <w:rPr>
          <w:rFonts w:ascii="Arial" w:eastAsia="Times New Roman" w:hAnsi="Arial" w:cs="Arial"/>
          <w:bCs/>
          <w:kern w:val="2"/>
          <w:lang w:eastAsia="ar-SA"/>
        </w:rPr>
        <w:t>……………………………………</w:t>
      </w:r>
    </w:p>
    <w:p w14:paraId="12DD6C47" w14:textId="77777777" w:rsidR="006B6080" w:rsidRPr="004048FF" w:rsidRDefault="006B6080" w:rsidP="006B6080">
      <w:pPr>
        <w:widowControl w:val="0"/>
        <w:spacing w:after="0" w:line="240" w:lineRule="auto"/>
        <w:jc w:val="both"/>
        <w:rPr>
          <w:rFonts w:ascii="Arial" w:hAnsi="Arial" w:cs="Arial"/>
        </w:rPr>
      </w:pPr>
      <w:r w:rsidRPr="004048FF">
        <w:rPr>
          <w:rFonts w:ascii="Arial" w:eastAsia="Times New Roman" w:hAnsi="Arial" w:cs="Arial"/>
          <w:bCs/>
          <w:kern w:val="2"/>
          <w:lang w:eastAsia="ar-SA"/>
        </w:rPr>
        <w:t>……………………………………</w:t>
      </w:r>
    </w:p>
    <w:p w14:paraId="538F97FD" w14:textId="77777777" w:rsidR="006B6080" w:rsidRPr="004048FF" w:rsidRDefault="006B6080" w:rsidP="006B6080">
      <w:pPr>
        <w:widowControl w:val="0"/>
        <w:spacing w:after="0" w:line="240" w:lineRule="auto"/>
        <w:jc w:val="both"/>
        <w:rPr>
          <w:rFonts w:ascii="Arial" w:hAnsi="Arial" w:cs="Arial"/>
        </w:rPr>
      </w:pPr>
      <w:r w:rsidRPr="004048FF">
        <w:rPr>
          <w:rFonts w:ascii="Arial" w:eastAsia="Times New Roman" w:hAnsi="Arial" w:cs="Arial"/>
          <w:bCs/>
          <w:kern w:val="2"/>
          <w:lang w:eastAsia="ar-SA"/>
        </w:rPr>
        <w:t>……………………………………</w:t>
      </w:r>
    </w:p>
    <w:p w14:paraId="46C6A797" w14:textId="77777777" w:rsidR="006B6080" w:rsidRPr="004048FF" w:rsidRDefault="006B6080" w:rsidP="006B6080">
      <w:pPr>
        <w:widowControl w:val="0"/>
        <w:spacing w:after="0" w:line="240" w:lineRule="auto"/>
        <w:jc w:val="both"/>
        <w:rPr>
          <w:rFonts w:ascii="Arial" w:hAnsi="Arial" w:cs="Arial"/>
        </w:rPr>
      </w:pPr>
      <w:r w:rsidRPr="004048FF">
        <w:rPr>
          <w:rFonts w:ascii="Arial" w:eastAsia="Times New Roman" w:hAnsi="Arial" w:cs="Arial"/>
          <w:bCs/>
          <w:kern w:val="2"/>
          <w:lang w:eastAsia="ar-SA"/>
        </w:rPr>
        <w:t>(Nazwa i adres Wykonawcy)</w:t>
      </w:r>
    </w:p>
    <w:p w14:paraId="4E182E29" w14:textId="77777777" w:rsidR="006B6080" w:rsidRPr="004048FF" w:rsidRDefault="006B6080" w:rsidP="006B6080">
      <w:pPr>
        <w:spacing w:after="0" w:line="240" w:lineRule="auto"/>
        <w:rPr>
          <w:rFonts w:ascii="Arial" w:eastAsia="Times New Roman" w:hAnsi="Arial" w:cs="Arial"/>
          <w:bCs/>
          <w:kern w:val="2"/>
          <w:lang w:eastAsia="ar-SA"/>
        </w:rPr>
      </w:pPr>
    </w:p>
    <w:p w14:paraId="10AFC0BA" w14:textId="77777777" w:rsidR="006B6080" w:rsidRPr="004048FF" w:rsidRDefault="006B6080" w:rsidP="006B6080">
      <w:pPr>
        <w:rPr>
          <w:rFonts w:ascii="Arial" w:eastAsia="Times New Roman" w:hAnsi="Arial" w:cs="Arial"/>
          <w:bCs/>
          <w:kern w:val="2"/>
          <w:lang w:eastAsia="ar-SA"/>
        </w:rPr>
      </w:pPr>
    </w:p>
    <w:p w14:paraId="41814D47" w14:textId="77777777" w:rsidR="006B6080" w:rsidRDefault="006B6080" w:rsidP="006B6080">
      <w:pPr>
        <w:jc w:val="center"/>
        <w:rPr>
          <w:rFonts w:ascii="Arial" w:hAnsi="Arial" w:cs="Arial"/>
          <w:b/>
        </w:rPr>
      </w:pPr>
      <w:r w:rsidRPr="004048FF">
        <w:rPr>
          <w:rFonts w:ascii="Arial" w:hAnsi="Arial" w:cs="Arial"/>
          <w:b/>
        </w:rPr>
        <w:t>Formularz specy</w:t>
      </w:r>
      <w:r w:rsidR="000E74A4">
        <w:rPr>
          <w:rFonts w:ascii="Arial" w:hAnsi="Arial" w:cs="Arial"/>
          <w:b/>
        </w:rPr>
        <w:t>fikacji technicznej oferowanych przedmiotów</w:t>
      </w:r>
      <w:r w:rsidR="005D3555">
        <w:rPr>
          <w:rFonts w:ascii="Arial" w:hAnsi="Arial" w:cs="Arial"/>
          <w:b/>
        </w:rPr>
        <w:t xml:space="preserve"> w zakresie I części</w:t>
      </w:r>
    </w:p>
    <w:p w14:paraId="187E6EFE" w14:textId="77777777" w:rsidR="000E74A4" w:rsidRPr="004048FF" w:rsidRDefault="005D3555" w:rsidP="006B608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color w:val="000000"/>
        </w:rPr>
        <w:t>Aneks kuchenny wraz ze sprzętem AGD</w:t>
      </w:r>
    </w:p>
    <w:p w14:paraId="4574C3B7" w14:textId="77777777" w:rsidR="006B6080" w:rsidRPr="0070707C" w:rsidRDefault="006B6080" w:rsidP="006B6080">
      <w:pPr>
        <w:rPr>
          <w:rFonts w:ascii="Arial" w:hAnsi="Arial" w:cs="Arial"/>
          <w:color w:val="FF0000"/>
        </w:rPr>
      </w:pPr>
      <w:r w:rsidRPr="0070707C">
        <w:rPr>
          <w:rFonts w:ascii="Arial" w:hAnsi="Arial" w:cs="Arial"/>
          <w:b/>
          <w:color w:val="FF0000"/>
        </w:rPr>
        <w:t xml:space="preserve">Uwagi ogólne! </w:t>
      </w:r>
    </w:p>
    <w:p w14:paraId="2B851B39" w14:textId="77777777" w:rsidR="006B6080" w:rsidRPr="004048FF" w:rsidRDefault="006B6080" w:rsidP="006B6080">
      <w:pPr>
        <w:spacing w:after="0" w:line="240" w:lineRule="auto"/>
        <w:rPr>
          <w:rFonts w:ascii="Arial" w:eastAsia="Times New Roman" w:hAnsi="Arial" w:cs="Arial"/>
          <w:b/>
          <w:lang w:eastAsia="pl-PL"/>
        </w:rPr>
      </w:pPr>
    </w:p>
    <w:p w14:paraId="2C722815" w14:textId="77777777" w:rsidR="006B6080" w:rsidRPr="00C35515" w:rsidRDefault="006B6080" w:rsidP="00C35515">
      <w:pPr>
        <w:numPr>
          <w:ilvl w:val="0"/>
          <w:numId w:val="19"/>
        </w:numPr>
        <w:spacing w:after="0" w:line="240" w:lineRule="auto"/>
        <w:ind w:left="714" w:hanging="357"/>
        <w:contextualSpacing/>
        <w:jc w:val="both"/>
        <w:rPr>
          <w:rFonts w:ascii="Arial" w:hAnsi="Arial" w:cs="Arial"/>
        </w:rPr>
      </w:pPr>
      <w:r w:rsidRPr="004048FF">
        <w:rPr>
          <w:rFonts w:ascii="Arial" w:eastAsia="Times New Roman" w:hAnsi="Arial" w:cs="Arial"/>
          <w:lang w:eastAsia="pl-PL"/>
        </w:rPr>
        <w:t>Zamieszczone poniżej rysunki (widoki poglądowe) należy traktować jako wzorzec, stanowiący element podglądowy – mający służyć ukazaniu ogólnej koncepcji przedmiotu zamówienia.</w:t>
      </w:r>
    </w:p>
    <w:p w14:paraId="32788752" w14:textId="77777777" w:rsidR="00C35515" w:rsidRPr="004048FF" w:rsidRDefault="00C35515" w:rsidP="00C35515">
      <w:pPr>
        <w:spacing w:after="0" w:line="240" w:lineRule="auto"/>
        <w:ind w:left="714"/>
        <w:contextualSpacing/>
        <w:jc w:val="both"/>
        <w:rPr>
          <w:rFonts w:ascii="Arial" w:hAnsi="Arial" w:cs="Arial"/>
        </w:rPr>
      </w:pPr>
    </w:p>
    <w:p w14:paraId="54EC1886" w14:textId="77777777" w:rsidR="006B6080" w:rsidRPr="00C35515" w:rsidRDefault="006B6080" w:rsidP="00C35515">
      <w:pPr>
        <w:numPr>
          <w:ilvl w:val="0"/>
          <w:numId w:val="19"/>
        </w:numPr>
        <w:spacing w:after="0" w:line="240" w:lineRule="auto"/>
        <w:ind w:left="714" w:hanging="357"/>
        <w:contextualSpacing/>
        <w:jc w:val="both"/>
        <w:rPr>
          <w:rFonts w:ascii="Arial" w:hAnsi="Arial" w:cs="Arial"/>
        </w:rPr>
      </w:pPr>
      <w:r w:rsidRPr="004048FF">
        <w:rPr>
          <w:rFonts w:ascii="Arial" w:eastAsia="Times New Roman" w:hAnsi="Arial" w:cs="Arial"/>
          <w:lang w:eastAsia="pl-PL"/>
        </w:rPr>
        <w:t>Należy sugerować się jedynie funkcjami i wymiarami podanymi w wyszczególnionych parametrach.</w:t>
      </w:r>
    </w:p>
    <w:p w14:paraId="0075AE51" w14:textId="77777777" w:rsidR="00C35515" w:rsidRPr="005B6740" w:rsidRDefault="00C35515" w:rsidP="00C35515">
      <w:pPr>
        <w:spacing w:after="0" w:line="240" w:lineRule="auto"/>
        <w:ind w:left="714"/>
        <w:contextualSpacing/>
        <w:jc w:val="both"/>
        <w:rPr>
          <w:rFonts w:ascii="Arial" w:hAnsi="Arial" w:cs="Arial"/>
        </w:rPr>
      </w:pPr>
    </w:p>
    <w:p w14:paraId="3DAD008A" w14:textId="77777777" w:rsidR="00C35515" w:rsidRDefault="006B6080" w:rsidP="00C35515">
      <w:pPr>
        <w:numPr>
          <w:ilvl w:val="0"/>
          <w:numId w:val="19"/>
        </w:numPr>
        <w:suppressAutoHyphens w:val="0"/>
        <w:spacing w:line="240" w:lineRule="auto"/>
        <w:ind w:left="714" w:hanging="357"/>
        <w:contextualSpacing/>
        <w:jc w:val="both"/>
        <w:rPr>
          <w:rFonts w:ascii="Arial" w:hAnsi="Arial" w:cs="Arial"/>
          <w:color w:val="000000"/>
        </w:rPr>
      </w:pPr>
      <w:r w:rsidRPr="006B6080">
        <w:rPr>
          <w:rFonts w:ascii="Arial" w:hAnsi="Arial" w:cs="Arial"/>
          <w:color w:val="000000"/>
        </w:rPr>
        <w:t xml:space="preserve">Zaoferowany przez Wykonawcę przedmiot musi spełniać minimalne wymagania postawione w tabeli formularza specyfikacji technicznej. </w:t>
      </w:r>
    </w:p>
    <w:p w14:paraId="30FA80EE" w14:textId="77777777" w:rsidR="00C35515" w:rsidRPr="00C35515" w:rsidRDefault="00C35515" w:rsidP="00C35515">
      <w:pPr>
        <w:suppressAutoHyphens w:val="0"/>
        <w:spacing w:line="240" w:lineRule="auto"/>
        <w:ind w:left="714"/>
        <w:contextualSpacing/>
        <w:jc w:val="both"/>
        <w:rPr>
          <w:rFonts w:ascii="Arial" w:hAnsi="Arial" w:cs="Arial"/>
          <w:color w:val="000000"/>
        </w:rPr>
      </w:pPr>
    </w:p>
    <w:p w14:paraId="153104C1" w14:textId="77777777" w:rsidR="00C35515" w:rsidRDefault="00CD4678" w:rsidP="00C35515">
      <w:pPr>
        <w:numPr>
          <w:ilvl w:val="0"/>
          <w:numId w:val="19"/>
        </w:numPr>
        <w:jc w:val="both"/>
        <w:rPr>
          <w:rFonts w:ascii="Arial" w:hAnsi="Arial" w:cs="Arial"/>
          <w:color w:val="000000"/>
        </w:rPr>
      </w:pPr>
      <w:r w:rsidRPr="008E2AB5">
        <w:rPr>
          <w:rFonts w:ascii="Arial" w:hAnsi="Arial" w:cs="Arial"/>
        </w:rPr>
        <w:t>Wykonawca zobowiązany będzie do</w:t>
      </w:r>
      <w:r>
        <w:rPr>
          <w:rFonts w:ascii="Arial" w:hAnsi="Arial" w:cs="Arial"/>
          <w:color w:val="000000"/>
        </w:rPr>
        <w:t xml:space="preserve"> </w:t>
      </w:r>
      <w:r w:rsidRPr="00CD4678">
        <w:rPr>
          <w:rFonts w:ascii="Arial" w:hAnsi="Arial" w:cs="Arial"/>
          <w:color w:val="000000"/>
        </w:rPr>
        <w:t xml:space="preserve">dokonania </w:t>
      </w:r>
      <w:r w:rsidRPr="0070707C">
        <w:rPr>
          <w:rFonts w:ascii="Arial" w:hAnsi="Arial" w:cs="Arial"/>
          <w:color w:val="000000"/>
        </w:rPr>
        <w:t>własnych pomiarów</w:t>
      </w:r>
      <w:r w:rsidRPr="00CD4678">
        <w:rPr>
          <w:rFonts w:ascii="Arial" w:hAnsi="Arial" w:cs="Arial"/>
          <w:color w:val="000000"/>
        </w:rPr>
        <w:t xml:space="preserve"> pomieszczenia kuchennego, celem prawidłowego dostosowania, wykonania i montażu aneksu kuchennego o odpo</w:t>
      </w:r>
      <w:r w:rsidR="00C35515">
        <w:rPr>
          <w:rFonts w:ascii="Arial" w:hAnsi="Arial" w:cs="Arial"/>
          <w:color w:val="000000"/>
        </w:rPr>
        <w:t>wiedniej szerokości i wysokości. Różnica w pomiarach wynikać będzie z postępujących prac remontowo-budowlanych.</w:t>
      </w:r>
    </w:p>
    <w:p w14:paraId="14900EDF" w14:textId="77777777" w:rsidR="006B6080" w:rsidRPr="0070707C" w:rsidRDefault="006B6080" w:rsidP="00C35515">
      <w:pPr>
        <w:numPr>
          <w:ilvl w:val="0"/>
          <w:numId w:val="19"/>
        </w:numPr>
        <w:jc w:val="both"/>
        <w:rPr>
          <w:rFonts w:ascii="Arial" w:hAnsi="Arial" w:cs="Arial"/>
          <w:color w:val="000000"/>
        </w:rPr>
      </w:pPr>
      <w:r w:rsidRPr="00C35515">
        <w:rPr>
          <w:rFonts w:ascii="Arial" w:eastAsia="Times New Roman" w:hAnsi="Arial" w:cs="Arial"/>
          <w:lang w:eastAsia="pl-PL"/>
        </w:rPr>
        <w:t>Wykonawca zobowiązany jest przed rozpoczęciem realizacji przedmiotu zamówienia do przedstawienia próbek kolorystycznych i materiałowych do wyboru i akceptacji Zamawiającego.</w:t>
      </w:r>
    </w:p>
    <w:p w14:paraId="759741AC" w14:textId="77777777" w:rsidR="00481F26" w:rsidRDefault="00481F26">
      <w:pPr>
        <w:rPr>
          <w:rFonts w:ascii="Arial" w:hAnsi="Arial" w:cs="Arial"/>
          <w:b/>
        </w:rPr>
      </w:pPr>
    </w:p>
    <w:p w14:paraId="46BF5A52" w14:textId="77777777" w:rsidR="0070707C" w:rsidRDefault="0070707C">
      <w:pPr>
        <w:rPr>
          <w:rFonts w:ascii="Arial" w:hAnsi="Arial" w:cs="Arial"/>
          <w:b/>
        </w:rPr>
      </w:pPr>
    </w:p>
    <w:p w14:paraId="35F8D8ED" w14:textId="5FC0134A" w:rsidR="0070707C" w:rsidRDefault="00616DBC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4784EAC6" wp14:editId="37AF6B9C">
            <wp:extent cx="5734050" cy="6705600"/>
            <wp:effectExtent l="0" t="0" r="0" b="0"/>
            <wp:docPr id="139593013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6CD79" w14:textId="77777777" w:rsidR="0070707C" w:rsidRDefault="0070707C">
      <w:pPr>
        <w:rPr>
          <w:rFonts w:ascii="Arial" w:hAnsi="Arial" w:cs="Arial"/>
          <w:b/>
        </w:rPr>
      </w:pPr>
    </w:p>
    <w:p w14:paraId="68255879" w14:textId="77777777" w:rsidR="0070707C" w:rsidRDefault="0070707C">
      <w:pPr>
        <w:rPr>
          <w:rFonts w:ascii="Arial" w:hAnsi="Arial" w:cs="Arial"/>
          <w:b/>
        </w:rPr>
      </w:pPr>
    </w:p>
    <w:p w14:paraId="7BBFF8AA" w14:textId="77777777" w:rsidR="0070707C" w:rsidRDefault="0070707C">
      <w:pPr>
        <w:rPr>
          <w:rFonts w:ascii="Arial" w:hAnsi="Arial" w:cs="Arial"/>
          <w:b/>
        </w:rPr>
      </w:pPr>
    </w:p>
    <w:p w14:paraId="0EB38261" w14:textId="77777777" w:rsidR="0070707C" w:rsidRDefault="0070707C">
      <w:pPr>
        <w:rPr>
          <w:rFonts w:ascii="Arial" w:hAnsi="Arial" w:cs="Arial"/>
          <w:b/>
        </w:rPr>
      </w:pPr>
    </w:p>
    <w:p w14:paraId="179D7704" w14:textId="77777777" w:rsidR="0070707C" w:rsidRDefault="0070707C">
      <w:pPr>
        <w:rPr>
          <w:rFonts w:ascii="Arial" w:hAnsi="Arial" w:cs="Arial"/>
          <w:b/>
        </w:rPr>
      </w:pPr>
    </w:p>
    <w:p w14:paraId="0EEB9BA3" w14:textId="77777777" w:rsidR="0070707C" w:rsidRDefault="0070707C">
      <w:pPr>
        <w:rPr>
          <w:rFonts w:ascii="Arial" w:hAnsi="Arial" w:cs="Arial"/>
          <w:b/>
        </w:rPr>
      </w:pPr>
    </w:p>
    <w:p w14:paraId="7FBE851E" w14:textId="77777777" w:rsidR="0070707C" w:rsidRDefault="0070707C">
      <w:pPr>
        <w:rPr>
          <w:rFonts w:ascii="Arial" w:hAnsi="Arial" w:cs="Arial"/>
          <w:b/>
        </w:rPr>
      </w:pPr>
    </w:p>
    <w:p w14:paraId="4B05C5FC" w14:textId="77777777" w:rsidR="0070707C" w:rsidRDefault="0070707C">
      <w:pPr>
        <w:rPr>
          <w:rFonts w:ascii="Arial" w:hAnsi="Arial" w:cs="Arial"/>
          <w:b/>
        </w:rPr>
      </w:pPr>
    </w:p>
    <w:p w14:paraId="37893894" w14:textId="77777777" w:rsidR="0070707C" w:rsidRDefault="0070707C">
      <w:pPr>
        <w:rPr>
          <w:rFonts w:ascii="Arial" w:hAnsi="Arial" w:cs="Arial"/>
          <w:b/>
        </w:rPr>
      </w:pPr>
    </w:p>
    <w:p w14:paraId="264C4C0D" w14:textId="77777777" w:rsidR="0070707C" w:rsidRDefault="0070707C">
      <w:pPr>
        <w:rPr>
          <w:rFonts w:ascii="Arial" w:hAnsi="Arial" w:cs="Arial"/>
          <w:b/>
        </w:rPr>
      </w:pPr>
    </w:p>
    <w:p w14:paraId="580E50BC" w14:textId="77777777" w:rsidR="00481F26" w:rsidRPr="00C95B75" w:rsidRDefault="00C95B75" w:rsidP="00D25B8E">
      <w:pPr>
        <w:pStyle w:val="Akapitzlist"/>
        <w:numPr>
          <w:ilvl w:val="0"/>
          <w:numId w:val="1"/>
        </w:numPr>
        <w:suppressAutoHyphens w:val="0"/>
        <w:spacing w:after="7" w:line="259" w:lineRule="auto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Lodówka wolnostojąca – 1 szt.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1417"/>
        <w:gridCol w:w="2126"/>
        <w:gridCol w:w="2694"/>
        <w:gridCol w:w="2835"/>
      </w:tblGrid>
      <w:tr w:rsidR="00AF4645" w:rsidRPr="00FB0765" w14:paraId="22733B6C" w14:textId="77777777" w:rsidTr="006731C7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6311A8" w14:textId="77777777" w:rsidR="00AF4645" w:rsidRPr="00FB0765" w:rsidRDefault="00AF4645" w:rsidP="006731C7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FB0765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A94BC6" w14:textId="77777777" w:rsidR="00AF4645" w:rsidRPr="00FB0765" w:rsidRDefault="00AF4645" w:rsidP="006731C7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FB0765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CCBA95" w14:textId="77777777" w:rsidR="00AF4645" w:rsidRPr="00FB0765" w:rsidRDefault="00AF4645" w:rsidP="006731C7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FB0765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1E9CD4" w14:textId="77777777" w:rsidR="00AF4645" w:rsidRPr="00FB0765" w:rsidRDefault="00AF4645" w:rsidP="006731C7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FB0765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AF4645" w:rsidRPr="00FB0765" w14:paraId="12FBA7D1" w14:textId="77777777" w:rsidTr="006731C7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9BB5FDF" w14:textId="77777777" w:rsidR="00AF4645" w:rsidRPr="00FB0765" w:rsidRDefault="00AF4645" w:rsidP="006731C7">
            <w:pPr>
              <w:numPr>
                <w:ilvl w:val="0"/>
                <w:numId w:val="14"/>
              </w:numPr>
              <w:spacing w:line="240" w:lineRule="auto"/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59CC58" w14:textId="153859D9" w:rsidR="00AF4645" w:rsidRPr="00FB0765" w:rsidRDefault="00AF4645" w:rsidP="006731C7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FB0765">
              <w:rPr>
                <w:rFonts w:ascii="Arial" w:hAnsi="Arial" w:cs="Arial"/>
              </w:rPr>
              <w:t>Rysunek poglądow</w:t>
            </w:r>
            <w:r>
              <w:rPr>
                <w:rFonts w:ascii="Arial" w:hAnsi="Arial" w:cs="Arial"/>
              </w:rPr>
              <w:t>y</w:t>
            </w:r>
            <w:r w:rsidRPr="00C039F6">
              <w:rPr>
                <w:noProof/>
                <w:lang w:eastAsia="pl-PL"/>
              </w:rPr>
              <w:drawing>
                <wp:inline distT="0" distB="0" distL="0" distR="0" wp14:anchorId="28690F74" wp14:editId="3352FF40">
                  <wp:extent cx="876300" cy="1705921"/>
                  <wp:effectExtent l="0" t="0" r="0" b="8890"/>
                  <wp:docPr id="1602717663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745" cy="1712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401401B" w14:textId="55A3A91D" w:rsidR="00AF4645" w:rsidRPr="00FB0765" w:rsidRDefault="00AF4645" w:rsidP="006731C7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C039F6">
              <w:rPr>
                <w:noProof/>
                <w:lang w:eastAsia="pl-PL"/>
              </w:rPr>
              <w:drawing>
                <wp:inline distT="0" distB="0" distL="0" distR="0" wp14:anchorId="6182A78F" wp14:editId="0B2F54AB">
                  <wp:extent cx="1265708" cy="1657985"/>
                  <wp:effectExtent l="0" t="0" r="0" b="0"/>
                  <wp:docPr id="100077954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936" cy="1666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14:paraId="1F053A7B" w14:textId="77777777" w:rsidR="00AF4645" w:rsidRPr="00FB0765" w:rsidRDefault="00AF4645" w:rsidP="006731C7">
            <w:pPr>
              <w:spacing w:line="240" w:lineRule="auto"/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6A13F07" w14:textId="77777777" w:rsidR="00AF4645" w:rsidRPr="00FB0765" w:rsidRDefault="00AF4645" w:rsidP="006731C7">
            <w:pPr>
              <w:spacing w:line="240" w:lineRule="auto"/>
              <w:contextualSpacing/>
              <w:rPr>
                <w:rFonts w:ascii="Arial" w:hAnsi="Arial" w:cs="Arial"/>
                <w:b/>
              </w:rPr>
            </w:pPr>
          </w:p>
        </w:tc>
      </w:tr>
      <w:tr w:rsidR="00AF4645" w:rsidRPr="00EB32CE" w14:paraId="680046A5" w14:textId="77777777" w:rsidTr="006731C7">
        <w:trPr>
          <w:trHeight w:val="57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B61C036" w14:textId="77777777" w:rsidR="00AF4645" w:rsidRPr="00FB0765" w:rsidRDefault="00AF4645" w:rsidP="006731C7">
            <w:pPr>
              <w:numPr>
                <w:ilvl w:val="0"/>
                <w:numId w:val="14"/>
              </w:numPr>
              <w:spacing w:line="240" w:lineRule="auto"/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17B5CD" w14:textId="77777777" w:rsidR="00AF4645" w:rsidRPr="00EB32CE" w:rsidRDefault="00AF4645" w:rsidP="006731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Rodzaj: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A65FAD" w14:textId="77777777" w:rsidR="00AF4645" w:rsidRPr="00EB32CE" w:rsidRDefault="00AF4645" w:rsidP="006731C7">
            <w:pPr>
              <w:snapToGrid w:val="0"/>
              <w:jc w:val="center"/>
              <w:rPr>
                <w:rFonts w:ascii="Arial" w:hAnsi="Arial" w:cs="Arial"/>
              </w:rPr>
            </w:pPr>
            <w:r w:rsidRPr="000A677C">
              <w:rPr>
                <w:rFonts w:ascii="Arial" w:hAnsi="Arial" w:cs="Arial"/>
              </w:rPr>
              <w:t>wolnostojąca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1B14065" w14:textId="77777777" w:rsidR="00AF4645" w:rsidRPr="00EB32CE" w:rsidRDefault="00AF4645" w:rsidP="006731C7">
            <w:pPr>
              <w:snapToGrid w:val="0"/>
              <w:rPr>
                <w:rFonts w:ascii="Arial" w:hAnsi="Arial" w:cs="Arial"/>
              </w:rPr>
            </w:pPr>
          </w:p>
        </w:tc>
      </w:tr>
      <w:tr w:rsidR="00AF4645" w:rsidRPr="00B978F9" w14:paraId="13052673" w14:textId="77777777" w:rsidTr="006731C7">
        <w:trPr>
          <w:trHeight w:val="229"/>
        </w:trPr>
        <w:tc>
          <w:tcPr>
            <w:tcW w:w="629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6DA30D9E" w14:textId="77777777" w:rsidR="00AF4645" w:rsidRPr="00FB0765" w:rsidRDefault="00AF4645" w:rsidP="006731C7">
            <w:pPr>
              <w:numPr>
                <w:ilvl w:val="0"/>
                <w:numId w:val="14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gridSpan w:val="2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34E52E6" w14:textId="77777777" w:rsidR="00AF4645" w:rsidRPr="00FB0765" w:rsidRDefault="00AF4645" w:rsidP="006731C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Wymiary: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ECEF5A2" w14:textId="77777777" w:rsidR="00AF4645" w:rsidRDefault="00AF4645" w:rsidP="006731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szerokość 85 cm (+/-5cm)</w:t>
            </w:r>
          </w:p>
          <w:p w14:paraId="34B2048B" w14:textId="77777777" w:rsidR="00AF4645" w:rsidRPr="004D0DEC" w:rsidRDefault="00AF4645" w:rsidP="006731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wysokość 190 cm (+/-5cm)</w:t>
            </w:r>
          </w:p>
          <w:p w14:paraId="2C652748" w14:textId="77777777" w:rsidR="00AF4645" w:rsidRPr="00FB0765" w:rsidRDefault="00AF4645" w:rsidP="006731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głębokość 65 cm (+/-5cm)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A0C661" w14:textId="77777777" w:rsidR="00AF4645" w:rsidRDefault="00AF4645" w:rsidP="006731C7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głębokość: …………….</w:t>
            </w:r>
          </w:p>
          <w:p w14:paraId="15E74D2F" w14:textId="77777777" w:rsidR="00AF4645" w:rsidRDefault="00AF4645" w:rsidP="006731C7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szerokość: …………….</w:t>
            </w:r>
          </w:p>
          <w:p w14:paraId="6588C4A9" w14:textId="77777777" w:rsidR="00AF4645" w:rsidRDefault="00AF4645" w:rsidP="006731C7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wysokość: …………….</w:t>
            </w:r>
          </w:p>
          <w:p w14:paraId="4AED7743" w14:textId="77777777" w:rsidR="00AF4645" w:rsidRPr="00B978F9" w:rsidRDefault="00AF4645" w:rsidP="006731C7">
            <w:pPr>
              <w:tabs>
                <w:tab w:val="left" w:pos="63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</w:tr>
      <w:tr w:rsidR="00AF4645" w14:paraId="0A05D464" w14:textId="77777777" w:rsidTr="006731C7">
        <w:trPr>
          <w:trHeight w:val="229"/>
        </w:trPr>
        <w:tc>
          <w:tcPr>
            <w:tcW w:w="629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47A0CCD7" w14:textId="77777777" w:rsidR="00AF4645" w:rsidRPr="00FB0765" w:rsidRDefault="00AF4645" w:rsidP="006731C7">
            <w:pPr>
              <w:numPr>
                <w:ilvl w:val="0"/>
                <w:numId w:val="14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gridSpan w:val="2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EDF1D62" w14:textId="77777777" w:rsidR="00AF4645" w:rsidRDefault="00AF4645" w:rsidP="006731C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 drzwi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0772B2B" w14:textId="77777777" w:rsidR="00AF4645" w:rsidRDefault="00AF4645" w:rsidP="006731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6BFE020" w14:textId="77777777" w:rsidR="00AF4645" w:rsidRDefault="00AF4645" w:rsidP="006731C7">
            <w:pPr>
              <w:snapToGrid w:val="0"/>
              <w:rPr>
                <w:rFonts w:ascii="Arial" w:hAnsi="Arial" w:cs="Arial"/>
              </w:rPr>
            </w:pPr>
          </w:p>
        </w:tc>
      </w:tr>
      <w:tr w:rsidR="00AF4645" w:rsidRPr="00FB0765" w14:paraId="4582E889" w14:textId="77777777" w:rsidTr="006731C7">
        <w:trPr>
          <w:trHeight w:val="64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B1AC9D" w14:textId="77777777" w:rsidR="00AF4645" w:rsidRPr="00FB0765" w:rsidRDefault="00AF4645" w:rsidP="006731C7">
            <w:pPr>
              <w:numPr>
                <w:ilvl w:val="0"/>
                <w:numId w:val="14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37C3EC" w14:textId="77777777" w:rsidR="00AF4645" w:rsidRPr="00FB0765" w:rsidRDefault="00AF4645" w:rsidP="006731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Pojemność: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641A1C" w14:textId="77777777" w:rsidR="00AF4645" w:rsidRDefault="00AF4645" w:rsidP="006731C7">
            <w:pPr>
              <w:rPr>
                <w:rFonts w:ascii="Arial" w:hAnsi="Arial" w:cs="Arial"/>
              </w:rPr>
            </w:pPr>
            <w:r w:rsidRPr="00E03823">
              <w:rPr>
                <w:rFonts w:ascii="Arial" w:hAnsi="Arial" w:cs="Arial"/>
              </w:rPr>
              <w:t>chłodziarka</w:t>
            </w:r>
            <w:r>
              <w:rPr>
                <w:rFonts w:ascii="Arial" w:hAnsi="Arial" w:cs="Arial"/>
              </w:rPr>
              <w:t>:</w:t>
            </w:r>
            <w:r w:rsidRPr="00E0382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min. 280 l</w:t>
            </w:r>
          </w:p>
          <w:p w14:paraId="584A9B28" w14:textId="77777777" w:rsidR="00AF4645" w:rsidRPr="00E03823" w:rsidRDefault="00AF4645" w:rsidP="006731C7">
            <w:pPr>
              <w:rPr>
                <w:rFonts w:ascii="Arial" w:hAnsi="Arial" w:cs="Arial"/>
              </w:rPr>
            </w:pPr>
            <w:r w:rsidRPr="00E03823">
              <w:rPr>
                <w:rFonts w:ascii="Arial" w:hAnsi="Arial" w:cs="Arial"/>
              </w:rPr>
              <w:t>zamrażarka</w:t>
            </w:r>
            <w:r>
              <w:rPr>
                <w:rFonts w:ascii="Arial" w:hAnsi="Arial" w:cs="Arial"/>
              </w:rPr>
              <w:t>:</w:t>
            </w:r>
            <w:r w:rsidRPr="00E0382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min. 150 l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2F3874" w14:textId="77777777" w:rsidR="00AF4645" w:rsidRPr="00EA2EFC" w:rsidRDefault="00AF4645" w:rsidP="006731C7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chłodziarka: …. l</w:t>
            </w:r>
          </w:p>
          <w:p w14:paraId="4B959BB2" w14:textId="77777777" w:rsidR="00AF4645" w:rsidRPr="00FB0765" w:rsidRDefault="00AF4645" w:rsidP="006731C7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zamrażarka: ….</w:t>
            </w:r>
            <w:r w:rsidRPr="00EA2EFC">
              <w:rPr>
                <w:rFonts w:ascii="Arial" w:hAnsi="Arial" w:cs="Arial"/>
              </w:rPr>
              <w:t xml:space="preserve"> l</w:t>
            </w:r>
          </w:p>
        </w:tc>
      </w:tr>
      <w:tr w:rsidR="00AF4645" w:rsidRPr="00FB0765" w14:paraId="006ABBAC" w14:textId="77777777" w:rsidTr="006731C7">
        <w:trPr>
          <w:trHeight w:val="64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1FA6B0" w14:textId="77777777" w:rsidR="00AF4645" w:rsidRPr="00FB0765" w:rsidRDefault="00AF4645" w:rsidP="006731C7">
            <w:pPr>
              <w:numPr>
                <w:ilvl w:val="0"/>
                <w:numId w:val="14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4A7C63" w14:textId="77777777" w:rsidR="00AF4645" w:rsidRPr="00FB0765" w:rsidRDefault="00AF4645" w:rsidP="006731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System bezszronowy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92C2A0" w14:textId="77777777" w:rsidR="00AF4645" w:rsidRPr="00FB0765" w:rsidRDefault="00AF4645" w:rsidP="006731C7">
            <w:pPr>
              <w:jc w:val="center"/>
              <w:rPr>
                <w:rFonts w:ascii="Arial" w:hAnsi="Arial" w:cs="Arial"/>
              </w:rPr>
            </w:pPr>
            <w:r w:rsidRPr="00FB0765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04133BE" w14:textId="77777777" w:rsidR="00AF4645" w:rsidRPr="00FB0765" w:rsidRDefault="00AF4645" w:rsidP="006731C7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AF4645" w:rsidRPr="00FB0765" w14:paraId="0FBA8D76" w14:textId="77777777" w:rsidTr="006731C7">
        <w:trPr>
          <w:trHeight w:val="64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AE5914" w14:textId="77777777" w:rsidR="00AF4645" w:rsidRPr="00FB0765" w:rsidRDefault="00AF4645" w:rsidP="006731C7">
            <w:pPr>
              <w:numPr>
                <w:ilvl w:val="0"/>
                <w:numId w:val="14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9C1275" w14:textId="77777777" w:rsidR="00AF4645" w:rsidRPr="00FB0765" w:rsidRDefault="00AF4645" w:rsidP="006731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Położenie zamrażarki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7CEEB5" w14:textId="77777777" w:rsidR="00AF4645" w:rsidRPr="00FB0765" w:rsidRDefault="00AF4645" w:rsidP="006731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dół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9DE499A" w14:textId="77777777" w:rsidR="00AF4645" w:rsidRPr="00FB0765" w:rsidRDefault="00AF4645" w:rsidP="006731C7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AF4645" w:rsidRPr="00FB0765" w14:paraId="1889583B" w14:textId="77777777" w:rsidTr="006731C7">
        <w:trPr>
          <w:trHeight w:val="64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D1ACA8" w14:textId="77777777" w:rsidR="00AF4645" w:rsidRPr="00FB0765" w:rsidRDefault="00AF4645" w:rsidP="006731C7">
            <w:pPr>
              <w:numPr>
                <w:ilvl w:val="0"/>
                <w:numId w:val="14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D952C4" w14:textId="77777777" w:rsidR="00AF4645" w:rsidRDefault="00AF4645" w:rsidP="006731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 półek w chłodziarce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4909B6" w14:textId="77777777" w:rsidR="00AF4645" w:rsidRDefault="00AF4645" w:rsidP="006731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067A29" w14:textId="77777777" w:rsidR="00AF4645" w:rsidRPr="00FB0765" w:rsidRDefault="00AF4645" w:rsidP="006731C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</w:t>
            </w:r>
          </w:p>
        </w:tc>
      </w:tr>
      <w:tr w:rsidR="00AF4645" w:rsidRPr="00FB0765" w14:paraId="4F7FE5B2" w14:textId="77777777" w:rsidTr="006731C7">
        <w:trPr>
          <w:trHeight w:val="64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0A8109" w14:textId="77777777" w:rsidR="00AF4645" w:rsidRPr="00FB0765" w:rsidRDefault="00AF4645" w:rsidP="006731C7">
            <w:pPr>
              <w:numPr>
                <w:ilvl w:val="0"/>
                <w:numId w:val="14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05198C" w14:textId="77777777" w:rsidR="00AF4645" w:rsidRDefault="00AF4645" w:rsidP="006731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 półek/szuflad w zamrażarce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B2038D" w14:textId="77777777" w:rsidR="00AF4645" w:rsidRDefault="00AF4645" w:rsidP="006731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3EFD16" w14:textId="77777777" w:rsidR="00AF4645" w:rsidRPr="00FB0765" w:rsidRDefault="00AF4645" w:rsidP="006731C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</w:t>
            </w:r>
          </w:p>
        </w:tc>
      </w:tr>
      <w:tr w:rsidR="00AF4645" w14:paraId="6846A08F" w14:textId="77777777" w:rsidTr="006731C7">
        <w:trPr>
          <w:trHeight w:val="64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89BBA0C" w14:textId="77777777" w:rsidR="00AF4645" w:rsidRPr="00FB0765" w:rsidRDefault="00AF4645" w:rsidP="006731C7">
            <w:pPr>
              <w:numPr>
                <w:ilvl w:val="0"/>
                <w:numId w:val="14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gridSpan w:val="2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93D5D24" w14:textId="77777777" w:rsidR="00AF4645" w:rsidRDefault="00AF4645" w:rsidP="006731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Poziom hałasu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22AEE72" w14:textId="77777777" w:rsidR="00AF4645" w:rsidRDefault="00AF4645" w:rsidP="006731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max. 45 dB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40A4004" w14:textId="77777777" w:rsidR="00AF4645" w:rsidRDefault="00AF4645" w:rsidP="006731C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</w:t>
            </w:r>
          </w:p>
        </w:tc>
      </w:tr>
      <w:tr w:rsidR="00AF4645" w:rsidRPr="00EB32CE" w14:paraId="74E0F896" w14:textId="77777777" w:rsidTr="006731C7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8A763F" w14:textId="77777777" w:rsidR="00AF4645" w:rsidRPr="00EB32CE" w:rsidRDefault="00AF4645" w:rsidP="006731C7">
            <w:pPr>
              <w:numPr>
                <w:ilvl w:val="0"/>
                <w:numId w:val="14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E74918" w14:textId="77777777" w:rsidR="00AF4645" w:rsidRPr="00EB32CE" w:rsidRDefault="00AF4645" w:rsidP="006731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Funkcja szybkiego chłodzenia i zamrażania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EC0173" w14:textId="77777777" w:rsidR="00AF4645" w:rsidRPr="00EB32CE" w:rsidRDefault="00AF4645" w:rsidP="006731C7">
            <w:pPr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520069A0" w14:textId="77777777" w:rsidR="00AF4645" w:rsidRPr="00EB32CE" w:rsidRDefault="00AF4645" w:rsidP="006731C7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AF4645" w:rsidRPr="00EB32CE" w14:paraId="3EED413C" w14:textId="77777777" w:rsidTr="006731C7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AD8E0C" w14:textId="77777777" w:rsidR="00AF4645" w:rsidRPr="00EB32CE" w:rsidRDefault="00AF4645" w:rsidP="006731C7">
            <w:pPr>
              <w:numPr>
                <w:ilvl w:val="0"/>
                <w:numId w:val="14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F506E" w14:textId="77777777" w:rsidR="00AF4645" w:rsidRDefault="00AF4645" w:rsidP="006731C7">
            <w:pPr>
              <w:rPr>
                <w:rFonts w:ascii="Arial" w:hAnsi="Arial" w:cs="Arial"/>
              </w:rPr>
            </w:pPr>
            <w:r w:rsidRPr="008C7D5B">
              <w:rPr>
                <w:rFonts w:ascii="Arial" w:hAnsi="Arial" w:cs="Arial"/>
              </w:rPr>
              <w:t>Alarm niedomkniętych drzwi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D5F5C" w14:textId="77777777" w:rsidR="00AF4645" w:rsidRPr="00EB32CE" w:rsidRDefault="00AF4645" w:rsidP="006731C7">
            <w:pPr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1FB00645" w14:textId="77777777" w:rsidR="00AF4645" w:rsidRPr="00EB32CE" w:rsidRDefault="00AF4645" w:rsidP="006731C7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AF4645" w:rsidRPr="00EB32CE" w14:paraId="5C4FB2D6" w14:textId="77777777" w:rsidTr="006731C7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C6F2B" w14:textId="77777777" w:rsidR="00AF4645" w:rsidRPr="00EB32CE" w:rsidRDefault="00AF4645" w:rsidP="006731C7">
            <w:pPr>
              <w:numPr>
                <w:ilvl w:val="0"/>
                <w:numId w:val="14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718C54" w14:textId="77777777" w:rsidR="00AF4645" w:rsidRPr="008C7D5B" w:rsidRDefault="00AF4645" w:rsidP="006731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Wyświetlacz LED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2145D7" w14:textId="77777777" w:rsidR="00AF4645" w:rsidRPr="00EB32CE" w:rsidRDefault="00AF4645" w:rsidP="006731C7">
            <w:pPr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5180FBFB" w14:textId="77777777" w:rsidR="00AF4645" w:rsidRPr="00EB32CE" w:rsidRDefault="00AF4645" w:rsidP="006731C7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AF4645" w:rsidRPr="00EB32CE" w14:paraId="6C9071E1" w14:textId="77777777" w:rsidTr="006731C7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8CA6BD" w14:textId="77777777" w:rsidR="00AF4645" w:rsidRPr="00EB32CE" w:rsidRDefault="00AF4645" w:rsidP="006731C7">
            <w:pPr>
              <w:numPr>
                <w:ilvl w:val="0"/>
                <w:numId w:val="14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5892F" w14:textId="77777777" w:rsidR="00AF4645" w:rsidRDefault="00AF4645" w:rsidP="006731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Sterowanie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CCB8E5" w14:textId="77777777" w:rsidR="00AF4645" w:rsidRPr="00EB32CE" w:rsidRDefault="00AF4645" w:rsidP="006731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elektroniczne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3EDE2DD1" w14:textId="77777777" w:rsidR="00AF4645" w:rsidRPr="00EB32CE" w:rsidRDefault="00AF4645" w:rsidP="006731C7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AF4645" w:rsidRPr="00EB32CE" w14:paraId="3213FC55" w14:textId="77777777" w:rsidTr="006731C7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DC576" w14:textId="77777777" w:rsidR="00AF4645" w:rsidRPr="00EB32CE" w:rsidRDefault="00AF4645" w:rsidP="006731C7">
            <w:pPr>
              <w:numPr>
                <w:ilvl w:val="0"/>
                <w:numId w:val="14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D4278" w14:textId="77777777" w:rsidR="00AF4645" w:rsidRPr="008C7D5B" w:rsidRDefault="00AF4645" w:rsidP="006731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Oświetlenie LED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BC026" w14:textId="77777777" w:rsidR="00AF4645" w:rsidRPr="00EB32CE" w:rsidRDefault="00AF4645" w:rsidP="006731C7">
            <w:pPr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18774162" w14:textId="77777777" w:rsidR="00AF4645" w:rsidRPr="00EB32CE" w:rsidRDefault="00AF4645" w:rsidP="006731C7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AF4645" w:rsidRPr="00EB32CE" w14:paraId="678DA632" w14:textId="77777777" w:rsidTr="006731C7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41767" w14:textId="77777777" w:rsidR="00AF4645" w:rsidRPr="00EB32CE" w:rsidRDefault="00AF4645" w:rsidP="006731C7">
            <w:pPr>
              <w:numPr>
                <w:ilvl w:val="0"/>
                <w:numId w:val="14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2B20B" w14:textId="77777777" w:rsidR="00AF4645" w:rsidRPr="008C7D5B" w:rsidRDefault="00AF4645" w:rsidP="006731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Pr="00673FCA">
              <w:rPr>
                <w:rFonts w:ascii="Arial" w:hAnsi="Arial" w:cs="Arial"/>
              </w:rPr>
              <w:t>egulowane nóżk</w:t>
            </w:r>
            <w:r>
              <w:rPr>
                <w:rFonts w:ascii="Arial" w:hAnsi="Arial" w:cs="Arial"/>
              </w:rPr>
              <w:t>i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3531DA" w14:textId="77777777" w:rsidR="00AF4645" w:rsidRPr="00EB32CE" w:rsidRDefault="00AF4645" w:rsidP="006731C7">
            <w:pPr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2FC65A94" w14:textId="77777777" w:rsidR="00AF4645" w:rsidRPr="00EB32CE" w:rsidRDefault="00AF4645" w:rsidP="006731C7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AF4645" w:rsidRPr="00EB32CE" w14:paraId="12C2ECBC" w14:textId="77777777" w:rsidTr="006731C7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DC27A" w14:textId="77777777" w:rsidR="00AF4645" w:rsidRPr="00EB32CE" w:rsidRDefault="00AF4645" w:rsidP="006731C7">
            <w:pPr>
              <w:numPr>
                <w:ilvl w:val="0"/>
                <w:numId w:val="14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A94E4" w14:textId="77777777" w:rsidR="00AF4645" w:rsidRDefault="00AF4645" w:rsidP="006731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Kolorystyka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7ECF1C" w14:textId="77777777" w:rsidR="00AF4645" w:rsidRPr="00EB32CE" w:rsidRDefault="00AF4645" w:rsidP="006731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odcienie czarnego, stali nierdzewnej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DC4EAD" w14:textId="77777777" w:rsidR="00AF4645" w:rsidRPr="00FB0765" w:rsidRDefault="00AF4645" w:rsidP="006731C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</w:t>
            </w:r>
          </w:p>
        </w:tc>
      </w:tr>
    </w:tbl>
    <w:p w14:paraId="7CBD17E8" w14:textId="77777777" w:rsidR="00BF4245" w:rsidRDefault="00BF4245" w:rsidP="0070707C">
      <w:pPr>
        <w:pStyle w:val="Akapitzlist"/>
        <w:suppressAutoHyphens w:val="0"/>
        <w:spacing w:after="7" w:line="259" w:lineRule="auto"/>
        <w:contextualSpacing/>
        <w:rPr>
          <w:rFonts w:ascii="Arial" w:hAnsi="Arial" w:cs="Arial"/>
        </w:rPr>
      </w:pPr>
    </w:p>
    <w:p w14:paraId="7D4B087A" w14:textId="77777777" w:rsidR="00BF4245" w:rsidRPr="00EB32CE" w:rsidRDefault="00BF4245" w:rsidP="00BF4245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Mikrofalówka</w:t>
      </w:r>
      <w:r w:rsidR="00535558">
        <w:rPr>
          <w:rFonts w:ascii="Arial" w:hAnsi="Arial" w:cs="Arial"/>
          <w:b/>
        </w:rPr>
        <w:t xml:space="preserve"> wolnostojąca</w:t>
      </w:r>
      <w:r w:rsidR="00DD4AC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-  1</w:t>
      </w:r>
      <w:r w:rsidRPr="00EB32CE">
        <w:rPr>
          <w:rFonts w:ascii="Arial" w:hAnsi="Arial" w:cs="Arial"/>
          <w:b/>
        </w:rPr>
        <w:t xml:space="preserve"> szt.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BF4245" w:rsidRPr="00EB32CE" w14:paraId="19F93EBB" w14:textId="77777777" w:rsidTr="00167380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91316C" w14:textId="77777777" w:rsidR="00BF4245" w:rsidRPr="00EB32CE" w:rsidRDefault="00BF4245" w:rsidP="00167380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21D4E0" w14:textId="77777777" w:rsidR="00BF4245" w:rsidRPr="00EB32CE" w:rsidRDefault="00BF4245" w:rsidP="00167380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F06AA5" w14:textId="77777777" w:rsidR="00BF4245" w:rsidRPr="00EB32CE" w:rsidRDefault="00BF4245" w:rsidP="00167380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380A8A" w14:textId="77777777" w:rsidR="00BF4245" w:rsidRPr="00EB32CE" w:rsidRDefault="00BF4245" w:rsidP="00167380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BF4245" w:rsidRPr="00EB32CE" w14:paraId="0F135C5A" w14:textId="77777777" w:rsidTr="00167380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E8434F" w14:textId="77777777" w:rsidR="00BF4245" w:rsidRPr="00EB32CE" w:rsidRDefault="00BF4245" w:rsidP="00167380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6AEA18" w14:textId="77777777" w:rsidR="00BF4245" w:rsidRPr="00EB32CE" w:rsidRDefault="00BF4245" w:rsidP="00167380">
            <w:pPr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</w:rPr>
              <w:t>Rysunek poglądowy:</w:t>
            </w:r>
          </w:p>
          <w:p w14:paraId="56A35DA1" w14:textId="77777777" w:rsidR="00BF4245" w:rsidRPr="00EB32CE" w:rsidRDefault="00057966" w:rsidP="00167380">
            <w:pPr>
              <w:rPr>
                <w:rFonts w:ascii="Arial" w:hAnsi="Arial" w:cs="Arial"/>
              </w:rPr>
            </w:pPr>
            <w:r w:rsidRPr="00F743DC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49E56E2D" wp14:editId="01C091DD">
                  <wp:extent cx="2152650" cy="1381125"/>
                  <wp:effectExtent l="0" t="0" r="0" b="9525"/>
                  <wp:docPr id="3" name="Obraz 3" descr="Kuchenka mikrofalowa SAMSUNG ME83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uchenka mikrofalowa SAMSUNG ME83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14:paraId="544BCB32" w14:textId="77777777" w:rsidR="00BF4245" w:rsidRPr="00EB32CE" w:rsidRDefault="00BF4245" w:rsidP="00167380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ABF119B" w14:textId="77777777" w:rsidR="00BF4245" w:rsidRPr="00EB32CE" w:rsidRDefault="00BF4245" w:rsidP="00167380">
            <w:pPr>
              <w:snapToGrid w:val="0"/>
              <w:rPr>
                <w:rFonts w:ascii="Arial" w:hAnsi="Arial" w:cs="Arial"/>
              </w:rPr>
            </w:pPr>
          </w:p>
        </w:tc>
      </w:tr>
      <w:tr w:rsidR="00BF4245" w:rsidRPr="00EB32CE" w14:paraId="76AA8EBD" w14:textId="77777777" w:rsidTr="00167380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CA91AE" w14:textId="77777777" w:rsidR="00BF4245" w:rsidRPr="00EB32CE" w:rsidRDefault="00BF4245" w:rsidP="00167380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43A7C4" w14:textId="77777777" w:rsidR="00BF4245" w:rsidRDefault="00BF4245" w:rsidP="001673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Wnętrze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87BEE1" w14:textId="77777777" w:rsidR="00BF4245" w:rsidRPr="002272C6" w:rsidRDefault="00BF4245" w:rsidP="00167380">
            <w:pPr>
              <w:snapToGrid w:val="0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>e</w:t>
            </w:r>
            <w:r w:rsidRPr="003F4019">
              <w:rPr>
                <w:rFonts w:ascii="Arial" w:hAnsi="Arial" w:cs="Arial"/>
              </w:rPr>
              <w:t>malia ceramiczna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2B28BD0" w14:textId="77777777" w:rsidR="00BF4245" w:rsidRPr="00EB32CE" w:rsidRDefault="00BF4245" w:rsidP="00167380">
            <w:pPr>
              <w:snapToGrid w:val="0"/>
              <w:rPr>
                <w:rFonts w:ascii="Arial" w:hAnsi="Arial" w:cs="Arial"/>
              </w:rPr>
            </w:pPr>
          </w:p>
        </w:tc>
      </w:tr>
      <w:tr w:rsidR="00BF4245" w:rsidRPr="00EB32CE" w14:paraId="4EBB8105" w14:textId="77777777" w:rsidTr="00167380"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32E33F" w14:textId="77777777" w:rsidR="00BF4245" w:rsidRPr="00EB32CE" w:rsidRDefault="00BF4245" w:rsidP="00167380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44A1A9" w14:textId="77777777" w:rsidR="00BF4245" w:rsidRDefault="00BF4245" w:rsidP="00167380">
            <w:pPr>
              <w:spacing w:line="240" w:lineRule="auto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</w:rPr>
              <w:t>Wymiary</w:t>
            </w:r>
            <w:r>
              <w:rPr>
                <w:rFonts w:ascii="Arial" w:hAnsi="Arial" w:cs="Arial"/>
              </w:rPr>
              <w:t>:</w:t>
            </w:r>
          </w:p>
          <w:p w14:paraId="1AFA8599" w14:textId="77777777" w:rsidR="00BF4245" w:rsidRPr="00EB32CE" w:rsidRDefault="00BF4245" w:rsidP="00167380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E3F0B6" w14:textId="77777777" w:rsidR="00BF4245" w:rsidRPr="00F75C30" w:rsidRDefault="00BF4245" w:rsidP="0016738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głębokość: 35cm (+/</w:t>
            </w:r>
            <w:r>
              <w:rPr>
                <w:rFonts w:ascii="Arial" w:hAnsi="Arial" w:cs="Arial"/>
              </w:rPr>
              <w:noBreakHyphen/>
              <w:t xml:space="preserve"> 5</w:t>
            </w:r>
            <w:r w:rsidR="00FB316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cm)</w:t>
            </w:r>
          </w:p>
          <w:p w14:paraId="1E963D74" w14:textId="77777777" w:rsidR="00BF4245" w:rsidRPr="00F75C30" w:rsidRDefault="00BF4245" w:rsidP="0016738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szerokość: 45cm (+/- 5</w:t>
            </w:r>
            <w:r w:rsidR="00FB316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cm)</w:t>
            </w:r>
          </w:p>
          <w:p w14:paraId="04C03BA0" w14:textId="77777777" w:rsidR="00BF4245" w:rsidRPr="00EB32CE" w:rsidRDefault="00BF4245" w:rsidP="001673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Pr="00F75C30">
              <w:rPr>
                <w:rFonts w:ascii="Arial" w:hAnsi="Arial" w:cs="Arial"/>
              </w:rPr>
              <w:t>ysokość</w:t>
            </w:r>
            <w:r>
              <w:rPr>
                <w:rFonts w:ascii="Arial" w:hAnsi="Arial" w:cs="Arial"/>
              </w:rPr>
              <w:t>:</w:t>
            </w:r>
            <w:r w:rsidRPr="00F75C30">
              <w:rPr>
                <w:rFonts w:ascii="Arial" w:hAnsi="Arial" w:cs="Arial"/>
              </w:rPr>
              <w:t xml:space="preserve"> 2</w:t>
            </w:r>
            <w:r>
              <w:rPr>
                <w:rFonts w:ascii="Arial" w:hAnsi="Arial" w:cs="Arial"/>
              </w:rPr>
              <w:t>5cm (+/-5</w:t>
            </w:r>
            <w:r w:rsidR="00FB316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cm)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BC0A3E" w14:textId="77777777" w:rsidR="00BF4245" w:rsidRDefault="00BF4245" w:rsidP="00167380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głębokość: …………….</w:t>
            </w:r>
          </w:p>
          <w:p w14:paraId="11E1D14E" w14:textId="77777777" w:rsidR="00BF4245" w:rsidRDefault="00BF4245" w:rsidP="00167380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szerokość: …………….</w:t>
            </w:r>
          </w:p>
          <w:p w14:paraId="1F275C94" w14:textId="77777777" w:rsidR="00BF4245" w:rsidRDefault="00BF4245" w:rsidP="00167380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wysokość: …………….</w:t>
            </w:r>
          </w:p>
          <w:p w14:paraId="441758EE" w14:textId="77777777" w:rsidR="00BF4245" w:rsidRPr="00B978F9" w:rsidRDefault="00BF4245" w:rsidP="00167380">
            <w:pPr>
              <w:tabs>
                <w:tab w:val="left" w:pos="63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</w:tr>
      <w:tr w:rsidR="00BF4245" w:rsidRPr="00EB32CE" w14:paraId="59836F63" w14:textId="77777777" w:rsidTr="00167380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517F80" w14:textId="77777777" w:rsidR="00BF4245" w:rsidRPr="00EB32CE" w:rsidRDefault="00BF4245" w:rsidP="00167380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950D71" w14:textId="77777777" w:rsidR="00BF4245" w:rsidRPr="00EB32CE" w:rsidRDefault="00BF4245" w:rsidP="0016738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Pojemność: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318DE1" w14:textId="77777777" w:rsidR="00BF4245" w:rsidRPr="00EB32CE" w:rsidRDefault="00BF4245" w:rsidP="001673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20l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1CC4E2" w14:textId="77777777" w:rsidR="00BF4245" w:rsidRPr="00EB32CE" w:rsidRDefault="00BF4245" w:rsidP="00167380">
            <w:pPr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</w:rPr>
              <w:t>..........…………….…...</w:t>
            </w:r>
          </w:p>
          <w:p w14:paraId="4AB9EB44" w14:textId="77777777" w:rsidR="00BF4245" w:rsidRPr="00EB32CE" w:rsidRDefault="00BF4245" w:rsidP="00167380">
            <w:pPr>
              <w:ind w:firstLine="708"/>
              <w:jc w:val="center"/>
              <w:rPr>
                <w:rFonts w:ascii="Arial" w:hAnsi="Arial" w:cs="Arial"/>
              </w:rPr>
            </w:pPr>
          </w:p>
        </w:tc>
      </w:tr>
      <w:tr w:rsidR="00BF4245" w:rsidRPr="00EB32CE" w14:paraId="54292164" w14:textId="77777777" w:rsidTr="00167380">
        <w:trPr>
          <w:trHeight w:val="555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550115" w14:textId="77777777" w:rsidR="00BF4245" w:rsidRPr="00EB32CE" w:rsidRDefault="00BF4245" w:rsidP="00167380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174D7C" w14:textId="77777777" w:rsidR="00BF4245" w:rsidRPr="00EB32CE" w:rsidRDefault="00BF4245" w:rsidP="0016738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Moc mikrofal: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045322" w14:textId="77777777" w:rsidR="00BF4245" w:rsidRPr="00EB32CE" w:rsidRDefault="00BF4245" w:rsidP="0016738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min. 700W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F604F6" w14:textId="77777777" w:rsidR="00BF4245" w:rsidRPr="00EB32CE" w:rsidRDefault="00BF4245" w:rsidP="00167380">
            <w:pPr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</w:rPr>
              <w:t>..........…………….…...</w:t>
            </w:r>
          </w:p>
        </w:tc>
      </w:tr>
      <w:tr w:rsidR="00BF4245" w:rsidRPr="00EB32CE" w14:paraId="09DDFC44" w14:textId="77777777" w:rsidTr="00167380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F2D2DE" w14:textId="77777777" w:rsidR="00BF4245" w:rsidRPr="00EB32CE" w:rsidRDefault="00BF4245" w:rsidP="00167380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906AD0" w14:textId="77777777" w:rsidR="00BF4245" w:rsidRPr="00805A65" w:rsidRDefault="00BF4245" w:rsidP="0016738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Pr="00805A65">
              <w:rPr>
                <w:rFonts w:ascii="Arial" w:hAnsi="Arial" w:cs="Arial"/>
              </w:rPr>
              <w:t>świetlenie wnętrza</w:t>
            </w:r>
          </w:p>
          <w:p w14:paraId="0D5E7114" w14:textId="77777777" w:rsidR="00BF4245" w:rsidRPr="00EB32CE" w:rsidRDefault="00BF4245" w:rsidP="0016738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24B2A0" w14:textId="77777777" w:rsidR="00BF4245" w:rsidRPr="00EB32CE" w:rsidRDefault="00BF4245" w:rsidP="00167380">
            <w:pPr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9E5A454" w14:textId="77777777" w:rsidR="00BF4245" w:rsidRPr="00EB32CE" w:rsidRDefault="00BF4245" w:rsidP="00167380">
            <w:pPr>
              <w:snapToGrid w:val="0"/>
              <w:rPr>
                <w:rFonts w:ascii="Arial" w:hAnsi="Arial" w:cs="Arial"/>
              </w:rPr>
            </w:pPr>
          </w:p>
        </w:tc>
      </w:tr>
      <w:tr w:rsidR="00BF4245" w:rsidRPr="00EB32CE" w14:paraId="10CE976F" w14:textId="77777777" w:rsidTr="00167380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2376B3" w14:textId="77777777" w:rsidR="00BF4245" w:rsidRPr="00EB32CE" w:rsidRDefault="00BF4245" w:rsidP="00167380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8D7B21" w14:textId="77777777" w:rsidR="00BF4245" w:rsidRPr="00EB32CE" w:rsidRDefault="00BF4245" w:rsidP="0016738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Talerz obrotowy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B9937A" w14:textId="77777777" w:rsidR="00BF4245" w:rsidRPr="00EB32CE" w:rsidRDefault="00BF4245" w:rsidP="00167380">
            <w:pPr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75B9E23" w14:textId="77777777" w:rsidR="00BF4245" w:rsidRPr="00EB32CE" w:rsidRDefault="00BF4245" w:rsidP="00167380">
            <w:pPr>
              <w:snapToGrid w:val="0"/>
              <w:rPr>
                <w:rFonts w:ascii="Arial" w:hAnsi="Arial" w:cs="Arial"/>
              </w:rPr>
            </w:pPr>
          </w:p>
        </w:tc>
      </w:tr>
      <w:tr w:rsidR="00BF4245" w:rsidRPr="00EB32CE" w14:paraId="0F3B02C7" w14:textId="77777777" w:rsidTr="00167380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943465" w14:textId="77777777" w:rsidR="00BF4245" w:rsidRPr="00EB32CE" w:rsidRDefault="00BF4245" w:rsidP="00167380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AAF3F0" w14:textId="77777777" w:rsidR="00BF4245" w:rsidRDefault="00BF4245" w:rsidP="0016738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978F9">
              <w:rPr>
                <w:rFonts w:ascii="Arial" w:hAnsi="Arial" w:cs="Arial"/>
              </w:rPr>
              <w:t>Ilość poziomów mocy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5D1196" w14:textId="77777777" w:rsidR="00BF4245" w:rsidRPr="00EB32CE" w:rsidRDefault="00BF4245" w:rsidP="00FB31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min. </w:t>
            </w:r>
            <w:r w:rsidR="00FB316C">
              <w:rPr>
                <w:rFonts w:ascii="Arial" w:hAnsi="Arial" w:cs="Arial"/>
              </w:rPr>
              <w:t>4</w:t>
            </w:r>
            <w:r w:rsidR="00F858F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poziomów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786156" w14:textId="77777777" w:rsidR="00BF4245" w:rsidRPr="00EB32CE" w:rsidRDefault="00BF4245" w:rsidP="00167380">
            <w:pPr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</w:rPr>
              <w:t>..........…………….…...</w:t>
            </w:r>
          </w:p>
        </w:tc>
      </w:tr>
      <w:tr w:rsidR="00BF4245" w:rsidRPr="00EB32CE" w14:paraId="6ADA0EF6" w14:textId="77777777" w:rsidTr="00167380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E63A5F" w14:textId="77777777" w:rsidR="00BF4245" w:rsidRPr="00EB32CE" w:rsidRDefault="00BF4245" w:rsidP="00167380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5A438D" w14:textId="77777777" w:rsidR="00BF4245" w:rsidRDefault="00BF4245" w:rsidP="0016738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Wyświetlacz LED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DE476C" w14:textId="77777777" w:rsidR="00BF4245" w:rsidRDefault="00BF4245" w:rsidP="001673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366D3DA" w14:textId="77777777" w:rsidR="00BF4245" w:rsidRPr="00EB32CE" w:rsidRDefault="00BF4245" w:rsidP="00167380">
            <w:pPr>
              <w:snapToGrid w:val="0"/>
              <w:rPr>
                <w:rFonts w:ascii="Arial" w:hAnsi="Arial" w:cs="Arial"/>
              </w:rPr>
            </w:pPr>
          </w:p>
        </w:tc>
      </w:tr>
      <w:tr w:rsidR="00BF4245" w:rsidRPr="00EB32CE" w14:paraId="04668E0C" w14:textId="77777777" w:rsidTr="00167380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7CD91F" w14:textId="77777777" w:rsidR="00BF4245" w:rsidRPr="00EB32CE" w:rsidRDefault="00BF4245" w:rsidP="00167380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A24784" w14:textId="77777777" w:rsidR="00BF4245" w:rsidRPr="00EB32CE" w:rsidRDefault="00BF4245" w:rsidP="0016738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Funkcje podgrzewanie, r</w:t>
            </w:r>
            <w:r w:rsidRPr="00524499">
              <w:rPr>
                <w:rFonts w:ascii="Arial" w:hAnsi="Arial" w:cs="Arial"/>
              </w:rPr>
              <w:t>ozmrażanie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9E50D9" w14:textId="77777777" w:rsidR="00BF4245" w:rsidRPr="00EB32CE" w:rsidRDefault="00BF4245" w:rsidP="00167380">
            <w:pPr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29049A8" w14:textId="77777777" w:rsidR="00BF4245" w:rsidRPr="00EB32CE" w:rsidRDefault="00BF4245" w:rsidP="00167380">
            <w:pPr>
              <w:snapToGrid w:val="0"/>
              <w:rPr>
                <w:rFonts w:ascii="Arial" w:hAnsi="Arial" w:cs="Arial"/>
              </w:rPr>
            </w:pPr>
          </w:p>
        </w:tc>
      </w:tr>
    </w:tbl>
    <w:p w14:paraId="6D6417EE" w14:textId="77777777" w:rsidR="00BF4245" w:rsidRDefault="00BF4245" w:rsidP="00BF4245">
      <w:pPr>
        <w:pStyle w:val="Akapitzlist"/>
        <w:suppressAutoHyphens w:val="0"/>
        <w:spacing w:after="7" w:line="259" w:lineRule="auto"/>
        <w:ind w:left="786"/>
        <w:contextualSpacing/>
        <w:rPr>
          <w:rFonts w:ascii="Arial" w:hAnsi="Arial" w:cs="Arial"/>
          <w:b/>
        </w:rPr>
      </w:pPr>
    </w:p>
    <w:p w14:paraId="33F700CB" w14:textId="77777777" w:rsidR="00481F26" w:rsidRPr="00116A9B" w:rsidRDefault="00481F26" w:rsidP="00D25B8E">
      <w:pPr>
        <w:pStyle w:val="Akapitzlist"/>
        <w:numPr>
          <w:ilvl w:val="0"/>
          <w:numId w:val="1"/>
        </w:numPr>
        <w:suppressAutoHyphens w:val="0"/>
        <w:spacing w:after="7" w:line="259" w:lineRule="auto"/>
        <w:contextualSpacing/>
        <w:rPr>
          <w:rFonts w:ascii="Arial" w:hAnsi="Arial" w:cs="Arial"/>
          <w:b/>
        </w:rPr>
      </w:pPr>
      <w:r w:rsidRPr="00116A9B">
        <w:rPr>
          <w:rFonts w:ascii="Arial" w:hAnsi="Arial" w:cs="Arial"/>
          <w:b/>
        </w:rPr>
        <w:t xml:space="preserve">Okap </w:t>
      </w:r>
      <w:r w:rsidR="00371083">
        <w:rPr>
          <w:rFonts w:ascii="Arial" w:hAnsi="Arial" w:cs="Arial"/>
          <w:b/>
        </w:rPr>
        <w:t xml:space="preserve">do zabudowy </w:t>
      </w:r>
      <w:r w:rsidRPr="00116A9B">
        <w:rPr>
          <w:rFonts w:ascii="Arial" w:hAnsi="Arial" w:cs="Arial"/>
          <w:b/>
        </w:rPr>
        <w:t>– 1 szt</w:t>
      </w:r>
      <w:r w:rsidR="00C95B75" w:rsidRPr="00116A9B">
        <w:rPr>
          <w:rFonts w:ascii="Arial" w:hAnsi="Arial" w:cs="Arial"/>
          <w:b/>
        </w:rPr>
        <w:t>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8553AB" w:rsidRPr="00116A9B" w14:paraId="100BBD36" w14:textId="77777777" w:rsidTr="00104105">
        <w:trPr>
          <w:trHeight w:val="81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E644FD" w14:textId="77777777" w:rsidR="008553AB" w:rsidRPr="00116A9B" w:rsidRDefault="008553AB" w:rsidP="0010410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116A9B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F15E34" w14:textId="77777777" w:rsidR="008553AB" w:rsidRPr="00116A9B" w:rsidRDefault="008553AB" w:rsidP="0010410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116A9B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B79E85" w14:textId="77777777" w:rsidR="008553AB" w:rsidRPr="00116A9B" w:rsidRDefault="008553AB" w:rsidP="0010410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116A9B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4945E8" w14:textId="77777777" w:rsidR="008553AB" w:rsidRPr="00116A9B" w:rsidRDefault="008553AB" w:rsidP="0010410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116A9B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8553AB" w:rsidRPr="00116A9B" w14:paraId="4D9B4F2E" w14:textId="77777777" w:rsidTr="0010410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66719F" w14:textId="77777777" w:rsidR="008553AB" w:rsidRPr="00116A9B" w:rsidRDefault="008553AB" w:rsidP="008553AB">
            <w:pPr>
              <w:numPr>
                <w:ilvl w:val="0"/>
                <w:numId w:val="15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21B2A8" w14:textId="77777777" w:rsidR="008553AB" w:rsidRPr="00116A9B" w:rsidRDefault="008553AB" w:rsidP="00104105">
            <w:pPr>
              <w:rPr>
                <w:rFonts w:ascii="Arial" w:hAnsi="Arial" w:cs="Arial"/>
              </w:rPr>
            </w:pPr>
            <w:r w:rsidRPr="00116A9B">
              <w:rPr>
                <w:rFonts w:ascii="Arial" w:hAnsi="Arial" w:cs="Arial"/>
              </w:rPr>
              <w:t xml:space="preserve">Rysunek poglądowy : </w:t>
            </w:r>
          </w:p>
          <w:p w14:paraId="7DCFC552" w14:textId="77777777" w:rsidR="008553AB" w:rsidRPr="00116A9B" w:rsidRDefault="00116A9B" w:rsidP="00104105">
            <w:pPr>
              <w:rPr>
                <w:rFonts w:ascii="Arial" w:hAnsi="Arial" w:cs="Arial"/>
              </w:rPr>
            </w:pPr>
            <w:r>
              <w:object w:dxaOrig="7485" w:dyaOrig="4155" w14:anchorId="53A872C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2pt;height:73.5pt" o:ole="">
                  <v:imagedata r:id="rId12" o:title=""/>
                </v:shape>
                <o:OLEObject Type="Embed" ProgID="PBrush" ShapeID="_x0000_i1025" DrawAspect="Content" ObjectID="_1796535490" r:id="rId13"/>
              </w:objec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14:paraId="26D1E961" w14:textId="77777777" w:rsidR="008553AB" w:rsidRPr="00116A9B" w:rsidRDefault="008553AB" w:rsidP="0010410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DF2FB30" w14:textId="77777777" w:rsidR="008553AB" w:rsidRPr="00116A9B" w:rsidRDefault="008553AB" w:rsidP="00104105">
            <w:pPr>
              <w:snapToGrid w:val="0"/>
              <w:rPr>
                <w:rFonts w:ascii="Arial" w:hAnsi="Arial" w:cs="Arial"/>
              </w:rPr>
            </w:pPr>
          </w:p>
        </w:tc>
      </w:tr>
      <w:tr w:rsidR="008553AB" w:rsidRPr="00116A9B" w14:paraId="25649C0B" w14:textId="77777777" w:rsidTr="00104105">
        <w:trPr>
          <w:trHeight w:val="1360"/>
        </w:trPr>
        <w:tc>
          <w:tcPr>
            <w:tcW w:w="629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5A398362" w14:textId="77777777" w:rsidR="008553AB" w:rsidRPr="00116A9B" w:rsidRDefault="008553AB" w:rsidP="008553AB">
            <w:pPr>
              <w:numPr>
                <w:ilvl w:val="0"/>
                <w:numId w:val="1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6B72211D" w14:textId="77777777" w:rsidR="008553AB" w:rsidRPr="00116A9B" w:rsidRDefault="008553AB" w:rsidP="00104105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116A9B">
              <w:rPr>
                <w:rFonts w:ascii="Arial" w:hAnsi="Arial" w:cs="Arial"/>
              </w:rPr>
              <w:t>Wymiary: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146D3F90" w14:textId="77777777" w:rsidR="008553AB" w:rsidRPr="00116A9B" w:rsidRDefault="008553AB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rPr>
                <w:rFonts w:ascii="Arial" w:hAnsi="Arial" w:cs="Arial"/>
              </w:rPr>
            </w:pPr>
            <w:r w:rsidRPr="00116A9B">
              <w:rPr>
                <w:rFonts w:ascii="Arial" w:hAnsi="Arial" w:cs="Arial"/>
              </w:rPr>
              <w:t>głębokość: 30 cm (+/  5</w:t>
            </w:r>
            <w:r w:rsidR="00535558">
              <w:rPr>
                <w:rFonts w:ascii="Arial" w:hAnsi="Arial" w:cs="Arial"/>
              </w:rPr>
              <w:t xml:space="preserve"> </w:t>
            </w:r>
            <w:r w:rsidRPr="00116A9B">
              <w:rPr>
                <w:rFonts w:ascii="Arial" w:hAnsi="Arial" w:cs="Arial"/>
              </w:rPr>
              <w:t>cm)</w:t>
            </w:r>
          </w:p>
          <w:p w14:paraId="3E2C2BB0" w14:textId="77777777" w:rsidR="008553AB" w:rsidRPr="00116A9B" w:rsidRDefault="008553AB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rPr>
                <w:rFonts w:ascii="Arial" w:hAnsi="Arial" w:cs="Arial"/>
              </w:rPr>
            </w:pPr>
            <w:r w:rsidRPr="00116A9B">
              <w:rPr>
                <w:rFonts w:ascii="Arial" w:hAnsi="Arial" w:cs="Arial"/>
              </w:rPr>
              <w:t>szerokość: 55 cm (+/- 5</w:t>
            </w:r>
            <w:r w:rsidR="00535558">
              <w:rPr>
                <w:rFonts w:ascii="Arial" w:hAnsi="Arial" w:cs="Arial"/>
              </w:rPr>
              <w:t xml:space="preserve"> </w:t>
            </w:r>
            <w:r w:rsidRPr="00116A9B">
              <w:rPr>
                <w:rFonts w:ascii="Arial" w:hAnsi="Arial" w:cs="Arial"/>
              </w:rPr>
              <w:t>cm)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94D781" w14:textId="77777777" w:rsidR="008553AB" w:rsidRPr="00116A9B" w:rsidRDefault="008553AB" w:rsidP="00104105">
            <w:pPr>
              <w:snapToGrid w:val="0"/>
              <w:jc w:val="center"/>
              <w:rPr>
                <w:rFonts w:ascii="Arial" w:hAnsi="Arial" w:cs="Arial"/>
              </w:rPr>
            </w:pPr>
            <w:r w:rsidRPr="00116A9B">
              <w:rPr>
                <w:rFonts w:ascii="Arial" w:hAnsi="Arial" w:cs="Arial"/>
              </w:rPr>
              <w:t>głębokość: ……………</w:t>
            </w:r>
          </w:p>
          <w:p w14:paraId="4C1C3E2A" w14:textId="77777777" w:rsidR="008553AB" w:rsidRPr="00116A9B" w:rsidRDefault="008553AB" w:rsidP="00104105">
            <w:pPr>
              <w:snapToGrid w:val="0"/>
              <w:jc w:val="center"/>
              <w:rPr>
                <w:rFonts w:ascii="Arial" w:hAnsi="Arial" w:cs="Arial"/>
              </w:rPr>
            </w:pPr>
            <w:r w:rsidRPr="00116A9B">
              <w:rPr>
                <w:rFonts w:ascii="Arial" w:hAnsi="Arial" w:cs="Arial"/>
              </w:rPr>
              <w:t>szerokość: ……………</w:t>
            </w:r>
          </w:p>
          <w:p w14:paraId="7289A3FA" w14:textId="77777777" w:rsidR="008553AB" w:rsidRPr="00116A9B" w:rsidRDefault="008553AB" w:rsidP="00104105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8553AB" w:rsidRPr="00116A9B" w14:paraId="60339662" w14:textId="77777777" w:rsidTr="0010410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C30CF8" w14:textId="77777777" w:rsidR="008553AB" w:rsidRPr="00116A9B" w:rsidRDefault="008553AB" w:rsidP="008553AB">
            <w:pPr>
              <w:numPr>
                <w:ilvl w:val="0"/>
                <w:numId w:val="1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D537B3" w14:textId="77777777" w:rsidR="008553AB" w:rsidRPr="00116A9B" w:rsidRDefault="008553AB" w:rsidP="00104105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116A9B">
              <w:rPr>
                <w:rFonts w:ascii="Arial" w:hAnsi="Arial" w:cs="Arial"/>
              </w:rPr>
              <w:t>Poziom hałasu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C68AF2" w14:textId="77777777" w:rsidR="008553AB" w:rsidRPr="00116A9B" w:rsidRDefault="008553AB" w:rsidP="0010410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116A9B">
              <w:rPr>
                <w:rFonts w:ascii="Arial" w:hAnsi="Arial" w:cs="Arial"/>
              </w:rPr>
              <w:t>max. 75 dB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CD333D" w14:textId="77777777" w:rsidR="008553AB" w:rsidRPr="00116A9B" w:rsidRDefault="008553AB" w:rsidP="00104105">
            <w:pPr>
              <w:snapToGrid w:val="0"/>
              <w:jc w:val="center"/>
              <w:rPr>
                <w:rFonts w:ascii="Arial" w:hAnsi="Arial" w:cs="Arial"/>
              </w:rPr>
            </w:pPr>
            <w:r w:rsidRPr="00116A9B">
              <w:rPr>
                <w:rFonts w:ascii="Arial" w:hAnsi="Arial" w:cs="Arial"/>
              </w:rPr>
              <w:t>……………….</w:t>
            </w:r>
          </w:p>
        </w:tc>
      </w:tr>
      <w:tr w:rsidR="008553AB" w:rsidRPr="00116A9B" w14:paraId="4566B84D" w14:textId="77777777" w:rsidTr="00104105"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1D04AB" w14:textId="77777777" w:rsidR="008553AB" w:rsidRPr="00116A9B" w:rsidRDefault="008553AB" w:rsidP="008553AB">
            <w:pPr>
              <w:numPr>
                <w:ilvl w:val="0"/>
                <w:numId w:val="1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48F083" w14:textId="77777777" w:rsidR="008553AB" w:rsidRPr="00116A9B" w:rsidRDefault="008553AB" w:rsidP="00104105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116A9B">
              <w:rPr>
                <w:rFonts w:ascii="Arial" w:hAnsi="Arial" w:cs="Arial"/>
              </w:rPr>
              <w:t>Oświetlenie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3F83A5" w14:textId="77777777" w:rsidR="008553AB" w:rsidRPr="00116A9B" w:rsidRDefault="008553AB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116A9B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6AA114F" w14:textId="77777777" w:rsidR="008553AB" w:rsidRPr="00116A9B" w:rsidRDefault="008553AB" w:rsidP="00104105">
            <w:pPr>
              <w:snapToGrid w:val="0"/>
              <w:spacing w:line="240" w:lineRule="auto"/>
              <w:contextualSpacing/>
              <w:rPr>
                <w:rFonts w:ascii="Arial" w:hAnsi="Arial" w:cs="Arial"/>
              </w:rPr>
            </w:pPr>
          </w:p>
        </w:tc>
      </w:tr>
      <w:tr w:rsidR="008553AB" w:rsidRPr="00116A9B" w14:paraId="378C8143" w14:textId="77777777" w:rsidTr="0010410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B92915" w14:textId="77777777" w:rsidR="008553AB" w:rsidRPr="00116A9B" w:rsidRDefault="008553AB" w:rsidP="008553AB">
            <w:pPr>
              <w:numPr>
                <w:ilvl w:val="0"/>
                <w:numId w:val="1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69CC91" w14:textId="77777777" w:rsidR="008553AB" w:rsidRPr="00116A9B" w:rsidRDefault="008553AB" w:rsidP="00104105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116A9B">
              <w:rPr>
                <w:rFonts w:ascii="Arial" w:hAnsi="Arial" w:cs="Arial"/>
              </w:rPr>
              <w:t xml:space="preserve">Sterowanie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D9AA85" w14:textId="77777777" w:rsidR="008553AB" w:rsidRPr="00116A9B" w:rsidRDefault="008553AB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 w:rsidRPr="00116A9B">
              <w:rPr>
                <w:rFonts w:ascii="Arial" w:hAnsi="Arial" w:cs="Arial"/>
              </w:rPr>
              <w:t>elektroniczne – dotykowe/przyciski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6F93F9" w14:textId="77777777" w:rsidR="008553AB" w:rsidRPr="00116A9B" w:rsidRDefault="008553AB" w:rsidP="00104105">
            <w:pPr>
              <w:snapToGrid w:val="0"/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116A9B">
              <w:rPr>
                <w:rFonts w:ascii="Arial" w:hAnsi="Arial" w:cs="Arial"/>
              </w:rPr>
              <w:t>……………….</w:t>
            </w:r>
          </w:p>
        </w:tc>
      </w:tr>
      <w:tr w:rsidR="008553AB" w:rsidRPr="00116A9B" w14:paraId="0D641A21" w14:textId="77777777" w:rsidTr="0010410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47BDF5" w14:textId="77777777" w:rsidR="008553AB" w:rsidRPr="00116A9B" w:rsidRDefault="008553AB" w:rsidP="008553AB">
            <w:pPr>
              <w:numPr>
                <w:ilvl w:val="0"/>
                <w:numId w:val="1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4F38F1" w14:textId="77777777" w:rsidR="008553AB" w:rsidRPr="00116A9B" w:rsidRDefault="008553AB" w:rsidP="00104105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116A9B">
              <w:rPr>
                <w:rFonts w:ascii="Arial" w:hAnsi="Arial" w:cs="Arial"/>
              </w:rPr>
              <w:t>Liczba prędkości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4866B1" w14:textId="77777777" w:rsidR="008553AB" w:rsidRPr="00116A9B" w:rsidRDefault="008553AB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116A9B">
              <w:rPr>
                <w:rFonts w:ascii="Arial" w:hAnsi="Arial" w:cs="Arial"/>
              </w:rPr>
              <w:t>min. 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9878ED" w14:textId="77777777" w:rsidR="008553AB" w:rsidRPr="00116A9B" w:rsidRDefault="008553AB" w:rsidP="00104105">
            <w:pPr>
              <w:snapToGrid w:val="0"/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116A9B">
              <w:rPr>
                <w:rFonts w:ascii="Arial" w:hAnsi="Arial" w:cs="Arial"/>
              </w:rPr>
              <w:t>………………….</w:t>
            </w:r>
          </w:p>
        </w:tc>
      </w:tr>
      <w:tr w:rsidR="008553AB" w:rsidRPr="00116A9B" w14:paraId="6AD4CEBD" w14:textId="77777777" w:rsidTr="0010410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4B2B8B" w14:textId="77777777" w:rsidR="008553AB" w:rsidRPr="00116A9B" w:rsidRDefault="008553AB" w:rsidP="008553AB">
            <w:pPr>
              <w:numPr>
                <w:ilvl w:val="0"/>
                <w:numId w:val="1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D25F3E" w14:textId="6FF450BB" w:rsidR="008553AB" w:rsidRPr="00116A9B" w:rsidRDefault="00CA1E4D" w:rsidP="00104105">
            <w:pPr>
              <w:spacing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Filtr węglowy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9CAF01" w14:textId="77777777" w:rsidR="008553AB" w:rsidRPr="00116A9B" w:rsidRDefault="008553AB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116A9B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4F29F45" w14:textId="77777777" w:rsidR="008553AB" w:rsidRPr="00116A9B" w:rsidRDefault="008553AB" w:rsidP="00104105">
            <w:pPr>
              <w:snapToGrid w:val="0"/>
              <w:spacing w:line="240" w:lineRule="auto"/>
              <w:contextualSpacing/>
              <w:rPr>
                <w:rFonts w:ascii="Arial" w:hAnsi="Arial" w:cs="Arial"/>
              </w:rPr>
            </w:pPr>
          </w:p>
        </w:tc>
      </w:tr>
      <w:tr w:rsidR="009409E6" w:rsidRPr="00EB32CE" w14:paraId="197EEDD0" w14:textId="77777777" w:rsidTr="00C63A11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0C1D1A" w14:textId="77777777" w:rsidR="009409E6" w:rsidRPr="00116A9B" w:rsidRDefault="009409E6" w:rsidP="009409E6">
            <w:pPr>
              <w:numPr>
                <w:ilvl w:val="0"/>
                <w:numId w:val="1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52C69" w14:textId="77777777" w:rsidR="009409E6" w:rsidRPr="00116A9B" w:rsidRDefault="009409E6" w:rsidP="009409E6">
            <w:pPr>
              <w:rPr>
                <w:rFonts w:ascii="Arial" w:hAnsi="Arial" w:cs="Arial"/>
              </w:rPr>
            </w:pPr>
            <w:r w:rsidRPr="00116A9B">
              <w:rPr>
                <w:rFonts w:ascii="Arial" w:hAnsi="Arial" w:cs="Arial"/>
              </w:rPr>
              <w:t>Kolorystyka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459A4D" w14:textId="77777777" w:rsidR="009409E6" w:rsidRPr="00116A9B" w:rsidRDefault="009409E6" w:rsidP="009409E6">
            <w:pPr>
              <w:jc w:val="center"/>
              <w:rPr>
                <w:rFonts w:ascii="Arial" w:hAnsi="Arial" w:cs="Arial"/>
              </w:rPr>
            </w:pPr>
            <w:r w:rsidRPr="00116A9B">
              <w:rPr>
                <w:rFonts w:ascii="Arial" w:hAnsi="Arial" w:cs="Arial"/>
              </w:rPr>
              <w:t>odcienie czarnego, stali nierdzewnej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3D5F54" w14:textId="77777777" w:rsidR="009409E6" w:rsidRPr="00FB0765" w:rsidRDefault="009409E6" w:rsidP="009409E6">
            <w:pPr>
              <w:snapToGrid w:val="0"/>
              <w:jc w:val="center"/>
              <w:rPr>
                <w:rFonts w:ascii="Arial" w:hAnsi="Arial" w:cs="Arial"/>
              </w:rPr>
            </w:pPr>
            <w:r w:rsidRPr="00116A9B">
              <w:rPr>
                <w:rFonts w:ascii="Arial" w:hAnsi="Arial" w:cs="Arial"/>
              </w:rPr>
              <w:t>……………………………</w:t>
            </w:r>
          </w:p>
        </w:tc>
      </w:tr>
    </w:tbl>
    <w:p w14:paraId="3576054D" w14:textId="77777777" w:rsidR="008553AB" w:rsidRDefault="008553AB" w:rsidP="008553AB">
      <w:pPr>
        <w:pStyle w:val="Akapitzlist"/>
        <w:suppressAutoHyphens w:val="0"/>
        <w:spacing w:after="7" w:line="259" w:lineRule="auto"/>
        <w:ind w:left="786"/>
        <w:contextualSpacing/>
        <w:rPr>
          <w:rFonts w:ascii="Arial" w:hAnsi="Arial" w:cs="Arial"/>
        </w:rPr>
      </w:pPr>
    </w:p>
    <w:p w14:paraId="0BB6326B" w14:textId="77777777" w:rsidR="00481F26" w:rsidRPr="00B501EB" w:rsidRDefault="00481F26" w:rsidP="00D25B8E">
      <w:pPr>
        <w:pStyle w:val="Akapitzlist"/>
        <w:numPr>
          <w:ilvl w:val="0"/>
          <w:numId w:val="1"/>
        </w:numPr>
        <w:suppressAutoHyphens w:val="0"/>
        <w:spacing w:after="7" w:line="259" w:lineRule="auto"/>
        <w:contextualSpacing/>
        <w:rPr>
          <w:rFonts w:ascii="Arial" w:hAnsi="Arial" w:cs="Arial"/>
          <w:b/>
        </w:rPr>
      </w:pPr>
      <w:r w:rsidRPr="00B501EB">
        <w:rPr>
          <w:rFonts w:ascii="Arial" w:hAnsi="Arial" w:cs="Arial"/>
          <w:b/>
        </w:rPr>
        <w:t>Płyta in</w:t>
      </w:r>
      <w:r w:rsidR="00B501EB" w:rsidRPr="00B501EB">
        <w:rPr>
          <w:rFonts w:ascii="Arial" w:hAnsi="Arial" w:cs="Arial"/>
          <w:b/>
        </w:rPr>
        <w:t>dukcyjna (do zabudowy) – 1 szt.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8553AB" w:rsidRPr="00EB32CE" w14:paraId="2C6B3C90" w14:textId="77777777" w:rsidTr="00104105">
        <w:trPr>
          <w:trHeight w:val="81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B8E55F" w14:textId="77777777" w:rsidR="008553AB" w:rsidRPr="00EB32CE" w:rsidRDefault="008553AB" w:rsidP="0010410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4457B0" w14:textId="77777777" w:rsidR="008553AB" w:rsidRPr="00EB32CE" w:rsidRDefault="008553AB" w:rsidP="0010410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E4BD2D" w14:textId="77777777" w:rsidR="008553AB" w:rsidRPr="00EB32CE" w:rsidRDefault="008553AB" w:rsidP="0010410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3A30B4" w14:textId="77777777" w:rsidR="008553AB" w:rsidRPr="00EB32CE" w:rsidRDefault="008553AB" w:rsidP="0010410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8553AB" w:rsidRPr="00EB32CE" w14:paraId="505CBB43" w14:textId="77777777" w:rsidTr="0010410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FF2B9E" w14:textId="77777777" w:rsidR="008553AB" w:rsidRPr="00EB32CE" w:rsidRDefault="008553AB" w:rsidP="008553AB">
            <w:pPr>
              <w:numPr>
                <w:ilvl w:val="0"/>
                <w:numId w:val="1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3914ED" w14:textId="77777777" w:rsidR="008553AB" w:rsidRPr="00EB32CE" w:rsidRDefault="008553AB" w:rsidP="00104105">
            <w:pPr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</w:rPr>
              <w:t xml:space="preserve">Rysunek poglądowy : </w:t>
            </w:r>
          </w:p>
          <w:p w14:paraId="08E4C1B6" w14:textId="77777777" w:rsidR="008553AB" w:rsidRPr="00EB32CE" w:rsidRDefault="00C95B75" w:rsidP="00104105">
            <w:pPr>
              <w:rPr>
                <w:rFonts w:ascii="Arial" w:hAnsi="Arial" w:cs="Arial"/>
              </w:rPr>
            </w:pPr>
            <w:r>
              <w:object w:dxaOrig="9105" w:dyaOrig="7845" w14:anchorId="0047E536">
                <v:shape id="_x0000_i1026" type="#_x0000_t75" style="width:84.75pt;height:72.75pt" o:ole="">
                  <v:imagedata r:id="rId14" o:title=""/>
                </v:shape>
                <o:OLEObject Type="Embed" ProgID="PBrush" ShapeID="_x0000_i1026" DrawAspect="Content" ObjectID="_1796535491" r:id="rId15"/>
              </w:objec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14:paraId="4AE80F06" w14:textId="77777777" w:rsidR="008553AB" w:rsidRPr="00EB32CE" w:rsidRDefault="008553AB" w:rsidP="0010410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39543F4" w14:textId="77777777" w:rsidR="008553AB" w:rsidRPr="00EB32CE" w:rsidRDefault="008553AB" w:rsidP="00104105">
            <w:pPr>
              <w:snapToGrid w:val="0"/>
              <w:rPr>
                <w:rFonts w:ascii="Arial" w:hAnsi="Arial" w:cs="Arial"/>
              </w:rPr>
            </w:pPr>
          </w:p>
        </w:tc>
      </w:tr>
      <w:tr w:rsidR="008553AB" w:rsidRPr="00B978F9" w14:paraId="2BABF0E1" w14:textId="77777777" w:rsidTr="00104105">
        <w:trPr>
          <w:trHeight w:val="303"/>
        </w:trPr>
        <w:tc>
          <w:tcPr>
            <w:tcW w:w="629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1088C818" w14:textId="77777777" w:rsidR="008553AB" w:rsidRPr="00EB32CE" w:rsidRDefault="008553AB" w:rsidP="008553AB">
            <w:pPr>
              <w:numPr>
                <w:ilvl w:val="0"/>
                <w:numId w:val="16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6A70F085" w14:textId="77777777" w:rsidR="008553AB" w:rsidRPr="00EB32CE" w:rsidRDefault="008553AB" w:rsidP="00104105">
            <w:pPr>
              <w:pStyle w:val="Akapitzlist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Wymiary: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C81A2D" w14:textId="77777777" w:rsidR="008553AB" w:rsidRPr="0035514E" w:rsidRDefault="008553AB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rPr>
                <w:rFonts w:ascii="Arial" w:hAnsi="Arial" w:cs="Arial"/>
              </w:rPr>
            </w:pPr>
            <w:r w:rsidRPr="0035514E">
              <w:rPr>
                <w:rFonts w:ascii="Arial" w:hAnsi="Arial" w:cs="Arial"/>
              </w:rPr>
              <w:t xml:space="preserve">głębokość: </w:t>
            </w:r>
            <w:r>
              <w:rPr>
                <w:rFonts w:ascii="Arial" w:hAnsi="Arial" w:cs="Arial"/>
              </w:rPr>
              <w:t>55</w:t>
            </w:r>
            <w:r w:rsidRPr="0035514E">
              <w:rPr>
                <w:rFonts w:ascii="Arial" w:hAnsi="Arial" w:cs="Arial"/>
              </w:rPr>
              <w:t xml:space="preserve"> cm (+/  5</w:t>
            </w:r>
            <w:r w:rsidR="00535558">
              <w:rPr>
                <w:rFonts w:ascii="Arial" w:hAnsi="Arial" w:cs="Arial"/>
              </w:rPr>
              <w:t xml:space="preserve"> </w:t>
            </w:r>
            <w:r w:rsidRPr="0035514E">
              <w:rPr>
                <w:rFonts w:ascii="Arial" w:hAnsi="Arial" w:cs="Arial"/>
              </w:rPr>
              <w:t>cm)</w:t>
            </w:r>
          </w:p>
          <w:p w14:paraId="5CA0ED7D" w14:textId="77777777" w:rsidR="008553AB" w:rsidRPr="00EB32CE" w:rsidRDefault="008553AB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rPr>
                <w:rFonts w:ascii="Arial" w:hAnsi="Arial" w:cs="Arial"/>
              </w:rPr>
            </w:pPr>
            <w:r w:rsidRPr="0035514E">
              <w:rPr>
                <w:rFonts w:ascii="Arial" w:hAnsi="Arial" w:cs="Arial"/>
              </w:rPr>
              <w:t xml:space="preserve">szerokość: </w:t>
            </w:r>
            <w:r w:rsidRPr="00635ED0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5 cm (+/- 5</w:t>
            </w:r>
            <w:r w:rsidR="0053555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cm)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C3B6A5" w14:textId="77777777" w:rsidR="008553AB" w:rsidRDefault="008553AB" w:rsidP="00104105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głębokość: …………….</w:t>
            </w:r>
          </w:p>
          <w:p w14:paraId="03429071" w14:textId="77777777" w:rsidR="008553AB" w:rsidRPr="00B978F9" w:rsidRDefault="008553AB" w:rsidP="00104105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szerokość: …………….</w:t>
            </w:r>
          </w:p>
        </w:tc>
      </w:tr>
      <w:tr w:rsidR="008553AB" w:rsidRPr="00EB32CE" w14:paraId="48AFE239" w14:textId="77777777" w:rsidTr="005B702D">
        <w:trPr>
          <w:trHeight w:val="303"/>
        </w:trPr>
        <w:tc>
          <w:tcPr>
            <w:tcW w:w="629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7E44B98F" w14:textId="77777777" w:rsidR="008553AB" w:rsidRPr="00EB32CE" w:rsidRDefault="008553AB" w:rsidP="008553AB">
            <w:pPr>
              <w:numPr>
                <w:ilvl w:val="0"/>
                <w:numId w:val="16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2D8FA148" w14:textId="77777777" w:rsidR="008553AB" w:rsidRDefault="008553AB" w:rsidP="00104105">
            <w:pPr>
              <w:pStyle w:val="Akapitzlist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Napięcie zasilania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7A2B0438" w14:textId="77777777" w:rsidR="008553AB" w:rsidRPr="001F052C" w:rsidRDefault="008A52E1" w:rsidP="00104105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</w:t>
            </w:r>
            <w:r w:rsidR="008553AB" w:rsidRPr="001F052C">
              <w:rPr>
                <w:rFonts w:ascii="Arial" w:hAnsi="Arial" w:cs="Arial"/>
              </w:rPr>
              <w:t>V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E7E6E6"/>
          </w:tcPr>
          <w:p w14:paraId="5F4DD9F8" w14:textId="77777777" w:rsidR="008553AB" w:rsidRPr="00EB32CE" w:rsidRDefault="008553AB" w:rsidP="00104105">
            <w:pPr>
              <w:snapToGrid w:val="0"/>
              <w:rPr>
                <w:rFonts w:ascii="Arial" w:hAnsi="Arial" w:cs="Arial"/>
              </w:rPr>
            </w:pPr>
          </w:p>
        </w:tc>
      </w:tr>
      <w:tr w:rsidR="008553AB" w:rsidRPr="00EB32CE" w14:paraId="7E71B6A9" w14:textId="77777777" w:rsidTr="005B702D">
        <w:trPr>
          <w:trHeight w:val="303"/>
        </w:trPr>
        <w:tc>
          <w:tcPr>
            <w:tcW w:w="629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1E868A76" w14:textId="77777777" w:rsidR="008553AB" w:rsidRPr="00EB32CE" w:rsidRDefault="008553AB" w:rsidP="008553AB">
            <w:pPr>
              <w:numPr>
                <w:ilvl w:val="0"/>
                <w:numId w:val="16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2A7A9DF8" w14:textId="77777777" w:rsidR="008553AB" w:rsidRDefault="008553AB" w:rsidP="00104105">
            <w:pPr>
              <w:pStyle w:val="Akapitzlist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1F94">
              <w:rPr>
                <w:rFonts w:ascii="Arial" w:hAnsi="Arial" w:cs="Arial"/>
                <w:sz w:val="22"/>
                <w:szCs w:val="22"/>
              </w:rPr>
              <w:t>Pola grzewcze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3D0B0969" w14:textId="77777777" w:rsidR="008553AB" w:rsidRDefault="008553AB" w:rsidP="00104105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min. </w:t>
            </w:r>
            <w:r w:rsidRPr="00961F94">
              <w:rPr>
                <w:rFonts w:ascii="Arial" w:hAnsi="Arial" w:cs="Arial"/>
              </w:rPr>
              <w:t>4 pola indukcyjne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74E492" w14:textId="77777777" w:rsidR="008553AB" w:rsidRPr="00EB32CE" w:rsidRDefault="005B702D" w:rsidP="00104105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</w:t>
            </w:r>
          </w:p>
        </w:tc>
      </w:tr>
      <w:tr w:rsidR="008553AB" w:rsidRPr="00EB32CE" w14:paraId="3A49A775" w14:textId="77777777" w:rsidTr="00104105">
        <w:trPr>
          <w:trHeight w:val="303"/>
        </w:trPr>
        <w:tc>
          <w:tcPr>
            <w:tcW w:w="629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6B797AE3" w14:textId="77777777" w:rsidR="008553AB" w:rsidRPr="00EB32CE" w:rsidRDefault="008553AB" w:rsidP="008553AB">
            <w:pPr>
              <w:numPr>
                <w:ilvl w:val="0"/>
                <w:numId w:val="16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2E6C3C4B" w14:textId="77777777" w:rsidR="008553AB" w:rsidRDefault="008553AB" w:rsidP="00104105">
            <w:pPr>
              <w:pStyle w:val="Akapitzlist"/>
              <w:ind w:left="0"/>
              <w:rPr>
                <w:rFonts w:ascii="Arial" w:hAnsi="Arial" w:cs="Arial"/>
                <w:sz w:val="22"/>
                <w:szCs w:val="22"/>
              </w:rPr>
            </w:pPr>
            <w:r w:rsidRPr="006E5D02">
              <w:rPr>
                <w:rFonts w:ascii="Arial" w:hAnsi="Arial" w:cs="Arial"/>
                <w:sz w:val="22"/>
                <w:szCs w:val="22"/>
              </w:rPr>
              <w:t>Sterowanie płyty grzewczej</w:t>
            </w:r>
            <w:r w:rsidRPr="006E5D02">
              <w:rPr>
                <w:rFonts w:ascii="Arial" w:hAnsi="Arial" w:cs="Arial"/>
                <w:sz w:val="22"/>
                <w:szCs w:val="22"/>
              </w:rPr>
              <w:tab/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0951DD65" w14:textId="77777777" w:rsidR="008553AB" w:rsidRPr="00A913EC" w:rsidRDefault="008553AB" w:rsidP="00104105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elektroniczne – dotykowe </w:t>
            </w:r>
            <w:r w:rsidRPr="006E5D02">
              <w:rPr>
                <w:rFonts w:ascii="Arial" w:hAnsi="Arial" w:cs="Arial"/>
              </w:rPr>
              <w:t>na płycie grzewczej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24A71E7F" w14:textId="77777777" w:rsidR="008553AB" w:rsidRPr="00EB32CE" w:rsidRDefault="008553AB" w:rsidP="00104105">
            <w:pPr>
              <w:snapToGrid w:val="0"/>
              <w:rPr>
                <w:rFonts w:ascii="Arial" w:hAnsi="Arial" w:cs="Arial"/>
              </w:rPr>
            </w:pPr>
          </w:p>
        </w:tc>
      </w:tr>
      <w:tr w:rsidR="008553AB" w:rsidRPr="00EB32CE" w14:paraId="2B14420E" w14:textId="77777777" w:rsidTr="0010410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AA0B9F" w14:textId="77777777" w:rsidR="008553AB" w:rsidRPr="00EB32CE" w:rsidRDefault="008553AB" w:rsidP="008553AB">
            <w:pPr>
              <w:numPr>
                <w:ilvl w:val="0"/>
                <w:numId w:val="16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8C9D9E" w14:textId="77777777" w:rsidR="008553AB" w:rsidRPr="00EB32CE" w:rsidRDefault="008553AB" w:rsidP="00104105">
            <w:pPr>
              <w:spacing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Automatyczne wyłączenie płyty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877B7C" w14:textId="77777777" w:rsidR="008553AB" w:rsidRPr="00953890" w:rsidRDefault="008553AB" w:rsidP="0010410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59909A8" w14:textId="77777777" w:rsidR="008553AB" w:rsidRPr="00EB32CE" w:rsidRDefault="008553AB" w:rsidP="00104105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8553AB" w:rsidRPr="00EB32CE" w14:paraId="4B1BB9B6" w14:textId="77777777" w:rsidTr="0010410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36ECA0" w14:textId="77777777" w:rsidR="008553AB" w:rsidRPr="00EB32CE" w:rsidRDefault="008553AB" w:rsidP="008553AB">
            <w:pPr>
              <w:numPr>
                <w:ilvl w:val="0"/>
                <w:numId w:val="16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20924A" w14:textId="77777777" w:rsidR="008553AB" w:rsidRDefault="008553AB" w:rsidP="00104105">
            <w:pPr>
              <w:spacing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Płynna regulacja mocy grzania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98E464" w14:textId="77777777" w:rsidR="008553AB" w:rsidRPr="00953890" w:rsidRDefault="008553AB" w:rsidP="0010410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657EC36B" w14:textId="77777777" w:rsidR="008553AB" w:rsidRPr="00EB32CE" w:rsidRDefault="008553AB" w:rsidP="00104105">
            <w:pPr>
              <w:snapToGrid w:val="0"/>
              <w:rPr>
                <w:rFonts w:ascii="Arial" w:hAnsi="Arial" w:cs="Arial"/>
              </w:rPr>
            </w:pPr>
          </w:p>
        </w:tc>
      </w:tr>
      <w:tr w:rsidR="008553AB" w:rsidRPr="00EB32CE" w14:paraId="358F02CB" w14:textId="77777777" w:rsidTr="0010410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B04CCB" w14:textId="77777777" w:rsidR="008553AB" w:rsidRPr="00EB32CE" w:rsidRDefault="008553AB" w:rsidP="008553AB">
            <w:pPr>
              <w:numPr>
                <w:ilvl w:val="0"/>
                <w:numId w:val="16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7EBAC5" w14:textId="77777777" w:rsidR="008553AB" w:rsidRDefault="008553AB" w:rsidP="00104105">
            <w:pPr>
              <w:spacing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</w:t>
            </w:r>
            <w:r w:rsidRPr="001644F4">
              <w:rPr>
                <w:rFonts w:ascii="Arial" w:hAnsi="Arial" w:cs="Arial"/>
              </w:rPr>
              <w:t>unkcja pauza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D00C29" w14:textId="77777777" w:rsidR="008553AB" w:rsidRPr="00CC57B3" w:rsidRDefault="008553AB" w:rsidP="0010410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B6F3D4A" w14:textId="77777777" w:rsidR="008553AB" w:rsidRPr="00EB32CE" w:rsidRDefault="008553AB" w:rsidP="00104105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8553AB" w14:paraId="743CA7E7" w14:textId="77777777" w:rsidTr="0010410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6B0774" w14:textId="77777777" w:rsidR="008553AB" w:rsidRPr="00EB32CE" w:rsidRDefault="008553AB" w:rsidP="008553AB">
            <w:pPr>
              <w:numPr>
                <w:ilvl w:val="0"/>
                <w:numId w:val="16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09C197" w14:textId="77777777" w:rsidR="008553AB" w:rsidRDefault="008553AB" w:rsidP="00104105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6A0009">
              <w:rPr>
                <w:rFonts w:ascii="Arial" w:hAnsi="Arial" w:cs="Arial"/>
              </w:rPr>
              <w:t>Wyświetlanie ustawionej mocy grzania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54662B" w14:textId="77777777" w:rsidR="008553AB" w:rsidRPr="00953890" w:rsidRDefault="008553AB" w:rsidP="0010410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E04ED1" w14:textId="77777777" w:rsidR="008553AB" w:rsidRDefault="008553AB" w:rsidP="00104105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8553AB" w14:paraId="56835F0A" w14:textId="77777777" w:rsidTr="0010410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022C0C" w14:textId="77777777" w:rsidR="008553AB" w:rsidRPr="00EB32CE" w:rsidRDefault="008553AB" w:rsidP="008553AB">
            <w:pPr>
              <w:numPr>
                <w:ilvl w:val="0"/>
                <w:numId w:val="16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60AE30" w14:textId="77777777" w:rsidR="008553AB" w:rsidRDefault="008553AB" w:rsidP="00104105">
            <w:pPr>
              <w:spacing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Rozpoznawanie obecności garnka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073B83" w14:textId="77777777" w:rsidR="008553AB" w:rsidRPr="00CC57B3" w:rsidRDefault="008553AB" w:rsidP="0010410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482BC6C" w14:textId="77777777" w:rsidR="008553AB" w:rsidRDefault="008553AB" w:rsidP="00104105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8553AB" w14:paraId="2A766E27" w14:textId="77777777" w:rsidTr="0010410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E1DA61" w14:textId="77777777" w:rsidR="008553AB" w:rsidRPr="00EB32CE" w:rsidRDefault="008553AB" w:rsidP="008553AB">
            <w:pPr>
              <w:numPr>
                <w:ilvl w:val="0"/>
                <w:numId w:val="16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836340" w14:textId="77777777" w:rsidR="008553AB" w:rsidRDefault="008553AB" w:rsidP="00104105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1644F4">
              <w:rPr>
                <w:rFonts w:ascii="Arial" w:hAnsi="Arial" w:cs="Arial"/>
              </w:rPr>
              <w:t>Zabezpieczenie przed przegrzaniem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8367F0" w14:textId="77777777" w:rsidR="008553AB" w:rsidRDefault="008553AB" w:rsidP="0010410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E374C48" w14:textId="77777777" w:rsidR="008553AB" w:rsidRDefault="008553AB" w:rsidP="00104105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9409E6" w14:paraId="7ED84DD0" w14:textId="77777777" w:rsidTr="00C63A11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6C9BB9" w14:textId="77777777" w:rsidR="009409E6" w:rsidRPr="00EB32CE" w:rsidRDefault="009409E6" w:rsidP="009409E6">
            <w:pPr>
              <w:numPr>
                <w:ilvl w:val="0"/>
                <w:numId w:val="16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9EBB9C" w14:textId="77777777" w:rsidR="009409E6" w:rsidRDefault="009409E6" w:rsidP="009409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Kolorystyka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01A61" w14:textId="77777777" w:rsidR="009409E6" w:rsidRPr="00EB32CE" w:rsidRDefault="00535558" w:rsidP="005355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odcienie czarnego, stali nierdzewnej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50B263" w14:textId="77777777" w:rsidR="009409E6" w:rsidRPr="00FB0765" w:rsidRDefault="009409E6" w:rsidP="009409E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</w:t>
            </w:r>
          </w:p>
        </w:tc>
      </w:tr>
    </w:tbl>
    <w:p w14:paraId="4B2E1A33" w14:textId="77777777" w:rsidR="008553AB" w:rsidRDefault="008553AB" w:rsidP="008553AB">
      <w:pPr>
        <w:pStyle w:val="Akapitzlist"/>
        <w:suppressAutoHyphens w:val="0"/>
        <w:spacing w:after="7" w:line="259" w:lineRule="auto"/>
        <w:ind w:left="786"/>
        <w:contextualSpacing/>
        <w:rPr>
          <w:rFonts w:ascii="Arial" w:hAnsi="Arial" w:cs="Arial"/>
        </w:rPr>
      </w:pPr>
    </w:p>
    <w:p w14:paraId="42AFF743" w14:textId="77777777" w:rsidR="00481F26" w:rsidRPr="00B501EB" w:rsidRDefault="00481F26" w:rsidP="00D25B8E">
      <w:pPr>
        <w:pStyle w:val="Akapitzlist"/>
        <w:numPr>
          <w:ilvl w:val="0"/>
          <w:numId w:val="1"/>
        </w:numPr>
        <w:suppressAutoHyphens w:val="0"/>
        <w:spacing w:after="7" w:line="259" w:lineRule="auto"/>
        <w:contextualSpacing/>
        <w:rPr>
          <w:rFonts w:ascii="Arial" w:hAnsi="Arial" w:cs="Arial"/>
          <w:b/>
        </w:rPr>
      </w:pPr>
      <w:r w:rsidRPr="00B501EB">
        <w:rPr>
          <w:rFonts w:ascii="Arial" w:hAnsi="Arial" w:cs="Arial"/>
          <w:b/>
        </w:rPr>
        <w:t>P</w:t>
      </w:r>
      <w:r w:rsidR="00B501EB" w:rsidRPr="00B501EB">
        <w:rPr>
          <w:rFonts w:ascii="Arial" w:hAnsi="Arial" w:cs="Arial"/>
          <w:b/>
        </w:rPr>
        <w:t>iekarnik (do zabudowy) – 1 szt.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8553AB" w:rsidRPr="00EB32CE" w14:paraId="7FACF94F" w14:textId="77777777" w:rsidTr="00104105">
        <w:trPr>
          <w:trHeight w:val="81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AD8BEB" w14:textId="77777777" w:rsidR="008553AB" w:rsidRPr="00EB32CE" w:rsidRDefault="008553AB" w:rsidP="0010410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DDBA9E" w14:textId="77777777" w:rsidR="008553AB" w:rsidRPr="00EB32CE" w:rsidRDefault="008553AB" w:rsidP="0010410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4D302A" w14:textId="77777777" w:rsidR="008553AB" w:rsidRPr="00EB32CE" w:rsidRDefault="008553AB" w:rsidP="0010410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3DA342" w14:textId="77777777" w:rsidR="008553AB" w:rsidRPr="00EB32CE" w:rsidRDefault="008553AB" w:rsidP="0010410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8553AB" w:rsidRPr="00EB32CE" w14:paraId="4D5478A9" w14:textId="77777777" w:rsidTr="0010410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E53FD7" w14:textId="77777777" w:rsidR="008553AB" w:rsidRPr="00EB32CE" w:rsidRDefault="008553AB" w:rsidP="008553AB">
            <w:pPr>
              <w:numPr>
                <w:ilvl w:val="0"/>
                <w:numId w:val="1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CEE38F" w14:textId="77777777" w:rsidR="008553AB" w:rsidRPr="00EB32CE" w:rsidRDefault="008553AB" w:rsidP="00104105">
            <w:pPr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</w:rPr>
              <w:t xml:space="preserve">Rysunek poglądowy : </w:t>
            </w:r>
          </w:p>
          <w:p w14:paraId="4DFCD797" w14:textId="77777777" w:rsidR="008553AB" w:rsidRPr="00EB32CE" w:rsidRDefault="00B501EB" w:rsidP="00104105">
            <w:pPr>
              <w:rPr>
                <w:rFonts w:ascii="Arial" w:hAnsi="Arial" w:cs="Arial"/>
              </w:rPr>
            </w:pPr>
            <w:r>
              <w:object w:dxaOrig="7965" w:dyaOrig="7725" w14:anchorId="6130F379">
                <v:shape id="_x0000_i1027" type="#_x0000_t75" style="width:132pt;height:127.5pt" o:ole="">
                  <v:imagedata r:id="rId16" o:title=""/>
                </v:shape>
                <o:OLEObject Type="Embed" ProgID="PBrush" ShapeID="_x0000_i1027" DrawAspect="Content" ObjectID="_1796535492" r:id="rId17"/>
              </w:objec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14:paraId="77E7923F" w14:textId="77777777" w:rsidR="008553AB" w:rsidRPr="00EB32CE" w:rsidRDefault="008553AB" w:rsidP="0010410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9E2654A" w14:textId="77777777" w:rsidR="008553AB" w:rsidRPr="00EB32CE" w:rsidRDefault="008553AB" w:rsidP="00104105">
            <w:pPr>
              <w:snapToGrid w:val="0"/>
              <w:rPr>
                <w:rFonts w:ascii="Arial" w:hAnsi="Arial" w:cs="Arial"/>
              </w:rPr>
            </w:pPr>
          </w:p>
        </w:tc>
      </w:tr>
      <w:tr w:rsidR="008553AB" w:rsidRPr="00EB32CE" w14:paraId="0550508C" w14:textId="77777777" w:rsidTr="0010410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A5CEC0" w14:textId="77777777" w:rsidR="008553AB" w:rsidRPr="00EB32CE" w:rsidRDefault="008553AB" w:rsidP="008553AB">
            <w:pPr>
              <w:numPr>
                <w:ilvl w:val="0"/>
                <w:numId w:val="1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F9700B" w14:textId="77777777" w:rsidR="008553AB" w:rsidRPr="00EB32CE" w:rsidRDefault="008553AB" w:rsidP="001041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Rodzaj: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4C3D19" w14:textId="77777777" w:rsidR="008553AB" w:rsidRPr="00EB32CE" w:rsidRDefault="001F052C" w:rsidP="00104105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zabudowany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AD0BF87" w14:textId="77777777" w:rsidR="008553AB" w:rsidRPr="00EB32CE" w:rsidRDefault="008553AB" w:rsidP="00104105">
            <w:pPr>
              <w:snapToGrid w:val="0"/>
              <w:rPr>
                <w:rFonts w:ascii="Arial" w:hAnsi="Arial" w:cs="Arial"/>
              </w:rPr>
            </w:pPr>
          </w:p>
        </w:tc>
      </w:tr>
      <w:tr w:rsidR="008553AB" w:rsidRPr="00B978F9" w14:paraId="551EFA1F" w14:textId="77777777" w:rsidTr="00104105">
        <w:trPr>
          <w:trHeight w:val="683"/>
        </w:trPr>
        <w:tc>
          <w:tcPr>
            <w:tcW w:w="629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752ECEAB" w14:textId="77777777" w:rsidR="008553AB" w:rsidRPr="00EB32CE" w:rsidRDefault="008553AB" w:rsidP="008553AB">
            <w:pPr>
              <w:numPr>
                <w:ilvl w:val="0"/>
                <w:numId w:val="17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1FBB5EB9" w14:textId="77777777" w:rsidR="008553AB" w:rsidRPr="006F1550" w:rsidRDefault="008553AB" w:rsidP="00104105">
            <w:pPr>
              <w:pStyle w:val="Akapitzlist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Wymiary: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2DA88F" w14:textId="77777777" w:rsidR="008553AB" w:rsidRPr="0035514E" w:rsidRDefault="008553AB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rPr>
                <w:rFonts w:ascii="Arial" w:hAnsi="Arial" w:cs="Arial"/>
              </w:rPr>
            </w:pPr>
            <w:r w:rsidRPr="0035514E">
              <w:rPr>
                <w:rFonts w:ascii="Arial" w:hAnsi="Arial" w:cs="Arial"/>
              </w:rPr>
              <w:t xml:space="preserve">głębokość: </w:t>
            </w:r>
            <w:r>
              <w:rPr>
                <w:rFonts w:ascii="Arial" w:hAnsi="Arial" w:cs="Arial"/>
              </w:rPr>
              <w:t>55</w:t>
            </w:r>
            <w:r w:rsidRPr="0035514E">
              <w:rPr>
                <w:rFonts w:ascii="Arial" w:hAnsi="Arial" w:cs="Arial"/>
              </w:rPr>
              <w:t xml:space="preserve"> cm (+/  5</w:t>
            </w:r>
            <w:r w:rsidR="00535558">
              <w:rPr>
                <w:rFonts w:ascii="Arial" w:hAnsi="Arial" w:cs="Arial"/>
              </w:rPr>
              <w:t xml:space="preserve"> </w:t>
            </w:r>
            <w:r w:rsidRPr="0035514E">
              <w:rPr>
                <w:rFonts w:ascii="Arial" w:hAnsi="Arial" w:cs="Arial"/>
              </w:rPr>
              <w:t>cm)</w:t>
            </w:r>
          </w:p>
          <w:p w14:paraId="5CA86F7B" w14:textId="77777777" w:rsidR="008553AB" w:rsidRPr="0035514E" w:rsidRDefault="008553AB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rPr>
                <w:rFonts w:ascii="Arial" w:hAnsi="Arial" w:cs="Arial"/>
              </w:rPr>
            </w:pPr>
            <w:r w:rsidRPr="0035514E">
              <w:rPr>
                <w:rFonts w:ascii="Arial" w:hAnsi="Arial" w:cs="Arial"/>
              </w:rPr>
              <w:t xml:space="preserve">szerokość: </w:t>
            </w:r>
            <w:r w:rsidRPr="00635ED0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 xml:space="preserve">5 </w:t>
            </w:r>
            <w:r w:rsidRPr="0035514E">
              <w:rPr>
                <w:rFonts w:ascii="Arial" w:hAnsi="Arial" w:cs="Arial"/>
              </w:rPr>
              <w:t>cm (+/- 5</w:t>
            </w:r>
            <w:r w:rsidR="00535558">
              <w:rPr>
                <w:rFonts w:ascii="Arial" w:hAnsi="Arial" w:cs="Arial"/>
              </w:rPr>
              <w:t xml:space="preserve"> </w:t>
            </w:r>
            <w:r w:rsidRPr="0035514E">
              <w:rPr>
                <w:rFonts w:ascii="Arial" w:hAnsi="Arial" w:cs="Arial"/>
              </w:rPr>
              <w:t>cm)</w:t>
            </w:r>
          </w:p>
          <w:p w14:paraId="44C9B380" w14:textId="77777777" w:rsidR="008553AB" w:rsidRPr="00EB32CE" w:rsidRDefault="008553AB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rPr>
                <w:rFonts w:ascii="Arial" w:hAnsi="Arial" w:cs="Arial"/>
              </w:rPr>
            </w:pPr>
            <w:r w:rsidRPr="0035514E">
              <w:rPr>
                <w:rFonts w:ascii="Arial" w:hAnsi="Arial" w:cs="Arial"/>
              </w:rPr>
              <w:t xml:space="preserve">wysokość: </w:t>
            </w:r>
            <w:r>
              <w:rPr>
                <w:rFonts w:ascii="Arial" w:hAnsi="Arial" w:cs="Arial"/>
              </w:rPr>
              <w:t>55</w:t>
            </w:r>
            <w:r w:rsidRPr="0035514E">
              <w:rPr>
                <w:rFonts w:ascii="Arial" w:hAnsi="Arial" w:cs="Arial"/>
              </w:rPr>
              <w:t>cm (+/-5</w:t>
            </w:r>
            <w:r w:rsidR="00535558">
              <w:rPr>
                <w:rFonts w:ascii="Arial" w:hAnsi="Arial" w:cs="Arial"/>
              </w:rPr>
              <w:t xml:space="preserve"> </w:t>
            </w:r>
            <w:r w:rsidRPr="0035514E">
              <w:rPr>
                <w:rFonts w:ascii="Arial" w:hAnsi="Arial" w:cs="Arial"/>
              </w:rPr>
              <w:t>cm)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F80BF9" w14:textId="77777777" w:rsidR="008553AB" w:rsidRDefault="008553AB" w:rsidP="00104105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głębokość: …………….</w:t>
            </w:r>
          </w:p>
          <w:p w14:paraId="2EEFF419" w14:textId="77777777" w:rsidR="008553AB" w:rsidRDefault="008553AB" w:rsidP="00104105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szerokość: …………….</w:t>
            </w:r>
          </w:p>
          <w:p w14:paraId="4674361A" w14:textId="77777777" w:rsidR="008553AB" w:rsidRDefault="008553AB" w:rsidP="00104105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wysokość: …………….</w:t>
            </w:r>
          </w:p>
          <w:p w14:paraId="734C672C" w14:textId="77777777" w:rsidR="008553AB" w:rsidRPr="00B978F9" w:rsidRDefault="008553AB" w:rsidP="00104105">
            <w:pPr>
              <w:tabs>
                <w:tab w:val="left" w:pos="63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</w:tr>
      <w:tr w:rsidR="008553AB" w:rsidRPr="00EB32CE" w14:paraId="20F53781" w14:textId="77777777" w:rsidTr="00104105">
        <w:trPr>
          <w:trHeight w:val="202"/>
        </w:trPr>
        <w:tc>
          <w:tcPr>
            <w:tcW w:w="629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206E49E9" w14:textId="77777777" w:rsidR="008553AB" w:rsidRPr="00EB32CE" w:rsidRDefault="008553AB" w:rsidP="008553AB">
            <w:pPr>
              <w:numPr>
                <w:ilvl w:val="0"/>
                <w:numId w:val="17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42163088" w14:textId="77777777" w:rsidR="008553AB" w:rsidRDefault="008553AB" w:rsidP="00104105">
            <w:pPr>
              <w:pStyle w:val="Akapitzlist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Pojemność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50B6C8" w14:textId="77777777" w:rsidR="008553AB" w:rsidRPr="0035514E" w:rsidRDefault="0051658F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65</w:t>
            </w:r>
            <w:r w:rsidR="008553AB">
              <w:rPr>
                <w:rFonts w:ascii="Arial" w:hAnsi="Arial" w:cs="Arial"/>
              </w:rPr>
              <w:t xml:space="preserve"> litrów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810DA4" w14:textId="77777777" w:rsidR="008553AB" w:rsidRPr="00EB32CE" w:rsidRDefault="008553AB" w:rsidP="00104105">
            <w:pPr>
              <w:snapToGrid w:val="0"/>
              <w:spacing w:line="240" w:lineRule="auto"/>
              <w:ind w:firstLine="708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</w:t>
            </w:r>
          </w:p>
        </w:tc>
      </w:tr>
      <w:tr w:rsidR="008553AB" w:rsidRPr="00EB32CE" w14:paraId="0E825BE3" w14:textId="77777777" w:rsidTr="00167380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5F0B21" w14:textId="77777777" w:rsidR="008553AB" w:rsidRPr="00EB32CE" w:rsidRDefault="008553AB" w:rsidP="008553AB">
            <w:pPr>
              <w:numPr>
                <w:ilvl w:val="0"/>
                <w:numId w:val="17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3AE4D4" w14:textId="77777777" w:rsidR="008553AB" w:rsidRPr="00EB32CE" w:rsidRDefault="008553AB" w:rsidP="00104105">
            <w:pPr>
              <w:spacing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Sterowanie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696BF7" w14:textId="77777777" w:rsidR="008553AB" w:rsidRPr="00EB32CE" w:rsidRDefault="008553AB" w:rsidP="0010410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8C13AD">
              <w:rPr>
                <w:rFonts w:ascii="Arial" w:hAnsi="Arial" w:cs="Arial"/>
              </w:rPr>
              <w:t>elektroniczne - pokrętło, dotykowe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05F9921" w14:textId="77777777" w:rsidR="008553AB" w:rsidRPr="00EB32CE" w:rsidRDefault="008553AB" w:rsidP="00104105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8553AB" w:rsidRPr="00EB32CE" w14:paraId="04EBC931" w14:textId="77777777" w:rsidTr="00104105"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0BBF39" w14:textId="77777777" w:rsidR="008553AB" w:rsidRPr="00EB32CE" w:rsidRDefault="008553AB" w:rsidP="008553AB">
            <w:pPr>
              <w:numPr>
                <w:ilvl w:val="0"/>
                <w:numId w:val="17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B3CA8A" w14:textId="77777777" w:rsidR="008553AB" w:rsidRPr="00EB32CE" w:rsidRDefault="008553AB" w:rsidP="00104105">
            <w:pPr>
              <w:spacing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Wyświetlacz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6E125B" w14:textId="77777777" w:rsidR="008553AB" w:rsidRPr="00EB32CE" w:rsidRDefault="008553AB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B676F0">
              <w:rPr>
                <w:rFonts w:ascii="Arial" w:hAnsi="Arial" w:cs="Arial"/>
              </w:rPr>
              <w:t>elektroniczny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CC32193" w14:textId="77777777" w:rsidR="008553AB" w:rsidRPr="00EB32CE" w:rsidRDefault="008553AB" w:rsidP="00104105">
            <w:pPr>
              <w:snapToGrid w:val="0"/>
              <w:spacing w:line="240" w:lineRule="auto"/>
              <w:contextualSpacing/>
              <w:rPr>
                <w:rFonts w:ascii="Arial" w:hAnsi="Arial" w:cs="Arial"/>
              </w:rPr>
            </w:pPr>
          </w:p>
        </w:tc>
      </w:tr>
      <w:tr w:rsidR="008553AB" w:rsidRPr="00EB32CE" w14:paraId="76D2CBB1" w14:textId="77777777" w:rsidTr="00104105"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920689" w14:textId="77777777" w:rsidR="008553AB" w:rsidRPr="00EB32CE" w:rsidRDefault="008553AB" w:rsidP="008553AB">
            <w:pPr>
              <w:numPr>
                <w:ilvl w:val="0"/>
                <w:numId w:val="17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119647" w14:textId="77777777" w:rsidR="008553AB" w:rsidRPr="00EB32CE" w:rsidRDefault="008553AB" w:rsidP="00104105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B676F0">
              <w:rPr>
                <w:rFonts w:ascii="Arial" w:hAnsi="Arial" w:cs="Arial"/>
              </w:rPr>
              <w:t>Liczba poz</w:t>
            </w:r>
            <w:r>
              <w:rPr>
                <w:rFonts w:ascii="Arial" w:hAnsi="Arial" w:cs="Arial"/>
              </w:rPr>
              <w:t>iomów pieczenia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BEF9D6" w14:textId="77777777" w:rsidR="008553AB" w:rsidRPr="00EB32CE" w:rsidRDefault="008553AB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>
              <w:rPr>
                <w:rFonts w:ascii="Arial" w:eastAsia="Times New Roman" w:hAnsi="Arial" w:cs="Arial"/>
                <w:kern w:val="2"/>
                <w:lang w:eastAsia="pl-PL" w:bidi="hi-IN"/>
              </w:rPr>
              <w:t>min. 4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834AA0" w14:textId="77777777" w:rsidR="008553AB" w:rsidRPr="00EB32CE" w:rsidRDefault="008553AB" w:rsidP="00104105">
            <w:pPr>
              <w:snapToGrid w:val="0"/>
              <w:spacing w:line="240" w:lineRule="auto"/>
              <w:ind w:firstLine="708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</w:t>
            </w:r>
          </w:p>
        </w:tc>
      </w:tr>
      <w:tr w:rsidR="008553AB" w:rsidRPr="00EB32CE" w14:paraId="0EB6C131" w14:textId="77777777" w:rsidTr="0010410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DD30FA" w14:textId="77777777" w:rsidR="008553AB" w:rsidRPr="00EB32CE" w:rsidRDefault="008553AB" w:rsidP="008553AB">
            <w:pPr>
              <w:numPr>
                <w:ilvl w:val="0"/>
                <w:numId w:val="17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AC9B0C" w14:textId="77777777" w:rsidR="008553AB" w:rsidRPr="00EB32CE" w:rsidRDefault="008553AB" w:rsidP="00104105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B676F0">
              <w:rPr>
                <w:rFonts w:ascii="Arial" w:hAnsi="Arial" w:cs="Arial"/>
              </w:rPr>
              <w:t>Oświetlenie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C4E5FC" w14:textId="77777777" w:rsidR="008553AB" w:rsidRPr="00EB32CE" w:rsidRDefault="008553AB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>
              <w:rPr>
                <w:rFonts w:ascii="Arial" w:eastAsia="Times New Roman" w:hAnsi="Arial" w:cs="Arial"/>
                <w:kern w:val="2"/>
                <w:lang w:eastAsia="pl-PL" w:bidi="hi-IN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FB7F174" w14:textId="77777777" w:rsidR="008553AB" w:rsidRPr="00EB32CE" w:rsidRDefault="008553AB" w:rsidP="00104105">
            <w:pPr>
              <w:snapToGrid w:val="0"/>
              <w:spacing w:line="240" w:lineRule="auto"/>
              <w:contextualSpacing/>
              <w:rPr>
                <w:rFonts w:ascii="Arial" w:hAnsi="Arial" w:cs="Arial"/>
              </w:rPr>
            </w:pPr>
          </w:p>
        </w:tc>
      </w:tr>
      <w:tr w:rsidR="008553AB" w:rsidRPr="00EB32CE" w14:paraId="243B2B1C" w14:textId="77777777" w:rsidTr="0010410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1E244F" w14:textId="77777777" w:rsidR="008553AB" w:rsidRPr="00EB32CE" w:rsidRDefault="008553AB" w:rsidP="008553AB">
            <w:pPr>
              <w:numPr>
                <w:ilvl w:val="0"/>
                <w:numId w:val="17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63A451" w14:textId="77777777" w:rsidR="008553AB" w:rsidRPr="00B676F0" w:rsidRDefault="008553AB" w:rsidP="00104105">
            <w:pPr>
              <w:spacing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Funkcje pieczenia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A3AB6B" w14:textId="77777777" w:rsidR="008553AB" w:rsidRDefault="008553AB" w:rsidP="002002ED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>
              <w:rPr>
                <w:rFonts w:ascii="Arial" w:eastAsia="Times New Roman" w:hAnsi="Arial" w:cs="Arial"/>
                <w:kern w:val="2"/>
                <w:lang w:eastAsia="pl-PL" w:bidi="hi-IN"/>
              </w:rPr>
              <w:t xml:space="preserve">min. </w:t>
            </w:r>
            <w:r w:rsidR="002002ED">
              <w:rPr>
                <w:rFonts w:ascii="Arial" w:eastAsia="Times New Roman" w:hAnsi="Arial" w:cs="Arial"/>
                <w:kern w:val="2"/>
                <w:lang w:eastAsia="pl-PL" w:bidi="hi-IN"/>
              </w:rPr>
              <w:t>5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F3E23E" w14:textId="77777777" w:rsidR="008553AB" w:rsidRPr="00EB32CE" w:rsidRDefault="008553AB" w:rsidP="00104105">
            <w:pPr>
              <w:snapToGrid w:val="0"/>
              <w:spacing w:line="240" w:lineRule="auto"/>
              <w:ind w:firstLine="708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</w:t>
            </w:r>
          </w:p>
        </w:tc>
      </w:tr>
      <w:tr w:rsidR="008553AB" w:rsidRPr="00EB32CE" w14:paraId="34FEF540" w14:textId="77777777" w:rsidTr="0010410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F19433" w14:textId="77777777" w:rsidR="008553AB" w:rsidRPr="00EB32CE" w:rsidRDefault="008553AB" w:rsidP="008553AB">
            <w:pPr>
              <w:numPr>
                <w:ilvl w:val="0"/>
                <w:numId w:val="17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CF1B25" w14:textId="77777777" w:rsidR="008553AB" w:rsidRPr="00EB32CE" w:rsidRDefault="008553AB" w:rsidP="002002ED">
            <w:pPr>
              <w:spacing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Funkcja termoobieg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511585" w14:textId="77777777" w:rsidR="008553AB" w:rsidRPr="00EB32CE" w:rsidRDefault="008553AB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FB384EA" w14:textId="77777777" w:rsidR="008553AB" w:rsidRPr="00EB32CE" w:rsidRDefault="008553AB" w:rsidP="00104105">
            <w:pPr>
              <w:snapToGrid w:val="0"/>
              <w:spacing w:line="240" w:lineRule="auto"/>
              <w:contextualSpacing/>
              <w:rPr>
                <w:rFonts w:ascii="Arial" w:hAnsi="Arial" w:cs="Arial"/>
              </w:rPr>
            </w:pPr>
          </w:p>
        </w:tc>
      </w:tr>
      <w:tr w:rsidR="008553AB" w:rsidRPr="00EB32CE" w14:paraId="326C6437" w14:textId="77777777" w:rsidTr="0010410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1375D6" w14:textId="77777777" w:rsidR="008553AB" w:rsidRPr="00EB32CE" w:rsidRDefault="008553AB" w:rsidP="008553AB">
            <w:pPr>
              <w:numPr>
                <w:ilvl w:val="0"/>
                <w:numId w:val="17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9C678F" w14:textId="77777777" w:rsidR="008553AB" w:rsidRPr="00EB32CE" w:rsidRDefault="008553AB" w:rsidP="00104105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557BF4">
              <w:rPr>
                <w:rFonts w:ascii="Arial" w:hAnsi="Arial" w:cs="Arial"/>
              </w:rPr>
              <w:t xml:space="preserve">Wyposażenie </w:t>
            </w:r>
            <w:r>
              <w:rPr>
                <w:rFonts w:ascii="Arial" w:hAnsi="Arial" w:cs="Arial"/>
              </w:rPr>
              <w:t>piekarnika: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3DCA78" w14:textId="77777777" w:rsidR="008553AB" w:rsidRDefault="008553AB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557BF4">
              <w:rPr>
                <w:rFonts w:ascii="Arial" w:hAnsi="Arial" w:cs="Arial"/>
              </w:rPr>
              <w:t xml:space="preserve">1 półka siatkowa, </w:t>
            </w:r>
          </w:p>
          <w:p w14:paraId="4D8D1830" w14:textId="77777777" w:rsidR="008553AB" w:rsidRDefault="008553AB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557BF4">
              <w:rPr>
                <w:rFonts w:ascii="Arial" w:hAnsi="Arial" w:cs="Arial"/>
              </w:rPr>
              <w:t xml:space="preserve">2 półki blaszane, </w:t>
            </w:r>
          </w:p>
          <w:p w14:paraId="38E5C4ED" w14:textId="77777777" w:rsidR="008553AB" w:rsidRPr="00EB32CE" w:rsidRDefault="008553AB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>
              <w:rPr>
                <w:rFonts w:ascii="Arial" w:hAnsi="Arial" w:cs="Arial"/>
              </w:rPr>
              <w:t>przewód zasilający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1C0899E" w14:textId="77777777" w:rsidR="008553AB" w:rsidRPr="00EB32CE" w:rsidRDefault="008553AB" w:rsidP="00104105">
            <w:pPr>
              <w:snapToGrid w:val="0"/>
              <w:spacing w:line="240" w:lineRule="auto"/>
              <w:contextualSpacing/>
              <w:rPr>
                <w:rFonts w:ascii="Arial" w:hAnsi="Arial" w:cs="Arial"/>
              </w:rPr>
            </w:pPr>
          </w:p>
        </w:tc>
      </w:tr>
      <w:tr w:rsidR="008553AB" w:rsidRPr="00EB32CE" w14:paraId="65576FD5" w14:textId="77777777" w:rsidTr="0010410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4D6874" w14:textId="77777777" w:rsidR="008553AB" w:rsidRPr="00EB32CE" w:rsidRDefault="008553AB" w:rsidP="008553AB">
            <w:pPr>
              <w:numPr>
                <w:ilvl w:val="0"/>
                <w:numId w:val="17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ACCEC8" w14:textId="77777777" w:rsidR="008553AB" w:rsidRPr="00557BF4" w:rsidRDefault="008553AB" w:rsidP="00104105">
            <w:pPr>
              <w:spacing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Prowadnica teleskopowa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85A1AE" w14:textId="77777777" w:rsidR="008553AB" w:rsidRPr="00557BF4" w:rsidRDefault="008553AB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4986496" w14:textId="77777777" w:rsidR="008553AB" w:rsidRPr="00EB32CE" w:rsidRDefault="008553AB" w:rsidP="00104105">
            <w:pPr>
              <w:snapToGrid w:val="0"/>
              <w:spacing w:line="240" w:lineRule="auto"/>
              <w:contextualSpacing/>
              <w:rPr>
                <w:rFonts w:ascii="Arial" w:hAnsi="Arial" w:cs="Arial"/>
              </w:rPr>
            </w:pPr>
          </w:p>
        </w:tc>
      </w:tr>
      <w:tr w:rsidR="009409E6" w:rsidRPr="00EB32CE" w14:paraId="50B6283D" w14:textId="77777777" w:rsidTr="00C63A11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6A380F" w14:textId="77777777" w:rsidR="009409E6" w:rsidRPr="00EB32CE" w:rsidRDefault="009409E6" w:rsidP="009409E6">
            <w:pPr>
              <w:numPr>
                <w:ilvl w:val="0"/>
                <w:numId w:val="17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F5970E" w14:textId="77777777" w:rsidR="009409E6" w:rsidRDefault="009409E6" w:rsidP="009409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Kolorystyka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0B460" w14:textId="77777777" w:rsidR="009409E6" w:rsidRPr="00EB32CE" w:rsidRDefault="009409E6" w:rsidP="009409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odcienie czarnego, stali nierdzewnej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049ADF" w14:textId="77777777" w:rsidR="009409E6" w:rsidRPr="00FB0765" w:rsidRDefault="009409E6" w:rsidP="009409E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</w:t>
            </w:r>
          </w:p>
        </w:tc>
      </w:tr>
    </w:tbl>
    <w:p w14:paraId="77329415" w14:textId="77777777" w:rsidR="008553AB" w:rsidRDefault="008553AB" w:rsidP="008553AB">
      <w:pPr>
        <w:pStyle w:val="Akapitzlist"/>
        <w:suppressAutoHyphens w:val="0"/>
        <w:spacing w:after="7" w:line="259" w:lineRule="auto"/>
        <w:ind w:left="786"/>
        <w:contextualSpacing/>
        <w:rPr>
          <w:rFonts w:ascii="Arial" w:hAnsi="Arial" w:cs="Arial"/>
        </w:rPr>
      </w:pPr>
    </w:p>
    <w:p w14:paraId="6A67E75B" w14:textId="77777777" w:rsidR="00481F26" w:rsidRPr="00B501EB" w:rsidRDefault="00481F26" w:rsidP="00D25B8E">
      <w:pPr>
        <w:pStyle w:val="Akapitzlist"/>
        <w:numPr>
          <w:ilvl w:val="0"/>
          <w:numId w:val="1"/>
        </w:numPr>
        <w:suppressAutoHyphens w:val="0"/>
        <w:spacing w:after="7" w:line="259" w:lineRule="auto"/>
        <w:contextualSpacing/>
        <w:rPr>
          <w:rFonts w:ascii="Arial" w:hAnsi="Arial" w:cs="Arial"/>
          <w:b/>
        </w:rPr>
      </w:pPr>
      <w:r w:rsidRPr="00B501EB">
        <w:rPr>
          <w:rFonts w:ascii="Arial" w:hAnsi="Arial" w:cs="Arial"/>
          <w:b/>
        </w:rPr>
        <w:t>Zmywarka (</w:t>
      </w:r>
      <w:r w:rsidR="00B501EB" w:rsidRPr="00B501EB">
        <w:rPr>
          <w:rFonts w:ascii="Arial" w:hAnsi="Arial" w:cs="Arial"/>
          <w:b/>
        </w:rPr>
        <w:t>do zabudowy) – 1 szt.</w:t>
      </w:r>
    </w:p>
    <w:tbl>
      <w:tblPr>
        <w:tblW w:w="0" w:type="auto"/>
        <w:tblInd w:w="-176" w:type="dxa"/>
        <w:tblLayout w:type="fixed"/>
        <w:tblLook w:val="0000" w:firstRow="0" w:lastRow="0" w:firstColumn="0" w:lastColumn="0" w:noHBand="0" w:noVBand="0"/>
      </w:tblPr>
      <w:tblGrid>
        <w:gridCol w:w="710"/>
        <w:gridCol w:w="3543"/>
        <w:gridCol w:w="2694"/>
        <w:gridCol w:w="2835"/>
      </w:tblGrid>
      <w:tr w:rsidR="008553AB" w:rsidRPr="00EB32CE" w14:paraId="24648AF0" w14:textId="77777777" w:rsidTr="00104105">
        <w:trPr>
          <w:trHeight w:val="156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238678" w14:textId="77777777" w:rsidR="008553AB" w:rsidRPr="00EB32CE" w:rsidRDefault="008553AB" w:rsidP="001041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EA7F77" w14:textId="77777777" w:rsidR="008553AB" w:rsidRPr="00EB32CE" w:rsidRDefault="008553AB" w:rsidP="001041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Wyszczególnienie parametrów</w:t>
            </w:r>
          </w:p>
          <w:p w14:paraId="3F28B1DA" w14:textId="77777777" w:rsidR="008553AB" w:rsidRPr="00EB32CE" w:rsidRDefault="008553AB" w:rsidP="00104105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173BC5D3" w14:textId="77777777" w:rsidR="008553AB" w:rsidRPr="00EB32CE" w:rsidRDefault="008553AB" w:rsidP="00104105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6B20F57C" w14:textId="77777777" w:rsidR="008553AB" w:rsidRPr="00EB32CE" w:rsidRDefault="008553AB" w:rsidP="00104105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767AF9" w14:textId="77777777" w:rsidR="008553AB" w:rsidRPr="00EB32CE" w:rsidRDefault="008553AB" w:rsidP="001041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589612" w14:textId="77777777" w:rsidR="008553AB" w:rsidRPr="00EB32CE" w:rsidRDefault="008553AB" w:rsidP="001041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Parametry oferowane przez Wykonawcę</w:t>
            </w:r>
          </w:p>
          <w:p w14:paraId="078214CC" w14:textId="77777777" w:rsidR="008553AB" w:rsidRPr="00EB32CE" w:rsidRDefault="008553AB" w:rsidP="001041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(wypełnia Wykonawca wpisując w pustych polach rzeczywiste parametry)</w:t>
            </w:r>
          </w:p>
        </w:tc>
      </w:tr>
      <w:tr w:rsidR="008553AB" w:rsidRPr="00EB32CE" w14:paraId="705EAE74" w14:textId="77777777" w:rsidTr="00104105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032CED6" w14:textId="77777777" w:rsidR="008553AB" w:rsidRPr="00EB32CE" w:rsidRDefault="008553AB" w:rsidP="008553AB">
            <w:pPr>
              <w:numPr>
                <w:ilvl w:val="0"/>
                <w:numId w:val="1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35C3AD" w14:textId="77777777" w:rsidR="008553AB" w:rsidRPr="00EB32CE" w:rsidRDefault="008553AB" w:rsidP="00104105">
            <w:pPr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</w:rPr>
              <w:t>Rysunek poglądowy:</w:t>
            </w:r>
          </w:p>
          <w:p w14:paraId="41A0BF2E" w14:textId="77777777" w:rsidR="008553AB" w:rsidRPr="00EB32CE" w:rsidRDefault="00057966" w:rsidP="00104105">
            <w:pPr>
              <w:rPr>
                <w:rFonts w:ascii="Arial" w:hAnsi="Arial" w:cs="Arial"/>
              </w:rPr>
            </w:pPr>
            <w:r w:rsidRPr="00B769D1">
              <w:rPr>
                <w:rFonts w:ascii="Arial" w:hAnsi="Arial" w:cs="Arial"/>
                <w:noProof/>
                <w:lang w:eastAsia="pl-PL"/>
              </w:rPr>
              <w:lastRenderedPageBreak/>
              <w:drawing>
                <wp:inline distT="0" distB="0" distL="0" distR="0" wp14:anchorId="2DF96544" wp14:editId="66B0F2FE">
                  <wp:extent cx="1762125" cy="1562100"/>
                  <wp:effectExtent l="0" t="0" r="9525" b="0"/>
                  <wp:docPr id="7" name="Obraz 7" descr="Zmywarka Samsung DW60R7070BB - Opinie, Ce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mywarka Samsung DW60R7070BB - Opinie, Ce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14:paraId="4ED320F3" w14:textId="77777777" w:rsidR="008553AB" w:rsidRPr="00EB32CE" w:rsidRDefault="008553AB" w:rsidP="0010410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4A3F0EF" w14:textId="77777777" w:rsidR="008553AB" w:rsidRPr="00EB32CE" w:rsidRDefault="008553AB" w:rsidP="00104105">
            <w:pPr>
              <w:snapToGrid w:val="0"/>
              <w:rPr>
                <w:rFonts w:ascii="Arial" w:hAnsi="Arial" w:cs="Arial"/>
              </w:rPr>
            </w:pPr>
          </w:p>
        </w:tc>
      </w:tr>
      <w:tr w:rsidR="008553AB" w:rsidRPr="00EB32CE" w14:paraId="69E5737A" w14:textId="77777777" w:rsidTr="00104105">
        <w:tc>
          <w:tcPr>
            <w:tcW w:w="710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7B5789BB" w14:textId="77777777" w:rsidR="008553AB" w:rsidRPr="00EB32CE" w:rsidRDefault="008553AB" w:rsidP="008553AB">
            <w:pPr>
              <w:numPr>
                <w:ilvl w:val="0"/>
                <w:numId w:val="18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4BB2DB" w14:textId="77777777" w:rsidR="008553AB" w:rsidRPr="00EB32CE" w:rsidRDefault="008553AB" w:rsidP="001041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Rodzaj: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19795D" w14:textId="77777777" w:rsidR="008553AB" w:rsidRPr="00EB32CE" w:rsidRDefault="008553AB" w:rsidP="00104105">
            <w:pPr>
              <w:snapToGrid w:val="0"/>
              <w:jc w:val="center"/>
              <w:rPr>
                <w:rFonts w:ascii="Arial" w:hAnsi="Arial" w:cs="Arial"/>
              </w:rPr>
            </w:pPr>
            <w:r w:rsidRPr="000A677C">
              <w:rPr>
                <w:rFonts w:ascii="Arial" w:hAnsi="Arial" w:cs="Arial"/>
              </w:rPr>
              <w:t>zabudowana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B51BDA6" w14:textId="77777777" w:rsidR="008553AB" w:rsidRPr="00EB32CE" w:rsidRDefault="008553AB" w:rsidP="00104105">
            <w:pPr>
              <w:snapToGrid w:val="0"/>
              <w:rPr>
                <w:rFonts w:ascii="Arial" w:hAnsi="Arial" w:cs="Arial"/>
              </w:rPr>
            </w:pPr>
          </w:p>
        </w:tc>
      </w:tr>
      <w:tr w:rsidR="008553AB" w:rsidRPr="00B978F9" w14:paraId="671F3585" w14:textId="77777777" w:rsidTr="00104105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8BF7EC" w14:textId="77777777" w:rsidR="008553AB" w:rsidRPr="00EB32CE" w:rsidRDefault="008553AB" w:rsidP="008553AB">
            <w:pPr>
              <w:numPr>
                <w:ilvl w:val="0"/>
                <w:numId w:val="18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B2E216" w14:textId="77777777" w:rsidR="008553AB" w:rsidRDefault="008553AB" w:rsidP="00104105">
            <w:pPr>
              <w:spacing w:line="240" w:lineRule="auto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</w:rPr>
              <w:t>Wymiary</w:t>
            </w:r>
            <w:r>
              <w:rPr>
                <w:rFonts w:ascii="Arial" w:hAnsi="Arial" w:cs="Arial"/>
              </w:rPr>
              <w:t>:</w:t>
            </w:r>
          </w:p>
          <w:p w14:paraId="5F985F86" w14:textId="77777777" w:rsidR="008553AB" w:rsidRPr="00EB32CE" w:rsidRDefault="008553AB" w:rsidP="00104105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95897E" w14:textId="77777777" w:rsidR="008553AB" w:rsidRPr="00F75C30" w:rsidRDefault="008553AB" w:rsidP="00104105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głębokość: </w:t>
            </w:r>
            <w:r w:rsidRPr="003B74C4">
              <w:rPr>
                <w:rFonts w:ascii="Arial" w:hAnsi="Arial" w:cs="Arial"/>
              </w:rPr>
              <w:t>55</w:t>
            </w:r>
            <w:r>
              <w:rPr>
                <w:rFonts w:ascii="Arial" w:hAnsi="Arial" w:cs="Arial"/>
              </w:rPr>
              <w:t xml:space="preserve"> cm (+/</w:t>
            </w:r>
            <w:r>
              <w:rPr>
                <w:rFonts w:ascii="Arial" w:hAnsi="Arial" w:cs="Arial"/>
              </w:rPr>
              <w:noBreakHyphen/>
              <w:t xml:space="preserve"> 5</w:t>
            </w:r>
            <w:r w:rsidR="0053555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cm)</w:t>
            </w:r>
          </w:p>
          <w:p w14:paraId="4AC8A39B" w14:textId="77777777" w:rsidR="008553AB" w:rsidRPr="00F75C30" w:rsidRDefault="008553AB" w:rsidP="00104105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szerokość: 55 cm (+/- 5</w:t>
            </w:r>
            <w:r w:rsidR="0053555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cm)</w:t>
            </w:r>
          </w:p>
          <w:p w14:paraId="0E393C77" w14:textId="77777777" w:rsidR="008553AB" w:rsidRPr="00EB32CE" w:rsidRDefault="008553AB" w:rsidP="001041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Pr="00F75C30">
              <w:rPr>
                <w:rFonts w:ascii="Arial" w:hAnsi="Arial" w:cs="Arial"/>
              </w:rPr>
              <w:t>ysokość</w:t>
            </w:r>
            <w:r>
              <w:rPr>
                <w:rFonts w:ascii="Arial" w:hAnsi="Arial" w:cs="Arial"/>
              </w:rPr>
              <w:t>:</w:t>
            </w:r>
            <w:r w:rsidRPr="00F75C3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80 cm (+/-5</w:t>
            </w:r>
            <w:r w:rsidR="0053555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cm)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15BD3" w14:textId="77777777" w:rsidR="008553AB" w:rsidRDefault="008553AB" w:rsidP="00104105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głębokość: …………….</w:t>
            </w:r>
          </w:p>
          <w:p w14:paraId="2EBC8924" w14:textId="77777777" w:rsidR="008553AB" w:rsidRDefault="008553AB" w:rsidP="00104105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szerokość: …………….</w:t>
            </w:r>
          </w:p>
          <w:p w14:paraId="11E5FB9A" w14:textId="77777777" w:rsidR="008553AB" w:rsidRDefault="008553AB" w:rsidP="00104105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wysokość: …………….</w:t>
            </w:r>
          </w:p>
          <w:p w14:paraId="3EF20E66" w14:textId="77777777" w:rsidR="008553AB" w:rsidRPr="00B978F9" w:rsidRDefault="008553AB" w:rsidP="00104105">
            <w:pPr>
              <w:tabs>
                <w:tab w:val="left" w:pos="63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</w:tr>
      <w:tr w:rsidR="008553AB" w:rsidRPr="00EB32CE" w14:paraId="59B80A38" w14:textId="77777777" w:rsidTr="00104105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5520AF" w14:textId="77777777" w:rsidR="008553AB" w:rsidRPr="00EB32CE" w:rsidRDefault="008553AB" w:rsidP="008553AB">
            <w:pPr>
              <w:numPr>
                <w:ilvl w:val="0"/>
                <w:numId w:val="18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D3AC98" w14:textId="77777777" w:rsidR="008553AB" w:rsidRPr="00EB32CE" w:rsidRDefault="008553AB" w:rsidP="00104105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Zintegrowany panel sterujący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9126F3" w14:textId="77777777" w:rsidR="008553AB" w:rsidRPr="00EB32CE" w:rsidRDefault="008553AB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>
              <w:rPr>
                <w:rFonts w:ascii="Arial" w:eastAsia="Times New Roman" w:hAnsi="Arial" w:cs="Arial"/>
                <w:kern w:val="2"/>
                <w:lang w:eastAsia="pl-PL" w:bidi="hi-IN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D90090D" w14:textId="77777777" w:rsidR="008553AB" w:rsidRPr="00EB32CE" w:rsidRDefault="008553AB" w:rsidP="00104105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both"/>
              <w:rPr>
                <w:rFonts w:ascii="Arial" w:eastAsia="SimSun" w:hAnsi="Arial" w:cs="Arial"/>
                <w:kern w:val="2"/>
                <w:lang w:bidi="hi-IN"/>
              </w:rPr>
            </w:pPr>
          </w:p>
        </w:tc>
      </w:tr>
      <w:tr w:rsidR="008553AB" w:rsidRPr="00EB32CE" w14:paraId="62645A7C" w14:textId="77777777" w:rsidTr="00104105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6CDFAA" w14:textId="77777777" w:rsidR="008553AB" w:rsidRPr="00EB32CE" w:rsidRDefault="008553AB" w:rsidP="008553AB">
            <w:pPr>
              <w:numPr>
                <w:ilvl w:val="0"/>
                <w:numId w:val="18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CD1DA6" w14:textId="77777777" w:rsidR="008553AB" w:rsidRDefault="008553AB" w:rsidP="00104105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Wyświetlacz LED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F75F8A" w14:textId="77777777" w:rsidR="008553AB" w:rsidRDefault="008553AB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>
              <w:rPr>
                <w:rFonts w:ascii="Arial" w:eastAsia="Times New Roman" w:hAnsi="Arial" w:cs="Arial"/>
                <w:kern w:val="2"/>
                <w:lang w:eastAsia="pl-PL" w:bidi="hi-IN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F192319" w14:textId="77777777" w:rsidR="008553AB" w:rsidRPr="00EB32CE" w:rsidRDefault="008553AB" w:rsidP="00104105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both"/>
              <w:rPr>
                <w:rFonts w:ascii="Arial" w:eastAsia="SimSun" w:hAnsi="Arial" w:cs="Arial"/>
                <w:kern w:val="2"/>
                <w:lang w:bidi="hi-IN"/>
              </w:rPr>
            </w:pPr>
          </w:p>
        </w:tc>
      </w:tr>
      <w:tr w:rsidR="008553AB" w:rsidRPr="00D9320F" w14:paraId="3DA61C4C" w14:textId="77777777" w:rsidTr="005B702D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F0302C" w14:textId="77777777" w:rsidR="008553AB" w:rsidRPr="00EB32CE" w:rsidRDefault="008553AB" w:rsidP="008553AB">
            <w:pPr>
              <w:numPr>
                <w:ilvl w:val="0"/>
                <w:numId w:val="18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74DBC2" w14:textId="77777777" w:rsidR="008553AB" w:rsidRPr="00EB32CE" w:rsidRDefault="008553AB" w:rsidP="00104105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>
              <w:rPr>
                <w:rFonts w:ascii="Arial" w:eastAsia="Times New Roman" w:hAnsi="Arial" w:cs="Arial"/>
                <w:kern w:val="2"/>
                <w:lang w:eastAsia="pl-PL" w:bidi="hi-IN"/>
              </w:rPr>
              <w:t xml:space="preserve">Półki na filiżanki, </w:t>
            </w:r>
            <w:r w:rsidRPr="001A6B59">
              <w:rPr>
                <w:rFonts w:ascii="Arial" w:eastAsia="Times New Roman" w:hAnsi="Arial" w:cs="Arial"/>
                <w:kern w:val="2"/>
                <w:lang w:eastAsia="pl-PL" w:bidi="hi-IN"/>
              </w:rPr>
              <w:t>składane kolce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11F57CC" w14:textId="77777777" w:rsidR="008553AB" w:rsidRPr="001A6B59" w:rsidRDefault="008553AB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1A6B59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A782167" w14:textId="77777777" w:rsidR="008553AB" w:rsidRPr="00D9320F" w:rsidRDefault="008553AB" w:rsidP="00104105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both"/>
              <w:rPr>
                <w:rFonts w:ascii="Arial" w:eastAsia="SimSun" w:hAnsi="Arial" w:cs="Arial"/>
                <w:kern w:val="2"/>
                <w:lang w:bidi="hi-IN"/>
              </w:rPr>
            </w:pPr>
          </w:p>
        </w:tc>
      </w:tr>
      <w:tr w:rsidR="008553AB" w:rsidRPr="00EB32CE" w14:paraId="2F0D1C80" w14:textId="77777777" w:rsidTr="005B702D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986C13" w14:textId="77777777" w:rsidR="008553AB" w:rsidRPr="00EB32CE" w:rsidRDefault="008553AB" w:rsidP="008553AB">
            <w:pPr>
              <w:numPr>
                <w:ilvl w:val="0"/>
                <w:numId w:val="18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A76CDEB" w14:textId="77777777" w:rsidR="008553AB" w:rsidRPr="00EB32CE" w:rsidRDefault="008553AB" w:rsidP="00104105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Zużycie wody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C6B957" w14:textId="77777777" w:rsidR="008553AB" w:rsidRPr="00EB32CE" w:rsidRDefault="008553AB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max. 12 l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4C119F1" w14:textId="77777777" w:rsidR="008553AB" w:rsidRPr="00EB32CE" w:rsidRDefault="008553AB" w:rsidP="00104105">
            <w:pPr>
              <w:widowControl w:val="0"/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>
              <w:rPr>
                <w:rFonts w:ascii="Arial" w:eastAsia="Times New Roman" w:hAnsi="Arial" w:cs="Arial"/>
                <w:kern w:val="2"/>
                <w:lang w:eastAsia="pl-PL" w:bidi="hi-IN"/>
              </w:rPr>
              <w:t>………………..</w:t>
            </w:r>
          </w:p>
        </w:tc>
      </w:tr>
      <w:tr w:rsidR="008553AB" w:rsidRPr="00EB32CE" w14:paraId="2CA5BD35" w14:textId="77777777" w:rsidTr="005B702D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0B2E59" w14:textId="77777777" w:rsidR="008553AB" w:rsidRPr="00EB32CE" w:rsidRDefault="008553AB" w:rsidP="008553AB">
            <w:pPr>
              <w:numPr>
                <w:ilvl w:val="0"/>
                <w:numId w:val="18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8FDC9A0" w14:textId="77777777" w:rsidR="008553AB" w:rsidRDefault="008553AB" w:rsidP="00104105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Poziom hałasu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CC8ED" w14:textId="77777777" w:rsidR="008553AB" w:rsidRDefault="008553AB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max. 45 dB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252915" w14:textId="77777777" w:rsidR="008553AB" w:rsidRPr="00EB32CE" w:rsidRDefault="008553AB" w:rsidP="00104105">
            <w:pPr>
              <w:widowControl w:val="0"/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>
              <w:rPr>
                <w:rFonts w:ascii="Arial" w:eastAsia="Times New Roman" w:hAnsi="Arial" w:cs="Arial"/>
                <w:kern w:val="2"/>
                <w:lang w:eastAsia="pl-PL" w:bidi="hi-IN"/>
              </w:rPr>
              <w:t>……………….</w:t>
            </w:r>
          </w:p>
        </w:tc>
      </w:tr>
      <w:tr w:rsidR="008553AB" w:rsidRPr="00EB32CE" w14:paraId="7E7D15D0" w14:textId="77777777" w:rsidTr="00723167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586508" w14:textId="77777777" w:rsidR="008553AB" w:rsidRPr="00EB32CE" w:rsidRDefault="008553AB" w:rsidP="008553AB">
            <w:pPr>
              <w:numPr>
                <w:ilvl w:val="0"/>
                <w:numId w:val="18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328D6C5" w14:textId="77777777" w:rsidR="008553AB" w:rsidRDefault="008553AB" w:rsidP="00104105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 programów mycia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C42EF1" w14:textId="77777777" w:rsidR="008553AB" w:rsidRDefault="008553AB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5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1499245" w14:textId="77777777" w:rsidR="008553AB" w:rsidRPr="00EB32CE" w:rsidRDefault="008553AB" w:rsidP="00104105">
            <w:pPr>
              <w:widowControl w:val="0"/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>
              <w:rPr>
                <w:rFonts w:ascii="Arial" w:eastAsia="Times New Roman" w:hAnsi="Arial" w:cs="Arial"/>
                <w:kern w:val="2"/>
                <w:lang w:eastAsia="pl-PL" w:bidi="hi-IN"/>
              </w:rPr>
              <w:t>……………….</w:t>
            </w:r>
          </w:p>
        </w:tc>
      </w:tr>
      <w:tr w:rsidR="008553AB" w:rsidRPr="00D9320F" w14:paraId="29159C18" w14:textId="77777777" w:rsidTr="00723167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AD379" w14:textId="77777777" w:rsidR="008553AB" w:rsidRPr="00EB32CE" w:rsidRDefault="008553AB" w:rsidP="008553AB">
            <w:pPr>
              <w:numPr>
                <w:ilvl w:val="0"/>
                <w:numId w:val="18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D4F7A55" w14:textId="77777777" w:rsidR="008553AB" w:rsidRDefault="008553AB" w:rsidP="00104105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Dno ze stali nierdzewnej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5039E" w14:textId="77777777" w:rsidR="008553AB" w:rsidRDefault="008553AB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A389E17" w14:textId="77777777" w:rsidR="008553AB" w:rsidRPr="00D9320F" w:rsidRDefault="008553AB" w:rsidP="00104105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both"/>
              <w:rPr>
                <w:rFonts w:ascii="Arial" w:eastAsia="SimSun" w:hAnsi="Arial" w:cs="Arial"/>
                <w:kern w:val="2"/>
                <w:lang w:bidi="hi-IN"/>
              </w:rPr>
            </w:pPr>
          </w:p>
        </w:tc>
      </w:tr>
    </w:tbl>
    <w:p w14:paraId="3D11FFFD" w14:textId="77777777" w:rsidR="008553AB" w:rsidRPr="005B6528" w:rsidRDefault="008553AB" w:rsidP="008553AB">
      <w:pPr>
        <w:pStyle w:val="Akapitzlist"/>
        <w:suppressAutoHyphens w:val="0"/>
        <w:spacing w:after="7" w:line="259" w:lineRule="auto"/>
        <w:ind w:left="786"/>
        <w:contextualSpacing/>
        <w:rPr>
          <w:rFonts w:ascii="Arial" w:hAnsi="Arial" w:cs="Arial"/>
        </w:rPr>
      </w:pPr>
    </w:p>
    <w:p w14:paraId="76965A62" w14:textId="2C65ECAB" w:rsidR="00481F26" w:rsidRDefault="00481F26" w:rsidP="00D25B8E">
      <w:pPr>
        <w:pStyle w:val="Akapitzlist"/>
        <w:numPr>
          <w:ilvl w:val="0"/>
          <w:numId w:val="1"/>
        </w:numPr>
        <w:suppressAutoHyphens w:val="0"/>
        <w:spacing w:after="7" w:line="259" w:lineRule="auto"/>
        <w:contextualSpacing/>
        <w:rPr>
          <w:rFonts w:ascii="Arial" w:hAnsi="Arial" w:cs="Arial"/>
          <w:b/>
        </w:rPr>
      </w:pPr>
      <w:r w:rsidRPr="005B6740">
        <w:rPr>
          <w:rFonts w:ascii="Arial" w:hAnsi="Arial" w:cs="Arial"/>
          <w:b/>
        </w:rPr>
        <w:t xml:space="preserve">Zlewozmywak </w:t>
      </w:r>
      <w:r w:rsidR="00B501EB" w:rsidRPr="005B6740">
        <w:rPr>
          <w:rFonts w:ascii="Arial" w:hAnsi="Arial" w:cs="Arial"/>
          <w:b/>
        </w:rPr>
        <w:t>(do zabudowy)</w:t>
      </w:r>
      <w:r w:rsidR="002002ED">
        <w:rPr>
          <w:rFonts w:ascii="Arial" w:hAnsi="Arial" w:cs="Arial"/>
          <w:b/>
        </w:rPr>
        <w:t xml:space="preserve"> z baterią</w:t>
      </w:r>
      <w:r w:rsidR="00B501EB" w:rsidRPr="005B6740">
        <w:rPr>
          <w:rFonts w:ascii="Arial" w:hAnsi="Arial" w:cs="Arial"/>
          <w:b/>
        </w:rPr>
        <w:t xml:space="preserve"> – 1 szt.</w:t>
      </w:r>
    </w:p>
    <w:tbl>
      <w:tblPr>
        <w:tblW w:w="0" w:type="auto"/>
        <w:tblInd w:w="-176" w:type="dxa"/>
        <w:tblLayout w:type="fixed"/>
        <w:tblLook w:val="0000" w:firstRow="0" w:lastRow="0" w:firstColumn="0" w:lastColumn="0" w:noHBand="0" w:noVBand="0"/>
      </w:tblPr>
      <w:tblGrid>
        <w:gridCol w:w="710"/>
        <w:gridCol w:w="3543"/>
        <w:gridCol w:w="2722"/>
        <w:gridCol w:w="2807"/>
      </w:tblGrid>
      <w:tr w:rsidR="00DC763E" w:rsidRPr="00EB32CE" w14:paraId="10563F8A" w14:textId="77777777" w:rsidTr="002002ED">
        <w:trPr>
          <w:trHeight w:val="156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165AC4" w14:textId="77777777" w:rsidR="00DC763E" w:rsidRPr="00EB32CE" w:rsidRDefault="00DC763E" w:rsidP="004B7D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A4B9BD" w14:textId="77777777" w:rsidR="00DC763E" w:rsidRPr="00EB32CE" w:rsidRDefault="00DC763E" w:rsidP="004B7D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Wyszczególnienie parametrów</w:t>
            </w:r>
          </w:p>
          <w:p w14:paraId="37766BC4" w14:textId="77777777" w:rsidR="00DC763E" w:rsidRPr="00EB32CE" w:rsidRDefault="00DC763E" w:rsidP="004B7DA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551116EB" w14:textId="77777777" w:rsidR="00DC763E" w:rsidRPr="00EB32CE" w:rsidRDefault="00DC763E" w:rsidP="004B7DA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0BA9119D" w14:textId="77777777" w:rsidR="00DC763E" w:rsidRPr="00EB32CE" w:rsidRDefault="00DC763E" w:rsidP="004B7DA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155826" w14:textId="77777777" w:rsidR="00DC763E" w:rsidRPr="00EB32CE" w:rsidRDefault="00DC763E" w:rsidP="004B7D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E398C5" w14:textId="77777777" w:rsidR="00DC763E" w:rsidRPr="00EB32CE" w:rsidRDefault="00DC763E" w:rsidP="004B7D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Parametry oferowane przez Wykonawcę</w:t>
            </w:r>
          </w:p>
          <w:p w14:paraId="1F68BE38" w14:textId="77777777" w:rsidR="00DC763E" w:rsidRPr="00EB32CE" w:rsidRDefault="00DC763E" w:rsidP="004B7D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(wypełnia Wykonawca wpisując w pustych polach rzeczywiste parametry)</w:t>
            </w:r>
          </w:p>
        </w:tc>
      </w:tr>
      <w:tr w:rsidR="00DC763E" w:rsidRPr="00EB32CE" w14:paraId="49972B0A" w14:textId="77777777" w:rsidTr="002002ED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7D058C3" w14:textId="77777777" w:rsidR="00DC763E" w:rsidRPr="00EB32CE" w:rsidRDefault="00DC763E" w:rsidP="00DC763E">
            <w:pPr>
              <w:numPr>
                <w:ilvl w:val="0"/>
                <w:numId w:val="20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EA238D" w14:textId="77777777" w:rsidR="00DC763E" w:rsidRPr="00EB32CE" w:rsidRDefault="00DC763E" w:rsidP="004B7DAC">
            <w:pPr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</w:rPr>
              <w:t>Rysunek poglądowy:</w:t>
            </w:r>
          </w:p>
          <w:p w14:paraId="2762DBF3" w14:textId="77777777" w:rsidR="00DC763E" w:rsidRPr="00EB32CE" w:rsidRDefault="00426031" w:rsidP="004B7DAC">
            <w:pPr>
              <w:rPr>
                <w:rFonts w:ascii="Arial" w:hAnsi="Arial" w:cs="Arial"/>
              </w:rPr>
            </w:pPr>
            <w:r>
              <w:object w:dxaOrig="8685" w:dyaOrig="6975" w14:anchorId="6FBCC7EB">
                <v:shape id="_x0000_i1028" type="#_x0000_t75" style="width:105.75pt;height:84.75pt" o:ole="">
                  <v:imagedata r:id="rId19" o:title=""/>
                </v:shape>
                <o:OLEObject Type="Embed" ProgID="PBrush" ShapeID="_x0000_i1028" DrawAspect="Content" ObjectID="_1796535493" r:id="rId20"/>
              </w:objec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14:paraId="169CB958" w14:textId="77777777" w:rsidR="00DC763E" w:rsidRPr="00EB32CE" w:rsidRDefault="00DC763E" w:rsidP="004B7DAC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57F2410" w14:textId="77777777" w:rsidR="00DC763E" w:rsidRPr="00EB32CE" w:rsidRDefault="00DC763E" w:rsidP="004B7DAC">
            <w:pPr>
              <w:snapToGrid w:val="0"/>
              <w:rPr>
                <w:rFonts w:ascii="Arial" w:hAnsi="Arial" w:cs="Arial"/>
              </w:rPr>
            </w:pPr>
          </w:p>
        </w:tc>
      </w:tr>
      <w:tr w:rsidR="00DC763E" w:rsidRPr="00EB32CE" w14:paraId="19E36352" w14:textId="77777777" w:rsidTr="002002ED">
        <w:tc>
          <w:tcPr>
            <w:tcW w:w="710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475B056F" w14:textId="77777777" w:rsidR="00DC763E" w:rsidRPr="00EB32CE" w:rsidRDefault="00DC763E" w:rsidP="00DC763E">
            <w:pPr>
              <w:numPr>
                <w:ilvl w:val="0"/>
                <w:numId w:val="20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EC5542" w14:textId="77777777" w:rsidR="00DC763E" w:rsidRPr="00EB32CE" w:rsidRDefault="002002ED" w:rsidP="004B7D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Rodzaj zlwozmywaka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8F87F6" w14:textId="77777777" w:rsidR="00DC763E" w:rsidRPr="00EB32CE" w:rsidRDefault="00DC763E" w:rsidP="004B7DAC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dwukomorowy </w:t>
            </w:r>
            <w:r w:rsidR="002002ED">
              <w:rPr>
                <w:rFonts w:ascii="Arial" w:hAnsi="Arial" w:cs="Arial"/>
              </w:rPr>
              <w:t>wpuszczany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F5FD10A" w14:textId="77777777" w:rsidR="00DC763E" w:rsidRPr="00EB32CE" w:rsidRDefault="00DC763E" w:rsidP="004B7DAC">
            <w:pPr>
              <w:snapToGrid w:val="0"/>
              <w:rPr>
                <w:rFonts w:ascii="Arial" w:hAnsi="Arial" w:cs="Arial"/>
              </w:rPr>
            </w:pPr>
          </w:p>
        </w:tc>
      </w:tr>
      <w:tr w:rsidR="00DC763E" w:rsidRPr="00B978F9" w14:paraId="49CD4931" w14:textId="77777777" w:rsidTr="002002ED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660FD7" w14:textId="77777777" w:rsidR="00DC763E" w:rsidRPr="00EB32CE" w:rsidRDefault="00DC763E" w:rsidP="00DC763E">
            <w:pPr>
              <w:numPr>
                <w:ilvl w:val="0"/>
                <w:numId w:val="20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7A76C9" w14:textId="77777777" w:rsidR="00DC763E" w:rsidRDefault="00DC763E" w:rsidP="004B7DAC">
            <w:pPr>
              <w:spacing w:line="240" w:lineRule="auto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</w:rPr>
              <w:t>Wymiary</w:t>
            </w:r>
            <w:r>
              <w:rPr>
                <w:rFonts w:ascii="Arial" w:hAnsi="Arial" w:cs="Arial"/>
              </w:rPr>
              <w:t>:</w:t>
            </w:r>
          </w:p>
          <w:p w14:paraId="1E2BC208" w14:textId="77777777" w:rsidR="00DC763E" w:rsidRPr="00EB32CE" w:rsidRDefault="00DC763E" w:rsidP="004B7DAC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27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BF6B8D" w14:textId="77777777" w:rsidR="00DC763E" w:rsidRPr="00F75C30" w:rsidRDefault="00DC763E" w:rsidP="004B7DAC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szerokość całkowita: 45 cm (+/</w:t>
            </w:r>
            <w:r>
              <w:rPr>
                <w:rFonts w:ascii="Arial" w:hAnsi="Arial" w:cs="Arial"/>
              </w:rPr>
              <w:noBreakHyphen/>
              <w:t xml:space="preserve"> 5cm)</w:t>
            </w:r>
          </w:p>
          <w:p w14:paraId="3D8DAE01" w14:textId="77777777" w:rsidR="00DC763E" w:rsidRPr="00F75C30" w:rsidRDefault="00DC763E" w:rsidP="004B7DAC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długość całkowita: 80 cm (+/- 5cm)</w:t>
            </w:r>
          </w:p>
          <w:p w14:paraId="7F593586" w14:textId="77777777" w:rsidR="00DC763E" w:rsidRPr="00EB32CE" w:rsidRDefault="00DC763E" w:rsidP="00DC76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głębokość komory:</w:t>
            </w:r>
            <w:r w:rsidRPr="00F75C3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15 cm (+/-5cm)</w:t>
            </w:r>
          </w:p>
        </w:tc>
        <w:tc>
          <w:tcPr>
            <w:tcW w:w="28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675BBB" w14:textId="77777777" w:rsidR="00DC763E" w:rsidRDefault="00DC763E" w:rsidP="004B7DAC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szerokość: …………….</w:t>
            </w:r>
          </w:p>
          <w:p w14:paraId="4436C6C3" w14:textId="77777777" w:rsidR="00DC763E" w:rsidRDefault="00300F02" w:rsidP="004B7DAC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długość</w:t>
            </w:r>
            <w:r w:rsidR="00DC763E">
              <w:rPr>
                <w:rFonts w:ascii="Arial" w:hAnsi="Arial" w:cs="Arial"/>
              </w:rPr>
              <w:t>: ……………</w:t>
            </w:r>
            <w:r>
              <w:rPr>
                <w:rFonts w:ascii="Arial" w:hAnsi="Arial" w:cs="Arial"/>
              </w:rPr>
              <w:t>….</w:t>
            </w:r>
          </w:p>
          <w:p w14:paraId="0473F8AA" w14:textId="77777777" w:rsidR="00300F02" w:rsidRDefault="00300F02" w:rsidP="004B7DAC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głębokość: …………….</w:t>
            </w:r>
          </w:p>
          <w:p w14:paraId="701752B8" w14:textId="77777777" w:rsidR="00DC763E" w:rsidRPr="00B978F9" w:rsidRDefault="00DC763E" w:rsidP="004B7DAC">
            <w:pPr>
              <w:tabs>
                <w:tab w:val="left" w:pos="63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</w:tr>
      <w:tr w:rsidR="00DC763E" w:rsidRPr="00EB32CE" w14:paraId="4C087B60" w14:textId="77777777" w:rsidTr="004F60DC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7DA973" w14:textId="77777777" w:rsidR="00DC763E" w:rsidRPr="00EB32CE" w:rsidRDefault="00DC763E" w:rsidP="00DC763E">
            <w:pPr>
              <w:numPr>
                <w:ilvl w:val="0"/>
                <w:numId w:val="20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DA9A02" w14:textId="77777777" w:rsidR="00DC763E" w:rsidRPr="00EB32CE" w:rsidRDefault="00BA224D" w:rsidP="004B7DAC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Materiał 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533AE1" w14:textId="77777777" w:rsidR="00DC763E" w:rsidRDefault="004F60DC" w:rsidP="004B7DAC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>
              <w:rPr>
                <w:rFonts w:ascii="Arial" w:eastAsia="Times New Roman" w:hAnsi="Arial" w:cs="Arial"/>
                <w:kern w:val="2"/>
                <w:lang w:eastAsia="pl-PL" w:bidi="hi-IN"/>
              </w:rPr>
              <w:t>ceramiczny</w:t>
            </w:r>
          </w:p>
          <w:p w14:paraId="7306C91D" w14:textId="77777777" w:rsidR="004F60DC" w:rsidRPr="00EB32CE" w:rsidRDefault="004F60DC" w:rsidP="004B7DAC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>
              <w:rPr>
                <w:rFonts w:ascii="Arial" w:eastAsia="Times New Roman" w:hAnsi="Arial" w:cs="Arial"/>
                <w:kern w:val="2"/>
                <w:lang w:eastAsia="pl-PL" w:bidi="hi-IN"/>
              </w:rPr>
              <w:t>granitowy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5E55A5" w14:textId="77777777" w:rsidR="00DC763E" w:rsidRPr="00EB32CE" w:rsidRDefault="004F60DC" w:rsidP="004F60DC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lang w:bidi="hi-IN"/>
              </w:rPr>
            </w:pPr>
            <w:r>
              <w:rPr>
                <w:rFonts w:ascii="Arial" w:eastAsia="SimSun" w:hAnsi="Arial" w:cs="Arial"/>
                <w:kern w:val="2"/>
                <w:lang w:bidi="hi-IN"/>
              </w:rPr>
              <w:t>………………………..</w:t>
            </w:r>
          </w:p>
        </w:tc>
      </w:tr>
      <w:tr w:rsidR="00DC763E" w:rsidRPr="00D9320F" w14:paraId="70505BD1" w14:textId="77777777" w:rsidTr="002002ED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71E2F2" w14:textId="77777777" w:rsidR="00DC763E" w:rsidRPr="00EB32CE" w:rsidRDefault="00DC763E" w:rsidP="00DC763E">
            <w:pPr>
              <w:numPr>
                <w:ilvl w:val="0"/>
                <w:numId w:val="20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1C4C49" w14:textId="77777777" w:rsidR="00DC763E" w:rsidRPr="00EB32CE" w:rsidRDefault="00BA224D" w:rsidP="004B7DAC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Syfon i sitko w komplecie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A7556D" w14:textId="77777777" w:rsidR="00DC763E" w:rsidRPr="00EB32CE" w:rsidRDefault="00BA224D" w:rsidP="004B7DAC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>
              <w:rPr>
                <w:rFonts w:ascii="Arial" w:eastAsia="Times New Roman" w:hAnsi="Arial" w:cs="Arial"/>
                <w:kern w:val="2"/>
                <w:lang w:eastAsia="pl-PL" w:bidi="hi-IN"/>
              </w:rPr>
              <w:t>wymagane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E850653" w14:textId="77777777" w:rsidR="00DC763E" w:rsidRPr="00D9320F" w:rsidRDefault="00DC763E" w:rsidP="004B7DAC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both"/>
              <w:rPr>
                <w:rFonts w:ascii="Arial" w:eastAsia="SimSun" w:hAnsi="Arial" w:cs="Arial"/>
                <w:kern w:val="2"/>
                <w:lang w:bidi="hi-IN"/>
              </w:rPr>
            </w:pPr>
          </w:p>
        </w:tc>
      </w:tr>
      <w:tr w:rsidR="00DC763E" w:rsidRPr="00D9320F" w14:paraId="2D09AE7B" w14:textId="77777777" w:rsidTr="002002ED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DF4D92" w14:textId="77777777" w:rsidR="00DC763E" w:rsidRPr="00EB32CE" w:rsidRDefault="00DC763E" w:rsidP="00DC763E">
            <w:pPr>
              <w:numPr>
                <w:ilvl w:val="0"/>
                <w:numId w:val="20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AFC290" w14:textId="77777777" w:rsidR="00DC763E" w:rsidRPr="00EB32CE" w:rsidRDefault="00BA224D" w:rsidP="004B7DAC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>
              <w:rPr>
                <w:rFonts w:ascii="Arial" w:eastAsia="Times New Roman" w:hAnsi="Arial" w:cs="Arial"/>
                <w:kern w:val="2"/>
                <w:lang w:eastAsia="pl-PL" w:bidi="hi-IN"/>
              </w:rPr>
              <w:t xml:space="preserve">Kolorystyka </w:t>
            </w:r>
          </w:p>
        </w:tc>
        <w:tc>
          <w:tcPr>
            <w:tcW w:w="272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BC7F710" w14:textId="77777777" w:rsidR="00DC763E" w:rsidRPr="001A6B59" w:rsidRDefault="00BA224D" w:rsidP="004B7DAC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biel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15DF842" w14:textId="77777777" w:rsidR="00DC763E" w:rsidRPr="00D9320F" w:rsidRDefault="00DC763E" w:rsidP="004B7DAC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both"/>
              <w:rPr>
                <w:rFonts w:ascii="Arial" w:eastAsia="SimSun" w:hAnsi="Arial" w:cs="Arial"/>
                <w:kern w:val="2"/>
                <w:lang w:bidi="hi-IN"/>
              </w:rPr>
            </w:pPr>
          </w:p>
        </w:tc>
      </w:tr>
      <w:tr w:rsidR="002002ED" w:rsidRPr="00D9320F" w14:paraId="33D60D7C" w14:textId="77777777" w:rsidTr="002002ED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77687E" w14:textId="77777777" w:rsidR="002002ED" w:rsidRPr="00EB32CE" w:rsidRDefault="002002ED" w:rsidP="00DC763E">
            <w:pPr>
              <w:numPr>
                <w:ilvl w:val="0"/>
                <w:numId w:val="20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F0925F" w14:textId="77777777" w:rsidR="002002ED" w:rsidRDefault="002002ED" w:rsidP="004B7DAC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>
              <w:rPr>
                <w:rFonts w:ascii="Arial" w:eastAsia="Times New Roman" w:hAnsi="Arial" w:cs="Arial"/>
                <w:kern w:val="2"/>
                <w:lang w:eastAsia="pl-PL" w:bidi="hi-IN"/>
              </w:rPr>
              <w:t>Bateria z ruchomą wylewką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2C363B" w14:textId="77777777" w:rsidR="002002ED" w:rsidRDefault="002002ED" w:rsidP="004B7DAC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kern w:val="2"/>
                <w:lang w:eastAsia="pl-PL" w:bidi="hi-IN"/>
              </w:rPr>
              <w:t>wymagane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D2948AD" w14:textId="77777777" w:rsidR="002002ED" w:rsidRPr="00D9320F" w:rsidRDefault="002002ED" w:rsidP="004B7DAC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both"/>
              <w:rPr>
                <w:rFonts w:ascii="Arial" w:eastAsia="SimSun" w:hAnsi="Arial" w:cs="Arial"/>
                <w:kern w:val="2"/>
                <w:lang w:bidi="hi-IN"/>
              </w:rPr>
            </w:pPr>
          </w:p>
        </w:tc>
      </w:tr>
    </w:tbl>
    <w:p w14:paraId="35D0129B" w14:textId="77777777" w:rsidR="00991F9F" w:rsidRPr="005B6528" w:rsidRDefault="00991F9F" w:rsidP="00A058D5">
      <w:pPr>
        <w:pStyle w:val="Akapitzlist"/>
        <w:suppressAutoHyphens w:val="0"/>
        <w:spacing w:after="7" w:line="259" w:lineRule="auto"/>
        <w:ind w:left="0"/>
        <w:contextualSpacing/>
        <w:rPr>
          <w:rFonts w:ascii="Arial" w:hAnsi="Arial" w:cs="Arial"/>
        </w:rPr>
      </w:pPr>
    </w:p>
    <w:p w14:paraId="0A66A5DE" w14:textId="4953EA5E" w:rsidR="00073057" w:rsidRPr="00D97D45" w:rsidRDefault="00073057" w:rsidP="00073057">
      <w:pPr>
        <w:pStyle w:val="Akapitzlist"/>
        <w:numPr>
          <w:ilvl w:val="0"/>
          <w:numId w:val="1"/>
        </w:numPr>
        <w:spacing w:after="7"/>
        <w:rPr>
          <w:rFonts w:ascii="Arial" w:hAnsi="Arial" w:cs="Arial"/>
          <w:b/>
        </w:rPr>
      </w:pPr>
      <w:r w:rsidRPr="00D97D45">
        <w:rPr>
          <w:rFonts w:ascii="Arial" w:hAnsi="Arial" w:cs="Arial"/>
          <w:b/>
        </w:rPr>
        <w:t>Sz</w:t>
      </w:r>
      <w:r>
        <w:rPr>
          <w:rFonts w:ascii="Arial" w:hAnsi="Arial" w:cs="Arial"/>
          <w:b/>
        </w:rPr>
        <w:t xml:space="preserve">afka stojąca z szufladami (szer. </w:t>
      </w:r>
      <w:r w:rsidR="00E44603">
        <w:rPr>
          <w:rFonts w:ascii="Arial" w:hAnsi="Arial" w:cs="Arial"/>
          <w:b/>
        </w:rPr>
        <w:t>6</w:t>
      </w:r>
      <w:r>
        <w:rPr>
          <w:rFonts w:ascii="Arial" w:hAnsi="Arial" w:cs="Arial"/>
          <w:b/>
        </w:rPr>
        <w:t>0 cm</w:t>
      </w:r>
      <w:r w:rsidRPr="00D97D45">
        <w:rPr>
          <w:rFonts w:ascii="Arial" w:hAnsi="Arial" w:cs="Arial"/>
          <w:b/>
        </w:rPr>
        <w:t xml:space="preserve">) – </w:t>
      </w:r>
      <w:r w:rsidR="00E44603">
        <w:rPr>
          <w:rFonts w:ascii="Arial" w:hAnsi="Arial" w:cs="Arial"/>
          <w:b/>
        </w:rPr>
        <w:t>2</w:t>
      </w:r>
      <w:r w:rsidRPr="00D97D45">
        <w:rPr>
          <w:rFonts w:ascii="Arial" w:hAnsi="Arial" w:cs="Arial"/>
          <w:b/>
        </w:rPr>
        <w:t xml:space="preserve"> szt.,</w:t>
      </w:r>
    </w:p>
    <w:tbl>
      <w:tblPr>
        <w:tblW w:w="9701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1771"/>
        <w:gridCol w:w="1772"/>
        <w:gridCol w:w="2694"/>
        <w:gridCol w:w="2835"/>
      </w:tblGrid>
      <w:tr w:rsidR="00073057" w:rsidRPr="00EB32CE" w14:paraId="1F79318D" w14:textId="77777777" w:rsidTr="005B702D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F5FC29" w14:textId="77777777" w:rsidR="00073057" w:rsidRPr="00EB32CE" w:rsidRDefault="00073057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D76172" w14:textId="77777777" w:rsidR="00073057" w:rsidRPr="00EB32CE" w:rsidRDefault="00073057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C2473B" w14:textId="77777777" w:rsidR="00073057" w:rsidRPr="00EB32CE" w:rsidRDefault="00073057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335CB9" w14:textId="77777777" w:rsidR="00073057" w:rsidRPr="00EB32CE" w:rsidRDefault="00073057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073057" w:rsidRPr="00EB32CE" w14:paraId="51EEB396" w14:textId="77777777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6EA9F2" w14:textId="77777777" w:rsidR="00073057" w:rsidRPr="00EB32CE" w:rsidRDefault="00073057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7A5379" w14:textId="77777777" w:rsidR="00073057" w:rsidRDefault="00073057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Rysunek poglądowy:</w:t>
            </w:r>
          </w:p>
          <w:p w14:paraId="5EE12963" w14:textId="77777777" w:rsidR="00073057" w:rsidRDefault="00073057" w:rsidP="005B702D">
            <w:pPr>
              <w:rPr>
                <w:rFonts w:ascii="Arial" w:hAnsi="Arial" w:cs="Arial"/>
              </w:rPr>
            </w:pPr>
            <w:r w:rsidRPr="00CB0E2A">
              <w:rPr>
                <w:noProof/>
                <w:lang w:eastAsia="pl-PL"/>
              </w:rPr>
              <w:drawing>
                <wp:inline distT="0" distB="0" distL="0" distR="0" wp14:anchorId="384E71DD" wp14:editId="34730FEA">
                  <wp:extent cx="552450" cy="1323975"/>
                  <wp:effectExtent l="0" t="0" r="0" b="952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FDB266" w14:textId="77777777" w:rsidR="00073057" w:rsidRPr="00EB32CE" w:rsidRDefault="00073057" w:rsidP="005B702D">
            <w:pPr>
              <w:rPr>
                <w:rFonts w:ascii="Arial" w:hAnsi="Arial" w:cs="Arial"/>
              </w:rPr>
            </w:pPr>
            <w:r w:rsidRPr="00CB0E2A">
              <w:rPr>
                <w:noProof/>
                <w:lang w:eastAsia="pl-PL"/>
              </w:rPr>
              <w:drawing>
                <wp:inline distT="0" distB="0" distL="0" distR="0" wp14:anchorId="3D365BAD" wp14:editId="6967C341">
                  <wp:extent cx="990600" cy="1190625"/>
                  <wp:effectExtent l="0" t="0" r="0" b="9525"/>
                  <wp:docPr id="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14:paraId="65B1E16C" w14:textId="77777777" w:rsidR="00073057" w:rsidRPr="00EB32CE" w:rsidRDefault="00073057" w:rsidP="005B702D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421DB80" w14:textId="77777777" w:rsidR="00073057" w:rsidRPr="00EB32CE" w:rsidRDefault="00073057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073057" w:rsidRPr="00EB32CE" w14:paraId="5B3E34DE" w14:textId="77777777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6C6585" w14:textId="77777777" w:rsidR="00073057" w:rsidRPr="00EB32CE" w:rsidRDefault="00073057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7F8BF6" w14:textId="77777777" w:rsidR="00073057" w:rsidRPr="00EB32CE" w:rsidRDefault="00073057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22944BF" w14:textId="77777777" w:rsidR="00073057" w:rsidRDefault="00073057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wysokość</w:t>
            </w:r>
            <w:r w:rsidRPr="00D23872">
              <w:rPr>
                <w:rFonts w:ascii="Arial" w:hAnsi="Arial" w:cs="Arial"/>
              </w:rPr>
              <w:t>: 80 cm</w:t>
            </w:r>
            <w:r>
              <w:rPr>
                <w:rFonts w:ascii="Arial" w:hAnsi="Arial" w:cs="Arial"/>
              </w:rPr>
              <w:t xml:space="preserve"> </w:t>
            </w:r>
          </w:p>
          <w:p w14:paraId="043F07D7" w14:textId="58ABCB7C" w:rsidR="00073057" w:rsidRDefault="00073057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szerokość:</w:t>
            </w:r>
            <w:r>
              <w:t xml:space="preserve"> </w:t>
            </w:r>
            <w:r w:rsidR="00E44603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0 cm</w:t>
            </w:r>
          </w:p>
          <w:p w14:paraId="011C7C48" w14:textId="77777777" w:rsidR="00073057" w:rsidRPr="000A677C" w:rsidRDefault="00073057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głębokość: 60 cm (+/- 5 cm)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D890F7" w14:textId="77777777" w:rsidR="00073057" w:rsidRPr="00EB32CE" w:rsidRDefault="00073057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głębokość:……………….</w:t>
            </w:r>
          </w:p>
        </w:tc>
      </w:tr>
      <w:tr w:rsidR="00073057" w:rsidRPr="00EB32CE" w14:paraId="2806B658" w14:textId="77777777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7EFE96" w14:textId="77777777" w:rsidR="00073057" w:rsidRPr="00EB32CE" w:rsidRDefault="00073057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F9CDCF" w14:textId="77777777" w:rsidR="00073057" w:rsidRDefault="00073057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05947DB" w14:textId="77777777" w:rsidR="00073057" w:rsidRDefault="00073057" w:rsidP="005B702D">
            <w:pPr>
              <w:snapToGrid w:val="0"/>
              <w:jc w:val="center"/>
              <w:rPr>
                <w:rFonts w:ascii="Arial" w:hAnsi="Arial" w:cs="Arial"/>
              </w:rPr>
            </w:pPr>
            <w:r w:rsidRPr="00CA5A3E">
              <w:rPr>
                <w:rFonts w:ascii="Arial" w:hAnsi="Arial" w:cs="Arial"/>
              </w:rPr>
              <w:t>płyta wiórowa w klasie higieniczności E1 o po</w:t>
            </w:r>
            <w:r>
              <w:rPr>
                <w:rFonts w:ascii="Arial" w:hAnsi="Arial" w:cs="Arial"/>
              </w:rPr>
              <w:t>dwyższonej trwałości i gęstości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C26653D" w14:textId="77777777" w:rsidR="00073057" w:rsidRPr="00EB32CE" w:rsidRDefault="00073057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073057" w:rsidRPr="00EB32CE" w14:paraId="7D3B5493" w14:textId="77777777" w:rsidTr="0095160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8E1800" w14:textId="77777777" w:rsidR="00073057" w:rsidRPr="00EB32CE" w:rsidRDefault="00073057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3B7D28" w14:textId="77777777" w:rsidR="00073057" w:rsidRDefault="00073057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Grubość płyty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73D5A78" w14:textId="77777777" w:rsidR="00073057" w:rsidRPr="00CA5A3E" w:rsidRDefault="00073057" w:rsidP="005B702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18 mm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C4A002" w14:textId="77777777" w:rsidR="00073057" w:rsidRPr="00EB32CE" w:rsidRDefault="00951608" w:rsidP="0095160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……………….</w:t>
            </w:r>
          </w:p>
        </w:tc>
      </w:tr>
      <w:tr w:rsidR="00073057" w:rsidRPr="00EB32CE" w14:paraId="029BF507" w14:textId="77777777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288229" w14:textId="77777777" w:rsidR="00073057" w:rsidRPr="00EB32CE" w:rsidRDefault="00073057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165B59" w14:textId="77777777" w:rsidR="00073057" w:rsidRDefault="00073057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Ilość szuflad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5BB5A38" w14:textId="77777777" w:rsidR="00073057" w:rsidRPr="003D5E22" w:rsidRDefault="00073057" w:rsidP="005B702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F80FDF9" w14:textId="77777777" w:rsidR="00073057" w:rsidRPr="00EB32CE" w:rsidRDefault="00073057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073057" w:rsidRPr="00EB32CE" w14:paraId="4CBFE877" w14:textId="77777777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13D088" w14:textId="77777777" w:rsidR="00073057" w:rsidRPr="00EB32CE" w:rsidRDefault="00073057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33B3B8" w14:textId="77777777" w:rsidR="00073057" w:rsidRPr="00EB32CE" w:rsidRDefault="00073057" w:rsidP="005B702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Pr="009828DA">
              <w:rPr>
                <w:rFonts w:ascii="Arial" w:hAnsi="Arial" w:cs="Arial"/>
              </w:rPr>
              <w:t>zufla</w:t>
            </w:r>
            <w:r>
              <w:rPr>
                <w:rFonts w:ascii="Arial" w:hAnsi="Arial" w:cs="Arial"/>
              </w:rPr>
              <w:t>da z wbudowanymi amortyzatorami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582812C" w14:textId="77777777" w:rsidR="00073057" w:rsidRPr="00EB32CE" w:rsidRDefault="00073057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4AA23B0B" w14:textId="77777777" w:rsidR="00073057" w:rsidRPr="00EB32CE" w:rsidRDefault="00073057" w:rsidP="005B702D">
            <w:pPr>
              <w:jc w:val="center"/>
              <w:rPr>
                <w:rFonts w:ascii="Arial" w:hAnsi="Arial" w:cs="Arial"/>
              </w:rPr>
            </w:pPr>
          </w:p>
        </w:tc>
      </w:tr>
      <w:tr w:rsidR="00073057" w:rsidRPr="00EB32CE" w14:paraId="7FF10212" w14:textId="77777777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460467" w14:textId="77777777" w:rsidR="00073057" w:rsidRPr="00EB32CE" w:rsidRDefault="00073057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23E832" w14:textId="77777777" w:rsidR="00073057" w:rsidRDefault="00073057" w:rsidP="005B702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Nóżki zabudowane cokołem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28F748C" w14:textId="77777777" w:rsidR="00073057" w:rsidRPr="00EB32CE" w:rsidRDefault="00073057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476E30C" w14:textId="77777777" w:rsidR="00073057" w:rsidRPr="00EB32CE" w:rsidRDefault="00073057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073057" w:rsidRPr="00EB32CE" w14:paraId="4C14D52A" w14:textId="77777777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E96E04" w14:textId="77777777" w:rsidR="00073057" w:rsidRPr="00EB32CE" w:rsidRDefault="00073057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2E6480" w14:textId="77777777" w:rsidR="00073057" w:rsidRDefault="00073057" w:rsidP="005B702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Uchwyt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FD23C31" w14:textId="77777777" w:rsidR="00073057" w:rsidRPr="00EB32CE" w:rsidRDefault="00073057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czarny, dwupunktowy,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F5C1EC2" w14:textId="77777777" w:rsidR="00073057" w:rsidRPr="00EB32CE" w:rsidRDefault="00073057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073057" w:rsidRPr="00EB32CE" w14:paraId="5A521470" w14:textId="77777777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427A2F" w14:textId="77777777" w:rsidR="00073057" w:rsidRPr="00EB32CE" w:rsidRDefault="00073057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563351" w14:textId="77777777" w:rsidR="00073057" w:rsidRDefault="00073057" w:rsidP="005B702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Układ uchwytu szuflady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8FB86E3" w14:textId="77777777" w:rsidR="00073057" w:rsidRDefault="00073057" w:rsidP="0007305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poziomy, na górze, po środku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47291DA" w14:textId="77777777" w:rsidR="00073057" w:rsidRPr="00EB32CE" w:rsidRDefault="00073057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073057" w:rsidRPr="00EB32CE" w14:paraId="6D87A74A" w14:textId="77777777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E6E807" w14:textId="77777777" w:rsidR="00073057" w:rsidRPr="00EB32CE" w:rsidRDefault="00073057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601821" w14:textId="77777777" w:rsidR="00073057" w:rsidRDefault="00073057" w:rsidP="005B702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Regulacja wysokości nóżek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38A7DAE" w14:textId="77777777" w:rsidR="00073057" w:rsidRPr="006B7DE8" w:rsidRDefault="00073057" w:rsidP="005B702D">
            <w:pPr>
              <w:jc w:val="center"/>
              <w:rPr>
                <w:rFonts w:ascii="Arial" w:hAnsi="Arial" w:cs="Arial"/>
              </w:rPr>
            </w:pPr>
            <w:r w:rsidRPr="006B7DE8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304784B" w14:textId="77777777" w:rsidR="00073057" w:rsidRPr="00EB32CE" w:rsidRDefault="00073057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073057" w:rsidRPr="00EB32CE" w14:paraId="1C8EA696" w14:textId="77777777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29BE1E" w14:textId="77777777" w:rsidR="00073057" w:rsidRPr="00EB32CE" w:rsidRDefault="00073057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446F3EAB" w14:textId="77777777" w:rsidR="00073057" w:rsidRPr="002A7810" w:rsidRDefault="00073057" w:rsidP="005B702D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>Wszystkie śruby zabezpieczone zaślepkami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7AC401AE" w14:textId="77777777" w:rsidR="00073057" w:rsidRPr="002A7810" w:rsidRDefault="00073057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C816F10" w14:textId="77777777" w:rsidR="00073057" w:rsidRPr="00EB32CE" w:rsidRDefault="00073057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073057" w:rsidRPr="00EB32CE" w14:paraId="4FCFE2B9" w14:textId="77777777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997FF1" w14:textId="77777777" w:rsidR="00073057" w:rsidRPr="00EB32CE" w:rsidRDefault="00073057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46CE03E9" w14:textId="77777777" w:rsidR="00073057" w:rsidRPr="002A7810" w:rsidRDefault="00073057" w:rsidP="005B702D">
            <w:pPr>
              <w:spacing w:line="240" w:lineRule="auto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 xml:space="preserve">Wszystkie krawędzie elementów płytowych mebla (również niewidoczne)  oklejone obrzeżem PCV 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6878E6CC" w14:textId="77777777" w:rsidR="00073057" w:rsidRPr="002A7810" w:rsidRDefault="00073057" w:rsidP="005B702D">
            <w:pPr>
              <w:jc w:val="center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13B0232" w14:textId="77777777" w:rsidR="00073057" w:rsidRPr="00EB32CE" w:rsidRDefault="00073057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073057" w:rsidRPr="00EB32CE" w14:paraId="7EB6CAE0" w14:textId="77777777" w:rsidTr="00073057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39B3A3" w14:textId="77777777" w:rsidR="00073057" w:rsidRPr="00EB32CE" w:rsidRDefault="00073057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AD771D" w14:textId="77777777" w:rsidR="00073057" w:rsidRDefault="00073057" w:rsidP="005B702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Kolorystyka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6BF79F7" w14:textId="77777777" w:rsidR="00073057" w:rsidRPr="006773BF" w:rsidRDefault="00073057" w:rsidP="0007305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drzwi, front, korpus w jasnych odcieniach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AB6B7D1" w14:textId="77777777" w:rsidR="00073057" w:rsidRPr="00EB32CE" w:rsidRDefault="00073057" w:rsidP="0007305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 ustalenia z Zamawiającym</w:t>
            </w:r>
          </w:p>
        </w:tc>
      </w:tr>
      <w:tr w:rsidR="00073057" w:rsidRPr="00EB32CE" w14:paraId="3CAE415D" w14:textId="77777777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92008A" w14:textId="77777777" w:rsidR="00073057" w:rsidRPr="00EB32CE" w:rsidRDefault="00073057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2B9011" w14:textId="77777777" w:rsidR="00073057" w:rsidRDefault="00073057" w:rsidP="005B702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Grubość blatu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B429F29" w14:textId="77777777" w:rsidR="00073057" w:rsidRDefault="00073057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3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E0D092" w14:textId="77777777" w:rsidR="00073057" w:rsidRPr="00EB32CE" w:rsidRDefault="00073057" w:rsidP="005B702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</w:t>
            </w:r>
          </w:p>
        </w:tc>
      </w:tr>
      <w:tr w:rsidR="00073057" w:rsidRPr="00EB32CE" w14:paraId="24E75230" w14:textId="77777777" w:rsidTr="007841E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0E5BD7" w14:textId="77777777" w:rsidR="00073057" w:rsidRPr="00EB32CE" w:rsidRDefault="00073057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E5EC6C" w14:textId="77777777" w:rsidR="00073057" w:rsidRDefault="00073057" w:rsidP="005B702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Materiał i kolorystyka blatu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0ABB03E" w14:textId="77777777" w:rsidR="00073057" w:rsidRDefault="007841E9" w:rsidP="007841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073057">
              <w:rPr>
                <w:rFonts w:ascii="Arial" w:hAnsi="Arial" w:cs="Arial"/>
              </w:rPr>
              <w:t>łyta laminowana drewnopodobna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5951F86" w14:textId="77777777" w:rsidR="00073057" w:rsidRPr="00EB32CE" w:rsidRDefault="007841E9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kolorystyka do ustalenia z Zamawiającym</w:t>
            </w:r>
          </w:p>
        </w:tc>
      </w:tr>
    </w:tbl>
    <w:p w14:paraId="5948D49A" w14:textId="77777777" w:rsidR="007841E9" w:rsidRDefault="007841E9" w:rsidP="007841E9">
      <w:pPr>
        <w:pStyle w:val="Akapitzlist"/>
        <w:suppressAutoHyphens w:val="0"/>
        <w:spacing w:after="7" w:line="259" w:lineRule="auto"/>
        <w:ind w:left="786"/>
        <w:contextualSpacing/>
        <w:rPr>
          <w:rFonts w:ascii="Arial" w:hAnsi="Arial" w:cs="Arial"/>
          <w:b/>
        </w:rPr>
      </w:pPr>
    </w:p>
    <w:p w14:paraId="694E76CB" w14:textId="77777777" w:rsidR="00E44603" w:rsidRPr="00C31A77" w:rsidRDefault="00E44603" w:rsidP="00E44603">
      <w:pPr>
        <w:pStyle w:val="Akapitzlist"/>
        <w:numPr>
          <w:ilvl w:val="0"/>
          <w:numId w:val="1"/>
        </w:numPr>
        <w:suppressAutoHyphens w:val="0"/>
        <w:spacing w:after="7" w:line="259" w:lineRule="auto"/>
        <w:contextualSpacing/>
        <w:rPr>
          <w:rFonts w:ascii="Arial" w:hAnsi="Arial" w:cs="Arial"/>
          <w:b/>
        </w:rPr>
      </w:pPr>
      <w:r w:rsidRPr="00C31A77">
        <w:rPr>
          <w:rFonts w:ascii="Arial" w:hAnsi="Arial" w:cs="Arial"/>
          <w:b/>
        </w:rPr>
        <w:t>Szafka stojąca z szufladą do zabudowy płyt</w:t>
      </w:r>
      <w:r>
        <w:rPr>
          <w:rFonts w:ascii="Arial" w:hAnsi="Arial" w:cs="Arial"/>
          <w:b/>
        </w:rPr>
        <w:t>y i piekarnika (szer. 60 cm</w:t>
      </w:r>
      <w:r w:rsidRPr="00C31A77">
        <w:rPr>
          <w:rFonts w:ascii="Arial" w:hAnsi="Arial" w:cs="Arial"/>
          <w:b/>
        </w:rPr>
        <w:t>) – 1 szt.</w:t>
      </w:r>
    </w:p>
    <w:tbl>
      <w:tblPr>
        <w:tblW w:w="9701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1771"/>
        <w:gridCol w:w="1772"/>
        <w:gridCol w:w="2694"/>
        <w:gridCol w:w="2835"/>
      </w:tblGrid>
      <w:tr w:rsidR="00E44603" w:rsidRPr="00EB32CE" w14:paraId="6594CABA" w14:textId="77777777" w:rsidTr="006731C7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30472E" w14:textId="77777777" w:rsidR="00E44603" w:rsidRPr="00EB32CE" w:rsidRDefault="00E44603" w:rsidP="006731C7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2765BD" w14:textId="77777777" w:rsidR="00E44603" w:rsidRPr="00EB32CE" w:rsidRDefault="00E44603" w:rsidP="006731C7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76B5B7" w14:textId="77777777" w:rsidR="00E44603" w:rsidRPr="00EB32CE" w:rsidRDefault="00E44603" w:rsidP="006731C7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2604D8" w14:textId="77777777" w:rsidR="00E44603" w:rsidRPr="00EB32CE" w:rsidRDefault="00E44603" w:rsidP="006731C7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E44603" w:rsidRPr="00EB32CE" w14:paraId="64C28FB1" w14:textId="77777777" w:rsidTr="006731C7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322FF1" w14:textId="77777777" w:rsidR="00E44603" w:rsidRPr="00EB32CE" w:rsidRDefault="00E44603" w:rsidP="006731C7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65F961" w14:textId="77777777" w:rsidR="00E44603" w:rsidRDefault="00E44603" w:rsidP="006731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Rysunek poglądowy:</w:t>
            </w:r>
          </w:p>
          <w:p w14:paraId="5B1CED5B" w14:textId="77777777" w:rsidR="00E44603" w:rsidRDefault="00E44603" w:rsidP="006731C7">
            <w:pPr>
              <w:rPr>
                <w:rFonts w:ascii="Arial" w:hAnsi="Arial" w:cs="Arial"/>
              </w:rPr>
            </w:pPr>
            <w:r w:rsidRPr="00C039F6">
              <w:rPr>
                <w:noProof/>
                <w:lang w:eastAsia="pl-PL"/>
              </w:rPr>
              <w:drawing>
                <wp:inline distT="0" distB="0" distL="0" distR="0" wp14:anchorId="0CFA1F6D" wp14:editId="72943DD6">
                  <wp:extent cx="986155" cy="1208405"/>
                  <wp:effectExtent l="0" t="0" r="4445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55" cy="120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FCAA435" w14:textId="77777777" w:rsidR="00E44603" w:rsidRPr="00EB32CE" w:rsidRDefault="00E44603" w:rsidP="006731C7">
            <w:pPr>
              <w:rPr>
                <w:rFonts w:ascii="Arial" w:hAnsi="Arial" w:cs="Arial"/>
              </w:rPr>
            </w:pPr>
            <w:r w:rsidRPr="00C039F6">
              <w:rPr>
                <w:noProof/>
                <w:lang w:eastAsia="pl-PL"/>
              </w:rPr>
              <w:drawing>
                <wp:inline distT="0" distB="0" distL="0" distR="0" wp14:anchorId="3C151F26" wp14:editId="1158B792">
                  <wp:extent cx="986155" cy="1240155"/>
                  <wp:effectExtent l="0" t="0" r="4445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55" cy="12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14:paraId="1C0A7187" w14:textId="77777777" w:rsidR="00E44603" w:rsidRPr="00EB32CE" w:rsidRDefault="00E44603" w:rsidP="006731C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7B20DA6" w14:textId="77777777" w:rsidR="00E44603" w:rsidRPr="00EB32CE" w:rsidRDefault="00E44603" w:rsidP="006731C7">
            <w:pPr>
              <w:snapToGrid w:val="0"/>
              <w:rPr>
                <w:rFonts w:ascii="Arial" w:hAnsi="Arial" w:cs="Arial"/>
              </w:rPr>
            </w:pPr>
          </w:p>
        </w:tc>
      </w:tr>
      <w:tr w:rsidR="00E44603" w:rsidRPr="00EB32CE" w14:paraId="4236E6D1" w14:textId="77777777" w:rsidTr="006731C7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0F52D8" w14:textId="77777777" w:rsidR="00E44603" w:rsidRPr="00EB32CE" w:rsidRDefault="00E44603" w:rsidP="006731C7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E9DE44" w14:textId="77777777" w:rsidR="00E44603" w:rsidRPr="00EB32CE" w:rsidRDefault="00E44603" w:rsidP="006731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400C094" w14:textId="77777777" w:rsidR="00E44603" w:rsidRDefault="00E44603" w:rsidP="006731C7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wysokość</w:t>
            </w:r>
            <w:r w:rsidRPr="00D23872">
              <w:rPr>
                <w:rFonts w:ascii="Arial" w:hAnsi="Arial" w:cs="Arial"/>
              </w:rPr>
              <w:t>: 80 cm</w:t>
            </w:r>
            <w:r>
              <w:rPr>
                <w:rFonts w:ascii="Arial" w:hAnsi="Arial" w:cs="Arial"/>
              </w:rPr>
              <w:t xml:space="preserve"> </w:t>
            </w:r>
          </w:p>
          <w:p w14:paraId="6BE8BA7D" w14:textId="77777777" w:rsidR="00E44603" w:rsidRDefault="00E44603" w:rsidP="006731C7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szerokość:</w:t>
            </w:r>
            <w:r>
              <w:t xml:space="preserve"> </w:t>
            </w:r>
            <w:r>
              <w:rPr>
                <w:rFonts w:ascii="Arial" w:hAnsi="Arial" w:cs="Arial"/>
              </w:rPr>
              <w:t>60 cm</w:t>
            </w:r>
          </w:p>
          <w:p w14:paraId="5A474D9C" w14:textId="77777777" w:rsidR="00E44603" w:rsidRPr="000A677C" w:rsidRDefault="00E44603" w:rsidP="006731C7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głębokość: 60 cm (+/- 5 cm)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C7951C7" w14:textId="77777777" w:rsidR="00E44603" w:rsidRDefault="00E44603" w:rsidP="006731C7">
            <w:pPr>
              <w:snapToGrid w:val="0"/>
              <w:rPr>
                <w:rFonts w:ascii="Arial" w:hAnsi="Arial" w:cs="Arial"/>
              </w:rPr>
            </w:pPr>
          </w:p>
          <w:p w14:paraId="55434603" w14:textId="77777777" w:rsidR="00E44603" w:rsidRDefault="00E44603" w:rsidP="006731C7">
            <w:pPr>
              <w:snapToGrid w:val="0"/>
              <w:rPr>
                <w:rFonts w:ascii="Arial" w:hAnsi="Arial" w:cs="Arial"/>
              </w:rPr>
            </w:pPr>
          </w:p>
          <w:p w14:paraId="10E1D1B6" w14:textId="77777777" w:rsidR="00E44603" w:rsidRPr="00EB32CE" w:rsidRDefault="00E44603" w:rsidP="006731C7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głębokość: ……………..</w:t>
            </w:r>
          </w:p>
        </w:tc>
      </w:tr>
      <w:tr w:rsidR="00E44603" w:rsidRPr="00EB32CE" w14:paraId="2809D872" w14:textId="77777777" w:rsidTr="006731C7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41C681" w14:textId="77777777" w:rsidR="00E44603" w:rsidRPr="00EB32CE" w:rsidRDefault="00E44603" w:rsidP="006731C7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690FE4" w14:textId="77777777" w:rsidR="00E44603" w:rsidRDefault="00E44603" w:rsidP="006731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E936D2D" w14:textId="77777777" w:rsidR="00E44603" w:rsidRDefault="00E44603" w:rsidP="006731C7">
            <w:pPr>
              <w:snapToGrid w:val="0"/>
              <w:jc w:val="center"/>
              <w:rPr>
                <w:rFonts w:ascii="Arial" w:hAnsi="Arial" w:cs="Arial"/>
              </w:rPr>
            </w:pPr>
            <w:r w:rsidRPr="00CA5A3E">
              <w:rPr>
                <w:rFonts w:ascii="Arial" w:hAnsi="Arial" w:cs="Arial"/>
              </w:rPr>
              <w:t>płyta wiórowa w klasie higieniczności E1 o po</w:t>
            </w:r>
            <w:r>
              <w:rPr>
                <w:rFonts w:ascii="Arial" w:hAnsi="Arial" w:cs="Arial"/>
              </w:rPr>
              <w:t>dwyższonej trwałości i gęstości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8D03EE6" w14:textId="77777777" w:rsidR="00E44603" w:rsidRPr="00EB32CE" w:rsidRDefault="00E44603" w:rsidP="006731C7">
            <w:pPr>
              <w:snapToGrid w:val="0"/>
              <w:rPr>
                <w:rFonts w:ascii="Arial" w:hAnsi="Arial" w:cs="Arial"/>
              </w:rPr>
            </w:pPr>
          </w:p>
        </w:tc>
      </w:tr>
      <w:tr w:rsidR="00E44603" w:rsidRPr="00EB32CE" w14:paraId="29E43233" w14:textId="77777777" w:rsidTr="006731C7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C14D8E" w14:textId="77777777" w:rsidR="00E44603" w:rsidRPr="00EB32CE" w:rsidRDefault="00E44603" w:rsidP="006731C7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C906A5" w14:textId="77777777" w:rsidR="00E44603" w:rsidRDefault="00E44603" w:rsidP="006731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Grubość płyty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110BB69" w14:textId="77777777" w:rsidR="00E44603" w:rsidRPr="00CA5A3E" w:rsidRDefault="00E44603" w:rsidP="006731C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18 mm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F29252" w14:textId="77777777" w:rsidR="00E44603" w:rsidRPr="00EB32CE" w:rsidRDefault="00E44603" w:rsidP="006731C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……………….</w:t>
            </w:r>
          </w:p>
        </w:tc>
      </w:tr>
      <w:tr w:rsidR="00E44603" w:rsidRPr="00EB32CE" w14:paraId="5BE86059" w14:textId="77777777" w:rsidTr="006731C7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66A346" w14:textId="77777777" w:rsidR="00E44603" w:rsidRPr="00EB32CE" w:rsidRDefault="00E44603" w:rsidP="006731C7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92789E" w14:textId="77777777" w:rsidR="00E44603" w:rsidRDefault="00E44603" w:rsidP="006731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Ilość szuflad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C2A041D" w14:textId="77777777" w:rsidR="00E44603" w:rsidRPr="003D5E22" w:rsidRDefault="00E44603" w:rsidP="006731C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2ECA7A6" w14:textId="77777777" w:rsidR="00E44603" w:rsidRPr="00EB32CE" w:rsidRDefault="00E44603" w:rsidP="006731C7">
            <w:pPr>
              <w:snapToGrid w:val="0"/>
              <w:rPr>
                <w:rFonts w:ascii="Arial" w:hAnsi="Arial" w:cs="Arial"/>
              </w:rPr>
            </w:pPr>
          </w:p>
        </w:tc>
      </w:tr>
      <w:tr w:rsidR="00E44603" w:rsidRPr="00EB32CE" w14:paraId="16A47424" w14:textId="77777777" w:rsidTr="006731C7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C51663" w14:textId="77777777" w:rsidR="00E44603" w:rsidRPr="00EB32CE" w:rsidRDefault="00E44603" w:rsidP="006731C7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F8CEEC" w14:textId="77777777" w:rsidR="00E44603" w:rsidRPr="00EB32CE" w:rsidRDefault="00E44603" w:rsidP="006731C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Pr="009828DA">
              <w:rPr>
                <w:rFonts w:ascii="Arial" w:hAnsi="Arial" w:cs="Arial"/>
              </w:rPr>
              <w:t>zufla</w:t>
            </w:r>
            <w:r>
              <w:rPr>
                <w:rFonts w:ascii="Arial" w:hAnsi="Arial" w:cs="Arial"/>
              </w:rPr>
              <w:t>da z wbudowanymi amortyzatorami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727106B" w14:textId="77777777" w:rsidR="00E44603" w:rsidRPr="00EB32CE" w:rsidRDefault="00E44603" w:rsidP="006731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0ADCD29" w14:textId="77777777" w:rsidR="00E44603" w:rsidRPr="00EB32CE" w:rsidRDefault="00E44603" w:rsidP="006731C7">
            <w:pPr>
              <w:jc w:val="center"/>
              <w:rPr>
                <w:rFonts w:ascii="Arial" w:hAnsi="Arial" w:cs="Arial"/>
              </w:rPr>
            </w:pPr>
          </w:p>
        </w:tc>
      </w:tr>
      <w:tr w:rsidR="00E44603" w:rsidRPr="00EB32CE" w14:paraId="2628528B" w14:textId="77777777" w:rsidTr="006731C7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083F2D" w14:textId="77777777" w:rsidR="00E44603" w:rsidRPr="00EB32CE" w:rsidRDefault="00E44603" w:rsidP="006731C7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6C80BB" w14:textId="77777777" w:rsidR="00E44603" w:rsidRDefault="00E44603" w:rsidP="006731C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Nóżki zabudowane cokołem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693688B" w14:textId="77777777" w:rsidR="00E44603" w:rsidRPr="00EB32CE" w:rsidRDefault="00E44603" w:rsidP="006731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01E517A" w14:textId="77777777" w:rsidR="00E44603" w:rsidRPr="00EB32CE" w:rsidRDefault="00E44603" w:rsidP="006731C7">
            <w:pPr>
              <w:snapToGrid w:val="0"/>
              <w:rPr>
                <w:rFonts w:ascii="Arial" w:hAnsi="Arial" w:cs="Arial"/>
              </w:rPr>
            </w:pPr>
          </w:p>
        </w:tc>
      </w:tr>
      <w:tr w:rsidR="00E44603" w:rsidRPr="00EB32CE" w14:paraId="5EFB5195" w14:textId="77777777" w:rsidTr="006731C7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F37231" w14:textId="77777777" w:rsidR="00E44603" w:rsidRPr="00EB32CE" w:rsidRDefault="00E44603" w:rsidP="006731C7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70A5E7" w14:textId="77777777" w:rsidR="00E44603" w:rsidRDefault="00E44603" w:rsidP="006731C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Uchwyt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5998288" w14:textId="77777777" w:rsidR="00E44603" w:rsidRPr="00EB32CE" w:rsidRDefault="00E44603" w:rsidP="006731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czarny, dwupunktowy,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D317FA9" w14:textId="77777777" w:rsidR="00E44603" w:rsidRPr="00EB32CE" w:rsidRDefault="00E44603" w:rsidP="006731C7">
            <w:pPr>
              <w:snapToGrid w:val="0"/>
              <w:rPr>
                <w:rFonts w:ascii="Arial" w:hAnsi="Arial" w:cs="Arial"/>
              </w:rPr>
            </w:pPr>
          </w:p>
        </w:tc>
      </w:tr>
      <w:tr w:rsidR="00E44603" w:rsidRPr="00EB32CE" w14:paraId="36EA00DE" w14:textId="77777777" w:rsidTr="006731C7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759D23" w14:textId="77777777" w:rsidR="00E44603" w:rsidRPr="00EB32CE" w:rsidRDefault="00E44603" w:rsidP="006731C7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1A4A04" w14:textId="77777777" w:rsidR="00E44603" w:rsidRDefault="00E44603" w:rsidP="006731C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Układ uchwytu szuflady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496506C" w14:textId="77777777" w:rsidR="00E44603" w:rsidRDefault="00E44603" w:rsidP="006731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poziomy, na górze, po środku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5981854" w14:textId="77777777" w:rsidR="00E44603" w:rsidRPr="00EB32CE" w:rsidRDefault="00E44603" w:rsidP="006731C7">
            <w:pPr>
              <w:snapToGrid w:val="0"/>
              <w:rPr>
                <w:rFonts w:ascii="Arial" w:hAnsi="Arial" w:cs="Arial"/>
              </w:rPr>
            </w:pPr>
          </w:p>
        </w:tc>
      </w:tr>
      <w:tr w:rsidR="00E44603" w:rsidRPr="00EB32CE" w14:paraId="281C698F" w14:textId="77777777" w:rsidTr="006731C7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3020E3" w14:textId="77777777" w:rsidR="00E44603" w:rsidRPr="00EB32CE" w:rsidRDefault="00E44603" w:rsidP="006731C7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6A6EF2" w14:textId="77777777" w:rsidR="00E44603" w:rsidRDefault="00E44603" w:rsidP="006731C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Regulacja wysokości nóżek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52F0286" w14:textId="77777777" w:rsidR="00E44603" w:rsidRPr="006B7DE8" w:rsidRDefault="00E44603" w:rsidP="006731C7">
            <w:pPr>
              <w:jc w:val="center"/>
              <w:rPr>
                <w:rFonts w:ascii="Arial" w:hAnsi="Arial" w:cs="Arial"/>
              </w:rPr>
            </w:pPr>
            <w:r w:rsidRPr="006B7DE8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7808288" w14:textId="77777777" w:rsidR="00E44603" w:rsidRPr="00EB32CE" w:rsidRDefault="00E44603" w:rsidP="006731C7">
            <w:pPr>
              <w:snapToGrid w:val="0"/>
              <w:rPr>
                <w:rFonts w:ascii="Arial" w:hAnsi="Arial" w:cs="Arial"/>
              </w:rPr>
            </w:pPr>
          </w:p>
        </w:tc>
      </w:tr>
      <w:tr w:rsidR="00E44603" w:rsidRPr="00EB32CE" w14:paraId="774FFEFF" w14:textId="77777777" w:rsidTr="006731C7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0A57BB" w14:textId="77777777" w:rsidR="00E44603" w:rsidRPr="00EB32CE" w:rsidRDefault="00E44603" w:rsidP="006731C7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58D49765" w14:textId="77777777" w:rsidR="00E44603" w:rsidRPr="002A7810" w:rsidRDefault="00E44603" w:rsidP="006731C7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>Wszystkie śruby zabezpieczone zaślepkami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6EC0DE32" w14:textId="77777777" w:rsidR="00E44603" w:rsidRPr="002A7810" w:rsidRDefault="00E44603" w:rsidP="006731C7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8192291" w14:textId="77777777" w:rsidR="00E44603" w:rsidRPr="00EB32CE" w:rsidRDefault="00E44603" w:rsidP="006731C7">
            <w:pPr>
              <w:snapToGrid w:val="0"/>
              <w:rPr>
                <w:rFonts w:ascii="Arial" w:hAnsi="Arial" w:cs="Arial"/>
              </w:rPr>
            </w:pPr>
          </w:p>
        </w:tc>
      </w:tr>
      <w:tr w:rsidR="00E44603" w:rsidRPr="00EB32CE" w14:paraId="690B5C32" w14:textId="77777777" w:rsidTr="006731C7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F6733F" w14:textId="77777777" w:rsidR="00E44603" w:rsidRPr="00EB32CE" w:rsidRDefault="00E44603" w:rsidP="006731C7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53B02668" w14:textId="77777777" w:rsidR="00E44603" w:rsidRPr="002A7810" w:rsidRDefault="00E44603" w:rsidP="006731C7">
            <w:pPr>
              <w:spacing w:line="240" w:lineRule="auto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 xml:space="preserve">Wszystkie krawędzie elementów płytowych mebla (również niewidoczne)  oklejone obrzeżem PCV 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27BE3A8D" w14:textId="77777777" w:rsidR="00E44603" w:rsidRPr="002A7810" w:rsidRDefault="00E44603" w:rsidP="006731C7">
            <w:pPr>
              <w:jc w:val="center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7D8F3BC" w14:textId="77777777" w:rsidR="00E44603" w:rsidRPr="00EB32CE" w:rsidRDefault="00E44603" w:rsidP="006731C7">
            <w:pPr>
              <w:snapToGrid w:val="0"/>
              <w:rPr>
                <w:rFonts w:ascii="Arial" w:hAnsi="Arial" w:cs="Arial"/>
              </w:rPr>
            </w:pPr>
          </w:p>
        </w:tc>
      </w:tr>
      <w:tr w:rsidR="00E44603" w:rsidRPr="00EB32CE" w14:paraId="6F1C4E40" w14:textId="77777777" w:rsidTr="006731C7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DCCF64" w14:textId="77777777" w:rsidR="00E44603" w:rsidRPr="00EB32CE" w:rsidRDefault="00E44603" w:rsidP="006731C7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0D1860" w14:textId="77777777" w:rsidR="00E44603" w:rsidRDefault="00E44603" w:rsidP="006731C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Kolorystyka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66D0E32" w14:textId="77777777" w:rsidR="00E44603" w:rsidRPr="006773BF" w:rsidRDefault="00E44603" w:rsidP="006731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drzwi, front, korpus w jasnych odcieniach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0C63642" w14:textId="77777777" w:rsidR="00E44603" w:rsidRPr="00EB32CE" w:rsidRDefault="00E44603" w:rsidP="006731C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 ustalenia z Zamawiającym</w:t>
            </w:r>
          </w:p>
        </w:tc>
      </w:tr>
      <w:tr w:rsidR="00E44603" w:rsidRPr="00EB32CE" w14:paraId="5A1773A1" w14:textId="77777777" w:rsidTr="006731C7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F2EA02" w14:textId="77777777" w:rsidR="00E44603" w:rsidRPr="00EB32CE" w:rsidRDefault="00E44603" w:rsidP="006731C7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0812D7" w14:textId="77777777" w:rsidR="00E44603" w:rsidRDefault="00E44603" w:rsidP="006731C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Grubość blatu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DC779DA" w14:textId="77777777" w:rsidR="00E44603" w:rsidRDefault="00E44603" w:rsidP="006731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3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9A7F6D" w14:textId="77777777" w:rsidR="00E44603" w:rsidRPr="00EB32CE" w:rsidRDefault="00E44603" w:rsidP="006731C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</w:t>
            </w:r>
          </w:p>
        </w:tc>
      </w:tr>
      <w:tr w:rsidR="00E44603" w:rsidRPr="00EB32CE" w14:paraId="33D4FCFC" w14:textId="77777777" w:rsidTr="006731C7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BBCB38" w14:textId="77777777" w:rsidR="00E44603" w:rsidRPr="00EB32CE" w:rsidRDefault="00E44603" w:rsidP="006731C7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6FF41E" w14:textId="77777777" w:rsidR="00E44603" w:rsidRDefault="00E44603" w:rsidP="006731C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Materiał i kolorystyka blatu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4F4F566" w14:textId="77777777" w:rsidR="00E44603" w:rsidRDefault="00E44603" w:rsidP="006731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płyta laminowana drewnopodobna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476FD02" w14:textId="77777777" w:rsidR="00E44603" w:rsidRPr="00EB32CE" w:rsidRDefault="00E44603" w:rsidP="006731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kolorystyka do ustalenia z Zamawiającym</w:t>
            </w:r>
          </w:p>
        </w:tc>
      </w:tr>
    </w:tbl>
    <w:p w14:paraId="4F6B7AAF" w14:textId="77777777" w:rsidR="00E44603" w:rsidRDefault="00E44603" w:rsidP="00E44603">
      <w:pPr>
        <w:pStyle w:val="Akapitzlist"/>
        <w:suppressAutoHyphens w:val="0"/>
        <w:spacing w:after="7" w:line="259" w:lineRule="auto"/>
        <w:ind w:left="786"/>
        <w:contextualSpacing/>
        <w:rPr>
          <w:rFonts w:ascii="Arial" w:hAnsi="Arial" w:cs="Arial"/>
          <w:b/>
        </w:rPr>
      </w:pPr>
    </w:p>
    <w:p w14:paraId="6F347FF6" w14:textId="0C20550D" w:rsidR="007841E9" w:rsidRPr="00454BA9" w:rsidRDefault="007841E9" w:rsidP="007841E9">
      <w:pPr>
        <w:pStyle w:val="Akapitzlist"/>
        <w:numPr>
          <w:ilvl w:val="0"/>
          <w:numId w:val="1"/>
        </w:numPr>
        <w:suppressAutoHyphens w:val="0"/>
        <w:spacing w:after="7" w:line="259" w:lineRule="auto"/>
        <w:contextualSpacing/>
        <w:rPr>
          <w:rFonts w:ascii="Arial" w:hAnsi="Arial" w:cs="Arial"/>
          <w:b/>
        </w:rPr>
      </w:pPr>
      <w:r w:rsidRPr="00454BA9">
        <w:rPr>
          <w:rFonts w:ascii="Arial" w:hAnsi="Arial" w:cs="Arial"/>
          <w:b/>
        </w:rPr>
        <w:t>Szafka stojąca naro</w:t>
      </w:r>
      <w:r>
        <w:rPr>
          <w:rFonts w:ascii="Arial" w:hAnsi="Arial" w:cs="Arial"/>
          <w:b/>
        </w:rPr>
        <w:t>żna z półkami (szer. 120 cm</w:t>
      </w:r>
      <w:r w:rsidRPr="00454BA9">
        <w:rPr>
          <w:rFonts w:ascii="Arial" w:hAnsi="Arial" w:cs="Arial"/>
          <w:b/>
        </w:rPr>
        <w:t>) – 1 szt.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7841E9" w:rsidRPr="00EB32CE" w14:paraId="0D9DD7AB" w14:textId="77777777" w:rsidTr="005B702D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1DE2AC" w14:textId="77777777" w:rsidR="007841E9" w:rsidRPr="00EB32CE" w:rsidRDefault="007841E9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8DC650" w14:textId="77777777" w:rsidR="007841E9" w:rsidRPr="00EB32CE" w:rsidRDefault="007841E9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FDBF22" w14:textId="77777777" w:rsidR="007841E9" w:rsidRPr="00EB32CE" w:rsidRDefault="007841E9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9A4D8C" w14:textId="77777777" w:rsidR="007841E9" w:rsidRPr="00EB32CE" w:rsidRDefault="007841E9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E44603" w:rsidRPr="00EB32CE" w14:paraId="3B42CF9A" w14:textId="77777777" w:rsidTr="0029273F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676C7F" w14:textId="77777777" w:rsidR="00E44603" w:rsidRPr="00EB32CE" w:rsidRDefault="00E44603" w:rsidP="005B702D">
            <w:pPr>
              <w:numPr>
                <w:ilvl w:val="0"/>
                <w:numId w:val="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F85ABE" w14:textId="77777777" w:rsidR="00E44603" w:rsidRDefault="00E44603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Rysunek poglądowy:</w:t>
            </w:r>
          </w:p>
          <w:p w14:paraId="0561E6A8" w14:textId="6CBE24F8" w:rsidR="00E44603" w:rsidRPr="00EB32CE" w:rsidRDefault="00E44603" w:rsidP="005B702D">
            <w:pPr>
              <w:rPr>
                <w:rFonts w:ascii="Arial" w:hAnsi="Arial" w:cs="Arial"/>
              </w:rPr>
            </w:pPr>
            <w:r>
              <w:object w:dxaOrig="3465" w:dyaOrig="4020" w14:anchorId="66DBA2BA">
                <v:shape id="_x0000_i1029" type="#_x0000_t75" style="width:77.25pt;height:90pt" o:ole="">
                  <v:imagedata r:id="rId25" o:title=""/>
                </v:shape>
                <o:OLEObject Type="Embed" ProgID="PBrush" ShapeID="_x0000_i1029" DrawAspect="Content" ObjectID="_1796535494" r:id="rId26"/>
              </w:objec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14:paraId="17DA6E0F" w14:textId="77777777" w:rsidR="00E44603" w:rsidRPr="00EB32CE" w:rsidRDefault="00E44603" w:rsidP="005B702D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1BD03AD" w14:textId="77777777" w:rsidR="00E44603" w:rsidRPr="00EB32CE" w:rsidRDefault="00E44603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7841E9" w:rsidRPr="00EB32CE" w14:paraId="1C1BEE1F" w14:textId="77777777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2312ED" w14:textId="77777777" w:rsidR="007841E9" w:rsidRPr="00EB32CE" w:rsidRDefault="007841E9" w:rsidP="005B702D">
            <w:pPr>
              <w:numPr>
                <w:ilvl w:val="0"/>
                <w:numId w:val="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99C89F" w14:textId="77777777" w:rsidR="007841E9" w:rsidRPr="00EB32CE" w:rsidRDefault="007841E9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7B229EB" w14:textId="77777777" w:rsidR="007841E9" w:rsidRDefault="007841E9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wysokość</w:t>
            </w:r>
            <w:r w:rsidRPr="00D23872">
              <w:rPr>
                <w:rFonts w:ascii="Arial" w:hAnsi="Arial" w:cs="Arial"/>
              </w:rPr>
              <w:t>: 80 cm</w:t>
            </w:r>
            <w:r>
              <w:rPr>
                <w:rFonts w:ascii="Arial" w:hAnsi="Arial" w:cs="Arial"/>
              </w:rPr>
              <w:t xml:space="preserve"> </w:t>
            </w:r>
          </w:p>
          <w:p w14:paraId="18FEF204" w14:textId="77777777" w:rsidR="007841E9" w:rsidRDefault="007841E9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szerokość:</w:t>
            </w:r>
            <w:r>
              <w:t xml:space="preserve"> </w:t>
            </w:r>
            <w:r w:rsidRPr="00D23872">
              <w:rPr>
                <w:rFonts w:ascii="Arial" w:hAnsi="Arial" w:cs="Arial"/>
              </w:rPr>
              <w:t>12</w:t>
            </w:r>
            <w:r>
              <w:rPr>
                <w:rFonts w:ascii="Arial" w:hAnsi="Arial" w:cs="Arial"/>
              </w:rPr>
              <w:t>0 cm (+/- 10 cm)</w:t>
            </w:r>
          </w:p>
          <w:p w14:paraId="07974E89" w14:textId="77777777" w:rsidR="007841E9" w:rsidRPr="000A677C" w:rsidRDefault="007841E9" w:rsidP="00300F02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głębokość: 6</w:t>
            </w:r>
            <w:r w:rsidR="00300F02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 cm (+/- 10 cm)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AC9165" w14:textId="77777777" w:rsidR="007841E9" w:rsidRDefault="007841E9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szerokość: ………….</w:t>
            </w:r>
          </w:p>
          <w:p w14:paraId="4152AF4D" w14:textId="77777777" w:rsidR="007841E9" w:rsidRPr="00EB32CE" w:rsidRDefault="007841E9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głębokość: …………….</w:t>
            </w:r>
          </w:p>
        </w:tc>
      </w:tr>
      <w:tr w:rsidR="007841E9" w:rsidRPr="00EB32CE" w14:paraId="1DD04C50" w14:textId="77777777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8AEA3C" w14:textId="77777777" w:rsidR="007841E9" w:rsidRPr="00EB32CE" w:rsidRDefault="007841E9" w:rsidP="005B702D">
            <w:pPr>
              <w:numPr>
                <w:ilvl w:val="0"/>
                <w:numId w:val="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48EADE" w14:textId="77777777" w:rsidR="007841E9" w:rsidRDefault="007841E9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A673637" w14:textId="77777777" w:rsidR="007841E9" w:rsidRDefault="007841E9" w:rsidP="005B702D">
            <w:pPr>
              <w:snapToGrid w:val="0"/>
              <w:jc w:val="center"/>
              <w:rPr>
                <w:rFonts w:ascii="Arial" w:hAnsi="Arial" w:cs="Arial"/>
              </w:rPr>
            </w:pPr>
            <w:r w:rsidRPr="00CA5A3E">
              <w:rPr>
                <w:rFonts w:ascii="Arial" w:hAnsi="Arial" w:cs="Arial"/>
              </w:rPr>
              <w:t xml:space="preserve">płyta wiórowa w klasie higieniczności E1 o </w:t>
            </w:r>
            <w:r w:rsidRPr="00CA5A3E">
              <w:rPr>
                <w:rFonts w:ascii="Arial" w:hAnsi="Arial" w:cs="Arial"/>
              </w:rPr>
              <w:lastRenderedPageBreak/>
              <w:t>po</w:t>
            </w:r>
            <w:r>
              <w:rPr>
                <w:rFonts w:ascii="Arial" w:hAnsi="Arial" w:cs="Arial"/>
              </w:rPr>
              <w:t>dwyższonej trwałości i gęstości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497C795" w14:textId="77777777" w:rsidR="007841E9" w:rsidRPr="00EB32CE" w:rsidRDefault="007841E9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7841E9" w:rsidRPr="00EB32CE" w14:paraId="32AE4E70" w14:textId="77777777" w:rsidTr="0095160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0C60D8" w14:textId="77777777" w:rsidR="007841E9" w:rsidRPr="00EB32CE" w:rsidRDefault="007841E9" w:rsidP="005B702D">
            <w:pPr>
              <w:numPr>
                <w:ilvl w:val="0"/>
                <w:numId w:val="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EC18C3" w14:textId="77777777" w:rsidR="007841E9" w:rsidRDefault="007841E9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Grubość płyty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07E9F98" w14:textId="77777777" w:rsidR="007841E9" w:rsidRPr="00CA5A3E" w:rsidRDefault="007841E9" w:rsidP="005B702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18 mm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BD713F" w14:textId="77777777" w:rsidR="007841E9" w:rsidRPr="00EB32CE" w:rsidRDefault="00951608" w:rsidP="0095160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……………….</w:t>
            </w:r>
          </w:p>
        </w:tc>
      </w:tr>
      <w:tr w:rsidR="007841E9" w:rsidRPr="00EB32CE" w14:paraId="1A1372CF" w14:textId="77777777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03DC47" w14:textId="77777777" w:rsidR="007841E9" w:rsidRPr="00EB32CE" w:rsidRDefault="007841E9" w:rsidP="005B702D">
            <w:pPr>
              <w:numPr>
                <w:ilvl w:val="0"/>
                <w:numId w:val="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26757A" w14:textId="77777777" w:rsidR="007841E9" w:rsidRDefault="007841E9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Ilość drzwi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5756916" w14:textId="77777777" w:rsidR="007841E9" w:rsidRPr="003D5E22" w:rsidRDefault="007841E9" w:rsidP="005B702D">
            <w:pPr>
              <w:snapToGrid w:val="0"/>
              <w:jc w:val="center"/>
              <w:rPr>
                <w:rFonts w:ascii="Arial" w:hAnsi="Arial" w:cs="Arial"/>
              </w:rPr>
            </w:pPr>
            <w:r w:rsidRPr="003D5E22">
              <w:rPr>
                <w:rFonts w:ascii="Arial" w:hAnsi="Arial" w:cs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44D71CC" w14:textId="77777777" w:rsidR="007841E9" w:rsidRPr="00EB32CE" w:rsidRDefault="007841E9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7841E9" w:rsidRPr="00EB32CE" w14:paraId="73E45D87" w14:textId="77777777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281E8D" w14:textId="77777777" w:rsidR="007841E9" w:rsidRPr="00EB32CE" w:rsidRDefault="007841E9" w:rsidP="005B702D">
            <w:pPr>
              <w:numPr>
                <w:ilvl w:val="0"/>
                <w:numId w:val="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28FFA2" w14:textId="77777777" w:rsidR="007841E9" w:rsidRDefault="007841E9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Ilość półek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4E3BFCC" w14:textId="77777777" w:rsidR="007841E9" w:rsidRPr="003D5E22" w:rsidRDefault="007841E9" w:rsidP="005B702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41B5B4" w14:textId="77777777" w:rsidR="007841E9" w:rsidRPr="00EB32CE" w:rsidRDefault="007841E9" w:rsidP="005B702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</w:t>
            </w:r>
          </w:p>
        </w:tc>
      </w:tr>
      <w:tr w:rsidR="007841E9" w:rsidRPr="00EB32CE" w14:paraId="458FE0DB" w14:textId="77777777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E50B84" w14:textId="77777777" w:rsidR="007841E9" w:rsidRPr="00EB32CE" w:rsidRDefault="007841E9" w:rsidP="005B702D">
            <w:pPr>
              <w:numPr>
                <w:ilvl w:val="0"/>
                <w:numId w:val="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F79866" w14:textId="77777777" w:rsidR="007841E9" w:rsidRPr="00EB32CE" w:rsidRDefault="007841E9" w:rsidP="005B702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Możliwość regulowania wysokości półek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89E6BE7" w14:textId="77777777" w:rsidR="007841E9" w:rsidRPr="00EB32CE" w:rsidRDefault="007841E9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09E5782" w14:textId="77777777" w:rsidR="007841E9" w:rsidRPr="00EB32CE" w:rsidRDefault="007841E9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7841E9" w:rsidRPr="00EB32CE" w14:paraId="0B60A2BD" w14:textId="77777777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B2081A" w14:textId="77777777" w:rsidR="007841E9" w:rsidRPr="00EB32CE" w:rsidRDefault="007841E9" w:rsidP="005B702D">
            <w:pPr>
              <w:numPr>
                <w:ilvl w:val="0"/>
                <w:numId w:val="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ED9F6B" w14:textId="77777777" w:rsidR="007841E9" w:rsidRDefault="007841E9" w:rsidP="005B702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Nóżki zabudowane cokołem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2099AC6" w14:textId="77777777" w:rsidR="007841E9" w:rsidRPr="00EB32CE" w:rsidRDefault="007841E9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5835BAC" w14:textId="77777777" w:rsidR="007841E9" w:rsidRPr="00EB32CE" w:rsidRDefault="007841E9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7841E9" w:rsidRPr="00EB32CE" w14:paraId="20ED5091" w14:textId="77777777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4FEA8E" w14:textId="77777777" w:rsidR="007841E9" w:rsidRPr="00EB32CE" w:rsidRDefault="007841E9" w:rsidP="005B702D">
            <w:pPr>
              <w:numPr>
                <w:ilvl w:val="0"/>
                <w:numId w:val="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E5FE69" w14:textId="77777777" w:rsidR="007841E9" w:rsidRDefault="007841E9" w:rsidP="005B702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Uchwyt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35DDE28" w14:textId="77777777" w:rsidR="007841E9" w:rsidRPr="00EB32CE" w:rsidRDefault="007841E9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czarny, dwupunktowy,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3208078" w14:textId="77777777" w:rsidR="007841E9" w:rsidRPr="00EB32CE" w:rsidRDefault="007841E9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7841E9" w:rsidRPr="00EB32CE" w14:paraId="024C93DA" w14:textId="77777777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387D67" w14:textId="77777777" w:rsidR="007841E9" w:rsidRPr="00EB32CE" w:rsidRDefault="007841E9" w:rsidP="005B702D">
            <w:pPr>
              <w:numPr>
                <w:ilvl w:val="0"/>
                <w:numId w:val="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2FB122" w14:textId="77777777" w:rsidR="007841E9" w:rsidRDefault="007841E9" w:rsidP="005B702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Układ uchwytu drzwi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DAB4197" w14:textId="77777777" w:rsidR="007841E9" w:rsidRDefault="007841E9" w:rsidP="007841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poziomy, na górze, po środku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E000856" w14:textId="77777777" w:rsidR="007841E9" w:rsidRPr="00EB32CE" w:rsidRDefault="007841E9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7841E9" w:rsidRPr="00EB32CE" w14:paraId="03631567" w14:textId="77777777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D0C60C" w14:textId="77777777" w:rsidR="007841E9" w:rsidRPr="00EB32CE" w:rsidRDefault="007841E9" w:rsidP="005B702D">
            <w:pPr>
              <w:numPr>
                <w:ilvl w:val="0"/>
                <w:numId w:val="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4A8883" w14:textId="77777777" w:rsidR="007841E9" w:rsidRDefault="007841E9" w:rsidP="005B702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Regulacja wysokości nóżek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863E560" w14:textId="77777777" w:rsidR="007841E9" w:rsidRPr="006B7DE8" w:rsidRDefault="007841E9" w:rsidP="005B702D">
            <w:pPr>
              <w:jc w:val="center"/>
              <w:rPr>
                <w:rFonts w:ascii="Arial" w:hAnsi="Arial" w:cs="Arial"/>
              </w:rPr>
            </w:pPr>
            <w:r w:rsidRPr="006B7DE8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B638146" w14:textId="77777777" w:rsidR="007841E9" w:rsidRPr="00EB32CE" w:rsidRDefault="007841E9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7841E9" w:rsidRPr="00EB32CE" w14:paraId="61E8576E" w14:textId="77777777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38C206" w14:textId="77777777" w:rsidR="007841E9" w:rsidRPr="00EB32CE" w:rsidRDefault="007841E9" w:rsidP="005B702D">
            <w:pPr>
              <w:numPr>
                <w:ilvl w:val="0"/>
                <w:numId w:val="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1B781D19" w14:textId="77777777" w:rsidR="007841E9" w:rsidRPr="002A7810" w:rsidRDefault="007841E9" w:rsidP="005B702D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>Wszystkie śruby zabezpieczone zaślepkami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6A011568" w14:textId="77777777" w:rsidR="007841E9" w:rsidRPr="002A7810" w:rsidRDefault="007841E9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69F2201" w14:textId="77777777" w:rsidR="007841E9" w:rsidRPr="00EB32CE" w:rsidRDefault="007841E9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7841E9" w:rsidRPr="00EB32CE" w14:paraId="3045FB9C" w14:textId="77777777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6EF359" w14:textId="77777777" w:rsidR="007841E9" w:rsidRPr="00EB32CE" w:rsidRDefault="007841E9" w:rsidP="005B702D">
            <w:pPr>
              <w:numPr>
                <w:ilvl w:val="0"/>
                <w:numId w:val="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207A75C0" w14:textId="77777777" w:rsidR="007841E9" w:rsidRPr="002A7810" w:rsidRDefault="007841E9" w:rsidP="005B702D">
            <w:pPr>
              <w:spacing w:line="240" w:lineRule="auto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 xml:space="preserve">Wszystkie krawędzie elementów płytowych mebla (również niewidoczne)  oklejone obrzeżem PCV 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1504071E" w14:textId="77777777" w:rsidR="007841E9" w:rsidRPr="002A7810" w:rsidRDefault="007841E9" w:rsidP="005B702D">
            <w:pPr>
              <w:jc w:val="center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691BE7F" w14:textId="77777777" w:rsidR="007841E9" w:rsidRPr="00EB32CE" w:rsidRDefault="007841E9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7841E9" w:rsidRPr="00EB32CE" w14:paraId="2303C8F1" w14:textId="77777777" w:rsidTr="007841E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D2519D" w14:textId="77777777" w:rsidR="007841E9" w:rsidRPr="00EB32CE" w:rsidRDefault="007841E9" w:rsidP="007841E9">
            <w:pPr>
              <w:numPr>
                <w:ilvl w:val="0"/>
                <w:numId w:val="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91A185" w14:textId="77777777" w:rsidR="007841E9" w:rsidRDefault="007841E9" w:rsidP="007841E9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Kolorystyka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FEE289C" w14:textId="77777777" w:rsidR="007841E9" w:rsidRPr="006773BF" w:rsidRDefault="007841E9" w:rsidP="007841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drzwi, front, korpus w jasnych odcieniach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E98B27A" w14:textId="77777777" w:rsidR="007841E9" w:rsidRPr="00EB32CE" w:rsidRDefault="007841E9" w:rsidP="007841E9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 ustalenia z Zamawiającym</w:t>
            </w:r>
          </w:p>
        </w:tc>
      </w:tr>
      <w:tr w:rsidR="007841E9" w:rsidRPr="00EB32CE" w14:paraId="157ED5FD" w14:textId="77777777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407820" w14:textId="77777777" w:rsidR="007841E9" w:rsidRPr="00EB32CE" w:rsidRDefault="007841E9" w:rsidP="005B702D">
            <w:pPr>
              <w:numPr>
                <w:ilvl w:val="0"/>
                <w:numId w:val="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4D54C4" w14:textId="77777777" w:rsidR="007841E9" w:rsidRDefault="007841E9" w:rsidP="005B702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Grubość blatu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0B9C7AF" w14:textId="77777777" w:rsidR="007841E9" w:rsidRDefault="007841E9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3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2E4E4F" w14:textId="77777777" w:rsidR="007841E9" w:rsidRPr="00EB32CE" w:rsidRDefault="007841E9" w:rsidP="005B702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</w:t>
            </w:r>
          </w:p>
        </w:tc>
      </w:tr>
      <w:tr w:rsidR="007841E9" w:rsidRPr="00EB32CE" w14:paraId="45B4FF64" w14:textId="77777777" w:rsidTr="007841E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E4019C" w14:textId="77777777" w:rsidR="007841E9" w:rsidRPr="00EB32CE" w:rsidRDefault="007841E9" w:rsidP="005B702D">
            <w:pPr>
              <w:numPr>
                <w:ilvl w:val="0"/>
                <w:numId w:val="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1E8813" w14:textId="77777777" w:rsidR="007841E9" w:rsidRDefault="007841E9" w:rsidP="005B702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Materiał i kolorystyka blatu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15728E8" w14:textId="77777777" w:rsidR="007841E9" w:rsidRDefault="007841E9" w:rsidP="007841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płyta laminowana drewnopodobna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7C90442" w14:textId="77777777" w:rsidR="007841E9" w:rsidRPr="00EB32CE" w:rsidRDefault="007841E9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kolorystyka do ustalenia z Zamawiającym</w:t>
            </w:r>
          </w:p>
        </w:tc>
      </w:tr>
    </w:tbl>
    <w:p w14:paraId="4BB67323" w14:textId="77777777" w:rsidR="00073057" w:rsidRPr="007841E9" w:rsidRDefault="00073057" w:rsidP="007841E9">
      <w:pPr>
        <w:spacing w:after="7"/>
        <w:rPr>
          <w:rFonts w:ascii="Arial" w:hAnsi="Arial" w:cs="Arial"/>
          <w:b/>
        </w:rPr>
      </w:pPr>
    </w:p>
    <w:p w14:paraId="130F385D" w14:textId="77777777" w:rsidR="00073057" w:rsidRPr="00C44DB5" w:rsidRDefault="00073057" w:rsidP="00C44DB5">
      <w:pPr>
        <w:spacing w:after="7"/>
        <w:rPr>
          <w:rFonts w:ascii="Arial" w:hAnsi="Arial" w:cs="Arial"/>
          <w:b/>
        </w:rPr>
      </w:pPr>
    </w:p>
    <w:p w14:paraId="4156D4E1" w14:textId="77777777" w:rsidR="00073057" w:rsidRPr="00C44DB5" w:rsidRDefault="00073057" w:rsidP="00C44DB5">
      <w:pPr>
        <w:spacing w:after="7"/>
        <w:rPr>
          <w:rFonts w:ascii="Arial" w:hAnsi="Arial" w:cs="Arial"/>
          <w:b/>
        </w:rPr>
      </w:pPr>
    </w:p>
    <w:p w14:paraId="3B319F05" w14:textId="77777777" w:rsidR="00C44DB5" w:rsidRPr="00C31A77" w:rsidRDefault="00C44DB5" w:rsidP="00C44DB5">
      <w:pPr>
        <w:pStyle w:val="Akapitzlist"/>
        <w:numPr>
          <w:ilvl w:val="0"/>
          <w:numId w:val="1"/>
        </w:numPr>
        <w:suppressAutoHyphens w:val="0"/>
        <w:spacing w:after="7" w:line="259" w:lineRule="auto"/>
        <w:contextualSpacing/>
        <w:rPr>
          <w:rFonts w:ascii="Arial" w:hAnsi="Arial" w:cs="Arial"/>
          <w:b/>
        </w:rPr>
      </w:pPr>
      <w:r w:rsidRPr="00C31A77">
        <w:rPr>
          <w:rFonts w:ascii="Arial" w:hAnsi="Arial" w:cs="Arial"/>
          <w:b/>
        </w:rPr>
        <w:t xml:space="preserve">Szafka stojąca z szufladami do </w:t>
      </w:r>
      <w:r>
        <w:rPr>
          <w:rFonts w:ascii="Arial" w:hAnsi="Arial" w:cs="Arial"/>
          <w:b/>
        </w:rPr>
        <w:t>zabudowy zlewu (szer. 80 cm</w:t>
      </w:r>
      <w:r w:rsidRPr="00C31A77">
        <w:rPr>
          <w:rFonts w:ascii="Arial" w:hAnsi="Arial" w:cs="Arial"/>
          <w:b/>
        </w:rPr>
        <w:t>) – 1 szt.</w:t>
      </w:r>
    </w:p>
    <w:tbl>
      <w:tblPr>
        <w:tblW w:w="9701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1771"/>
        <w:gridCol w:w="1772"/>
        <w:gridCol w:w="2694"/>
        <w:gridCol w:w="2835"/>
      </w:tblGrid>
      <w:tr w:rsidR="00C44DB5" w:rsidRPr="00EB32CE" w14:paraId="634F771F" w14:textId="77777777" w:rsidTr="005B702D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AE5024" w14:textId="77777777" w:rsidR="00C44DB5" w:rsidRPr="00EB32CE" w:rsidRDefault="00C44DB5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45604D" w14:textId="77777777" w:rsidR="00C44DB5" w:rsidRPr="00EB32CE" w:rsidRDefault="00C44DB5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8C411E" w14:textId="77777777" w:rsidR="00C44DB5" w:rsidRPr="00EB32CE" w:rsidRDefault="00C44DB5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AAD8E5" w14:textId="77777777" w:rsidR="00C44DB5" w:rsidRPr="00EB32CE" w:rsidRDefault="00C44DB5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C44DB5" w:rsidRPr="00EB32CE" w14:paraId="16D357B3" w14:textId="77777777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99C75C" w14:textId="77777777" w:rsidR="00C44DB5" w:rsidRPr="00EB32CE" w:rsidRDefault="00C44DB5" w:rsidP="005B702D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821239" w14:textId="77777777" w:rsidR="00C44DB5" w:rsidRDefault="00C44DB5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Rysunek poglądowy:</w:t>
            </w:r>
          </w:p>
          <w:p w14:paraId="31021403" w14:textId="77777777" w:rsidR="00C44DB5" w:rsidRDefault="00C44DB5" w:rsidP="005B702D">
            <w:pPr>
              <w:rPr>
                <w:rFonts w:ascii="Arial" w:hAnsi="Arial" w:cs="Arial"/>
              </w:rPr>
            </w:pPr>
            <w:r w:rsidRPr="00C039F6">
              <w:rPr>
                <w:noProof/>
                <w:lang w:eastAsia="pl-PL"/>
              </w:rPr>
              <w:lastRenderedPageBreak/>
              <w:drawing>
                <wp:inline distT="0" distB="0" distL="0" distR="0" wp14:anchorId="1EBEDD23" wp14:editId="1B3651E5">
                  <wp:extent cx="986155" cy="1510665"/>
                  <wp:effectExtent l="0" t="0" r="4445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55" cy="15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7C681F2" w14:textId="77777777" w:rsidR="00C44DB5" w:rsidRPr="00EB32CE" w:rsidRDefault="00C44DB5" w:rsidP="005B702D">
            <w:pPr>
              <w:rPr>
                <w:rFonts w:ascii="Arial" w:hAnsi="Arial" w:cs="Arial"/>
              </w:rPr>
            </w:pPr>
            <w:r w:rsidRPr="00C039F6">
              <w:rPr>
                <w:noProof/>
                <w:lang w:eastAsia="pl-PL"/>
              </w:rPr>
              <w:lastRenderedPageBreak/>
              <w:drawing>
                <wp:inline distT="0" distB="0" distL="0" distR="0" wp14:anchorId="0DF0914A" wp14:editId="61028837">
                  <wp:extent cx="1200785" cy="1351915"/>
                  <wp:effectExtent l="0" t="0" r="0" b="635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14:paraId="5573E5FF" w14:textId="77777777"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A4B539B" w14:textId="77777777"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14:paraId="79A2175C" w14:textId="77777777" w:rsidTr="00C44DB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D82134" w14:textId="77777777" w:rsidR="00C44DB5" w:rsidRPr="00EB32CE" w:rsidRDefault="00C44DB5" w:rsidP="005B702D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7EA40E" w14:textId="77777777" w:rsidR="00C44DB5" w:rsidRPr="00EB32CE" w:rsidRDefault="00C44DB5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F687099" w14:textId="77777777" w:rsidR="00C44DB5" w:rsidRDefault="00C44DB5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wysokość</w:t>
            </w:r>
            <w:r w:rsidRPr="00D23872">
              <w:rPr>
                <w:rFonts w:ascii="Arial" w:hAnsi="Arial" w:cs="Arial"/>
              </w:rPr>
              <w:t>: 80 cm</w:t>
            </w:r>
            <w:r>
              <w:rPr>
                <w:rFonts w:ascii="Arial" w:hAnsi="Arial" w:cs="Arial"/>
              </w:rPr>
              <w:t xml:space="preserve"> </w:t>
            </w:r>
          </w:p>
          <w:p w14:paraId="24B46A50" w14:textId="77777777" w:rsidR="00C44DB5" w:rsidRDefault="00C44DB5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szerokość:</w:t>
            </w:r>
            <w:r>
              <w:t xml:space="preserve"> </w:t>
            </w:r>
            <w:r>
              <w:rPr>
                <w:rFonts w:ascii="Arial" w:hAnsi="Arial" w:cs="Arial"/>
              </w:rPr>
              <w:t>80 cm</w:t>
            </w:r>
          </w:p>
          <w:p w14:paraId="385F328A" w14:textId="77777777" w:rsidR="00C44DB5" w:rsidRPr="000A677C" w:rsidRDefault="00C44DB5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głębokość: 60 cm  (+/- 5 cm)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722A9CE" w14:textId="77777777" w:rsidR="00C44DB5" w:rsidRDefault="00C44DB5" w:rsidP="005B702D">
            <w:pPr>
              <w:snapToGrid w:val="0"/>
              <w:rPr>
                <w:rFonts w:ascii="Arial" w:hAnsi="Arial" w:cs="Arial"/>
              </w:rPr>
            </w:pPr>
          </w:p>
          <w:p w14:paraId="47D91D3A" w14:textId="77777777" w:rsidR="00C44DB5" w:rsidRDefault="00C44DB5" w:rsidP="005B702D">
            <w:pPr>
              <w:snapToGrid w:val="0"/>
              <w:rPr>
                <w:rFonts w:ascii="Arial" w:hAnsi="Arial" w:cs="Arial"/>
              </w:rPr>
            </w:pPr>
          </w:p>
          <w:p w14:paraId="6F43084B" w14:textId="77777777"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głębokość: …………….</w:t>
            </w:r>
          </w:p>
        </w:tc>
      </w:tr>
      <w:tr w:rsidR="00C44DB5" w:rsidRPr="00EB32CE" w14:paraId="11F719A2" w14:textId="77777777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6716D6" w14:textId="77777777" w:rsidR="00C44DB5" w:rsidRPr="00EB32CE" w:rsidRDefault="00C44DB5" w:rsidP="005B702D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E3F7AB" w14:textId="77777777" w:rsidR="00C44DB5" w:rsidRDefault="00C44DB5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7A1327D" w14:textId="77777777" w:rsidR="00C44DB5" w:rsidRDefault="00C44DB5" w:rsidP="005B702D">
            <w:pPr>
              <w:snapToGrid w:val="0"/>
              <w:jc w:val="center"/>
              <w:rPr>
                <w:rFonts w:ascii="Arial" w:hAnsi="Arial" w:cs="Arial"/>
              </w:rPr>
            </w:pPr>
            <w:r w:rsidRPr="00CA5A3E">
              <w:rPr>
                <w:rFonts w:ascii="Arial" w:hAnsi="Arial" w:cs="Arial"/>
              </w:rPr>
              <w:t>płyta wiórowa w klasie higieniczności E1 o po</w:t>
            </w:r>
            <w:r>
              <w:rPr>
                <w:rFonts w:ascii="Arial" w:hAnsi="Arial" w:cs="Arial"/>
              </w:rPr>
              <w:t>dwyższonej trwałości i gęstości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E1AB74E" w14:textId="77777777"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14:paraId="0D7C2520" w14:textId="77777777" w:rsidTr="0095160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9F1DB7" w14:textId="77777777" w:rsidR="00C44DB5" w:rsidRPr="00EB32CE" w:rsidRDefault="00C44DB5" w:rsidP="005B702D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43C25C" w14:textId="77777777" w:rsidR="00C44DB5" w:rsidRDefault="00C44DB5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Grubość płyty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08404D6" w14:textId="77777777" w:rsidR="00C44DB5" w:rsidRPr="00CA5A3E" w:rsidRDefault="00C44DB5" w:rsidP="005B702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18 mm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BA4F2C" w14:textId="77777777" w:rsidR="00C44DB5" w:rsidRPr="00EB32CE" w:rsidRDefault="00951608" w:rsidP="0095160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……………….</w:t>
            </w:r>
          </w:p>
        </w:tc>
      </w:tr>
      <w:tr w:rsidR="00C44DB5" w:rsidRPr="00EB32CE" w14:paraId="2E9E75DD" w14:textId="77777777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A903CE" w14:textId="77777777" w:rsidR="00C44DB5" w:rsidRPr="00EB32CE" w:rsidRDefault="00C44DB5" w:rsidP="005B702D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03E51A" w14:textId="77777777" w:rsidR="00C44DB5" w:rsidRDefault="00C44DB5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Ilość szuflad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790C9B" w14:textId="77777777" w:rsidR="00C44DB5" w:rsidRPr="003D5E22" w:rsidRDefault="00C44DB5" w:rsidP="005B702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BE5814E" w14:textId="77777777"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14:paraId="5C4896B2" w14:textId="77777777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1C61C0" w14:textId="77777777" w:rsidR="00C44DB5" w:rsidRPr="00EB32CE" w:rsidRDefault="00C44DB5" w:rsidP="005B702D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DEBAA6" w14:textId="77777777" w:rsidR="00C44DB5" w:rsidRPr="00EB32CE" w:rsidRDefault="00C44DB5" w:rsidP="005B702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Pr="009828DA">
              <w:rPr>
                <w:rFonts w:ascii="Arial" w:hAnsi="Arial" w:cs="Arial"/>
              </w:rPr>
              <w:t>zufla</w:t>
            </w:r>
            <w:r>
              <w:rPr>
                <w:rFonts w:ascii="Arial" w:hAnsi="Arial" w:cs="Arial"/>
              </w:rPr>
              <w:t>da z wbudowanymi amortyzatorami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AAB391D" w14:textId="77777777" w:rsidR="00C44DB5" w:rsidRPr="00EB32CE" w:rsidRDefault="00C44DB5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5BAD9F7" w14:textId="77777777" w:rsidR="00C44DB5" w:rsidRPr="00EB32CE" w:rsidRDefault="00C44DB5" w:rsidP="005B702D">
            <w:pPr>
              <w:jc w:val="center"/>
              <w:rPr>
                <w:rFonts w:ascii="Arial" w:hAnsi="Arial" w:cs="Arial"/>
              </w:rPr>
            </w:pPr>
          </w:p>
        </w:tc>
      </w:tr>
      <w:tr w:rsidR="00C44DB5" w:rsidRPr="00EB32CE" w14:paraId="6C6F44F8" w14:textId="77777777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CA0CD1" w14:textId="77777777" w:rsidR="00C44DB5" w:rsidRPr="00EB32CE" w:rsidRDefault="00C44DB5" w:rsidP="005B702D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5AAC2E" w14:textId="77777777" w:rsidR="00C44DB5" w:rsidRDefault="00C44DB5" w:rsidP="005B702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Nóżki zabudowane cokołem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A8C3D06" w14:textId="77777777" w:rsidR="00C44DB5" w:rsidRPr="00EB32CE" w:rsidRDefault="00C44DB5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10DE0A0" w14:textId="77777777"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14:paraId="295418A4" w14:textId="77777777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B5DF0D" w14:textId="77777777" w:rsidR="00C44DB5" w:rsidRPr="00EB32CE" w:rsidRDefault="00C44DB5" w:rsidP="005B702D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3A9A0F" w14:textId="77777777" w:rsidR="00C44DB5" w:rsidRDefault="00C44DB5" w:rsidP="005B702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Uchwyt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A353553" w14:textId="77777777" w:rsidR="00C44DB5" w:rsidRPr="00EB32CE" w:rsidRDefault="00C44DB5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czarny, dwupunktowy,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64B7F00" w14:textId="77777777"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14:paraId="2B22C236" w14:textId="77777777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4205CD" w14:textId="77777777" w:rsidR="00C44DB5" w:rsidRPr="00EB32CE" w:rsidRDefault="00C44DB5" w:rsidP="005B702D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E5421E" w14:textId="77777777" w:rsidR="00C44DB5" w:rsidRDefault="00C44DB5" w:rsidP="005B702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Układ uchwytu szuflady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3265F08" w14:textId="77777777" w:rsidR="00C44DB5" w:rsidRDefault="00C44DB5" w:rsidP="00C44D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poziomy, na górze, po środku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2185932" w14:textId="77777777"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14:paraId="1DBFEF1B" w14:textId="77777777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816383" w14:textId="77777777" w:rsidR="00C44DB5" w:rsidRPr="00EB32CE" w:rsidRDefault="00C44DB5" w:rsidP="005B702D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D386E2" w14:textId="77777777" w:rsidR="00C44DB5" w:rsidRDefault="00C44DB5" w:rsidP="005B702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Regulacja wysokości nóżek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AEA7454" w14:textId="77777777" w:rsidR="00C44DB5" w:rsidRPr="006B7DE8" w:rsidRDefault="00C44DB5" w:rsidP="005B702D">
            <w:pPr>
              <w:jc w:val="center"/>
              <w:rPr>
                <w:rFonts w:ascii="Arial" w:hAnsi="Arial" w:cs="Arial"/>
              </w:rPr>
            </w:pPr>
            <w:r w:rsidRPr="006B7DE8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F7D8764" w14:textId="77777777"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14:paraId="61E19A69" w14:textId="77777777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44A83C" w14:textId="77777777" w:rsidR="00C44DB5" w:rsidRPr="00EB32CE" w:rsidRDefault="00C44DB5" w:rsidP="005B702D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4FF7064C" w14:textId="77777777" w:rsidR="00C44DB5" w:rsidRPr="002A7810" w:rsidRDefault="00C44DB5" w:rsidP="005B702D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>Wszystkie śruby zabezpieczone zaślepkami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52B97F27" w14:textId="77777777" w:rsidR="00C44DB5" w:rsidRPr="002A7810" w:rsidRDefault="00C44DB5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14FEA70" w14:textId="77777777"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14:paraId="1CE9389F" w14:textId="77777777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ED922D" w14:textId="77777777" w:rsidR="00C44DB5" w:rsidRPr="00EB32CE" w:rsidRDefault="00C44DB5" w:rsidP="005B702D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030D8EA2" w14:textId="77777777" w:rsidR="00C44DB5" w:rsidRPr="002A7810" w:rsidRDefault="00C44DB5" w:rsidP="005B702D">
            <w:pPr>
              <w:spacing w:line="240" w:lineRule="auto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 xml:space="preserve">Wszystkie krawędzie elementów płytowych mebla (również niewidoczne)  oklejone obrzeżem PCV 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3A259EDD" w14:textId="77777777" w:rsidR="00C44DB5" w:rsidRPr="002A7810" w:rsidRDefault="00C44DB5" w:rsidP="005B702D">
            <w:pPr>
              <w:jc w:val="center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04C5F1A" w14:textId="77777777"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14:paraId="091237A9" w14:textId="77777777" w:rsidTr="00C44DB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2DECE0" w14:textId="77777777" w:rsidR="00C44DB5" w:rsidRPr="00EB32CE" w:rsidRDefault="00C44DB5" w:rsidP="00C44DB5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E5214C" w14:textId="77777777" w:rsidR="00C44DB5" w:rsidRDefault="00C44DB5" w:rsidP="00C44DB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Kolorystyka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73B24DF" w14:textId="77777777" w:rsidR="00C44DB5" w:rsidRPr="006773BF" w:rsidRDefault="00C44DB5" w:rsidP="00C44D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drzwi, front, korpus w jasnych odcieniach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30244B3" w14:textId="77777777" w:rsidR="00C44DB5" w:rsidRPr="00EB32CE" w:rsidRDefault="00C44DB5" w:rsidP="00C44DB5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 ustalenia z Zamawiającym</w:t>
            </w:r>
          </w:p>
        </w:tc>
      </w:tr>
      <w:tr w:rsidR="00C44DB5" w:rsidRPr="00EB32CE" w14:paraId="1D94ED83" w14:textId="77777777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EDFD74" w14:textId="77777777" w:rsidR="00C44DB5" w:rsidRPr="00EB32CE" w:rsidRDefault="00C44DB5" w:rsidP="00C44DB5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21184F" w14:textId="77777777" w:rsidR="00C44DB5" w:rsidRDefault="00C44DB5" w:rsidP="00C44DB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Grubość blatu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BAE5CBE" w14:textId="77777777" w:rsidR="00C44DB5" w:rsidRDefault="00C44DB5" w:rsidP="00C44D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3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288C23" w14:textId="77777777" w:rsidR="00C44DB5" w:rsidRPr="00EB32CE" w:rsidRDefault="00C44DB5" w:rsidP="00C44DB5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</w:t>
            </w:r>
          </w:p>
        </w:tc>
      </w:tr>
      <w:tr w:rsidR="00C44DB5" w:rsidRPr="00EB32CE" w14:paraId="43187D27" w14:textId="77777777" w:rsidTr="00C44DB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688969" w14:textId="77777777" w:rsidR="00C44DB5" w:rsidRPr="00EB32CE" w:rsidRDefault="00C44DB5" w:rsidP="00C44DB5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6C84A5" w14:textId="77777777" w:rsidR="00C44DB5" w:rsidRDefault="00C44DB5" w:rsidP="00C44DB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Materiał i kolorystyka blatu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C297F63" w14:textId="77777777" w:rsidR="00C44DB5" w:rsidRDefault="00C44DB5" w:rsidP="00C44D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płyta laminowana drewnopodobna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F08E3CF" w14:textId="77777777" w:rsidR="00C44DB5" w:rsidRPr="00EB32CE" w:rsidRDefault="00C44DB5" w:rsidP="00C44D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kolorystyka do ustalenia z Zamawiającym</w:t>
            </w:r>
          </w:p>
        </w:tc>
      </w:tr>
    </w:tbl>
    <w:p w14:paraId="1D860BE0" w14:textId="77777777" w:rsidR="00C44DB5" w:rsidRPr="00C31A77" w:rsidRDefault="00C44DB5" w:rsidP="00C44DB5">
      <w:pPr>
        <w:pStyle w:val="Akapitzlist"/>
        <w:suppressAutoHyphens w:val="0"/>
        <w:spacing w:after="7" w:line="259" w:lineRule="auto"/>
        <w:ind w:left="0"/>
        <w:contextualSpacing/>
        <w:rPr>
          <w:rFonts w:ascii="Arial" w:hAnsi="Arial" w:cs="Arial"/>
          <w:b/>
        </w:rPr>
      </w:pPr>
    </w:p>
    <w:p w14:paraId="202B24BE" w14:textId="77777777" w:rsidR="00E44603" w:rsidRPr="00C31A77" w:rsidRDefault="00E44603" w:rsidP="00E44603">
      <w:pPr>
        <w:pStyle w:val="Akapitzlist"/>
        <w:numPr>
          <w:ilvl w:val="0"/>
          <w:numId w:val="1"/>
        </w:numPr>
        <w:suppressAutoHyphens w:val="0"/>
        <w:spacing w:after="7" w:line="259" w:lineRule="auto"/>
        <w:contextualSpacing/>
        <w:rPr>
          <w:rFonts w:ascii="Arial" w:hAnsi="Arial" w:cs="Arial"/>
          <w:b/>
        </w:rPr>
      </w:pPr>
      <w:r w:rsidRPr="00C31A77">
        <w:rPr>
          <w:rFonts w:ascii="Arial" w:hAnsi="Arial" w:cs="Arial"/>
          <w:b/>
        </w:rPr>
        <w:t>Szafka stojąca do zabudowy zmywarki (</w:t>
      </w:r>
      <w:r>
        <w:rPr>
          <w:rFonts w:ascii="Arial" w:hAnsi="Arial" w:cs="Arial"/>
          <w:b/>
        </w:rPr>
        <w:t xml:space="preserve">szer. </w:t>
      </w:r>
      <w:r w:rsidRPr="00C31A77">
        <w:rPr>
          <w:rFonts w:ascii="Arial" w:hAnsi="Arial" w:cs="Arial"/>
          <w:b/>
        </w:rPr>
        <w:t>60) - 1szt.</w:t>
      </w:r>
    </w:p>
    <w:tbl>
      <w:tblPr>
        <w:tblW w:w="9701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E44603" w:rsidRPr="00EB32CE" w14:paraId="56D6915A" w14:textId="77777777" w:rsidTr="006731C7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2D6271" w14:textId="77777777" w:rsidR="00E44603" w:rsidRPr="00EB32CE" w:rsidRDefault="00E44603" w:rsidP="006731C7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lastRenderedPageBreak/>
              <w:t>L.p.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266597" w14:textId="77777777" w:rsidR="00E44603" w:rsidRPr="00EB32CE" w:rsidRDefault="00E44603" w:rsidP="006731C7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1411D8" w14:textId="77777777" w:rsidR="00E44603" w:rsidRPr="00EB32CE" w:rsidRDefault="00E44603" w:rsidP="006731C7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FD69F4" w14:textId="77777777" w:rsidR="00E44603" w:rsidRPr="00EB32CE" w:rsidRDefault="00E44603" w:rsidP="006731C7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E44603" w:rsidRPr="00EB32CE" w14:paraId="2E8148D7" w14:textId="77777777" w:rsidTr="006731C7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931020" w14:textId="77777777" w:rsidR="00E44603" w:rsidRPr="00EB32CE" w:rsidRDefault="00E44603" w:rsidP="006731C7">
            <w:pPr>
              <w:numPr>
                <w:ilvl w:val="0"/>
                <w:numId w:val="9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DE5AB7" w14:textId="77777777" w:rsidR="00E44603" w:rsidRDefault="00E44603" w:rsidP="006731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Rysunek poglądowy:</w:t>
            </w:r>
          </w:p>
          <w:p w14:paraId="014AF614" w14:textId="77777777" w:rsidR="00E44603" w:rsidRPr="00EB32CE" w:rsidRDefault="00E44603" w:rsidP="006731C7">
            <w:pPr>
              <w:rPr>
                <w:rFonts w:ascii="Arial" w:hAnsi="Arial" w:cs="Arial"/>
              </w:rPr>
            </w:pPr>
            <w:r w:rsidRPr="00C039F6">
              <w:rPr>
                <w:noProof/>
                <w:lang w:eastAsia="pl-PL"/>
              </w:rPr>
              <w:drawing>
                <wp:inline distT="0" distB="0" distL="0" distR="0" wp14:anchorId="5C34653D" wp14:editId="611CC5A0">
                  <wp:extent cx="986155" cy="1121410"/>
                  <wp:effectExtent l="0" t="0" r="4445" b="254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55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14:paraId="33CF02D8" w14:textId="77777777" w:rsidR="00E44603" w:rsidRPr="00EB32CE" w:rsidRDefault="00E44603" w:rsidP="006731C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7ACE2B0" w14:textId="77777777" w:rsidR="00E44603" w:rsidRPr="00EB32CE" w:rsidRDefault="00E44603" w:rsidP="006731C7">
            <w:pPr>
              <w:snapToGrid w:val="0"/>
              <w:rPr>
                <w:rFonts w:ascii="Arial" w:hAnsi="Arial" w:cs="Arial"/>
              </w:rPr>
            </w:pPr>
          </w:p>
        </w:tc>
      </w:tr>
      <w:tr w:rsidR="00E44603" w:rsidRPr="00EB32CE" w14:paraId="33135021" w14:textId="77777777" w:rsidTr="006731C7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D41DD9" w14:textId="77777777" w:rsidR="00E44603" w:rsidRPr="00EB32CE" w:rsidRDefault="00E44603" w:rsidP="006731C7">
            <w:pPr>
              <w:numPr>
                <w:ilvl w:val="0"/>
                <w:numId w:val="9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89DB15" w14:textId="77777777" w:rsidR="00E44603" w:rsidRPr="00EB32CE" w:rsidRDefault="00E44603" w:rsidP="006731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7A698E2" w14:textId="77777777" w:rsidR="00E44603" w:rsidRDefault="00E44603" w:rsidP="006731C7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wysokość</w:t>
            </w:r>
            <w:r w:rsidRPr="00D23872">
              <w:rPr>
                <w:rFonts w:ascii="Arial" w:hAnsi="Arial" w:cs="Arial"/>
              </w:rPr>
              <w:t>: 80 cm</w:t>
            </w:r>
            <w:r>
              <w:rPr>
                <w:rFonts w:ascii="Arial" w:hAnsi="Arial" w:cs="Arial"/>
              </w:rPr>
              <w:t xml:space="preserve"> </w:t>
            </w:r>
          </w:p>
          <w:p w14:paraId="5D43F14A" w14:textId="77777777" w:rsidR="00E44603" w:rsidRPr="000A677C" w:rsidRDefault="00E44603" w:rsidP="006731C7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szerokość:</w:t>
            </w:r>
            <w:r>
              <w:t xml:space="preserve"> </w:t>
            </w:r>
            <w:r>
              <w:rPr>
                <w:rFonts w:ascii="Arial" w:hAnsi="Arial" w:cs="Arial"/>
              </w:rPr>
              <w:t>60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28C7FE6" w14:textId="77777777" w:rsidR="00E44603" w:rsidRPr="00EB32CE" w:rsidRDefault="00E44603" w:rsidP="006731C7">
            <w:pPr>
              <w:snapToGrid w:val="0"/>
              <w:rPr>
                <w:rFonts w:ascii="Arial" w:hAnsi="Arial" w:cs="Arial"/>
              </w:rPr>
            </w:pPr>
          </w:p>
        </w:tc>
      </w:tr>
      <w:tr w:rsidR="00E44603" w:rsidRPr="00EB32CE" w14:paraId="502863DE" w14:textId="77777777" w:rsidTr="006731C7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F5D6F6" w14:textId="77777777" w:rsidR="00E44603" w:rsidRPr="00EB32CE" w:rsidRDefault="00E44603" w:rsidP="006731C7">
            <w:pPr>
              <w:numPr>
                <w:ilvl w:val="0"/>
                <w:numId w:val="9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444E19" w14:textId="77777777" w:rsidR="00E44603" w:rsidRDefault="00E44603" w:rsidP="006731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774C76E" w14:textId="77777777" w:rsidR="00E44603" w:rsidRDefault="00E44603" w:rsidP="006731C7">
            <w:pPr>
              <w:snapToGrid w:val="0"/>
              <w:jc w:val="center"/>
              <w:rPr>
                <w:rFonts w:ascii="Arial" w:hAnsi="Arial" w:cs="Arial"/>
              </w:rPr>
            </w:pPr>
            <w:r w:rsidRPr="00CA5A3E">
              <w:rPr>
                <w:rFonts w:ascii="Arial" w:hAnsi="Arial" w:cs="Arial"/>
              </w:rPr>
              <w:t>płyta wiórowa w klasie higieniczności E1 o po</w:t>
            </w:r>
            <w:r>
              <w:rPr>
                <w:rFonts w:ascii="Arial" w:hAnsi="Arial" w:cs="Arial"/>
              </w:rPr>
              <w:t>dwyższonej trwałości i gęstości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613C98F" w14:textId="77777777" w:rsidR="00E44603" w:rsidRPr="00EB32CE" w:rsidRDefault="00E44603" w:rsidP="006731C7">
            <w:pPr>
              <w:snapToGrid w:val="0"/>
              <w:rPr>
                <w:rFonts w:ascii="Arial" w:hAnsi="Arial" w:cs="Arial"/>
              </w:rPr>
            </w:pPr>
          </w:p>
        </w:tc>
      </w:tr>
      <w:tr w:rsidR="00E44603" w:rsidRPr="00EB32CE" w14:paraId="4163E332" w14:textId="77777777" w:rsidTr="006731C7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8C0B39" w14:textId="77777777" w:rsidR="00E44603" w:rsidRPr="00EB32CE" w:rsidRDefault="00E44603" w:rsidP="006731C7">
            <w:pPr>
              <w:numPr>
                <w:ilvl w:val="0"/>
                <w:numId w:val="9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975FCC" w14:textId="77777777" w:rsidR="00E44603" w:rsidRDefault="00E44603" w:rsidP="006731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Grubość płyty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D430A00" w14:textId="77777777" w:rsidR="00E44603" w:rsidRPr="00CA5A3E" w:rsidRDefault="00E44603" w:rsidP="006731C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18 mm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E36344" w14:textId="77777777" w:rsidR="00E44603" w:rsidRPr="00EB32CE" w:rsidRDefault="00E44603" w:rsidP="006731C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……………….</w:t>
            </w:r>
          </w:p>
        </w:tc>
      </w:tr>
      <w:tr w:rsidR="00E44603" w:rsidRPr="00EB32CE" w14:paraId="25C87D74" w14:textId="77777777" w:rsidTr="006731C7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0FD78C" w14:textId="77777777" w:rsidR="00E44603" w:rsidRPr="00EB32CE" w:rsidRDefault="00E44603" w:rsidP="006731C7">
            <w:pPr>
              <w:numPr>
                <w:ilvl w:val="0"/>
                <w:numId w:val="9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CCDC4A" w14:textId="77777777" w:rsidR="00E44603" w:rsidRDefault="00E44603" w:rsidP="006731C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Nóżki zabudowane cokołem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02BF932" w14:textId="77777777" w:rsidR="00E44603" w:rsidRPr="00EB32CE" w:rsidRDefault="00E44603" w:rsidP="006731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203C5CF" w14:textId="77777777" w:rsidR="00E44603" w:rsidRPr="00EB32CE" w:rsidRDefault="00E44603" w:rsidP="006731C7">
            <w:pPr>
              <w:snapToGrid w:val="0"/>
              <w:rPr>
                <w:rFonts w:ascii="Arial" w:hAnsi="Arial" w:cs="Arial"/>
              </w:rPr>
            </w:pPr>
          </w:p>
        </w:tc>
      </w:tr>
      <w:tr w:rsidR="00E44603" w:rsidRPr="00EB32CE" w14:paraId="5A7FCE84" w14:textId="77777777" w:rsidTr="006731C7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818A28" w14:textId="77777777" w:rsidR="00E44603" w:rsidRPr="00EB32CE" w:rsidRDefault="00E44603" w:rsidP="006731C7">
            <w:pPr>
              <w:numPr>
                <w:ilvl w:val="0"/>
                <w:numId w:val="9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9DF127" w14:textId="77777777" w:rsidR="00E44603" w:rsidRDefault="00E44603" w:rsidP="006731C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Uchwyt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9395017" w14:textId="77777777" w:rsidR="00E44603" w:rsidRPr="00EB32CE" w:rsidRDefault="00E44603" w:rsidP="006731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czarny, dwupunktowy,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6C263EA" w14:textId="77777777" w:rsidR="00E44603" w:rsidRPr="00EB32CE" w:rsidRDefault="00E44603" w:rsidP="006731C7">
            <w:pPr>
              <w:snapToGrid w:val="0"/>
              <w:rPr>
                <w:rFonts w:ascii="Arial" w:hAnsi="Arial" w:cs="Arial"/>
              </w:rPr>
            </w:pPr>
          </w:p>
        </w:tc>
      </w:tr>
      <w:tr w:rsidR="00E44603" w:rsidRPr="00EB32CE" w14:paraId="215062EF" w14:textId="77777777" w:rsidTr="006731C7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2274DE" w14:textId="77777777" w:rsidR="00E44603" w:rsidRPr="00EB32CE" w:rsidRDefault="00E44603" w:rsidP="006731C7">
            <w:pPr>
              <w:numPr>
                <w:ilvl w:val="0"/>
                <w:numId w:val="9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EA5D76" w14:textId="77777777" w:rsidR="00E44603" w:rsidRDefault="00E44603" w:rsidP="006731C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Układ uchwytu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210589B" w14:textId="77777777" w:rsidR="00E44603" w:rsidRDefault="00E44603" w:rsidP="006731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poziomy, na górze, po środku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823D287" w14:textId="77777777" w:rsidR="00E44603" w:rsidRPr="00EB32CE" w:rsidRDefault="00E44603" w:rsidP="006731C7">
            <w:pPr>
              <w:snapToGrid w:val="0"/>
              <w:rPr>
                <w:rFonts w:ascii="Arial" w:hAnsi="Arial" w:cs="Arial"/>
              </w:rPr>
            </w:pPr>
          </w:p>
        </w:tc>
      </w:tr>
      <w:tr w:rsidR="00E44603" w:rsidRPr="00EB32CE" w14:paraId="52822776" w14:textId="77777777" w:rsidTr="006731C7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F025CB" w14:textId="77777777" w:rsidR="00E44603" w:rsidRPr="00EB32CE" w:rsidRDefault="00E44603" w:rsidP="006731C7">
            <w:pPr>
              <w:numPr>
                <w:ilvl w:val="0"/>
                <w:numId w:val="9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E6B4B6" w14:textId="77777777" w:rsidR="00E44603" w:rsidRDefault="00E44603" w:rsidP="006731C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Szyna łącząca do zmywarki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3AF8D67" w14:textId="77777777" w:rsidR="00E44603" w:rsidRDefault="00E44603" w:rsidP="006731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0D04F63" w14:textId="77777777" w:rsidR="00E44603" w:rsidRPr="00EB32CE" w:rsidRDefault="00E44603" w:rsidP="006731C7">
            <w:pPr>
              <w:snapToGrid w:val="0"/>
              <w:rPr>
                <w:rFonts w:ascii="Arial" w:hAnsi="Arial" w:cs="Arial"/>
              </w:rPr>
            </w:pPr>
          </w:p>
        </w:tc>
      </w:tr>
      <w:tr w:rsidR="00E44603" w:rsidRPr="00EB32CE" w14:paraId="72E486B5" w14:textId="77777777" w:rsidTr="006731C7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30B0EF" w14:textId="77777777" w:rsidR="00E44603" w:rsidRPr="00EB32CE" w:rsidRDefault="00E44603" w:rsidP="006731C7">
            <w:pPr>
              <w:numPr>
                <w:ilvl w:val="0"/>
                <w:numId w:val="9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7500A8AC" w14:textId="77777777" w:rsidR="00E44603" w:rsidRPr="002A7810" w:rsidRDefault="00E44603" w:rsidP="006731C7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>Wszystkie śruby zabezpieczone zaślepkami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3553C53F" w14:textId="77777777" w:rsidR="00E44603" w:rsidRPr="002A7810" w:rsidRDefault="00E44603" w:rsidP="006731C7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9C2D7FA" w14:textId="77777777" w:rsidR="00E44603" w:rsidRPr="00EB32CE" w:rsidRDefault="00E44603" w:rsidP="006731C7">
            <w:pPr>
              <w:snapToGrid w:val="0"/>
              <w:rPr>
                <w:rFonts w:ascii="Arial" w:hAnsi="Arial" w:cs="Arial"/>
              </w:rPr>
            </w:pPr>
          </w:p>
        </w:tc>
      </w:tr>
      <w:tr w:rsidR="00E44603" w:rsidRPr="00EB32CE" w14:paraId="2B4265E4" w14:textId="77777777" w:rsidTr="006731C7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10B561" w14:textId="77777777" w:rsidR="00E44603" w:rsidRPr="00EB32CE" w:rsidRDefault="00E44603" w:rsidP="006731C7">
            <w:pPr>
              <w:numPr>
                <w:ilvl w:val="0"/>
                <w:numId w:val="9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500B2C2B" w14:textId="77777777" w:rsidR="00E44603" w:rsidRPr="002A7810" w:rsidRDefault="00E44603" w:rsidP="006731C7">
            <w:pPr>
              <w:spacing w:line="240" w:lineRule="auto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 xml:space="preserve">Wszystkie krawędzie elementów płytowych mebla (również niewidoczne)  oklejone obrzeżem PCV 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57AA56F8" w14:textId="77777777" w:rsidR="00E44603" w:rsidRPr="002A7810" w:rsidRDefault="00E44603" w:rsidP="006731C7">
            <w:pPr>
              <w:jc w:val="center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CD750C5" w14:textId="77777777" w:rsidR="00E44603" w:rsidRPr="00EB32CE" w:rsidRDefault="00E44603" w:rsidP="006731C7">
            <w:pPr>
              <w:snapToGrid w:val="0"/>
              <w:rPr>
                <w:rFonts w:ascii="Arial" w:hAnsi="Arial" w:cs="Arial"/>
              </w:rPr>
            </w:pPr>
          </w:p>
        </w:tc>
      </w:tr>
      <w:tr w:rsidR="00E44603" w:rsidRPr="00EB32CE" w14:paraId="69A2472A" w14:textId="77777777" w:rsidTr="006731C7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4BAAE1" w14:textId="77777777" w:rsidR="00E44603" w:rsidRPr="00EB32CE" w:rsidRDefault="00E44603" w:rsidP="006731C7">
            <w:pPr>
              <w:numPr>
                <w:ilvl w:val="0"/>
                <w:numId w:val="9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E7456A" w14:textId="77777777" w:rsidR="00E44603" w:rsidRDefault="00E44603" w:rsidP="006731C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Kolorystyka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55EDEE2" w14:textId="77777777" w:rsidR="00E44603" w:rsidRPr="006773BF" w:rsidRDefault="00E44603" w:rsidP="006731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drzwi, front, korpus w jasnych odcieniach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39942BE" w14:textId="77777777" w:rsidR="00E44603" w:rsidRPr="00EB32CE" w:rsidRDefault="00E44603" w:rsidP="006731C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 ustalenia z Zamawiającym</w:t>
            </w:r>
          </w:p>
        </w:tc>
      </w:tr>
      <w:tr w:rsidR="00E44603" w:rsidRPr="00EB32CE" w14:paraId="35E98CCA" w14:textId="77777777" w:rsidTr="006731C7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9115CA" w14:textId="77777777" w:rsidR="00E44603" w:rsidRPr="00EB32CE" w:rsidRDefault="00E44603" w:rsidP="006731C7">
            <w:pPr>
              <w:numPr>
                <w:ilvl w:val="0"/>
                <w:numId w:val="9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FD9FB5" w14:textId="77777777" w:rsidR="00E44603" w:rsidRDefault="00E44603" w:rsidP="006731C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Grubość blatu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DE49481" w14:textId="77777777" w:rsidR="00E44603" w:rsidRDefault="00E44603" w:rsidP="006731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3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220A14" w14:textId="77777777" w:rsidR="00E44603" w:rsidRPr="00EB32CE" w:rsidRDefault="00E44603" w:rsidP="006731C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</w:t>
            </w:r>
          </w:p>
        </w:tc>
      </w:tr>
      <w:tr w:rsidR="00E44603" w:rsidRPr="00EB32CE" w14:paraId="092B464B" w14:textId="77777777" w:rsidTr="006731C7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CAEE08" w14:textId="77777777" w:rsidR="00E44603" w:rsidRPr="00EB32CE" w:rsidRDefault="00E44603" w:rsidP="006731C7">
            <w:pPr>
              <w:numPr>
                <w:ilvl w:val="0"/>
                <w:numId w:val="9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1AA225" w14:textId="77777777" w:rsidR="00E44603" w:rsidRDefault="00E44603" w:rsidP="006731C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Materiał i kolorystyka blatu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FCB14DE" w14:textId="77777777" w:rsidR="00E44603" w:rsidRDefault="00E44603" w:rsidP="006731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płyta laminowana drewnopodobna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CEC8807" w14:textId="77777777" w:rsidR="00E44603" w:rsidRPr="00EB32CE" w:rsidRDefault="00E44603" w:rsidP="006731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kolorystyka do ustalenia z Zamawiającym</w:t>
            </w:r>
          </w:p>
        </w:tc>
      </w:tr>
    </w:tbl>
    <w:p w14:paraId="24DF28C0" w14:textId="77777777" w:rsidR="00E44603" w:rsidRDefault="00E44603" w:rsidP="00E44603">
      <w:pPr>
        <w:pStyle w:val="Akapitzlist"/>
        <w:spacing w:after="7"/>
        <w:ind w:left="786"/>
        <w:rPr>
          <w:rFonts w:ascii="Arial" w:hAnsi="Arial" w:cs="Arial"/>
          <w:b/>
        </w:rPr>
      </w:pPr>
    </w:p>
    <w:p w14:paraId="76AC642A" w14:textId="77777777" w:rsidR="006B7DE8" w:rsidRPr="005B6528" w:rsidRDefault="006B7DE8" w:rsidP="0090266A">
      <w:pPr>
        <w:pStyle w:val="Akapitzlist"/>
        <w:suppressAutoHyphens w:val="0"/>
        <w:spacing w:after="7" w:line="259" w:lineRule="auto"/>
        <w:ind w:left="0"/>
        <w:contextualSpacing/>
        <w:rPr>
          <w:rFonts w:ascii="Arial" w:hAnsi="Arial" w:cs="Arial"/>
        </w:rPr>
      </w:pPr>
    </w:p>
    <w:p w14:paraId="4E8BA168" w14:textId="24E63F23" w:rsidR="0039043D" w:rsidRPr="00067F67" w:rsidRDefault="00454BA9" w:rsidP="0039043D">
      <w:pPr>
        <w:numPr>
          <w:ilvl w:val="0"/>
          <w:numId w:val="1"/>
        </w:numPr>
        <w:rPr>
          <w:rFonts w:ascii="Arial" w:eastAsia="NSimSun" w:hAnsi="Arial" w:cs="Arial"/>
          <w:b/>
          <w:kern w:val="2"/>
          <w:sz w:val="24"/>
          <w:szCs w:val="21"/>
          <w:lang w:bidi="hi-IN"/>
        </w:rPr>
      </w:pPr>
      <w:r>
        <w:rPr>
          <w:rFonts w:ascii="Arial" w:hAnsi="Arial" w:cs="Arial"/>
        </w:rPr>
        <w:t xml:space="preserve"> </w:t>
      </w:r>
      <w:r w:rsidR="0039043D">
        <w:rPr>
          <w:rFonts w:ascii="Arial" w:eastAsia="NSimSun" w:hAnsi="Arial" w:cs="Arial"/>
          <w:b/>
          <w:kern w:val="2"/>
          <w:sz w:val="24"/>
          <w:szCs w:val="21"/>
          <w:lang w:bidi="hi-IN"/>
        </w:rPr>
        <w:t>Szafki ścienne z półkami (szer. 60 cm</w:t>
      </w:r>
      <w:r w:rsidR="0039043D" w:rsidRPr="00067F67">
        <w:rPr>
          <w:rFonts w:ascii="Arial" w:eastAsia="NSimSun" w:hAnsi="Arial" w:cs="Arial"/>
          <w:b/>
          <w:kern w:val="2"/>
          <w:sz w:val="24"/>
          <w:szCs w:val="21"/>
          <w:lang w:bidi="hi-IN"/>
        </w:rPr>
        <w:t>)</w:t>
      </w:r>
      <w:r w:rsidR="0039043D">
        <w:rPr>
          <w:rFonts w:ascii="Arial" w:eastAsia="NSimSun" w:hAnsi="Arial" w:cs="Arial"/>
          <w:b/>
          <w:kern w:val="2"/>
          <w:sz w:val="24"/>
          <w:szCs w:val="21"/>
          <w:lang w:bidi="hi-IN"/>
        </w:rPr>
        <w:t xml:space="preserve"> </w:t>
      </w:r>
      <w:r w:rsidR="0039043D" w:rsidRPr="00067F67">
        <w:rPr>
          <w:rFonts w:ascii="Arial" w:eastAsia="NSimSun" w:hAnsi="Arial" w:cs="Arial"/>
          <w:b/>
          <w:kern w:val="2"/>
          <w:sz w:val="24"/>
          <w:szCs w:val="21"/>
          <w:lang w:bidi="hi-IN"/>
        </w:rPr>
        <w:t xml:space="preserve">– </w:t>
      </w:r>
      <w:r w:rsidR="00E44603">
        <w:rPr>
          <w:rFonts w:ascii="Arial" w:eastAsia="NSimSun" w:hAnsi="Arial" w:cs="Arial"/>
          <w:b/>
          <w:kern w:val="2"/>
          <w:sz w:val="24"/>
          <w:szCs w:val="21"/>
          <w:lang w:bidi="hi-IN"/>
        </w:rPr>
        <w:t>2</w:t>
      </w:r>
      <w:r w:rsidR="0039043D" w:rsidRPr="00067F67">
        <w:rPr>
          <w:rFonts w:ascii="Arial" w:eastAsia="NSimSun" w:hAnsi="Arial" w:cs="Arial"/>
          <w:b/>
          <w:kern w:val="2"/>
          <w:sz w:val="24"/>
          <w:szCs w:val="21"/>
          <w:lang w:bidi="hi-IN"/>
        </w:rPr>
        <w:t xml:space="preserve"> szt.,</w:t>
      </w:r>
    </w:p>
    <w:tbl>
      <w:tblPr>
        <w:tblW w:w="9781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09"/>
        <w:gridCol w:w="1772"/>
        <w:gridCol w:w="1772"/>
        <w:gridCol w:w="2693"/>
        <w:gridCol w:w="2835"/>
      </w:tblGrid>
      <w:tr w:rsidR="0039043D" w:rsidRPr="00EB32CE" w14:paraId="56F0E02F" w14:textId="77777777" w:rsidTr="0039043D">
        <w:trPr>
          <w:trHeight w:val="13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BC0040" w14:textId="77777777" w:rsidR="0039043D" w:rsidRPr="00EB32CE" w:rsidRDefault="0039043D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lastRenderedPageBreak/>
              <w:t>L.p.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627F8E" w14:textId="77777777" w:rsidR="0039043D" w:rsidRPr="00EB32CE" w:rsidRDefault="0039043D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C41812" w14:textId="77777777" w:rsidR="0039043D" w:rsidRPr="00EB32CE" w:rsidRDefault="0039043D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DC27D4" w14:textId="77777777" w:rsidR="0039043D" w:rsidRPr="00EB32CE" w:rsidRDefault="0039043D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39043D" w:rsidRPr="00EB32CE" w14:paraId="315B73D3" w14:textId="77777777" w:rsidTr="0039043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D541B0" w14:textId="77777777" w:rsidR="0039043D" w:rsidRPr="00EB32CE" w:rsidRDefault="0039043D" w:rsidP="005B702D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45FC3E" w14:textId="77777777" w:rsidR="0039043D" w:rsidRDefault="0039043D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Rysunek poglądowy:</w:t>
            </w:r>
          </w:p>
          <w:p w14:paraId="20EAA161" w14:textId="77777777" w:rsidR="0039043D" w:rsidRDefault="002135F4" w:rsidP="005B702D">
            <w:pPr>
              <w:rPr>
                <w:rFonts w:ascii="Arial" w:hAnsi="Arial" w:cs="Arial"/>
              </w:rPr>
            </w:pPr>
            <w:r w:rsidRPr="00C56EBE">
              <w:rPr>
                <w:noProof/>
                <w:lang w:eastAsia="pl-PL"/>
              </w:rPr>
              <w:drawing>
                <wp:inline distT="0" distB="0" distL="0" distR="0" wp14:anchorId="0A06F07B" wp14:editId="47445BAD">
                  <wp:extent cx="986155" cy="1271905"/>
                  <wp:effectExtent l="0" t="0" r="4445" b="4445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55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43DCB52" w14:textId="77777777" w:rsidR="0039043D" w:rsidRPr="00EB32CE" w:rsidRDefault="002135F4" w:rsidP="005B702D">
            <w:pPr>
              <w:rPr>
                <w:rFonts w:ascii="Arial" w:hAnsi="Arial" w:cs="Arial"/>
              </w:rPr>
            </w:pPr>
            <w:r w:rsidRPr="00C56EBE">
              <w:rPr>
                <w:noProof/>
                <w:lang w:eastAsia="pl-PL"/>
              </w:rPr>
              <w:drawing>
                <wp:inline distT="0" distB="0" distL="0" distR="0" wp14:anchorId="247DD025" wp14:editId="09A6DC2F">
                  <wp:extent cx="1200785" cy="1081405"/>
                  <wp:effectExtent l="0" t="0" r="0" b="4445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9" t="1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14:paraId="31ADF4C3" w14:textId="77777777" w:rsidR="0039043D" w:rsidRPr="00EB32CE" w:rsidRDefault="0039043D" w:rsidP="005B702D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993ACDC" w14:textId="77777777" w:rsidR="0039043D" w:rsidRPr="00EB32CE" w:rsidRDefault="0039043D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39043D" w:rsidRPr="00246E61" w14:paraId="1E1CA07F" w14:textId="77777777" w:rsidTr="0039043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7741E4" w14:textId="77777777" w:rsidR="0039043D" w:rsidRPr="00EB32CE" w:rsidRDefault="0039043D" w:rsidP="005B702D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27924F" w14:textId="77777777" w:rsidR="0039043D" w:rsidRPr="00EB32CE" w:rsidRDefault="0039043D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724A94E" w14:textId="77777777" w:rsidR="0039043D" w:rsidRDefault="0039043D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wysokość: 80 cm</w:t>
            </w:r>
          </w:p>
          <w:p w14:paraId="347FEF8D" w14:textId="77777777" w:rsidR="0039043D" w:rsidRDefault="0039043D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szerokość: 60 cm</w:t>
            </w:r>
          </w:p>
          <w:p w14:paraId="2B15C260" w14:textId="77777777" w:rsidR="0039043D" w:rsidRPr="000A677C" w:rsidRDefault="0039043D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głębokość: 35 cm (+/- 5cm)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CEA1A8" w14:textId="77777777" w:rsidR="0039043D" w:rsidRPr="00246E61" w:rsidRDefault="0039043D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głębokość:………………</w:t>
            </w:r>
          </w:p>
        </w:tc>
      </w:tr>
      <w:tr w:rsidR="0039043D" w:rsidRPr="00246E61" w14:paraId="7E647C14" w14:textId="77777777" w:rsidTr="0039043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45E25B" w14:textId="77777777" w:rsidR="0039043D" w:rsidRPr="00EB32CE" w:rsidRDefault="0039043D" w:rsidP="005B702D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099C11" w14:textId="77777777" w:rsidR="0039043D" w:rsidRDefault="0039043D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2B51E4E" w14:textId="77777777" w:rsidR="0039043D" w:rsidRDefault="0039043D" w:rsidP="005B702D">
            <w:pPr>
              <w:snapToGrid w:val="0"/>
              <w:jc w:val="center"/>
              <w:rPr>
                <w:rFonts w:ascii="Arial" w:hAnsi="Arial" w:cs="Arial"/>
              </w:rPr>
            </w:pPr>
            <w:r w:rsidRPr="00CA5A3E">
              <w:rPr>
                <w:rFonts w:ascii="Arial" w:hAnsi="Arial" w:cs="Arial"/>
              </w:rPr>
              <w:t>płyta wiórowa w klasie higieniczności E1 o po</w:t>
            </w:r>
            <w:r>
              <w:rPr>
                <w:rFonts w:ascii="Arial" w:hAnsi="Arial" w:cs="Arial"/>
              </w:rPr>
              <w:t>dwyższonej trwałości i gęstości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9585FEA" w14:textId="77777777" w:rsidR="0039043D" w:rsidRPr="00246E61" w:rsidRDefault="0039043D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39043D" w:rsidRPr="00246E61" w14:paraId="0DAB152B" w14:textId="77777777" w:rsidTr="0095160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F916EE" w14:textId="77777777" w:rsidR="0039043D" w:rsidRPr="00EB32CE" w:rsidRDefault="0039043D" w:rsidP="005B702D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F1987B" w14:textId="77777777" w:rsidR="0039043D" w:rsidRDefault="0039043D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Grubość płyty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C736F70" w14:textId="77777777" w:rsidR="0039043D" w:rsidRPr="00CA5A3E" w:rsidRDefault="0039043D" w:rsidP="005B702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18 mm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8703D7" w14:textId="77777777" w:rsidR="0039043D" w:rsidRPr="00246E61" w:rsidRDefault="00951608" w:rsidP="0095160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……………….</w:t>
            </w:r>
          </w:p>
        </w:tc>
      </w:tr>
      <w:tr w:rsidR="0039043D" w:rsidRPr="00246E61" w14:paraId="4232DF82" w14:textId="77777777" w:rsidTr="0039043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57BFBA" w14:textId="77777777" w:rsidR="0039043D" w:rsidRPr="00EB32CE" w:rsidRDefault="0039043D" w:rsidP="005B702D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6329BE" w14:textId="77777777" w:rsidR="0039043D" w:rsidRDefault="0039043D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Ilość drzwi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34562E0" w14:textId="77777777" w:rsidR="0039043D" w:rsidRPr="003D5E22" w:rsidRDefault="002135F4" w:rsidP="005B702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7EEE0CD" w14:textId="77777777" w:rsidR="0039043D" w:rsidRPr="00246E61" w:rsidRDefault="0039043D" w:rsidP="005B702D">
            <w:pPr>
              <w:tabs>
                <w:tab w:val="left" w:pos="630"/>
              </w:tabs>
              <w:rPr>
                <w:rFonts w:ascii="Arial" w:hAnsi="Arial" w:cs="Arial"/>
              </w:rPr>
            </w:pPr>
          </w:p>
        </w:tc>
      </w:tr>
      <w:tr w:rsidR="0039043D" w:rsidRPr="00246E61" w14:paraId="0977B5D6" w14:textId="77777777" w:rsidTr="0039043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B55033" w14:textId="77777777" w:rsidR="0039043D" w:rsidRPr="00EB32CE" w:rsidRDefault="0039043D" w:rsidP="005B702D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D2836E" w14:textId="77777777" w:rsidR="0039043D" w:rsidRDefault="0039043D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Ilość półek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908D0B3" w14:textId="77777777" w:rsidR="0039043D" w:rsidRPr="003D5E22" w:rsidRDefault="0039043D" w:rsidP="005B702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3B56A5" w14:textId="77777777" w:rsidR="0039043D" w:rsidRPr="00246E61" w:rsidRDefault="0039043D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</w:t>
            </w:r>
          </w:p>
        </w:tc>
      </w:tr>
      <w:tr w:rsidR="0039043D" w:rsidRPr="00246E61" w14:paraId="004B6EEF" w14:textId="77777777" w:rsidTr="0039043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878791" w14:textId="77777777" w:rsidR="0039043D" w:rsidRPr="00EB32CE" w:rsidRDefault="0039043D" w:rsidP="005B702D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68A1AF" w14:textId="77777777" w:rsidR="0039043D" w:rsidRPr="00EB32CE" w:rsidRDefault="0039043D" w:rsidP="005B702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Możliwość regulowania wysokości półek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B0FB8E1" w14:textId="77777777" w:rsidR="0039043D" w:rsidRPr="00EB32CE" w:rsidRDefault="0039043D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5343E6B" w14:textId="77777777" w:rsidR="0039043D" w:rsidRPr="00246E61" w:rsidRDefault="0039043D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39043D" w:rsidRPr="00246E61" w14:paraId="13BCA9BE" w14:textId="77777777" w:rsidTr="0039043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EB750E" w14:textId="77777777" w:rsidR="0039043D" w:rsidRPr="00EB32CE" w:rsidRDefault="0039043D" w:rsidP="005B702D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F676B3" w14:textId="77777777" w:rsidR="0039043D" w:rsidRDefault="0039043D" w:rsidP="005B702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Uchwyt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934865F" w14:textId="77777777" w:rsidR="0039043D" w:rsidRPr="00EB32CE" w:rsidRDefault="0039043D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czarny, dwupunktowy,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F13C014" w14:textId="77777777" w:rsidR="0039043D" w:rsidRPr="00EB32CE" w:rsidRDefault="0039043D" w:rsidP="005B702D">
            <w:pPr>
              <w:ind w:firstLine="708"/>
              <w:jc w:val="center"/>
              <w:rPr>
                <w:rFonts w:ascii="Arial" w:hAnsi="Arial" w:cs="Arial"/>
              </w:rPr>
            </w:pPr>
          </w:p>
        </w:tc>
      </w:tr>
      <w:tr w:rsidR="0039043D" w:rsidRPr="00246E61" w14:paraId="57734BF9" w14:textId="77777777" w:rsidTr="0039043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C895C5" w14:textId="77777777" w:rsidR="0039043D" w:rsidRPr="00EB32CE" w:rsidRDefault="0039043D" w:rsidP="005B702D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2685CC" w14:textId="77777777" w:rsidR="0039043D" w:rsidRDefault="0039043D" w:rsidP="005B702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Układ uchwytu drzwi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1E7DE24" w14:textId="77777777" w:rsidR="0039043D" w:rsidRDefault="0039043D" w:rsidP="00390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poziomy, na dole, po środku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741EECF" w14:textId="77777777" w:rsidR="0039043D" w:rsidRPr="00EB32CE" w:rsidRDefault="0039043D" w:rsidP="005B702D">
            <w:pPr>
              <w:ind w:firstLine="708"/>
              <w:jc w:val="center"/>
              <w:rPr>
                <w:rFonts w:ascii="Arial" w:hAnsi="Arial" w:cs="Arial"/>
              </w:rPr>
            </w:pPr>
          </w:p>
        </w:tc>
      </w:tr>
      <w:tr w:rsidR="0039043D" w:rsidRPr="00EB32CE" w14:paraId="240B6796" w14:textId="77777777" w:rsidTr="0039043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3661F3" w14:textId="77777777" w:rsidR="0039043D" w:rsidRPr="00EB32CE" w:rsidRDefault="0039043D" w:rsidP="005B702D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58A6F5" w14:textId="77777777" w:rsidR="0039043D" w:rsidRDefault="0039043D" w:rsidP="005B702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Możliwość montażu drzwi z prawej lub lewej strony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609CC43" w14:textId="77777777" w:rsidR="0039043D" w:rsidRPr="00EB32CE" w:rsidRDefault="0039043D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0EDF636" w14:textId="77777777" w:rsidR="0039043D" w:rsidRPr="00EB32CE" w:rsidRDefault="0039043D" w:rsidP="005B702D">
            <w:pPr>
              <w:jc w:val="center"/>
              <w:rPr>
                <w:rFonts w:ascii="Arial" w:hAnsi="Arial" w:cs="Arial"/>
              </w:rPr>
            </w:pPr>
          </w:p>
        </w:tc>
      </w:tr>
      <w:tr w:rsidR="0039043D" w:rsidRPr="00EB32CE" w14:paraId="51549845" w14:textId="77777777" w:rsidTr="0039043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91A388" w14:textId="77777777" w:rsidR="0039043D" w:rsidRPr="00EB32CE" w:rsidRDefault="0039043D" w:rsidP="005B702D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423B8188" w14:textId="77777777" w:rsidR="0039043D" w:rsidRPr="002A7810" w:rsidRDefault="0039043D" w:rsidP="005B702D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>Wszystkie śruby zabezpieczone zaślepkami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7FE5122C" w14:textId="77777777" w:rsidR="0039043D" w:rsidRPr="002A7810" w:rsidRDefault="0039043D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1F72509" w14:textId="77777777" w:rsidR="0039043D" w:rsidRPr="00EB32CE" w:rsidRDefault="0039043D" w:rsidP="005B702D">
            <w:pPr>
              <w:jc w:val="center"/>
              <w:rPr>
                <w:rFonts w:ascii="Arial" w:hAnsi="Arial" w:cs="Arial"/>
              </w:rPr>
            </w:pPr>
          </w:p>
        </w:tc>
      </w:tr>
      <w:tr w:rsidR="0039043D" w:rsidRPr="00EB32CE" w14:paraId="492727B5" w14:textId="77777777" w:rsidTr="0039043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626C47" w14:textId="77777777" w:rsidR="0039043D" w:rsidRPr="00EB32CE" w:rsidRDefault="0039043D" w:rsidP="005B702D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1BE0B823" w14:textId="77777777" w:rsidR="0039043D" w:rsidRPr="002A7810" w:rsidRDefault="0039043D" w:rsidP="005B702D">
            <w:pPr>
              <w:spacing w:line="240" w:lineRule="auto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 xml:space="preserve">Wszystkie krawędzie elementów płytowych mebla (również niewidoczne)  oklejone obrzeżem PCV 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1704D01D" w14:textId="77777777" w:rsidR="0039043D" w:rsidRPr="002A7810" w:rsidRDefault="0039043D" w:rsidP="005B702D">
            <w:pPr>
              <w:jc w:val="center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EB0A142" w14:textId="77777777" w:rsidR="0039043D" w:rsidRPr="00EB32CE" w:rsidRDefault="0039043D" w:rsidP="005B702D">
            <w:pPr>
              <w:jc w:val="center"/>
              <w:rPr>
                <w:rFonts w:ascii="Arial" w:hAnsi="Arial" w:cs="Arial"/>
              </w:rPr>
            </w:pPr>
          </w:p>
        </w:tc>
      </w:tr>
      <w:tr w:rsidR="0039043D" w:rsidRPr="00EB32CE" w14:paraId="2F9D1322" w14:textId="77777777" w:rsidTr="0039043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2B3692" w14:textId="77777777" w:rsidR="0039043D" w:rsidRPr="00EB32CE" w:rsidRDefault="0039043D" w:rsidP="005B702D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5AD98DDA" w14:textId="77777777" w:rsidR="0039043D" w:rsidRPr="002A7810" w:rsidRDefault="0039043D" w:rsidP="005B702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Szafka wyposażona w elementy niezbędne do instalacji na ścianie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6723C620" w14:textId="77777777" w:rsidR="0039043D" w:rsidRPr="002A7810" w:rsidRDefault="0039043D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274A2F9" w14:textId="77777777" w:rsidR="0039043D" w:rsidRPr="00EB32CE" w:rsidRDefault="0039043D" w:rsidP="005B702D">
            <w:pPr>
              <w:jc w:val="center"/>
              <w:rPr>
                <w:rFonts w:ascii="Arial" w:hAnsi="Arial" w:cs="Arial"/>
              </w:rPr>
            </w:pPr>
          </w:p>
        </w:tc>
      </w:tr>
      <w:tr w:rsidR="0039043D" w:rsidRPr="00EB32CE" w14:paraId="77A07ED6" w14:textId="77777777" w:rsidTr="0039043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F3CFAD" w14:textId="77777777" w:rsidR="0039043D" w:rsidRPr="00EB32CE" w:rsidRDefault="0039043D" w:rsidP="0039043D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72EEE6" w14:textId="77777777" w:rsidR="0039043D" w:rsidRDefault="0039043D" w:rsidP="0039043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Kolorystyka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743B93C" w14:textId="77777777" w:rsidR="0039043D" w:rsidRPr="006773BF" w:rsidRDefault="0039043D" w:rsidP="00390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drzwi, front, korpus w jasnych odcieniach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C25F7CF" w14:textId="77777777" w:rsidR="0039043D" w:rsidRPr="00EB32CE" w:rsidRDefault="0039043D" w:rsidP="0039043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 ustalenia z Zamawiającym</w:t>
            </w:r>
          </w:p>
        </w:tc>
      </w:tr>
    </w:tbl>
    <w:p w14:paraId="632ED240" w14:textId="77777777" w:rsidR="00AB1993" w:rsidRDefault="00AB1993" w:rsidP="00AB1993">
      <w:pPr>
        <w:ind w:left="786"/>
        <w:rPr>
          <w:rFonts w:ascii="Arial" w:eastAsia="NSimSun" w:hAnsi="Arial" w:cs="Arial"/>
          <w:b/>
          <w:kern w:val="2"/>
          <w:sz w:val="24"/>
          <w:szCs w:val="21"/>
          <w:lang w:bidi="hi-IN"/>
        </w:rPr>
      </w:pPr>
    </w:p>
    <w:p w14:paraId="0E90A691" w14:textId="77777777" w:rsidR="003E63AC" w:rsidRPr="004B3280" w:rsidRDefault="003E63AC" w:rsidP="004B3280">
      <w:pPr>
        <w:suppressAutoHyphens w:val="0"/>
        <w:spacing w:after="7" w:line="259" w:lineRule="auto"/>
        <w:contextualSpacing/>
        <w:rPr>
          <w:rFonts w:ascii="Arial" w:hAnsi="Arial" w:cs="Arial"/>
          <w:b/>
        </w:rPr>
      </w:pPr>
    </w:p>
    <w:p w14:paraId="5E52C990" w14:textId="77777777" w:rsidR="00991F9F" w:rsidRPr="00C56EBE" w:rsidRDefault="00535C3A" w:rsidP="00D25B8E">
      <w:pPr>
        <w:pStyle w:val="Akapitzlist"/>
        <w:numPr>
          <w:ilvl w:val="0"/>
          <w:numId w:val="1"/>
        </w:numPr>
        <w:suppressAutoHyphens w:val="0"/>
        <w:spacing w:after="7" w:line="259" w:lineRule="auto"/>
        <w:contextualSpacing/>
        <w:rPr>
          <w:rFonts w:ascii="Arial" w:hAnsi="Arial" w:cs="Arial"/>
          <w:b/>
        </w:rPr>
      </w:pPr>
      <w:r w:rsidRPr="00C56EBE">
        <w:rPr>
          <w:rFonts w:ascii="Arial" w:hAnsi="Arial" w:cs="Arial"/>
          <w:b/>
        </w:rPr>
        <w:t>Szafk</w:t>
      </w:r>
      <w:r w:rsidR="004B3280">
        <w:rPr>
          <w:rFonts w:ascii="Arial" w:hAnsi="Arial" w:cs="Arial"/>
          <w:b/>
        </w:rPr>
        <w:t>a</w:t>
      </w:r>
      <w:r w:rsidRPr="00C56EBE">
        <w:rPr>
          <w:rFonts w:ascii="Arial" w:hAnsi="Arial" w:cs="Arial"/>
          <w:b/>
        </w:rPr>
        <w:t xml:space="preserve"> </w:t>
      </w:r>
      <w:r w:rsidR="004B3280">
        <w:rPr>
          <w:rFonts w:ascii="Arial" w:hAnsi="Arial" w:cs="Arial"/>
          <w:b/>
        </w:rPr>
        <w:t>ścienna</w:t>
      </w:r>
      <w:r w:rsidR="00C7314A" w:rsidRPr="00C56EBE">
        <w:rPr>
          <w:rFonts w:ascii="Arial" w:hAnsi="Arial" w:cs="Arial"/>
          <w:b/>
        </w:rPr>
        <w:t xml:space="preserve"> z</w:t>
      </w:r>
      <w:r w:rsidR="004B3280">
        <w:rPr>
          <w:rFonts w:ascii="Arial" w:hAnsi="Arial" w:cs="Arial"/>
          <w:b/>
        </w:rPr>
        <w:t xml:space="preserve"> półkami do zabudowy okapu (szer. 60 cm</w:t>
      </w:r>
      <w:r w:rsidR="00C7314A" w:rsidRPr="00C56EBE">
        <w:rPr>
          <w:rFonts w:ascii="Arial" w:hAnsi="Arial" w:cs="Arial"/>
          <w:b/>
        </w:rPr>
        <w:t>)– 1</w:t>
      </w:r>
      <w:r w:rsidR="004B3280">
        <w:rPr>
          <w:rFonts w:ascii="Arial" w:hAnsi="Arial" w:cs="Arial"/>
          <w:b/>
        </w:rPr>
        <w:t xml:space="preserve"> szt. </w:t>
      </w:r>
    </w:p>
    <w:tbl>
      <w:tblPr>
        <w:tblW w:w="9701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1771"/>
        <w:gridCol w:w="1772"/>
        <w:gridCol w:w="2694"/>
        <w:gridCol w:w="2835"/>
      </w:tblGrid>
      <w:tr w:rsidR="00074053" w:rsidRPr="00C56EBE" w14:paraId="5B23915D" w14:textId="77777777" w:rsidTr="009A6B94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0B7EB1" w14:textId="77777777" w:rsidR="00074053" w:rsidRPr="00C56EBE" w:rsidRDefault="00074053" w:rsidP="00074053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081CED" w14:textId="77777777" w:rsidR="00074053" w:rsidRPr="00C56EBE" w:rsidRDefault="00074053" w:rsidP="00074053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4A74A9" w14:textId="77777777" w:rsidR="00074053" w:rsidRPr="00C56EBE" w:rsidRDefault="00074053" w:rsidP="00074053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6A3296" w14:textId="77777777" w:rsidR="00074053" w:rsidRPr="00C56EBE" w:rsidRDefault="00074053" w:rsidP="00074053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535C3A" w:rsidRPr="00C56EBE" w14:paraId="12D07F6C" w14:textId="77777777" w:rsidTr="00E9639E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8C73B3" w14:textId="77777777" w:rsidR="00535C3A" w:rsidRPr="00C56EBE" w:rsidRDefault="00535C3A" w:rsidP="00535C3A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3F8ED7" w14:textId="77777777" w:rsidR="00535C3A" w:rsidRPr="00C56EBE" w:rsidRDefault="00535C3A" w:rsidP="00535C3A">
            <w:pPr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>Rysunek poglądowy:</w:t>
            </w:r>
          </w:p>
          <w:p w14:paraId="3A57AED7" w14:textId="77777777" w:rsidR="00535C3A" w:rsidRPr="00C56EBE" w:rsidRDefault="00057966" w:rsidP="00535C3A">
            <w:pPr>
              <w:rPr>
                <w:rFonts w:ascii="Arial" w:hAnsi="Arial" w:cs="Arial"/>
              </w:rPr>
            </w:pPr>
            <w:r w:rsidRPr="00C56EBE">
              <w:rPr>
                <w:noProof/>
                <w:lang w:eastAsia="pl-PL"/>
              </w:rPr>
              <w:drawing>
                <wp:inline distT="0" distB="0" distL="0" distR="0" wp14:anchorId="21BE5C93" wp14:editId="1EF23CC2">
                  <wp:extent cx="990600" cy="1276350"/>
                  <wp:effectExtent l="0" t="0" r="0" b="0"/>
                  <wp:docPr id="1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0DB34C3" w14:textId="77777777" w:rsidR="00535C3A" w:rsidRPr="00C56EBE" w:rsidRDefault="00057966" w:rsidP="00535C3A">
            <w:pPr>
              <w:rPr>
                <w:rFonts w:ascii="Arial" w:hAnsi="Arial" w:cs="Arial"/>
              </w:rPr>
            </w:pPr>
            <w:r w:rsidRPr="00C56EBE">
              <w:rPr>
                <w:noProof/>
                <w:lang w:eastAsia="pl-PL"/>
              </w:rPr>
              <w:drawing>
                <wp:inline distT="0" distB="0" distL="0" distR="0" wp14:anchorId="4E11B1A5" wp14:editId="17D8F89C">
                  <wp:extent cx="1200150" cy="1085850"/>
                  <wp:effectExtent l="0" t="0" r="0" b="0"/>
                  <wp:docPr id="1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9" t="1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14:paraId="048401B3" w14:textId="77777777" w:rsidR="00535C3A" w:rsidRPr="00C56EBE" w:rsidRDefault="00535C3A" w:rsidP="00535C3A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741CFDF" w14:textId="77777777" w:rsidR="00535C3A" w:rsidRPr="00C56EBE" w:rsidRDefault="00535C3A" w:rsidP="00535C3A">
            <w:pPr>
              <w:snapToGrid w:val="0"/>
              <w:rPr>
                <w:rFonts w:ascii="Arial" w:hAnsi="Arial" w:cs="Arial"/>
              </w:rPr>
            </w:pPr>
          </w:p>
        </w:tc>
      </w:tr>
      <w:tr w:rsidR="00535C3A" w:rsidRPr="00C56EBE" w14:paraId="2E358186" w14:textId="77777777" w:rsidTr="00E9639E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B50ACE" w14:textId="77777777" w:rsidR="00535C3A" w:rsidRPr="00C56EBE" w:rsidRDefault="00535C3A" w:rsidP="00535C3A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6C5FFF" w14:textId="77777777" w:rsidR="00535C3A" w:rsidRPr="00C56EBE" w:rsidRDefault="00535C3A" w:rsidP="00535C3A">
            <w:pPr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>Wymiary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FAB8756" w14:textId="77777777" w:rsidR="00535C3A" w:rsidRPr="00C56EBE" w:rsidRDefault="00535C3A" w:rsidP="00535C3A">
            <w:pPr>
              <w:snapToGrid w:val="0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 xml:space="preserve">wysokość: 80 cm </w:t>
            </w:r>
          </w:p>
          <w:p w14:paraId="5273D5F1" w14:textId="77777777" w:rsidR="00535C3A" w:rsidRPr="00C56EBE" w:rsidRDefault="00535C3A" w:rsidP="00535C3A">
            <w:pPr>
              <w:snapToGrid w:val="0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>szerokość:</w:t>
            </w:r>
            <w:r w:rsidRPr="00C56EBE">
              <w:t xml:space="preserve"> </w:t>
            </w:r>
            <w:r w:rsidRPr="00C56EBE">
              <w:rPr>
                <w:rFonts w:ascii="Arial" w:hAnsi="Arial" w:cs="Arial"/>
              </w:rPr>
              <w:t>60 cm</w:t>
            </w:r>
          </w:p>
          <w:p w14:paraId="40E36760" w14:textId="77777777" w:rsidR="00535C3A" w:rsidRPr="00C56EBE" w:rsidRDefault="00535C3A" w:rsidP="00535C3A">
            <w:pPr>
              <w:snapToGrid w:val="0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>głębokość: 35 cm (+/- 5 cm)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01AC22" w14:textId="77777777" w:rsidR="00535C3A" w:rsidRPr="00C56EBE" w:rsidRDefault="00535C3A" w:rsidP="00535C3A">
            <w:pPr>
              <w:snapToGrid w:val="0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>głębokość: …………….</w:t>
            </w:r>
          </w:p>
        </w:tc>
      </w:tr>
      <w:tr w:rsidR="00535C3A" w:rsidRPr="00C56EBE" w14:paraId="35BD3999" w14:textId="77777777" w:rsidTr="009A6B94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B6BE2E" w14:textId="77777777" w:rsidR="00535C3A" w:rsidRPr="00C56EBE" w:rsidRDefault="00535C3A" w:rsidP="00535C3A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AAD602" w14:textId="77777777" w:rsidR="00535C3A" w:rsidRPr="00C56EBE" w:rsidRDefault="00535C3A" w:rsidP="00535C3A">
            <w:pPr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AE0E8C3" w14:textId="77777777" w:rsidR="00535C3A" w:rsidRPr="00C56EBE" w:rsidRDefault="00535C3A" w:rsidP="00535C3A">
            <w:pPr>
              <w:snapToGrid w:val="0"/>
              <w:jc w:val="center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>płyta wiórowa w klasie higieniczności E1 o podwyższonej trwałości i gęstości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14E591C" w14:textId="77777777" w:rsidR="00535C3A" w:rsidRPr="00C56EBE" w:rsidRDefault="00535C3A" w:rsidP="00535C3A">
            <w:pPr>
              <w:snapToGrid w:val="0"/>
              <w:rPr>
                <w:rFonts w:ascii="Arial" w:hAnsi="Arial" w:cs="Arial"/>
              </w:rPr>
            </w:pPr>
          </w:p>
        </w:tc>
      </w:tr>
      <w:tr w:rsidR="00535C3A" w:rsidRPr="00C56EBE" w14:paraId="1A756F05" w14:textId="77777777" w:rsidTr="00D07551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5785CA" w14:textId="77777777" w:rsidR="00535C3A" w:rsidRPr="00C56EBE" w:rsidRDefault="00535C3A" w:rsidP="00535C3A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B46835" w14:textId="77777777" w:rsidR="00535C3A" w:rsidRPr="00C56EBE" w:rsidRDefault="00535C3A" w:rsidP="00535C3A">
            <w:pPr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>Grubość płyty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B0E7A38" w14:textId="77777777" w:rsidR="00535C3A" w:rsidRPr="00C56EBE" w:rsidRDefault="00535C3A" w:rsidP="00535C3A">
            <w:pPr>
              <w:snapToGrid w:val="0"/>
              <w:jc w:val="center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>min. 18 mm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737C53" w14:textId="77777777" w:rsidR="00535C3A" w:rsidRPr="00C56EBE" w:rsidRDefault="00D07551" w:rsidP="00D07551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……………….</w:t>
            </w:r>
          </w:p>
        </w:tc>
      </w:tr>
      <w:tr w:rsidR="00535C3A" w:rsidRPr="00C56EBE" w14:paraId="6D3263E7" w14:textId="77777777" w:rsidTr="00E9639E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30D7C1" w14:textId="77777777" w:rsidR="00535C3A" w:rsidRPr="00C56EBE" w:rsidRDefault="00535C3A" w:rsidP="00535C3A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D1BEC9" w14:textId="77777777" w:rsidR="00535C3A" w:rsidRPr="00C56EBE" w:rsidRDefault="00535C3A" w:rsidP="00535C3A">
            <w:pPr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>Ilość drzwi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B90FD4A" w14:textId="77777777" w:rsidR="00535C3A" w:rsidRPr="00C56EBE" w:rsidRDefault="00535C3A" w:rsidP="00535C3A">
            <w:pPr>
              <w:snapToGrid w:val="0"/>
              <w:jc w:val="center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>1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451B250" w14:textId="77777777" w:rsidR="00535C3A" w:rsidRPr="00C56EBE" w:rsidRDefault="00535C3A" w:rsidP="00535C3A">
            <w:pPr>
              <w:tabs>
                <w:tab w:val="left" w:pos="630"/>
              </w:tabs>
              <w:rPr>
                <w:rFonts w:ascii="Arial" w:hAnsi="Arial" w:cs="Arial"/>
              </w:rPr>
            </w:pPr>
          </w:p>
        </w:tc>
      </w:tr>
      <w:tr w:rsidR="00535C3A" w:rsidRPr="00C56EBE" w14:paraId="607E1A45" w14:textId="77777777" w:rsidTr="00E9639E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2F81A4" w14:textId="77777777" w:rsidR="00535C3A" w:rsidRPr="00C56EBE" w:rsidRDefault="00535C3A" w:rsidP="00535C3A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8D39A2" w14:textId="77777777" w:rsidR="00535C3A" w:rsidRPr="00C56EBE" w:rsidRDefault="00535C3A" w:rsidP="00535C3A">
            <w:pPr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>Ilość półek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2E8D984" w14:textId="77777777" w:rsidR="00535C3A" w:rsidRPr="00C56EBE" w:rsidRDefault="00C56EBE" w:rsidP="00535C3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ED5261" w14:textId="77777777" w:rsidR="00535C3A" w:rsidRPr="00C56EBE" w:rsidRDefault="00535C3A" w:rsidP="00535C3A">
            <w:pPr>
              <w:jc w:val="center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>……………</w:t>
            </w:r>
          </w:p>
        </w:tc>
      </w:tr>
      <w:tr w:rsidR="00535C3A" w:rsidRPr="00C56EBE" w14:paraId="097D0D4A" w14:textId="77777777" w:rsidTr="009A6B94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C2C166" w14:textId="77777777" w:rsidR="00535C3A" w:rsidRPr="00C56EBE" w:rsidRDefault="00535C3A" w:rsidP="00535C3A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825B52" w14:textId="77777777" w:rsidR="00535C3A" w:rsidRPr="00C56EBE" w:rsidRDefault="00535C3A" w:rsidP="00535C3A">
            <w:pPr>
              <w:spacing w:line="240" w:lineRule="auto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>Możliwość regulowania wysokości półek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5F61687" w14:textId="77777777" w:rsidR="00535C3A" w:rsidRPr="00C56EBE" w:rsidRDefault="00535C3A" w:rsidP="00535C3A">
            <w:pPr>
              <w:jc w:val="center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CCB2CA9" w14:textId="77777777" w:rsidR="00535C3A" w:rsidRPr="00C56EBE" w:rsidRDefault="00535C3A" w:rsidP="00535C3A">
            <w:pPr>
              <w:snapToGrid w:val="0"/>
              <w:rPr>
                <w:rFonts w:ascii="Arial" w:hAnsi="Arial" w:cs="Arial"/>
              </w:rPr>
            </w:pPr>
          </w:p>
        </w:tc>
      </w:tr>
      <w:tr w:rsidR="00535C3A" w:rsidRPr="00C56EBE" w14:paraId="564E9552" w14:textId="77777777" w:rsidTr="00E9639E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7384B6" w14:textId="77777777" w:rsidR="00535C3A" w:rsidRPr="00C56EBE" w:rsidRDefault="00535C3A" w:rsidP="00535C3A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B6EFC3" w14:textId="77777777" w:rsidR="00535C3A" w:rsidRPr="00C56EBE" w:rsidRDefault="00535C3A" w:rsidP="00535C3A">
            <w:pPr>
              <w:spacing w:line="240" w:lineRule="auto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>Uchwyt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C190E24" w14:textId="77777777" w:rsidR="00535C3A" w:rsidRPr="00C56EBE" w:rsidRDefault="00535C3A" w:rsidP="00535C3A">
            <w:pPr>
              <w:jc w:val="center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>czarny, dwupunktowy,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840501E" w14:textId="77777777" w:rsidR="00535C3A" w:rsidRPr="00C56EBE" w:rsidRDefault="00535C3A" w:rsidP="00535C3A">
            <w:pPr>
              <w:ind w:firstLine="708"/>
              <w:jc w:val="center"/>
              <w:rPr>
                <w:rFonts w:ascii="Arial" w:hAnsi="Arial" w:cs="Arial"/>
              </w:rPr>
            </w:pPr>
          </w:p>
        </w:tc>
      </w:tr>
      <w:tr w:rsidR="00535C3A" w:rsidRPr="00C56EBE" w14:paraId="5942E80C" w14:textId="77777777" w:rsidTr="00E9639E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C33F89" w14:textId="77777777" w:rsidR="00535C3A" w:rsidRPr="00C56EBE" w:rsidRDefault="00535C3A" w:rsidP="00535C3A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692EF5" w14:textId="77777777" w:rsidR="00535C3A" w:rsidRPr="00C56EBE" w:rsidRDefault="00535C3A" w:rsidP="00535C3A">
            <w:pPr>
              <w:spacing w:line="240" w:lineRule="auto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 xml:space="preserve">Układ uchwytu </w:t>
            </w:r>
            <w:r w:rsidR="004B3280">
              <w:rPr>
                <w:rFonts w:ascii="Arial" w:hAnsi="Arial" w:cs="Arial"/>
              </w:rPr>
              <w:t>drzwi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E3B2BB7" w14:textId="77777777" w:rsidR="00535C3A" w:rsidRPr="00C56EBE" w:rsidRDefault="00535C3A" w:rsidP="004B3280">
            <w:pPr>
              <w:jc w:val="center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>poziomy, na dole, po środku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F090CF5" w14:textId="77777777" w:rsidR="00535C3A" w:rsidRPr="00C56EBE" w:rsidRDefault="00535C3A" w:rsidP="00535C3A">
            <w:pPr>
              <w:ind w:firstLine="708"/>
              <w:jc w:val="center"/>
              <w:rPr>
                <w:rFonts w:ascii="Arial" w:hAnsi="Arial" w:cs="Arial"/>
              </w:rPr>
            </w:pPr>
          </w:p>
        </w:tc>
      </w:tr>
      <w:tr w:rsidR="00535C3A" w:rsidRPr="00C56EBE" w14:paraId="4DC588DA" w14:textId="77777777" w:rsidTr="00E9639E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CCF46A" w14:textId="77777777" w:rsidR="00535C3A" w:rsidRPr="00C56EBE" w:rsidRDefault="00535C3A" w:rsidP="00535C3A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C98177" w14:textId="77777777" w:rsidR="00535C3A" w:rsidRPr="00C56EBE" w:rsidRDefault="00535C3A" w:rsidP="00535C3A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>Możliwość montażu drzwi z prawej lub lewej strony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0788EEA" w14:textId="77777777" w:rsidR="00535C3A" w:rsidRPr="00C56EBE" w:rsidRDefault="00535C3A" w:rsidP="00535C3A">
            <w:pPr>
              <w:jc w:val="center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C0F9B4D" w14:textId="77777777" w:rsidR="00535C3A" w:rsidRPr="00C56EBE" w:rsidRDefault="00535C3A" w:rsidP="00535C3A">
            <w:pPr>
              <w:jc w:val="center"/>
              <w:rPr>
                <w:rFonts w:ascii="Arial" w:hAnsi="Arial" w:cs="Arial"/>
              </w:rPr>
            </w:pPr>
          </w:p>
        </w:tc>
      </w:tr>
      <w:tr w:rsidR="00535C3A" w:rsidRPr="00C56EBE" w14:paraId="0660E3F7" w14:textId="77777777" w:rsidTr="00E9639E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1FEFA9" w14:textId="77777777" w:rsidR="00535C3A" w:rsidRPr="00C56EBE" w:rsidRDefault="00535C3A" w:rsidP="00535C3A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1A39DF6B" w14:textId="77777777" w:rsidR="00535C3A" w:rsidRPr="00C56EBE" w:rsidRDefault="00535C3A" w:rsidP="00535C3A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>Wszystkie śruby zabezpieczone zaślepkami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393CC81D" w14:textId="77777777" w:rsidR="00535C3A" w:rsidRPr="00C56EBE" w:rsidRDefault="00535C3A" w:rsidP="00535C3A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BD5DBDF" w14:textId="77777777" w:rsidR="00535C3A" w:rsidRPr="00C56EBE" w:rsidRDefault="00535C3A" w:rsidP="00535C3A">
            <w:pPr>
              <w:jc w:val="center"/>
              <w:rPr>
                <w:rFonts w:ascii="Arial" w:hAnsi="Arial" w:cs="Arial"/>
              </w:rPr>
            </w:pPr>
          </w:p>
        </w:tc>
      </w:tr>
      <w:tr w:rsidR="00535C3A" w:rsidRPr="00C56EBE" w14:paraId="13E40D73" w14:textId="77777777" w:rsidTr="00E9639E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162836" w14:textId="77777777" w:rsidR="00535C3A" w:rsidRPr="00C56EBE" w:rsidRDefault="00535C3A" w:rsidP="00535C3A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43118346" w14:textId="77777777" w:rsidR="00535C3A" w:rsidRPr="00C56EBE" w:rsidRDefault="00535C3A" w:rsidP="00535C3A">
            <w:pPr>
              <w:spacing w:line="240" w:lineRule="auto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 xml:space="preserve">Wszystkie krawędzie elementów płytowych mebla (również </w:t>
            </w:r>
            <w:r w:rsidRPr="00C56EBE">
              <w:rPr>
                <w:rFonts w:ascii="Arial" w:hAnsi="Arial" w:cs="Arial"/>
              </w:rPr>
              <w:lastRenderedPageBreak/>
              <w:t xml:space="preserve">niewidoczne)  oklejone obrzeżem PCV 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11E5DE3D" w14:textId="77777777" w:rsidR="00535C3A" w:rsidRPr="00C56EBE" w:rsidRDefault="00535C3A" w:rsidP="00535C3A">
            <w:pPr>
              <w:jc w:val="center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lastRenderedPageBreak/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A8B7A6A" w14:textId="77777777" w:rsidR="00535C3A" w:rsidRPr="00C56EBE" w:rsidRDefault="00535C3A" w:rsidP="00535C3A">
            <w:pPr>
              <w:jc w:val="center"/>
              <w:rPr>
                <w:rFonts w:ascii="Arial" w:hAnsi="Arial" w:cs="Arial"/>
              </w:rPr>
            </w:pPr>
          </w:p>
        </w:tc>
      </w:tr>
      <w:tr w:rsidR="00535C3A" w:rsidRPr="00C56EBE" w14:paraId="36B97686" w14:textId="77777777" w:rsidTr="00E9639E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E4BF8F" w14:textId="77777777" w:rsidR="00535C3A" w:rsidRPr="00C56EBE" w:rsidRDefault="00535C3A" w:rsidP="00535C3A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18958F11" w14:textId="77777777" w:rsidR="00535C3A" w:rsidRPr="00C56EBE" w:rsidRDefault="00535C3A" w:rsidP="00535C3A">
            <w:pPr>
              <w:spacing w:line="240" w:lineRule="auto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>Szafka wyposażona w elementy niezbędne do instalacji na ścianie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3C9E48E8" w14:textId="77777777" w:rsidR="00535C3A" w:rsidRPr="00C56EBE" w:rsidRDefault="00535C3A" w:rsidP="00535C3A">
            <w:pPr>
              <w:jc w:val="center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F5FBBEF" w14:textId="77777777" w:rsidR="00535C3A" w:rsidRPr="00C56EBE" w:rsidRDefault="00535C3A" w:rsidP="00535C3A">
            <w:pPr>
              <w:jc w:val="center"/>
              <w:rPr>
                <w:rFonts w:ascii="Arial" w:hAnsi="Arial" w:cs="Arial"/>
              </w:rPr>
            </w:pPr>
          </w:p>
        </w:tc>
      </w:tr>
      <w:tr w:rsidR="00C7314A" w:rsidRPr="00C56EBE" w14:paraId="4C3B7C6B" w14:textId="77777777" w:rsidTr="00E9639E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04BD16" w14:textId="77777777" w:rsidR="00C7314A" w:rsidRPr="00C56EBE" w:rsidRDefault="00C7314A" w:rsidP="00535C3A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44D6B6A1" w14:textId="77777777" w:rsidR="00C7314A" w:rsidRPr="00C56EBE" w:rsidRDefault="00C7314A" w:rsidP="00535C3A">
            <w:pPr>
              <w:spacing w:line="240" w:lineRule="auto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 xml:space="preserve">Na dnie </w:t>
            </w:r>
            <w:r w:rsidR="00772804" w:rsidRPr="00C56EBE">
              <w:rPr>
                <w:rFonts w:ascii="Arial" w:hAnsi="Arial" w:cs="Arial"/>
              </w:rPr>
              <w:t>szafki zamontowany okap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7C291CD2" w14:textId="77777777" w:rsidR="00C7314A" w:rsidRPr="00C56EBE" w:rsidRDefault="00772804" w:rsidP="00535C3A">
            <w:pPr>
              <w:jc w:val="center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043986D" w14:textId="77777777" w:rsidR="00C7314A" w:rsidRPr="00C56EBE" w:rsidRDefault="00C7314A" w:rsidP="00535C3A">
            <w:pPr>
              <w:jc w:val="center"/>
              <w:rPr>
                <w:rFonts w:ascii="Arial" w:hAnsi="Arial" w:cs="Arial"/>
              </w:rPr>
            </w:pPr>
          </w:p>
        </w:tc>
      </w:tr>
      <w:tr w:rsidR="004B3280" w:rsidRPr="00EB32CE" w14:paraId="7E4A257E" w14:textId="77777777" w:rsidTr="004B3280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20E126" w14:textId="77777777" w:rsidR="004B3280" w:rsidRPr="00C56EBE" w:rsidRDefault="004B3280" w:rsidP="004B3280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6A4533" w14:textId="77777777" w:rsidR="004B3280" w:rsidRPr="00C56EBE" w:rsidRDefault="004B3280" w:rsidP="004B328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>Kolorystyka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8ED7990" w14:textId="77777777" w:rsidR="004B3280" w:rsidRPr="006773BF" w:rsidRDefault="004B3280" w:rsidP="004B32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drzwi, front, korpus w jasnych odcieniach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95D6075" w14:textId="77777777" w:rsidR="004B3280" w:rsidRPr="00EB32CE" w:rsidRDefault="004B3280" w:rsidP="004B3280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 ustalenia z Zamawiającym</w:t>
            </w:r>
          </w:p>
        </w:tc>
      </w:tr>
    </w:tbl>
    <w:p w14:paraId="7D8D4D6D" w14:textId="77777777" w:rsidR="00074053" w:rsidRPr="00C31A77" w:rsidRDefault="00074053" w:rsidP="00074053">
      <w:pPr>
        <w:pStyle w:val="Akapitzlist"/>
        <w:suppressAutoHyphens w:val="0"/>
        <w:spacing w:after="7" w:line="259" w:lineRule="auto"/>
        <w:ind w:left="0"/>
        <w:contextualSpacing/>
        <w:rPr>
          <w:rFonts w:ascii="Arial" w:hAnsi="Arial" w:cs="Arial"/>
          <w:b/>
        </w:rPr>
      </w:pPr>
    </w:p>
    <w:p w14:paraId="30E05C23" w14:textId="77777777" w:rsidR="000141F2" w:rsidRDefault="000141F2" w:rsidP="00A70387">
      <w:pPr>
        <w:pStyle w:val="Akapitzlist"/>
        <w:suppressAutoHyphens w:val="0"/>
        <w:spacing w:after="7" w:line="259" w:lineRule="auto"/>
        <w:ind w:left="0"/>
        <w:contextualSpacing/>
        <w:rPr>
          <w:rFonts w:ascii="Arial" w:hAnsi="Arial" w:cs="Arial"/>
        </w:rPr>
      </w:pPr>
    </w:p>
    <w:p w14:paraId="2A3B8933" w14:textId="77777777" w:rsidR="004B3280" w:rsidRDefault="004B3280" w:rsidP="00A70387">
      <w:pPr>
        <w:pStyle w:val="Akapitzlist"/>
        <w:suppressAutoHyphens w:val="0"/>
        <w:spacing w:after="7" w:line="259" w:lineRule="auto"/>
        <w:ind w:left="0"/>
        <w:contextualSpacing/>
        <w:rPr>
          <w:rFonts w:ascii="Arial" w:hAnsi="Arial" w:cs="Arial"/>
        </w:rPr>
      </w:pPr>
    </w:p>
    <w:p w14:paraId="490B453D" w14:textId="77777777" w:rsidR="004B3280" w:rsidRDefault="004B3280" w:rsidP="00A70387">
      <w:pPr>
        <w:pStyle w:val="Akapitzlist"/>
        <w:suppressAutoHyphens w:val="0"/>
        <w:spacing w:after="7" w:line="259" w:lineRule="auto"/>
        <w:ind w:left="0"/>
        <w:contextualSpacing/>
        <w:rPr>
          <w:rFonts w:ascii="Arial" w:hAnsi="Arial" w:cs="Arial"/>
        </w:rPr>
      </w:pPr>
    </w:p>
    <w:p w14:paraId="506C1B96" w14:textId="77777777" w:rsidR="004B3280" w:rsidRDefault="004B3280" w:rsidP="00A70387">
      <w:pPr>
        <w:pStyle w:val="Akapitzlist"/>
        <w:suppressAutoHyphens w:val="0"/>
        <w:spacing w:after="7" w:line="259" w:lineRule="auto"/>
        <w:ind w:left="0"/>
        <w:contextualSpacing/>
        <w:rPr>
          <w:rFonts w:ascii="Arial" w:hAnsi="Arial" w:cs="Arial"/>
        </w:rPr>
      </w:pPr>
    </w:p>
    <w:p w14:paraId="0FA077F4" w14:textId="77777777" w:rsidR="004B3280" w:rsidRDefault="004B3280" w:rsidP="00A70387">
      <w:pPr>
        <w:pStyle w:val="Akapitzlist"/>
        <w:suppressAutoHyphens w:val="0"/>
        <w:spacing w:after="7" w:line="259" w:lineRule="auto"/>
        <w:ind w:left="0"/>
        <w:contextualSpacing/>
        <w:rPr>
          <w:rFonts w:ascii="Arial" w:hAnsi="Arial" w:cs="Arial"/>
        </w:rPr>
      </w:pPr>
    </w:p>
    <w:p w14:paraId="1A26899C" w14:textId="77777777" w:rsidR="004B3280" w:rsidRDefault="004B3280" w:rsidP="00A70387">
      <w:pPr>
        <w:pStyle w:val="Akapitzlist"/>
        <w:suppressAutoHyphens w:val="0"/>
        <w:spacing w:after="7" w:line="259" w:lineRule="auto"/>
        <w:ind w:left="0"/>
        <w:contextualSpacing/>
        <w:rPr>
          <w:rFonts w:ascii="Arial" w:hAnsi="Arial" w:cs="Arial"/>
        </w:rPr>
      </w:pPr>
    </w:p>
    <w:p w14:paraId="5379E177" w14:textId="77777777" w:rsidR="004B3280" w:rsidRDefault="004B3280" w:rsidP="00A70387">
      <w:pPr>
        <w:pStyle w:val="Akapitzlist"/>
        <w:suppressAutoHyphens w:val="0"/>
        <w:spacing w:after="7" w:line="259" w:lineRule="auto"/>
        <w:ind w:left="0"/>
        <w:contextualSpacing/>
        <w:rPr>
          <w:rFonts w:ascii="Arial" w:hAnsi="Arial" w:cs="Arial"/>
        </w:rPr>
      </w:pPr>
    </w:p>
    <w:p w14:paraId="05CB6A20" w14:textId="77777777" w:rsidR="004B3280" w:rsidRDefault="004B3280" w:rsidP="00A70387">
      <w:pPr>
        <w:pStyle w:val="Akapitzlist"/>
        <w:suppressAutoHyphens w:val="0"/>
        <w:spacing w:after="7" w:line="259" w:lineRule="auto"/>
        <w:ind w:left="0"/>
        <w:contextualSpacing/>
        <w:rPr>
          <w:rFonts w:ascii="Arial" w:hAnsi="Arial" w:cs="Arial"/>
        </w:rPr>
      </w:pPr>
    </w:p>
    <w:p w14:paraId="67B30392" w14:textId="77777777" w:rsidR="000141F2" w:rsidRDefault="000141F2" w:rsidP="00A70387">
      <w:pPr>
        <w:pStyle w:val="Akapitzlist"/>
        <w:suppressAutoHyphens w:val="0"/>
        <w:spacing w:after="7" w:line="259" w:lineRule="auto"/>
        <w:ind w:left="0"/>
        <w:contextualSpacing/>
        <w:rPr>
          <w:rFonts w:ascii="Arial" w:hAnsi="Arial" w:cs="Arial"/>
        </w:rPr>
      </w:pPr>
    </w:p>
    <w:p w14:paraId="74AA42AD" w14:textId="09C605DA" w:rsidR="000141F2" w:rsidRDefault="000141F2" w:rsidP="00A93680">
      <w:pPr>
        <w:widowControl w:val="0"/>
        <w:spacing w:after="200" w:line="276" w:lineRule="auto"/>
        <w:jc w:val="both"/>
        <w:rPr>
          <w:rFonts w:ascii="Arial" w:hAnsi="Arial" w:cs="Arial"/>
        </w:rPr>
      </w:pPr>
      <w:r w:rsidRPr="00A71B8A">
        <w:rPr>
          <w:rFonts w:ascii="Arial" w:eastAsia="font310" w:hAnsi="Arial" w:cs="Arial"/>
          <w:color w:val="FF0000"/>
          <w:kern w:val="2"/>
          <w:sz w:val="18"/>
          <w:lang w:eastAsia="pl-PL" w:bidi="hi-IN"/>
        </w:rPr>
        <w:t xml:space="preserve">Uwaga! </w:t>
      </w:r>
      <w:r w:rsidRPr="00A71B8A">
        <w:rPr>
          <w:rFonts w:ascii="Arial" w:eastAsia="font310" w:hAnsi="Arial" w:cs="Arial"/>
          <w:i/>
          <w:kern w:val="2"/>
          <w:sz w:val="18"/>
          <w:lang w:eastAsia="pl-PL" w:bidi="hi-IN"/>
        </w:rPr>
        <w:t xml:space="preserve">Formularz  należy złożyć </w:t>
      </w:r>
      <w:r w:rsidRPr="00A71B8A">
        <w:rPr>
          <w:rFonts w:ascii="Arial" w:eastAsia="font310" w:hAnsi="Arial" w:cs="Arial"/>
          <w:b/>
          <w:i/>
          <w:kern w:val="2"/>
          <w:sz w:val="18"/>
          <w:u w:val="single"/>
          <w:lang w:eastAsia="pl-PL" w:bidi="hi-IN"/>
        </w:rPr>
        <w:t>w  formie elektronicznej opatrzonej kwalifikowanym podpisem elektronicznym lub w postaci elektronicznej opatrzonej podpisem zaufanym lub podpisem osobistym</w:t>
      </w:r>
      <w:r w:rsidRPr="00A71B8A">
        <w:rPr>
          <w:rFonts w:ascii="Arial" w:eastAsia="font310" w:hAnsi="Arial" w:cs="Arial"/>
          <w:i/>
          <w:kern w:val="2"/>
          <w:sz w:val="18"/>
          <w:lang w:eastAsia="pl-PL" w:bidi="hi-IN"/>
        </w:rPr>
        <w:t>, zgodnie z przepisami Rozporządzenia z dn. 30 grudnia 2020 r. w sprawie sposobu sporządzenia i przekazywania informacji oraz wymagań technicznych dla dokumentów elektronicznych oraz środków komunikacji elektronicznej w postępowaniu o udzielenie zamówienia publicznego lub konkursu (Dz. U. z 2020 r., poz. 2452).</w:t>
      </w:r>
    </w:p>
    <w:sectPr w:rsidR="000141F2">
      <w:headerReference w:type="default" r:id="rId34"/>
      <w:footerReference w:type="default" r:id="rId35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57904E" w14:textId="77777777" w:rsidR="00B812E5" w:rsidRDefault="00B812E5">
      <w:pPr>
        <w:spacing w:after="0" w:line="240" w:lineRule="auto"/>
      </w:pPr>
      <w:r>
        <w:separator/>
      </w:r>
    </w:p>
  </w:endnote>
  <w:endnote w:type="continuationSeparator" w:id="0">
    <w:p w14:paraId="24B5629D" w14:textId="77777777" w:rsidR="00B812E5" w:rsidRDefault="00B81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ont310"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7F48C" w14:textId="77777777" w:rsidR="005B702D" w:rsidRDefault="005B702D">
    <w:pPr>
      <w:pStyle w:val="Stopka"/>
      <w:jc w:val="right"/>
    </w:pPr>
    <w:r>
      <w:fldChar w:fldCharType="begin"/>
    </w:r>
    <w:r>
      <w:instrText xml:space="preserve"> PAGE </w:instrText>
    </w:r>
    <w:r>
      <w:fldChar w:fldCharType="separate"/>
    </w:r>
    <w:r w:rsidR="004F60DC">
      <w:rPr>
        <w:noProof/>
      </w:rPr>
      <w:t>8</w:t>
    </w:r>
    <w:r>
      <w:fldChar w:fldCharType="end"/>
    </w:r>
  </w:p>
  <w:p w14:paraId="264D5DF3" w14:textId="77777777" w:rsidR="005B702D" w:rsidRDefault="005B702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90AA8C" w14:textId="77777777" w:rsidR="00B812E5" w:rsidRDefault="00B812E5">
      <w:pPr>
        <w:spacing w:after="0" w:line="240" w:lineRule="auto"/>
      </w:pPr>
      <w:r>
        <w:separator/>
      </w:r>
    </w:p>
  </w:footnote>
  <w:footnote w:type="continuationSeparator" w:id="0">
    <w:p w14:paraId="52896D31" w14:textId="77777777" w:rsidR="00B812E5" w:rsidRDefault="00B81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A178E" w14:textId="77777777" w:rsidR="005B702D" w:rsidRDefault="005B702D" w:rsidP="00E54644">
    <w:pPr>
      <w:pageBreakBefore/>
      <w:spacing w:after="0" w:line="240" w:lineRule="auto"/>
      <w:jc w:val="right"/>
      <w:rPr>
        <w:rFonts w:ascii="Arial" w:eastAsia="NSimSun" w:hAnsi="Arial" w:cs="Arial"/>
        <w:kern w:val="2"/>
        <w:sz w:val="24"/>
        <w:szCs w:val="24"/>
        <w:lang w:bidi="hi-IN"/>
      </w:rPr>
    </w:pPr>
    <w:r>
      <w:rPr>
        <w:rFonts w:ascii="Arial" w:eastAsia="Times New Roman" w:hAnsi="Arial" w:cs="Arial"/>
        <w:b/>
        <w:bCs/>
        <w:kern w:val="2"/>
        <w:sz w:val="24"/>
        <w:szCs w:val="24"/>
        <w:lang w:bidi="hi-IN"/>
      </w:rPr>
      <w:t>Załącznik nr 2.1</w:t>
    </w:r>
  </w:p>
  <w:p w14:paraId="61469167" w14:textId="77777777" w:rsidR="005B702D" w:rsidRDefault="005B702D" w:rsidP="00E54644">
    <w:pPr>
      <w:widowControl w:val="0"/>
      <w:spacing w:after="0" w:line="240" w:lineRule="auto"/>
      <w:jc w:val="right"/>
      <w:rPr>
        <w:rFonts w:ascii="Arial" w:eastAsia="Lucida Sans Unicode" w:hAnsi="Arial" w:cs="Arial"/>
        <w:kern w:val="2"/>
        <w:sz w:val="24"/>
        <w:szCs w:val="24"/>
        <w:lang w:bidi="hi-IN"/>
      </w:rPr>
    </w:pPr>
    <w:r>
      <w:rPr>
        <w:rFonts w:ascii="Arial" w:eastAsia="Lucida Sans Unicode" w:hAnsi="Arial" w:cs="Arial"/>
        <w:b/>
        <w:bCs/>
        <w:kern w:val="2"/>
        <w:sz w:val="24"/>
        <w:szCs w:val="24"/>
        <w:lang w:bidi="hi-IN"/>
      </w:rPr>
      <w:t>do SWZ nr</w:t>
    </w:r>
  </w:p>
  <w:p w14:paraId="6B450F22" w14:textId="03189757" w:rsidR="005B702D" w:rsidRPr="00E54644" w:rsidRDefault="00770843" w:rsidP="00E54644">
    <w:pPr>
      <w:spacing w:after="0" w:line="240" w:lineRule="auto"/>
      <w:jc w:val="right"/>
      <w:rPr>
        <w:rFonts w:ascii="Arial" w:eastAsia="NSimSun" w:hAnsi="Arial" w:cs="Arial"/>
        <w:kern w:val="2"/>
        <w:sz w:val="24"/>
        <w:szCs w:val="24"/>
        <w:lang w:bidi="hi-IN"/>
      </w:rPr>
    </w:pPr>
    <w:r>
      <w:rPr>
        <w:rFonts w:ascii="Arial" w:eastAsia="Times New Roman" w:hAnsi="Arial" w:cs="Arial"/>
        <w:b/>
        <w:bCs/>
        <w:kern w:val="2"/>
        <w:sz w:val="24"/>
        <w:szCs w:val="24"/>
        <w:lang w:eastAsia="ar-SA"/>
      </w:rPr>
      <w:t>IR-I</w:t>
    </w:r>
    <w:r w:rsidR="005B702D">
      <w:rPr>
        <w:rFonts w:ascii="Arial" w:eastAsia="Times New Roman" w:hAnsi="Arial" w:cs="Arial"/>
        <w:b/>
        <w:bCs/>
        <w:color w:val="000000"/>
        <w:kern w:val="2"/>
        <w:sz w:val="24"/>
        <w:szCs w:val="24"/>
        <w:lang w:eastAsia="ar-SA"/>
      </w:rPr>
      <w:t>.272.</w:t>
    </w:r>
    <w:r>
      <w:rPr>
        <w:rFonts w:ascii="Arial" w:eastAsia="Times New Roman" w:hAnsi="Arial" w:cs="Arial"/>
        <w:b/>
        <w:bCs/>
        <w:color w:val="000000"/>
        <w:kern w:val="2"/>
        <w:sz w:val="24"/>
        <w:szCs w:val="24"/>
        <w:lang w:eastAsia="ar-SA"/>
      </w:rPr>
      <w:t>2</w:t>
    </w:r>
    <w:r w:rsidR="005B702D">
      <w:rPr>
        <w:rFonts w:ascii="Arial" w:eastAsia="Times New Roman" w:hAnsi="Arial" w:cs="Arial"/>
        <w:b/>
        <w:bCs/>
        <w:color w:val="000000"/>
        <w:kern w:val="2"/>
        <w:sz w:val="24"/>
        <w:szCs w:val="24"/>
        <w:lang w:eastAsia="ar-SA"/>
      </w:rPr>
      <w:t>4.202</w:t>
    </w:r>
    <w:r>
      <w:rPr>
        <w:rFonts w:ascii="Arial" w:eastAsia="Times New Roman" w:hAnsi="Arial" w:cs="Arial"/>
        <w:b/>
        <w:bCs/>
        <w:color w:val="000000"/>
        <w:kern w:val="2"/>
        <w:sz w:val="24"/>
        <w:szCs w:val="24"/>
        <w:lang w:eastAsia="ar-SA"/>
      </w:rPr>
      <w:t>4</w:t>
    </w:r>
    <w:r w:rsidR="005B702D">
      <w:rPr>
        <w:rFonts w:ascii="Arial" w:eastAsia="Times New Roman" w:hAnsi="Arial" w:cs="Arial"/>
        <w:b/>
        <w:bCs/>
        <w:color w:val="000000"/>
        <w:kern w:val="2"/>
        <w:sz w:val="24"/>
        <w:szCs w:val="24"/>
        <w:lang w:eastAsia="ar-SA"/>
      </w:rPr>
      <w:t>.MM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1FB6D13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-218"/>
        </w:tabs>
        <w:ind w:left="502" w:hanging="360"/>
      </w:pPr>
      <w:rPr>
        <w:rFonts w:hint="default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5" w15:restartNumberingAfterBreak="0">
    <w:nsid w:val="00000005"/>
    <w:multiLevelType w:val="singleLevel"/>
    <w:tmpl w:val="8B083838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color w:val="auto"/>
      </w:rPr>
    </w:lvl>
  </w:abstractNum>
  <w:abstractNum w:abstractNumId="6" w15:restartNumberingAfterBreak="0">
    <w:nsid w:val="00000006"/>
    <w:multiLevelType w:val="singleLevel"/>
    <w:tmpl w:val="0415000F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4"/>
        <w:szCs w:val="24"/>
      </w:rPr>
    </w:lvl>
  </w:abstractNum>
  <w:abstractNum w:abstractNumId="7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8" w15:restartNumberingAfterBreak="0">
    <w:nsid w:val="00000008"/>
    <w:multiLevelType w:val="singleLevel"/>
    <w:tmpl w:val="5E901C7E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 w:val="0"/>
        <w:color w:val="auto"/>
      </w:rPr>
    </w:lvl>
  </w:abstractNum>
  <w:abstractNum w:abstractNumId="9" w15:restartNumberingAfterBreak="0">
    <w:nsid w:val="00000009"/>
    <w:multiLevelType w:val="singleLevel"/>
    <w:tmpl w:val="D19A9F56"/>
    <w:name w:val="WW8Num9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10" w15:restartNumberingAfterBreak="0">
    <w:nsid w:val="0000000A"/>
    <w:multiLevelType w:val="singleLevel"/>
    <w:tmpl w:val="75246FC8"/>
    <w:name w:val="WW8Num1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11" w15:restartNumberingAfterBreak="0">
    <w:nsid w:val="0000000B"/>
    <w:multiLevelType w:val="singleLevel"/>
    <w:tmpl w:val="0000000B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 w:hint="default"/>
        <w:lang w:eastAsia="pl-PL"/>
      </w:rPr>
    </w:lvl>
  </w:abstractNum>
  <w:abstractNum w:abstractNumId="12" w15:restartNumberingAfterBreak="0">
    <w:nsid w:val="0000000C"/>
    <w:multiLevelType w:val="singleLevel"/>
    <w:tmpl w:val="DC4E2594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color w:val="auto"/>
      </w:rPr>
    </w:lvl>
  </w:abstractNum>
  <w:abstractNum w:abstractNumId="13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4" w15:restartNumberingAfterBreak="0">
    <w:nsid w:val="06FA5138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15" w15:restartNumberingAfterBreak="0">
    <w:nsid w:val="07C70DD8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16" w15:restartNumberingAfterBreak="0">
    <w:nsid w:val="0FA971AF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17" w15:restartNumberingAfterBreak="0">
    <w:nsid w:val="11B168A0"/>
    <w:multiLevelType w:val="hybridMultilevel"/>
    <w:tmpl w:val="2AF691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FC203B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19" w15:restartNumberingAfterBreak="0">
    <w:nsid w:val="25D471B8"/>
    <w:multiLevelType w:val="hybridMultilevel"/>
    <w:tmpl w:val="37922552"/>
    <w:lvl w:ilvl="0" w:tplc="15C8E03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AB022D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21" w15:restartNumberingAfterBreak="0">
    <w:nsid w:val="2A72230F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22" w15:restartNumberingAfterBreak="0">
    <w:nsid w:val="2C446811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23" w15:restartNumberingAfterBreak="0">
    <w:nsid w:val="30EE6254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24" w15:restartNumberingAfterBreak="0">
    <w:nsid w:val="4AF84D1F"/>
    <w:multiLevelType w:val="singleLevel"/>
    <w:tmpl w:val="A558BCDA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25" w15:restartNumberingAfterBreak="0">
    <w:nsid w:val="604E5217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26" w15:restartNumberingAfterBreak="0">
    <w:nsid w:val="60EA2DB2"/>
    <w:multiLevelType w:val="singleLevel"/>
    <w:tmpl w:val="92F2B2B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27" w15:restartNumberingAfterBreak="0">
    <w:nsid w:val="6ABB4AC8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-218"/>
        </w:tabs>
        <w:ind w:left="502" w:hanging="360"/>
      </w:pPr>
      <w:rPr>
        <w:rFonts w:hint="default"/>
      </w:rPr>
    </w:lvl>
  </w:abstractNum>
  <w:abstractNum w:abstractNumId="28" w15:restartNumberingAfterBreak="0">
    <w:nsid w:val="6C22229D"/>
    <w:multiLevelType w:val="singleLevel"/>
    <w:tmpl w:val="0415000F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4"/>
        <w:szCs w:val="24"/>
      </w:rPr>
    </w:lvl>
  </w:abstractNum>
  <w:abstractNum w:abstractNumId="29" w15:restartNumberingAfterBreak="0">
    <w:nsid w:val="71966984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30" w15:restartNumberingAfterBreak="0">
    <w:nsid w:val="73717833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31" w15:restartNumberingAfterBreak="0">
    <w:nsid w:val="7B566D69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num w:numId="1" w16cid:durableId="364989876">
    <w:abstractNumId w:val="6"/>
  </w:num>
  <w:num w:numId="2" w16cid:durableId="517811340">
    <w:abstractNumId w:val="9"/>
  </w:num>
  <w:num w:numId="3" w16cid:durableId="789517217">
    <w:abstractNumId w:val="0"/>
  </w:num>
  <w:num w:numId="4" w16cid:durableId="553657690">
    <w:abstractNumId w:val="30"/>
  </w:num>
  <w:num w:numId="5" w16cid:durableId="1124498989">
    <w:abstractNumId w:val="16"/>
  </w:num>
  <w:num w:numId="6" w16cid:durableId="723329819">
    <w:abstractNumId w:val="31"/>
  </w:num>
  <w:num w:numId="7" w16cid:durableId="1328438922">
    <w:abstractNumId w:val="18"/>
  </w:num>
  <w:num w:numId="8" w16cid:durableId="2137600967">
    <w:abstractNumId w:val="20"/>
  </w:num>
  <w:num w:numId="9" w16cid:durableId="1674449990">
    <w:abstractNumId w:val="21"/>
  </w:num>
  <w:num w:numId="10" w16cid:durableId="986057279">
    <w:abstractNumId w:val="29"/>
  </w:num>
  <w:num w:numId="11" w16cid:durableId="1783961422">
    <w:abstractNumId w:val="25"/>
  </w:num>
  <w:num w:numId="12" w16cid:durableId="966620419">
    <w:abstractNumId w:val="23"/>
  </w:num>
  <w:num w:numId="13" w16cid:durableId="1352029211">
    <w:abstractNumId w:val="22"/>
  </w:num>
  <w:num w:numId="14" w16cid:durableId="1316059276">
    <w:abstractNumId w:val="19"/>
  </w:num>
  <w:num w:numId="15" w16cid:durableId="705956043">
    <w:abstractNumId w:val="24"/>
  </w:num>
  <w:num w:numId="16" w16cid:durableId="136654376">
    <w:abstractNumId w:val="26"/>
  </w:num>
  <w:num w:numId="17" w16cid:durableId="325746173">
    <w:abstractNumId w:val="10"/>
  </w:num>
  <w:num w:numId="18" w16cid:durableId="520246796">
    <w:abstractNumId w:val="2"/>
  </w:num>
  <w:num w:numId="19" w16cid:durableId="1314987925">
    <w:abstractNumId w:val="11"/>
  </w:num>
  <w:num w:numId="20" w16cid:durableId="2040471763">
    <w:abstractNumId w:val="27"/>
  </w:num>
  <w:num w:numId="21" w16cid:durableId="1390422527">
    <w:abstractNumId w:val="14"/>
  </w:num>
  <w:num w:numId="22" w16cid:durableId="993723684">
    <w:abstractNumId w:val="17"/>
  </w:num>
  <w:num w:numId="23" w16cid:durableId="1249188950">
    <w:abstractNumId w:val="15"/>
  </w:num>
  <w:num w:numId="24" w16cid:durableId="1626079525">
    <w:abstractNumId w:val="2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05A"/>
    <w:rsid w:val="00000B4D"/>
    <w:rsid w:val="00005BE6"/>
    <w:rsid w:val="000109AE"/>
    <w:rsid w:val="000112D6"/>
    <w:rsid w:val="000129CD"/>
    <w:rsid w:val="000141F2"/>
    <w:rsid w:val="00017A23"/>
    <w:rsid w:val="0002565F"/>
    <w:rsid w:val="00033605"/>
    <w:rsid w:val="00042AD1"/>
    <w:rsid w:val="00047CCE"/>
    <w:rsid w:val="000509C5"/>
    <w:rsid w:val="00055E10"/>
    <w:rsid w:val="0005720E"/>
    <w:rsid w:val="00057966"/>
    <w:rsid w:val="00060C23"/>
    <w:rsid w:val="00065594"/>
    <w:rsid w:val="00065622"/>
    <w:rsid w:val="000660C1"/>
    <w:rsid w:val="00067F67"/>
    <w:rsid w:val="00072BA1"/>
    <w:rsid w:val="00073057"/>
    <w:rsid w:val="00074053"/>
    <w:rsid w:val="0007436E"/>
    <w:rsid w:val="000766A6"/>
    <w:rsid w:val="0008412E"/>
    <w:rsid w:val="00090CA5"/>
    <w:rsid w:val="00092ADE"/>
    <w:rsid w:val="0009377C"/>
    <w:rsid w:val="00094AE1"/>
    <w:rsid w:val="0009536D"/>
    <w:rsid w:val="0009589E"/>
    <w:rsid w:val="000A202D"/>
    <w:rsid w:val="000A3C93"/>
    <w:rsid w:val="000A677C"/>
    <w:rsid w:val="000B1C45"/>
    <w:rsid w:val="000B534E"/>
    <w:rsid w:val="000C7538"/>
    <w:rsid w:val="000E3461"/>
    <w:rsid w:val="000E74A4"/>
    <w:rsid w:val="00104105"/>
    <w:rsid w:val="00110049"/>
    <w:rsid w:val="00114E8C"/>
    <w:rsid w:val="00116A9B"/>
    <w:rsid w:val="00125F3B"/>
    <w:rsid w:val="001266B3"/>
    <w:rsid w:val="00130501"/>
    <w:rsid w:val="00136D7E"/>
    <w:rsid w:val="00140766"/>
    <w:rsid w:val="00140A3B"/>
    <w:rsid w:val="00143300"/>
    <w:rsid w:val="00146E0C"/>
    <w:rsid w:val="00150B50"/>
    <w:rsid w:val="0015546C"/>
    <w:rsid w:val="0015768D"/>
    <w:rsid w:val="001644F4"/>
    <w:rsid w:val="00166FC7"/>
    <w:rsid w:val="00167380"/>
    <w:rsid w:val="00174161"/>
    <w:rsid w:val="00174273"/>
    <w:rsid w:val="00183066"/>
    <w:rsid w:val="00184D91"/>
    <w:rsid w:val="00190274"/>
    <w:rsid w:val="001A2AEC"/>
    <w:rsid w:val="001A6B59"/>
    <w:rsid w:val="001A6F62"/>
    <w:rsid w:val="001C5277"/>
    <w:rsid w:val="001C59EC"/>
    <w:rsid w:val="001E380D"/>
    <w:rsid w:val="001E43A6"/>
    <w:rsid w:val="001E75B7"/>
    <w:rsid w:val="001F052C"/>
    <w:rsid w:val="001F2254"/>
    <w:rsid w:val="001F75D0"/>
    <w:rsid w:val="002002ED"/>
    <w:rsid w:val="00203B7D"/>
    <w:rsid w:val="00203D3E"/>
    <w:rsid w:val="002123A1"/>
    <w:rsid w:val="0021354B"/>
    <w:rsid w:val="002135F4"/>
    <w:rsid w:val="00213F39"/>
    <w:rsid w:val="002154A7"/>
    <w:rsid w:val="002172B5"/>
    <w:rsid w:val="00220B85"/>
    <w:rsid w:val="002272C6"/>
    <w:rsid w:val="00234F4A"/>
    <w:rsid w:val="00237B90"/>
    <w:rsid w:val="00237C2B"/>
    <w:rsid w:val="00240261"/>
    <w:rsid w:val="002417DE"/>
    <w:rsid w:val="0024181C"/>
    <w:rsid w:val="0024196B"/>
    <w:rsid w:val="0024270F"/>
    <w:rsid w:val="002453C6"/>
    <w:rsid w:val="00246E61"/>
    <w:rsid w:val="00271882"/>
    <w:rsid w:val="00284B9B"/>
    <w:rsid w:val="002868EE"/>
    <w:rsid w:val="00287422"/>
    <w:rsid w:val="00297F83"/>
    <w:rsid w:val="002A07DF"/>
    <w:rsid w:val="002B23E7"/>
    <w:rsid w:val="002C42FC"/>
    <w:rsid w:val="002D24A5"/>
    <w:rsid w:val="002D4B32"/>
    <w:rsid w:val="002E549A"/>
    <w:rsid w:val="002E6668"/>
    <w:rsid w:val="002F63CD"/>
    <w:rsid w:val="00300F02"/>
    <w:rsid w:val="0030582F"/>
    <w:rsid w:val="0031476A"/>
    <w:rsid w:val="00316285"/>
    <w:rsid w:val="00324159"/>
    <w:rsid w:val="00333B21"/>
    <w:rsid w:val="0033783F"/>
    <w:rsid w:val="003423D2"/>
    <w:rsid w:val="00346CC0"/>
    <w:rsid w:val="00347123"/>
    <w:rsid w:val="003549EF"/>
    <w:rsid w:val="00354DEF"/>
    <w:rsid w:val="0035514E"/>
    <w:rsid w:val="00357C91"/>
    <w:rsid w:val="00361549"/>
    <w:rsid w:val="00363E70"/>
    <w:rsid w:val="0036693B"/>
    <w:rsid w:val="00371083"/>
    <w:rsid w:val="00384490"/>
    <w:rsid w:val="0039043D"/>
    <w:rsid w:val="003A1A60"/>
    <w:rsid w:val="003A705A"/>
    <w:rsid w:val="003B40AD"/>
    <w:rsid w:val="003B74C4"/>
    <w:rsid w:val="003C1245"/>
    <w:rsid w:val="003C3009"/>
    <w:rsid w:val="003C4D8F"/>
    <w:rsid w:val="003D5E22"/>
    <w:rsid w:val="003D6AE2"/>
    <w:rsid w:val="003E236C"/>
    <w:rsid w:val="003E39BE"/>
    <w:rsid w:val="003E4315"/>
    <w:rsid w:val="003E63AC"/>
    <w:rsid w:val="003F17C0"/>
    <w:rsid w:val="003F4019"/>
    <w:rsid w:val="003F6DBC"/>
    <w:rsid w:val="00403B25"/>
    <w:rsid w:val="0041169D"/>
    <w:rsid w:val="00413437"/>
    <w:rsid w:val="00423117"/>
    <w:rsid w:val="00426031"/>
    <w:rsid w:val="00426C9E"/>
    <w:rsid w:val="00426FC6"/>
    <w:rsid w:val="0043556E"/>
    <w:rsid w:val="0044118D"/>
    <w:rsid w:val="00451831"/>
    <w:rsid w:val="00454BA9"/>
    <w:rsid w:val="00454D0C"/>
    <w:rsid w:val="004607FA"/>
    <w:rsid w:val="00471C8D"/>
    <w:rsid w:val="004729EF"/>
    <w:rsid w:val="00481F26"/>
    <w:rsid w:val="0048384B"/>
    <w:rsid w:val="00487B65"/>
    <w:rsid w:val="00491FFD"/>
    <w:rsid w:val="004940B9"/>
    <w:rsid w:val="004944B2"/>
    <w:rsid w:val="004960BE"/>
    <w:rsid w:val="004967F2"/>
    <w:rsid w:val="004B3280"/>
    <w:rsid w:val="004B38DB"/>
    <w:rsid w:val="004B5EB6"/>
    <w:rsid w:val="004B7DAC"/>
    <w:rsid w:val="004C3481"/>
    <w:rsid w:val="004C53B6"/>
    <w:rsid w:val="004D0B0C"/>
    <w:rsid w:val="004D0DEC"/>
    <w:rsid w:val="004D48A6"/>
    <w:rsid w:val="004E192E"/>
    <w:rsid w:val="004F60DC"/>
    <w:rsid w:val="004F7852"/>
    <w:rsid w:val="004F7F34"/>
    <w:rsid w:val="00503995"/>
    <w:rsid w:val="00504D80"/>
    <w:rsid w:val="00510F3F"/>
    <w:rsid w:val="005138D8"/>
    <w:rsid w:val="00514904"/>
    <w:rsid w:val="0051658F"/>
    <w:rsid w:val="00517BE3"/>
    <w:rsid w:val="00524499"/>
    <w:rsid w:val="0053171F"/>
    <w:rsid w:val="005354C5"/>
    <w:rsid w:val="00535558"/>
    <w:rsid w:val="00535C3A"/>
    <w:rsid w:val="00536482"/>
    <w:rsid w:val="0054404D"/>
    <w:rsid w:val="00544416"/>
    <w:rsid w:val="00551742"/>
    <w:rsid w:val="00553BDE"/>
    <w:rsid w:val="00555595"/>
    <w:rsid w:val="00555DE1"/>
    <w:rsid w:val="00557BF4"/>
    <w:rsid w:val="00563D23"/>
    <w:rsid w:val="005658C5"/>
    <w:rsid w:val="0057370A"/>
    <w:rsid w:val="00574E3F"/>
    <w:rsid w:val="00576B83"/>
    <w:rsid w:val="005774EC"/>
    <w:rsid w:val="00577BBC"/>
    <w:rsid w:val="00596DB0"/>
    <w:rsid w:val="0059740B"/>
    <w:rsid w:val="005A79A9"/>
    <w:rsid w:val="005B2E02"/>
    <w:rsid w:val="005B6740"/>
    <w:rsid w:val="005B702D"/>
    <w:rsid w:val="005B7136"/>
    <w:rsid w:val="005D3555"/>
    <w:rsid w:val="005D7B43"/>
    <w:rsid w:val="005E1D18"/>
    <w:rsid w:val="005E2170"/>
    <w:rsid w:val="005E6374"/>
    <w:rsid w:val="005E7E64"/>
    <w:rsid w:val="005F0B9A"/>
    <w:rsid w:val="005F2A21"/>
    <w:rsid w:val="005F4316"/>
    <w:rsid w:val="005F6D98"/>
    <w:rsid w:val="00600D02"/>
    <w:rsid w:val="00602B03"/>
    <w:rsid w:val="00602EDA"/>
    <w:rsid w:val="00614C59"/>
    <w:rsid w:val="0061529C"/>
    <w:rsid w:val="00615FB5"/>
    <w:rsid w:val="00616DBC"/>
    <w:rsid w:val="006211F5"/>
    <w:rsid w:val="006320FA"/>
    <w:rsid w:val="00635126"/>
    <w:rsid w:val="00635ED0"/>
    <w:rsid w:val="00643D80"/>
    <w:rsid w:val="00655194"/>
    <w:rsid w:val="00656869"/>
    <w:rsid w:val="00656920"/>
    <w:rsid w:val="0066230C"/>
    <w:rsid w:val="0066457A"/>
    <w:rsid w:val="006664AF"/>
    <w:rsid w:val="00673FCA"/>
    <w:rsid w:val="00675E61"/>
    <w:rsid w:val="006773BF"/>
    <w:rsid w:val="00681058"/>
    <w:rsid w:val="00681499"/>
    <w:rsid w:val="00682B39"/>
    <w:rsid w:val="00683232"/>
    <w:rsid w:val="0068492B"/>
    <w:rsid w:val="00684ADC"/>
    <w:rsid w:val="00691816"/>
    <w:rsid w:val="00696691"/>
    <w:rsid w:val="006970DE"/>
    <w:rsid w:val="006A0009"/>
    <w:rsid w:val="006A0E5E"/>
    <w:rsid w:val="006A5825"/>
    <w:rsid w:val="006A6317"/>
    <w:rsid w:val="006A71FF"/>
    <w:rsid w:val="006A7A2A"/>
    <w:rsid w:val="006B2DD5"/>
    <w:rsid w:val="006B561E"/>
    <w:rsid w:val="006B6080"/>
    <w:rsid w:val="006B6638"/>
    <w:rsid w:val="006B7DE8"/>
    <w:rsid w:val="006C105A"/>
    <w:rsid w:val="006C1CE3"/>
    <w:rsid w:val="006C4031"/>
    <w:rsid w:val="006C6D17"/>
    <w:rsid w:val="006D3380"/>
    <w:rsid w:val="006D3451"/>
    <w:rsid w:val="006E360D"/>
    <w:rsid w:val="006E5D02"/>
    <w:rsid w:val="006E6D5E"/>
    <w:rsid w:val="006F0FFC"/>
    <w:rsid w:val="006F1550"/>
    <w:rsid w:val="006F1F38"/>
    <w:rsid w:val="007045F1"/>
    <w:rsid w:val="007054C3"/>
    <w:rsid w:val="0070707C"/>
    <w:rsid w:val="007104A7"/>
    <w:rsid w:val="0071506D"/>
    <w:rsid w:val="007227DF"/>
    <w:rsid w:val="00723167"/>
    <w:rsid w:val="0072325A"/>
    <w:rsid w:val="007243A0"/>
    <w:rsid w:val="00741C5A"/>
    <w:rsid w:val="007454AA"/>
    <w:rsid w:val="0075409B"/>
    <w:rsid w:val="007542DC"/>
    <w:rsid w:val="00763927"/>
    <w:rsid w:val="00770843"/>
    <w:rsid w:val="007708DD"/>
    <w:rsid w:val="00772804"/>
    <w:rsid w:val="00772DAA"/>
    <w:rsid w:val="007841E9"/>
    <w:rsid w:val="00785A5B"/>
    <w:rsid w:val="007924F0"/>
    <w:rsid w:val="00794943"/>
    <w:rsid w:val="007A3217"/>
    <w:rsid w:val="007B40B1"/>
    <w:rsid w:val="007C475C"/>
    <w:rsid w:val="007C643E"/>
    <w:rsid w:val="007E31F5"/>
    <w:rsid w:val="007F64FA"/>
    <w:rsid w:val="00805A65"/>
    <w:rsid w:val="00807888"/>
    <w:rsid w:val="008210F4"/>
    <w:rsid w:val="00821665"/>
    <w:rsid w:val="00822E1B"/>
    <w:rsid w:val="00832506"/>
    <w:rsid w:val="00846FCE"/>
    <w:rsid w:val="00854458"/>
    <w:rsid w:val="00855273"/>
    <w:rsid w:val="008553AB"/>
    <w:rsid w:val="00856860"/>
    <w:rsid w:val="008578E1"/>
    <w:rsid w:val="00876B7D"/>
    <w:rsid w:val="00882144"/>
    <w:rsid w:val="008824BA"/>
    <w:rsid w:val="00897EC0"/>
    <w:rsid w:val="008A52E1"/>
    <w:rsid w:val="008B3FDB"/>
    <w:rsid w:val="008B5B41"/>
    <w:rsid w:val="008C13AD"/>
    <w:rsid w:val="008C7D5B"/>
    <w:rsid w:val="008D69F8"/>
    <w:rsid w:val="008E42D2"/>
    <w:rsid w:val="008F0FDB"/>
    <w:rsid w:val="0090266A"/>
    <w:rsid w:val="00913FDD"/>
    <w:rsid w:val="009249E4"/>
    <w:rsid w:val="00935489"/>
    <w:rsid w:val="009409E6"/>
    <w:rsid w:val="009428E0"/>
    <w:rsid w:val="00943C18"/>
    <w:rsid w:val="009448D9"/>
    <w:rsid w:val="00945A7E"/>
    <w:rsid w:val="00951608"/>
    <w:rsid w:val="009517B7"/>
    <w:rsid w:val="00953123"/>
    <w:rsid w:val="00953890"/>
    <w:rsid w:val="00955783"/>
    <w:rsid w:val="00960B1F"/>
    <w:rsid w:val="00961F94"/>
    <w:rsid w:val="00963C3C"/>
    <w:rsid w:val="0096782E"/>
    <w:rsid w:val="0098159F"/>
    <w:rsid w:val="009828DA"/>
    <w:rsid w:val="00991768"/>
    <w:rsid w:val="00991F9F"/>
    <w:rsid w:val="009A63B4"/>
    <w:rsid w:val="009A6B94"/>
    <w:rsid w:val="009B3CBB"/>
    <w:rsid w:val="009C0E17"/>
    <w:rsid w:val="009D05A7"/>
    <w:rsid w:val="009D1308"/>
    <w:rsid w:val="009D3C4D"/>
    <w:rsid w:val="009E3D93"/>
    <w:rsid w:val="009F04E3"/>
    <w:rsid w:val="009F42F0"/>
    <w:rsid w:val="009F7C3E"/>
    <w:rsid w:val="00A00B6F"/>
    <w:rsid w:val="00A058D5"/>
    <w:rsid w:val="00A126BF"/>
    <w:rsid w:val="00A31F81"/>
    <w:rsid w:val="00A428E6"/>
    <w:rsid w:val="00A434E8"/>
    <w:rsid w:val="00A45745"/>
    <w:rsid w:val="00A512F7"/>
    <w:rsid w:val="00A565DE"/>
    <w:rsid w:val="00A6120A"/>
    <w:rsid w:val="00A64195"/>
    <w:rsid w:val="00A70387"/>
    <w:rsid w:val="00A71A3E"/>
    <w:rsid w:val="00A71A73"/>
    <w:rsid w:val="00A71B7A"/>
    <w:rsid w:val="00A71B8A"/>
    <w:rsid w:val="00A80744"/>
    <w:rsid w:val="00A82886"/>
    <w:rsid w:val="00A829FA"/>
    <w:rsid w:val="00A85A23"/>
    <w:rsid w:val="00A913EC"/>
    <w:rsid w:val="00A93680"/>
    <w:rsid w:val="00A945E6"/>
    <w:rsid w:val="00A970BD"/>
    <w:rsid w:val="00A97732"/>
    <w:rsid w:val="00AA3FDE"/>
    <w:rsid w:val="00AA4E92"/>
    <w:rsid w:val="00AB1993"/>
    <w:rsid w:val="00AB3E4E"/>
    <w:rsid w:val="00AB469F"/>
    <w:rsid w:val="00AB754A"/>
    <w:rsid w:val="00AE0341"/>
    <w:rsid w:val="00AE3E68"/>
    <w:rsid w:val="00AE7830"/>
    <w:rsid w:val="00AF060D"/>
    <w:rsid w:val="00AF291E"/>
    <w:rsid w:val="00AF29CF"/>
    <w:rsid w:val="00AF4063"/>
    <w:rsid w:val="00AF4645"/>
    <w:rsid w:val="00AF7059"/>
    <w:rsid w:val="00AF775C"/>
    <w:rsid w:val="00B037E4"/>
    <w:rsid w:val="00B2191D"/>
    <w:rsid w:val="00B27575"/>
    <w:rsid w:val="00B27C32"/>
    <w:rsid w:val="00B27C44"/>
    <w:rsid w:val="00B32B2B"/>
    <w:rsid w:val="00B3396C"/>
    <w:rsid w:val="00B3562B"/>
    <w:rsid w:val="00B36802"/>
    <w:rsid w:val="00B36F4E"/>
    <w:rsid w:val="00B42A8E"/>
    <w:rsid w:val="00B43B26"/>
    <w:rsid w:val="00B501EB"/>
    <w:rsid w:val="00B536D4"/>
    <w:rsid w:val="00B56A64"/>
    <w:rsid w:val="00B60C70"/>
    <w:rsid w:val="00B676F0"/>
    <w:rsid w:val="00B70455"/>
    <w:rsid w:val="00B711BB"/>
    <w:rsid w:val="00B717FD"/>
    <w:rsid w:val="00B74E04"/>
    <w:rsid w:val="00B758F0"/>
    <w:rsid w:val="00B769D1"/>
    <w:rsid w:val="00B76C98"/>
    <w:rsid w:val="00B80354"/>
    <w:rsid w:val="00B812E5"/>
    <w:rsid w:val="00B978F9"/>
    <w:rsid w:val="00BA0945"/>
    <w:rsid w:val="00BA0F65"/>
    <w:rsid w:val="00BA224D"/>
    <w:rsid w:val="00BA7E57"/>
    <w:rsid w:val="00BB26C4"/>
    <w:rsid w:val="00BB28E9"/>
    <w:rsid w:val="00BB6443"/>
    <w:rsid w:val="00BC0D8A"/>
    <w:rsid w:val="00BC4F5A"/>
    <w:rsid w:val="00BC61A3"/>
    <w:rsid w:val="00BC6B83"/>
    <w:rsid w:val="00BD2A92"/>
    <w:rsid w:val="00BD2B66"/>
    <w:rsid w:val="00BD4CBF"/>
    <w:rsid w:val="00BD5B5B"/>
    <w:rsid w:val="00BE315C"/>
    <w:rsid w:val="00BE4B7F"/>
    <w:rsid w:val="00BE7C8C"/>
    <w:rsid w:val="00BF12FE"/>
    <w:rsid w:val="00BF2174"/>
    <w:rsid w:val="00BF4245"/>
    <w:rsid w:val="00C03247"/>
    <w:rsid w:val="00C11940"/>
    <w:rsid w:val="00C11EAB"/>
    <w:rsid w:val="00C15C05"/>
    <w:rsid w:val="00C21606"/>
    <w:rsid w:val="00C23F8B"/>
    <w:rsid w:val="00C24927"/>
    <w:rsid w:val="00C27CEB"/>
    <w:rsid w:val="00C30A79"/>
    <w:rsid w:val="00C31076"/>
    <w:rsid w:val="00C31A77"/>
    <w:rsid w:val="00C35515"/>
    <w:rsid w:val="00C409C9"/>
    <w:rsid w:val="00C41B3A"/>
    <w:rsid w:val="00C41C93"/>
    <w:rsid w:val="00C44DB5"/>
    <w:rsid w:val="00C47C69"/>
    <w:rsid w:val="00C51B50"/>
    <w:rsid w:val="00C53C58"/>
    <w:rsid w:val="00C56EBE"/>
    <w:rsid w:val="00C63A11"/>
    <w:rsid w:val="00C7314A"/>
    <w:rsid w:val="00C736CB"/>
    <w:rsid w:val="00C80A67"/>
    <w:rsid w:val="00C824F4"/>
    <w:rsid w:val="00C860C9"/>
    <w:rsid w:val="00C908FD"/>
    <w:rsid w:val="00C95B75"/>
    <w:rsid w:val="00CA1E4D"/>
    <w:rsid w:val="00CA5A3E"/>
    <w:rsid w:val="00CA7F8F"/>
    <w:rsid w:val="00CB0F57"/>
    <w:rsid w:val="00CB20EE"/>
    <w:rsid w:val="00CB26FF"/>
    <w:rsid w:val="00CB41FA"/>
    <w:rsid w:val="00CB56E4"/>
    <w:rsid w:val="00CB7062"/>
    <w:rsid w:val="00CC0E68"/>
    <w:rsid w:val="00CC335D"/>
    <w:rsid w:val="00CC57B3"/>
    <w:rsid w:val="00CD2AA9"/>
    <w:rsid w:val="00CD393C"/>
    <w:rsid w:val="00CD4678"/>
    <w:rsid w:val="00CD4963"/>
    <w:rsid w:val="00CD6334"/>
    <w:rsid w:val="00CE0724"/>
    <w:rsid w:val="00CE280F"/>
    <w:rsid w:val="00CE2B82"/>
    <w:rsid w:val="00CE2C49"/>
    <w:rsid w:val="00CE384C"/>
    <w:rsid w:val="00CE7239"/>
    <w:rsid w:val="00CE7A05"/>
    <w:rsid w:val="00CF1C9E"/>
    <w:rsid w:val="00CF2818"/>
    <w:rsid w:val="00D02CDE"/>
    <w:rsid w:val="00D04D7D"/>
    <w:rsid w:val="00D05F8F"/>
    <w:rsid w:val="00D07551"/>
    <w:rsid w:val="00D11718"/>
    <w:rsid w:val="00D20516"/>
    <w:rsid w:val="00D23872"/>
    <w:rsid w:val="00D25B8E"/>
    <w:rsid w:val="00D32CAA"/>
    <w:rsid w:val="00D36E32"/>
    <w:rsid w:val="00D43328"/>
    <w:rsid w:val="00D5224F"/>
    <w:rsid w:val="00D5585B"/>
    <w:rsid w:val="00D63A78"/>
    <w:rsid w:val="00D67B12"/>
    <w:rsid w:val="00D70DAE"/>
    <w:rsid w:val="00D80DA5"/>
    <w:rsid w:val="00D84CDC"/>
    <w:rsid w:val="00D85B04"/>
    <w:rsid w:val="00D8793B"/>
    <w:rsid w:val="00D90AFB"/>
    <w:rsid w:val="00D9320F"/>
    <w:rsid w:val="00D93F48"/>
    <w:rsid w:val="00D94E2F"/>
    <w:rsid w:val="00D96DC5"/>
    <w:rsid w:val="00D97D45"/>
    <w:rsid w:val="00DA2144"/>
    <w:rsid w:val="00DA3570"/>
    <w:rsid w:val="00DA7307"/>
    <w:rsid w:val="00DB35D3"/>
    <w:rsid w:val="00DB3D16"/>
    <w:rsid w:val="00DB5866"/>
    <w:rsid w:val="00DC16C8"/>
    <w:rsid w:val="00DC350F"/>
    <w:rsid w:val="00DC4148"/>
    <w:rsid w:val="00DC6CF2"/>
    <w:rsid w:val="00DC763E"/>
    <w:rsid w:val="00DD1D8B"/>
    <w:rsid w:val="00DD1F1A"/>
    <w:rsid w:val="00DD3064"/>
    <w:rsid w:val="00DD4ACF"/>
    <w:rsid w:val="00DE1977"/>
    <w:rsid w:val="00DE4390"/>
    <w:rsid w:val="00DE484E"/>
    <w:rsid w:val="00DE6E12"/>
    <w:rsid w:val="00DF1031"/>
    <w:rsid w:val="00DF2BC5"/>
    <w:rsid w:val="00E03823"/>
    <w:rsid w:val="00E048A0"/>
    <w:rsid w:val="00E144A2"/>
    <w:rsid w:val="00E20BD9"/>
    <w:rsid w:val="00E2222A"/>
    <w:rsid w:val="00E244B7"/>
    <w:rsid w:val="00E274F3"/>
    <w:rsid w:val="00E31F15"/>
    <w:rsid w:val="00E36773"/>
    <w:rsid w:val="00E44603"/>
    <w:rsid w:val="00E44BB1"/>
    <w:rsid w:val="00E53882"/>
    <w:rsid w:val="00E53E9C"/>
    <w:rsid w:val="00E54644"/>
    <w:rsid w:val="00E61897"/>
    <w:rsid w:val="00E62360"/>
    <w:rsid w:val="00E70160"/>
    <w:rsid w:val="00E71785"/>
    <w:rsid w:val="00E73341"/>
    <w:rsid w:val="00E83B93"/>
    <w:rsid w:val="00E85640"/>
    <w:rsid w:val="00E86166"/>
    <w:rsid w:val="00E94397"/>
    <w:rsid w:val="00E9639E"/>
    <w:rsid w:val="00EA2EFC"/>
    <w:rsid w:val="00EB32CE"/>
    <w:rsid w:val="00EB4F3A"/>
    <w:rsid w:val="00EB741A"/>
    <w:rsid w:val="00EB768E"/>
    <w:rsid w:val="00EE578D"/>
    <w:rsid w:val="00F01003"/>
    <w:rsid w:val="00F01E6C"/>
    <w:rsid w:val="00F14557"/>
    <w:rsid w:val="00F14C3B"/>
    <w:rsid w:val="00F259CC"/>
    <w:rsid w:val="00F32569"/>
    <w:rsid w:val="00F36A00"/>
    <w:rsid w:val="00F37E7F"/>
    <w:rsid w:val="00F4342F"/>
    <w:rsid w:val="00F509B5"/>
    <w:rsid w:val="00F51FFA"/>
    <w:rsid w:val="00F55748"/>
    <w:rsid w:val="00F5574E"/>
    <w:rsid w:val="00F57C32"/>
    <w:rsid w:val="00F63D12"/>
    <w:rsid w:val="00F65DC7"/>
    <w:rsid w:val="00F673F6"/>
    <w:rsid w:val="00F743DC"/>
    <w:rsid w:val="00F74A5E"/>
    <w:rsid w:val="00F75C30"/>
    <w:rsid w:val="00F77FCD"/>
    <w:rsid w:val="00F858F9"/>
    <w:rsid w:val="00F966EF"/>
    <w:rsid w:val="00FA5289"/>
    <w:rsid w:val="00FA68DA"/>
    <w:rsid w:val="00FA6E35"/>
    <w:rsid w:val="00FB0765"/>
    <w:rsid w:val="00FB198C"/>
    <w:rsid w:val="00FB23C2"/>
    <w:rsid w:val="00FB316C"/>
    <w:rsid w:val="00FB50C5"/>
    <w:rsid w:val="00FC0DC9"/>
    <w:rsid w:val="00FC4416"/>
    <w:rsid w:val="00FC6978"/>
    <w:rsid w:val="00FE2F26"/>
    <w:rsid w:val="00FF6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9F010D3"/>
  <w15:chartTrackingRefBased/>
  <w15:docId w15:val="{91107A95-07D4-4263-8965-C5342C7B5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0266A"/>
    <w:pPr>
      <w:suppressAutoHyphens/>
      <w:spacing w:after="160" w:line="252" w:lineRule="auto"/>
    </w:pPr>
    <w:rPr>
      <w:rFonts w:ascii="Calibri" w:eastAsia="Calibri" w:hAnsi="Calibri"/>
      <w:sz w:val="22"/>
      <w:szCs w:val="2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2z0">
    <w:name w:val="WW8Num2z0"/>
    <w:rPr>
      <w:rFonts w:hint="default"/>
    </w:rPr>
  </w:style>
  <w:style w:type="character" w:customStyle="1" w:styleId="WW8Num3z0">
    <w:name w:val="WW8Num3z0"/>
    <w:rPr>
      <w:rFonts w:hint="default"/>
    </w:rPr>
  </w:style>
  <w:style w:type="character" w:customStyle="1" w:styleId="WW8Num4z0">
    <w:name w:val="WW8Num4z0"/>
    <w:rPr>
      <w:rFonts w:hint="default"/>
    </w:rPr>
  </w:style>
  <w:style w:type="character" w:customStyle="1" w:styleId="WW8Num5z0">
    <w:name w:val="WW8Num5z0"/>
    <w:rPr>
      <w:rFonts w:hint="default"/>
    </w:rPr>
  </w:style>
  <w:style w:type="character" w:customStyle="1" w:styleId="WW8Num6z0">
    <w:name w:val="WW8Num6z0"/>
    <w:rPr>
      <w:rFonts w:ascii="Times New Roman" w:hAnsi="Times New Roman" w:cs="Times New Roman" w:hint="default"/>
      <w:b/>
      <w:sz w:val="24"/>
      <w:szCs w:val="24"/>
    </w:rPr>
  </w:style>
  <w:style w:type="character" w:customStyle="1" w:styleId="WW8Num7z0">
    <w:name w:val="WW8Num7z0"/>
    <w:rPr>
      <w:rFonts w:hint="default"/>
    </w:rPr>
  </w:style>
  <w:style w:type="character" w:customStyle="1" w:styleId="WW8Num8z0">
    <w:name w:val="WW8Num8z0"/>
    <w:rPr>
      <w:rFonts w:hint="default"/>
    </w:rPr>
  </w:style>
  <w:style w:type="character" w:customStyle="1" w:styleId="WW8Num9z0">
    <w:name w:val="WW8Num9z0"/>
    <w:rPr>
      <w:rFonts w:hint="default"/>
    </w:rPr>
  </w:style>
  <w:style w:type="character" w:customStyle="1" w:styleId="WW8Num10z0">
    <w:name w:val="WW8Num10z0"/>
    <w:rPr>
      <w:rFonts w:hint="default"/>
    </w:rPr>
  </w:style>
  <w:style w:type="character" w:customStyle="1" w:styleId="WW8Num11z0">
    <w:name w:val="WW8Num11z0"/>
    <w:rPr>
      <w:rFonts w:eastAsia="Times New Roman" w:hint="default"/>
      <w:lang w:eastAsia="pl-PL"/>
    </w:rPr>
  </w:style>
  <w:style w:type="character" w:customStyle="1" w:styleId="WW8Num12z0">
    <w:name w:val="WW8Num12z0"/>
    <w:rPr>
      <w:rFonts w:hint="default"/>
    </w:rPr>
  </w:style>
  <w:style w:type="character" w:customStyle="1" w:styleId="WW8Num13z0">
    <w:name w:val="WW8Num13z0"/>
    <w:rPr>
      <w:rFonts w:hint="default"/>
    </w:rPr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5z0">
    <w:name w:val="WW8Num15z0"/>
    <w:rPr>
      <w:rFonts w:hint="default"/>
    </w:rPr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eastAsia="Times New Roman" w:hint="default"/>
      <w:lang w:eastAsia="pl-PL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hint="default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hint="default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uiPriority w:val="99"/>
    <w:rPr>
      <w:rFonts w:ascii="Calibri" w:eastAsia="Calibri" w:hAnsi="Calibri" w:cs="Times New Roman"/>
    </w:rPr>
  </w:style>
  <w:style w:type="character" w:customStyle="1" w:styleId="StopkaZnak">
    <w:name w:val="Stopka Znak"/>
    <w:rPr>
      <w:rFonts w:ascii="Calibri" w:eastAsia="Calibri" w:hAnsi="Calibri" w:cs="Times New Roman"/>
    </w:rPr>
  </w:style>
  <w:style w:type="character" w:customStyle="1" w:styleId="Domylnaczcionkaakapitu4">
    <w:name w:val="Domyślna czcionka akapitu4"/>
  </w:style>
  <w:style w:type="character" w:customStyle="1" w:styleId="Znakinumeracji">
    <w:name w:val="Znaki numeracji"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Arial"/>
    </w:rPr>
  </w:style>
  <w:style w:type="paragraph" w:styleId="Bezodstpw">
    <w:name w:val="No Spacing"/>
    <w:uiPriority w:val="1"/>
    <w:qFormat/>
    <w:pPr>
      <w:suppressAutoHyphens/>
    </w:pPr>
    <w:rPr>
      <w:rFonts w:ascii="Calibri" w:eastAsia="Calibri" w:hAnsi="Calibri"/>
      <w:sz w:val="22"/>
      <w:szCs w:val="22"/>
      <w:lang w:eastAsia="zh-CN"/>
    </w:rPr>
  </w:style>
  <w:style w:type="paragraph" w:customStyle="1" w:styleId="Gwkaistopka">
    <w:name w:val="Główka i stopka"/>
    <w:basedOn w:val="Normalny"/>
    <w:pPr>
      <w:suppressLineNumbers/>
      <w:tabs>
        <w:tab w:val="center" w:pos="4819"/>
        <w:tab w:val="right" w:pos="9638"/>
      </w:tabs>
    </w:pPr>
  </w:style>
  <w:style w:type="paragraph" w:styleId="Nagwek">
    <w:name w:val="header"/>
    <w:basedOn w:val="Normalny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Normalny1">
    <w:name w:val="Normalny1"/>
    <w:pPr>
      <w:widowControl w:val="0"/>
      <w:suppressAutoHyphens/>
    </w:pPr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paragraph" w:styleId="Akapitzlist">
    <w:name w:val="List Paragraph"/>
    <w:basedOn w:val="Normalny"/>
    <w:qFormat/>
    <w:pPr>
      <w:spacing w:after="0" w:line="240" w:lineRule="auto"/>
      <w:ind w:left="708"/>
    </w:pPr>
    <w:rPr>
      <w:rFonts w:ascii="Liberation Serif" w:eastAsia="NSimSun" w:hAnsi="Liberation Serif" w:cs="Mangal"/>
      <w:kern w:val="2"/>
      <w:sz w:val="24"/>
      <w:szCs w:val="21"/>
      <w:lang w:bidi="hi-IN"/>
    </w:rPr>
  </w:style>
  <w:style w:type="paragraph" w:customStyle="1" w:styleId="Zawartotabeli">
    <w:name w:val="Zawartość tabeli"/>
    <w:basedOn w:val="Normalny"/>
    <w:pPr>
      <w:widowControl w:val="0"/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Tekstwstpniesformatowany">
    <w:name w:val="Tekst wstępnie sformatowany"/>
    <w:basedOn w:val="Normalny"/>
    <w:rsid w:val="0053171F"/>
    <w:pPr>
      <w:widowControl w:val="0"/>
      <w:spacing w:after="0" w:line="240" w:lineRule="auto"/>
    </w:pPr>
    <w:rPr>
      <w:rFonts w:ascii="Times New Roman" w:eastAsia="Times New Roman" w:hAnsi="Times New Roman"/>
      <w:kern w:val="2"/>
      <w:sz w:val="20"/>
      <w:szCs w:val="20"/>
      <w:lang w:bidi="hi-IN"/>
    </w:rPr>
  </w:style>
  <w:style w:type="paragraph" w:customStyle="1" w:styleId="Akapitzlist1">
    <w:name w:val="Akapit z listą1"/>
    <w:basedOn w:val="Normalny"/>
    <w:rsid w:val="00CD393C"/>
    <w:pPr>
      <w:widowControl w:val="0"/>
      <w:spacing w:after="200" w:line="240" w:lineRule="auto"/>
      <w:ind w:left="720"/>
    </w:pPr>
    <w:rPr>
      <w:rFonts w:ascii="Times New Roman" w:eastAsia="Lucida Sans Unicode" w:hAnsi="Times New Roman" w:cs="Tahoma"/>
      <w:kern w:val="1"/>
      <w:sz w:val="24"/>
      <w:szCs w:val="24"/>
      <w:lang w:bidi="hi-IN"/>
    </w:rPr>
  </w:style>
  <w:style w:type="character" w:styleId="Hipercze">
    <w:name w:val="Hyperlink"/>
    <w:uiPriority w:val="99"/>
    <w:unhideWhenUsed/>
    <w:rsid w:val="00CB56E4"/>
    <w:rPr>
      <w:color w:val="0563C1"/>
      <w:u w:val="single"/>
    </w:rPr>
  </w:style>
  <w:style w:type="paragraph" w:styleId="Listapunktowana">
    <w:name w:val="List Bullet"/>
    <w:basedOn w:val="Normalny"/>
    <w:uiPriority w:val="99"/>
    <w:unhideWhenUsed/>
    <w:rsid w:val="00EA2EFC"/>
    <w:pPr>
      <w:numPr>
        <w:numId w:val="3"/>
      </w:numPr>
      <w:contextualSpacing/>
    </w:pPr>
  </w:style>
  <w:style w:type="character" w:customStyle="1" w:styleId="attribute-name">
    <w:name w:val="attribute-name"/>
    <w:rsid w:val="00203D3E"/>
  </w:style>
  <w:style w:type="character" w:customStyle="1" w:styleId="attribute-values">
    <w:name w:val="attribute-values"/>
    <w:rsid w:val="00203D3E"/>
  </w:style>
  <w:style w:type="paragraph" w:styleId="Tekstdymka">
    <w:name w:val="Balloon Text"/>
    <w:basedOn w:val="Normalny"/>
    <w:link w:val="TekstdymkaZnak"/>
    <w:uiPriority w:val="99"/>
    <w:semiHidden/>
    <w:unhideWhenUsed/>
    <w:rsid w:val="001407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140766"/>
    <w:rPr>
      <w:rFonts w:ascii="Segoe UI" w:eastAsia="Calibri" w:hAnsi="Segoe UI" w:cs="Segoe UI"/>
      <w:sz w:val="18"/>
      <w:szCs w:val="18"/>
      <w:lang w:eastAsia="zh-C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E63AC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3E63AC"/>
    <w:rPr>
      <w:rFonts w:ascii="Calibri" w:eastAsia="Calibri" w:hAnsi="Calibri"/>
      <w:lang w:eastAsia="zh-CN"/>
    </w:rPr>
  </w:style>
  <w:style w:type="character" w:styleId="Odwoanieprzypisukocowego">
    <w:name w:val="endnote reference"/>
    <w:uiPriority w:val="99"/>
    <w:semiHidden/>
    <w:unhideWhenUsed/>
    <w:rsid w:val="003E63A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74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9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1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8.jpeg"/><Relationship Id="rId26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3.bin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oleObject" Target="embeddings/oleObject4.bin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FAD560-B326-43AC-9ACA-2D8B34934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17</Pages>
  <Words>2020</Words>
  <Characters>12123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Łabanowicz</dc:creator>
  <cp:keywords/>
  <cp:lastModifiedBy>Małgorzata Markowska</cp:lastModifiedBy>
  <cp:revision>6</cp:revision>
  <cp:lastPrinted>2022-10-06T06:51:00Z</cp:lastPrinted>
  <dcterms:created xsi:type="dcterms:W3CDTF">2024-12-18T07:41:00Z</dcterms:created>
  <dcterms:modified xsi:type="dcterms:W3CDTF">2024-12-24T07:51:00Z</dcterms:modified>
</cp:coreProperties>
</file>