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6A28E" w14:textId="22A4A000" w:rsidR="00D72240" w:rsidRDefault="00FF0A4E" w:rsidP="009F531A">
      <w:pPr>
        <w:tabs>
          <w:tab w:val="left" w:pos="1080"/>
          <w:tab w:val="right" w:pos="9072"/>
          <w:tab w:val="left" w:leader="dot" w:pos="9792"/>
        </w:tabs>
        <w:jc w:val="right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Załącznik nr 2</w:t>
      </w:r>
      <w:r>
        <w:rPr>
          <w:rFonts w:ascii="Arial Narrow" w:hAnsi="Arial Narrow"/>
          <w:b/>
        </w:rPr>
        <w:t xml:space="preserve"> do SWZ</w:t>
      </w:r>
    </w:p>
    <w:p w14:paraId="2F472580" w14:textId="2A4A25C5" w:rsidR="006C452D" w:rsidRPr="006C452D" w:rsidRDefault="00FF0A4E" w:rsidP="006C452D">
      <w:pPr>
        <w:pStyle w:val="Tekstpodstawowy"/>
        <w:spacing w:line="360" w:lineRule="auto"/>
        <w:jc w:val="center"/>
        <w:rPr>
          <w:rFonts w:ascii="Arial Narrow" w:hAnsi="Arial Narrow"/>
          <w:b/>
          <w:sz w:val="22"/>
          <w:szCs w:val="22"/>
        </w:rPr>
      </w:pPr>
      <w:r w:rsidRPr="00A5422F">
        <w:rPr>
          <w:rFonts w:ascii="Arial Narrow" w:hAnsi="Arial Narrow"/>
          <w:b/>
          <w:sz w:val="22"/>
          <w:szCs w:val="22"/>
        </w:rPr>
        <w:t>FORMULARZ OFERTY</w:t>
      </w:r>
    </w:p>
    <w:p w14:paraId="5285C57A" w14:textId="2B2E6E38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70F5C8A9" w14:textId="77777777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Adres firmy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201FF874" w14:textId="77777777" w:rsidR="00FF0A4E" w:rsidRPr="00A5422F" w:rsidRDefault="00FF0A4E" w:rsidP="00FF0A4E">
      <w:pPr>
        <w:pStyle w:val="Tekstpodstawowy"/>
        <w:tabs>
          <w:tab w:val="left" w:pos="709"/>
          <w:tab w:val="left" w:pos="2977"/>
        </w:tabs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 xml:space="preserve">Nr telefonu </w:t>
      </w:r>
      <w:r w:rsidRPr="00A5422F"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058B33C4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e-mail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484D8D77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6163B6"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6238EEF6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 xml:space="preserve">nr REGON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</w:p>
    <w:p w14:paraId="3D344050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nr NIP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  <w:r w:rsidRPr="006163B6">
        <w:rPr>
          <w:rFonts w:ascii="Arial Narrow" w:hAnsi="Arial Narrow"/>
        </w:rPr>
        <w:br/>
        <w:t xml:space="preserve">Nr konta Wykonawcy: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….........................................................................................................</w:t>
      </w:r>
    </w:p>
    <w:p w14:paraId="04DAA69C" w14:textId="364CECE3" w:rsidR="00FF0A4E" w:rsidRPr="009F531A" w:rsidRDefault="00FF0A4E" w:rsidP="009F531A">
      <w:pPr>
        <w:spacing w:before="120" w:after="120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49ED4C6E" w14:textId="77777777" w:rsidR="00FF0A4E" w:rsidRPr="00133057" w:rsidRDefault="00FF0A4E" w:rsidP="00FF0A4E">
      <w:pPr>
        <w:spacing w:after="120"/>
        <w:jc w:val="both"/>
        <w:rPr>
          <w:rFonts w:ascii="Arial Narrow" w:hAnsi="Arial Narrow"/>
          <w:sz w:val="12"/>
        </w:rPr>
      </w:pPr>
    </w:p>
    <w:p w14:paraId="53366957" w14:textId="77777777" w:rsidR="00FF0A4E" w:rsidRPr="006163B6" w:rsidRDefault="00FF0A4E" w:rsidP="00FF0A4E">
      <w:pPr>
        <w:spacing w:after="0" w:line="240" w:lineRule="auto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Do:</w:t>
      </w:r>
      <w:r w:rsidRPr="006163B6">
        <w:rPr>
          <w:rFonts w:ascii="Arial Narrow" w:hAnsi="Arial Narrow"/>
          <w:color w:val="000080"/>
        </w:rPr>
        <w:t xml:space="preserve">  </w:t>
      </w:r>
      <w:r w:rsidRPr="006163B6">
        <w:rPr>
          <w:rFonts w:ascii="Arial Narrow" w:hAnsi="Arial Narrow"/>
          <w:color w:val="000080"/>
        </w:rPr>
        <w:tab/>
      </w:r>
      <w:r w:rsidRPr="006163B6">
        <w:rPr>
          <w:rFonts w:ascii="Arial Narrow" w:hAnsi="Arial Narrow"/>
          <w:color w:val="000080"/>
        </w:rPr>
        <w:tab/>
        <w:t xml:space="preserve">         </w:t>
      </w:r>
      <w:r w:rsidRPr="006163B6">
        <w:rPr>
          <w:rFonts w:ascii="Arial Narrow" w:hAnsi="Arial Narrow"/>
          <w:b/>
        </w:rPr>
        <w:t>Uniwersytet Medyczny im. Karola Marcinkowskiego</w:t>
      </w:r>
    </w:p>
    <w:p w14:paraId="6974110F" w14:textId="77777777" w:rsidR="00FF0A4E" w:rsidRPr="006163B6" w:rsidRDefault="00FF0A4E" w:rsidP="00FF0A4E">
      <w:pPr>
        <w:pStyle w:val="Spistreci4"/>
        <w:rPr>
          <w:sz w:val="22"/>
          <w:szCs w:val="22"/>
        </w:rPr>
      </w:pPr>
      <w:r w:rsidRPr="006163B6">
        <w:rPr>
          <w:sz w:val="22"/>
          <w:szCs w:val="22"/>
        </w:rPr>
        <w:t xml:space="preserve">                                     ul. Fredry 10,  61-701 Poznań</w:t>
      </w:r>
    </w:p>
    <w:p w14:paraId="24BF6037" w14:textId="77777777" w:rsidR="00FF0A4E" w:rsidRDefault="00FF0A4E" w:rsidP="00FF0A4E">
      <w:pPr>
        <w:spacing w:after="0" w:line="240" w:lineRule="auto"/>
        <w:ind w:firstLine="708"/>
        <w:rPr>
          <w:rStyle w:val="Hipercze"/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 xml:space="preserve">                       e-mail </w:t>
      </w:r>
      <w:hyperlink r:id="rId8" w:history="1">
        <w:r w:rsidRPr="006163B6">
          <w:rPr>
            <w:rStyle w:val="Hipercze"/>
            <w:rFonts w:ascii="Arial Narrow" w:hAnsi="Arial Narrow"/>
            <w:b/>
          </w:rPr>
          <w:t>dzp@ump.edu.pl</w:t>
        </w:r>
      </w:hyperlink>
    </w:p>
    <w:p w14:paraId="427EB8E2" w14:textId="77777777" w:rsidR="00FF0A4E" w:rsidRPr="006163B6" w:rsidRDefault="00FF0A4E" w:rsidP="009F531A">
      <w:pPr>
        <w:spacing w:after="0" w:line="240" w:lineRule="auto"/>
        <w:rPr>
          <w:rFonts w:ascii="Arial Narrow" w:hAnsi="Arial Narrow"/>
          <w:b/>
        </w:rPr>
      </w:pPr>
    </w:p>
    <w:p w14:paraId="494B6D72" w14:textId="56B2AC98" w:rsidR="00D72240" w:rsidRDefault="00FF0A4E" w:rsidP="005D2AEC">
      <w:pPr>
        <w:jc w:val="both"/>
        <w:rPr>
          <w:rFonts w:ascii="Arial Narrow" w:hAnsi="Arial Narrow"/>
          <w:sz w:val="24"/>
        </w:rPr>
      </w:pPr>
      <w:r w:rsidRPr="00234199">
        <w:rPr>
          <w:rFonts w:ascii="Arial Narrow" w:hAnsi="Arial Narrow"/>
          <w:sz w:val="24"/>
          <w:szCs w:val="24"/>
        </w:rPr>
        <w:t xml:space="preserve">Odpowiadając na ogłoszenie o </w:t>
      </w:r>
      <w:r w:rsidRPr="00234199">
        <w:rPr>
          <w:rFonts w:ascii="Arial Narrow" w:hAnsi="Arial Narrow"/>
          <w:b/>
          <w:sz w:val="24"/>
          <w:szCs w:val="24"/>
        </w:rPr>
        <w:t>zamówieniu publicznym</w:t>
      </w:r>
      <w:r w:rsidRPr="00234199">
        <w:rPr>
          <w:rFonts w:ascii="Arial Narrow" w:hAnsi="Arial Narrow"/>
          <w:sz w:val="24"/>
          <w:szCs w:val="24"/>
        </w:rPr>
        <w:t xml:space="preserve"> na</w:t>
      </w:r>
      <w:r w:rsidR="00286EE4" w:rsidRPr="00286EE4">
        <w:rPr>
          <w:rFonts w:ascii="Arial Narrow" w:eastAsia="Times New Roman" w:hAnsi="Arial Narrow" w:cs="Arial"/>
          <w:b/>
          <w:bCs/>
          <w:sz w:val="24"/>
        </w:rPr>
        <w:t xml:space="preserve">  dostaw</w:t>
      </w:r>
      <w:r w:rsidR="00286EE4">
        <w:rPr>
          <w:rFonts w:ascii="Arial Narrow" w:eastAsia="Times New Roman" w:hAnsi="Arial Narrow" w:cs="Arial"/>
          <w:b/>
          <w:bCs/>
          <w:sz w:val="24"/>
        </w:rPr>
        <w:t>ę</w:t>
      </w:r>
      <w:r w:rsidR="00286EE4" w:rsidRPr="00286EE4">
        <w:rPr>
          <w:rFonts w:ascii="Arial Narrow" w:eastAsia="Times New Roman" w:hAnsi="Arial Narrow" w:cs="Arial"/>
          <w:b/>
          <w:bCs/>
          <w:sz w:val="24"/>
        </w:rPr>
        <w:t xml:space="preserve">  </w:t>
      </w:r>
      <w:r w:rsidR="00141916" w:rsidRPr="00141916">
        <w:rPr>
          <w:rFonts w:ascii="Arial Narrow" w:eastAsia="Times New Roman" w:hAnsi="Arial Narrow" w:cs="Arial"/>
          <w:b/>
          <w:bCs/>
          <w:sz w:val="24"/>
        </w:rPr>
        <w:t>sprzętów medycznych i</w:t>
      </w:r>
      <w:r w:rsidR="00141916">
        <w:rPr>
          <w:rFonts w:ascii="Arial Narrow" w:eastAsia="Times New Roman" w:hAnsi="Arial Narrow" w:cs="Arial"/>
          <w:b/>
          <w:bCs/>
          <w:sz w:val="24"/>
        </w:rPr>
        <w:t> </w:t>
      </w:r>
      <w:r w:rsidR="00141916" w:rsidRPr="00141916">
        <w:rPr>
          <w:rFonts w:ascii="Arial Narrow" w:eastAsia="Times New Roman" w:hAnsi="Arial Narrow" w:cs="Arial"/>
          <w:b/>
          <w:bCs/>
          <w:sz w:val="24"/>
        </w:rPr>
        <w:t xml:space="preserve">laboratoryjnych do Kliniki Hematologii, Onkologii i Transplantologii Pediatrycznej Szpitala Klinicznego im. Karola </w:t>
      </w:r>
      <w:proofErr w:type="spellStart"/>
      <w:r w:rsidR="00141916" w:rsidRPr="00141916">
        <w:rPr>
          <w:rFonts w:ascii="Arial Narrow" w:eastAsia="Times New Roman" w:hAnsi="Arial Narrow" w:cs="Arial"/>
          <w:b/>
          <w:bCs/>
          <w:sz w:val="24"/>
        </w:rPr>
        <w:t>Jonschera</w:t>
      </w:r>
      <w:proofErr w:type="spellEnd"/>
      <w:r w:rsidR="00141916" w:rsidRPr="00141916">
        <w:rPr>
          <w:rFonts w:ascii="Arial Narrow" w:eastAsia="Times New Roman" w:hAnsi="Arial Narrow" w:cs="Arial"/>
          <w:b/>
          <w:bCs/>
          <w:sz w:val="24"/>
        </w:rPr>
        <w:t xml:space="preserve"> Uniwersytetu Medycznego im. Karola Marcinkowskiego w </w:t>
      </w:r>
      <w:r w:rsidR="00141916">
        <w:rPr>
          <w:rFonts w:ascii="Arial Narrow" w:eastAsia="Times New Roman" w:hAnsi="Arial Narrow" w:cs="Arial"/>
          <w:b/>
          <w:bCs/>
          <w:sz w:val="24"/>
        </w:rPr>
        <w:t> </w:t>
      </w:r>
      <w:r w:rsidR="00141916" w:rsidRPr="00141916">
        <w:rPr>
          <w:rFonts w:ascii="Arial Narrow" w:eastAsia="Times New Roman" w:hAnsi="Arial Narrow" w:cs="Arial"/>
          <w:b/>
          <w:bCs/>
          <w:sz w:val="24"/>
        </w:rPr>
        <w:t>Poznaniu z podziałem na części</w:t>
      </w:r>
      <w:r w:rsidR="004E4177" w:rsidRPr="00286EE4">
        <w:rPr>
          <w:rFonts w:ascii="Arial Narrow" w:eastAsia="Times New Roman" w:hAnsi="Arial Narrow" w:cs="Arial"/>
          <w:b/>
          <w:bCs/>
          <w:sz w:val="24"/>
        </w:rPr>
        <w:t xml:space="preserve"> </w:t>
      </w:r>
      <w:r w:rsidR="00286EE4" w:rsidRPr="00286EE4">
        <w:rPr>
          <w:rFonts w:ascii="Arial Narrow" w:eastAsia="Times New Roman" w:hAnsi="Arial Narrow" w:cs="Arial"/>
          <w:b/>
          <w:bCs/>
          <w:sz w:val="24"/>
        </w:rPr>
        <w:t>(PN-1</w:t>
      </w:r>
      <w:r w:rsidR="00141916">
        <w:rPr>
          <w:rFonts w:ascii="Arial Narrow" w:eastAsia="Times New Roman" w:hAnsi="Arial Narrow" w:cs="Arial"/>
          <w:b/>
          <w:bCs/>
          <w:sz w:val="24"/>
        </w:rPr>
        <w:t>35</w:t>
      </w:r>
      <w:r w:rsidR="00286EE4" w:rsidRPr="00286EE4">
        <w:rPr>
          <w:rFonts w:ascii="Arial Narrow" w:eastAsia="Times New Roman" w:hAnsi="Arial Narrow" w:cs="Arial"/>
          <w:b/>
          <w:bCs/>
          <w:sz w:val="24"/>
        </w:rPr>
        <w:t>/22),</w:t>
      </w:r>
      <w:r w:rsidR="00286EE4">
        <w:rPr>
          <w:rFonts w:ascii="Arial Narrow" w:eastAsia="Times New Roman" w:hAnsi="Arial Narrow" w:cs="Arial"/>
          <w:b/>
          <w:bCs/>
          <w:sz w:val="24"/>
        </w:rPr>
        <w:t xml:space="preserve"> </w:t>
      </w:r>
      <w:r w:rsidRPr="00E74690">
        <w:rPr>
          <w:rFonts w:ascii="Arial Narrow" w:eastAsia="Times New Roman" w:hAnsi="Arial Narrow" w:cs="Arial"/>
          <w:sz w:val="24"/>
        </w:rPr>
        <w:t>procedowanym</w:t>
      </w:r>
      <w:r w:rsidR="002C550B">
        <w:rPr>
          <w:rFonts w:ascii="Arial Narrow" w:eastAsia="Times New Roman" w:hAnsi="Arial Narrow" w:cs="Arial"/>
          <w:sz w:val="24"/>
        </w:rPr>
        <w:t xml:space="preserve"> </w:t>
      </w:r>
      <w:r w:rsidRPr="00E74690">
        <w:rPr>
          <w:rFonts w:ascii="Arial Narrow" w:eastAsia="Times New Roman" w:hAnsi="Arial Narrow" w:cs="Arial"/>
          <w:sz w:val="24"/>
        </w:rPr>
        <w:t>w trybie przetargu nieograniczonego</w:t>
      </w:r>
      <w:r w:rsidRPr="00E74690">
        <w:rPr>
          <w:rFonts w:ascii="Arial Narrow" w:eastAsia="Verdana" w:hAnsi="Arial Narrow"/>
          <w:sz w:val="24"/>
        </w:rPr>
        <w:t>,</w:t>
      </w:r>
      <w:r w:rsidRPr="00E74690">
        <w:rPr>
          <w:rFonts w:ascii="Arial Narrow" w:eastAsia="Verdana" w:hAnsi="Arial Narrow"/>
          <w:b/>
          <w:sz w:val="24"/>
        </w:rPr>
        <w:t xml:space="preserve"> </w:t>
      </w:r>
      <w:r w:rsidRPr="00E74690">
        <w:rPr>
          <w:rFonts w:ascii="Arial Narrow" w:hAnsi="Arial Narrow"/>
          <w:sz w:val="24"/>
        </w:rPr>
        <w:t xml:space="preserve">oferujemy przyjęcie do realizacji przedmiotu zamówienia zgodnie z SWZ. </w:t>
      </w:r>
    </w:p>
    <w:p w14:paraId="74CF6C0C" w14:textId="5712C516" w:rsidR="00FF0A4E" w:rsidRDefault="00FF0A4E" w:rsidP="00383B49">
      <w:pPr>
        <w:pStyle w:val="Tekstpodstawowy"/>
        <w:numPr>
          <w:ilvl w:val="0"/>
          <w:numId w:val="49"/>
        </w:numPr>
        <w:jc w:val="both"/>
        <w:rPr>
          <w:rFonts w:ascii="Arial Narrow" w:hAnsi="Arial Narrow"/>
          <w:szCs w:val="24"/>
          <w:u w:val="single"/>
        </w:rPr>
      </w:pPr>
      <w:r w:rsidRPr="00FD04B1">
        <w:rPr>
          <w:rFonts w:ascii="Arial Narrow" w:hAnsi="Arial Narrow"/>
          <w:szCs w:val="24"/>
        </w:rPr>
        <w:t xml:space="preserve">Zobowiązujemy się wykonać następujący przedmiot zamówienia </w:t>
      </w:r>
      <w:r w:rsidRPr="00160DBE">
        <w:rPr>
          <w:rFonts w:ascii="Arial Narrow" w:hAnsi="Arial Narrow"/>
          <w:szCs w:val="24"/>
          <w:u w:val="single"/>
        </w:rPr>
        <w:t>za kwotę</w:t>
      </w:r>
      <w:r w:rsidR="00383B49">
        <w:rPr>
          <w:rFonts w:ascii="Arial Narrow" w:hAnsi="Arial Narrow"/>
          <w:szCs w:val="24"/>
          <w:u w:val="single"/>
        </w:rPr>
        <w:t>:</w:t>
      </w:r>
    </w:p>
    <w:tbl>
      <w:tblPr>
        <w:tblpPr w:leftFromText="141" w:rightFromText="141" w:vertAnchor="text" w:horzAnchor="margin" w:tblpXSpec="center" w:tblpY="86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3114"/>
        <w:gridCol w:w="855"/>
        <w:gridCol w:w="1417"/>
        <w:gridCol w:w="1134"/>
        <w:gridCol w:w="851"/>
        <w:gridCol w:w="1276"/>
      </w:tblGrid>
      <w:tr w:rsidR="00141916" w:rsidRPr="00383B49" w14:paraId="4AB89BA9" w14:textId="77777777" w:rsidTr="005A7535">
        <w:trPr>
          <w:trHeight w:val="20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A37353C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hAnsi="Arial Narrow"/>
                <w:b/>
                <w:sz w:val="22"/>
                <w:szCs w:val="22"/>
              </w:rPr>
              <w:t>Nr części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301F832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hAnsi="Arial Narrow"/>
                <w:b/>
                <w:sz w:val="22"/>
                <w:szCs w:val="22"/>
              </w:rPr>
              <w:br/>
              <w:t>Przedmiot zamówienia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D9B4EE2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A2E2133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Cena jednostkowa netto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BC7E10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Wartość netto</w:t>
            </w:r>
          </w:p>
          <w:p w14:paraId="683D122A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(3x4)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9EEB3BF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Stawka  VAT</w:t>
            </w:r>
          </w:p>
          <w:p w14:paraId="25725BBD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(%)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3621BA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Wartość brutto (zł)</w:t>
            </w:r>
          </w:p>
        </w:tc>
      </w:tr>
      <w:tr w:rsidR="00141916" w:rsidRPr="00383B49" w14:paraId="6E129EA2" w14:textId="77777777" w:rsidTr="005A7535">
        <w:trPr>
          <w:trHeight w:val="20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3879FD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AC9F59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69FB43" w14:textId="77777777" w:rsidR="00141916" w:rsidRDefault="00141916" w:rsidP="005A7535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D922B1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14A29C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AF315B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4056578" w14:textId="77777777" w:rsidR="00141916" w:rsidRPr="00383B49" w:rsidRDefault="00141916" w:rsidP="005A7535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7</w:t>
            </w:r>
          </w:p>
        </w:tc>
      </w:tr>
      <w:tr w:rsidR="00141916" w:rsidRPr="00383B49" w14:paraId="2F00A916" w14:textId="77777777" w:rsidTr="005A7535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B5C9839" w14:textId="77777777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1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48A7CA" w14:textId="508D46EA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141916">
              <w:rPr>
                <w:rFonts w:ascii="Arial Narrow" w:hAnsi="Arial Narrow"/>
                <w:b/>
                <w:bCs/>
              </w:rPr>
              <w:t>Laryngoskop z zestawem łyżek i</w:t>
            </w:r>
            <w:r w:rsidR="009D3304">
              <w:rPr>
                <w:rFonts w:ascii="Arial Narrow" w:hAnsi="Arial Narrow"/>
                <w:b/>
                <w:bCs/>
              </w:rPr>
              <w:t> </w:t>
            </w:r>
            <w:r w:rsidRPr="00141916">
              <w:rPr>
                <w:rFonts w:ascii="Arial Narrow" w:hAnsi="Arial Narrow"/>
                <w:b/>
                <w:bCs/>
              </w:rPr>
              <w:t>dodatkową łyżką noworodkową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059A522" w14:textId="1EBA3349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A20DE66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A00A8C0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656A259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9EE695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141916" w:rsidRPr="00383B49" w14:paraId="0407ED83" w14:textId="77777777" w:rsidTr="005A7535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38B5B" w14:textId="77777777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2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FE25" w14:textId="195BF208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141916">
              <w:rPr>
                <w:rFonts w:ascii="Arial Narrow" w:hAnsi="Arial Narrow"/>
                <w:b/>
                <w:bCs/>
              </w:rPr>
              <w:t>Mikroskop laboratoryjny z</w:t>
            </w:r>
            <w:r w:rsidR="009D3304">
              <w:rPr>
                <w:rFonts w:ascii="Arial Narrow" w:hAnsi="Arial Narrow"/>
                <w:b/>
                <w:bCs/>
              </w:rPr>
              <w:t> </w:t>
            </w:r>
            <w:r w:rsidRPr="00141916">
              <w:rPr>
                <w:rFonts w:ascii="Arial Narrow" w:hAnsi="Arial Narrow"/>
                <w:b/>
                <w:bCs/>
              </w:rPr>
              <w:t>kamerą cyfrową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B459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8B2F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3D2C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9BC8A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92F684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141916" w:rsidRPr="00383B49" w14:paraId="4160DECC" w14:textId="77777777" w:rsidTr="005A7535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3F2F7FF9" w14:textId="77777777" w:rsidR="00141916" w:rsidRPr="000A3801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0A3801">
              <w:rPr>
                <w:rFonts w:ascii="Arial Narrow" w:eastAsia="Times New Roman" w:hAnsi="Arial Narrow" w:cs="Arial"/>
                <w:b/>
              </w:rPr>
              <w:t>3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6117" w14:textId="5C37A275" w:rsidR="00141916" w:rsidRPr="000A3801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141916">
              <w:rPr>
                <w:rFonts w:ascii="Arial Narrow" w:hAnsi="Arial Narrow"/>
                <w:b/>
                <w:bCs/>
              </w:rPr>
              <w:t>Aparat do ogrzewania i</w:t>
            </w:r>
            <w:r w:rsidR="009D3304">
              <w:rPr>
                <w:rFonts w:ascii="Arial Narrow" w:hAnsi="Arial Narrow"/>
                <w:b/>
                <w:bCs/>
              </w:rPr>
              <w:t> </w:t>
            </w:r>
            <w:r w:rsidRPr="00141916">
              <w:rPr>
                <w:rFonts w:ascii="Arial Narrow" w:hAnsi="Arial Narrow"/>
                <w:b/>
                <w:bCs/>
              </w:rPr>
              <w:t xml:space="preserve">ochładzania pacjenta wraz </w:t>
            </w:r>
            <w:r w:rsidR="009D3304">
              <w:rPr>
                <w:rFonts w:ascii="Arial Narrow" w:hAnsi="Arial Narrow"/>
                <w:b/>
                <w:bCs/>
              </w:rPr>
              <w:t>z </w:t>
            </w:r>
            <w:r w:rsidRPr="00141916">
              <w:rPr>
                <w:rFonts w:ascii="Arial Narrow" w:hAnsi="Arial Narrow"/>
                <w:b/>
                <w:bCs/>
              </w:rPr>
              <w:t>kocem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8A65" w14:textId="34666A6F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12C4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CD61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FCD3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EDE46D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141916" w:rsidRPr="00383B49" w14:paraId="0B652624" w14:textId="77777777" w:rsidTr="005A7535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C50109A" w14:textId="77777777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4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99B6BD" w14:textId="1623C11D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141916">
              <w:rPr>
                <w:rFonts w:ascii="Arial Narrow" w:hAnsi="Arial Narrow"/>
                <w:b/>
                <w:bCs/>
              </w:rPr>
              <w:t>Automatyczny system do reakcji immunohistochemicznych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20465D9" w14:textId="42932561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zestaw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DC412F7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6188578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5C50A42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2772A0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141916" w:rsidRPr="00383B49" w14:paraId="3578B10E" w14:textId="77777777" w:rsidTr="005A7535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274E787" w14:textId="77777777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lastRenderedPageBreak/>
              <w:t>5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9E30594" w14:textId="2C3229F1" w:rsidR="00141916" w:rsidRPr="00383B49" w:rsidRDefault="00141916" w:rsidP="005A7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141916">
              <w:rPr>
                <w:rFonts w:ascii="Arial Narrow" w:hAnsi="Arial Narrow"/>
                <w:b/>
                <w:bCs/>
              </w:rPr>
              <w:t>Aparat wspierający oddech CPAP z dodatkową maską noworodkową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559C8F2" w14:textId="77777777" w:rsidR="00141916" w:rsidRPr="00383B49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7EBF02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9729A6D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C9B1440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64AE1F" w14:textId="77777777" w:rsidR="00141916" w:rsidRPr="00383B49" w:rsidRDefault="00141916" w:rsidP="005A7535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</w:tbl>
    <w:p w14:paraId="061FBA35" w14:textId="77777777" w:rsidR="00141916" w:rsidRDefault="00141916" w:rsidP="00141916">
      <w:pPr>
        <w:pStyle w:val="Tekstpodstawowy"/>
        <w:ind w:left="360"/>
        <w:jc w:val="both"/>
        <w:rPr>
          <w:rFonts w:ascii="Arial Narrow" w:hAnsi="Arial Narrow"/>
          <w:szCs w:val="24"/>
          <w:u w:val="single"/>
        </w:rPr>
      </w:pPr>
    </w:p>
    <w:p w14:paraId="41B0EE62" w14:textId="16F6ADFD" w:rsidR="00044123" w:rsidRDefault="00FF0A4E" w:rsidP="00383B49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</w:p>
    <w:p w14:paraId="546DB104" w14:textId="77777777" w:rsidR="00383B49" w:rsidRPr="00D87EDA" w:rsidRDefault="00383B49" w:rsidP="00383B49">
      <w:pPr>
        <w:pStyle w:val="Akapitzlist"/>
        <w:numPr>
          <w:ilvl w:val="0"/>
          <w:numId w:val="32"/>
        </w:numPr>
        <w:spacing w:after="0" w:line="240" w:lineRule="auto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3258"/>
      </w:tblGrid>
      <w:tr w:rsidR="00141916" w14:paraId="0EFE1149" w14:textId="77777777" w:rsidTr="005A753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D693" w14:textId="77777777" w:rsidR="00141916" w:rsidRDefault="00141916" w:rsidP="00141916">
            <w:pPr>
              <w:pStyle w:val="Tekstpodstawowy"/>
              <w:suppressAutoHyphens w:val="0"/>
              <w:ind w:left="360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Nr części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93C7" w14:textId="77777777" w:rsidR="00141916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Okres gwarancji </w:t>
            </w:r>
            <w:r w:rsidRPr="006D229C">
              <w:rPr>
                <w:rFonts w:ascii="Arial Narrow" w:hAnsi="Arial Narrow"/>
                <w:b/>
                <w:sz w:val="20"/>
              </w:rPr>
              <w:t xml:space="preserve">(podać zgodnie 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Pr="006D229C">
              <w:rPr>
                <w:rFonts w:ascii="Arial Narrow" w:hAnsi="Arial Narrow"/>
                <w:b/>
                <w:sz w:val="20"/>
              </w:rPr>
              <w:t>z pkt. 15</w:t>
            </w:r>
            <w:r>
              <w:rPr>
                <w:rFonts w:ascii="Arial Narrow" w:hAnsi="Arial Narrow"/>
                <w:b/>
                <w:sz w:val="20"/>
              </w:rPr>
              <w:t>.1</w:t>
            </w:r>
            <w:r w:rsidRPr="006D229C">
              <w:rPr>
                <w:rFonts w:ascii="Arial Narrow" w:hAnsi="Arial Narrow"/>
                <w:b/>
                <w:sz w:val="20"/>
              </w:rPr>
              <w:t xml:space="preserve"> SWZ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12FB" w14:textId="77777777" w:rsidR="00141916" w:rsidRDefault="00141916" w:rsidP="005A7535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Termin realizacji </w:t>
            </w:r>
            <w:r>
              <w:rPr>
                <w:rFonts w:ascii="Arial Narrow" w:hAnsi="Arial Narrow"/>
                <w:b/>
                <w:sz w:val="20"/>
              </w:rPr>
              <w:br/>
              <w:t>(podać zgodnie z pkt. 15.1 SWZ)</w:t>
            </w:r>
          </w:p>
        </w:tc>
      </w:tr>
      <w:tr w:rsidR="00141916" w14:paraId="62331DBE" w14:textId="77777777" w:rsidTr="005A753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D8CA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8ADB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ECB7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141916" w14:paraId="72686AE5" w14:textId="77777777" w:rsidTr="005A753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E633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2D1D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36B4F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141916" w14:paraId="54E79D5B" w14:textId="77777777" w:rsidTr="005A753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D20D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BF4B3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71E71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141916" w14:paraId="40EEE584" w14:textId="77777777" w:rsidTr="005A753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C3A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33B0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BFE1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141916" w14:paraId="50086E5B" w14:textId="77777777" w:rsidTr="005A7535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DD6F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B50F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A9BC" w14:textId="77777777" w:rsidR="00141916" w:rsidRDefault="00141916" w:rsidP="005A7535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</w:tbl>
    <w:p w14:paraId="6F15F93C" w14:textId="77777777" w:rsidR="002956EC" w:rsidRDefault="002956EC" w:rsidP="002956EC">
      <w:pPr>
        <w:pStyle w:val="Tekstpodstawowy21"/>
        <w:suppressAutoHyphens w:val="0"/>
        <w:spacing w:after="120"/>
        <w:ind w:left="357"/>
        <w:rPr>
          <w:rFonts w:ascii="Arial Narrow" w:hAnsi="Arial Narrow"/>
          <w:b w:val="0"/>
          <w:sz w:val="22"/>
          <w:szCs w:val="22"/>
        </w:rPr>
      </w:pPr>
    </w:p>
    <w:p w14:paraId="6491C180" w14:textId="43B0C22C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after="12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46B940D6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before="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1E3D3BE2" w14:textId="0DE4FA42" w:rsidR="00D72240" w:rsidRPr="009F531A" w:rsidRDefault="00FF0A4E" w:rsidP="009F531A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</w:p>
    <w:tbl>
      <w:tblPr>
        <w:tblW w:w="878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103"/>
      </w:tblGrid>
      <w:tr w:rsidR="00FF0A4E" w14:paraId="5A768C25" w14:textId="77777777" w:rsidTr="00481845"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339EE70F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Część/zakres zamówienia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7212E8B6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FF0A4E" w14:paraId="5C2BD11A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0EB555D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F36962C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</w:tbl>
    <w:p w14:paraId="1BF811AD" w14:textId="77777777" w:rsidR="00FF0A4E" w:rsidRPr="009F531A" w:rsidRDefault="00FF0A4E" w:rsidP="009F531A">
      <w:pPr>
        <w:pStyle w:val="Tekstpodstawowy21"/>
        <w:spacing w:before="0"/>
        <w:rPr>
          <w:rFonts w:ascii="Arial Narrow" w:hAnsi="Arial Narrow"/>
          <w:b w:val="0"/>
          <w:sz w:val="18"/>
          <w:szCs w:val="18"/>
          <w:u w:val="single"/>
        </w:rPr>
      </w:pPr>
    </w:p>
    <w:p w14:paraId="16CAC7B5" w14:textId="77777777" w:rsidR="00FF0A4E" w:rsidRDefault="00FF0A4E" w:rsidP="00044123">
      <w:pPr>
        <w:pStyle w:val="Tekstpodstawowy21"/>
        <w:numPr>
          <w:ilvl w:val="0"/>
          <w:numId w:val="32"/>
        </w:numPr>
        <w:spacing w:before="0"/>
        <w:rPr>
          <w:rFonts w:ascii="Arial Narrow" w:hAnsi="Arial Narrow"/>
          <w:b w:val="0"/>
          <w:sz w:val="22"/>
          <w:szCs w:val="22"/>
          <w:u w:val="single"/>
        </w:rPr>
      </w:pPr>
      <w:r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7C5C2485" w14:textId="77777777" w:rsidR="00FF0A4E" w:rsidRDefault="00FF0A4E" w:rsidP="00044123">
      <w:pPr>
        <w:pStyle w:val="Tekstpodstawowy21"/>
        <w:spacing w:before="0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75F2043D" w14:textId="77777777" w:rsidR="00FF0A4E" w:rsidRDefault="00FF0A4E" w:rsidP="00044123">
      <w:pPr>
        <w:pStyle w:val="Tekstpodstawowy21"/>
        <w:spacing w:before="0"/>
        <w:ind w:left="357"/>
        <w:rPr>
          <w:rFonts w:ascii="Arial Narrow" w:hAnsi="Arial Narrow"/>
          <w:b w:val="0"/>
          <w:sz w:val="20"/>
          <w:szCs w:val="20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Mikroprzedsiębiorstwo: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 xml:space="preserve"> przedsiębiorstwo, które zatrudnia mniej niż 10 osób i którego roczny obrót lub roczna suma bilansowa nie przekracza 2 milionów EUR</w:t>
      </w:r>
    </w:p>
    <w:p w14:paraId="60999729" w14:textId="77777777" w:rsidR="00FF0A4E" w:rsidRDefault="00FF0A4E" w:rsidP="00044123">
      <w:pPr>
        <w:pStyle w:val="Tekstpodstawowy21"/>
        <w:spacing w:before="0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7F48FB99" w14:textId="77777777" w:rsidR="00FF0A4E" w:rsidRDefault="00FF0A4E" w:rsidP="00044123">
      <w:pPr>
        <w:pStyle w:val="Tekstpodstawowy21"/>
        <w:spacing w:before="0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Małe przedsiębiorstwo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>: przedsiębiorstwo, które zatrudnia mniej niż 50 osób i którego roczny obrót lub roczna suma bilansowa nie przekracza 10 milionów EUR.</w:t>
      </w:r>
    </w:p>
    <w:p w14:paraId="2DE91884" w14:textId="77777777" w:rsidR="00FF0A4E" w:rsidRDefault="00FF0A4E" w:rsidP="00044123">
      <w:pPr>
        <w:pStyle w:val="Tekstpodstawowy21"/>
        <w:spacing w:before="0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625E4436" w14:textId="77777777" w:rsidR="00FF0A4E" w:rsidRDefault="00FF0A4E" w:rsidP="00044123">
      <w:pPr>
        <w:pStyle w:val="Tekstpodstawowy21"/>
        <w:spacing w:before="0"/>
        <w:ind w:left="357"/>
        <w:rPr>
          <w:rFonts w:ascii="Arial Narrow" w:eastAsia="Calibri" w:hAnsi="Arial Narrow" w:cs="Arial"/>
          <w:b w:val="0"/>
          <w:bCs w:val="0"/>
          <w:sz w:val="28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16"/>
          <w:lang w:eastAsia="en-GB"/>
        </w:rPr>
        <w:t>Średnie przedsiębiorstwa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>: przedsiębiorstwa, które nie są mikroprzedsiębiorstwami ani małymi przedsiębiorstwami</w:t>
      </w:r>
      <w:r>
        <w:rPr>
          <w:rFonts w:ascii="Arial Narrow" w:eastAsia="Calibri" w:hAnsi="Arial Narrow" w:cs="Arial"/>
          <w:sz w:val="20"/>
          <w:szCs w:val="16"/>
          <w:lang w:eastAsia="en-GB"/>
        </w:rPr>
        <w:t xml:space="preserve"> </w:t>
      </w:r>
      <w:r>
        <w:rPr>
          <w:rFonts w:ascii="Arial Narrow" w:eastAsia="Calibri" w:hAnsi="Arial Narrow" w:cs="Arial"/>
          <w:sz w:val="20"/>
          <w:szCs w:val="16"/>
          <w:lang w:eastAsia="en-GB"/>
        </w:rPr>
        <w:br/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i które zatrudniają mniej niż 250 osób i których roczny obrót nie przekracza 50 milionów EUR </w:t>
      </w:r>
      <w:r>
        <w:rPr>
          <w:rFonts w:ascii="Arial Narrow" w:eastAsia="Calibri" w:hAnsi="Arial Narrow" w:cs="Arial"/>
          <w:b w:val="0"/>
          <w:i/>
          <w:sz w:val="20"/>
          <w:szCs w:val="16"/>
          <w:lang w:eastAsia="en-GB"/>
        </w:rPr>
        <w:t>lub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 roczna suma bilansowa nie przekracza 43 milionów EUR</w:t>
      </w:r>
    </w:p>
    <w:p w14:paraId="556BB7AA" w14:textId="498CA0E6" w:rsidR="00FF0A4E" w:rsidRDefault="00FF0A4E" w:rsidP="00044123">
      <w:pPr>
        <w:pStyle w:val="Tekstpodstawowy"/>
        <w:suppressAutoHyphens w:val="0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3305610F" w14:textId="77777777" w:rsidR="00044123" w:rsidRDefault="00044123" w:rsidP="00044123">
      <w:pPr>
        <w:pStyle w:val="Tekstpodstawowy"/>
        <w:suppressAutoHyphens w:val="0"/>
        <w:ind w:left="360"/>
        <w:jc w:val="both"/>
        <w:rPr>
          <w:rFonts w:ascii="Arial Narrow" w:hAnsi="Arial Narrow"/>
          <w:sz w:val="22"/>
          <w:szCs w:val="22"/>
        </w:rPr>
      </w:pPr>
    </w:p>
    <w:p w14:paraId="2071CBC0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spacing w:after="12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>
        <w:rPr>
          <w:rFonts w:ascii="Arial Narrow" w:hAnsi="Arial Narrow"/>
          <w:sz w:val="22"/>
          <w:szCs w:val="22"/>
        </w:rPr>
        <w:br/>
        <w:t>o udzielenie zamówienia publicznego w niniejszym postępowaniu.</w:t>
      </w:r>
    </w:p>
    <w:p w14:paraId="48A25A2B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Integralną częścią oferty są:</w:t>
      </w:r>
    </w:p>
    <w:p w14:paraId="176A0029" w14:textId="77777777" w:rsidR="00FF0A4E" w:rsidRDefault="00FF0A4E" w:rsidP="005602C6">
      <w:pPr>
        <w:pStyle w:val="Tekstpodstawowy"/>
        <w:numPr>
          <w:ilvl w:val="1"/>
          <w:numId w:val="32"/>
        </w:numPr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5894E4E2" w14:textId="77777777" w:rsidR="00FF0A4E" w:rsidRDefault="00FF0A4E" w:rsidP="005602C6">
      <w:pPr>
        <w:pStyle w:val="Tekstpodstawowy"/>
        <w:numPr>
          <w:ilvl w:val="1"/>
          <w:numId w:val="32"/>
        </w:numPr>
        <w:spacing w:after="120"/>
        <w:ind w:left="788" w:hanging="431"/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631D9096" w14:textId="77777777" w:rsidR="00FF0A4E" w:rsidRPr="00D56056" w:rsidRDefault="00FF0A4E" w:rsidP="005602C6">
      <w:pPr>
        <w:pStyle w:val="Tekstpodstawowy"/>
        <w:numPr>
          <w:ilvl w:val="0"/>
          <w:numId w:val="32"/>
        </w:numPr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Wykonawca powołuje się na zasoby podmiotu trzeciego</w:t>
      </w:r>
      <w:r w:rsidRPr="00D560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D56056">
        <w:rPr>
          <w:rFonts w:ascii="Arial Narrow" w:hAnsi="Arial Narrow"/>
          <w:sz w:val="22"/>
          <w:szCs w:val="22"/>
        </w:rPr>
        <w:t xml:space="preserve"> :</w:t>
      </w:r>
      <w:r w:rsidRPr="00D56056">
        <w:t xml:space="preserve"> </w:t>
      </w:r>
      <w:r w:rsidRPr="00D56056">
        <w:rPr>
          <w:rFonts w:ascii="Arial Narrow" w:hAnsi="Arial Narrow"/>
          <w:sz w:val="22"/>
          <w:szCs w:val="22"/>
        </w:rPr>
        <w:t>tak □    nie □</w:t>
      </w:r>
    </w:p>
    <w:p w14:paraId="0040A635" w14:textId="633307A0" w:rsidR="00FF0A4E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……………………………………</w:t>
      </w:r>
      <w:r>
        <w:rPr>
          <w:rFonts w:ascii="Arial Narrow" w:hAnsi="Arial Narrow"/>
          <w:sz w:val="22"/>
          <w:szCs w:val="22"/>
        </w:rPr>
        <w:t>……………………………………………………………………………</w:t>
      </w:r>
      <w:r w:rsidRPr="00D56056">
        <w:rPr>
          <w:rFonts w:ascii="Arial Narrow" w:hAnsi="Arial Narrow"/>
          <w:sz w:val="22"/>
          <w:szCs w:val="22"/>
        </w:rPr>
        <w:t>……</w:t>
      </w:r>
      <w:r w:rsidR="00D82B71">
        <w:rPr>
          <w:rFonts w:ascii="Arial Narrow" w:hAnsi="Arial Narrow"/>
          <w:sz w:val="22"/>
          <w:szCs w:val="22"/>
        </w:rPr>
        <w:br/>
      </w:r>
      <w:r w:rsidRPr="00D56056">
        <w:rPr>
          <w:rFonts w:ascii="Arial Narrow" w:hAnsi="Arial Narrow"/>
          <w:sz w:val="22"/>
          <w:szCs w:val="22"/>
        </w:rPr>
        <w:t>(wypełnić jeśli dotyczy - podać pełną nazwę/firmę, adres, a także w zależności od podmiotu: NIP/PESEL, KRS/</w:t>
      </w:r>
      <w:proofErr w:type="spellStart"/>
      <w:r w:rsidRPr="00D56056">
        <w:rPr>
          <w:rFonts w:ascii="Arial Narrow" w:hAnsi="Arial Narrow"/>
          <w:sz w:val="22"/>
          <w:szCs w:val="22"/>
        </w:rPr>
        <w:t>CEiDG</w:t>
      </w:r>
      <w:proofErr w:type="spellEnd"/>
      <w:r w:rsidRPr="00D56056">
        <w:rPr>
          <w:rFonts w:ascii="Arial Narrow" w:hAnsi="Arial Narrow"/>
          <w:sz w:val="22"/>
          <w:szCs w:val="22"/>
        </w:rPr>
        <w:t>)</w:t>
      </w:r>
    </w:p>
    <w:p w14:paraId="4B33ABE1" w14:textId="77777777" w:rsidR="00FF0A4E" w:rsidRPr="00160DBE" w:rsidRDefault="00FF0A4E" w:rsidP="00FF0A4E">
      <w:pPr>
        <w:pStyle w:val="Tekstpodstawowy"/>
        <w:ind w:left="357"/>
        <w:jc w:val="both"/>
        <w:rPr>
          <w:rFonts w:ascii="Arial Narrow" w:hAnsi="Arial Narrow"/>
          <w:sz w:val="20"/>
        </w:rPr>
      </w:pPr>
      <w:r w:rsidRPr="00160DBE">
        <w:rPr>
          <w:rFonts w:ascii="Arial Narrow" w:hAnsi="Arial Narrow"/>
          <w:b/>
          <w:sz w:val="20"/>
          <w:vertAlign w:val="superscript"/>
        </w:rPr>
        <w:t>1</w:t>
      </w:r>
      <w:r w:rsidRPr="00160DBE">
        <w:rPr>
          <w:rFonts w:ascii="Arial Narrow" w:hAnsi="Arial Narrow"/>
          <w:sz w:val="20"/>
        </w:rPr>
        <w:t xml:space="preserve"> </w:t>
      </w:r>
      <w:r w:rsidRPr="00160DBE">
        <w:rPr>
          <w:rFonts w:ascii="Arial Narrow" w:hAnsi="Arial Narrow"/>
          <w:i/>
          <w:sz w:val="20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</w:t>
      </w:r>
      <w:r w:rsidRPr="00160DBE">
        <w:rPr>
          <w:rFonts w:ascii="Arial Narrow" w:hAnsi="Arial Narrow"/>
          <w:i/>
          <w:sz w:val="20"/>
        </w:rPr>
        <w:lastRenderedPageBreak/>
        <w:t xml:space="preserve">warunków udziału w postępowaniu lub kryteriów selekcji, w zakresie, w jakim wykonawca powołuje się na jego zasoby, stosownie do treści art. 125 ust.5 Ustawy </w:t>
      </w:r>
      <w:proofErr w:type="spellStart"/>
      <w:r w:rsidRPr="00160DBE">
        <w:rPr>
          <w:rFonts w:ascii="Arial Narrow" w:hAnsi="Arial Narrow"/>
          <w:i/>
          <w:sz w:val="20"/>
        </w:rPr>
        <w:t>pzp</w:t>
      </w:r>
      <w:proofErr w:type="spellEnd"/>
      <w:r w:rsidRPr="00160DBE">
        <w:rPr>
          <w:rFonts w:ascii="Arial Narrow" w:hAnsi="Arial Narrow"/>
          <w:i/>
          <w:sz w:val="20"/>
        </w:rPr>
        <w:t>.</w:t>
      </w:r>
    </w:p>
    <w:p w14:paraId="1536FA03" w14:textId="77777777" w:rsidR="00044123" w:rsidRDefault="00044123" w:rsidP="00FF0A4E">
      <w:pPr>
        <w:rPr>
          <w:rFonts w:ascii="Arial Narrow" w:hAnsi="Arial Narrow"/>
          <w:b/>
          <w:i/>
          <w:sz w:val="20"/>
          <w:szCs w:val="20"/>
          <w:vertAlign w:val="superscript"/>
        </w:rPr>
      </w:pPr>
    </w:p>
    <w:p w14:paraId="1F74775E" w14:textId="70695D8E" w:rsidR="00FF0A4E" w:rsidRPr="006D7DBF" w:rsidRDefault="00FF0A4E" w:rsidP="00FF0A4E">
      <w:pPr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  <w:vertAlign w:val="superscript"/>
        </w:rPr>
        <w:t>*</w:t>
      </w:r>
      <w:r>
        <w:rPr>
          <w:rFonts w:ascii="Arial Narrow" w:hAnsi="Arial Narrow"/>
          <w:b/>
          <w:i/>
          <w:sz w:val="20"/>
          <w:szCs w:val="20"/>
        </w:rPr>
        <w:t>skreślić/zaznaczyć/wypełnić</w:t>
      </w:r>
    </w:p>
    <w:p w14:paraId="669D4D4D" w14:textId="77777777" w:rsidR="00FF0A4E" w:rsidRPr="005536BA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Formularz należy podpisać</w:t>
      </w:r>
    </w:p>
    <w:p w14:paraId="3BAB74DD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kwalifikowanym podpisem elektronicznym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</w:p>
    <w:p w14:paraId="3BAF1FB9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color w:val="FF0000"/>
          <w:lang w:eastAsia="pl-PL"/>
        </w:rPr>
        <w:t>osób/-y uprawnionych/-e</w:t>
      </w:r>
      <w:r>
        <w:rPr>
          <w:rFonts w:ascii="Arial Narrow" w:eastAsia="Times New Roman" w:hAnsi="Arial Narrow" w:cs="Times New Roman"/>
          <w:color w:val="FF0000"/>
          <w:lang w:eastAsia="pl-PL"/>
        </w:rPr>
        <w:t>j</w:t>
      </w:r>
    </w:p>
    <w:sectPr w:rsidR="00FF0A4E" w:rsidSect="009F531A">
      <w:footerReference w:type="default" r:id="rId9"/>
      <w:headerReference w:type="first" r:id="rId10"/>
      <w:pgSz w:w="11906" w:h="16838"/>
      <w:pgMar w:top="127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5C177" w14:textId="77777777" w:rsidR="00481845" w:rsidRDefault="00481845" w:rsidP="00260BF7">
      <w:pPr>
        <w:spacing w:after="0" w:line="240" w:lineRule="auto"/>
      </w:pPr>
      <w:r>
        <w:separator/>
      </w:r>
    </w:p>
  </w:endnote>
  <w:endnote w:type="continuationSeparator" w:id="0">
    <w:p w14:paraId="694B41E4" w14:textId="77777777" w:rsidR="00481845" w:rsidRDefault="00481845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00000001" w:usb1="500078FB" w:usb2="00000000" w:usb3="00000000" w:csb0="0000009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9AFA" w14:textId="4652E42D" w:rsidR="00481845" w:rsidRDefault="00481845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027DA" w14:textId="77777777" w:rsidR="00481845" w:rsidRDefault="00481845" w:rsidP="00260BF7">
      <w:pPr>
        <w:spacing w:after="0" w:line="240" w:lineRule="auto"/>
      </w:pPr>
      <w:r>
        <w:separator/>
      </w:r>
    </w:p>
  </w:footnote>
  <w:footnote w:type="continuationSeparator" w:id="0">
    <w:p w14:paraId="0C8B86F5" w14:textId="77777777" w:rsidR="00481845" w:rsidRDefault="00481845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AD8D" w14:textId="77777777" w:rsidR="00141916" w:rsidRDefault="00141916" w:rsidP="00141916">
    <w:pPr>
      <w:pStyle w:val="Nagwek"/>
      <w:rPr>
        <w:rFonts w:ascii="Arial Narrow" w:hAnsi="Arial Narrow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751B4AC8" wp14:editId="3310DB16">
          <wp:extent cx="5848350" cy="57150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9DDE19" w14:textId="77777777" w:rsidR="00141916" w:rsidRDefault="00141916" w:rsidP="00141916">
    <w:pPr>
      <w:pStyle w:val="Nagwek"/>
      <w:rPr>
        <w:rFonts w:ascii="Arial Narrow" w:hAnsi="Arial Narrow"/>
      </w:rPr>
    </w:pPr>
  </w:p>
  <w:p w14:paraId="1452B94E" w14:textId="1A43264A" w:rsidR="00141916" w:rsidRPr="00141916" w:rsidRDefault="00141916" w:rsidP="00141916">
    <w:pPr>
      <w:pStyle w:val="Nagwek"/>
      <w:jc w:val="both"/>
      <w:rPr>
        <w:rFonts w:ascii="Segoe UI" w:hAnsi="Segoe UI" w:cs="Segoe UI"/>
        <w:color w:val="808080" w:themeColor="background1" w:themeShade="80"/>
        <w:sz w:val="16"/>
        <w:szCs w:val="16"/>
      </w:rPr>
    </w:pPr>
    <w:r w:rsidRPr="004F1A98">
      <w:rPr>
        <w:rFonts w:ascii="Segoe UI" w:hAnsi="Segoe UI" w:cs="Segoe UI"/>
        <w:color w:val="808080" w:themeColor="background1" w:themeShade="80"/>
        <w:sz w:val="16"/>
        <w:szCs w:val="16"/>
        <w:shd w:val="clear" w:color="auto" w:fill="FFFFFF"/>
      </w:rPr>
      <w:t>Projekt współfinansowany przez Unię Europejską z Europejskiego Funduszu Rozwoju Regionalnego oraz z budżetu państwa</w:t>
    </w:r>
    <w:r w:rsidRPr="004F1A98">
      <w:rPr>
        <w:rFonts w:ascii="Segoe UI" w:hAnsi="Segoe UI" w:cs="Segoe UI"/>
        <w:color w:val="808080" w:themeColor="background1" w:themeShade="80"/>
        <w:sz w:val="16"/>
        <w:szCs w:val="16"/>
        <w:shd w:val="clear" w:color="auto" w:fill="FFFFFF"/>
      </w:rPr>
      <w:br/>
      <w:t xml:space="preserve">w ramach Wielkopolskiego Regionalnego Programu Operacyjnego na lata 2014-2020. Nr: </w:t>
    </w:r>
    <w:r w:rsidRPr="004F1A98">
      <w:rPr>
        <w:rFonts w:ascii="Segoe UI" w:hAnsi="Segoe UI" w:cs="Segoe UI"/>
        <w:color w:val="808080" w:themeColor="background1" w:themeShade="80"/>
        <w:sz w:val="16"/>
        <w:szCs w:val="16"/>
      </w:rPr>
      <w:t>RPWP.09.01.01-30-0001/19.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3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4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5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6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7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8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9" w15:restartNumberingAfterBreak="0">
    <w:nsid w:val="0000001C"/>
    <w:multiLevelType w:val="singleLevel"/>
    <w:tmpl w:val="04150011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  <w:sz w:val="24"/>
        <w:szCs w:val="24"/>
      </w:rPr>
    </w:lvl>
  </w:abstractNum>
  <w:abstractNum w:abstractNumId="10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1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2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3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4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0FF564AF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1616B0D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37363B9"/>
    <w:multiLevelType w:val="hybridMultilevel"/>
    <w:tmpl w:val="1194E25A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338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551B9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5C563AD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473B7D"/>
    <w:multiLevelType w:val="hybridMultilevel"/>
    <w:tmpl w:val="A4DAB6E0"/>
    <w:lvl w:ilvl="0" w:tplc="236079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B746C15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E781263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569683C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8" w15:restartNumberingAfterBreak="0">
    <w:nsid w:val="2B5942CF"/>
    <w:multiLevelType w:val="hybridMultilevel"/>
    <w:tmpl w:val="27E258E6"/>
    <w:lvl w:ilvl="0" w:tplc="F4086E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3A7F6792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841ADA"/>
    <w:multiLevelType w:val="singleLevel"/>
    <w:tmpl w:val="E3EEA58A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32" w15:restartNumberingAfterBreak="0">
    <w:nsid w:val="3EF214B0"/>
    <w:multiLevelType w:val="hybridMultilevel"/>
    <w:tmpl w:val="C4D83E3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3F4C0288"/>
    <w:multiLevelType w:val="multilevel"/>
    <w:tmpl w:val="A02E99A4"/>
    <w:lvl w:ilvl="0">
      <w:start w:val="1"/>
      <w:numFmt w:val="decimal"/>
      <w:lvlText w:val="%1."/>
      <w:lvlJc w:val="left"/>
      <w:pPr>
        <w:ind w:left="724" w:hanging="360"/>
      </w:pPr>
      <w:rPr>
        <w:rFonts w:ascii="Arial Narrow" w:hAnsi="Arial Narrow"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 w:val="0"/>
        <w:bCs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4" w15:restartNumberingAfterBreak="0">
    <w:nsid w:val="41B3232C"/>
    <w:multiLevelType w:val="multilevel"/>
    <w:tmpl w:val="794CDB20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428F36A5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2843C6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54C01386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89D44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9FF481C"/>
    <w:multiLevelType w:val="hybridMultilevel"/>
    <w:tmpl w:val="D8002506"/>
    <w:lvl w:ilvl="0" w:tplc="A4FA9B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E9A8CC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3" w15:restartNumberingAfterBreak="0">
    <w:nsid w:val="5F1045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0F27540"/>
    <w:multiLevelType w:val="hybridMultilevel"/>
    <w:tmpl w:val="73AADA26"/>
    <w:lvl w:ilvl="0" w:tplc="763E83EC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23144F2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7A14A4D"/>
    <w:multiLevelType w:val="multilevel"/>
    <w:tmpl w:val="554E1F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6E28413A"/>
    <w:multiLevelType w:val="multilevel"/>
    <w:tmpl w:val="E13C39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6E7F3B2F"/>
    <w:multiLevelType w:val="multilevel"/>
    <w:tmpl w:val="4028A57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2" w:hanging="1440"/>
      </w:pPr>
      <w:rPr>
        <w:rFonts w:hint="default"/>
      </w:rPr>
    </w:lvl>
  </w:abstractNum>
  <w:abstractNum w:abstractNumId="50" w15:restartNumberingAfterBreak="0">
    <w:nsid w:val="6F962DBA"/>
    <w:multiLevelType w:val="hybridMultilevel"/>
    <w:tmpl w:val="CF7ECF9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70F11DD4"/>
    <w:multiLevelType w:val="multilevel"/>
    <w:tmpl w:val="965CC09C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53" w15:restartNumberingAfterBreak="0">
    <w:nsid w:val="72516CA9"/>
    <w:multiLevelType w:val="hybridMultilevel"/>
    <w:tmpl w:val="9DBA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5A263E"/>
    <w:multiLevelType w:val="multilevel"/>
    <w:tmpl w:val="95C297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5" w15:restartNumberingAfterBreak="0">
    <w:nsid w:val="7BBF240E"/>
    <w:multiLevelType w:val="hybridMultilevel"/>
    <w:tmpl w:val="6E16E2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  <w:lvlOverride w:ilvl="0">
      <w:startOverride w:val="1"/>
    </w:lvlOverride>
  </w:num>
  <w:num w:numId="9">
    <w:abstractNumId w:val="52"/>
  </w:num>
  <w:num w:numId="10">
    <w:abstractNumId w:val="36"/>
  </w:num>
  <w:num w:numId="11">
    <w:abstractNumId w:val="26"/>
  </w:num>
  <w:num w:numId="12">
    <w:abstractNumId w:val="22"/>
  </w:num>
  <w:num w:numId="13">
    <w:abstractNumId w:val="29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4"/>
  </w:num>
  <w:num w:numId="17">
    <w:abstractNumId w:val="42"/>
  </w:num>
  <w:num w:numId="18">
    <w:abstractNumId w:val="27"/>
  </w:num>
  <w:num w:numId="19">
    <w:abstractNumId w:val="38"/>
  </w:num>
  <w:num w:numId="20">
    <w:abstractNumId w:val="34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9"/>
  </w:num>
  <w:num w:numId="23">
    <w:abstractNumId w:val="54"/>
  </w:num>
  <w:num w:numId="24">
    <w:abstractNumId w:val="31"/>
  </w:num>
  <w:num w:numId="25">
    <w:abstractNumId w:val="51"/>
  </w:num>
  <w:num w:numId="26">
    <w:abstractNumId w:val="28"/>
  </w:num>
  <w:num w:numId="27">
    <w:abstractNumId w:val="41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</w:num>
  <w:num w:numId="31">
    <w:abstractNumId w:val="21"/>
  </w:num>
  <w:num w:numId="32">
    <w:abstractNumId w:val="48"/>
  </w:num>
  <w:num w:numId="33">
    <w:abstractNumId w:val="20"/>
  </w:num>
  <w:num w:numId="34">
    <w:abstractNumId w:val="40"/>
  </w:num>
  <w:num w:numId="35">
    <w:abstractNumId w:val="16"/>
  </w:num>
  <w:num w:numId="36">
    <w:abstractNumId w:val="39"/>
  </w:num>
  <w:num w:numId="37">
    <w:abstractNumId w:val="37"/>
  </w:num>
  <w:num w:numId="38">
    <w:abstractNumId w:val="30"/>
  </w:num>
  <w:num w:numId="39">
    <w:abstractNumId w:val="44"/>
  </w:num>
  <w:num w:numId="40">
    <w:abstractNumId w:val="46"/>
  </w:num>
  <w:num w:numId="41">
    <w:abstractNumId w:val="35"/>
  </w:num>
  <w:num w:numId="42">
    <w:abstractNumId w:val="25"/>
  </w:num>
  <w:num w:numId="43">
    <w:abstractNumId w:val="43"/>
  </w:num>
  <w:num w:numId="44">
    <w:abstractNumId w:val="23"/>
  </w:num>
  <w:num w:numId="45">
    <w:abstractNumId w:val="24"/>
  </w:num>
  <w:num w:numId="46">
    <w:abstractNumId w:val="17"/>
  </w:num>
  <w:num w:numId="47">
    <w:abstractNumId w:val="19"/>
  </w:num>
  <w:num w:numId="48">
    <w:abstractNumId w:val="53"/>
  </w:num>
  <w:num w:numId="49">
    <w:abstractNumId w:val="55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6608"/>
    <w:rsid w:val="00012782"/>
    <w:rsid w:val="00013818"/>
    <w:rsid w:val="0002232B"/>
    <w:rsid w:val="00022DE1"/>
    <w:rsid w:val="00026056"/>
    <w:rsid w:val="00027119"/>
    <w:rsid w:val="0003392E"/>
    <w:rsid w:val="00035694"/>
    <w:rsid w:val="00044123"/>
    <w:rsid w:val="00045964"/>
    <w:rsid w:val="00050242"/>
    <w:rsid w:val="000505E3"/>
    <w:rsid w:val="00051AFD"/>
    <w:rsid w:val="00053056"/>
    <w:rsid w:val="00053F61"/>
    <w:rsid w:val="000551C4"/>
    <w:rsid w:val="000601D3"/>
    <w:rsid w:val="0006083C"/>
    <w:rsid w:val="00063527"/>
    <w:rsid w:val="000647A7"/>
    <w:rsid w:val="00065E08"/>
    <w:rsid w:val="000660F5"/>
    <w:rsid w:val="0007077E"/>
    <w:rsid w:val="00070A9D"/>
    <w:rsid w:val="000739FF"/>
    <w:rsid w:val="00076F48"/>
    <w:rsid w:val="0007761D"/>
    <w:rsid w:val="000776B0"/>
    <w:rsid w:val="000806B1"/>
    <w:rsid w:val="00082224"/>
    <w:rsid w:val="000832CC"/>
    <w:rsid w:val="00084F68"/>
    <w:rsid w:val="000964F1"/>
    <w:rsid w:val="000A1200"/>
    <w:rsid w:val="000A3801"/>
    <w:rsid w:val="000B0EB9"/>
    <w:rsid w:val="000B21E6"/>
    <w:rsid w:val="000B2382"/>
    <w:rsid w:val="000B44A1"/>
    <w:rsid w:val="000B7251"/>
    <w:rsid w:val="000C0DAD"/>
    <w:rsid w:val="000C4FFA"/>
    <w:rsid w:val="000C61C8"/>
    <w:rsid w:val="000C7EB6"/>
    <w:rsid w:val="000D0C0F"/>
    <w:rsid w:val="000D1035"/>
    <w:rsid w:val="000D173D"/>
    <w:rsid w:val="000D634B"/>
    <w:rsid w:val="000E16C7"/>
    <w:rsid w:val="000E16F7"/>
    <w:rsid w:val="000E214E"/>
    <w:rsid w:val="000E4417"/>
    <w:rsid w:val="000E65B9"/>
    <w:rsid w:val="000E7C20"/>
    <w:rsid w:val="001041E7"/>
    <w:rsid w:val="00104278"/>
    <w:rsid w:val="001055D9"/>
    <w:rsid w:val="0011007D"/>
    <w:rsid w:val="00120848"/>
    <w:rsid w:val="00121579"/>
    <w:rsid w:val="00122B36"/>
    <w:rsid w:val="00132B0D"/>
    <w:rsid w:val="00133057"/>
    <w:rsid w:val="001354FE"/>
    <w:rsid w:val="00141916"/>
    <w:rsid w:val="0014585A"/>
    <w:rsid w:val="00145CFA"/>
    <w:rsid w:val="00151535"/>
    <w:rsid w:val="001526D2"/>
    <w:rsid w:val="00153E28"/>
    <w:rsid w:val="0015408A"/>
    <w:rsid w:val="00154D69"/>
    <w:rsid w:val="00155F88"/>
    <w:rsid w:val="00165687"/>
    <w:rsid w:val="00170CBC"/>
    <w:rsid w:val="00170D1F"/>
    <w:rsid w:val="0017128F"/>
    <w:rsid w:val="001729FF"/>
    <w:rsid w:val="001733D6"/>
    <w:rsid w:val="0017522A"/>
    <w:rsid w:val="00185162"/>
    <w:rsid w:val="00187FA3"/>
    <w:rsid w:val="00193817"/>
    <w:rsid w:val="00194CB4"/>
    <w:rsid w:val="001957E7"/>
    <w:rsid w:val="001B4C24"/>
    <w:rsid w:val="001B64D2"/>
    <w:rsid w:val="001B6B36"/>
    <w:rsid w:val="001C1BC2"/>
    <w:rsid w:val="001C65AE"/>
    <w:rsid w:val="001D18BE"/>
    <w:rsid w:val="001D2335"/>
    <w:rsid w:val="001D557D"/>
    <w:rsid w:val="001D6378"/>
    <w:rsid w:val="001D7119"/>
    <w:rsid w:val="001E1179"/>
    <w:rsid w:val="001F502C"/>
    <w:rsid w:val="001F6A76"/>
    <w:rsid w:val="002030B4"/>
    <w:rsid w:val="00205698"/>
    <w:rsid w:val="00207F14"/>
    <w:rsid w:val="002166F4"/>
    <w:rsid w:val="0022081E"/>
    <w:rsid w:val="00222034"/>
    <w:rsid w:val="00223DAD"/>
    <w:rsid w:val="00225324"/>
    <w:rsid w:val="00226805"/>
    <w:rsid w:val="00234199"/>
    <w:rsid w:val="00240949"/>
    <w:rsid w:val="00245F04"/>
    <w:rsid w:val="002465FD"/>
    <w:rsid w:val="00246BC1"/>
    <w:rsid w:val="00253556"/>
    <w:rsid w:val="00260729"/>
    <w:rsid w:val="00260BF7"/>
    <w:rsid w:val="00262386"/>
    <w:rsid w:val="002661C9"/>
    <w:rsid w:val="0027000C"/>
    <w:rsid w:val="00275DA1"/>
    <w:rsid w:val="00276E65"/>
    <w:rsid w:val="00277F8F"/>
    <w:rsid w:val="00286EE4"/>
    <w:rsid w:val="00287207"/>
    <w:rsid w:val="002878C9"/>
    <w:rsid w:val="0029181E"/>
    <w:rsid w:val="00295294"/>
    <w:rsid w:val="002956EC"/>
    <w:rsid w:val="00297469"/>
    <w:rsid w:val="002A0D63"/>
    <w:rsid w:val="002A3516"/>
    <w:rsid w:val="002A6738"/>
    <w:rsid w:val="002B026B"/>
    <w:rsid w:val="002B5C94"/>
    <w:rsid w:val="002B6D8D"/>
    <w:rsid w:val="002C0ABF"/>
    <w:rsid w:val="002C3E45"/>
    <w:rsid w:val="002C4080"/>
    <w:rsid w:val="002C550B"/>
    <w:rsid w:val="002D4592"/>
    <w:rsid w:val="002D54C6"/>
    <w:rsid w:val="002D7415"/>
    <w:rsid w:val="002E0A2F"/>
    <w:rsid w:val="002E474A"/>
    <w:rsid w:val="002E60B6"/>
    <w:rsid w:val="002F740D"/>
    <w:rsid w:val="002F7E81"/>
    <w:rsid w:val="003114C1"/>
    <w:rsid w:val="00311F9D"/>
    <w:rsid w:val="00312452"/>
    <w:rsid w:val="00315086"/>
    <w:rsid w:val="003153C1"/>
    <w:rsid w:val="00316099"/>
    <w:rsid w:val="0031610A"/>
    <w:rsid w:val="00321889"/>
    <w:rsid w:val="00321F38"/>
    <w:rsid w:val="00324D0F"/>
    <w:rsid w:val="003300A8"/>
    <w:rsid w:val="003329AD"/>
    <w:rsid w:val="0033504F"/>
    <w:rsid w:val="0033725D"/>
    <w:rsid w:val="003377AC"/>
    <w:rsid w:val="00337E2D"/>
    <w:rsid w:val="003402F3"/>
    <w:rsid w:val="00340491"/>
    <w:rsid w:val="00343495"/>
    <w:rsid w:val="0034474C"/>
    <w:rsid w:val="00344E5B"/>
    <w:rsid w:val="00345ECD"/>
    <w:rsid w:val="00346A51"/>
    <w:rsid w:val="00351DBC"/>
    <w:rsid w:val="00355618"/>
    <w:rsid w:val="00360D7E"/>
    <w:rsid w:val="0036371A"/>
    <w:rsid w:val="003645FD"/>
    <w:rsid w:val="00365022"/>
    <w:rsid w:val="00366C81"/>
    <w:rsid w:val="00371529"/>
    <w:rsid w:val="00373C67"/>
    <w:rsid w:val="0037746C"/>
    <w:rsid w:val="003837E9"/>
    <w:rsid w:val="00383B49"/>
    <w:rsid w:val="003861E4"/>
    <w:rsid w:val="00386999"/>
    <w:rsid w:val="00390B08"/>
    <w:rsid w:val="00396937"/>
    <w:rsid w:val="003B135B"/>
    <w:rsid w:val="003B356C"/>
    <w:rsid w:val="003C1BDF"/>
    <w:rsid w:val="003C242E"/>
    <w:rsid w:val="003C35BE"/>
    <w:rsid w:val="003C46B0"/>
    <w:rsid w:val="003C4D2E"/>
    <w:rsid w:val="003C6697"/>
    <w:rsid w:val="003C68DB"/>
    <w:rsid w:val="003D1627"/>
    <w:rsid w:val="003E3874"/>
    <w:rsid w:val="003F31C5"/>
    <w:rsid w:val="003F6F38"/>
    <w:rsid w:val="003F774F"/>
    <w:rsid w:val="00406E93"/>
    <w:rsid w:val="00407916"/>
    <w:rsid w:val="00407F7B"/>
    <w:rsid w:val="00415509"/>
    <w:rsid w:val="004264C3"/>
    <w:rsid w:val="00427ECA"/>
    <w:rsid w:val="0043068A"/>
    <w:rsid w:val="004314AD"/>
    <w:rsid w:val="004318E7"/>
    <w:rsid w:val="00434259"/>
    <w:rsid w:val="00435319"/>
    <w:rsid w:val="0044152F"/>
    <w:rsid w:val="0044563A"/>
    <w:rsid w:val="0045213C"/>
    <w:rsid w:val="00461A60"/>
    <w:rsid w:val="0046260D"/>
    <w:rsid w:val="004643FA"/>
    <w:rsid w:val="00465D52"/>
    <w:rsid w:val="004724C2"/>
    <w:rsid w:val="00473500"/>
    <w:rsid w:val="00473ECD"/>
    <w:rsid w:val="004764E2"/>
    <w:rsid w:val="00480B9B"/>
    <w:rsid w:val="00481845"/>
    <w:rsid w:val="00483896"/>
    <w:rsid w:val="00484801"/>
    <w:rsid w:val="00486DE1"/>
    <w:rsid w:val="0049166C"/>
    <w:rsid w:val="00492674"/>
    <w:rsid w:val="00492F7C"/>
    <w:rsid w:val="00494528"/>
    <w:rsid w:val="004A3AF0"/>
    <w:rsid w:val="004A70F6"/>
    <w:rsid w:val="004B282C"/>
    <w:rsid w:val="004B5A3F"/>
    <w:rsid w:val="004C712B"/>
    <w:rsid w:val="004D0C1D"/>
    <w:rsid w:val="004D1B16"/>
    <w:rsid w:val="004D287C"/>
    <w:rsid w:val="004D4BA7"/>
    <w:rsid w:val="004E3C78"/>
    <w:rsid w:val="004E4177"/>
    <w:rsid w:val="004F0032"/>
    <w:rsid w:val="004F08E0"/>
    <w:rsid w:val="004F2CBF"/>
    <w:rsid w:val="004F74B6"/>
    <w:rsid w:val="00500046"/>
    <w:rsid w:val="00505E8E"/>
    <w:rsid w:val="00510A1C"/>
    <w:rsid w:val="00510E80"/>
    <w:rsid w:val="005132A7"/>
    <w:rsid w:val="00516C63"/>
    <w:rsid w:val="005172BF"/>
    <w:rsid w:val="00517D16"/>
    <w:rsid w:val="005235D0"/>
    <w:rsid w:val="005242B3"/>
    <w:rsid w:val="0053182F"/>
    <w:rsid w:val="00531F4F"/>
    <w:rsid w:val="00537354"/>
    <w:rsid w:val="00541BEE"/>
    <w:rsid w:val="0054483D"/>
    <w:rsid w:val="00544C2C"/>
    <w:rsid w:val="0054757C"/>
    <w:rsid w:val="005602C6"/>
    <w:rsid w:val="00563E5B"/>
    <w:rsid w:val="00563F4B"/>
    <w:rsid w:val="00565F22"/>
    <w:rsid w:val="00570028"/>
    <w:rsid w:val="005818B1"/>
    <w:rsid w:val="00581BE0"/>
    <w:rsid w:val="005833E4"/>
    <w:rsid w:val="0059082E"/>
    <w:rsid w:val="00594502"/>
    <w:rsid w:val="00596AE4"/>
    <w:rsid w:val="005A2A43"/>
    <w:rsid w:val="005A55AE"/>
    <w:rsid w:val="005A5F52"/>
    <w:rsid w:val="005A674E"/>
    <w:rsid w:val="005B1147"/>
    <w:rsid w:val="005B1EA8"/>
    <w:rsid w:val="005B676A"/>
    <w:rsid w:val="005B7A75"/>
    <w:rsid w:val="005C2134"/>
    <w:rsid w:val="005C3682"/>
    <w:rsid w:val="005C5332"/>
    <w:rsid w:val="005C611E"/>
    <w:rsid w:val="005D2AEC"/>
    <w:rsid w:val="005D5FFC"/>
    <w:rsid w:val="005D62F8"/>
    <w:rsid w:val="005E55BD"/>
    <w:rsid w:val="005F02BF"/>
    <w:rsid w:val="005F0C3A"/>
    <w:rsid w:val="005F1B78"/>
    <w:rsid w:val="005F355C"/>
    <w:rsid w:val="006015DA"/>
    <w:rsid w:val="006037FA"/>
    <w:rsid w:val="0060540A"/>
    <w:rsid w:val="00607A76"/>
    <w:rsid w:val="00610FD9"/>
    <w:rsid w:val="00613826"/>
    <w:rsid w:val="006163B6"/>
    <w:rsid w:val="00620007"/>
    <w:rsid w:val="006206CF"/>
    <w:rsid w:val="006240D2"/>
    <w:rsid w:val="006279AD"/>
    <w:rsid w:val="00635EC9"/>
    <w:rsid w:val="006530D5"/>
    <w:rsid w:val="00661113"/>
    <w:rsid w:val="00662929"/>
    <w:rsid w:val="00663957"/>
    <w:rsid w:val="0066795C"/>
    <w:rsid w:val="00671E1A"/>
    <w:rsid w:val="00675F35"/>
    <w:rsid w:val="00681019"/>
    <w:rsid w:val="00681220"/>
    <w:rsid w:val="00681E6D"/>
    <w:rsid w:val="006863A9"/>
    <w:rsid w:val="0069178F"/>
    <w:rsid w:val="00691A79"/>
    <w:rsid w:val="00691F3D"/>
    <w:rsid w:val="00694C2B"/>
    <w:rsid w:val="00696365"/>
    <w:rsid w:val="006A1567"/>
    <w:rsid w:val="006A22CA"/>
    <w:rsid w:val="006A6990"/>
    <w:rsid w:val="006B162A"/>
    <w:rsid w:val="006B3C4A"/>
    <w:rsid w:val="006C452D"/>
    <w:rsid w:val="006C688A"/>
    <w:rsid w:val="006D7DBF"/>
    <w:rsid w:val="006E566D"/>
    <w:rsid w:val="006E665A"/>
    <w:rsid w:val="006F085F"/>
    <w:rsid w:val="006F1837"/>
    <w:rsid w:val="00706BC4"/>
    <w:rsid w:val="007107FF"/>
    <w:rsid w:val="00710CC3"/>
    <w:rsid w:val="007117FE"/>
    <w:rsid w:val="00716105"/>
    <w:rsid w:val="007209A3"/>
    <w:rsid w:val="00724159"/>
    <w:rsid w:val="00725132"/>
    <w:rsid w:val="007331EB"/>
    <w:rsid w:val="00744E42"/>
    <w:rsid w:val="00746301"/>
    <w:rsid w:val="00754311"/>
    <w:rsid w:val="0075554E"/>
    <w:rsid w:val="00755ED2"/>
    <w:rsid w:val="00755FA9"/>
    <w:rsid w:val="00760624"/>
    <w:rsid w:val="007669A0"/>
    <w:rsid w:val="00773601"/>
    <w:rsid w:val="00773F94"/>
    <w:rsid w:val="007836B6"/>
    <w:rsid w:val="00784AEC"/>
    <w:rsid w:val="00786F57"/>
    <w:rsid w:val="0079180D"/>
    <w:rsid w:val="007919EF"/>
    <w:rsid w:val="00791BD9"/>
    <w:rsid w:val="007920A1"/>
    <w:rsid w:val="00792157"/>
    <w:rsid w:val="007946DF"/>
    <w:rsid w:val="00797991"/>
    <w:rsid w:val="007A6C9B"/>
    <w:rsid w:val="007B12D9"/>
    <w:rsid w:val="007B6448"/>
    <w:rsid w:val="007C6D05"/>
    <w:rsid w:val="007D0FFF"/>
    <w:rsid w:val="007D67B5"/>
    <w:rsid w:val="007E1209"/>
    <w:rsid w:val="007E24DE"/>
    <w:rsid w:val="007E40F5"/>
    <w:rsid w:val="007E5AB0"/>
    <w:rsid w:val="007E682F"/>
    <w:rsid w:val="007F2C2E"/>
    <w:rsid w:val="007F33D3"/>
    <w:rsid w:val="007F5CCD"/>
    <w:rsid w:val="00811611"/>
    <w:rsid w:val="00811BBB"/>
    <w:rsid w:val="0082404D"/>
    <w:rsid w:val="00826ABC"/>
    <w:rsid w:val="0083071B"/>
    <w:rsid w:val="00831096"/>
    <w:rsid w:val="00835C69"/>
    <w:rsid w:val="00835FCA"/>
    <w:rsid w:val="008363E4"/>
    <w:rsid w:val="00837522"/>
    <w:rsid w:val="008409E6"/>
    <w:rsid w:val="0084269D"/>
    <w:rsid w:val="00853A73"/>
    <w:rsid w:val="0085454F"/>
    <w:rsid w:val="00855A73"/>
    <w:rsid w:val="0087042B"/>
    <w:rsid w:val="00870E32"/>
    <w:rsid w:val="00871241"/>
    <w:rsid w:val="008825C6"/>
    <w:rsid w:val="00882F27"/>
    <w:rsid w:val="008906BA"/>
    <w:rsid w:val="00890EB5"/>
    <w:rsid w:val="00896A33"/>
    <w:rsid w:val="00896F17"/>
    <w:rsid w:val="008A2882"/>
    <w:rsid w:val="008A3FD1"/>
    <w:rsid w:val="008B2BB0"/>
    <w:rsid w:val="008B2D39"/>
    <w:rsid w:val="008C2864"/>
    <w:rsid w:val="008C2AE8"/>
    <w:rsid w:val="008C3B94"/>
    <w:rsid w:val="008C74A1"/>
    <w:rsid w:val="008D0184"/>
    <w:rsid w:val="008D391B"/>
    <w:rsid w:val="008D4164"/>
    <w:rsid w:val="008D70FE"/>
    <w:rsid w:val="008E1017"/>
    <w:rsid w:val="008E25F8"/>
    <w:rsid w:val="008E4636"/>
    <w:rsid w:val="008E60E7"/>
    <w:rsid w:val="008E7249"/>
    <w:rsid w:val="008E78B8"/>
    <w:rsid w:val="008F1314"/>
    <w:rsid w:val="008F6FC1"/>
    <w:rsid w:val="0090701B"/>
    <w:rsid w:val="00907E7D"/>
    <w:rsid w:val="00913D57"/>
    <w:rsid w:val="00915BDE"/>
    <w:rsid w:val="009164DB"/>
    <w:rsid w:val="009177AD"/>
    <w:rsid w:val="00922670"/>
    <w:rsid w:val="00922897"/>
    <w:rsid w:val="009251C3"/>
    <w:rsid w:val="00926E74"/>
    <w:rsid w:val="00930F5D"/>
    <w:rsid w:val="009359D7"/>
    <w:rsid w:val="009517A0"/>
    <w:rsid w:val="00951FB7"/>
    <w:rsid w:val="00956CF4"/>
    <w:rsid w:val="00960A30"/>
    <w:rsid w:val="00963216"/>
    <w:rsid w:val="009645AD"/>
    <w:rsid w:val="00967A3B"/>
    <w:rsid w:val="00970A7C"/>
    <w:rsid w:val="009721C2"/>
    <w:rsid w:val="0097313D"/>
    <w:rsid w:val="00980740"/>
    <w:rsid w:val="00980994"/>
    <w:rsid w:val="00980CD0"/>
    <w:rsid w:val="0098406E"/>
    <w:rsid w:val="00993C9D"/>
    <w:rsid w:val="00996DD9"/>
    <w:rsid w:val="009A092C"/>
    <w:rsid w:val="009A72ED"/>
    <w:rsid w:val="009A72FF"/>
    <w:rsid w:val="009B0BA4"/>
    <w:rsid w:val="009B22D8"/>
    <w:rsid w:val="009B4C25"/>
    <w:rsid w:val="009B559B"/>
    <w:rsid w:val="009B5C50"/>
    <w:rsid w:val="009B6946"/>
    <w:rsid w:val="009B77E1"/>
    <w:rsid w:val="009C101C"/>
    <w:rsid w:val="009D03AC"/>
    <w:rsid w:val="009D0DF9"/>
    <w:rsid w:val="009D10A0"/>
    <w:rsid w:val="009D1E41"/>
    <w:rsid w:val="009D3304"/>
    <w:rsid w:val="009D3DE0"/>
    <w:rsid w:val="009D4CAB"/>
    <w:rsid w:val="009D5A96"/>
    <w:rsid w:val="009D66DE"/>
    <w:rsid w:val="009D6A9B"/>
    <w:rsid w:val="009D73D8"/>
    <w:rsid w:val="009D7993"/>
    <w:rsid w:val="009E5322"/>
    <w:rsid w:val="009E5B6F"/>
    <w:rsid w:val="009F2E36"/>
    <w:rsid w:val="009F531A"/>
    <w:rsid w:val="00A01E6B"/>
    <w:rsid w:val="00A01EE9"/>
    <w:rsid w:val="00A03B6D"/>
    <w:rsid w:val="00A03CFD"/>
    <w:rsid w:val="00A05D97"/>
    <w:rsid w:val="00A128D6"/>
    <w:rsid w:val="00A12B5B"/>
    <w:rsid w:val="00A12D8D"/>
    <w:rsid w:val="00A13C81"/>
    <w:rsid w:val="00A152F7"/>
    <w:rsid w:val="00A21ACF"/>
    <w:rsid w:val="00A26E88"/>
    <w:rsid w:val="00A32C12"/>
    <w:rsid w:val="00A37584"/>
    <w:rsid w:val="00A4144D"/>
    <w:rsid w:val="00A43AEE"/>
    <w:rsid w:val="00A45F68"/>
    <w:rsid w:val="00A53F3E"/>
    <w:rsid w:val="00A64C89"/>
    <w:rsid w:val="00A66B48"/>
    <w:rsid w:val="00A74745"/>
    <w:rsid w:val="00A7665E"/>
    <w:rsid w:val="00A77DE3"/>
    <w:rsid w:val="00A84164"/>
    <w:rsid w:val="00A856F2"/>
    <w:rsid w:val="00A91C26"/>
    <w:rsid w:val="00A93F59"/>
    <w:rsid w:val="00A94A40"/>
    <w:rsid w:val="00A96AE8"/>
    <w:rsid w:val="00A971E0"/>
    <w:rsid w:val="00A97F58"/>
    <w:rsid w:val="00AA1FD9"/>
    <w:rsid w:val="00AA249C"/>
    <w:rsid w:val="00AA62BD"/>
    <w:rsid w:val="00AA70C5"/>
    <w:rsid w:val="00AB532C"/>
    <w:rsid w:val="00AB6996"/>
    <w:rsid w:val="00AC1F00"/>
    <w:rsid w:val="00AC7FC3"/>
    <w:rsid w:val="00AD5A0A"/>
    <w:rsid w:val="00AE06A4"/>
    <w:rsid w:val="00AE39F4"/>
    <w:rsid w:val="00AE7CB5"/>
    <w:rsid w:val="00AF3071"/>
    <w:rsid w:val="00AF31E6"/>
    <w:rsid w:val="00AF430B"/>
    <w:rsid w:val="00AF7271"/>
    <w:rsid w:val="00B01FC8"/>
    <w:rsid w:val="00B03003"/>
    <w:rsid w:val="00B04B41"/>
    <w:rsid w:val="00B0765C"/>
    <w:rsid w:val="00B07D47"/>
    <w:rsid w:val="00B11FC3"/>
    <w:rsid w:val="00B26BEE"/>
    <w:rsid w:val="00B27276"/>
    <w:rsid w:val="00B277FD"/>
    <w:rsid w:val="00B40A05"/>
    <w:rsid w:val="00B40E30"/>
    <w:rsid w:val="00B418F5"/>
    <w:rsid w:val="00B43910"/>
    <w:rsid w:val="00B43E72"/>
    <w:rsid w:val="00B45248"/>
    <w:rsid w:val="00B47D12"/>
    <w:rsid w:val="00B51BAC"/>
    <w:rsid w:val="00B6205B"/>
    <w:rsid w:val="00B63F29"/>
    <w:rsid w:val="00B649CE"/>
    <w:rsid w:val="00B64A6E"/>
    <w:rsid w:val="00B777A2"/>
    <w:rsid w:val="00B8208B"/>
    <w:rsid w:val="00B82632"/>
    <w:rsid w:val="00BA0DD9"/>
    <w:rsid w:val="00BA2EA5"/>
    <w:rsid w:val="00BA5AF2"/>
    <w:rsid w:val="00BB1A53"/>
    <w:rsid w:val="00BB2F1B"/>
    <w:rsid w:val="00BB79D8"/>
    <w:rsid w:val="00BC6971"/>
    <w:rsid w:val="00BC6D10"/>
    <w:rsid w:val="00BD236F"/>
    <w:rsid w:val="00BD4964"/>
    <w:rsid w:val="00BD78F6"/>
    <w:rsid w:val="00BE571C"/>
    <w:rsid w:val="00BE5722"/>
    <w:rsid w:val="00BE6D9D"/>
    <w:rsid w:val="00BF3938"/>
    <w:rsid w:val="00BF4410"/>
    <w:rsid w:val="00BF703F"/>
    <w:rsid w:val="00C02E21"/>
    <w:rsid w:val="00C064FE"/>
    <w:rsid w:val="00C104F1"/>
    <w:rsid w:val="00C14106"/>
    <w:rsid w:val="00C20B1A"/>
    <w:rsid w:val="00C31E13"/>
    <w:rsid w:val="00C322BD"/>
    <w:rsid w:val="00C35823"/>
    <w:rsid w:val="00C41B76"/>
    <w:rsid w:val="00C4237D"/>
    <w:rsid w:val="00C43F7A"/>
    <w:rsid w:val="00C45A32"/>
    <w:rsid w:val="00C501B5"/>
    <w:rsid w:val="00C535B2"/>
    <w:rsid w:val="00C61CA4"/>
    <w:rsid w:val="00C642C6"/>
    <w:rsid w:val="00C648CE"/>
    <w:rsid w:val="00C67A28"/>
    <w:rsid w:val="00C70788"/>
    <w:rsid w:val="00C7453E"/>
    <w:rsid w:val="00C74588"/>
    <w:rsid w:val="00C75290"/>
    <w:rsid w:val="00C8123E"/>
    <w:rsid w:val="00C81A5D"/>
    <w:rsid w:val="00C82683"/>
    <w:rsid w:val="00C826FC"/>
    <w:rsid w:val="00C86505"/>
    <w:rsid w:val="00C946B0"/>
    <w:rsid w:val="00C96554"/>
    <w:rsid w:val="00CA5FF9"/>
    <w:rsid w:val="00CA6D6A"/>
    <w:rsid w:val="00CA7E14"/>
    <w:rsid w:val="00CB173C"/>
    <w:rsid w:val="00CB2E7A"/>
    <w:rsid w:val="00CC65C9"/>
    <w:rsid w:val="00CC69B3"/>
    <w:rsid w:val="00CC70F3"/>
    <w:rsid w:val="00CD4A45"/>
    <w:rsid w:val="00CD4B9B"/>
    <w:rsid w:val="00CD5E17"/>
    <w:rsid w:val="00CD7916"/>
    <w:rsid w:val="00CE46F1"/>
    <w:rsid w:val="00CE6307"/>
    <w:rsid w:val="00CF0066"/>
    <w:rsid w:val="00CF4028"/>
    <w:rsid w:val="00D0216A"/>
    <w:rsid w:val="00D050FC"/>
    <w:rsid w:val="00D15C32"/>
    <w:rsid w:val="00D223B7"/>
    <w:rsid w:val="00D26B41"/>
    <w:rsid w:val="00D27577"/>
    <w:rsid w:val="00D304FA"/>
    <w:rsid w:val="00D369EE"/>
    <w:rsid w:val="00D36D8E"/>
    <w:rsid w:val="00D4521E"/>
    <w:rsid w:val="00D50EBA"/>
    <w:rsid w:val="00D52C7B"/>
    <w:rsid w:val="00D52F5A"/>
    <w:rsid w:val="00D5596C"/>
    <w:rsid w:val="00D56056"/>
    <w:rsid w:val="00D60869"/>
    <w:rsid w:val="00D61B36"/>
    <w:rsid w:val="00D72240"/>
    <w:rsid w:val="00D72EB8"/>
    <w:rsid w:val="00D75071"/>
    <w:rsid w:val="00D77C9F"/>
    <w:rsid w:val="00D77E0A"/>
    <w:rsid w:val="00D809DF"/>
    <w:rsid w:val="00D812B2"/>
    <w:rsid w:val="00D82B71"/>
    <w:rsid w:val="00D87EDA"/>
    <w:rsid w:val="00D91E36"/>
    <w:rsid w:val="00D93FEC"/>
    <w:rsid w:val="00D97717"/>
    <w:rsid w:val="00DA2730"/>
    <w:rsid w:val="00DB0E78"/>
    <w:rsid w:val="00DB2C7B"/>
    <w:rsid w:val="00DB3ED2"/>
    <w:rsid w:val="00DB794D"/>
    <w:rsid w:val="00DC0EAF"/>
    <w:rsid w:val="00DC4392"/>
    <w:rsid w:val="00DC70B7"/>
    <w:rsid w:val="00DC7163"/>
    <w:rsid w:val="00DD0BFE"/>
    <w:rsid w:val="00DD117F"/>
    <w:rsid w:val="00DD209D"/>
    <w:rsid w:val="00DD575A"/>
    <w:rsid w:val="00DD7BC6"/>
    <w:rsid w:val="00DD7E40"/>
    <w:rsid w:val="00DE0F57"/>
    <w:rsid w:val="00DE320F"/>
    <w:rsid w:val="00DE4497"/>
    <w:rsid w:val="00DE4BC0"/>
    <w:rsid w:val="00DE5D9F"/>
    <w:rsid w:val="00DF1DD8"/>
    <w:rsid w:val="00DF40C7"/>
    <w:rsid w:val="00DF591A"/>
    <w:rsid w:val="00E00616"/>
    <w:rsid w:val="00E033C5"/>
    <w:rsid w:val="00E04E9C"/>
    <w:rsid w:val="00E058BB"/>
    <w:rsid w:val="00E106B6"/>
    <w:rsid w:val="00E11842"/>
    <w:rsid w:val="00E13734"/>
    <w:rsid w:val="00E2256D"/>
    <w:rsid w:val="00E24515"/>
    <w:rsid w:val="00E2598A"/>
    <w:rsid w:val="00E3020F"/>
    <w:rsid w:val="00E377E8"/>
    <w:rsid w:val="00E41B27"/>
    <w:rsid w:val="00E459E6"/>
    <w:rsid w:val="00E474BD"/>
    <w:rsid w:val="00E47A3D"/>
    <w:rsid w:val="00E53DC2"/>
    <w:rsid w:val="00E53DC6"/>
    <w:rsid w:val="00E5417B"/>
    <w:rsid w:val="00E5728E"/>
    <w:rsid w:val="00E6249C"/>
    <w:rsid w:val="00E62CDC"/>
    <w:rsid w:val="00E66436"/>
    <w:rsid w:val="00E735D4"/>
    <w:rsid w:val="00E757AA"/>
    <w:rsid w:val="00E812D9"/>
    <w:rsid w:val="00E82066"/>
    <w:rsid w:val="00E825C9"/>
    <w:rsid w:val="00E87B37"/>
    <w:rsid w:val="00E970DF"/>
    <w:rsid w:val="00EA2252"/>
    <w:rsid w:val="00EA292E"/>
    <w:rsid w:val="00EA317E"/>
    <w:rsid w:val="00EB1600"/>
    <w:rsid w:val="00EB2B85"/>
    <w:rsid w:val="00EC0821"/>
    <w:rsid w:val="00EC766F"/>
    <w:rsid w:val="00ED155A"/>
    <w:rsid w:val="00ED25AB"/>
    <w:rsid w:val="00ED59D5"/>
    <w:rsid w:val="00ED5C5C"/>
    <w:rsid w:val="00ED6657"/>
    <w:rsid w:val="00EE1E28"/>
    <w:rsid w:val="00EE2591"/>
    <w:rsid w:val="00EF17C6"/>
    <w:rsid w:val="00EF1B43"/>
    <w:rsid w:val="00EF7A40"/>
    <w:rsid w:val="00F0636F"/>
    <w:rsid w:val="00F109DB"/>
    <w:rsid w:val="00F13DA8"/>
    <w:rsid w:val="00F1648E"/>
    <w:rsid w:val="00F16D71"/>
    <w:rsid w:val="00F174DA"/>
    <w:rsid w:val="00F2070C"/>
    <w:rsid w:val="00F20DB9"/>
    <w:rsid w:val="00F2270D"/>
    <w:rsid w:val="00F256EB"/>
    <w:rsid w:val="00F26672"/>
    <w:rsid w:val="00F32551"/>
    <w:rsid w:val="00F4004E"/>
    <w:rsid w:val="00F41034"/>
    <w:rsid w:val="00F417F3"/>
    <w:rsid w:val="00F41DE9"/>
    <w:rsid w:val="00F41E97"/>
    <w:rsid w:val="00F44854"/>
    <w:rsid w:val="00F46824"/>
    <w:rsid w:val="00F54D9B"/>
    <w:rsid w:val="00F636D8"/>
    <w:rsid w:val="00F64117"/>
    <w:rsid w:val="00F66849"/>
    <w:rsid w:val="00F66B57"/>
    <w:rsid w:val="00F7229E"/>
    <w:rsid w:val="00F7629B"/>
    <w:rsid w:val="00F80CF5"/>
    <w:rsid w:val="00F8176D"/>
    <w:rsid w:val="00F87BB1"/>
    <w:rsid w:val="00F91452"/>
    <w:rsid w:val="00F9162F"/>
    <w:rsid w:val="00F93A78"/>
    <w:rsid w:val="00FA041E"/>
    <w:rsid w:val="00FA6FFD"/>
    <w:rsid w:val="00FB3181"/>
    <w:rsid w:val="00FB5EB9"/>
    <w:rsid w:val="00FC1B49"/>
    <w:rsid w:val="00FC41C2"/>
    <w:rsid w:val="00FE6FC2"/>
    <w:rsid w:val="00FF0A4E"/>
    <w:rsid w:val="00FF12C4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58BA2DD4"/>
  <w15:chartTrackingRefBased/>
  <w15:docId w15:val="{D3A87759-BD80-4EB1-B532-53105EB8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7BB1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semiHidden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semiHidden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uiPriority w:val="99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semiHidden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semiHidden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normalny tekst,Podsis rysunku,CW_Lista,zwykły tekst,List Paragraph1,BulletC,Obiekt,wypunktowanie,Nag 1,L1,Numerowanie,Akapit z listą5,Akapit z listą BS,lp1,Preambuła,sw tekst,Colorful Shading - Accent 31,Light List - Accent 51,naglowek,mm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character" w:customStyle="1" w:styleId="AkapitzlistZnak1">
    <w:name w:val="Akapit z listą Znak1"/>
    <w:aliases w:val="normalny tekst Znak,Podsis rysunku Znak,CW_Lista Znak,zwykły tekst Znak,List Paragraph1 Znak,BulletC Znak,Obiekt Znak,wypunktowanie Znak,Nag 1 Znak,L1 Znak,Numerowanie Znak,Akapit z listą5 Znak,Akapit z listą BS Znak,lp1 Znak"/>
    <w:link w:val="Akapitzlist"/>
    <w:uiPriority w:val="34"/>
    <w:locked/>
    <w:rsid w:val="00C74588"/>
    <w:rPr>
      <w:rFonts w:ascii="Calibri" w:eastAsia="Calibri" w:hAnsi="Calibri" w:cs="Calibri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6D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96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9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3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8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431A1-B5FC-420B-8967-3250EC737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4696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Barbara Głowacka</cp:lastModifiedBy>
  <cp:revision>2</cp:revision>
  <cp:lastPrinted>2022-03-29T11:23:00Z</cp:lastPrinted>
  <dcterms:created xsi:type="dcterms:W3CDTF">2022-12-12T08:22:00Z</dcterms:created>
  <dcterms:modified xsi:type="dcterms:W3CDTF">2022-12-12T08:22:00Z</dcterms:modified>
</cp:coreProperties>
</file>