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6C351C" w14:textId="4B301F27" w:rsidR="00C20548" w:rsidRDefault="00FE19BA" w:rsidP="00965C96">
      <w:pPr>
        <w:pStyle w:val="Akapitzlist"/>
        <w:widowControl w:val="0"/>
        <w:suppressAutoHyphens w:val="0"/>
        <w:autoSpaceDN/>
        <w:spacing w:after="0" w:line="276" w:lineRule="auto"/>
        <w:ind w:left="0"/>
        <w:contextualSpacing/>
        <w:jc w:val="right"/>
        <w:rPr>
          <w:rFonts w:asciiTheme="minorHAnsi" w:hAnsiTheme="minorHAnsi"/>
        </w:rPr>
      </w:pPr>
      <w:r>
        <w:rPr>
          <w:rFonts w:asciiTheme="minorHAnsi" w:hAnsiTheme="minorHAnsi"/>
        </w:rPr>
        <w:t xml:space="preserve">Załącznik nr </w:t>
      </w:r>
      <w:r w:rsidR="001049BF">
        <w:rPr>
          <w:rFonts w:asciiTheme="minorHAnsi" w:hAnsiTheme="minorHAnsi"/>
        </w:rPr>
        <w:t>2</w:t>
      </w:r>
      <w:r>
        <w:rPr>
          <w:rFonts w:asciiTheme="minorHAnsi" w:hAnsiTheme="minorHAnsi"/>
        </w:rPr>
        <w:t xml:space="preserve"> do SWZ</w:t>
      </w:r>
    </w:p>
    <w:p w14:paraId="4C3E4A9D" w14:textId="77777777" w:rsidR="00AF354E" w:rsidRDefault="00AF354E" w:rsidP="00965C96">
      <w:pPr>
        <w:pStyle w:val="Akapitzlist"/>
        <w:widowControl w:val="0"/>
        <w:suppressAutoHyphens w:val="0"/>
        <w:autoSpaceDN/>
        <w:spacing w:after="0" w:line="276" w:lineRule="auto"/>
        <w:ind w:left="0"/>
        <w:contextualSpacing/>
        <w:jc w:val="right"/>
        <w:rPr>
          <w:rFonts w:asciiTheme="minorHAnsi" w:hAnsiTheme="minorHAnsi"/>
        </w:rPr>
      </w:pPr>
    </w:p>
    <w:p w14:paraId="6D09FEBA" w14:textId="044E3612" w:rsidR="00A81885" w:rsidRPr="000225ED" w:rsidRDefault="00C27BBE" w:rsidP="00112A48">
      <w:pPr>
        <w:shd w:val="clear" w:color="auto" w:fill="FFFFFF" w:themeFill="background1"/>
        <w:jc w:val="center"/>
        <w:rPr>
          <w:rFonts w:asciiTheme="minorHAnsi" w:hAnsiTheme="minorHAnsi"/>
          <w:b/>
          <w:sz w:val="22"/>
          <w:szCs w:val="22"/>
        </w:rPr>
      </w:pPr>
      <w:r w:rsidRPr="00112A48">
        <w:rPr>
          <w:rFonts w:asciiTheme="minorHAnsi" w:hAnsiTheme="minorHAnsi"/>
          <w:b/>
          <w:sz w:val="22"/>
          <w:szCs w:val="22"/>
        </w:rPr>
        <w:t>UMOW</w:t>
      </w:r>
      <w:r w:rsidR="00011888">
        <w:rPr>
          <w:rFonts w:asciiTheme="minorHAnsi" w:hAnsiTheme="minorHAnsi"/>
          <w:b/>
          <w:sz w:val="22"/>
          <w:szCs w:val="22"/>
        </w:rPr>
        <w:t>A NR ……….. (WZÓR)</w:t>
      </w:r>
    </w:p>
    <w:p w14:paraId="337E0E2C" w14:textId="77777777" w:rsidR="00A81885" w:rsidRPr="000225ED" w:rsidRDefault="00A81885" w:rsidP="000225ED">
      <w:pPr>
        <w:jc w:val="both"/>
        <w:rPr>
          <w:rFonts w:asciiTheme="minorHAnsi" w:hAnsiTheme="minorHAnsi"/>
          <w:sz w:val="22"/>
          <w:szCs w:val="22"/>
        </w:rPr>
      </w:pPr>
    </w:p>
    <w:p w14:paraId="0E03522F" w14:textId="4F683F80" w:rsidR="001F5626" w:rsidRPr="00BB3BF3" w:rsidRDefault="009A19B8" w:rsidP="00BB3BF3">
      <w:pPr>
        <w:pStyle w:val="Tekstpodstawowy31"/>
        <w:spacing w:after="0"/>
        <w:ind w:left="0"/>
        <w:jc w:val="both"/>
        <w:rPr>
          <w:rFonts w:asciiTheme="minorHAnsi" w:hAnsiTheme="minorHAnsi" w:cstheme="minorHAnsi"/>
          <w:color w:val="000000"/>
          <w:spacing w:val="-2"/>
          <w:sz w:val="22"/>
          <w:szCs w:val="22"/>
        </w:rPr>
      </w:pPr>
      <w:r w:rsidRPr="00BB3BF3">
        <w:rPr>
          <w:rFonts w:asciiTheme="minorHAnsi" w:hAnsiTheme="minorHAnsi" w:cstheme="minorHAnsi"/>
          <w:color w:val="000000"/>
          <w:spacing w:val="-2"/>
          <w:sz w:val="22"/>
          <w:szCs w:val="22"/>
        </w:rPr>
        <w:t>z</w:t>
      </w:r>
      <w:r w:rsidR="00685184" w:rsidRPr="00BB3BF3">
        <w:rPr>
          <w:rFonts w:asciiTheme="minorHAnsi" w:hAnsiTheme="minorHAnsi" w:cstheme="minorHAnsi"/>
          <w:color w:val="000000"/>
          <w:spacing w:val="-2"/>
          <w:sz w:val="22"/>
          <w:szCs w:val="22"/>
        </w:rPr>
        <w:t>awarta</w:t>
      </w:r>
      <w:r w:rsidR="001F5626" w:rsidRPr="00BB3BF3">
        <w:rPr>
          <w:rFonts w:asciiTheme="minorHAnsi" w:hAnsiTheme="minorHAnsi" w:cstheme="minorHAnsi"/>
          <w:color w:val="000000"/>
          <w:spacing w:val="-2"/>
          <w:sz w:val="22"/>
          <w:szCs w:val="22"/>
        </w:rPr>
        <w:t xml:space="preserve"> w formie elektronicznej w Białymstoku</w:t>
      </w:r>
      <w:r w:rsidR="00BB3BF3" w:rsidRPr="00BB3BF3">
        <w:rPr>
          <w:rFonts w:asciiTheme="minorHAnsi" w:hAnsiTheme="minorHAnsi" w:cstheme="minorHAnsi"/>
          <w:color w:val="000000"/>
          <w:spacing w:val="-2"/>
          <w:sz w:val="22"/>
          <w:szCs w:val="22"/>
        </w:rPr>
        <w:t>,</w:t>
      </w:r>
      <w:r w:rsidR="00685184" w:rsidRPr="00BB3BF3">
        <w:rPr>
          <w:rFonts w:asciiTheme="minorHAnsi" w:hAnsiTheme="minorHAnsi" w:cstheme="minorHAnsi"/>
          <w:color w:val="000000"/>
          <w:spacing w:val="-2"/>
          <w:sz w:val="22"/>
          <w:szCs w:val="22"/>
        </w:rPr>
        <w:t xml:space="preserve"> w dniu </w:t>
      </w:r>
      <w:r w:rsidR="001F5626" w:rsidRPr="00BB3BF3">
        <w:rPr>
          <w:rFonts w:asciiTheme="minorHAnsi" w:hAnsiTheme="minorHAnsi" w:cstheme="minorHAnsi"/>
          <w:color w:val="000000"/>
          <w:spacing w:val="-2"/>
          <w:sz w:val="22"/>
          <w:szCs w:val="22"/>
        </w:rPr>
        <w:t>złożenia ostatniego podpisu kwalifikowanego</w:t>
      </w:r>
      <w:r w:rsidR="00BB3BF3" w:rsidRPr="00BB3BF3">
        <w:rPr>
          <w:rFonts w:asciiTheme="minorHAnsi" w:hAnsiTheme="minorHAnsi" w:cstheme="minorHAnsi"/>
          <w:color w:val="000000"/>
          <w:spacing w:val="-2"/>
          <w:sz w:val="22"/>
          <w:szCs w:val="22"/>
        </w:rPr>
        <w:t>,</w:t>
      </w:r>
      <w:r w:rsidR="001F5626" w:rsidRPr="00BB3BF3">
        <w:rPr>
          <w:rFonts w:asciiTheme="minorHAnsi" w:hAnsiTheme="minorHAnsi" w:cstheme="minorHAnsi"/>
          <w:color w:val="000000"/>
          <w:spacing w:val="-2"/>
          <w:sz w:val="22"/>
          <w:szCs w:val="22"/>
        </w:rPr>
        <w:t xml:space="preserve"> pomiędzy:</w:t>
      </w:r>
    </w:p>
    <w:p w14:paraId="187E9713" w14:textId="77777777" w:rsidR="001F5626" w:rsidRPr="00287260" w:rsidRDefault="001F5626" w:rsidP="00287260">
      <w:pPr>
        <w:pStyle w:val="Bezodstpw"/>
        <w:rPr>
          <w:sz w:val="16"/>
          <w:szCs w:val="16"/>
        </w:rPr>
      </w:pPr>
    </w:p>
    <w:p w14:paraId="4071F899" w14:textId="70BE9D07" w:rsidR="00685184" w:rsidRDefault="00685184" w:rsidP="000225ED">
      <w:pPr>
        <w:jc w:val="both"/>
        <w:rPr>
          <w:rFonts w:asciiTheme="minorHAnsi" w:hAnsiTheme="minorHAnsi" w:cstheme="minorHAnsi"/>
          <w:color w:val="000000"/>
          <w:sz w:val="22"/>
          <w:szCs w:val="22"/>
        </w:rPr>
      </w:pPr>
      <w:r w:rsidRPr="00BB3BF3">
        <w:rPr>
          <w:rFonts w:asciiTheme="minorHAnsi" w:hAnsiTheme="minorHAnsi" w:cstheme="minorHAnsi"/>
          <w:b/>
          <w:smallCaps/>
          <w:color w:val="000000"/>
          <w:sz w:val="22"/>
          <w:szCs w:val="22"/>
        </w:rPr>
        <w:t>Województwem Podlaskim</w:t>
      </w:r>
      <w:r w:rsidRPr="000225ED">
        <w:rPr>
          <w:rFonts w:asciiTheme="minorHAnsi" w:hAnsiTheme="minorHAnsi" w:cstheme="minorHAnsi"/>
          <w:b/>
          <w:color w:val="000000"/>
          <w:sz w:val="22"/>
          <w:szCs w:val="22"/>
        </w:rPr>
        <w:t xml:space="preserve"> </w:t>
      </w:r>
      <w:r w:rsidRPr="000225ED">
        <w:rPr>
          <w:rFonts w:asciiTheme="minorHAnsi" w:hAnsiTheme="minorHAnsi" w:cstheme="minorHAnsi"/>
          <w:color w:val="000000"/>
          <w:sz w:val="22"/>
          <w:szCs w:val="22"/>
        </w:rPr>
        <w:t>z siedzibą w Białymstoku,</w:t>
      </w:r>
      <w:r w:rsidRPr="000225ED">
        <w:rPr>
          <w:rFonts w:asciiTheme="minorHAnsi" w:hAnsiTheme="minorHAnsi" w:cstheme="minorHAnsi"/>
          <w:b/>
          <w:color w:val="000000"/>
          <w:sz w:val="22"/>
          <w:szCs w:val="22"/>
        </w:rPr>
        <w:t xml:space="preserve"> </w:t>
      </w:r>
      <w:r w:rsidRPr="000225ED">
        <w:rPr>
          <w:rFonts w:asciiTheme="minorHAnsi" w:hAnsiTheme="minorHAnsi" w:cstheme="minorHAnsi"/>
          <w:color w:val="000000"/>
          <w:sz w:val="22"/>
          <w:szCs w:val="22"/>
        </w:rPr>
        <w:t xml:space="preserve">ul. </w:t>
      </w:r>
      <w:r w:rsidR="00AF1D4B">
        <w:rPr>
          <w:rFonts w:asciiTheme="minorHAnsi" w:hAnsiTheme="minorHAnsi" w:cstheme="minorHAnsi"/>
          <w:color w:val="000000"/>
          <w:sz w:val="22"/>
          <w:szCs w:val="22"/>
        </w:rPr>
        <w:t xml:space="preserve">M. Curie-Skłodowskiej 14, </w:t>
      </w:r>
      <w:r w:rsidRPr="000225ED">
        <w:rPr>
          <w:rFonts w:asciiTheme="minorHAnsi" w:hAnsiTheme="minorHAnsi" w:cstheme="minorHAnsi"/>
          <w:color w:val="000000"/>
          <w:sz w:val="22"/>
          <w:szCs w:val="22"/>
        </w:rPr>
        <w:t xml:space="preserve"> </w:t>
      </w:r>
      <w:r w:rsidR="00AF1D4B" w:rsidRPr="00AF1D4B">
        <w:rPr>
          <w:rFonts w:asciiTheme="minorHAnsi" w:hAnsiTheme="minorHAnsi" w:cstheme="minorHAnsi"/>
          <w:color w:val="000000"/>
          <w:sz w:val="22"/>
          <w:szCs w:val="22"/>
        </w:rPr>
        <w:t>15-097 Białystok</w:t>
      </w:r>
      <w:r w:rsidRPr="000225ED">
        <w:rPr>
          <w:rFonts w:asciiTheme="minorHAnsi" w:hAnsiTheme="minorHAnsi" w:cstheme="minorHAnsi"/>
          <w:color w:val="000000"/>
          <w:sz w:val="22"/>
          <w:szCs w:val="22"/>
        </w:rPr>
        <w:t xml:space="preserve">, NIP 542-25-42-016, Regon 050667685, </w:t>
      </w:r>
      <w:r w:rsidR="00B12C31" w:rsidRPr="000225ED">
        <w:rPr>
          <w:rFonts w:asciiTheme="minorHAnsi" w:hAnsiTheme="minorHAnsi" w:cstheme="minorHAnsi"/>
          <w:color w:val="000000"/>
          <w:sz w:val="22"/>
          <w:szCs w:val="22"/>
        </w:rPr>
        <w:t>r</w:t>
      </w:r>
      <w:r w:rsidRPr="000225ED">
        <w:rPr>
          <w:rFonts w:asciiTheme="minorHAnsi" w:hAnsiTheme="minorHAnsi" w:cstheme="minorHAnsi"/>
          <w:color w:val="000000"/>
          <w:sz w:val="22"/>
          <w:szCs w:val="22"/>
        </w:rPr>
        <w:t>eprezentowan</w:t>
      </w:r>
      <w:r w:rsidR="009F6861" w:rsidRPr="000225ED">
        <w:rPr>
          <w:rFonts w:asciiTheme="minorHAnsi" w:hAnsiTheme="minorHAnsi" w:cstheme="minorHAnsi"/>
          <w:color w:val="000000"/>
          <w:sz w:val="22"/>
          <w:szCs w:val="22"/>
        </w:rPr>
        <w:t xml:space="preserve">ym </w:t>
      </w:r>
      <w:r w:rsidRPr="000225ED">
        <w:rPr>
          <w:rFonts w:asciiTheme="minorHAnsi" w:hAnsiTheme="minorHAnsi" w:cstheme="minorHAnsi"/>
          <w:color w:val="000000"/>
          <w:sz w:val="22"/>
          <w:szCs w:val="22"/>
        </w:rPr>
        <w:t>przez</w:t>
      </w:r>
      <w:r w:rsidR="009D5CDF" w:rsidRPr="000225ED">
        <w:rPr>
          <w:rFonts w:asciiTheme="minorHAnsi" w:hAnsiTheme="minorHAnsi" w:cstheme="minorHAnsi"/>
          <w:color w:val="000000"/>
          <w:sz w:val="22"/>
          <w:szCs w:val="22"/>
        </w:rPr>
        <w:t>:</w:t>
      </w:r>
      <w:r w:rsidRPr="000225ED">
        <w:rPr>
          <w:rFonts w:asciiTheme="minorHAnsi" w:hAnsiTheme="minorHAnsi" w:cstheme="minorHAnsi"/>
          <w:color w:val="000000"/>
          <w:sz w:val="22"/>
          <w:szCs w:val="22"/>
        </w:rPr>
        <w:t xml:space="preserve"> </w:t>
      </w:r>
    </w:p>
    <w:p w14:paraId="282D3A1C" w14:textId="77777777" w:rsidR="00BB3BF3" w:rsidRPr="000225ED" w:rsidRDefault="00BB3BF3" w:rsidP="00BB3BF3">
      <w:pPr>
        <w:pStyle w:val="Bezodstpw"/>
      </w:pPr>
    </w:p>
    <w:p w14:paraId="6F5ACE1C" w14:textId="29AC47F4" w:rsidR="00685184" w:rsidRPr="000225ED" w:rsidRDefault="00685184" w:rsidP="00BB3BF3">
      <w:pPr>
        <w:spacing w:line="360" w:lineRule="auto"/>
        <w:ind w:left="397" w:hanging="397"/>
        <w:rPr>
          <w:rFonts w:asciiTheme="minorHAnsi" w:hAnsiTheme="minorHAnsi" w:cstheme="minorHAnsi"/>
          <w:color w:val="000000"/>
          <w:sz w:val="22"/>
          <w:szCs w:val="22"/>
        </w:rPr>
      </w:pPr>
      <w:r w:rsidRPr="000225ED">
        <w:rPr>
          <w:rFonts w:asciiTheme="minorHAnsi" w:hAnsiTheme="minorHAnsi" w:cstheme="minorHAnsi"/>
          <w:color w:val="000000"/>
          <w:sz w:val="22"/>
          <w:szCs w:val="22"/>
        </w:rPr>
        <w:t>1) ………………………………………………………</w:t>
      </w:r>
      <w:r w:rsidR="003141DB" w:rsidRPr="000225ED">
        <w:rPr>
          <w:rFonts w:asciiTheme="minorHAnsi" w:hAnsiTheme="minorHAnsi" w:cstheme="minorHAnsi"/>
          <w:color w:val="000000"/>
          <w:sz w:val="22"/>
          <w:szCs w:val="22"/>
        </w:rPr>
        <w:t xml:space="preserve"> - </w:t>
      </w:r>
      <w:r w:rsidRPr="000225ED">
        <w:rPr>
          <w:rFonts w:asciiTheme="minorHAnsi" w:hAnsiTheme="minorHAnsi" w:cstheme="minorHAnsi"/>
          <w:color w:val="000000"/>
          <w:sz w:val="22"/>
          <w:szCs w:val="22"/>
        </w:rPr>
        <w:t xml:space="preserve"> </w:t>
      </w:r>
      <w:r w:rsidR="003141DB" w:rsidRPr="000225ED">
        <w:rPr>
          <w:rFonts w:asciiTheme="minorHAnsi" w:hAnsiTheme="minorHAnsi" w:cstheme="minorHAnsi"/>
          <w:sz w:val="22"/>
          <w:szCs w:val="22"/>
        </w:rPr>
        <w:t>………………………………………………</w:t>
      </w:r>
      <w:r w:rsidR="00BB3BF3">
        <w:rPr>
          <w:rFonts w:asciiTheme="minorHAnsi" w:hAnsiTheme="minorHAnsi" w:cstheme="minorHAnsi"/>
          <w:sz w:val="22"/>
          <w:szCs w:val="22"/>
        </w:rPr>
        <w:t>.</w:t>
      </w:r>
      <w:r w:rsidR="003141DB" w:rsidRPr="000225ED">
        <w:rPr>
          <w:rFonts w:asciiTheme="minorHAnsi" w:hAnsiTheme="minorHAnsi" w:cstheme="minorHAnsi"/>
          <w:sz w:val="22"/>
          <w:szCs w:val="22"/>
        </w:rPr>
        <w:t>.</w:t>
      </w:r>
      <w:r w:rsidR="00F616FE" w:rsidRPr="000225ED">
        <w:rPr>
          <w:rFonts w:asciiTheme="minorHAnsi" w:hAnsiTheme="minorHAnsi" w:cstheme="minorHAnsi"/>
          <w:sz w:val="22"/>
          <w:szCs w:val="22"/>
        </w:rPr>
        <w:t xml:space="preserve">  </w:t>
      </w:r>
      <w:r w:rsidR="003141DB" w:rsidRPr="000225ED">
        <w:rPr>
          <w:rFonts w:asciiTheme="minorHAnsi" w:hAnsiTheme="minorHAnsi" w:cstheme="minorHAnsi"/>
          <w:sz w:val="22"/>
          <w:szCs w:val="22"/>
        </w:rPr>
        <w:t>Województwa Podlaskiego,</w:t>
      </w:r>
    </w:p>
    <w:p w14:paraId="09A201C9" w14:textId="4F36AD62" w:rsidR="00685184" w:rsidRPr="000225ED" w:rsidRDefault="003141DB" w:rsidP="00BB3BF3">
      <w:pPr>
        <w:spacing w:line="360" w:lineRule="auto"/>
        <w:ind w:left="397" w:hanging="397"/>
        <w:rPr>
          <w:rFonts w:asciiTheme="minorHAnsi" w:hAnsiTheme="minorHAnsi" w:cstheme="minorHAnsi"/>
          <w:color w:val="000000"/>
          <w:sz w:val="22"/>
          <w:szCs w:val="22"/>
        </w:rPr>
      </w:pPr>
      <w:r w:rsidRPr="000225ED">
        <w:rPr>
          <w:rFonts w:asciiTheme="minorHAnsi" w:hAnsiTheme="minorHAnsi" w:cstheme="minorHAnsi"/>
          <w:color w:val="000000"/>
          <w:sz w:val="22"/>
          <w:szCs w:val="22"/>
        </w:rPr>
        <w:t>2) ……………………………………………………… -  …</w:t>
      </w:r>
      <w:r w:rsidRPr="000225ED">
        <w:rPr>
          <w:rFonts w:asciiTheme="minorHAnsi" w:hAnsiTheme="minorHAnsi" w:cstheme="minorHAnsi"/>
          <w:sz w:val="22"/>
          <w:szCs w:val="22"/>
        </w:rPr>
        <w:t>…………………………………………….</w:t>
      </w:r>
      <w:r w:rsidR="00BB3BF3">
        <w:rPr>
          <w:rFonts w:asciiTheme="minorHAnsi" w:hAnsiTheme="minorHAnsi" w:cstheme="minorHAnsi"/>
          <w:sz w:val="22"/>
          <w:szCs w:val="22"/>
        </w:rPr>
        <w:t>.</w:t>
      </w:r>
      <w:r w:rsidR="00F616FE" w:rsidRPr="000225ED">
        <w:rPr>
          <w:rFonts w:asciiTheme="minorHAnsi" w:hAnsiTheme="minorHAnsi" w:cstheme="minorHAnsi"/>
          <w:sz w:val="22"/>
          <w:szCs w:val="22"/>
        </w:rPr>
        <w:t xml:space="preserve">  </w:t>
      </w:r>
      <w:r w:rsidRPr="000225ED">
        <w:rPr>
          <w:rFonts w:asciiTheme="minorHAnsi" w:hAnsiTheme="minorHAnsi" w:cstheme="minorHAnsi"/>
          <w:sz w:val="22"/>
          <w:szCs w:val="22"/>
        </w:rPr>
        <w:t>Województwa Podlaskiego</w:t>
      </w:r>
      <w:r w:rsidR="00D9332D" w:rsidRPr="000225ED">
        <w:rPr>
          <w:rFonts w:asciiTheme="minorHAnsi" w:hAnsiTheme="minorHAnsi" w:cstheme="minorHAnsi"/>
          <w:sz w:val="22"/>
          <w:szCs w:val="22"/>
        </w:rPr>
        <w:t>,</w:t>
      </w:r>
    </w:p>
    <w:p w14:paraId="272B2801" w14:textId="0E86F03D" w:rsidR="00387D46" w:rsidRPr="000225ED" w:rsidRDefault="00685184" w:rsidP="000225ED">
      <w:pPr>
        <w:pStyle w:val="Tekstpodstawowy31"/>
        <w:spacing w:after="0"/>
        <w:ind w:left="0"/>
        <w:rPr>
          <w:rFonts w:asciiTheme="minorHAnsi" w:hAnsiTheme="minorHAnsi" w:cstheme="minorHAnsi"/>
          <w:color w:val="000000"/>
          <w:sz w:val="22"/>
          <w:szCs w:val="22"/>
        </w:rPr>
      </w:pPr>
      <w:r w:rsidRPr="000225ED">
        <w:rPr>
          <w:rFonts w:asciiTheme="minorHAnsi" w:hAnsiTheme="minorHAnsi" w:cstheme="minorHAnsi"/>
          <w:color w:val="000000"/>
          <w:sz w:val="22"/>
          <w:szCs w:val="22"/>
        </w:rPr>
        <w:t xml:space="preserve">zwanym dalej </w:t>
      </w:r>
      <w:r w:rsidRPr="000225ED">
        <w:rPr>
          <w:rFonts w:asciiTheme="minorHAnsi" w:hAnsiTheme="minorHAnsi" w:cstheme="minorHAnsi"/>
          <w:b/>
          <w:color w:val="000000"/>
          <w:sz w:val="22"/>
          <w:szCs w:val="22"/>
        </w:rPr>
        <w:t>„Zamawiającym”</w:t>
      </w:r>
      <w:r w:rsidRPr="000225ED">
        <w:rPr>
          <w:rFonts w:asciiTheme="minorHAnsi" w:hAnsiTheme="minorHAnsi" w:cstheme="minorHAnsi"/>
          <w:color w:val="000000"/>
          <w:sz w:val="22"/>
          <w:szCs w:val="22"/>
        </w:rPr>
        <w:t>,</w:t>
      </w:r>
    </w:p>
    <w:p w14:paraId="3DAA79BE" w14:textId="77777777" w:rsidR="00CE7FD7" w:rsidRPr="000225ED" w:rsidRDefault="00CE7FD7" w:rsidP="00BB3BF3">
      <w:pPr>
        <w:pStyle w:val="Bezodstpw"/>
      </w:pPr>
    </w:p>
    <w:p w14:paraId="500D3D86" w14:textId="315B59EE" w:rsidR="00685184" w:rsidRPr="000225ED" w:rsidRDefault="00685184" w:rsidP="000225ED">
      <w:pPr>
        <w:rPr>
          <w:rFonts w:asciiTheme="minorHAnsi" w:hAnsiTheme="minorHAnsi" w:cstheme="minorHAnsi"/>
          <w:color w:val="000000"/>
          <w:sz w:val="22"/>
          <w:szCs w:val="22"/>
        </w:rPr>
      </w:pPr>
      <w:r w:rsidRPr="000225ED">
        <w:rPr>
          <w:rFonts w:asciiTheme="minorHAnsi" w:hAnsiTheme="minorHAnsi" w:cstheme="minorHAnsi"/>
          <w:color w:val="000000"/>
          <w:sz w:val="22"/>
          <w:szCs w:val="22"/>
        </w:rPr>
        <w:t>a</w:t>
      </w:r>
    </w:p>
    <w:p w14:paraId="0BB593EA" w14:textId="78EC24D8" w:rsidR="00BB3BF3" w:rsidRPr="000225ED" w:rsidRDefault="00685184" w:rsidP="00BB3BF3">
      <w:pPr>
        <w:pStyle w:val="NormalnyWeb"/>
        <w:spacing w:before="0" w:beforeAutospacing="0" w:after="0" w:afterAutospacing="0"/>
        <w:rPr>
          <w:rFonts w:asciiTheme="minorHAnsi" w:hAnsiTheme="minorHAnsi" w:cstheme="minorHAnsi"/>
          <w:color w:val="000000"/>
          <w:sz w:val="22"/>
          <w:szCs w:val="22"/>
        </w:rPr>
      </w:pPr>
      <w:r w:rsidRPr="000225ED">
        <w:rPr>
          <w:rFonts w:asciiTheme="minorHAnsi" w:hAnsiTheme="minorHAnsi" w:cstheme="minorHAnsi"/>
          <w:b/>
          <w:bCs/>
          <w:color w:val="000000"/>
          <w:sz w:val="22"/>
          <w:szCs w:val="22"/>
        </w:rPr>
        <w:t>…………………………………………………….</w:t>
      </w:r>
      <w:r w:rsidR="00BB3BF3" w:rsidRPr="000225ED">
        <w:rPr>
          <w:rFonts w:asciiTheme="minorHAnsi" w:hAnsiTheme="minorHAnsi" w:cstheme="minorHAnsi"/>
          <w:b/>
          <w:bCs/>
          <w:color w:val="000000"/>
          <w:sz w:val="22"/>
          <w:szCs w:val="22"/>
        </w:rPr>
        <w:t>…………………………………………………….……………………………………………</w:t>
      </w:r>
    </w:p>
    <w:p w14:paraId="22BA081B" w14:textId="77777777" w:rsidR="00734CD8" w:rsidRDefault="00734CD8" w:rsidP="000225ED">
      <w:pPr>
        <w:pStyle w:val="Stopka"/>
        <w:tabs>
          <w:tab w:val="left" w:pos="708"/>
        </w:tabs>
        <w:rPr>
          <w:rFonts w:asciiTheme="minorHAnsi" w:hAnsiTheme="minorHAnsi" w:cstheme="minorHAnsi"/>
          <w:color w:val="000000"/>
          <w:sz w:val="22"/>
          <w:szCs w:val="22"/>
        </w:rPr>
      </w:pPr>
    </w:p>
    <w:p w14:paraId="7B3E0D7B" w14:textId="4696D018" w:rsidR="00685184" w:rsidRDefault="00685184" w:rsidP="000225ED">
      <w:pPr>
        <w:pStyle w:val="Stopka"/>
        <w:tabs>
          <w:tab w:val="left" w:pos="708"/>
        </w:tabs>
        <w:rPr>
          <w:rFonts w:asciiTheme="minorHAnsi" w:hAnsiTheme="minorHAnsi" w:cstheme="minorHAnsi"/>
          <w:color w:val="000000"/>
          <w:sz w:val="22"/>
          <w:szCs w:val="22"/>
        </w:rPr>
      </w:pPr>
      <w:r w:rsidRPr="000225ED">
        <w:rPr>
          <w:rFonts w:asciiTheme="minorHAnsi" w:hAnsiTheme="minorHAnsi" w:cstheme="minorHAnsi"/>
          <w:color w:val="000000"/>
          <w:sz w:val="22"/>
          <w:szCs w:val="22"/>
        </w:rPr>
        <w:t>reprezentowaną przez:</w:t>
      </w:r>
    </w:p>
    <w:p w14:paraId="5BDE86C1" w14:textId="77777777" w:rsidR="00BB3BF3" w:rsidRPr="000225ED" w:rsidRDefault="00BB3BF3" w:rsidP="00BB3BF3">
      <w:pPr>
        <w:pStyle w:val="NormalnyWeb"/>
        <w:spacing w:before="0" w:beforeAutospacing="0" w:after="0" w:afterAutospacing="0"/>
        <w:rPr>
          <w:rFonts w:asciiTheme="minorHAnsi" w:hAnsiTheme="minorHAnsi" w:cstheme="minorHAnsi"/>
          <w:color w:val="000000"/>
          <w:sz w:val="22"/>
          <w:szCs w:val="22"/>
        </w:rPr>
      </w:pPr>
      <w:r w:rsidRPr="000225ED">
        <w:rPr>
          <w:rFonts w:asciiTheme="minorHAnsi" w:hAnsiTheme="minorHAnsi" w:cstheme="minorHAnsi"/>
          <w:b/>
          <w:bCs/>
          <w:color w:val="000000"/>
          <w:sz w:val="22"/>
          <w:szCs w:val="22"/>
        </w:rPr>
        <w:t>…………………………………………………….…………………………………………………….……………………………………………</w:t>
      </w:r>
    </w:p>
    <w:p w14:paraId="16980EF0" w14:textId="59A64CD6" w:rsidR="00685184" w:rsidRPr="000225ED" w:rsidRDefault="00685184" w:rsidP="000225ED">
      <w:pPr>
        <w:ind w:left="-20"/>
        <w:rPr>
          <w:rFonts w:asciiTheme="minorHAnsi" w:hAnsiTheme="minorHAnsi" w:cstheme="minorHAnsi"/>
          <w:b/>
          <w:bCs/>
          <w:color w:val="000000"/>
          <w:sz w:val="22"/>
          <w:szCs w:val="22"/>
        </w:rPr>
      </w:pPr>
    </w:p>
    <w:p w14:paraId="3CB0DB4B" w14:textId="1C1A0778" w:rsidR="00A81885" w:rsidRDefault="00685184" w:rsidP="00BB3BF3">
      <w:pPr>
        <w:ind w:left="-20"/>
        <w:rPr>
          <w:rFonts w:asciiTheme="minorHAnsi" w:hAnsiTheme="minorHAnsi" w:cstheme="minorHAnsi"/>
          <w:color w:val="000000"/>
          <w:sz w:val="22"/>
          <w:szCs w:val="22"/>
        </w:rPr>
      </w:pPr>
      <w:r w:rsidRPr="000225ED">
        <w:rPr>
          <w:rFonts w:asciiTheme="minorHAnsi" w:hAnsiTheme="minorHAnsi" w:cstheme="minorHAnsi"/>
          <w:color w:val="000000"/>
          <w:sz w:val="22"/>
          <w:szCs w:val="22"/>
        </w:rPr>
        <w:t xml:space="preserve">zwaną dalej </w:t>
      </w:r>
      <w:r w:rsidRPr="000225ED">
        <w:rPr>
          <w:rFonts w:asciiTheme="minorHAnsi" w:hAnsiTheme="minorHAnsi" w:cstheme="minorHAnsi"/>
          <w:b/>
          <w:color w:val="000000"/>
          <w:sz w:val="22"/>
          <w:szCs w:val="22"/>
        </w:rPr>
        <w:t>„Wykonawcą”</w:t>
      </w:r>
      <w:r w:rsidR="009F6861" w:rsidRPr="000225ED">
        <w:rPr>
          <w:rFonts w:asciiTheme="minorHAnsi" w:hAnsiTheme="minorHAnsi" w:cstheme="minorHAnsi"/>
          <w:color w:val="000000"/>
          <w:sz w:val="22"/>
          <w:szCs w:val="22"/>
        </w:rPr>
        <w:t>,</w:t>
      </w:r>
      <w:r w:rsidR="00BB3BF3">
        <w:rPr>
          <w:rFonts w:asciiTheme="minorHAnsi" w:hAnsiTheme="minorHAnsi" w:cstheme="minorHAnsi"/>
          <w:color w:val="000000"/>
          <w:sz w:val="22"/>
          <w:szCs w:val="22"/>
        </w:rPr>
        <w:t xml:space="preserve"> </w:t>
      </w:r>
      <w:r w:rsidRPr="000225ED">
        <w:rPr>
          <w:rFonts w:asciiTheme="minorHAnsi" w:hAnsiTheme="minorHAnsi" w:cstheme="minorHAnsi"/>
          <w:color w:val="000000"/>
          <w:sz w:val="22"/>
          <w:szCs w:val="22"/>
        </w:rPr>
        <w:t xml:space="preserve">łącznie zwanymi dalej </w:t>
      </w:r>
      <w:r w:rsidR="0021086D">
        <w:rPr>
          <w:rFonts w:asciiTheme="minorHAnsi" w:hAnsiTheme="minorHAnsi" w:cstheme="minorHAnsi"/>
          <w:color w:val="000000"/>
          <w:sz w:val="22"/>
          <w:szCs w:val="22"/>
        </w:rPr>
        <w:t>„</w:t>
      </w:r>
      <w:r w:rsidRPr="0021086D">
        <w:rPr>
          <w:rFonts w:asciiTheme="minorHAnsi" w:hAnsiTheme="minorHAnsi" w:cstheme="minorHAnsi"/>
          <w:b/>
          <w:bCs/>
          <w:color w:val="000000"/>
          <w:sz w:val="22"/>
          <w:szCs w:val="22"/>
        </w:rPr>
        <w:t>Stronami</w:t>
      </w:r>
      <w:r w:rsidR="0021086D">
        <w:rPr>
          <w:rFonts w:asciiTheme="minorHAnsi" w:hAnsiTheme="minorHAnsi" w:cstheme="minorHAnsi"/>
          <w:color w:val="000000"/>
          <w:sz w:val="22"/>
          <w:szCs w:val="22"/>
        </w:rPr>
        <w:t>”,</w:t>
      </w:r>
    </w:p>
    <w:p w14:paraId="18E9E1BB" w14:textId="77777777" w:rsidR="0021086D" w:rsidRDefault="0021086D" w:rsidP="000225ED">
      <w:pPr>
        <w:jc w:val="both"/>
        <w:rPr>
          <w:rFonts w:asciiTheme="minorHAnsi" w:hAnsiTheme="minorHAnsi" w:cstheme="minorHAnsi"/>
          <w:color w:val="000000"/>
          <w:sz w:val="22"/>
          <w:szCs w:val="22"/>
        </w:rPr>
      </w:pPr>
    </w:p>
    <w:p w14:paraId="1D47B564" w14:textId="3BDDEA71" w:rsidR="0021086D" w:rsidRPr="000225ED" w:rsidRDefault="0021086D" w:rsidP="000225ED">
      <w:pPr>
        <w:jc w:val="both"/>
        <w:rPr>
          <w:rFonts w:asciiTheme="minorHAnsi" w:hAnsiTheme="minorHAnsi" w:cstheme="minorHAnsi"/>
          <w:sz w:val="22"/>
          <w:szCs w:val="22"/>
        </w:rPr>
      </w:pPr>
      <w:r w:rsidRPr="0021086D">
        <w:rPr>
          <w:rFonts w:asciiTheme="minorHAnsi" w:hAnsiTheme="minorHAnsi" w:cstheme="minorHAnsi"/>
          <w:sz w:val="22"/>
          <w:szCs w:val="22"/>
        </w:rPr>
        <w:t>w wyniku wyboru oferty w postępowaniu o udzielenie zamówienia publicznego przeprowadzonego w trybie przetargu nieograniczonego zgodnie z art. 132 i nast. ustawy z dnia 11 września 2019 r. Prawo zamówień publicznych (Dz. U. z 2024 r. poz. 1320 z późn. zm.), zwan</w:t>
      </w:r>
      <w:r w:rsidR="00BB3BF3">
        <w:rPr>
          <w:rFonts w:asciiTheme="minorHAnsi" w:hAnsiTheme="minorHAnsi" w:cstheme="minorHAnsi"/>
          <w:sz w:val="22"/>
          <w:szCs w:val="22"/>
        </w:rPr>
        <w:t>a</w:t>
      </w:r>
      <w:r w:rsidRPr="0021086D">
        <w:rPr>
          <w:rFonts w:asciiTheme="minorHAnsi" w:hAnsiTheme="minorHAnsi" w:cstheme="minorHAnsi"/>
          <w:sz w:val="22"/>
          <w:szCs w:val="22"/>
        </w:rPr>
        <w:t xml:space="preserve"> dalej </w:t>
      </w:r>
      <w:r w:rsidR="008A4CA8">
        <w:rPr>
          <w:rFonts w:asciiTheme="minorHAnsi" w:hAnsiTheme="minorHAnsi" w:cstheme="minorHAnsi"/>
          <w:sz w:val="22"/>
          <w:szCs w:val="22"/>
        </w:rPr>
        <w:t>Umową</w:t>
      </w:r>
      <w:r w:rsidRPr="0021086D">
        <w:rPr>
          <w:rFonts w:asciiTheme="minorHAnsi" w:hAnsiTheme="minorHAnsi" w:cstheme="minorHAnsi"/>
          <w:sz w:val="22"/>
          <w:szCs w:val="22"/>
        </w:rPr>
        <w:t>, o następującej treści:</w:t>
      </w:r>
    </w:p>
    <w:p w14:paraId="4596D15B" w14:textId="77777777" w:rsidR="008E4BB5" w:rsidRPr="00BB3BF3" w:rsidRDefault="008E4BB5" w:rsidP="00BB3BF3">
      <w:pPr>
        <w:pStyle w:val="Bezodstpw"/>
        <w:rPr>
          <w:sz w:val="16"/>
          <w:szCs w:val="16"/>
        </w:rPr>
      </w:pPr>
    </w:p>
    <w:p w14:paraId="45EA67CD" w14:textId="77777777" w:rsidR="00CF0099" w:rsidRPr="000225ED" w:rsidRDefault="00CF0099" w:rsidP="00BB3BF3">
      <w:pPr>
        <w:pStyle w:val="Bezodstpw"/>
      </w:pPr>
    </w:p>
    <w:p w14:paraId="4C9CF1D9" w14:textId="77777777" w:rsidR="00A81885" w:rsidRPr="000225ED" w:rsidRDefault="00A81885" w:rsidP="000225ED">
      <w:pPr>
        <w:pStyle w:val="Nagwek1"/>
        <w:spacing w:before="0" w:after="0"/>
        <w:jc w:val="center"/>
        <w:rPr>
          <w:rFonts w:asciiTheme="minorHAnsi" w:hAnsiTheme="minorHAnsi" w:cstheme="minorHAnsi"/>
          <w:sz w:val="22"/>
          <w:szCs w:val="22"/>
        </w:rPr>
      </w:pPr>
      <w:r w:rsidRPr="000225ED">
        <w:rPr>
          <w:rFonts w:asciiTheme="minorHAnsi" w:hAnsiTheme="minorHAnsi" w:cstheme="minorHAnsi"/>
          <w:sz w:val="22"/>
          <w:szCs w:val="22"/>
        </w:rPr>
        <w:t>§ 1.</w:t>
      </w:r>
      <w:r w:rsidR="00F80E8B" w:rsidRPr="000225ED">
        <w:rPr>
          <w:rFonts w:asciiTheme="minorHAnsi" w:hAnsiTheme="minorHAnsi" w:cstheme="minorHAnsi"/>
          <w:sz w:val="22"/>
          <w:szCs w:val="22"/>
        </w:rPr>
        <w:t xml:space="preserve"> </w:t>
      </w:r>
    </w:p>
    <w:p w14:paraId="3BF6EB86" w14:textId="5BD2D706" w:rsidR="00441C4B" w:rsidRPr="000225ED" w:rsidRDefault="00672AA4" w:rsidP="000225ED">
      <w:pPr>
        <w:spacing w:after="120"/>
        <w:jc w:val="center"/>
        <w:rPr>
          <w:rFonts w:asciiTheme="minorHAnsi" w:hAnsiTheme="minorHAnsi"/>
          <w:b/>
          <w:sz w:val="22"/>
          <w:szCs w:val="22"/>
        </w:rPr>
      </w:pPr>
      <w:r w:rsidRPr="000225ED">
        <w:rPr>
          <w:rFonts w:asciiTheme="minorHAnsi" w:hAnsiTheme="minorHAnsi"/>
          <w:b/>
          <w:sz w:val="22"/>
          <w:szCs w:val="22"/>
        </w:rPr>
        <w:t>[</w:t>
      </w:r>
      <w:r w:rsidR="00441C4B" w:rsidRPr="000225ED">
        <w:rPr>
          <w:rFonts w:asciiTheme="minorHAnsi" w:hAnsiTheme="minorHAnsi"/>
          <w:b/>
          <w:sz w:val="22"/>
          <w:szCs w:val="22"/>
        </w:rPr>
        <w:t xml:space="preserve">Przedmiot </w:t>
      </w:r>
      <w:r w:rsidR="008A4CA8">
        <w:rPr>
          <w:rFonts w:asciiTheme="minorHAnsi" w:hAnsiTheme="minorHAnsi"/>
          <w:b/>
          <w:sz w:val="22"/>
          <w:szCs w:val="22"/>
        </w:rPr>
        <w:t>Umowy</w:t>
      </w:r>
      <w:r w:rsidRPr="000225ED">
        <w:rPr>
          <w:rFonts w:asciiTheme="minorHAnsi" w:hAnsiTheme="minorHAnsi"/>
          <w:b/>
          <w:sz w:val="22"/>
          <w:szCs w:val="22"/>
        </w:rPr>
        <w:t>]</w:t>
      </w:r>
    </w:p>
    <w:p w14:paraId="2CA85364" w14:textId="23B561C9" w:rsidR="0021086D" w:rsidRPr="0021086D" w:rsidRDefault="00E22F03" w:rsidP="001049BF">
      <w:pPr>
        <w:pStyle w:val="Akapitzlist"/>
        <w:numPr>
          <w:ilvl w:val="0"/>
          <w:numId w:val="1"/>
        </w:numPr>
        <w:ind w:left="284" w:hanging="284"/>
        <w:jc w:val="both"/>
        <w:rPr>
          <w:rFonts w:asciiTheme="minorHAnsi" w:hAnsiTheme="minorHAnsi" w:cstheme="minorHAnsi"/>
          <w:b/>
          <w:bCs/>
        </w:rPr>
      </w:pPr>
      <w:r w:rsidRPr="00E87F91">
        <w:rPr>
          <w:rFonts w:asciiTheme="minorHAnsi" w:hAnsiTheme="minorHAnsi" w:cstheme="minorHAnsi"/>
        </w:rPr>
        <w:t xml:space="preserve">Przedmiotem </w:t>
      </w:r>
      <w:r w:rsidR="008A4CA8">
        <w:rPr>
          <w:rFonts w:asciiTheme="minorHAnsi" w:hAnsiTheme="minorHAnsi" w:cstheme="minorHAnsi"/>
        </w:rPr>
        <w:t>Umowy</w:t>
      </w:r>
      <w:r w:rsidRPr="00E87F91">
        <w:rPr>
          <w:rFonts w:asciiTheme="minorHAnsi" w:hAnsiTheme="minorHAnsi" w:cstheme="minorHAnsi"/>
        </w:rPr>
        <w:t xml:space="preserve"> jest</w:t>
      </w:r>
      <w:r w:rsidR="009A70EC" w:rsidRPr="00E87F91">
        <w:rPr>
          <w:rFonts w:asciiTheme="minorHAnsi" w:hAnsiTheme="minorHAnsi" w:cstheme="minorHAnsi"/>
        </w:rPr>
        <w:t xml:space="preserve"> </w:t>
      </w:r>
      <w:bookmarkStart w:id="0" w:name="_Hlk187695807"/>
      <w:r w:rsidR="0021086D" w:rsidRPr="0021086D">
        <w:rPr>
          <w:rFonts w:asciiTheme="minorHAnsi" w:hAnsiTheme="minorHAnsi" w:cstheme="minorHAnsi"/>
          <w:b/>
          <w:bCs/>
        </w:rPr>
        <w:t>kompleksowa organizacja podlaskiej misji gospodarczej do Japonii podczas Wystawy Światowej EXPO 2025 w Osace</w:t>
      </w:r>
      <w:bookmarkEnd w:id="0"/>
      <w:r w:rsidR="0021086D">
        <w:rPr>
          <w:rFonts w:asciiTheme="minorHAnsi" w:hAnsiTheme="minorHAnsi" w:cstheme="minorHAnsi"/>
        </w:rPr>
        <w:t>,</w:t>
      </w:r>
      <w:r w:rsidR="004F7570">
        <w:rPr>
          <w:rFonts w:asciiTheme="minorHAnsi" w:hAnsiTheme="minorHAnsi" w:cstheme="minorHAnsi"/>
        </w:rPr>
        <w:t xml:space="preserve"> zwanej dalej „Misją”,</w:t>
      </w:r>
      <w:r w:rsidR="0021086D">
        <w:rPr>
          <w:rFonts w:asciiTheme="minorHAnsi" w:hAnsiTheme="minorHAnsi" w:cstheme="minorHAnsi"/>
        </w:rPr>
        <w:t xml:space="preserve"> w ramach projektu „Promocja gospodarcza MŚP – Podlaskie Centrum Eksportera”</w:t>
      </w:r>
      <w:r w:rsidR="00BB3BF3">
        <w:rPr>
          <w:rFonts w:asciiTheme="minorHAnsi" w:hAnsiTheme="minorHAnsi" w:cstheme="minorHAnsi"/>
        </w:rPr>
        <w:t>,</w:t>
      </w:r>
      <w:r w:rsidR="0021086D">
        <w:rPr>
          <w:rFonts w:asciiTheme="minorHAnsi" w:hAnsiTheme="minorHAnsi" w:cstheme="minorHAnsi"/>
        </w:rPr>
        <w:t xml:space="preserve"> </w:t>
      </w:r>
      <w:r w:rsidR="0021086D" w:rsidRPr="00B60A76">
        <w:rPr>
          <w:rFonts w:asciiTheme="minorHAnsi" w:hAnsiTheme="minorHAnsi"/>
          <w:color w:val="000000"/>
          <w:u w:color="FFFFFF" w:themeColor="background1"/>
        </w:rPr>
        <w:t>współfinansowanego ze środków programu Fundusze Europejskie dla Podlaskiego 2021-2027</w:t>
      </w:r>
      <w:r w:rsidR="0021086D" w:rsidRPr="00BB75D9">
        <w:rPr>
          <w:rFonts w:asciiTheme="minorHAnsi" w:hAnsiTheme="minorHAnsi"/>
          <w:color w:val="000000"/>
          <w:u w:color="FFFFFF" w:themeColor="background1"/>
        </w:rPr>
        <w:t>.</w:t>
      </w:r>
      <w:r w:rsidR="0021086D">
        <w:rPr>
          <w:rFonts w:asciiTheme="minorHAnsi" w:hAnsiTheme="minorHAnsi"/>
          <w:color w:val="000000"/>
          <w:u w:color="FFFFFF" w:themeColor="background1"/>
        </w:rPr>
        <w:t xml:space="preserve"> </w:t>
      </w:r>
      <w:r w:rsidR="0021086D" w:rsidRPr="0021086D">
        <w:rPr>
          <w:rFonts w:asciiTheme="minorHAnsi" w:hAnsiTheme="minorHAnsi"/>
          <w:color w:val="000000"/>
          <w:u w:color="FFFFFF" w:themeColor="background1"/>
        </w:rPr>
        <w:t>Priorytet I.: Badania i innowacje, Działanie 1.5.:</w:t>
      </w:r>
      <w:r w:rsidR="0021086D">
        <w:rPr>
          <w:rFonts w:asciiTheme="minorHAnsi" w:hAnsiTheme="minorHAnsi"/>
          <w:color w:val="000000"/>
          <w:u w:color="FFFFFF" w:themeColor="background1"/>
        </w:rPr>
        <w:t xml:space="preserve"> </w:t>
      </w:r>
      <w:r w:rsidR="0021086D" w:rsidRPr="0021086D">
        <w:rPr>
          <w:rFonts w:asciiTheme="minorHAnsi" w:hAnsiTheme="minorHAnsi"/>
          <w:color w:val="000000"/>
          <w:u w:color="FFFFFF" w:themeColor="background1"/>
        </w:rPr>
        <w:t>Wzrost konkurencyjności podlaskich przedsiębiorstw, Typ: Internacjonalizacja i promocja gospodarcza MŚP.</w:t>
      </w:r>
    </w:p>
    <w:p w14:paraId="58784B63" w14:textId="263C48AC" w:rsidR="0021086D" w:rsidRPr="004F7570" w:rsidRDefault="004F7570" w:rsidP="001049BF">
      <w:pPr>
        <w:pStyle w:val="Akapitzlist"/>
        <w:numPr>
          <w:ilvl w:val="0"/>
          <w:numId w:val="1"/>
        </w:numPr>
        <w:ind w:left="284" w:hanging="284"/>
        <w:jc w:val="both"/>
        <w:rPr>
          <w:rFonts w:asciiTheme="minorHAnsi" w:hAnsiTheme="minorHAnsi" w:cstheme="minorHAnsi"/>
        </w:rPr>
      </w:pPr>
      <w:r w:rsidRPr="004F7570">
        <w:rPr>
          <w:rFonts w:asciiTheme="minorHAnsi" w:hAnsiTheme="minorHAnsi" w:cstheme="minorHAnsi"/>
        </w:rPr>
        <w:t xml:space="preserve">Na usługę kompleksowej organizacji przedmiotu </w:t>
      </w:r>
      <w:r w:rsidR="008A4CA8">
        <w:rPr>
          <w:rFonts w:asciiTheme="minorHAnsi" w:hAnsiTheme="minorHAnsi" w:cstheme="minorHAnsi"/>
        </w:rPr>
        <w:t>Umowy</w:t>
      </w:r>
      <w:r w:rsidR="00BB3BF3">
        <w:rPr>
          <w:rFonts w:asciiTheme="minorHAnsi" w:hAnsiTheme="minorHAnsi" w:cstheme="minorHAnsi"/>
        </w:rPr>
        <w:t>, o której mowa w ust. 1,</w:t>
      </w:r>
      <w:r w:rsidRPr="004F7570">
        <w:rPr>
          <w:rFonts w:asciiTheme="minorHAnsi" w:hAnsiTheme="minorHAnsi" w:cstheme="minorHAnsi"/>
        </w:rPr>
        <w:t xml:space="preserve"> składa</w:t>
      </w:r>
      <w:r>
        <w:rPr>
          <w:rFonts w:asciiTheme="minorHAnsi" w:hAnsiTheme="minorHAnsi" w:cstheme="minorHAnsi"/>
        </w:rPr>
        <w:t>ją</w:t>
      </w:r>
      <w:r w:rsidRPr="004F7570">
        <w:rPr>
          <w:rFonts w:asciiTheme="minorHAnsi" w:hAnsiTheme="minorHAnsi" w:cstheme="minorHAnsi"/>
        </w:rPr>
        <w:t xml:space="preserve"> się</w:t>
      </w:r>
      <w:r>
        <w:rPr>
          <w:rFonts w:asciiTheme="minorHAnsi" w:hAnsiTheme="minorHAnsi" w:cstheme="minorHAnsi"/>
        </w:rPr>
        <w:t xml:space="preserve"> usługi obejmujące</w:t>
      </w:r>
      <w:r w:rsidRPr="004F7570">
        <w:rPr>
          <w:rFonts w:asciiTheme="minorHAnsi" w:hAnsiTheme="minorHAnsi" w:cstheme="minorHAnsi"/>
        </w:rPr>
        <w:t>:</w:t>
      </w:r>
    </w:p>
    <w:p w14:paraId="5E507E60" w14:textId="3BCC592C" w:rsidR="004F7570" w:rsidRDefault="004F7570" w:rsidP="001049BF">
      <w:pPr>
        <w:pStyle w:val="Akapitzlist"/>
        <w:numPr>
          <w:ilvl w:val="0"/>
          <w:numId w:val="3"/>
        </w:numPr>
        <w:jc w:val="both"/>
        <w:rPr>
          <w:rFonts w:asciiTheme="minorHAnsi" w:hAnsiTheme="minorHAnsi" w:cstheme="minorHAnsi"/>
        </w:rPr>
      </w:pPr>
      <w:r w:rsidRPr="004F7570">
        <w:rPr>
          <w:rFonts w:asciiTheme="minorHAnsi" w:hAnsiTheme="minorHAnsi" w:cstheme="minorHAnsi"/>
        </w:rPr>
        <w:t>transport lotniczy,</w:t>
      </w:r>
    </w:p>
    <w:p w14:paraId="73F3DD89" w14:textId="26FE0F9B" w:rsidR="004F7570" w:rsidRDefault="004F7570" w:rsidP="001049BF">
      <w:pPr>
        <w:pStyle w:val="Akapitzlist"/>
        <w:numPr>
          <w:ilvl w:val="0"/>
          <w:numId w:val="3"/>
        </w:numPr>
        <w:jc w:val="both"/>
        <w:rPr>
          <w:rFonts w:asciiTheme="minorHAnsi" w:hAnsiTheme="minorHAnsi" w:cstheme="minorHAnsi"/>
        </w:rPr>
      </w:pPr>
      <w:r>
        <w:rPr>
          <w:rFonts w:asciiTheme="minorHAnsi" w:hAnsiTheme="minorHAnsi" w:cstheme="minorHAnsi"/>
        </w:rPr>
        <w:t>transport lokalny,</w:t>
      </w:r>
    </w:p>
    <w:p w14:paraId="2C268E5D" w14:textId="796054A1" w:rsidR="004F7570" w:rsidRDefault="004F7570" w:rsidP="001049BF">
      <w:pPr>
        <w:pStyle w:val="Akapitzlist"/>
        <w:numPr>
          <w:ilvl w:val="0"/>
          <w:numId w:val="3"/>
        </w:numPr>
        <w:jc w:val="both"/>
        <w:rPr>
          <w:rFonts w:asciiTheme="minorHAnsi" w:hAnsiTheme="minorHAnsi" w:cstheme="minorHAnsi"/>
        </w:rPr>
      </w:pPr>
      <w:r>
        <w:rPr>
          <w:rFonts w:asciiTheme="minorHAnsi" w:hAnsiTheme="minorHAnsi" w:cstheme="minorHAnsi"/>
        </w:rPr>
        <w:t>usługi hotelowe,</w:t>
      </w:r>
    </w:p>
    <w:p w14:paraId="3097AF6E" w14:textId="22A14CB1" w:rsidR="004F7570" w:rsidRDefault="004F7570" w:rsidP="001049BF">
      <w:pPr>
        <w:pStyle w:val="Akapitzlist"/>
        <w:numPr>
          <w:ilvl w:val="0"/>
          <w:numId w:val="3"/>
        </w:numPr>
        <w:jc w:val="both"/>
        <w:rPr>
          <w:rFonts w:asciiTheme="minorHAnsi" w:hAnsiTheme="minorHAnsi" w:cstheme="minorHAnsi"/>
        </w:rPr>
      </w:pPr>
      <w:r>
        <w:rPr>
          <w:rFonts w:asciiTheme="minorHAnsi" w:hAnsiTheme="minorHAnsi" w:cstheme="minorHAnsi"/>
        </w:rPr>
        <w:t>usługi gastronomiczne,</w:t>
      </w:r>
    </w:p>
    <w:p w14:paraId="4A10465F" w14:textId="48E1DB9A" w:rsidR="004F7570" w:rsidRDefault="004F7570" w:rsidP="001049BF">
      <w:pPr>
        <w:pStyle w:val="Akapitzlist"/>
        <w:numPr>
          <w:ilvl w:val="0"/>
          <w:numId w:val="3"/>
        </w:numPr>
        <w:jc w:val="both"/>
        <w:rPr>
          <w:rFonts w:asciiTheme="minorHAnsi" w:hAnsiTheme="minorHAnsi" w:cstheme="minorHAnsi"/>
        </w:rPr>
      </w:pPr>
      <w:r>
        <w:rPr>
          <w:rFonts w:asciiTheme="minorHAnsi" w:hAnsiTheme="minorHAnsi" w:cstheme="minorHAnsi"/>
        </w:rPr>
        <w:t>usługi tłumaczeniowe,</w:t>
      </w:r>
    </w:p>
    <w:p w14:paraId="2A1954CE" w14:textId="264ADE99" w:rsidR="004F7570" w:rsidRDefault="004F7570" w:rsidP="001049BF">
      <w:pPr>
        <w:pStyle w:val="Akapitzlist"/>
        <w:numPr>
          <w:ilvl w:val="0"/>
          <w:numId w:val="3"/>
        </w:numPr>
        <w:jc w:val="both"/>
        <w:rPr>
          <w:rFonts w:asciiTheme="minorHAnsi" w:hAnsiTheme="minorHAnsi" w:cstheme="minorHAnsi"/>
        </w:rPr>
      </w:pPr>
      <w:r>
        <w:rPr>
          <w:rFonts w:asciiTheme="minorHAnsi" w:hAnsiTheme="minorHAnsi" w:cstheme="minorHAnsi"/>
        </w:rPr>
        <w:t>organizację biznesowego seminarium branżowego,</w:t>
      </w:r>
    </w:p>
    <w:p w14:paraId="3A893121" w14:textId="0738B2B0" w:rsidR="004F7570" w:rsidRDefault="004F7570" w:rsidP="001049BF">
      <w:pPr>
        <w:pStyle w:val="Akapitzlist"/>
        <w:numPr>
          <w:ilvl w:val="0"/>
          <w:numId w:val="3"/>
        </w:numPr>
        <w:jc w:val="both"/>
        <w:rPr>
          <w:rFonts w:asciiTheme="minorHAnsi" w:hAnsiTheme="minorHAnsi" w:cstheme="minorHAnsi"/>
        </w:rPr>
      </w:pPr>
      <w:r>
        <w:rPr>
          <w:rFonts w:asciiTheme="minorHAnsi" w:hAnsiTheme="minorHAnsi" w:cstheme="minorHAnsi"/>
        </w:rPr>
        <w:t>zapewnienie wstępu na Wystawę Światową EXPO 2025 Osaka, Kansai,</w:t>
      </w:r>
    </w:p>
    <w:p w14:paraId="1BE2E81A" w14:textId="70A64817" w:rsidR="004F7570" w:rsidRPr="004F7570" w:rsidRDefault="004F7570" w:rsidP="001049BF">
      <w:pPr>
        <w:pStyle w:val="Akapitzlist"/>
        <w:numPr>
          <w:ilvl w:val="0"/>
          <w:numId w:val="3"/>
        </w:numPr>
        <w:jc w:val="both"/>
        <w:rPr>
          <w:rFonts w:asciiTheme="minorHAnsi" w:hAnsiTheme="minorHAnsi" w:cstheme="minorHAnsi"/>
        </w:rPr>
      </w:pPr>
      <w:r>
        <w:rPr>
          <w:rFonts w:asciiTheme="minorHAnsi" w:hAnsiTheme="minorHAnsi" w:cstheme="minorHAnsi"/>
        </w:rPr>
        <w:t>ubezpieczenie uczestników Misji.</w:t>
      </w:r>
    </w:p>
    <w:p w14:paraId="49F278A4" w14:textId="39B8D1B6" w:rsidR="004F7570" w:rsidRPr="004F7570" w:rsidRDefault="004F7570" w:rsidP="001049BF">
      <w:pPr>
        <w:pStyle w:val="Akapitzlist"/>
        <w:numPr>
          <w:ilvl w:val="0"/>
          <w:numId w:val="1"/>
        </w:numPr>
        <w:ind w:left="284" w:hanging="284"/>
        <w:jc w:val="both"/>
        <w:rPr>
          <w:rFonts w:asciiTheme="minorHAnsi" w:hAnsiTheme="minorHAnsi" w:cstheme="minorHAnsi"/>
          <w:b/>
          <w:bCs/>
        </w:rPr>
      </w:pPr>
      <w:r w:rsidRPr="004F7570">
        <w:rPr>
          <w:rFonts w:asciiTheme="minorHAnsi" w:hAnsiTheme="minorHAnsi" w:cstheme="minorHAnsi"/>
          <w:color w:val="000000" w:themeColor="text1"/>
        </w:rPr>
        <w:lastRenderedPageBreak/>
        <w:t xml:space="preserve">Szczegółowy opis przedmiotu </w:t>
      </w:r>
      <w:r w:rsidR="008A4CA8">
        <w:rPr>
          <w:rFonts w:asciiTheme="minorHAnsi" w:hAnsiTheme="minorHAnsi" w:cstheme="minorHAnsi"/>
          <w:color w:val="000000" w:themeColor="text1"/>
        </w:rPr>
        <w:t>Umowy</w:t>
      </w:r>
      <w:r w:rsidRPr="004F7570">
        <w:rPr>
          <w:rFonts w:asciiTheme="minorHAnsi" w:hAnsiTheme="minorHAnsi" w:cstheme="minorHAnsi"/>
          <w:color w:val="000000" w:themeColor="text1"/>
        </w:rPr>
        <w:t xml:space="preserve"> oraz terminy wykonania określa niniejsza </w:t>
      </w:r>
      <w:r w:rsidR="008A4CA8">
        <w:rPr>
          <w:rFonts w:asciiTheme="minorHAnsi" w:hAnsiTheme="minorHAnsi" w:cstheme="minorHAnsi"/>
          <w:color w:val="000000" w:themeColor="text1"/>
        </w:rPr>
        <w:t>U</w:t>
      </w:r>
      <w:r w:rsidRPr="004F7570">
        <w:rPr>
          <w:rFonts w:asciiTheme="minorHAnsi" w:hAnsiTheme="minorHAnsi" w:cstheme="minorHAnsi"/>
          <w:color w:val="000000" w:themeColor="text1"/>
        </w:rPr>
        <w:t xml:space="preserve">mowa wraz z </w:t>
      </w:r>
      <w:r>
        <w:rPr>
          <w:rFonts w:asciiTheme="minorHAnsi" w:hAnsiTheme="minorHAnsi" w:cstheme="minorHAnsi"/>
          <w:color w:val="000000" w:themeColor="text1"/>
        </w:rPr>
        <w:t>O</w:t>
      </w:r>
      <w:r w:rsidRPr="004F7570">
        <w:rPr>
          <w:rFonts w:asciiTheme="minorHAnsi" w:hAnsiTheme="minorHAnsi" w:cstheme="minorHAnsi"/>
          <w:color w:val="000000" w:themeColor="text1"/>
        </w:rPr>
        <w:t xml:space="preserve">pisem przedmiotu zamówienia (zwanym dalej </w:t>
      </w:r>
      <w:r w:rsidR="00BB3BF3">
        <w:rPr>
          <w:rFonts w:asciiTheme="minorHAnsi" w:hAnsiTheme="minorHAnsi" w:cstheme="minorHAnsi"/>
          <w:color w:val="000000" w:themeColor="text1"/>
        </w:rPr>
        <w:t>„</w:t>
      </w:r>
      <w:r w:rsidRPr="004F7570">
        <w:rPr>
          <w:rFonts w:asciiTheme="minorHAnsi" w:hAnsiTheme="minorHAnsi" w:cstheme="minorHAnsi"/>
          <w:color w:val="000000" w:themeColor="text1"/>
        </w:rPr>
        <w:t>OPZ</w:t>
      </w:r>
      <w:r w:rsidR="00BB3BF3">
        <w:rPr>
          <w:rFonts w:asciiTheme="minorHAnsi" w:hAnsiTheme="minorHAnsi" w:cstheme="minorHAnsi"/>
          <w:color w:val="000000" w:themeColor="text1"/>
        </w:rPr>
        <w:t>”</w:t>
      </w:r>
      <w:r w:rsidRPr="004F7570">
        <w:rPr>
          <w:rFonts w:asciiTheme="minorHAnsi" w:hAnsiTheme="minorHAnsi" w:cstheme="minorHAnsi"/>
          <w:color w:val="000000" w:themeColor="text1"/>
        </w:rPr>
        <w:t xml:space="preserve">), stanowiącym Załącznik nr 1 do </w:t>
      </w:r>
      <w:r w:rsidR="008A4CA8">
        <w:rPr>
          <w:rFonts w:asciiTheme="minorHAnsi" w:hAnsiTheme="minorHAnsi" w:cstheme="minorHAnsi"/>
          <w:color w:val="000000" w:themeColor="text1"/>
        </w:rPr>
        <w:t>Umowy</w:t>
      </w:r>
      <w:r w:rsidRPr="004F7570">
        <w:rPr>
          <w:rFonts w:asciiTheme="minorHAnsi" w:hAnsiTheme="minorHAnsi" w:cstheme="minorHAnsi"/>
          <w:color w:val="000000" w:themeColor="text1"/>
        </w:rPr>
        <w:t xml:space="preserve"> oraz formularz ofertowy, stanowiący Załącznik nr 2 do </w:t>
      </w:r>
      <w:r w:rsidR="008A4CA8">
        <w:rPr>
          <w:rFonts w:asciiTheme="minorHAnsi" w:hAnsiTheme="minorHAnsi" w:cstheme="minorHAnsi"/>
          <w:color w:val="000000" w:themeColor="text1"/>
        </w:rPr>
        <w:t>Umowy</w:t>
      </w:r>
      <w:r w:rsidRPr="004F7570">
        <w:rPr>
          <w:rFonts w:asciiTheme="minorHAnsi" w:hAnsiTheme="minorHAnsi" w:cstheme="minorHAnsi"/>
          <w:color w:val="000000" w:themeColor="text1"/>
        </w:rPr>
        <w:t>.</w:t>
      </w:r>
    </w:p>
    <w:p w14:paraId="371B25F1" w14:textId="16EF18C7" w:rsidR="004F7570" w:rsidRPr="004F7570" w:rsidRDefault="004F7570" w:rsidP="001049BF">
      <w:pPr>
        <w:pStyle w:val="Akapitzlist"/>
        <w:numPr>
          <w:ilvl w:val="0"/>
          <w:numId w:val="1"/>
        </w:numPr>
        <w:ind w:left="284" w:hanging="284"/>
        <w:jc w:val="both"/>
        <w:rPr>
          <w:rFonts w:asciiTheme="minorHAnsi" w:hAnsiTheme="minorHAnsi" w:cstheme="minorHAnsi"/>
          <w:b/>
          <w:bCs/>
        </w:rPr>
      </w:pPr>
      <w:r w:rsidRPr="004F7570">
        <w:rPr>
          <w:rFonts w:asciiTheme="minorHAnsi" w:hAnsiTheme="minorHAnsi" w:cstheme="minorHAnsi"/>
          <w:color w:val="000000" w:themeColor="text1"/>
        </w:rPr>
        <w:t xml:space="preserve">Wykonawca zobowiązany jest wykonać umowę, w zakresie opisanym w </w:t>
      </w:r>
      <w:r w:rsidR="008A4CA8">
        <w:rPr>
          <w:rFonts w:asciiTheme="minorHAnsi" w:hAnsiTheme="minorHAnsi" w:cstheme="minorHAnsi"/>
          <w:color w:val="000000" w:themeColor="text1"/>
        </w:rPr>
        <w:t>Umowie</w:t>
      </w:r>
      <w:r w:rsidRPr="004F7570">
        <w:rPr>
          <w:rFonts w:asciiTheme="minorHAnsi" w:hAnsiTheme="minorHAnsi" w:cstheme="minorHAnsi"/>
          <w:color w:val="000000" w:themeColor="text1"/>
        </w:rPr>
        <w:t xml:space="preserve"> i załącznikach</w:t>
      </w:r>
      <w:r w:rsidR="00263CDA">
        <w:rPr>
          <w:rFonts w:asciiTheme="minorHAnsi" w:hAnsiTheme="minorHAnsi" w:cstheme="minorHAnsi"/>
          <w:color w:val="000000" w:themeColor="text1"/>
        </w:rPr>
        <w:t xml:space="preserve">, </w:t>
      </w:r>
      <w:r w:rsidRPr="004F7570">
        <w:rPr>
          <w:rFonts w:asciiTheme="minorHAnsi" w:hAnsiTheme="minorHAnsi" w:cstheme="minorHAnsi"/>
          <w:color w:val="000000" w:themeColor="text1"/>
        </w:rPr>
        <w:t>z należytą starannością, zgodnie z zasadami wiedzy technicznej i obowiązującymi przepisami.</w:t>
      </w:r>
    </w:p>
    <w:p w14:paraId="45124F6F" w14:textId="6C6E0D6E" w:rsidR="00263CDA" w:rsidRPr="00263CDA" w:rsidRDefault="004F7570" w:rsidP="001049BF">
      <w:pPr>
        <w:pStyle w:val="Akapitzlist"/>
        <w:numPr>
          <w:ilvl w:val="0"/>
          <w:numId w:val="1"/>
        </w:numPr>
        <w:ind w:left="284" w:hanging="284"/>
        <w:jc w:val="both"/>
        <w:rPr>
          <w:rFonts w:asciiTheme="minorHAnsi" w:hAnsiTheme="minorHAnsi" w:cstheme="minorHAnsi"/>
          <w:b/>
          <w:bCs/>
        </w:rPr>
      </w:pPr>
      <w:r w:rsidRPr="004F7570">
        <w:rPr>
          <w:rFonts w:asciiTheme="minorHAnsi" w:hAnsiTheme="minorHAnsi" w:cstheme="minorHAnsi"/>
          <w:color w:val="000000" w:themeColor="text1"/>
        </w:rPr>
        <w:t xml:space="preserve">Realizując przedmiot </w:t>
      </w:r>
      <w:r w:rsidR="008A4CA8">
        <w:rPr>
          <w:rFonts w:asciiTheme="minorHAnsi" w:hAnsiTheme="minorHAnsi" w:cstheme="minorHAnsi"/>
          <w:color w:val="000000" w:themeColor="text1"/>
        </w:rPr>
        <w:t>Umowy</w:t>
      </w:r>
      <w:r w:rsidRPr="004F7570">
        <w:rPr>
          <w:rFonts w:asciiTheme="minorHAnsi" w:hAnsiTheme="minorHAnsi" w:cstheme="minorHAnsi"/>
          <w:color w:val="000000" w:themeColor="text1"/>
        </w:rPr>
        <w:t xml:space="preserve"> Wykonawca działa w ścisłym porozumieniu z Zamawiającym oraz zobowiązuje się do uwzględnienia wszelkich sugestii Zamawiającego dotyczących </w:t>
      </w:r>
      <w:r w:rsidR="00BB3BF3">
        <w:rPr>
          <w:rFonts w:asciiTheme="minorHAnsi" w:hAnsiTheme="minorHAnsi" w:cstheme="minorHAnsi"/>
          <w:color w:val="000000" w:themeColor="text1"/>
        </w:rPr>
        <w:t xml:space="preserve">realizacji </w:t>
      </w:r>
      <w:r w:rsidRPr="004F7570">
        <w:rPr>
          <w:rFonts w:asciiTheme="minorHAnsi" w:hAnsiTheme="minorHAnsi" w:cstheme="minorHAnsi"/>
          <w:color w:val="000000" w:themeColor="text1"/>
        </w:rPr>
        <w:t>przedmiotu zamówienia.</w:t>
      </w:r>
    </w:p>
    <w:p w14:paraId="0A1CB516" w14:textId="67E51897" w:rsidR="004F7570" w:rsidRPr="00263CDA" w:rsidRDefault="00263CDA" w:rsidP="001049BF">
      <w:pPr>
        <w:pStyle w:val="Akapitzlist"/>
        <w:numPr>
          <w:ilvl w:val="0"/>
          <w:numId w:val="1"/>
        </w:numPr>
        <w:ind w:left="284" w:hanging="284"/>
        <w:jc w:val="both"/>
        <w:rPr>
          <w:rFonts w:asciiTheme="minorHAnsi" w:hAnsiTheme="minorHAnsi" w:cstheme="minorHAnsi"/>
          <w:b/>
          <w:bCs/>
        </w:rPr>
      </w:pPr>
      <w:r w:rsidRPr="00263CDA">
        <w:rPr>
          <w:rFonts w:asciiTheme="minorHAnsi" w:hAnsiTheme="minorHAnsi" w:cstheme="minorHAnsi"/>
          <w:color w:val="000000" w:themeColor="text1"/>
        </w:rPr>
        <w:t xml:space="preserve">Najpóźniej w terminie 10 dni od dnia podpisania </w:t>
      </w:r>
      <w:r w:rsidR="008A4CA8">
        <w:rPr>
          <w:rFonts w:asciiTheme="minorHAnsi" w:hAnsiTheme="minorHAnsi" w:cstheme="minorHAnsi"/>
          <w:color w:val="000000" w:themeColor="text1"/>
        </w:rPr>
        <w:t>Umowy</w:t>
      </w:r>
      <w:r w:rsidRPr="00263CDA">
        <w:rPr>
          <w:rFonts w:asciiTheme="minorHAnsi" w:hAnsiTheme="minorHAnsi" w:cstheme="minorHAnsi"/>
          <w:color w:val="000000" w:themeColor="text1"/>
        </w:rPr>
        <w:t xml:space="preserve"> Wykonawca przedstawi szczegółowy program misji gospodarczej</w:t>
      </w:r>
      <w:r>
        <w:rPr>
          <w:rFonts w:asciiTheme="minorHAnsi" w:hAnsiTheme="minorHAnsi" w:cstheme="minorHAnsi"/>
          <w:color w:val="000000" w:themeColor="text1"/>
        </w:rPr>
        <w:t xml:space="preserve"> uwzględniający zapisy OPZ oraz oczekiwania Zamawiającego.</w:t>
      </w:r>
    </w:p>
    <w:p w14:paraId="5078BFD3" w14:textId="77777777" w:rsidR="00CF0099" w:rsidRDefault="00CF0099" w:rsidP="000225ED">
      <w:pPr>
        <w:jc w:val="both"/>
        <w:rPr>
          <w:rFonts w:asciiTheme="minorHAnsi" w:hAnsiTheme="minorHAnsi" w:cstheme="minorHAnsi"/>
          <w:sz w:val="22"/>
          <w:szCs w:val="22"/>
        </w:rPr>
      </w:pPr>
    </w:p>
    <w:p w14:paraId="3770704B" w14:textId="14C2E5A2" w:rsidR="00263CDA" w:rsidRPr="0062675C" w:rsidRDefault="00263CDA" w:rsidP="00042CAE">
      <w:pPr>
        <w:pStyle w:val="Akapitzlist"/>
        <w:tabs>
          <w:tab w:val="left" w:pos="420"/>
          <w:tab w:val="left" w:pos="3975"/>
          <w:tab w:val="center" w:pos="4536"/>
        </w:tabs>
        <w:ind w:left="360"/>
        <w:jc w:val="center"/>
        <w:rPr>
          <w:rFonts w:asciiTheme="minorHAnsi" w:hAnsiTheme="minorHAnsi" w:cs="Mangal"/>
          <w:b/>
          <w:kern w:val="1"/>
          <w:lang w:eastAsia="hi-IN" w:bidi="hi-IN"/>
        </w:rPr>
      </w:pPr>
      <w:r w:rsidRPr="0062675C">
        <w:rPr>
          <w:rFonts w:asciiTheme="minorHAnsi" w:hAnsiTheme="minorHAnsi" w:cs="Mangal"/>
          <w:b/>
          <w:kern w:val="1"/>
          <w:lang w:eastAsia="hi-IN" w:bidi="hi-IN"/>
        </w:rPr>
        <w:t xml:space="preserve">§ </w:t>
      </w:r>
      <w:r>
        <w:rPr>
          <w:rFonts w:asciiTheme="minorHAnsi" w:hAnsiTheme="minorHAnsi" w:cs="Mangal"/>
          <w:b/>
          <w:kern w:val="1"/>
          <w:lang w:eastAsia="hi-IN" w:bidi="hi-IN"/>
        </w:rPr>
        <w:t>2</w:t>
      </w:r>
      <w:r w:rsidRPr="0062675C">
        <w:rPr>
          <w:rFonts w:asciiTheme="minorHAnsi" w:hAnsiTheme="minorHAnsi" w:cs="Mangal"/>
          <w:b/>
          <w:kern w:val="1"/>
          <w:lang w:eastAsia="hi-IN" w:bidi="hi-IN"/>
        </w:rPr>
        <w:t>.</w:t>
      </w:r>
    </w:p>
    <w:p w14:paraId="6F90ABF5" w14:textId="56D69DE2" w:rsidR="00263CDA" w:rsidRDefault="00263CDA" w:rsidP="00962C20">
      <w:pPr>
        <w:spacing w:line="360" w:lineRule="auto"/>
        <w:jc w:val="center"/>
        <w:rPr>
          <w:rFonts w:asciiTheme="minorHAnsi" w:hAnsiTheme="minorHAnsi" w:cs="Mangal"/>
          <w:b/>
          <w:kern w:val="1"/>
          <w:sz w:val="22"/>
          <w:szCs w:val="22"/>
          <w:lang w:eastAsia="hi-IN" w:bidi="hi-IN"/>
        </w:rPr>
      </w:pPr>
      <w:r w:rsidRPr="0062675C">
        <w:rPr>
          <w:rFonts w:asciiTheme="minorHAnsi" w:hAnsiTheme="minorHAnsi" w:cs="Mangal"/>
          <w:b/>
          <w:kern w:val="1"/>
          <w:sz w:val="22"/>
          <w:szCs w:val="22"/>
          <w:lang w:eastAsia="hi-IN" w:bidi="hi-IN"/>
        </w:rPr>
        <w:t>[Termin</w:t>
      </w:r>
      <w:r w:rsidR="00042CAE">
        <w:rPr>
          <w:rFonts w:asciiTheme="minorHAnsi" w:hAnsiTheme="minorHAnsi" w:cs="Mangal"/>
          <w:b/>
          <w:kern w:val="1"/>
          <w:sz w:val="22"/>
          <w:szCs w:val="22"/>
          <w:lang w:eastAsia="hi-IN" w:bidi="hi-IN"/>
        </w:rPr>
        <w:t>y</w:t>
      </w:r>
      <w:r w:rsidRPr="0062675C">
        <w:rPr>
          <w:rFonts w:asciiTheme="minorHAnsi" w:hAnsiTheme="minorHAnsi" w:cs="Mangal"/>
          <w:b/>
          <w:kern w:val="1"/>
          <w:sz w:val="22"/>
          <w:szCs w:val="22"/>
          <w:lang w:eastAsia="hi-IN" w:bidi="hi-IN"/>
        </w:rPr>
        <w:t xml:space="preserve"> realizacji zamówienia] </w:t>
      </w:r>
    </w:p>
    <w:p w14:paraId="7E5A31E7" w14:textId="5AE3AFA2" w:rsidR="00962C20" w:rsidRDefault="00042CAE" w:rsidP="001049BF">
      <w:pPr>
        <w:pStyle w:val="Akapitzlist"/>
        <w:numPr>
          <w:ilvl w:val="0"/>
          <w:numId w:val="10"/>
        </w:numPr>
        <w:jc w:val="both"/>
        <w:rPr>
          <w:rFonts w:asciiTheme="minorHAnsi" w:hAnsiTheme="minorHAnsi" w:cstheme="minorHAnsi"/>
        </w:rPr>
      </w:pPr>
      <w:r w:rsidRPr="00962C20">
        <w:rPr>
          <w:rFonts w:asciiTheme="minorHAnsi" w:hAnsiTheme="minorHAnsi" w:cstheme="minorHAnsi"/>
        </w:rPr>
        <w:t xml:space="preserve">Datą rozpoczęcia wykonywania </w:t>
      </w:r>
      <w:r w:rsidR="008A4CA8">
        <w:rPr>
          <w:rFonts w:asciiTheme="minorHAnsi" w:hAnsiTheme="minorHAnsi" w:cstheme="minorHAnsi"/>
        </w:rPr>
        <w:t>Umowy</w:t>
      </w:r>
      <w:r w:rsidRPr="00962C20">
        <w:rPr>
          <w:rFonts w:asciiTheme="minorHAnsi" w:hAnsiTheme="minorHAnsi" w:cstheme="minorHAnsi"/>
        </w:rPr>
        <w:t xml:space="preserve"> jest </w:t>
      </w:r>
      <w:r w:rsidRPr="00962C20">
        <w:rPr>
          <w:rFonts w:asciiTheme="minorHAnsi" w:hAnsiTheme="minorHAnsi" w:cstheme="minorHAnsi"/>
          <w:b/>
          <w:bCs/>
        </w:rPr>
        <w:t>data jej zawarcia</w:t>
      </w:r>
      <w:r w:rsidRPr="00962C20">
        <w:rPr>
          <w:rFonts w:asciiTheme="minorHAnsi" w:hAnsiTheme="minorHAnsi" w:cstheme="minorHAnsi"/>
        </w:rPr>
        <w:t>.</w:t>
      </w:r>
    </w:p>
    <w:p w14:paraId="1A2AC59B" w14:textId="1ADA677C" w:rsidR="00263CDA" w:rsidRPr="00962C20" w:rsidRDefault="00263CDA" w:rsidP="001049BF">
      <w:pPr>
        <w:pStyle w:val="Akapitzlist"/>
        <w:numPr>
          <w:ilvl w:val="0"/>
          <w:numId w:val="10"/>
        </w:numPr>
        <w:jc w:val="both"/>
        <w:rPr>
          <w:rFonts w:asciiTheme="minorHAnsi" w:hAnsiTheme="minorHAnsi" w:cstheme="minorHAnsi"/>
        </w:rPr>
      </w:pPr>
      <w:r w:rsidRPr="00962C20">
        <w:rPr>
          <w:rFonts w:asciiTheme="minorHAnsi" w:hAnsiTheme="minorHAnsi" w:cstheme="minorHAnsi"/>
        </w:rPr>
        <w:t xml:space="preserve">Wykonawca zobowiązuje się zrealizować przedmiot </w:t>
      </w:r>
      <w:r w:rsidR="008A4CA8">
        <w:rPr>
          <w:rFonts w:asciiTheme="minorHAnsi" w:hAnsiTheme="minorHAnsi" w:cstheme="minorHAnsi"/>
        </w:rPr>
        <w:t>Umowy</w:t>
      </w:r>
      <w:r w:rsidRPr="00962C20">
        <w:rPr>
          <w:rFonts w:asciiTheme="minorHAnsi" w:hAnsiTheme="minorHAnsi" w:cstheme="minorHAnsi"/>
        </w:rPr>
        <w:t>, o którym mowa w § 1,</w:t>
      </w:r>
      <w:r w:rsidR="00042CAE" w:rsidRPr="00962C20">
        <w:rPr>
          <w:rFonts w:asciiTheme="minorHAnsi" w:hAnsiTheme="minorHAnsi" w:cstheme="minorHAnsi"/>
        </w:rPr>
        <w:t xml:space="preserve"> w terminie do </w:t>
      </w:r>
      <w:r w:rsidR="00042CAE" w:rsidRPr="00962C20">
        <w:rPr>
          <w:rFonts w:asciiTheme="minorHAnsi" w:hAnsiTheme="minorHAnsi" w:cstheme="minorHAnsi"/>
          <w:b/>
          <w:bCs/>
        </w:rPr>
        <w:t>2</w:t>
      </w:r>
      <w:r w:rsidR="005B4F2F">
        <w:rPr>
          <w:rFonts w:asciiTheme="minorHAnsi" w:hAnsiTheme="minorHAnsi" w:cstheme="minorHAnsi"/>
          <w:b/>
          <w:bCs/>
        </w:rPr>
        <w:t>4</w:t>
      </w:r>
      <w:r w:rsidR="00042CAE" w:rsidRPr="00962C20">
        <w:rPr>
          <w:rFonts w:asciiTheme="minorHAnsi" w:hAnsiTheme="minorHAnsi" w:cstheme="minorHAnsi"/>
          <w:b/>
          <w:bCs/>
        </w:rPr>
        <w:t>.05.2025 r.</w:t>
      </w:r>
    </w:p>
    <w:p w14:paraId="4363E0E3" w14:textId="77777777" w:rsidR="00D06ED7" w:rsidRPr="000225ED" w:rsidRDefault="00D06ED7" w:rsidP="009B5112">
      <w:pPr>
        <w:pStyle w:val="Bezodstpw"/>
      </w:pPr>
    </w:p>
    <w:p w14:paraId="69B73922" w14:textId="06A27781" w:rsidR="007C729F" w:rsidRPr="000225ED" w:rsidRDefault="00082E4F" w:rsidP="000225ED">
      <w:pPr>
        <w:tabs>
          <w:tab w:val="left" w:pos="4440"/>
          <w:tab w:val="left" w:pos="5655"/>
        </w:tabs>
        <w:jc w:val="both"/>
        <w:rPr>
          <w:rFonts w:asciiTheme="minorHAnsi" w:hAnsiTheme="minorHAnsi" w:cstheme="minorHAnsi"/>
          <w:b/>
          <w:sz w:val="22"/>
          <w:szCs w:val="22"/>
        </w:rPr>
      </w:pPr>
      <w:r w:rsidRPr="000225ED">
        <w:rPr>
          <w:rFonts w:asciiTheme="minorHAnsi" w:hAnsiTheme="minorHAnsi" w:cstheme="minorHAnsi"/>
          <w:sz w:val="22"/>
          <w:szCs w:val="22"/>
        </w:rPr>
        <w:tab/>
      </w:r>
      <w:r w:rsidR="007C729F" w:rsidRPr="000225ED">
        <w:rPr>
          <w:rFonts w:asciiTheme="minorHAnsi" w:hAnsiTheme="minorHAnsi" w:cstheme="minorHAnsi"/>
          <w:b/>
          <w:sz w:val="22"/>
          <w:szCs w:val="22"/>
        </w:rPr>
        <w:t xml:space="preserve">§ </w:t>
      </w:r>
      <w:r w:rsidR="00042CAE">
        <w:rPr>
          <w:rFonts w:asciiTheme="minorHAnsi" w:hAnsiTheme="minorHAnsi" w:cstheme="minorHAnsi"/>
          <w:b/>
          <w:sz w:val="22"/>
          <w:szCs w:val="22"/>
        </w:rPr>
        <w:t>3</w:t>
      </w:r>
      <w:r w:rsidR="007C729F" w:rsidRPr="000225ED">
        <w:rPr>
          <w:rFonts w:asciiTheme="minorHAnsi" w:hAnsiTheme="minorHAnsi" w:cstheme="minorHAnsi"/>
          <w:b/>
          <w:sz w:val="22"/>
          <w:szCs w:val="22"/>
        </w:rPr>
        <w:t>.</w:t>
      </w:r>
    </w:p>
    <w:p w14:paraId="3517B0EF" w14:textId="677966CB" w:rsidR="00441C4B" w:rsidRPr="000225ED" w:rsidRDefault="00F24437" w:rsidP="00962C20">
      <w:pPr>
        <w:tabs>
          <w:tab w:val="center" w:pos="4536"/>
          <w:tab w:val="left" w:pos="8085"/>
        </w:tabs>
        <w:spacing w:after="120" w:line="360" w:lineRule="auto"/>
        <w:rPr>
          <w:rFonts w:asciiTheme="minorHAnsi" w:hAnsiTheme="minorHAnsi" w:cstheme="minorHAnsi"/>
          <w:b/>
          <w:sz w:val="22"/>
          <w:szCs w:val="22"/>
        </w:rPr>
      </w:pPr>
      <w:r w:rsidRPr="000225ED">
        <w:rPr>
          <w:rFonts w:asciiTheme="minorHAnsi" w:hAnsiTheme="minorHAnsi" w:cstheme="minorHAnsi"/>
          <w:b/>
          <w:sz w:val="22"/>
          <w:szCs w:val="22"/>
        </w:rPr>
        <w:tab/>
      </w:r>
      <w:r w:rsidR="00672AA4" w:rsidRPr="000225ED">
        <w:rPr>
          <w:rFonts w:asciiTheme="minorHAnsi" w:hAnsiTheme="minorHAnsi" w:cstheme="minorHAnsi"/>
          <w:b/>
          <w:sz w:val="22"/>
          <w:szCs w:val="22"/>
        </w:rPr>
        <w:t>[</w:t>
      </w:r>
      <w:r w:rsidR="00441C4B" w:rsidRPr="000225ED">
        <w:rPr>
          <w:rFonts w:asciiTheme="minorHAnsi" w:hAnsiTheme="minorHAnsi" w:cstheme="minorHAnsi"/>
          <w:b/>
          <w:sz w:val="22"/>
          <w:szCs w:val="22"/>
        </w:rPr>
        <w:t>Obowiązki Wykonawcy</w:t>
      </w:r>
      <w:r w:rsidR="00AA7F5C" w:rsidRPr="000225ED">
        <w:rPr>
          <w:rFonts w:asciiTheme="minorHAnsi" w:hAnsiTheme="minorHAnsi" w:cstheme="minorHAnsi"/>
          <w:b/>
          <w:sz w:val="22"/>
          <w:szCs w:val="22"/>
        </w:rPr>
        <w:t xml:space="preserve"> </w:t>
      </w:r>
      <w:r w:rsidR="00042CAE">
        <w:rPr>
          <w:rFonts w:asciiTheme="minorHAnsi" w:hAnsiTheme="minorHAnsi" w:cstheme="minorHAnsi"/>
          <w:b/>
          <w:sz w:val="22"/>
          <w:szCs w:val="22"/>
        </w:rPr>
        <w:t>oraz sposób</w:t>
      </w:r>
      <w:r w:rsidR="00AA7F5C" w:rsidRPr="000225ED">
        <w:rPr>
          <w:rFonts w:asciiTheme="minorHAnsi" w:hAnsiTheme="minorHAnsi" w:cstheme="minorHAnsi"/>
          <w:b/>
          <w:sz w:val="22"/>
          <w:szCs w:val="22"/>
        </w:rPr>
        <w:t xml:space="preserve"> realizacj</w:t>
      </w:r>
      <w:r w:rsidR="00042CAE">
        <w:rPr>
          <w:rFonts w:asciiTheme="minorHAnsi" w:hAnsiTheme="minorHAnsi" w:cstheme="minorHAnsi"/>
          <w:b/>
          <w:sz w:val="22"/>
          <w:szCs w:val="22"/>
        </w:rPr>
        <w:t>i</w:t>
      </w:r>
      <w:r w:rsidR="00AA7F5C" w:rsidRPr="000225ED">
        <w:rPr>
          <w:rFonts w:asciiTheme="minorHAnsi" w:hAnsiTheme="minorHAnsi" w:cstheme="minorHAnsi"/>
          <w:b/>
          <w:sz w:val="22"/>
          <w:szCs w:val="22"/>
        </w:rPr>
        <w:t xml:space="preserve"> przedmiotu </w:t>
      </w:r>
      <w:r w:rsidR="008A4CA8">
        <w:rPr>
          <w:rFonts w:asciiTheme="minorHAnsi" w:hAnsiTheme="minorHAnsi" w:cstheme="minorHAnsi"/>
          <w:b/>
          <w:sz w:val="22"/>
          <w:szCs w:val="22"/>
        </w:rPr>
        <w:t>Umowy</w:t>
      </w:r>
      <w:r w:rsidR="00672AA4" w:rsidRPr="000225ED">
        <w:rPr>
          <w:rFonts w:asciiTheme="minorHAnsi" w:hAnsiTheme="minorHAnsi" w:cstheme="minorHAnsi"/>
          <w:b/>
          <w:sz w:val="22"/>
          <w:szCs w:val="22"/>
        </w:rPr>
        <w:t>]</w:t>
      </w:r>
    </w:p>
    <w:p w14:paraId="783B04B1" w14:textId="3D17C58D" w:rsidR="00962C20" w:rsidRDefault="00441C4B"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Wykonawca oświadcza, iż zapoznał się ze szczegółowymi wymogami w zakresie wykonania przedmiotu </w:t>
      </w:r>
      <w:r w:rsidR="008A4CA8">
        <w:rPr>
          <w:rFonts w:asciiTheme="minorHAnsi" w:hAnsiTheme="minorHAnsi" w:cstheme="minorHAnsi"/>
        </w:rPr>
        <w:t>Umowy</w:t>
      </w:r>
      <w:r w:rsidRPr="00962C20">
        <w:rPr>
          <w:rFonts w:asciiTheme="minorHAnsi" w:hAnsiTheme="minorHAnsi" w:cstheme="minorHAnsi"/>
        </w:rPr>
        <w:t xml:space="preserve"> zawartymi w „OPZ”</w:t>
      </w:r>
      <w:r w:rsidR="00BB3BF3">
        <w:rPr>
          <w:rFonts w:asciiTheme="minorHAnsi" w:hAnsiTheme="minorHAnsi" w:cstheme="minorHAnsi"/>
        </w:rPr>
        <w:t>,</w:t>
      </w:r>
      <w:r w:rsidRPr="00962C20">
        <w:rPr>
          <w:rFonts w:asciiTheme="minorHAnsi" w:hAnsiTheme="minorHAnsi" w:cstheme="minorHAnsi"/>
        </w:rPr>
        <w:t xml:space="preserve"> stanowiącym załącznik nr </w:t>
      </w:r>
      <w:r w:rsidR="00042CAE" w:rsidRPr="00962C20">
        <w:rPr>
          <w:rFonts w:asciiTheme="minorHAnsi" w:hAnsiTheme="minorHAnsi" w:cstheme="minorHAnsi"/>
        </w:rPr>
        <w:t>1</w:t>
      </w:r>
      <w:r w:rsidRPr="00962C20">
        <w:rPr>
          <w:rFonts w:asciiTheme="minorHAnsi" w:hAnsiTheme="minorHAnsi" w:cstheme="minorHAnsi"/>
        </w:rPr>
        <w:t xml:space="preserve"> do </w:t>
      </w:r>
      <w:r w:rsidR="008A4CA8">
        <w:rPr>
          <w:rFonts w:asciiTheme="minorHAnsi" w:hAnsiTheme="minorHAnsi" w:cstheme="minorHAnsi"/>
        </w:rPr>
        <w:t>Umowy</w:t>
      </w:r>
      <w:r w:rsidRPr="00962C20">
        <w:rPr>
          <w:rFonts w:asciiTheme="minorHAnsi" w:hAnsiTheme="minorHAnsi" w:cstheme="minorHAnsi"/>
        </w:rPr>
        <w:t xml:space="preserve"> i zobowiązuje się do ich stosowania.</w:t>
      </w:r>
    </w:p>
    <w:p w14:paraId="69FC1E72" w14:textId="77777777" w:rsidR="00962C20" w:rsidRDefault="004353F7"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Wykonawca oświadcza, że znajduje się w sytuacji ekonomicznej i finansowej umożliwiającej realizację przedmiotu </w:t>
      </w:r>
      <w:r w:rsidR="003A052A" w:rsidRPr="00962C20">
        <w:rPr>
          <w:rFonts w:asciiTheme="minorHAnsi" w:hAnsiTheme="minorHAnsi" w:cstheme="minorHAnsi"/>
        </w:rPr>
        <w:t>zamówienia, o którym mowa w § 1.</w:t>
      </w:r>
    </w:p>
    <w:p w14:paraId="4DD2D2B7" w14:textId="7E2091DF" w:rsidR="00962C20" w:rsidRDefault="004353F7"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Wykonawca oświadcza, iż posiada odpowiednią wiedzę, kwalifikacje, potencjał i doświadczenie niezbędne do wykonania przedmiotu zamówienia, o którym mowa w § 1 i zobowiązuje się je zrealizować z należytą starannością oraz zgodnie z obowiązującymi przepisami prawa, przy uwzględnieniu postanowień niniejszej </w:t>
      </w:r>
      <w:r w:rsidR="008A4CA8">
        <w:rPr>
          <w:rFonts w:asciiTheme="minorHAnsi" w:hAnsiTheme="minorHAnsi" w:cstheme="minorHAnsi"/>
        </w:rPr>
        <w:t>Umowy</w:t>
      </w:r>
      <w:r w:rsidRPr="00962C20">
        <w:rPr>
          <w:rFonts w:asciiTheme="minorHAnsi" w:hAnsiTheme="minorHAnsi" w:cstheme="minorHAnsi"/>
        </w:rPr>
        <w:t>.</w:t>
      </w:r>
    </w:p>
    <w:p w14:paraId="05FC4AF6" w14:textId="201B6C70" w:rsidR="00962C20" w:rsidRDefault="0023674B"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Wykonawca może powierzyć wykonanie części zobowiązań objętych </w:t>
      </w:r>
      <w:r w:rsidR="008A4CA8">
        <w:rPr>
          <w:rFonts w:asciiTheme="minorHAnsi" w:hAnsiTheme="minorHAnsi" w:cstheme="minorHAnsi"/>
        </w:rPr>
        <w:t>Umową</w:t>
      </w:r>
      <w:r w:rsidRPr="00962C20">
        <w:rPr>
          <w:rFonts w:asciiTheme="minorHAnsi" w:hAnsiTheme="minorHAnsi" w:cstheme="minorHAnsi"/>
        </w:rPr>
        <w:t xml:space="preserve"> podwykonawcom. </w:t>
      </w:r>
      <w:r w:rsidR="008A4CA8">
        <w:rPr>
          <w:rFonts w:asciiTheme="minorHAnsi" w:hAnsiTheme="minorHAnsi" w:cstheme="minorHAnsi"/>
        </w:rPr>
        <w:t>Umowy</w:t>
      </w:r>
      <w:r w:rsidRPr="00962C20">
        <w:rPr>
          <w:rFonts w:asciiTheme="minorHAnsi" w:hAnsiTheme="minorHAnsi" w:cstheme="minorHAnsi"/>
        </w:rPr>
        <w:t xml:space="preserve"> z podwykonawcami będą zawierane przez Wykonawcę we własnym imieniu oraz będą zgodne z warunkami niniejszej </w:t>
      </w:r>
      <w:r w:rsidR="008A4CA8">
        <w:rPr>
          <w:rFonts w:asciiTheme="minorHAnsi" w:hAnsiTheme="minorHAnsi" w:cstheme="minorHAnsi"/>
        </w:rPr>
        <w:t>Umowy</w:t>
      </w:r>
      <w:r w:rsidR="005D128F" w:rsidRPr="00962C20">
        <w:rPr>
          <w:rFonts w:asciiTheme="minorHAnsi" w:hAnsiTheme="minorHAnsi" w:cstheme="minorHAnsi"/>
        </w:rPr>
        <w:t>.</w:t>
      </w:r>
      <w:r w:rsidRPr="00962C20">
        <w:rPr>
          <w:rFonts w:asciiTheme="minorHAnsi" w:hAnsiTheme="minorHAnsi" w:cstheme="minorHAnsi"/>
        </w:rPr>
        <w:t xml:space="preserve"> </w:t>
      </w:r>
    </w:p>
    <w:p w14:paraId="1B461403" w14:textId="77777777" w:rsidR="00962C20" w:rsidRDefault="0023674B"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Wykonawca oświadcza, iż jeżeli powierzy wykonanie przedmiotu zamówienia innym osobom, to osoby te będą posiadały</w:t>
      </w:r>
      <w:r w:rsidRPr="00962C20">
        <w:rPr>
          <w:rFonts w:asciiTheme="minorHAnsi" w:eastAsia="TimesNewRoman" w:hAnsiTheme="minorHAnsi" w:cstheme="minorHAnsi"/>
        </w:rPr>
        <w:t xml:space="preserve"> </w:t>
      </w:r>
      <w:r w:rsidRPr="00962C20">
        <w:rPr>
          <w:rFonts w:asciiTheme="minorHAnsi" w:hAnsiTheme="minorHAnsi" w:cstheme="minorHAnsi"/>
        </w:rPr>
        <w:t>kwalifikacje niezb</w:t>
      </w:r>
      <w:r w:rsidRPr="00962C20">
        <w:rPr>
          <w:rFonts w:asciiTheme="minorHAnsi" w:eastAsia="TimesNewRoman" w:hAnsiTheme="minorHAnsi" w:cstheme="minorHAnsi"/>
        </w:rPr>
        <w:t>ę</w:t>
      </w:r>
      <w:r w:rsidRPr="00962C20">
        <w:rPr>
          <w:rFonts w:asciiTheme="minorHAnsi" w:hAnsiTheme="minorHAnsi" w:cstheme="minorHAnsi"/>
        </w:rPr>
        <w:t xml:space="preserve">dne do prawidłowego wykonania przedmiotu zamówienia. </w:t>
      </w:r>
    </w:p>
    <w:p w14:paraId="513CD413" w14:textId="629B108A" w:rsidR="00962C20" w:rsidRDefault="0023674B"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 czasie trwania </w:t>
      </w:r>
      <w:r w:rsidR="008A4CA8">
        <w:rPr>
          <w:rFonts w:asciiTheme="minorHAnsi" w:hAnsiTheme="minorHAnsi" w:cstheme="minorHAnsi"/>
        </w:rPr>
        <w:t>Umowy</w:t>
      </w:r>
      <w:r w:rsidRPr="00962C20">
        <w:rPr>
          <w:rFonts w:asciiTheme="minorHAnsi" w:hAnsiTheme="minorHAnsi" w:cstheme="minorHAnsi"/>
        </w:rPr>
        <w:t xml:space="preserve"> Wykonawca będzie odpowiedzialny wobec Zamawiającego za wszelkie swoje działania i zaniechania oraz działania i zaniechania swoich pracowników, podwykonawców i osób trzecich, którymi będzie posługiwał się przy realizacji </w:t>
      </w:r>
      <w:r w:rsidR="008A4CA8">
        <w:rPr>
          <w:rFonts w:asciiTheme="minorHAnsi" w:hAnsiTheme="minorHAnsi" w:cstheme="minorHAnsi"/>
        </w:rPr>
        <w:t>Umowy</w:t>
      </w:r>
      <w:r w:rsidRPr="00962C20">
        <w:rPr>
          <w:rFonts w:asciiTheme="minorHAnsi" w:hAnsiTheme="minorHAnsi" w:cstheme="minorHAnsi"/>
        </w:rPr>
        <w:t>.</w:t>
      </w:r>
    </w:p>
    <w:p w14:paraId="66E64A80" w14:textId="4807F0F9" w:rsidR="00962C20" w:rsidRDefault="00042CAE"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Wykonawca zobowiązuje się do stałego kontaktu oraz współpracy z Zamawiającym, w tym zobowiązuje się do informowania Zamawiającego, na każde jego żądanie, o przebiegu realizacji </w:t>
      </w:r>
      <w:r w:rsidR="008A4CA8">
        <w:rPr>
          <w:rFonts w:asciiTheme="minorHAnsi" w:hAnsiTheme="minorHAnsi" w:cstheme="minorHAnsi"/>
        </w:rPr>
        <w:t>Umowy</w:t>
      </w:r>
      <w:r w:rsidRPr="00962C20">
        <w:rPr>
          <w:rFonts w:asciiTheme="minorHAnsi" w:hAnsiTheme="minorHAnsi" w:cstheme="minorHAnsi"/>
        </w:rPr>
        <w:t xml:space="preserve"> w formie kontaktów osobistych, online, telefonicznych oraz e-mailowych.</w:t>
      </w:r>
    </w:p>
    <w:p w14:paraId="69CF5BCA" w14:textId="6857EE85" w:rsidR="00962C20" w:rsidRDefault="009B5112"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Wykonując umowę Wykonawca jest zobowiązany uwzględnić i odpowiednio skoordynować współzależności pomiędzy zadaniami stanowiącymi przedmiot </w:t>
      </w:r>
      <w:r w:rsidR="008A4CA8">
        <w:rPr>
          <w:rFonts w:asciiTheme="minorHAnsi" w:hAnsiTheme="minorHAnsi" w:cstheme="minorHAnsi"/>
        </w:rPr>
        <w:t>Umowy</w:t>
      </w:r>
      <w:r w:rsidRPr="00962C20">
        <w:rPr>
          <w:rFonts w:asciiTheme="minorHAnsi" w:hAnsiTheme="minorHAnsi" w:cstheme="minorHAnsi"/>
        </w:rPr>
        <w:t>.</w:t>
      </w:r>
    </w:p>
    <w:p w14:paraId="0616EF98" w14:textId="43369379" w:rsidR="00962C20" w:rsidRDefault="009B5112"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Wykonawca jest zobowiązany do uzyskania wszystkich wymaganych pozwoleń lub certyfikatów koniecznych w celu należytego wykonania </w:t>
      </w:r>
      <w:r w:rsidR="008A4CA8">
        <w:rPr>
          <w:rFonts w:asciiTheme="minorHAnsi" w:hAnsiTheme="minorHAnsi" w:cstheme="minorHAnsi"/>
        </w:rPr>
        <w:t>Umowy</w:t>
      </w:r>
      <w:r w:rsidRPr="00962C20">
        <w:rPr>
          <w:rFonts w:asciiTheme="minorHAnsi" w:hAnsiTheme="minorHAnsi" w:cstheme="minorHAnsi"/>
        </w:rPr>
        <w:t>.</w:t>
      </w:r>
    </w:p>
    <w:p w14:paraId="69C661E3" w14:textId="49855B02" w:rsidR="00962C20" w:rsidRDefault="009B5112"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lastRenderedPageBreak/>
        <w:t xml:space="preserve">Wykonawca zobowiązuje się do oznaczania materiałów powstałych w ramach realizacji przedmiotu </w:t>
      </w:r>
      <w:r w:rsidR="008A4CA8">
        <w:rPr>
          <w:rFonts w:asciiTheme="minorHAnsi" w:hAnsiTheme="minorHAnsi" w:cstheme="minorHAnsi"/>
        </w:rPr>
        <w:t>Umowy</w:t>
      </w:r>
      <w:r w:rsidRPr="00962C20">
        <w:rPr>
          <w:rFonts w:asciiTheme="minorHAnsi" w:hAnsiTheme="minorHAnsi" w:cstheme="minorHAnsi"/>
        </w:rPr>
        <w:t xml:space="preserve"> informacją tekstową i graficzną, zgodnie ze wskazaniami Zamawiającego, ze szczególnym uwzględnieniem informacji i logotypów związanych z uzyskaniem dofinansowania projektu „Promocja gospodarcza MŚP – Podlaskie Centrum Eksportera” ze środków programu Fundusze Europejskie dla Podlaskiego 2021-2027.</w:t>
      </w:r>
    </w:p>
    <w:p w14:paraId="147B4E81" w14:textId="5FF32F38" w:rsidR="00962C20" w:rsidRDefault="00042CAE"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lang w:eastAsia="hi-IN" w:bidi="hi-IN"/>
        </w:rPr>
        <w:t xml:space="preserve">Wykonawca zobowiązuje się do niewykorzystywania otrzymanych od Zamawiającego danych, materiałów i dokumentów niezbędnych do prawidłowego wykonania </w:t>
      </w:r>
      <w:r w:rsidR="008A4CA8">
        <w:rPr>
          <w:rFonts w:asciiTheme="minorHAnsi" w:hAnsiTheme="minorHAnsi" w:cstheme="minorHAnsi"/>
          <w:lang w:eastAsia="hi-IN" w:bidi="hi-IN"/>
        </w:rPr>
        <w:t>Umowy</w:t>
      </w:r>
      <w:r w:rsidRPr="00962C20">
        <w:rPr>
          <w:rFonts w:asciiTheme="minorHAnsi" w:hAnsiTheme="minorHAnsi" w:cstheme="minorHAnsi"/>
          <w:lang w:eastAsia="hi-IN" w:bidi="hi-IN"/>
        </w:rPr>
        <w:t xml:space="preserve"> w celach innych niż związane z realizacją przedmiotu zamówienia, nieprzekazywania ich osobom trzecim (z wyjątkiem podwykonawców, z którymi Wykonawca zawrze odrębne </w:t>
      </w:r>
      <w:r w:rsidR="008A4CA8">
        <w:rPr>
          <w:rFonts w:asciiTheme="minorHAnsi" w:hAnsiTheme="minorHAnsi" w:cstheme="minorHAnsi"/>
          <w:lang w:eastAsia="hi-IN" w:bidi="hi-IN"/>
        </w:rPr>
        <w:t>Umowy</w:t>
      </w:r>
      <w:r w:rsidRPr="00962C20">
        <w:rPr>
          <w:rFonts w:asciiTheme="minorHAnsi" w:hAnsiTheme="minorHAnsi" w:cstheme="minorHAnsi"/>
          <w:lang w:eastAsia="hi-IN" w:bidi="hi-IN"/>
        </w:rPr>
        <w:t xml:space="preserve"> zgodne z przedmiotową </w:t>
      </w:r>
      <w:r w:rsidR="008A4CA8">
        <w:rPr>
          <w:rFonts w:asciiTheme="minorHAnsi" w:hAnsiTheme="minorHAnsi" w:cstheme="minorHAnsi"/>
          <w:lang w:eastAsia="hi-IN" w:bidi="hi-IN"/>
        </w:rPr>
        <w:t>Umową</w:t>
      </w:r>
      <w:r w:rsidRPr="00962C20">
        <w:rPr>
          <w:rFonts w:asciiTheme="minorHAnsi" w:hAnsiTheme="minorHAnsi" w:cstheme="minorHAnsi"/>
          <w:lang w:eastAsia="hi-IN" w:bidi="hi-IN"/>
        </w:rPr>
        <w:t xml:space="preserve">), a także do przechowywania ich w czasie nie dłuższym niż czas niezbędny do zrealizowania </w:t>
      </w:r>
      <w:r w:rsidR="008A4CA8">
        <w:rPr>
          <w:rFonts w:asciiTheme="minorHAnsi" w:hAnsiTheme="minorHAnsi" w:cstheme="minorHAnsi"/>
          <w:lang w:eastAsia="hi-IN" w:bidi="hi-IN"/>
        </w:rPr>
        <w:t>Umowy</w:t>
      </w:r>
      <w:r w:rsidRPr="00962C20">
        <w:rPr>
          <w:rFonts w:asciiTheme="minorHAnsi" w:hAnsiTheme="minorHAnsi" w:cstheme="minorHAnsi"/>
          <w:lang w:eastAsia="hi-IN" w:bidi="hi-IN"/>
        </w:rPr>
        <w:t xml:space="preserve">, a następnie skutecznemu zniszczenia po zrealizowaniu </w:t>
      </w:r>
      <w:r w:rsidR="008A4CA8">
        <w:rPr>
          <w:rFonts w:asciiTheme="minorHAnsi" w:hAnsiTheme="minorHAnsi" w:cstheme="minorHAnsi"/>
          <w:lang w:eastAsia="hi-IN" w:bidi="hi-IN"/>
        </w:rPr>
        <w:t>Umowy</w:t>
      </w:r>
      <w:r w:rsidRPr="00962C20">
        <w:rPr>
          <w:rFonts w:asciiTheme="minorHAnsi" w:hAnsiTheme="minorHAnsi" w:cstheme="minorHAnsi"/>
          <w:lang w:eastAsia="hi-IN" w:bidi="hi-IN"/>
        </w:rPr>
        <w:t xml:space="preserve">. </w:t>
      </w:r>
    </w:p>
    <w:p w14:paraId="411A1464" w14:textId="0AA236B6" w:rsidR="009B5112" w:rsidRPr="00962C20" w:rsidRDefault="009B5112" w:rsidP="001049BF">
      <w:pPr>
        <w:pStyle w:val="Akapitzlist"/>
        <w:numPr>
          <w:ilvl w:val="0"/>
          <w:numId w:val="11"/>
        </w:numPr>
        <w:jc w:val="both"/>
        <w:rPr>
          <w:rFonts w:asciiTheme="minorHAnsi" w:hAnsiTheme="minorHAnsi" w:cstheme="minorHAnsi"/>
        </w:rPr>
      </w:pPr>
      <w:r w:rsidRPr="00962C20">
        <w:rPr>
          <w:rFonts w:asciiTheme="minorHAnsi" w:hAnsiTheme="minorHAnsi" w:cstheme="minorHAnsi"/>
        </w:rPr>
        <w:t xml:space="preserve">Wykonawca zobowiązuje się do przekazania osobom pełniącym dla niego usługi w ramach realizacji przedmiotu </w:t>
      </w:r>
      <w:r w:rsidR="008A4CA8">
        <w:rPr>
          <w:rFonts w:asciiTheme="minorHAnsi" w:hAnsiTheme="minorHAnsi" w:cstheme="minorHAnsi"/>
        </w:rPr>
        <w:t>Umowy</w:t>
      </w:r>
      <w:r w:rsidRPr="00962C20">
        <w:rPr>
          <w:rFonts w:asciiTheme="minorHAnsi" w:hAnsiTheme="minorHAnsi" w:cstheme="minorHAnsi"/>
        </w:rPr>
        <w:t xml:space="preserve"> (opiekun techniczny, tłumacz/tłumacze) oświadczenia o wyrażeniu zgody na wykorzystywanie i udostępnianie wizerunku oraz informacji o przetwarzaniu danych osobowych w związku z tym celem, stanowiącego </w:t>
      </w:r>
      <w:r w:rsidRPr="004C1324">
        <w:rPr>
          <w:rFonts w:asciiTheme="minorHAnsi" w:hAnsiTheme="minorHAnsi" w:cstheme="minorHAnsi"/>
        </w:rPr>
        <w:t xml:space="preserve">Załącznik nr </w:t>
      </w:r>
      <w:r w:rsidR="004C1324" w:rsidRPr="004C1324">
        <w:rPr>
          <w:rFonts w:asciiTheme="minorHAnsi" w:hAnsiTheme="minorHAnsi" w:cstheme="minorHAnsi"/>
        </w:rPr>
        <w:t>4</w:t>
      </w:r>
      <w:r w:rsidRPr="00962C20">
        <w:rPr>
          <w:rFonts w:asciiTheme="minorHAnsi" w:hAnsiTheme="minorHAnsi" w:cstheme="minorHAnsi"/>
        </w:rPr>
        <w:t xml:space="preserve"> do </w:t>
      </w:r>
      <w:r w:rsidR="008A4CA8">
        <w:rPr>
          <w:rFonts w:asciiTheme="minorHAnsi" w:hAnsiTheme="minorHAnsi" w:cstheme="minorHAnsi"/>
        </w:rPr>
        <w:t>Umowy</w:t>
      </w:r>
      <w:r w:rsidRPr="00962C20">
        <w:rPr>
          <w:rFonts w:asciiTheme="minorHAnsi" w:hAnsiTheme="minorHAnsi" w:cstheme="minorHAnsi"/>
        </w:rPr>
        <w:t>.</w:t>
      </w:r>
    </w:p>
    <w:p w14:paraId="42131CEE" w14:textId="77777777" w:rsidR="004A6CF4" w:rsidRDefault="004A6CF4" w:rsidP="00341517">
      <w:pPr>
        <w:rPr>
          <w:rFonts w:asciiTheme="minorHAnsi" w:hAnsiTheme="minorHAnsi" w:cstheme="minorHAnsi"/>
          <w:b/>
          <w:sz w:val="22"/>
          <w:szCs w:val="22"/>
        </w:rPr>
      </w:pPr>
    </w:p>
    <w:p w14:paraId="68353659" w14:textId="4AC6A775" w:rsidR="00361996" w:rsidRPr="000225ED" w:rsidRDefault="00361996" w:rsidP="000225ED">
      <w:pPr>
        <w:jc w:val="center"/>
        <w:rPr>
          <w:rFonts w:asciiTheme="minorHAnsi" w:hAnsiTheme="minorHAnsi" w:cstheme="minorHAnsi"/>
          <w:b/>
          <w:sz w:val="22"/>
          <w:szCs w:val="22"/>
        </w:rPr>
      </w:pPr>
      <w:r w:rsidRPr="000225ED">
        <w:rPr>
          <w:rFonts w:asciiTheme="minorHAnsi" w:hAnsiTheme="minorHAnsi" w:cstheme="minorHAnsi"/>
          <w:b/>
          <w:sz w:val="22"/>
          <w:szCs w:val="22"/>
        </w:rPr>
        <w:t xml:space="preserve">§ </w:t>
      </w:r>
      <w:r w:rsidR="008D39C9" w:rsidRPr="000225ED">
        <w:rPr>
          <w:rFonts w:asciiTheme="minorHAnsi" w:hAnsiTheme="minorHAnsi" w:cstheme="minorHAnsi"/>
          <w:b/>
          <w:sz w:val="22"/>
          <w:szCs w:val="22"/>
        </w:rPr>
        <w:t>4</w:t>
      </w:r>
      <w:r w:rsidRPr="000225ED">
        <w:rPr>
          <w:rFonts w:asciiTheme="minorHAnsi" w:hAnsiTheme="minorHAnsi" w:cstheme="minorHAnsi"/>
          <w:b/>
          <w:sz w:val="22"/>
          <w:szCs w:val="22"/>
        </w:rPr>
        <w:t>.</w:t>
      </w:r>
    </w:p>
    <w:p w14:paraId="5C72D224" w14:textId="28B841D2" w:rsidR="00361996" w:rsidRPr="000225ED" w:rsidRDefault="00672AA4" w:rsidP="00341517">
      <w:pPr>
        <w:spacing w:line="360" w:lineRule="auto"/>
        <w:jc w:val="center"/>
        <w:rPr>
          <w:rFonts w:asciiTheme="minorHAnsi" w:hAnsiTheme="minorHAnsi" w:cstheme="minorHAnsi"/>
          <w:b/>
          <w:sz w:val="22"/>
          <w:szCs w:val="22"/>
        </w:rPr>
      </w:pPr>
      <w:r w:rsidRPr="000225ED">
        <w:rPr>
          <w:rFonts w:asciiTheme="minorHAnsi" w:hAnsiTheme="minorHAnsi" w:cstheme="minorHAnsi"/>
          <w:b/>
          <w:sz w:val="22"/>
          <w:szCs w:val="22"/>
        </w:rPr>
        <w:t>[</w:t>
      </w:r>
      <w:r w:rsidR="00361996" w:rsidRPr="000225ED">
        <w:rPr>
          <w:rFonts w:asciiTheme="minorHAnsi" w:hAnsiTheme="minorHAnsi" w:cstheme="minorHAnsi"/>
          <w:b/>
          <w:sz w:val="22"/>
          <w:szCs w:val="22"/>
        </w:rPr>
        <w:t xml:space="preserve">Odbiór przedmiotu </w:t>
      </w:r>
      <w:r w:rsidR="008A4CA8">
        <w:rPr>
          <w:rFonts w:asciiTheme="minorHAnsi" w:hAnsiTheme="minorHAnsi" w:cstheme="minorHAnsi"/>
          <w:b/>
          <w:sz w:val="22"/>
          <w:szCs w:val="22"/>
        </w:rPr>
        <w:t>Umowy</w:t>
      </w:r>
      <w:r w:rsidRPr="000225ED">
        <w:rPr>
          <w:rFonts w:asciiTheme="minorHAnsi" w:hAnsiTheme="minorHAnsi" w:cstheme="minorHAnsi"/>
          <w:b/>
          <w:sz w:val="22"/>
          <w:szCs w:val="22"/>
        </w:rPr>
        <w:t>]</w:t>
      </w:r>
    </w:p>
    <w:p w14:paraId="49829E3D" w14:textId="0E9ABCFB" w:rsidR="00F13DA4" w:rsidRDefault="00E87F91" w:rsidP="001049BF">
      <w:pPr>
        <w:pStyle w:val="Akapitzlist"/>
        <w:numPr>
          <w:ilvl w:val="0"/>
          <w:numId w:val="4"/>
        </w:numPr>
        <w:jc w:val="both"/>
        <w:rPr>
          <w:rFonts w:asciiTheme="minorHAnsi" w:hAnsiTheme="minorHAnsi" w:cstheme="minorHAnsi"/>
        </w:rPr>
      </w:pPr>
      <w:r w:rsidRPr="00F13DA4">
        <w:rPr>
          <w:rFonts w:asciiTheme="minorHAnsi" w:hAnsiTheme="minorHAnsi" w:cstheme="minorHAnsi"/>
        </w:rPr>
        <w:t xml:space="preserve">Zamawiający przystąpi do odbioru przedmiotu </w:t>
      </w:r>
      <w:r w:rsidR="008A4CA8">
        <w:rPr>
          <w:rFonts w:asciiTheme="minorHAnsi" w:hAnsiTheme="minorHAnsi" w:cstheme="minorHAnsi"/>
        </w:rPr>
        <w:t>Umowy</w:t>
      </w:r>
      <w:r w:rsidRPr="00F13DA4">
        <w:rPr>
          <w:rFonts w:asciiTheme="minorHAnsi" w:hAnsiTheme="minorHAnsi" w:cstheme="minorHAnsi"/>
        </w:rPr>
        <w:t xml:space="preserve">, o którym mowa w </w:t>
      </w:r>
      <w:r w:rsidR="00724989" w:rsidRPr="00F13DA4">
        <w:rPr>
          <w:rFonts w:asciiTheme="minorHAnsi" w:hAnsiTheme="minorHAnsi" w:cstheme="minorHAnsi"/>
        </w:rPr>
        <w:t>§ 1</w:t>
      </w:r>
      <w:r w:rsidRPr="00F13DA4">
        <w:rPr>
          <w:rFonts w:asciiTheme="minorHAnsi" w:hAnsiTheme="minorHAnsi" w:cstheme="minorHAnsi"/>
        </w:rPr>
        <w:t xml:space="preserve"> w terminie 14 dni od </w:t>
      </w:r>
      <w:r w:rsidR="00B375F8" w:rsidRPr="00F13DA4">
        <w:rPr>
          <w:rFonts w:asciiTheme="minorHAnsi" w:hAnsiTheme="minorHAnsi" w:cstheme="minorHAnsi"/>
        </w:rPr>
        <w:t xml:space="preserve">terminu </w:t>
      </w:r>
      <w:r w:rsidRPr="00F13DA4">
        <w:rPr>
          <w:rFonts w:asciiTheme="minorHAnsi" w:hAnsiTheme="minorHAnsi" w:cstheme="minorHAnsi"/>
        </w:rPr>
        <w:t xml:space="preserve">zakończenia realizacji </w:t>
      </w:r>
      <w:r w:rsidR="00341517" w:rsidRPr="00F13DA4">
        <w:rPr>
          <w:rFonts w:asciiTheme="minorHAnsi" w:hAnsiTheme="minorHAnsi" w:cstheme="minorHAnsi"/>
        </w:rPr>
        <w:t xml:space="preserve">przedmiotu </w:t>
      </w:r>
      <w:r w:rsidR="008A4CA8">
        <w:rPr>
          <w:rFonts w:asciiTheme="minorHAnsi" w:hAnsiTheme="minorHAnsi" w:cstheme="minorHAnsi"/>
        </w:rPr>
        <w:t>Umowy</w:t>
      </w:r>
      <w:r w:rsidR="00B375F8" w:rsidRPr="00F13DA4">
        <w:rPr>
          <w:rFonts w:asciiTheme="minorHAnsi" w:hAnsiTheme="minorHAnsi" w:cstheme="minorHAnsi"/>
        </w:rPr>
        <w:t xml:space="preserve"> wskazanego w </w:t>
      </w:r>
      <w:r w:rsidRPr="00F13DA4">
        <w:rPr>
          <w:rFonts w:asciiTheme="minorHAnsi" w:hAnsiTheme="minorHAnsi" w:cstheme="minorHAnsi"/>
        </w:rPr>
        <w:t xml:space="preserve">§ </w:t>
      </w:r>
      <w:r w:rsidR="00341517" w:rsidRPr="00F13DA4">
        <w:rPr>
          <w:rFonts w:asciiTheme="minorHAnsi" w:hAnsiTheme="minorHAnsi" w:cstheme="minorHAnsi"/>
        </w:rPr>
        <w:t>2</w:t>
      </w:r>
      <w:r w:rsidRPr="00F13DA4">
        <w:rPr>
          <w:rFonts w:asciiTheme="minorHAnsi" w:hAnsiTheme="minorHAnsi" w:cstheme="minorHAnsi"/>
        </w:rPr>
        <w:t>, co zostanie potwierdzone protok</w:t>
      </w:r>
      <w:r w:rsidR="00B375F8" w:rsidRPr="00F13DA4">
        <w:rPr>
          <w:rFonts w:asciiTheme="minorHAnsi" w:hAnsiTheme="minorHAnsi" w:cstheme="minorHAnsi"/>
        </w:rPr>
        <w:t>ołem</w:t>
      </w:r>
      <w:r w:rsidRPr="00F13DA4">
        <w:rPr>
          <w:rFonts w:asciiTheme="minorHAnsi" w:hAnsiTheme="minorHAnsi" w:cstheme="minorHAnsi"/>
        </w:rPr>
        <w:t xml:space="preserve"> o</w:t>
      </w:r>
      <w:r w:rsidR="00EF5D58" w:rsidRPr="00F13DA4">
        <w:rPr>
          <w:rFonts w:asciiTheme="minorHAnsi" w:hAnsiTheme="minorHAnsi" w:cstheme="minorHAnsi"/>
        </w:rPr>
        <w:t>dbioru, podpisany</w:t>
      </w:r>
      <w:r w:rsidRPr="00F13DA4">
        <w:rPr>
          <w:rFonts w:asciiTheme="minorHAnsi" w:hAnsiTheme="minorHAnsi" w:cstheme="minorHAnsi"/>
        </w:rPr>
        <w:t>m</w:t>
      </w:r>
      <w:r w:rsidR="00EF5D58" w:rsidRPr="00F13DA4">
        <w:rPr>
          <w:rFonts w:asciiTheme="minorHAnsi" w:hAnsiTheme="minorHAnsi" w:cstheme="minorHAnsi"/>
        </w:rPr>
        <w:t xml:space="preserve"> przez Wykonawcę i Zamawiającego. </w:t>
      </w:r>
    </w:p>
    <w:p w14:paraId="32DA2E8B" w14:textId="77777777" w:rsidR="00F13DA4" w:rsidRDefault="00724989" w:rsidP="001049BF">
      <w:pPr>
        <w:pStyle w:val="Akapitzlist"/>
        <w:numPr>
          <w:ilvl w:val="0"/>
          <w:numId w:val="4"/>
        </w:numPr>
        <w:jc w:val="both"/>
        <w:rPr>
          <w:rFonts w:asciiTheme="minorHAnsi" w:hAnsiTheme="minorHAnsi" w:cstheme="minorHAnsi"/>
        </w:rPr>
      </w:pPr>
      <w:r w:rsidRPr="00F13DA4">
        <w:rPr>
          <w:rFonts w:asciiTheme="minorHAnsi" w:hAnsiTheme="minorHAnsi" w:cstheme="minorHAnsi"/>
        </w:rPr>
        <w:t xml:space="preserve">Protokół odbioru, o którym mowa w ust. </w:t>
      </w:r>
      <w:r w:rsidR="00E87F91" w:rsidRPr="00F13DA4">
        <w:rPr>
          <w:rFonts w:asciiTheme="minorHAnsi" w:hAnsiTheme="minorHAnsi" w:cstheme="minorHAnsi"/>
        </w:rPr>
        <w:t>1</w:t>
      </w:r>
      <w:r w:rsidRPr="00F13DA4">
        <w:rPr>
          <w:rFonts w:asciiTheme="minorHAnsi" w:hAnsiTheme="minorHAnsi" w:cstheme="minorHAnsi"/>
        </w:rPr>
        <w:t xml:space="preserve"> będzie zawierać między innymi:</w:t>
      </w:r>
    </w:p>
    <w:p w14:paraId="44F342B7" w14:textId="77777777" w:rsidR="00F13DA4" w:rsidRDefault="00724989" w:rsidP="001049BF">
      <w:pPr>
        <w:pStyle w:val="Akapitzlist"/>
        <w:numPr>
          <w:ilvl w:val="0"/>
          <w:numId w:val="5"/>
        </w:numPr>
        <w:jc w:val="both"/>
        <w:rPr>
          <w:rFonts w:asciiTheme="minorHAnsi" w:hAnsiTheme="minorHAnsi" w:cstheme="minorHAnsi"/>
        </w:rPr>
      </w:pPr>
      <w:r w:rsidRPr="00F13DA4">
        <w:rPr>
          <w:rFonts w:asciiTheme="minorHAnsi" w:hAnsiTheme="minorHAnsi" w:cstheme="minorHAnsi"/>
        </w:rPr>
        <w:t>datę i miejsce sporządzenia,</w:t>
      </w:r>
    </w:p>
    <w:p w14:paraId="55E183FD" w14:textId="77777777" w:rsidR="00F13DA4" w:rsidRDefault="00724989" w:rsidP="001049BF">
      <w:pPr>
        <w:pStyle w:val="Akapitzlist"/>
        <w:numPr>
          <w:ilvl w:val="0"/>
          <w:numId w:val="5"/>
        </w:numPr>
        <w:jc w:val="both"/>
        <w:rPr>
          <w:rFonts w:asciiTheme="minorHAnsi" w:hAnsiTheme="minorHAnsi" w:cstheme="minorHAnsi"/>
        </w:rPr>
      </w:pPr>
      <w:r w:rsidRPr="00F13DA4">
        <w:rPr>
          <w:rFonts w:asciiTheme="minorHAnsi" w:hAnsiTheme="minorHAnsi" w:cstheme="minorHAnsi"/>
        </w:rPr>
        <w:t>wartość przedmiotu zamówienia,</w:t>
      </w:r>
    </w:p>
    <w:p w14:paraId="0E20FDC9" w14:textId="6D6E675D" w:rsidR="000815A1" w:rsidRPr="00F13DA4" w:rsidRDefault="00724989" w:rsidP="001049BF">
      <w:pPr>
        <w:pStyle w:val="Akapitzlist"/>
        <w:numPr>
          <w:ilvl w:val="0"/>
          <w:numId w:val="5"/>
        </w:numPr>
        <w:jc w:val="both"/>
        <w:rPr>
          <w:rFonts w:asciiTheme="minorHAnsi" w:hAnsiTheme="minorHAnsi" w:cstheme="minorHAnsi"/>
        </w:rPr>
      </w:pPr>
      <w:r w:rsidRPr="00F13DA4">
        <w:rPr>
          <w:rFonts w:asciiTheme="minorHAnsi" w:hAnsiTheme="minorHAnsi" w:cstheme="minorHAnsi"/>
        </w:rPr>
        <w:t xml:space="preserve">oświadczenie Zamawiającego o braku albo istnieniu zastrzeżeń do wykonania przedmiotu </w:t>
      </w:r>
      <w:r w:rsidR="008A4CA8">
        <w:rPr>
          <w:rFonts w:asciiTheme="minorHAnsi" w:hAnsiTheme="minorHAnsi" w:cstheme="minorHAnsi"/>
        </w:rPr>
        <w:t>Umowy</w:t>
      </w:r>
      <w:r w:rsidRPr="00F13DA4">
        <w:rPr>
          <w:rFonts w:asciiTheme="minorHAnsi" w:hAnsiTheme="minorHAnsi" w:cstheme="minorHAnsi"/>
        </w:rPr>
        <w:t xml:space="preserve">, w tym o braku albo istnieniu wad w zamówieniu. </w:t>
      </w:r>
    </w:p>
    <w:p w14:paraId="26FD5BCD" w14:textId="213D417E" w:rsidR="00F13DA4" w:rsidRDefault="00F13DA4" w:rsidP="001049BF">
      <w:pPr>
        <w:pStyle w:val="Akapitzlist"/>
        <w:numPr>
          <w:ilvl w:val="0"/>
          <w:numId w:val="4"/>
        </w:numPr>
        <w:jc w:val="both"/>
        <w:rPr>
          <w:rFonts w:asciiTheme="minorHAnsi" w:hAnsiTheme="minorHAnsi" w:cstheme="minorHAnsi"/>
        </w:rPr>
      </w:pPr>
      <w:r>
        <w:rPr>
          <w:rFonts w:asciiTheme="minorHAnsi" w:hAnsiTheme="minorHAnsi" w:cstheme="minorHAnsi"/>
        </w:rPr>
        <w:t>Wzór k</w:t>
      </w:r>
      <w:r w:rsidR="00EF5D58" w:rsidRPr="00F13DA4">
        <w:rPr>
          <w:rFonts w:asciiTheme="minorHAnsi" w:hAnsiTheme="minorHAnsi" w:cstheme="minorHAnsi"/>
        </w:rPr>
        <w:t>ońcow</w:t>
      </w:r>
      <w:r>
        <w:rPr>
          <w:rFonts w:asciiTheme="minorHAnsi" w:hAnsiTheme="minorHAnsi" w:cstheme="minorHAnsi"/>
        </w:rPr>
        <w:t>ego</w:t>
      </w:r>
      <w:r w:rsidR="00EF5D58" w:rsidRPr="00F13DA4">
        <w:rPr>
          <w:rFonts w:asciiTheme="minorHAnsi" w:hAnsiTheme="minorHAnsi" w:cstheme="minorHAnsi"/>
        </w:rPr>
        <w:t xml:space="preserve"> protok</w:t>
      </w:r>
      <w:r>
        <w:rPr>
          <w:rFonts w:asciiTheme="minorHAnsi" w:hAnsiTheme="minorHAnsi" w:cstheme="minorHAnsi"/>
        </w:rPr>
        <w:t>o</w:t>
      </w:r>
      <w:r w:rsidR="00EF5D58" w:rsidRPr="00F13DA4">
        <w:rPr>
          <w:rFonts w:asciiTheme="minorHAnsi" w:hAnsiTheme="minorHAnsi" w:cstheme="minorHAnsi"/>
        </w:rPr>
        <w:t>ł</w:t>
      </w:r>
      <w:r>
        <w:rPr>
          <w:rFonts w:asciiTheme="minorHAnsi" w:hAnsiTheme="minorHAnsi" w:cstheme="minorHAnsi"/>
        </w:rPr>
        <w:t>u</w:t>
      </w:r>
      <w:r w:rsidR="00EF5D58" w:rsidRPr="00F13DA4">
        <w:rPr>
          <w:rFonts w:asciiTheme="minorHAnsi" w:hAnsiTheme="minorHAnsi" w:cstheme="minorHAnsi"/>
        </w:rPr>
        <w:t xml:space="preserve"> odbioru przedmiotu </w:t>
      </w:r>
      <w:r w:rsidR="008A4CA8">
        <w:rPr>
          <w:rFonts w:asciiTheme="minorHAnsi" w:hAnsiTheme="minorHAnsi" w:cstheme="minorHAnsi"/>
        </w:rPr>
        <w:t>Umowy</w:t>
      </w:r>
      <w:r>
        <w:rPr>
          <w:rFonts w:asciiTheme="minorHAnsi" w:hAnsiTheme="minorHAnsi" w:cstheme="minorHAnsi"/>
        </w:rPr>
        <w:t xml:space="preserve"> </w:t>
      </w:r>
      <w:r w:rsidR="00EF5D58" w:rsidRPr="00F13DA4">
        <w:rPr>
          <w:rFonts w:asciiTheme="minorHAnsi" w:hAnsiTheme="minorHAnsi" w:cstheme="minorHAnsi"/>
        </w:rPr>
        <w:t xml:space="preserve">stanowi </w:t>
      </w:r>
      <w:r w:rsidR="00341517" w:rsidRPr="004C1324">
        <w:rPr>
          <w:rFonts w:asciiTheme="minorHAnsi" w:hAnsiTheme="minorHAnsi" w:cstheme="minorHAnsi"/>
        </w:rPr>
        <w:t>Z</w:t>
      </w:r>
      <w:r w:rsidR="00EF5D58" w:rsidRPr="004C1324">
        <w:rPr>
          <w:rFonts w:asciiTheme="minorHAnsi" w:hAnsiTheme="minorHAnsi" w:cstheme="minorHAnsi"/>
        </w:rPr>
        <w:t>ałącznik nr</w:t>
      </w:r>
      <w:r w:rsidR="004C1324">
        <w:rPr>
          <w:rFonts w:asciiTheme="minorHAnsi" w:hAnsiTheme="minorHAnsi" w:cstheme="minorHAnsi"/>
        </w:rPr>
        <w:t xml:space="preserve"> 3</w:t>
      </w:r>
      <w:r w:rsidR="00EF5D58" w:rsidRPr="00F13DA4">
        <w:rPr>
          <w:rFonts w:asciiTheme="minorHAnsi" w:hAnsiTheme="minorHAnsi" w:cstheme="minorHAnsi"/>
        </w:rPr>
        <w:t xml:space="preserve"> do niniejszej </w:t>
      </w:r>
      <w:r w:rsidR="008A4CA8">
        <w:rPr>
          <w:rFonts w:asciiTheme="minorHAnsi" w:hAnsiTheme="minorHAnsi" w:cstheme="minorHAnsi"/>
        </w:rPr>
        <w:t>Umowy</w:t>
      </w:r>
      <w:r w:rsidR="00EF5D58" w:rsidRPr="00F13DA4">
        <w:rPr>
          <w:rFonts w:asciiTheme="minorHAnsi" w:hAnsiTheme="minorHAnsi" w:cstheme="minorHAnsi"/>
        </w:rPr>
        <w:t>.</w:t>
      </w:r>
    </w:p>
    <w:p w14:paraId="1A20ED56" w14:textId="18FCD781" w:rsidR="00F13DA4" w:rsidRPr="00F13DA4" w:rsidRDefault="00F13DA4" w:rsidP="001049BF">
      <w:pPr>
        <w:pStyle w:val="Akapitzlist"/>
        <w:numPr>
          <w:ilvl w:val="0"/>
          <w:numId w:val="4"/>
        </w:numPr>
        <w:jc w:val="both"/>
        <w:rPr>
          <w:rFonts w:asciiTheme="minorHAnsi" w:hAnsiTheme="minorHAnsi" w:cstheme="minorHAnsi"/>
        </w:rPr>
      </w:pPr>
      <w:r w:rsidRPr="00341517">
        <w:t xml:space="preserve">Osobami upoważnionymi do odbioru przedmiotu </w:t>
      </w:r>
      <w:r w:rsidR="008A4CA8">
        <w:t>Umowy</w:t>
      </w:r>
      <w:r w:rsidRPr="00341517">
        <w:t xml:space="preserve"> i podpisania protokołu odbioru są:</w:t>
      </w:r>
    </w:p>
    <w:p w14:paraId="4CA9CF86" w14:textId="77777777" w:rsidR="00F13DA4" w:rsidRDefault="00F13DA4" w:rsidP="001049BF">
      <w:pPr>
        <w:pStyle w:val="Akapitzlist"/>
        <w:numPr>
          <w:ilvl w:val="0"/>
          <w:numId w:val="6"/>
        </w:numPr>
        <w:jc w:val="both"/>
        <w:rPr>
          <w:rFonts w:asciiTheme="minorHAnsi" w:hAnsiTheme="minorHAnsi" w:cstheme="minorHAnsi"/>
        </w:rPr>
      </w:pPr>
      <w:r w:rsidRPr="00F13DA4">
        <w:rPr>
          <w:rFonts w:asciiTheme="minorHAnsi" w:hAnsiTheme="minorHAnsi" w:cstheme="minorHAnsi"/>
        </w:rPr>
        <w:t>ze strony Zamawiającego: Dyrektor</w:t>
      </w:r>
      <w:r>
        <w:rPr>
          <w:rFonts w:asciiTheme="minorHAnsi" w:hAnsiTheme="minorHAnsi" w:cstheme="minorHAnsi"/>
        </w:rPr>
        <w:t xml:space="preserve"> lub </w:t>
      </w:r>
      <w:r w:rsidRPr="00F13DA4">
        <w:rPr>
          <w:rFonts w:asciiTheme="minorHAnsi" w:hAnsiTheme="minorHAnsi" w:cstheme="minorHAnsi"/>
        </w:rPr>
        <w:t>Zastępca Dyrektora Biura Promocji Gospodarczej Urzędu Marszałkowskiego Województwa Podlaskiego.</w:t>
      </w:r>
    </w:p>
    <w:p w14:paraId="67C41DE8" w14:textId="557D8D7D" w:rsidR="00F13DA4" w:rsidRPr="00F13DA4" w:rsidRDefault="00F13DA4" w:rsidP="001049BF">
      <w:pPr>
        <w:pStyle w:val="Akapitzlist"/>
        <w:numPr>
          <w:ilvl w:val="0"/>
          <w:numId w:val="6"/>
        </w:numPr>
        <w:jc w:val="both"/>
        <w:rPr>
          <w:rFonts w:asciiTheme="minorHAnsi" w:hAnsiTheme="minorHAnsi" w:cstheme="minorHAnsi"/>
        </w:rPr>
      </w:pPr>
      <w:r w:rsidRPr="00F13DA4">
        <w:rPr>
          <w:rFonts w:asciiTheme="minorHAnsi" w:hAnsiTheme="minorHAnsi" w:cstheme="minorHAnsi"/>
        </w:rPr>
        <w:t>ze strony Wykonawcy: …………………………………………………………………………………………………….</w:t>
      </w:r>
    </w:p>
    <w:p w14:paraId="5016B01F" w14:textId="6BE712D9" w:rsidR="00F13DA4" w:rsidRDefault="00F13DA4" w:rsidP="001049BF">
      <w:pPr>
        <w:pStyle w:val="Akapitzlist"/>
        <w:numPr>
          <w:ilvl w:val="0"/>
          <w:numId w:val="4"/>
        </w:numPr>
        <w:jc w:val="both"/>
      </w:pPr>
      <w:r w:rsidRPr="00F13DA4">
        <w:t>Zmiana osób lub ustanowienie tymczasowych zastępstw osób wymienionych w ust. </w:t>
      </w:r>
      <w:r>
        <w:t>4</w:t>
      </w:r>
      <w:r w:rsidRPr="00F13DA4">
        <w:t xml:space="preserve"> nie stanowi zmiany treści </w:t>
      </w:r>
      <w:r w:rsidR="008A4CA8">
        <w:t>Umowy</w:t>
      </w:r>
      <w:r w:rsidRPr="00F13DA4">
        <w:t xml:space="preserve"> i następuje poprzez zawiadomienie drugiej strony, w formie pisemnej lub drogą elektroniczną.</w:t>
      </w:r>
    </w:p>
    <w:p w14:paraId="1A145C2D" w14:textId="0AFE786D" w:rsidR="00F13DA4" w:rsidRDefault="00F13DA4" w:rsidP="001049BF">
      <w:pPr>
        <w:pStyle w:val="Akapitzlist"/>
        <w:numPr>
          <w:ilvl w:val="0"/>
          <w:numId w:val="4"/>
        </w:numPr>
        <w:jc w:val="both"/>
      </w:pPr>
      <w:r w:rsidRPr="00F13DA4">
        <w:t xml:space="preserve">Stwierdzone w protokole odbioru wady lub braki przy realizacji poszczególnych </w:t>
      </w:r>
      <w:r>
        <w:t xml:space="preserve">usług składających się na przedmiot </w:t>
      </w:r>
      <w:r w:rsidR="008A4CA8">
        <w:t>Umowy</w:t>
      </w:r>
      <w:r w:rsidRPr="00F13DA4">
        <w:t xml:space="preserve"> </w:t>
      </w:r>
      <w:r w:rsidR="00055CA6" w:rsidRPr="00055CA6">
        <w:t xml:space="preserve">mogą stanowić podstawę </w:t>
      </w:r>
      <w:r w:rsidRPr="00F13DA4">
        <w:t>stanowią podstawę do naliczenia kar umownych.</w:t>
      </w:r>
    </w:p>
    <w:p w14:paraId="0F3CC181" w14:textId="77777777" w:rsidR="00FB619A" w:rsidRPr="00FB619A" w:rsidRDefault="00FB619A" w:rsidP="00FB619A">
      <w:pPr>
        <w:pStyle w:val="Bezodstpw"/>
      </w:pPr>
    </w:p>
    <w:p w14:paraId="5E3224FE" w14:textId="77777777" w:rsidR="00D83E15" w:rsidRPr="000225ED" w:rsidRDefault="00D83E15" w:rsidP="000225ED">
      <w:pPr>
        <w:pStyle w:val="Nagwek1"/>
        <w:spacing w:before="0" w:after="0"/>
        <w:jc w:val="center"/>
        <w:rPr>
          <w:rFonts w:asciiTheme="minorHAnsi" w:hAnsiTheme="minorHAnsi" w:cstheme="minorHAnsi"/>
          <w:sz w:val="22"/>
          <w:szCs w:val="22"/>
        </w:rPr>
      </w:pPr>
      <w:r w:rsidRPr="000225ED">
        <w:rPr>
          <w:rFonts w:asciiTheme="minorHAnsi" w:hAnsiTheme="minorHAnsi" w:cstheme="minorHAnsi"/>
          <w:sz w:val="22"/>
          <w:szCs w:val="22"/>
        </w:rPr>
        <w:t xml:space="preserve">§ </w:t>
      </w:r>
      <w:r w:rsidR="00276910" w:rsidRPr="000225ED">
        <w:rPr>
          <w:rFonts w:asciiTheme="minorHAnsi" w:hAnsiTheme="minorHAnsi" w:cstheme="minorHAnsi"/>
          <w:sz w:val="22"/>
          <w:szCs w:val="22"/>
        </w:rPr>
        <w:t>5</w:t>
      </w:r>
      <w:r w:rsidRPr="000225ED">
        <w:rPr>
          <w:rFonts w:asciiTheme="minorHAnsi" w:hAnsiTheme="minorHAnsi" w:cstheme="minorHAnsi"/>
          <w:sz w:val="22"/>
          <w:szCs w:val="22"/>
        </w:rPr>
        <w:t>.</w:t>
      </w:r>
    </w:p>
    <w:p w14:paraId="44C21737" w14:textId="243678CB" w:rsidR="00D83E15" w:rsidRPr="000225ED" w:rsidRDefault="00D83E15" w:rsidP="00FB619A">
      <w:pPr>
        <w:tabs>
          <w:tab w:val="left" w:pos="3660"/>
        </w:tabs>
        <w:spacing w:line="360" w:lineRule="auto"/>
        <w:rPr>
          <w:rFonts w:asciiTheme="minorHAnsi" w:hAnsiTheme="minorHAnsi"/>
          <w:b/>
          <w:sz w:val="22"/>
          <w:szCs w:val="22"/>
        </w:rPr>
      </w:pPr>
      <w:r w:rsidRPr="000225ED">
        <w:rPr>
          <w:rFonts w:asciiTheme="minorHAnsi" w:hAnsiTheme="minorHAnsi"/>
          <w:sz w:val="22"/>
          <w:szCs w:val="22"/>
        </w:rPr>
        <w:tab/>
      </w:r>
      <w:r w:rsidR="00672AA4" w:rsidRPr="000225ED">
        <w:rPr>
          <w:rFonts w:asciiTheme="minorHAnsi" w:hAnsiTheme="minorHAnsi"/>
          <w:sz w:val="22"/>
          <w:szCs w:val="22"/>
        </w:rPr>
        <w:t>[</w:t>
      </w:r>
      <w:r w:rsidRPr="000225ED">
        <w:rPr>
          <w:rFonts w:asciiTheme="minorHAnsi" w:hAnsiTheme="minorHAnsi"/>
          <w:b/>
          <w:sz w:val="22"/>
          <w:szCs w:val="22"/>
        </w:rPr>
        <w:t>Wynagrodzenie</w:t>
      </w:r>
      <w:r w:rsidR="00672AA4" w:rsidRPr="000225ED">
        <w:rPr>
          <w:rFonts w:asciiTheme="minorHAnsi" w:hAnsiTheme="minorHAnsi"/>
          <w:b/>
          <w:sz w:val="22"/>
          <w:szCs w:val="22"/>
        </w:rPr>
        <w:t>]</w:t>
      </w:r>
    </w:p>
    <w:p w14:paraId="70A745E5" w14:textId="787CE4A3" w:rsidR="00FB619A" w:rsidRPr="00FB619A" w:rsidRDefault="00FB619A" w:rsidP="001049BF">
      <w:pPr>
        <w:pStyle w:val="Akapitzlist"/>
        <w:numPr>
          <w:ilvl w:val="0"/>
          <w:numId w:val="7"/>
        </w:numPr>
        <w:jc w:val="both"/>
        <w:rPr>
          <w:rFonts w:asciiTheme="minorHAnsi" w:hAnsiTheme="minorHAnsi" w:cstheme="minorHAnsi"/>
        </w:rPr>
      </w:pPr>
      <w:r w:rsidRPr="00FB619A">
        <w:rPr>
          <w:rFonts w:asciiTheme="minorHAnsi" w:hAnsiTheme="minorHAnsi" w:cstheme="minorHAnsi"/>
          <w:color w:val="000000" w:themeColor="text1"/>
        </w:rPr>
        <w:t xml:space="preserve">Z tytułu realizacji przedmiotu </w:t>
      </w:r>
      <w:r w:rsidR="008A4CA8">
        <w:rPr>
          <w:rFonts w:asciiTheme="minorHAnsi" w:hAnsiTheme="minorHAnsi" w:cstheme="minorHAnsi"/>
          <w:color w:val="000000" w:themeColor="text1"/>
        </w:rPr>
        <w:t>Umowy</w:t>
      </w:r>
      <w:r w:rsidRPr="00FB619A">
        <w:rPr>
          <w:rFonts w:asciiTheme="minorHAnsi" w:hAnsiTheme="minorHAnsi" w:cstheme="minorHAnsi"/>
          <w:color w:val="000000" w:themeColor="text1"/>
        </w:rPr>
        <w:t xml:space="preserve">, o którym mowa w §1 niniejszej </w:t>
      </w:r>
      <w:r w:rsidR="008A4CA8">
        <w:rPr>
          <w:rFonts w:asciiTheme="minorHAnsi" w:hAnsiTheme="minorHAnsi" w:cstheme="minorHAnsi"/>
          <w:color w:val="000000" w:themeColor="text1"/>
        </w:rPr>
        <w:t>Umowy</w:t>
      </w:r>
      <w:r>
        <w:rPr>
          <w:rFonts w:asciiTheme="minorHAnsi" w:hAnsiTheme="minorHAnsi" w:cstheme="minorHAnsi"/>
          <w:color w:val="000000" w:themeColor="text1"/>
        </w:rPr>
        <w:t>,</w:t>
      </w:r>
      <w:r w:rsidRPr="00FB619A">
        <w:rPr>
          <w:rFonts w:asciiTheme="minorHAnsi" w:hAnsiTheme="minorHAnsi" w:cstheme="minorHAnsi"/>
          <w:color w:val="000000" w:themeColor="text1"/>
        </w:rPr>
        <w:t xml:space="preserve"> Wykonawca otrzyma wynagrodzenie w maksymalnej wysokości nieprzekraczającej kwoty </w:t>
      </w:r>
      <w:r w:rsidR="005C31B5">
        <w:rPr>
          <w:rFonts w:asciiTheme="minorHAnsi" w:hAnsiTheme="minorHAnsi" w:cstheme="minorHAnsi"/>
          <w:color w:val="000000" w:themeColor="text1"/>
        </w:rPr>
        <w:t>……………………….</w:t>
      </w:r>
      <w:r w:rsidRPr="00FB619A">
        <w:rPr>
          <w:rFonts w:asciiTheme="minorHAnsi" w:hAnsiTheme="minorHAnsi" w:cstheme="minorHAnsi"/>
          <w:color w:val="000000" w:themeColor="text1"/>
        </w:rPr>
        <w:t xml:space="preserve">… złotych brutto (słownie brutto: </w:t>
      </w:r>
      <w:r w:rsidR="005C31B5">
        <w:rPr>
          <w:rFonts w:asciiTheme="minorHAnsi" w:hAnsiTheme="minorHAnsi" w:cstheme="minorHAnsi"/>
          <w:color w:val="000000" w:themeColor="text1"/>
        </w:rPr>
        <w:t>………………………………………………………….</w:t>
      </w:r>
      <w:r w:rsidRPr="00FB619A">
        <w:rPr>
          <w:rFonts w:asciiTheme="minorHAnsi" w:hAnsiTheme="minorHAnsi" w:cstheme="minorHAnsi"/>
          <w:color w:val="000000" w:themeColor="text1"/>
        </w:rPr>
        <w:t>….</w:t>
      </w:r>
      <w:r w:rsidR="005C31B5">
        <w:rPr>
          <w:rFonts w:asciiTheme="minorHAnsi" w:hAnsiTheme="minorHAnsi" w:cstheme="minorHAnsi"/>
          <w:color w:val="000000" w:themeColor="text1"/>
        </w:rPr>
        <w:t>, zwanej</w:t>
      </w:r>
      <w:r w:rsidRPr="00FB619A">
        <w:rPr>
          <w:rFonts w:asciiTheme="minorHAnsi" w:hAnsiTheme="minorHAnsi" w:cstheme="minorHAnsi"/>
          <w:color w:val="000000" w:themeColor="text1"/>
        </w:rPr>
        <w:t xml:space="preserve"> dalej: </w:t>
      </w:r>
      <w:r w:rsidR="005C31B5">
        <w:rPr>
          <w:rFonts w:asciiTheme="minorHAnsi" w:hAnsiTheme="minorHAnsi" w:cstheme="minorHAnsi"/>
          <w:color w:val="000000" w:themeColor="text1"/>
        </w:rPr>
        <w:t>„</w:t>
      </w:r>
      <w:r w:rsidRPr="00FB619A">
        <w:rPr>
          <w:rFonts w:asciiTheme="minorHAnsi" w:hAnsiTheme="minorHAnsi" w:cstheme="minorHAnsi"/>
        </w:rPr>
        <w:t>maksymalne wynagrodzenie brutto</w:t>
      </w:r>
      <w:r w:rsidR="005C31B5">
        <w:rPr>
          <w:rFonts w:asciiTheme="minorHAnsi" w:hAnsiTheme="minorHAnsi" w:cstheme="minorHAnsi"/>
        </w:rPr>
        <w:t>”</w:t>
      </w:r>
      <w:r w:rsidRPr="00FB619A">
        <w:rPr>
          <w:rFonts w:asciiTheme="minorHAnsi" w:hAnsiTheme="minorHAnsi" w:cstheme="minorHAnsi"/>
          <w:color w:val="000000" w:themeColor="text1"/>
        </w:rPr>
        <w:t xml:space="preserve">), w tym podatek VAT zgodnie z obowiązującymi przepisami. </w:t>
      </w:r>
    </w:p>
    <w:p w14:paraId="35F52E55" w14:textId="6C61046B" w:rsidR="005C31B5" w:rsidRPr="001648DC" w:rsidRDefault="00FB619A" w:rsidP="001049BF">
      <w:pPr>
        <w:pStyle w:val="Akapitzlist"/>
        <w:numPr>
          <w:ilvl w:val="0"/>
          <w:numId w:val="7"/>
        </w:numPr>
        <w:jc w:val="both"/>
        <w:rPr>
          <w:rFonts w:asciiTheme="minorHAnsi" w:hAnsiTheme="minorHAnsi" w:cstheme="minorHAnsi"/>
        </w:rPr>
      </w:pPr>
      <w:r w:rsidRPr="00FB619A">
        <w:rPr>
          <w:rFonts w:asciiTheme="minorHAnsi" w:hAnsiTheme="minorHAnsi" w:cstheme="minorHAnsi"/>
        </w:rPr>
        <w:lastRenderedPageBreak/>
        <w:t>W</w:t>
      </w:r>
      <w:r w:rsidRPr="00FB619A">
        <w:rPr>
          <w:rFonts w:asciiTheme="minorHAnsi" w:hAnsiTheme="minorHAnsi" w:cstheme="minorHAnsi"/>
          <w:color w:val="000000" w:themeColor="text1"/>
        </w:rPr>
        <w:t xml:space="preserve">ynagrodzenie stanowi sumę wartości brutto składników określonych w </w:t>
      </w:r>
      <w:r w:rsidR="005C31B5">
        <w:rPr>
          <w:rFonts w:asciiTheme="minorHAnsi" w:hAnsiTheme="minorHAnsi" w:cstheme="minorHAnsi"/>
          <w:color w:val="000000" w:themeColor="text1"/>
        </w:rPr>
        <w:t>Z</w:t>
      </w:r>
      <w:r w:rsidRPr="00FB619A">
        <w:rPr>
          <w:rFonts w:asciiTheme="minorHAnsi" w:hAnsiTheme="minorHAnsi" w:cstheme="minorHAnsi"/>
          <w:color w:val="000000" w:themeColor="text1"/>
        </w:rPr>
        <w:t xml:space="preserve">ałączniku nr 2 do </w:t>
      </w:r>
      <w:r w:rsidR="008A4CA8">
        <w:rPr>
          <w:rFonts w:asciiTheme="minorHAnsi" w:hAnsiTheme="minorHAnsi" w:cstheme="minorHAnsi"/>
          <w:color w:val="000000" w:themeColor="text1"/>
        </w:rPr>
        <w:t>Umowy</w:t>
      </w:r>
      <w:r w:rsidRPr="00FB619A">
        <w:rPr>
          <w:rFonts w:asciiTheme="minorHAnsi" w:hAnsiTheme="minorHAnsi" w:cstheme="minorHAnsi"/>
          <w:color w:val="000000" w:themeColor="text1"/>
        </w:rPr>
        <w:t xml:space="preserve">, </w:t>
      </w:r>
      <w:r w:rsidR="001648DC">
        <w:rPr>
          <w:rFonts w:asciiTheme="minorHAnsi" w:hAnsiTheme="minorHAnsi" w:cstheme="minorHAnsi"/>
          <w:color w:val="000000" w:themeColor="text1"/>
        </w:rPr>
        <w:t>który stanowi</w:t>
      </w:r>
      <w:r w:rsidRPr="00FB619A">
        <w:rPr>
          <w:rFonts w:asciiTheme="minorHAnsi" w:hAnsiTheme="minorHAnsi" w:cstheme="minorHAnsi"/>
          <w:color w:val="000000" w:themeColor="text1"/>
        </w:rPr>
        <w:t xml:space="preserve"> formularz ofertowy Wykonawcy</w:t>
      </w:r>
      <w:r w:rsidR="001648DC">
        <w:rPr>
          <w:rFonts w:asciiTheme="minorHAnsi" w:hAnsiTheme="minorHAnsi" w:cstheme="minorHAnsi"/>
          <w:color w:val="000000" w:themeColor="text1"/>
        </w:rPr>
        <w:t>, tj.:</w:t>
      </w:r>
    </w:p>
    <w:p w14:paraId="3738E370" w14:textId="0C326DB4" w:rsidR="001648DC" w:rsidRDefault="001648DC" w:rsidP="001049BF">
      <w:pPr>
        <w:pStyle w:val="Akapitzlist"/>
        <w:numPr>
          <w:ilvl w:val="0"/>
          <w:numId w:val="8"/>
        </w:numPr>
        <w:jc w:val="both"/>
        <w:rPr>
          <w:rFonts w:asciiTheme="minorHAnsi" w:hAnsiTheme="minorHAnsi" w:cstheme="minorHAnsi"/>
        </w:rPr>
      </w:pPr>
      <w:r>
        <w:rPr>
          <w:rFonts w:asciiTheme="minorHAnsi" w:hAnsiTheme="minorHAnsi" w:cstheme="minorHAnsi"/>
        </w:rPr>
        <w:t>zapewnienie biletów lotniczych: ………………………….. zł brutto/osoba,</w:t>
      </w:r>
    </w:p>
    <w:p w14:paraId="7E63B97B" w14:textId="69B6E694" w:rsidR="001648DC" w:rsidRDefault="001648DC" w:rsidP="001049BF">
      <w:pPr>
        <w:pStyle w:val="Akapitzlist"/>
        <w:numPr>
          <w:ilvl w:val="0"/>
          <w:numId w:val="8"/>
        </w:numPr>
        <w:jc w:val="both"/>
        <w:rPr>
          <w:rFonts w:asciiTheme="minorHAnsi" w:hAnsiTheme="minorHAnsi" w:cstheme="minorHAnsi"/>
        </w:rPr>
      </w:pPr>
      <w:r>
        <w:rPr>
          <w:rFonts w:asciiTheme="minorHAnsi" w:hAnsiTheme="minorHAnsi" w:cstheme="minorHAnsi"/>
        </w:rPr>
        <w:t>zapewnienie transportu lokalnego: ………………………….. zł brutto,</w:t>
      </w:r>
    </w:p>
    <w:p w14:paraId="0FD69E2C" w14:textId="6B7E8515" w:rsidR="001648DC" w:rsidRDefault="001648DC" w:rsidP="001049BF">
      <w:pPr>
        <w:pStyle w:val="Akapitzlist"/>
        <w:numPr>
          <w:ilvl w:val="0"/>
          <w:numId w:val="8"/>
        </w:numPr>
        <w:jc w:val="both"/>
        <w:rPr>
          <w:rFonts w:asciiTheme="minorHAnsi" w:hAnsiTheme="minorHAnsi" w:cstheme="minorHAnsi"/>
        </w:rPr>
      </w:pPr>
      <w:r>
        <w:rPr>
          <w:rFonts w:asciiTheme="minorHAnsi" w:hAnsiTheme="minorHAnsi" w:cstheme="minorHAnsi"/>
        </w:rPr>
        <w:t>zapewnienie usługi hotelowej: ………………………….. zł brutto/osoba,</w:t>
      </w:r>
    </w:p>
    <w:p w14:paraId="5E04473A" w14:textId="119E4097" w:rsidR="001648DC" w:rsidRDefault="001648DC" w:rsidP="001049BF">
      <w:pPr>
        <w:pStyle w:val="Akapitzlist"/>
        <w:numPr>
          <w:ilvl w:val="0"/>
          <w:numId w:val="8"/>
        </w:numPr>
        <w:jc w:val="both"/>
        <w:rPr>
          <w:rFonts w:asciiTheme="minorHAnsi" w:hAnsiTheme="minorHAnsi" w:cstheme="minorHAnsi"/>
        </w:rPr>
      </w:pPr>
      <w:r>
        <w:rPr>
          <w:rFonts w:asciiTheme="minorHAnsi" w:hAnsiTheme="minorHAnsi" w:cstheme="minorHAnsi"/>
        </w:rPr>
        <w:t>zapewnienie usług gastronomicznych: ………………………….. zł brutto/usługa,</w:t>
      </w:r>
    </w:p>
    <w:p w14:paraId="226575D8" w14:textId="755398AB" w:rsidR="001648DC" w:rsidRDefault="001648DC" w:rsidP="001049BF">
      <w:pPr>
        <w:pStyle w:val="Akapitzlist"/>
        <w:numPr>
          <w:ilvl w:val="0"/>
          <w:numId w:val="8"/>
        </w:numPr>
        <w:jc w:val="both"/>
        <w:rPr>
          <w:rFonts w:asciiTheme="minorHAnsi" w:hAnsiTheme="minorHAnsi" w:cstheme="minorHAnsi"/>
        </w:rPr>
      </w:pPr>
      <w:r>
        <w:rPr>
          <w:rFonts w:asciiTheme="minorHAnsi" w:hAnsiTheme="minorHAnsi" w:cstheme="minorHAnsi"/>
        </w:rPr>
        <w:t>zapewnienie usługi tłumaczeniowej: ………………………….. zł brutto,</w:t>
      </w:r>
    </w:p>
    <w:p w14:paraId="4266A504" w14:textId="39B98801" w:rsidR="001648DC" w:rsidRDefault="001648DC" w:rsidP="001049BF">
      <w:pPr>
        <w:pStyle w:val="Akapitzlist"/>
        <w:numPr>
          <w:ilvl w:val="0"/>
          <w:numId w:val="8"/>
        </w:numPr>
        <w:jc w:val="both"/>
        <w:rPr>
          <w:rFonts w:asciiTheme="minorHAnsi" w:hAnsiTheme="minorHAnsi" w:cstheme="minorHAnsi"/>
        </w:rPr>
      </w:pPr>
      <w:r>
        <w:rPr>
          <w:rFonts w:asciiTheme="minorHAnsi" w:hAnsiTheme="minorHAnsi" w:cstheme="minorHAnsi"/>
        </w:rPr>
        <w:t>organizacja biznesowego seminarium branżowego: ………………………….. zł brutto,</w:t>
      </w:r>
    </w:p>
    <w:p w14:paraId="1D15D047" w14:textId="0F1425C1" w:rsidR="001648DC" w:rsidRDefault="00217692" w:rsidP="001049BF">
      <w:pPr>
        <w:pStyle w:val="Akapitzlist"/>
        <w:numPr>
          <w:ilvl w:val="0"/>
          <w:numId w:val="8"/>
        </w:numPr>
        <w:jc w:val="both"/>
        <w:rPr>
          <w:rFonts w:asciiTheme="minorHAnsi" w:hAnsiTheme="minorHAnsi" w:cstheme="minorHAnsi"/>
        </w:rPr>
      </w:pPr>
      <w:r>
        <w:rPr>
          <w:rFonts w:asciiTheme="minorHAnsi" w:hAnsiTheme="minorHAnsi" w:cstheme="minorHAnsi"/>
        </w:rPr>
        <w:t>zapewnienie wstępu na Wystawę Światową EXPO 2025 Osaka, Kansai: ………………………….. zł brutto/osoba,</w:t>
      </w:r>
    </w:p>
    <w:p w14:paraId="79B32EDE" w14:textId="1004F70C" w:rsidR="00217692" w:rsidRDefault="00217692" w:rsidP="001049BF">
      <w:pPr>
        <w:pStyle w:val="Akapitzlist"/>
        <w:numPr>
          <w:ilvl w:val="0"/>
          <w:numId w:val="8"/>
        </w:numPr>
        <w:jc w:val="both"/>
        <w:rPr>
          <w:rFonts w:asciiTheme="minorHAnsi" w:hAnsiTheme="minorHAnsi" w:cstheme="minorHAnsi"/>
        </w:rPr>
      </w:pPr>
      <w:r>
        <w:rPr>
          <w:rFonts w:asciiTheme="minorHAnsi" w:hAnsiTheme="minorHAnsi" w:cstheme="minorHAnsi"/>
        </w:rPr>
        <w:t>zapewnienie polis ubezpieczeniowych: ………………………….. zł brutto/osoba</w:t>
      </w:r>
      <w:r w:rsidR="005B4F2F">
        <w:rPr>
          <w:rFonts w:asciiTheme="minorHAnsi" w:hAnsiTheme="minorHAnsi" w:cstheme="minorHAnsi"/>
        </w:rPr>
        <w:t>,</w:t>
      </w:r>
    </w:p>
    <w:p w14:paraId="1BD70913" w14:textId="36AA1F9E" w:rsidR="005B4F2F" w:rsidRPr="005C31B5" w:rsidRDefault="005B4F2F" w:rsidP="001049BF">
      <w:pPr>
        <w:pStyle w:val="Akapitzlist"/>
        <w:numPr>
          <w:ilvl w:val="0"/>
          <w:numId w:val="8"/>
        </w:numPr>
        <w:jc w:val="both"/>
        <w:rPr>
          <w:rFonts w:asciiTheme="minorHAnsi" w:hAnsiTheme="minorHAnsi" w:cstheme="minorHAnsi"/>
        </w:rPr>
      </w:pPr>
      <w:r>
        <w:rPr>
          <w:rFonts w:asciiTheme="minorHAnsi" w:hAnsiTheme="minorHAnsi" w:cstheme="minorHAnsi"/>
        </w:rPr>
        <w:t>usługi pozostałe (w tym koszt zapewnienia opiekuna technicznego): ………………………….. zł brutto.</w:t>
      </w:r>
    </w:p>
    <w:p w14:paraId="77E7FCE7" w14:textId="5F3A5E27" w:rsidR="005C31B5" w:rsidRDefault="00FB619A" w:rsidP="001049BF">
      <w:pPr>
        <w:pStyle w:val="Akapitzlist"/>
        <w:numPr>
          <w:ilvl w:val="0"/>
          <w:numId w:val="7"/>
        </w:numPr>
        <w:jc w:val="both"/>
        <w:rPr>
          <w:rFonts w:asciiTheme="minorHAnsi" w:hAnsiTheme="minorHAnsi" w:cstheme="minorHAnsi"/>
        </w:rPr>
      </w:pPr>
      <w:r w:rsidRPr="00FB619A">
        <w:rPr>
          <w:rFonts w:asciiTheme="minorHAnsi" w:hAnsiTheme="minorHAnsi" w:cstheme="minorHAnsi"/>
          <w:color w:val="000000" w:themeColor="text1"/>
        </w:rPr>
        <w:t>W przypadku realizacji zadań, o których mowa w</w:t>
      </w:r>
      <w:r w:rsidR="00217692">
        <w:rPr>
          <w:rFonts w:asciiTheme="minorHAnsi" w:hAnsiTheme="minorHAnsi" w:cstheme="minorHAnsi"/>
          <w:color w:val="000000" w:themeColor="text1"/>
        </w:rPr>
        <w:t xml:space="preserve"> </w:t>
      </w:r>
      <w:r w:rsidRPr="00FB619A">
        <w:rPr>
          <w:rFonts w:asciiTheme="minorHAnsi" w:hAnsiTheme="minorHAnsi" w:cstheme="minorHAnsi"/>
          <w:color w:val="000000" w:themeColor="text1"/>
        </w:rPr>
        <w:t> ust. 2</w:t>
      </w:r>
      <w:r w:rsidR="005C31B5">
        <w:rPr>
          <w:rFonts w:asciiTheme="minorHAnsi" w:hAnsiTheme="minorHAnsi" w:cstheme="minorHAnsi"/>
          <w:color w:val="000000" w:themeColor="text1"/>
        </w:rPr>
        <w:t xml:space="preserve"> pkt 1,3,4,7,8</w:t>
      </w:r>
      <w:r w:rsidRPr="00FB619A">
        <w:rPr>
          <w:rFonts w:asciiTheme="minorHAnsi" w:hAnsiTheme="minorHAnsi" w:cstheme="minorHAnsi"/>
          <w:color w:val="000000" w:themeColor="text1"/>
        </w:rPr>
        <w:t> rozliczenie następuje w oparciu o faktyczn</w:t>
      </w:r>
      <w:r w:rsidR="005C31B5">
        <w:rPr>
          <w:rFonts w:asciiTheme="minorHAnsi" w:hAnsiTheme="minorHAnsi" w:cstheme="minorHAnsi"/>
          <w:color w:val="000000" w:themeColor="text1"/>
        </w:rPr>
        <w:t>ie zamówione i zrealizowane usługi, uwzględniające</w:t>
      </w:r>
      <w:r w:rsidRPr="00FB619A">
        <w:rPr>
          <w:rFonts w:asciiTheme="minorHAnsi" w:hAnsiTheme="minorHAnsi" w:cstheme="minorHAnsi"/>
          <w:color w:val="000000" w:themeColor="text1"/>
        </w:rPr>
        <w:t xml:space="preserve"> liczbę osób uczestniczących w</w:t>
      </w:r>
      <w:r w:rsidR="005C31B5">
        <w:rPr>
          <w:rFonts w:asciiTheme="minorHAnsi" w:hAnsiTheme="minorHAnsi" w:cstheme="minorHAnsi"/>
          <w:color w:val="000000" w:themeColor="text1"/>
        </w:rPr>
        <w:t xml:space="preserve"> Misji</w:t>
      </w:r>
      <w:r w:rsidRPr="00FB619A">
        <w:rPr>
          <w:rFonts w:asciiTheme="minorHAnsi" w:hAnsiTheme="minorHAnsi" w:cstheme="minorHAnsi"/>
          <w:color w:val="000000" w:themeColor="text1"/>
        </w:rPr>
        <w:t>, podaną Wykonawcy przez Zamawiającego.</w:t>
      </w:r>
    </w:p>
    <w:p w14:paraId="3221FEC9" w14:textId="77777777" w:rsidR="005C31B5" w:rsidRDefault="00D83E15" w:rsidP="001049BF">
      <w:pPr>
        <w:pStyle w:val="Akapitzlist"/>
        <w:numPr>
          <w:ilvl w:val="0"/>
          <w:numId w:val="7"/>
        </w:numPr>
        <w:jc w:val="both"/>
        <w:rPr>
          <w:rFonts w:asciiTheme="minorHAnsi" w:hAnsiTheme="minorHAnsi" w:cstheme="minorHAnsi"/>
        </w:rPr>
      </w:pPr>
      <w:r w:rsidRPr="005C31B5">
        <w:rPr>
          <w:rFonts w:asciiTheme="minorHAnsi" w:hAnsiTheme="minorHAnsi" w:cstheme="minorHAnsi"/>
        </w:rPr>
        <w:t>Wynagrodzenie, o którym mowa w ust. 1 jest zawiera wszelkie obciążenia publicznoprawne i wyczerpuje wszelkie roszczenia Wykonawcy względem Zamawiającego.</w:t>
      </w:r>
    </w:p>
    <w:p w14:paraId="089788E7" w14:textId="77777777" w:rsidR="005C31B5" w:rsidRDefault="00D83E15" w:rsidP="001049BF">
      <w:pPr>
        <w:pStyle w:val="Akapitzlist"/>
        <w:numPr>
          <w:ilvl w:val="0"/>
          <w:numId w:val="7"/>
        </w:numPr>
        <w:jc w:val="both"/>
        <w:rPr>
          <w:rFonts w:asciiTheme="minorHAnsi" w:hAnsiTheme="minorHAnsi" w:cstheme="minorHAnsi"/>
        </w:rPr>
      </w:pPr>
      <w:r w:rsidRPr="005C31B5">
        <w:rPr>
          <w:rFonts w:asciiTheme="minorHAnsi" w:hAnsiTheme="minorHAnsi" w:cstheme="minorHAnsi"/>
        </w:rPr>
        <w:t xml:space="preserve">Wynagrodzenie, o którym mowa w ust. 1 będzie płatne na rachunek bankowy Wykonawcy  </w:t>
      </w:r>
      <w:r w:rsidR="00294B0F" w:rsidRPr="005C31B5">
        <w:rPr>
          <w:rFonts w:asciiTheme="minorHAnsi" w:hAnsiTheme="minorHAnsi" w:cstheme="minorHAnsi"/>
        </w:rPr>
        <w:t xml:space="preserve">                      </w:t>
      </w:r>
      <w:r w:rsidRPr="005C31B5">
        <w:rPr>
          <w:rFonts w:asciiTheme="minorHAnsi" w:hAnsiTheme="minorHAnsi" w:cstheme="minorHAnsi"/>
        </w:rPr>
        <w:t>o numerze ……………………………………………………………………. prowadzony w Banku ……</w:t>
      </w:r>
      <w:r w:rsidR="00BA70D0" w:rsidRPr="005C31B5">
        <w:rPr>
          <w:rFonts w:asciiTheme="minorHAnsi" w:hAnsiTheme="minorHAnsi" w:cstheme="minorHAnsi"/>
        </w:rPr>
        <w:t>………………….</w:t>
      </w:r>
    </w:p>
    <w:p w14:paraId="373AD8BD" w14:textId="73D6647A" w:rsidR="005C31B5" w:rsidRDefault="00D83E15" w:rsidP="001049BF">
      <w:pPr>
        <w:pStyle w:val="Akapitzlist"/>
        <w:numPr>
          <w:ilvl w:val="0"/>
          <w:numId w:val="7"/>
        </w:numPr>
        <w:jc w:val="both"/>
        <w:rPr>
          <w:rFonts w:asciiTheme="minorHAnsi" w:hAnsiTheme="minorHAnsi" w:cstheme="minorHAnsi"/>
        </w:rPr>
      </w:pPr>
      <w:r w:rsidRPr="005C31B5">
        <w:rPr>
          <w:rFonts w:asciiTheme="minorHAnsi" w:hAnsiTheme="minorHAnsi" w:cstheme="minorHAnsi"/>
        </w:rPr>
        <w:t xml:space="preserve">Podstawą wystawienia przez Wykonawcę faktury jest zrealizowanie przedmiotu </w:t>
      </w:r>
      <w:r w:rsidR="008A4CA8">
        <w:rPr>
          <w:rFonts w:asciiTheme="minorHAnsi" w:hAnsiTheme="minorHAnsi" w:cstheme="minorHAnsi"/>
        </w:rPr>
        <w:t>Umowy</w:t>
      </w:r>
      <w:r w:rsidRPr="005C31B5">
        <w:rPr>
          <w:rFonts w:asciiTheme="minorHAnsi" w:hAnsiTheme="minorHAnsi" w:cstheme="minorHAnsi"/>
        </w:rPr>
        <w:t xml:space="preserve">,                         o którym mowa w </w:t>
      </w:r>
      <w:r w:rsidRPr="005C31B5">
        <w:rPr>
          <w:rFonts w:asciiTheme="minorHAnsi" w:hAnsiTheme="minorHAnsi" w:cs="Calibri"/>
        </w:rPr>
        <w:t>§ 1</w:t>
      </w:r>
      <w:r w:rsidRPr="005C31B5">
        <w:rPr>
          <w:rFonts w:asciiTheme="minorHAnsi" w:hAnsiTheme="minorHAnsi" w:cstheme="minorHAnsi"/>
        </w:rPr>
        <w:t xml:space="preserve"> ora</w:t>
      </w:r>
      <w:r w:rsidR="0033672A" w:rsidRPr="005C31B5">
        <w:rPr>
          <w:rFonts w:asciiTheme="minorHAnsi" w:hAnsiTheme="minorHAnsi" w:cstheme="minorHAnsi"/>
        </w:rPr>
        <w:t>z podpisanie protokołu odbioru końcowego p</w:t>
      </w:r>
      <w:r w:rsidRPr="005C31B5">
        <w:rPr>
          <w:rFonts w:asciiTheme="minorHAnsi" w:hAnsiTheme="minorHAnsi" w:cstheme="minorHAnsi"/>
        </w:rPr>
        <w:t xml:space="preserve">rzedmiotu zamówienia. </w:t>
      </w:r>
    </w:p>
    <w:p w14:paraId="35F2782A" w14:textId="2C6FA346" w:rsidR="004A6CF4" w:rsidRPr="001648DC" w:rsidRDefault="00D83E15" w:rsidP="001049BF">
      <w:pPr>
        <w:pStyle w:val="Akapitzlist"/>
        <w:numPr>
          <w:ilvl w:val="0"/>
          <w:numId w:val="7"/>
        </w:numPr>
        <w:jc w:val="both"/>
        <w:rPr>
          <w:rFonts w:asciiTheme="minorHAnsi" w:hAnsiTheme="minorHAnsi" w:cstheme="minorHAnsi"/>
        </w:rPr>
      </w:pPr>
      <w:r w:rsidRPr="005C31B5">
        <w:rPr>
          <w:rFonts w:asciiTheme="minorHAnsi" w:hAnsiTheme="minorHAnsi" w:cstheme="minorHAnsi"/>
        </w:rPr>
        <w:t xml:space="preserve">Wynagrodzenie zostanie przekazane </w:t>
      </w:r>
      <w:r w:rsidRPr="005C31B5">
        <w:rPr>
          <w:rFonts w:asciiTheme="minorHAnsi" w:hAnsiTheme="minorHAnsi" w:cstheme="minorHAnsi"/>
          <w:b/>
        </w:rPr>
        <w:t>w terminie 30 dni</w:t>
      </w:r>
      <w:r w:rsidRPr="005C31B5">
        <w:rPr>
          <w:rFonts w:asciiTheme="minorHAnsi" w:hAnsiTheme="minorHAnsi" w:cstheme="minorHAnsi"/>
        </w:rPr>
        <w:t xml:space="preserve"> od daty otrzymania przez Zamawiającego prawidłowo wystawionej faktury na: </w:t>
      </w:r>
    </w:p>
    <w:p w14:paraId="342CA909" w14:textId="7F3C7A53" w:rsidR="0033672A" w:rsidRPr="000225ED" w:rsidRDefault="00D83E15" w:rsidP="000225ED">
      <w:pPr>
        <w:ind w:left="426" w:hanging="426"/>
        <w:jc w:val="center"/>
        <w:rPr>
          <w:rFonts w:asciiTheme="minorHAnsi" w:hAnsiTheme="minorHAnsi" w:cstheme="minorHAnsi"/>
          <w:b/>
          <w:sz w:val="22"/>
          <w:szCs w:val="22"/>
        </w:rPr>
      </w:pPr>
      <w:r w:rsidRPr="000225ED">
        <w:rPr>
          <w:rFonts w:asciiTheme="minorHAnsi" w:hAnsiTheme="minorHAnsi" w:cstheme="minorHAnsi"/>
          <w:b/>
          <w:sz w:val="22"/>
          <w:szCs w:val="22"/>
        </w:rPr>
        <w:t>Województwo Podlaskie</w:t>
      </w:r>
    </w:p>
    <w:p w14:paraId="0FB5B1F6" w14:textId="4E2DD097" w:rsidR="0033672A" w:rsidRPr="000225ED" w:rsidRDefault="007A6891" w:rsidP="000225ED">
      <w:pPr>
        <w:ind w:left="426" w:hanging="426"/>
        <w:jc w:val="center"/>
        <w:rPr>
          <w:rFonts w:asciiTheme="minorHAnsi" w:hAnsiTheme="minorHAnsi" w:cstheme="minorHAnsi"/>
          <w:b/>
          <w:sz w:val="22"/>
          <w:szCs w:val="22"/>
        </w:rPr>
      </w:pPr>
      <w:r w:rsidRPr="007A6891">
        <w:rPr>
          <w:rFonts w:asciiTheme="minorHAnsi" w:hAnsiTheme="minorHAnsi" w:cstheme="minorHAnsi"/>
          <w:b/>
          <w:sz w:val="22"/>
          <w:szCs w:val="22"/>
        </w:rPr>
        <w:t>ul. M. Curie-Skłodowskiej 14</w:t>
      </w:r>
      <w:r>
        <w:rPr>
          <w:rFonts w:asciiTheme="minorHAnsi" w:hAnsiTheme="minorHAnsi" w:cstheme="minorHAnsi"/>
          <w:b/>
          <w:sz w:val="22"/>
          <w:szCs w:val="22"/>
        </w:rPr>
        <w:t>,</w:t>
      </w:r>
      <w:r w:rsidRPr="007A6891">
        <w:rPr>
          <w:rFonts w:asciiTheme="minorHAnsi" w:hAnsiTheme="minorHAnsi" w:cstheme="minorHAnsi"/>
          <w:b/>
          <w:sz w:val="22"/>
          <w:szCs w:val="22"/>
        </w:rPr>
        <w:t xml:space="preserve"> </w:t>
      </w:r>
      <w:r w:rsidRPr="007A6891">
        <w:rPr>
          <w:rFonts w:asciiTheme="minorHAnsi" w:hAnsiTheme="minorHAnsi" w:cstheme="minorHAnsi"/>
          <w:b/>
          <w:sz w:val="22"/>
          <w:szCs w:val="22"/>
        </w:rPr>
        <w:br/>
        <w:t>15-097 Białystok</w:t>
      </w:r>
      <w:r w:rsidR="00D83E15" w:rsidRPr="000225ED">
        <w:rPr>
          <w:rFonts w:asciiTheme="minorHAnsi" w:hAnsiTheme="minorHAnsi" w:cstheme="minorHAnsi"/>
          <w:b/>
          <w:sz w:val="22"/>
          <w:szCs w:val="22"/>
        </w:rPr>
        <w:t>, NIP 542-25-42-016,</w:t>
      </w:r>
    </w:p>
    <w:p w14:paraId="4878EB8E" w14:textId="77777777" w:rsidR="00D83E15" w:rsidRDefault="00D83E15" w:rsidP="000225ED">
      <w:pPr>
        <w:ind w:left="426" w:hanging="426"/>
        <w:jc w:val="center"/>
        <w:rPr>
          <w:rFonts w:asciiTheme="minorHAnsi" w:hAnsiTheme="minorHAnsi" w:cstheme="minorHAnsi"/>
          <w:b/>
          <w:sz w:val="22"/>
          <w:szCs w:val="22"/>
        </w:rPr>
      </w:pPr>
      <w:r w:rsidRPr="000225ED">
        <w:rPr>
          <w:rFonts w:asciiTheme="minorHAnsi" w:hAnsiTheme="minorHAnsi" w:cstheme="minorHAnsi"/>
          <w:b/>
          <w:sz w:val="22"/>
          <w:szCs w:val="22"/>
        </w:rPr>
        <w:t>Urząd Marszałkowski Województwa Podlaskiego</w:t>
      </w:r>
    </w:p>
    <w:p w14:paraId="2D67462C" w14:textId="77777777" w:rsidR="004A6CF4" w:rsidRPr="001648DC" w:rsidRDefault="004A6CF4" w:rsidP="001648DC">
      <w:pPr>
        <w:pStyle w:val="Bezodstpw"/>
        <w:rPr>
          <w:sz w:val="8"/>
          <w:szCs w:val="8"/>
        </w:rPr>
      </w:pPr>
    </w:p>
    <w:p w14:paraId="0D37A2D0" w14:textId="77777777" w:rsidR="001648DC" w:rsidRDefault="00D83E15" w:rsidP="001049BF">
      <w:pPr>
        <w:pStyle w:val="Akapitzlist"/>
        <w:numPr>
          <w:ilvl w:val="0"/>
          <w:numId w:val="7"/>
        </w:numPr>
        <w:jc w:val="both"/>
        <w:rPr>
          <w:rFonts w:asciiTheme="minorHAnsi" w:hAnsiTheme="minorHAnsi" w:cstheme="minorHAnsi"/>
        </w:rPr>
      </w:pPr>
      <w:r w:rsidRPr="001648DC">
        <w:rPr>
          <w:rFonts w:asciiTheme="minorHAnsi" w:hAnsiTheme="minorHAnsi" w:cstheme="minorHAnsi"/>
        </w:rPr>
        <w:t>Za dzień zapłaty wynagrodzenia uznaje się dzień wydania dyspozycji przelewu z rachunku bankowego Urzędu Marszałkowskiego Województwa Podlaskiego w Białymstoku.</w:t>
      </w:r>
    </w:p>
    <w:p w14:paraId="17B40872" w14:textId="77777777" w:rsidR="001648DC" w:rsidRPr="001648DC" w:rsidRDefault="00D83E15" w:rsidP="001049BF">
      <w:pPr>
        <w:pStyle w:val="Akapitzlist"/>
        <w:numPr>
          <w:ilvl w:val="0"/>
          <w:numId w:val="7"/>
        </w:numPr>
        <w:jc w:val="both"/>
        <w:rPr>
          <w:rFonts w:asciiTheme="minorHAnsi" w:hAnsiTheme="minorHAnsi" w:cstheme="minorHAnsi"/>
        </w:rPr>
      </w:pPr>
      <w:r w:rsidRPr="001648DC">
        <w:rPr>
          <w:rFonts w:asciiTheme="minorHAnsi" w:hAnsiTheme="minorHAnsi" w:cs="Calibri"/>
        </w:rPr>
        <w:t>Strony nie przewidują możliwości wystawiania faktur częściowych.</w:t>
      </w:r>
    </w:p>
    <w:p w14:paraId="619C1B9C" w14:textId="70793C75" w:rsidR="001648DC" w:rsidRPr="001648DC" w:rsidRDefault="001648DC" w:rsidP="001049BF">
      <w:pPr>
        <w:pStyle w:val="Akapitzlist"/>
        <w:numPr>
          <w:ilvl w:val="0"/>
          <w:numId w:val="7"/>
        </w:numPr>
        <w:jc w:val="both"/>
        <w:rPr>
          <w:rFonts w:asciiTheme="minorHAnsi" w:hAnsiTheme="minorHAnsi" w:cstheme="minorHAnsi"/>
        </w:rPr>
      </w:pPr>
      <w:r>
        <w:rPr>
          <w:rFonts w:asciiTheme="minorHAnsi" w:hAnsiTheme="minorHAnsi" w:cs="Calibri"/>
        </w:rPr>
        <w:t xml:space="preserve">Zamawiający nie wpłaca zaliczek na poczet realizacji </w:t>
      </w:r>
      <w:r w:rsidR="008A4CA8">
        <w:rPr>
          <w:rFonts w:asciiTheme="minorHAnsi" w:hAnsiTheme="minorHAnsi" w:cs="Calibri"/>
        </w:rPr>
        <w:t>Umowy</w:t>
      </w:r>
      <w:r>
        <w:rPr>
          <w:rFonts w:asciiTheme="minorHAnsi" w:hAnsiTheme="minorHAnsi" w:cs="Calibri"/>
        </w:rPr>
        <w:t>.</w:t>
      </w:r>
    </w:p>
    <w:p w14:paraId="29211EE1" w14:textId="77777777" w:rsidR="001648DC" w:rsidRPr="001648DC" w:rsidRDefault="00D83E15" w:rsidP="001049BF">
      <w:pPr>
        <w:pStyle w:val="Akapitzlist"/>
        <w:numPr>
          <w:ilvl w:val="0"/>
          <w:numId w:val="7"/>
        </w:numPr>
        <w:jc w:val="both"/>
        <w:rPr>
          <w:rFonts w:asciiTheme="minorHAnsi" w:hAnsiTheme="minorHAnsi" w:cstheme="minorHAnsi"/>
        </w:rPr>
      </w:pPr>
      <w:r w:rsidRPr="001648DC">
        <w:rPr>
          <w:rFonts w:asciiTheme="minorHAnsi" w:hAnsiTheme="minorHAnsi" w:cs="Calibri"/>
        </w:rPr>
        <w:t xml:space="preserve">W przypadku zmiany numeru rachunku bankowego, o którym mowa w ust. </w:t>
      </w:r>
      <w:r w:rsidR="001648DC">
        <w:rPr>
          <w:rFonts w:asciiTheme="minorHAnsi" w:hAnsiTheme="minorHAnsi" w:cs="Calibri"/>
        </w:rPr>
        <w:t>5</w:t>
      </w:r>
      <w:r w:rsidRPr="001648DC">
        <w:rPr>
          <w:rFonts w:asciiTheme="minorHAnsi" w:hAnsiTheme="minorHAnsi" w:cs="Calibri"/>
        </w:rPr>
        <w:t>, wymagane jest zachowanie formy pisemnej w postaci aneksu, pod rygorem nieważności.</w:t>
      </w:r>
    </w:p>
    <w:p w14:paraId="79D95E3E" w14:textId="689946C4" w:rsidR="00271564" w:rsidRPr="001648DC" w:rsidRDefault="00271564" w:rsidP="001049BF">
      <w:pPr>
        <w:pStyle w:val="Akapitzlist"/>
        <w:numPr>
          <w:ilvl w:val="0"/>
          <w:numId w:val="7"/>
        </w:numPr>
        <w:jc w:val="both"/>
        <w:rPr>
          <w:rFonts w:asciiTheme="minorHAnsi" w:hAnsiTheme="minorHAnsi" w:cstheme="minorHAnsi"/>
        </w:rPr>
      </w:pPr>
      <w:r w:rsidRPr="001648DC">
        <w:rPr>
          <w:rFonts w:asciiTheme="minorHAnsi" w:hAnsiTheme="minorHAnsi" w:cs="Calibri"/>
        </w:rPr>
        <w:t xml:space="preserve">Wykonawca będzie zobowiązany do podania kosztu osobowego przypadającego na jedną osobę uczestniczącą w wyjeździe, celem </w:t>
      </w:r>
      <w:r w:rsidR="001648DC">
        <w:rPr>
          <w:rFonts w:asciiTheme="minorHAnsi" w:hAnsiTheme="minorHAnsi" w:cs="Calibri"/>
        </w:rPr>
        <w:t>określenia wysokości</w:t>
      </w:r>
      <w:r w:rsidRPr="001648DC">
        <w:rPr>
          <w:rFonts w:asciiTheme="minorHAnsi" w:hAnsiTheme="minorHAnsi" w:cs="Calibri"/>
        </w:rPr>
        <w:t xml:space="preserve"> </w:t>
      </w:r>
      <w:r w:rsidR="001648DC">
        <w:rPr>
          <w:rFonts w:asciiTheme="minorHAnsi" w:hAnsiTheme="minorHAnsi" w:cs="Calibri"/>
        </w:rPr>
        <w:t>pomocy de minimis przyznanej uczestnikom Misji</w:t>
      </w:r>
      <w:r w:rsidRPr="001648DC">
        <w:rPr>
          <w:rFonts w:asciiTheme="minorHAnsi" w:hAnsiTheme="minorHAnsi" w:cs="Calibri"/>
        </w:rPr>
        <w:t>.</w:t>
      </w:r>
    </w:p>
    <w:p w14:paraId="58A68C6C" w14:textId="77777777" w:rsidR="004A6CF4" w:rsidRDefault="004A6CF4" w:rsidP="00712568">
      <w:pPr>
        <w:pStyle w:val="Bezodstpw"/>
      </w:pPr>
    </w:p>
    <w:p w14:paraId="0529FC5E" w14:textId="11EBDA6E" w:rsidR="009C3617" w:rsidRPr="000225ED" w:rsidRDefault="009C3617" w:rsidP="009C3617">
      <w:pPr>
        <w:jc w:val="center"/>
        <w:rPr>
          <w:rFonts w:asciiTheme="minorHAnsi" w:hAnsiTheme="minorHAnsi" w:cstheme="minorHAnsi"/>
          <w:sz w:val="22"/>
          <w:szCs w:val="22"/>
        </w:rPr>
      </w:pPr>
      <w:r w:rsidRPr="000225ED">
        <w:rPr>
          <w:rFonts w:asciiTheme="minorHAnsi" w:hAnsiTheme="minorHAnsi" w:cstheme="minorHAnsi"/>
          <w:b/>
          <w:sz w:val="22"/>
          <w:szCs w:val="22"/>
        </w:rPr>
        <w:t xml:space="preserve">§ </w:t>
      </w:r>
      <w:r>
        <w:rPr>
          <w:rFonts w:asciiTheme="minorHAnsi" w:hAnsiTheme="minorHAnsi" w:cstheme="minorHAnsi"/>
          <w:b/>
          <w:sz w:val="22"/>
          <w:szCs w:val="22"/>
        </w:rPr>
        <w:t>6</w:t>
      </w:r>
      <w:r w:rsidRPr="000225ED">
        <w:rPr>
          <w:rFonts w:asciiTheme="minorHAnsi" w:hAnsiTheme="minorHAnsi" w:cstheme="minorHAnsi"/>
          <w:b/>
          <w:sz w:val="22"/>
          <w:szCs w:val="22"/>
        </w:rPr>
        <w:t>.</w:t>
      </w:r>
    </w:p>
    <w:p w14:paraId="36C36775" w14:textId="77777777" w:rsidR="009C3617" w:rsidRPr="000225ED" w:rsidRDefault="009C3617" w:rsidP="009C3617">
      <w:pPr>
        <w:tabs>
          <w:tab w:val="center" w:pos="4536"/>
          <w:tab w:val="left" w:pos="5745"/>
        </w:tabs>
        <w:spacing w:line="360" w:lineRule="auto"/>
        <w:jc w:val="center"/>
        <w:rPr>
          <w:rFonts w:asciiTheme="minorHAnsi" w:hAnsiTheme="minorHAnsi" w:cstheme="minorHAnsi"/>
          <w:b/>
          <w:sz w:val="22"/>
          <w:szCs w:val="22"/>
        </w:rPr>
      </w:pPr>
      <w:r w:rsidRPr="000225ED">
        <w:rPr>
          <w:rFonts w:asciiTheme="minorHAnsi" w:hAnsiTheme="minorHAnsi" w:cstheme="minorHAnsi"/>
          <w:b/>
          <w:sz w:val="22"/>
          <w:szCs w:val="22"/>
        </w:rPr>
        <w:t>[Kary umowne]</w:t>
      </w:r>
    </w:p>
    <w:p w14:paraId="52B11D33" w14:textId="794AC7FC" w:rsid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 xml:space="preserve">W przypadku rozwiązania lub odstąpienia od </w:t>
      </w:r>
      <w:r w:rsidR="008A4CA8">
        <w:rPr>
          <w:rFonts w:asciiTheme="minorHAnsi" w:hAnsiTheme="minorHAnsi" w:cstheme="minorHAnsi"/>
        </w:rPr>
        <w:t>Umowy</w:t>
      </w:r>
      <w:r w:rsidRPr="00D6629C">
        <w:rPr>
          <w:rFonts w:asciiTheme="minorHAnsi" w:hAnsiTheme="minorHAnsi" w:cstheme="minorHAnsi"/>
        </w:rPr>
        <w:t xml:space="preserve"> w całości lub w części przez którąkolwiek ze stron, z przyczyn zawinionych przez Wykonawcę, Wykonawca zapłaci Zamawiającemu karę umowną w wysokości </w:t>
      </w:r>
      <w:r w:rsidR="00055CA6">
        <w:rPr>
          <w:rFonts w:asciiTheme="minorHAnsi" w:hAnsiTheme="minorHAnsi" w:cstheme="minorHAnsi"/>
        </w:rPr>
        <w:t>3</w:t>
      </w:r>
      <w:r w:rsidRPr="00D6629C">
        <w:rPr>
          <w:rFonts w:asciiTheme="minorHAnsi" w:hAnsiTheme="minorHAnsi" w:cstheme="minorHAnsi"/>
        </w:rPr>
        <w:t>0% maksymalnego wynagrodzenia brutto określonego w § 5 ust. 1.</w:t>
      </w:r>
    </w:p>
    <w:p w14:paraId="5DD620EC" w14:textId="6E13FA2B" w:rsidR="00D6629C" w:rsidRDefault="001011A2"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lastRenderedPageBreak/>
        <w:t xml:space="preserve">Za niewykonanie </w:t>
      </w:r>
      <w:r w:rsidR="008A4CA8">
        <w:rPr>
          <w:rFonts w:asciiTheme="minorHAnsi" w:hAnsiTheme="minorHAnsi" w:cstheme="minorHAnsi"/>
        </w:rPr>
        <w:t>Umowy</w:t>
      </w:r>
      <w:r w:rsidRPr="00D6629C">
        <w:rPr>
          <w:rFonts w:asciiTheme="minorHAnsi" w:hAnsiTheme="minorHAnsi" w:cstheme="minorHAnsi"/>
        </w:rPr>
        <w:t xml:space="preserve"> z przyczyn leżących po stronie Wykonawcy, Wykonawca zapłaci Zamawiającemu karę umowną w wysokości </w:t>
      </w:r>
      <w:r w:rsidR="00055CA6">
        <w:rPr>
          <w:rFonts w:asciiTheme="minorHAnsi" w:hAnsiTheme="minorHAnsi" w:cstheme="minorHAnsi"/>
        </w:rPr>
        <w:t>3</w:t>
      </w:r>
      <w:r w:rsidRPr="00D6629C">
        <w:rPr>
          <w:rFonts w:asciiTheme="minorHAnsi" w:hAnsiTheme="minorHAnsi" w:cstheme="minorHAnsi"/>
        </w:rPr>
        <w:t>0% maksymalnego wynagrodzenia brutto określonego w § 5 ust. 1.</w:t>
      </w:r>
    </w:p>
    <w:p w14:paraId="58146E79" w14:textId="6C14D74A" w:rsid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 xml:space="preserve">Za niewykonanie lub nienależyte wykonanie zadań opisanych w formularzu ofertowym w punktach </w:t>
      </w:r>
      <w:r w:rsidRPr="00D6629C">
        <w:rPr>
          <w:rFonts w:asciiTheme="minorHAnsi" w:hAnsiTheme="minorHAnsi" w:cstheme="minorHAnsi"/>
          <w:highlight w:val="yellow"/>
        </w:rPr>
        <w:t>……………</w:t>
      </w:r>
      <w:r w:rsidRPr="00D6629C">
        <w:rPr>
          <w:rFonts w:asciiTheme="minorHAnsi" w:hAnsiTheme="minorHAnsi" w:cstheme="minorHAnsi"/>
        </w:rPr>
        <w:t xml:space="preserve"> („Zakwaterowanie uczestników Misji”), </w:t>
      </w:r>
      <w:r w:rsidR="001011A2" w:rsidRPr="00D6629C">
        <w:rPr>
          <w:rFonts w:asciiTheme="minorHAnsi" w:hAnsiTheme="minorHAnsi" w:cstheme="minorHAnsi"/>
          <w:highlight w:val="yellow"/>
        </w:rPr>
        <w:t>…………..</w:t>
      </w:r>
      <w:r w:rsidRPr="00D6629C">
        <w:rPr>
          <w:rFonts w:asciiTheme="minorHAnsi" w:hAnsiTheme="minorHAnsi" w:cstheme="minorHAnsi"/>
        </w:rPr>
        <w:t xml:space="preserve"> („Obsługa tłumaczeniowa”) – jeśli Wykonawca zaoferował ich wykonanie lub za brak udziału </w:t>
      </w:r>
      <w:r w:rsidR="001011A2" w:rsidRPr="00D6629C">
        <w:rPr>
          <w:rFonts w:asciiTheme="minorHAnsi" w:hAnsiTheme="minorHAnsi" w:cstheme="minorHAnsi"/>
        </w:rPr>
        <w:t>opiekuna technicznego</w:t>
      </w:r>
      <w:r w:rsidRPr="00D6629C">
        <w:rPr>
          <w:rFonts w:asciiTheme="minorHAnsi" w:hAnsiTheme="minorHAnsi" w:cstheme="minorHAnsi"/>
        </w:rPr>
        <w:t>,</w:t>
      </w:r>
      <w:r w:rsidR="001011A2" w:rsidRPr="00D6629C">
        <w:rPr>
          <w:rFonts w:asciiTheme="minorHAnsi" w:hAnsiTheme="minorHAnsi" w:cstheme="minorHAnsi"/>
        </w:rPr>
        <w:t xml:space="preserve"> Wykonawca zapłaci Zamawiającemu karę umowną</w:t>
      </w:r>
      <w:r w:rsidRPr="00D6629C">
        <w:rPr>
          <w:rFonts w:asciiTheme="minorHAnsi" w:hAnsiTheme="minorHAnsi" w:cstheme="minorHAnsi"/>
        </w:rPr>
        <w:t xml:space="preserve"> w wysokości </w:t>
      </w:r>
      <w:r w:rsidR="00055CA6">
        <w:rPr>
          <w:rFonts w:asciiTheme="minorHAnsi" w:hAnsiTheme="minorHAnsi" w:cstheme="minorHAnsi"/>
        </w:rPr>
        <w:t>25</w:t>
      </w:r>
      <w:r w:rsidRPr="00D6629C">
        <w:rPr>
          <w:rFonts w:asciiTheme="minorHAnsi" w:hAnsiTheme="minorHAnsi" w:cstheme="minorHAnsi"/>
        </w:rPr>
        <w:t xml:space="preserve">% maksymalnego wynagrodzenia brutto określonego w § </w:t>
      </w:r>
      <w:r w:rsidR="001011A2" w:rsidRPr="00D6629C">
        <w:rPr>
          <w:rFonts w:asciiTheme="minorHAnsi" w:hAnsiTheme="minorHAnsi" w:cstheme="minorHAnsi"/>
        </w:rPr>
        <w:t xml:space="preserve">5 </w:t>
      </w:r>
      <w:r w:rsidRPr="00D6629C">
        <w:rPr>
          <w:rFonts w:asciiTheme="minorHAnsi" w:hAnsiTheme="minorHAnsi" w:cstheme="minorHAnsi"/>
        </w:rPr>
        <w:t>ust 1, za każdy przypadek naruszenia</w:t>
      </w:r>
      <w:r w:rsidR="001011A2" w:rsidRPr="00D6629C">
        <w:rPr>
          <w:rFonts w:asciiTheme="minorHAnsi" w:hAnsiTheme="minorHAnsi" w:cstheme="minorHAnsi"/>
        </w:rPr>
        <w:t>.</w:t>
      </w:r>
    </w:p>
    <w:p w14:paraId="5876790E" w14:textId="2D8630D9" w:rsidR="00D6629C" w:rsidRDefault="001011A2"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 xml:space="preserve">Za niewykonanie któregokolwiek z zadań wskazanych w § 1 ust. 2 Wykonawca zapłaci Zamawiającemu karę umowną w wysokości </w:t>
      </w:r>
      <w:r w:rsidR="00055CA6">
        <w:rPr>
          <w:rFonts w:asciiTheme="minorHAnsi" w:hAnsiTheme="minorHAnsi" w:cstheme="minorHAnsi"/>
        </w:rPr>
        <w:t>2</w:t>
      </w:r>
      <w:r w:rsidRPr="00D6629C">
        <w:rPr>
          <w:rFonts w:asciiTheme="minorHAnsi" w:hAnsiTheme="minorHAnsi" w:cstheme="minorHAnsi"/>
        </w:rPr>
        <w:t>0% maksymalnego wynagrodzenia brutto określonego w § 5 ust. 1, za każde niewykonane zadanie.</w:t>
      </w:r>
    </w:p>
    <w:p w14:paraId="35E95CC6" w14:textId="06EE6E5A" w:rsidR="00D6629C" w:rsidRDefault="001011A2"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 xml:space="preserve">Za nienależyte wykonanie zobowiązań i zadań opisanych w </w:t>
      </w:r>
      <w:r w:rsidR="008A4CA8">
        <w:rPr>
          <w:rFonts w:asciiTheme="minorHAnsi" w:hAnsiTheme="minorHAnsi" w:cstheme="minorHAnsi"/>
        </w:rPr>
        <w:t>Umowie</w:t>
      </w:r>
      <w:r w:rsidRPr="00D6629C">
        <w:rPr>
          <w:rFonts w:asciiTheme="minorHAnsi" w:hAnsiTheme="minorHAnsi" w:cstheme="minorHAnsi"/>
        </w:rPr>
        <w:t xml:space="preserve"> i OPZ, Wykonawca zapłaci Zamawiającemu karę umowną w wysokości 20% maksymalnego wynagrodzenia brutto określonego w § 5 ust 1, za każdy przypadek naruszenia. Przez nienależyte wykonanie Zamawiający rozumie w szczególności wykonanie usług niezgodnie z wymaganiami opisanymi w </w:t>
      </w:r>
      <w:r w:rsidR="008A4CA8">
        <w:rPr>
          <w:rFonts w:asciiTheme="minorHAnsi" w:hAnsiTheme="minorHAnsi" w:cstheme="minorHAnsi"/>
        </w:rPr>
        <w:t>Umowie</w:t>
      </w:r>
      <w:r w:rsidRPr="00D6629C">
        <w:rPr>
          <w:rFonts w:asciiTheme="minorHAnsi" w:hAnsiTheme="minorHAnsi" w:cstheme="minorHAnsi"/>
        </w:rPr>
        <w:t>, OPZ lub ofercie Wykonawcy.</w:t>
      </w:r>
    </w:p>
    <w:p w14:paraId="4F5BD138" w14:textId="615D94F0" w:rsidR="00D6629C" w:rsidRDefault="001011A2"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 xml:space="preserve">Za zwłokę w wykonaniu w stosunku do jakiegokolwiek terminu określonego w OPZ lub </w:t>
      </w:r>
      <w:r w:rsidR="008A4CA8">
        <w:rPr>
          <w:rFonts w:asciiTheme="minorHAnsi" w:hAnsiTheme="minorHAnsi" w:cstheme="minorHAnsi"/>
        </w:rPr>
        <w:t>Umowie</w:t>
      </w:r>
      <w:r w:rsidRPr="00D6629C">
        <w:rPr>
          <w:rFonts w:asciiTheme="minorHAnsi" w:hAnsiTheme="minorHAnsi" w:cstheme="minorHAnsi"/>
        </w:rPr>
        <w:t xml:space="preserve">, Wykonawca zapłaci Zamawiającemu karę umowną w wysokości 0,5% </w:t>
      </w:r>
      <w:bookmarkStart w:id="1" w:name="_Hlk184386942"/>
      <w:r w:rsidRPr="00D6629C">
        <w:rPr>
          <w:rFonts w:asciiTheme="minorHAnsi" w:hAnsiTheme="minorHAnsi" w:cstheme="minorHAnsi"/>
        </w:rPr>
        <w:t>wartości maksymalnego wynagrodzenia brutto określonego w § 5 ust. 1</w:t>
      </w:r>
      <w:bookmarkEnd w:id="1"/>
      <w:r w:rsidRPr="00D6629C">
        <w:rPr>
          <w:rFonts w:asciiTheme="minorHAnsi" w:hAnsiTheme="minorHAnsi" w:cstheme="minorHAnsi"/>
        </w:rPr>
        <w:t>, za każdy</w:t>
      </w:r>
      <w:r w:rsidR="00D6629C">
        <w:rPr>
          <w:rFonts w:asciiTheme="minorHAnsi" w:hAnsiTheme="minorHAnsi" w:cstheme="minorHAnsi"/>
        </w:rPr>
        <w:t xml:space="preserve"> rozpoczęty</w:t>
      </w:r>
      <w:r w:rsidRPr="00D6629C">
        <w:rPr>
          <w:rFonts w:asciiTheme="minorHAnsi" w:hAnsiTheme="minorHAnsi" w:cstheme="minorHAnsi"/>
        </w:rPr>
        <w:t xml:space="preserve"> dzień zwłoki.</w:t>
      </w:r>
    </w:p>
    <w:p w14:paraId="009B08BF" w14:textId="579A6093" w:rsidR="00D6629C" w:rsidRDefault="00D6629C"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Kary umowne sumują się. Sumaryczna wysokość kar umownych</w:t>
      </w:r>
      <w:r w:rsidR="00055CA6">
        <w:rPr>
          <w:rFonts w:asciiTheme="minorHAnsi" w:hAnsiTheme="minorHAnsi" w:cstheme="minorHAnsi"/>
        </w:rPr>
        <w:t xml:space="preserve"> </w:t>
      </w:r>
      <w:r w:rsidRPr="00D6629C">
        <w:rPr>
          <w:rFonts w:asciiTheme="minorHAnsi" w:hAnsiTheme="minorHAnsi" w:cstheme="minorHAnsi"/>
        </w:rPr>
        <w:t xml:space="preserve">nie może przekroczyć </w:t>
      </w:r>
      <w:r w:rsidR="00055CA6">
        <w:rPr>
          <w:rFonts w:asciiTheme="minorHAnsi" w:hAnsiTheme="minorHAnsi" w:cstheme="minorHAnsi"/>
        </w:rPr>
        <w:t>4</w:t>
      </w:r>
      <w:r w:rsidRPr="00D6629C">
        <w:rPr>
          <w:rFonts w:asciiTheme="minorHAnsi" w:hAnsiTheme="minorHAnsi" w:cstheme="minorHAnsi"/>
        </w:rPr>
        <w:t>0% maksymalnego wynagrodzenia brutto określonego w § 5 ust. 1.</w:t>
      </w:r>
    </w:p>
    <w:p w14:paraId="58E36226" w14:textId="5559497B" w:rsidR="00D6629C" w:rsidRP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rPr>
        <w:t>W przypadku nie zrealizowania obowiązku zatrudnienia na podstawie stosunku pracy,</w:t>
      </w:r>
      <w:r w:rsidR="00D6629C">
        <w:rPr>
          <w:rFonts w:asciiTheme="minorHAnsi" w:hAnsiTheme="minorHAnsi"/>
        </w:rPr>
        <w:t xml:space="preserve"> </w:t>
      </w:r>
      <w:r w:rsidRPr="00D6629C">
        <w:rPr>
          <w:rFonts w:asciiTheme="minorHAnsi" w:hAnsiTheme="minorHAnsi"/>
        </w:rPr>
        <w:t>w wymiarze czasu niezbędnym do właściwej realizacji przedmiotu zamówienia osoby/osób wykonujących czynności związane z realizacją zamówienia, Wykonawca zapłaci Zamawiającemu karę umowną w wysokości 10%</w:t>
      </w:r>
      <w:r w:rsidR="00D6629C">
        <w:rPr>
          <w:rFonts w:asciiTheme="minorHAnsi" w:hAnsiTheme="minorHAnsi"/>
        </w:rPr>
        <w:t xml:space="preserve"> maksymalnego</w:t>
      </w:r>
      <w:r w:rsidRPr="00D6629C">
        <w:rPr>
          <w:rFonts w:asciiTheme="minorHAnsi" w:hAnsiTheme="minorHAnsi"/>
        </w:rPr>
        <w:t xml:space="preserve"> wynagrodzenia brutto określonego w § 5 ust. 1 </w:t>
      </w:r>
      <w:r w:rsidR="008A4CA8">
        <w:rPr>
          <w:rFonts w:asciiTheme="minorHAnsi" w:hAnsiTheme="minorHAnsi"/>
        </w:rPr>
        <w:t>Umowy</w:t>
      </w:r>
      <w:r w:rsidRPr="00D6629C">
        <w:rPr>
          <w:rFonts w:asciiTheme="minorHAnsi" w:hAnsiTheme="minorHAnsi"/>
        </w:rPr>
        <w:t>.</w:t>
      </w:r>
    </w:p>
    <w:p w14:paraId="268776D4" w14:textId="6F609765" w:rsidR="00D6629C" w:rsidRP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 xml:space="preserve">W przypadku wykorzystania danych, materiałów lub dokumentów przekazanych przez Zamawiającego w celach innych niż realizacja </w:t>
      </w:r>
      <w:r w:rsidR="008A4CA8">
        <w:rPr>
          <w:rFonts w:asciiTheme="minorHAnsi" w:hAnsiTheme="minorHAnsi" w:cstheme="minorHAnsi"/>
        </w:rPr>
        <w:t>Umowy</w:t>
      </w:r>
      <w:r w:rsidRPr="00D6629C">
        <w:rPr>
          <w:rFonts w:asciiTheme="minorHAnsi" w:hAnsiTheme="minorHAnsi" w:cstheme="minorHAnsi"/>
        </w:rPr>
        <w:t xml:space="preserve"> lub przekazania ich podmiotom trzecim                    (z wyjątkiem podwykonawców, z którymi Wykonawca zawrze odrębne </w:t>
      </w:r>
      <w:r w:rsidR="008A4CA8">
        <w:rPr>
          <w:rFonts w:asciiTheme="minorHAnsi" w:hAnsiTheme="minorHAnsi" w:cstheme="minorHAnsi"/>
        </w:rPr>
        <w:t>Umowy</w:t>
      </w:r>
      <w:r w:rsidRPr="00D6629C">
        <w:rPr>
          <w:rFonts w:asciiTheme="minorHAnsi" w:hAnsiTheme="minorHAnsi" w:cstheme="minorHAnsi"/>
        </w:rPr>
        <w:t xml:space="preserve"> zgodne z przedmiotową </w:t>
      </w:r>
      <w:r w:rsidR="008A4CA8">
        <w:rPr>
          <w:rFonts w:asciiTheme="minorHAnsi" w:hAnsiTheme="minorHAnsi" w:cstheme="minorHAnsi"/>
        </w:rPr>
        <w:t>Umową</w:t>
      </w:r>
      <w:r w:rsidRPr="00D6629C">
        <w:rPr>
          <w:rFonts w:asciiTheme="minorHAnsi" w:hAnsiTheme="minorHAnsi" w:cstheme="minorHAnsi"/>
        </w:rPr>
        <w:t xml:space="preserve">), a także w przypadku niezniszczenia ich zgodnie z </w:t>
      </w:r>
      <w:r w:rsidR="008A4CA8">
        <w:rPr>
          <w:rFonts w:asciiTheme="minorHAnsi" w:hAnsiTheme="minorHAnsi" w:cstheme="minorHAnsi"/>
        </w:rPr>
        <w:t>Umową</w:t>
      </w:r>
      <w:r w:rsidRPr="00D6629C">
        <w:rPr>
          <w:rFonts w:asciiTheme="minorHAnsi" w:hAnsiTheme="minorHAnsi" w:cstheme="minorHAnsi"/>
        </w:rPr>
        <w:t>, Wykonawca zapłaci Zamawiającemu karę umowną w wysokości 5% wartości</w:t>
      </w:r>
      <w:r w:rsidR="00D6629C">
        <w:rPr>
          <w:rFonts w:asciiTheme="minorHAnsi" w:hAnsiTheme="minorHAnsi" w:cstheme="minorHAnsi"/>
        </w:rPr>
        <w:t xml:space="preserve"> maksymalnego</w:t>
      </w:r>
      <w:r w:rsidRPr="00D6629C">
        <w:rPr>
          <w:rFonts w:asciiTheme="minorHAnsi" w:hAnsiTheme="minorHAnsi" w:cstheme="minorHAnsi"/>
        </w:rPr>
        <w:t xml:space="preserve"> wynagrodzenia brutto, określonego w </w:t>
      </w:r>
      <w:r w:rsidRPr="00D6629C">
        <w:rPr>
          <w:rFonts w:asciiTheme="minorHAnsi" w:hAnsiTheme="minorHAnsi" w:cs="Calibri"/>
          <w:color w:val="000000"/>
        </w:rPr>
        <w:t>§ 5 ust. 1.</w:t>
      </w:r>
    </w:p>
    <w:p w14:paraId="37FEC556" w14:textId="77777777" w:rsid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Wykonawca zapłaci karę umowną w terminie 21 dni od dnia otrzymania wezwania do zapłaty wystawionego przez Zamawiającego. Za datę zapłaty rozumie się datę obciążenia wskazanego rachunku bankowego Wykonawcy, na kwotę wynikającą z wezwania.</w:t>
      </w:r>
    </w:p>
    <w:p w14:paraId="426876A3" w14:textId="1425C0CC" w:rsidR="00D6629C" w:rsidRP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rPr>
        <w:t xml:space="preserve">Strony ustalają, że Zamawiający swoją wierzytelność, z tytułu naliczanych kar na podstawie niniejszej </w:t>
      </w:r>
      <w:r w:rsidR="008A4CA8">
        <w:rPr>
          <w:rFonts w:asciiTheme="minorHAnsi" w:hAnsiTheme="minorHAnsi"/>
        </w:rPr>
        <w:t>Umowy</w:t>
      </w:r>
      <w:r w:rsidRPr="00D6629C">
        <w:rPr>
          <w:rFonts w:asciiTheme="minorHAnsi" w:hAnsiTheme="minorHAnsi"/>
        </w:rPr>
        <w:t xml:space="preserve">, może zaspokoić w pierwszej kolejności przez potrącenie z wynagrodzenia należnego Wykonawcy, bez uprzedniego wzywania Wykonawcy do zapłaty należności z tytułu naliczonych kar. </w:t>
      </w:r>
    </w:p>
    <w:p w14:paraId="73067C6C" w14:textId="77777777" w:rsid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W przypadku, gdy wysokość szkody poniesionej przez Zamawiającego przewyższa wysokość zastrzeżonej kary umownej, Zamawiający jest uprawniony do dochodzenia odszkodowania uzupełniającego na zasadach ogólnych, zaś Wykonawca jest zobowiązany do naprawienia szkody w pełnej wysokości.</w:t>
      </w:r>
    </w:p>
    <w:p w14:paraId="3D7C0BDC" w14:textId="77777777" w:rsidR="00D6629C" w:rsidRP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rPr>
        <w:t>W przypadkach niewykonania lub nienależytego wykonania przez Wykonawcę zobowiązań umownych nieobjętych odszkodowaniem w formie kar umownych, Wykonawca będzie ponosił odpowiedzialność odszkodowawczą na zasadach ogólnych określonych w art. 471 Kodeksu Cywilnego.</w:t>
      </w:r>
    </w:p>
    <w:p w14:paraId="117325FC" w14:textId="575BE324" w:rsidR="00D6629C"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 xml:space="preserve">Wykonawca zobowiązuje się wobec Zamawiającego do zaspokojenia wszelkich roszczeń odszkodowawczych osób trzecich, powstałych w związku z niewykonaniem lub nienależytym </w:t>
      </w:r>
      <w:r w:rsidRPr="00D6629C">
        <w:rPr>
          <w:rFonts w:asciiTheme="minorHAnsi" w:hAnsiTheme="minorHAnsi" w:cstheme="minorHAnsi"/>
        </w:rPr>
        <w:lastRenderedPageBreak/>
        <w:t xml:space="preserve">wykonaniem </w:t>
      </w:r>
      <w:r w:rsidR="008A4CA8">
        <w:rPr>
          <w:rFonts w:asciiTheme="minorHAnsi" w:hAnsiTheme="minorHAnsi" w:cstheme="minorHAnsi"/>
        </w:rPr>
        <w:t>Umowy</w:t>
      </w:r>
      <w:r w:rsidRPr="00D6629C">
        <w:rPr>
          <w:rFonts w:asciiTheme="minorHAnsi" w:hAnsiTheme="minorHAnsi" w:cstheme="minorHAnsi"/>
        </w:rPr>
        <w:t>. Postanowienie to stanowi podstawę regresu Zamawiającego w stosunku do Wykonawcy w przypadku, gdyby osoby trzecie uzyskały naprawienie tych szkód od Zamawiającego</w:t>
      </w:r>
    </w:p>
    <w:p w14:paraId="6231B2DD" w14:textId="3341BF24" w:rsidR="009C3617" w:rsidRPr="008A4CA8" w:rsidRDefault="009C3617" w:rsidP="001049BF">
      <w:pPr>
        <w:pStyle w:val="Akapitzlist"/>
        <w:numPr>
          <w:ilvl w:val="0"/>
          <w:numId w:val="9"/>
        </w:numPr>
        <w:jc w:val="both"/>
        <w:rPr>
          <w:rFonts w:asciiTheme="minorHAnsi" w:hAnsiTheme="minorHAnsi" w:cstheme="minorHAnsi"/>
        </w:rPr>
      </w:pPr>
      <w:r w:rsidRPr="00D6629C">
        <w:rPr>
          <w:rFonts w:asciiTheme="minorHAnsi" w:hAnsiTheme="minorHAnsi" w:cstheme="minorHAnsi"/>
        </w:rPr>
        <w:t xml:space="preserve">Żadna ze Stron nie ponosi odpowiedzialności za niewykonanie lub nienależyte wykonanie </w:t>
      </w:r>
      <w:r w:rsidR="008A4CA8">
        <w:rPr>
          <w:rFonts w:asciiTheme="minorHAnsi" w:hAnsiTheme="minorHAnsi" w:cstheme="minorHAnsi"/>
        </w:rPr>
        <w:t>Umowy</w:t>
      </w:r>
      <w:r w:rsidRPr="00D6629C">
        <w:rPr>
          <w:rFonts w:asciiTheme="minorHAnsi" w:hAnsiTheme="minorHAnsi" w:cstheme="minorHAnsi"/>
        </w:rPr>
        <w:t xml:space="preserve"> spowodowane </w:t>
      </w:r>
      <w:r w:rsidRPr="00D6629C">
        <w:rPr>
          <w:rFonts w:asciiTheme="minorHAnsi" w:hAnsiTheme="minorHAnsi" w:cstheme="minorHAnsi"/>
          <w:u w:val="single"/>
        </w:rPr>
        <w:t>wystąpieniem siły wyższej</w:t>
      </w:r>
      <w:r w:rsidRPr="00D6629C">
        <w:rPr>
          <w:rFonts w:asciiTheme="minorHAnsi" w:hAnsiTheme="minorHAnsi" w:cstheme="minorHAnsi"/>
        </w:rPr>
        <w:t xml:space="preserve"> rozumianej jako zdarzenie nagłe, niezależne od woli Stron, uniemożliwiające wykonanie </w:t>
      </w:r>
      <w:r w:rsidR="008A4CA8">
        <w:rPr>
          <w:rFonts w:asciiTheme="minorHAnsi" w:hAnsiTheme="minorHAnsi" w:cstheme="minorHAnsi"/>
        </w:rPr>
        <w:t>Umowy</w:t>
      </w:r>
      <w:r w:rsidRPr="00D6629C">
        <w:rPr>
          <w:rFonts w:asciiTheme="minorHAnsi" w:hAnsiTheme="minorHAnsi" w:cstheme="minorHAnsi"/>
        </w:rPr>
        <w:t xml:space="preserve"> w całości lub w części, którego nie można było przewidzieć lub któremu nie można było zapobiec przy zachowaniu należytej staranności.</w:t>
      </w:r>
      <w:r w:rsidRPr="00D6629C">
        <w:rPr>
          <w:rFonts w:asciiTheme="minorHAnsi" w:hAnsiTheme="minorHAnsi"/>
        </w:rPr>
        <w:t xml:space="preserve"> Przez działanie siły wyższej rozumie się wypadek drogowy, kolejowy lub lotniczy, wojnę, zamieszki, klęski żywiołowe, pożar, epidemię oraz wszystkie inne okoliczności powstające na skutek zdarzeń losowych, których przewidzenie jest niemożliwe, zaś skutki mogą mieć bezpośrednie przełożenie na sytuację Stron.</w:t>
      </w:r>
    </w:p>
    <w:p w14:paraId="50054A05" w14:textId="2F769D28" w:rsidR="008A4CA8" w:rsidRPr="008A4CA8" w:rsidRDefault="008A4CA8" w:rsidP="001049BF">
      <w:pPr>
        <w:pStyle w:val="Akapitzlist"/>
        <w:numPr>
          <w:ilvl w:val="0"/>
          <w:numId w:val="9"/>
        </w:numPr>
        <w:jc w:val="both"/>
        <w:rPr>
          <w:rFonts w:asciiTheme="minorHAnsi" w:hAnsiTheme="minorHAnsi" w:cstheme="minorHAnsi"/>
        </w:rPr>
      </w:pPr>
      <w:r w:rsidRPr="008A4CA8">
        <w:rPr>
          <w:rFonts w:asciiTheme="minorHAnsi" w:hAnsiTheme="minorHAnsi" w:cstheme="minorHAnsi"/>
        </w:rPr>
        <w:t xml:space="preserve">W przypadku niewykonania </w:t>
      </w:r>
      <w:r>
        <w:rPr>
          <w:rFonts w:asciiTheme="minorHAnsi" w:hAnsiTheme="minorHAnsi" w:cstheme="minorHAnsi"/>
        </w:rPr>
        <w:t>Umowy</w:t>
      </w:r>
      <w:r w:rsidRPr="008A4CA8">
        <w:rPr>
          <w:rFonts w:asciiTheme="minorHAnsi" w:hAnsiTheme="minorHAnsi" w:cstheme="minorHAnsi"/>
        </w:rPr>
        <w:t xml:space="preserve"> w następstwie działania siły wyższej Wykonawca może żądać wyłącznie zwrotu poniesionych wydatków, które poczynił w celu należytego wykonania </w:t>
      </w:r>
      <w:r>
        <w:rPr>
          <w:rFonts w:asciiTheme="minorHAnsi" w:hAnsiTheme="minorHAnsi" w:cstheme="minorHAnsi"/>
        </w:rPr>
        <w:t>Umowy</w:t>
      </w:r>
      <w:r w:rsidRPr="008A4CA8">
        <w:rPr>
          <w:rFonts w:asciiTheme="minorHAnsi" w:hAnsiTheme="minorHAnsi" w:cstheme="minorHAnsi"/>
        </w:rPr>
        <w:t>, zgodnie ze sporządzonym przez Strony protokołem inwentaryzacyjnym</w:t>
      </w:r>
      <w:r>
        <w:rPr>
          <w:rFonts w:asciiTheme="minorHAnsi" w:hAnsiTheme="minorHAnsi" w:cstheme="minorHAnsi"/>
        </w:rPr>
        <w:t>.</w:t>
      </w:r>
    </w:p>
    <w:p w14:paraId="0220A1DA" w14:textId="77777777" w:rsidR="009C3617" w:rsidRDefault="009C3617" w:rsidP="00712568">
      <w:pPr>
        <w:pStyle w:val="Bezodstpw"/>
      </w:pPr>
    </w:p>
    <w:p w14:paraId="103D4892" w14:textId="2C13E141" w:rsidR="003A052A" w:rsidRPr="000225ED" w:rsidRDefault="00082E4F" w:rsidP="000225ED">
      <w:pPr>
        <w:pStyle w:val="Nagwek1"/>
        <w:spacing w:before="0" w:after="0"/>
        <w:jc w:val="center"/>
        <w:rPr>
          <w:rFonts w:asciiTheme="minorHAnsi" w:hAnsiTheme="minorHAnsi"/>
          <w:sz w:val="22"/>
          <w:szCs w:val="22"/>
        </w:rPr>
      </w:pPr>
      <w:r w:rsidRPr="000225ED">
        <w:rPr>
          <w:rFonts w:asciiTheme="minorHAnsi" w:hAnsiTheme="minorHAnsi"/>
          <w:sz w:val="22"/>
          <w:szCs w:val="22"/>
        </w:rPr>
        <w:t xml:space="preserve">§ </w:t>
      </w:r>
      <w:r w:rsidR="00962C20">
        <w:rPr>
          <w:rFonts w:asciiTheme="minorHAnsi" w:hAnsiTheme="minorHAnsi"/>
          <w:sz w:val="22"/>
          <w:szCs w:val="22"/>
        </w:rPr>
        <w:t>7</w:t>
      </w:r>
      <w:r w:rsidR="00A379B3" w:rsidRPr="000225ED">
        <w:rPr>
          <w:rFonts w:asciiTheme="minorHAnsi" w:hAnsiTheme="minorHAnsi"/>
          <w:sz w:val="22"/>
          <w:szCs w:val="22"/>
        </w:rPr>
        <w:t>.</w:t>
      </w:r>
    </w:p>
    <w:p w14:paraId="1A15C9DB" w14:textId="77777777" w:rsidR="003A052A" w:rsidRPr="000225ED" w:rsidRDefault="00672AA4" w:rsidP="00712568">
      <w:pPr>
        <w:spacing w:line="360" w:lineRule="auto"/>
        <w:jc w:val="center"/>
        <w:rPr>
          <w:rFonts w:asciiTheme="minorHAnsi" w:hAnsiTheme="minorHAnsi"/>
          <w:b/>
          <w:sz w:val="22"/>
          <w:szCs w:val="22"/>
        </w:rPr>
      </w:pPr>
      <w:r w:rsidRPr="000225ED">
        <w:rPr>
          <w:rFonts w:asciiTheme="minorHAnsi" w:hAnsiTheme="minorHAnsi"/>
          <w:b/>
          <w:sz w:val="22"/>
          <w:szCs w:val="22"/>
        </w:rPr>
        <w:t>[</w:t>
      </w:r>
      <w:r w:rsidR="003A052A" w:rsidRPr="000225ED">
        <w:rPr>
          <w:rFonts w:asciiTheme="minorHAnsi" w:hAnsiTheme="minorHAnsi"/>
          <w:b/>
          <w:sz w:val="22"/>
          <w:szCs w:val="22"/>
        </w:rPr>
        <w:t>Komunikacja</w:t>
      </w:r>
      <w:r w:rsidRPr="000225ED">
        <w:rPr>
          <w:rFonts w:asciiTheme="minorHAnsi" w:hAnsiTheme="minorHAnsi"/>
          <w:b/>
          <w:sz w:val="22"/>
          <w:szCs w:val="22"/>
        </w:rPr>
        <w:t>]</w:t>
      </w:r>
    </w:p>
    <w:p w14:paraId="373EEB60" w14:textId="61BB51C1" w:rsidR="00962C20" w:rsidRDefault="003A052A" w:rsidP="001049BF">
      <w:pPr>
        <w:pStyle w:val="Akapitzlist"/>
        <w:numPr>
          <w:ilvl w:val="0"/>
          <w:numId w:val="12"/>
        </w:numPr>
        <w:jc w:val="both"/>
        <w:rPr>
          <w:rFonts w:asciiTheme="minorHAnsi" w:hAnsiTheme="minorHAnsi" w:cstheme="minorHAnsi"/>
        </w:rPr>
      </w:pPr>
      <w:bookmarkStart w:id="2" w:name="_Hlk432091671"/>
      <w:bookmarkEnd w:id="2"/>
      <w:r w:rsidRPr="00962C20">
        <w:rPr>
          <w:rFonts w:asciiTheme="minorHAnsi" w:hAnsiTheme="minorHAnsi" w:cstheme="minorHAnsi"/>
        </w:rPr>
        <w:t xml:space="preserve">Strony zobowiązują się do wzajemnego informowania się o wszelkich okolicznościach mogących mieć wpływ na wykonanie niniejszej </w:t>
      </w:r>
      <w:r w:rsidR="008A4CA8">
        <w:rPr>
          <w:rFonts w:asciiTheme="minorHAnsi" w:hAnsiTheme="minorHAnsi" w:cstheme="minorHAnsi"/>
        </w:rPr>
        <w:t>Umowy</w:t>
      </w:r>
      <w:r w:rsidRPr="00962C20">
        <w:rPr>
          <w:rFonts w:asciiTheme="minorHAnsi" w:hAnsiTheme="minorHAnsi" w:cstheme="minorHAnsi"/>
        </w:rPr>
        <w:t xml:space="preserve"> oraz do dołożenia należytej staranności i działania według ich najlepszej wiedzy w celu wykonania niniejszej </w:t>
      </w:r>
      <w:r w:rsidR="008A4CA8">
        <w:rPr>
          <w:rFonts w:asciiTheme="minorHAnsi" w:hAnsiTheme="minorHAnsi" w:cstheme="minorHAnsi"/>
        </w:rPr>
        <w:t>Umowy</w:t>
      </w:r>
      <w:r w:rsidRPr="00962C20">
        <w:rPr>
          <w:rFonts w:asciiTheme="minorHAnsi" w:hAnsiTheme="minorHAnsi" w:cstheme="minorHAnsi"/>
        </w:rPr>
        <w:t>.</w:t>
      </w:r>
    </w:p>
    <w:p w14:paraId="3362E75D" w14:textId="77777777" w:rsidR="00962C20" w:rsidRDefault="003A052A" w:rsidP="001049BF">
      <w:pPr>
        <w:pStyle w:val="Akapitzlist"/>
        <w:numPr>
          <w:ilvl w:val="0"/>
          <w:numId w:val="12"/>
        </w:numPr>
        <w:jc w:val="both"/>
        <w:rPr>
          <w:rFonts w:asciiTheme="minorHAnsi" w:hAnsiTheme="minorHAnsi" w:cstheme="minorHAnsi"/>
        </w:rPr>
      </w:pPr>
      <w:r w:rsidRPr="00962C20">
        <w:rPr>
          <w:rFonts w:asciiTheme="minorHAnsi" w:hAnsiTheme="minorHAnsi" w:cstheme="minorHAnsi"/>
        </w:rPr>
        <w:t>Komunikacja Wykonawcy z Zamawiającym będzie odbywała się głównie środkami komunikacji elektronicznej</w:t>
      </w:r>
      <w:r w:rsidR="007F25E4" w:rsidRPr="00962C20">
        <w:rPr>
          <w:rFonts w:asciiTheme="minorHAnsi" w:hAnsiTheme="minorHAnsi" w:cstheme="minorHAnsi"/>
        </w:rPr>
        <w:t xml:space="preserve"> na wskazane w </w:t>
      </w:r>
      <w:r w:rsidR="0052132B" w:rsidRPr="00962C20">
        <w:rPr>
          <w:rFonts w:asciiTheme="minorHAnsi" w:hAnsiTheme="minorHAnsi" w:cstheme="minorHAnsi"/>
        </w:rPr>
        <w:t xml:space="preserve">ust. </w:t>
      </w:r>
      <w:r w:rsidR="007F25E4" w:rsidRPr="00962C20">
        <w:rPr>
          <w:rFonts w:asciiTheme="minorHAnsi" w:hAnsiTheme="minorHAnsi" w:cstheme="minorHAnsi"/>
        </w:rPr>
        <w:t>8 adresy e-mail.</w:t>
      </w:r>
      <w:r w:rsidRPr="00962C20">
        <w:rPr>
          <w:rFonts w:asciiTheme="minorHAnsi" w:hAnsiTheme="minorHAnsi" w:cstheme="minorHAnsi"/>
        </w:rPr>
        <w:t xml:space="preserve"> </w:t>
      </w:r>
    </w:p>
    <w:p w14:paraId="116C0426" w14:textId="77777777" w:rsidR="00962C20" w:rsidRDefault="003A052A" w:rsidP="001049BF">
      <w:pPr>
        <w:pStyle w:val="Akapitzlist"/>
        <w:numPr>
          <w:ilvl w:val="0"/>
          <w:numId w:val="12"/>
        </w:numPr>
        <w:jc w:val="both"/>
        <w:rPr>
          <w:rFonts w:asciiTheme="minorHAnsi" w:hAnsiTheme="minorHAnsi" w:cstheme="minorHAnsi"/>
        </w:rPr>
      </w:pPr>
      <w:r w:rsidRPr="00962C20">
        <w:rPr>
          <w:rFonts w:asciiTheme="minorHAnsi" w:hAnsiTheme="minorHAnsi" w:cstheme="minorHAnsi"/>
        </w:rPr>
        <w:t>Zamawiający może żądać, aby określona korespondencja była przygotowana w wersji papierowej i składana przez pocztę lub w kancelarii Urzędu Marszałkowskiego Wojewód</w:t>
      </w:r>
      <w:r w:rsidR="00CE7FD7" w:rsidRPr="00962C20">
        <w:rPr>
          <w:rFonts w:asciiTheme="minorHAnsi" w:hAnsiTheme="minorHAnsi" w:cstheme="minorHAnsi"/>
        </w:rPr>
        <w:t xml:space="preserve">ztwa Podlaskiego przy ul. Kardynała </w:t>
      </w:r>
      <w:r w:rsidRPr="00962C20">
        <w:rPr>
          <w:rFonts w:asciiTheme="minorHAnsi" w:hAnsiTheme="minorHAnsi" w:cstheme="minorHAnsi"/>
        </w:rPr>
        <w:t>S</w:t>
      </w:r>
      <w:r w:rsidR="00CE7FD7" w:rsidRPr="00962C20">
        <w:rPr>
          <w:rFonts w:asciiTheme="minorHAnsi" w:hAnsiTheme="minorHAnsi" w:cstheme="minorHAnsi"/>
        </w:rPr>
        <w:t>tefana</w:t>
      </w:r>
      <w:r w:rsidRPr="00962C20">
        <w:rPr>
          <w:rFonts w:asciiTheme="minorHAnsi" w:hAnsiTheme="minorHAnsi" w:cstheme="minorHAnsi"/>
        </w:rPr>
        <w:t xml:space="preserve"> Wyszyńskiego 1 w Białymstoku, kod pocztowy 15-888 lub składana na elektroniczną skrzynkę podawczą Urzędu.</w:t>
      </w:r>
    </w:p>
    <w:p w14:paraId="0983EEC5" w14:textId="2344C343" w:rsidR="00962C20" w:rsidRDefault="003A052A" w:rsidP="001049BF">
      <w:pPr>
        <w:pStyle w:val="Akapitzlist"/>
        <w:numPr>
          <w:ilvl w:val="0"/>
          <w:numId w:val="12"/>
        </w:numPr>
        <w:jc w:val="both"/>
        <w:rPr>
          <w:rFonts w:asciiTheme="minorHAnsi" w:hAnsiTheme="minorHAnsi" w:cstheme="minorHAnsi"/>
        </w:rPr>
      </w:pPr>
      <w:r w:rsidRPr="00962C20">
        <w:rPr>
          <w:rFonts w:asciiTheme="minorHAnsi" w:hAnsiTheme="minorHAnsi" w:cstheme="minorHAnsi"/>
        </w:rPr>
        <w:t xml:space="preserve">Strony mogą uzgodnić inne narzędzia i sposoby komunikacji, w tym przekazywania dokumentów w trakcie realizacji </w:t>
      </w:r>
      <w:r w:rsidR="008A4CA8">
        <w:rPr>
          <w:rFonts w:asciiTheme="minorHAnsi" w:hAnsiTheme="minorHAnsi" w:cstheme="minorHAnsi"/>
        </w:rPr>
        <w:t>Umowy</w:t>
      </w:r>
      <w:r w:rsidRPr="00962C20">
        <w:rPr>
          <w:rFonts w:asciiTheme="minorHAnsi" w:hAnsiTheme="minorHAnsi" w:cstheme="minorHAnsi"/>
        </w:rPr>
        <w:t>.</w:t>
      </w:r>
    </w:p>
    <w:p w14:paraId="69A136D5" w14:textId="526861FC" w:rsidR="003A052A" w:rsidRPr="00962C20" w:rsidRDefault="003A052A" w:rsidP="001049BF">
      <w:pPr>
        <w:pStyle w:val="Akapitzlist"/>
        <w:numPr>
          <w:ilvl w:val="0"/>
          <w:numId w:val="12"/>
        </w:numPr>
        <w:jc w:val="both"/>
        <w:rPr>
          <w:rFonts w:asciiTheme="minorHAnsi" w:hAnsiTheme="minorHAnsi" w:cstheme="minorHAnsi"/>
        </w:rPr>
      </w:pPr>
      <w:r w:rsidRPr="00962C20">
        <w:rPr>
          <w:rFonts w:asciiTheme="minorHAnsi" w:hAnsiTheme="minorHAnsi" w:cstheme="minorHAnsi"/>
        </w:rPr>
        <w:t>Korespondencję przygotowaną w wersji papierowej należy kierować na wskazane niżej adresy:</w:t>
      </w:r>
    </w:p>
    <w:p w14:paraId="0FF10260" w14:textId="77777777" w:rsidR="00962C20" w:rsidRDefault="003A052A" w:rsidP="001049BF">
      <w:pPr>
        <w:pStyle w:val="Akapitzlist"/>
        <w:numPr>
          <w:ilvl w:val="0"/>
          <w:numId w:val="13"/>
        </w:numPr>
        <w:jc w:val="both"/>
        <w:rPr>
          <w:rFonts w:asciiTheme="minorHAnsi" w:hAnsiTheme="minorHAnsi" w:cstheme="minorHAnsi"/>
        </w:rPr>
      </w:pPr>
      <w:r w:rsidRPr="00962C20">
        <w:rPr>
          <w:rFonts w:asciiTheme="minorHAnsi" w:hAnsiTheme="minorHAnsi" w:cstheme="minorHAnsi"/>
        </w:rPr>
        <w:t>Zamawiający: Urząd Marszałkowski Województwa Podlaskiego, Biuro Promocji</w:t>
      </w:r>
      <w:r w:rsidR="007A6891" w:rsidRPr="00962C20">
        <w:rPr>
          <w:rFonts w:asciiTheme="minorHAnsi" w:hAnsiTheme="minorHAnsi" w:cstheme="minorHAnsi"/>
        </w:rPr>
        <w:t xml:space="preserve"> </w:t>
      </w:r>
      <w:r w:rsidRPr="00962C20">
        <w:rPr>
          <w:rFonts w:asciiTheme="minorHAnsi" w:hAnsiTheme="minorHAnsi" w:cstheme="minorHAnsi"/>
        </w:rPr>
        <w:t>Gospodarczej, ul. Kardynała Stefana Wyszyńskiego 1, 15-888 Białystok,</w:t>
      </w:r>
    </w:p>
    <w:p w14:paraId="2D0C0EB0" w14:textId="63D57B88" w:rsidR="00962C20" w:rsidRPr="00962C20" w:rsidRDefault="003A052A" w:rsidP="001049BF">
      <w:pPr>
        <w:pStyle w:val="Akapitzlist"/>
        <w:numPr>
          <w:ilvl w:val="0"/>
          <w:numId w:val="13"/>
        </w:numPr>
        <w:jc w:val="both"/>
        <w:rPr>
          <w:rFonts w:asciiTheme="minorHAnsi" w:hAnsiTheme="minorHAnsi" w:cstheme="minorHAnsi"/>
        </w:rPr>
      </w:pPr>
      <w:r w:rsidRPr="00962C20">
        <w:rPr>
          <w:rFonts w:asciiTheme="minorHAnsi" w:hAnsiTheme="minorHAnsi" w:cstheme="minorHAnsi"/>
        </w:rPr>
        <w:t>Wykonawca: ………………………………………………………………………………………………………………………….……</w:t>
      </w:r>
    </w:p>
    <w:p w14:paraId="5B1F9BB0" w14:textId="77777777" w:rsidR="00962C20" w:rsidRDefault="003A052A" w:rsidP="001049BF">
      <w:pPr>
        <w:pStyle w:val="Akapitzlist"/>
        <w:numPr>
          <w:ilvl w:val="0"/>
          <w:numId w:val="12"/>
        </w:numPr>
        <w:jc w:val="both"/>
        <w:rPr>
          <w:rFonts w:asciiTheme="minorHAnsi" w:hAnsiTheme="minorHAnsi" w:cstheme="minorHAnsi"/>
        </w:rPr>
      </w:pPr>
      <w:r w:rsidRPr="00962C20">
        <w:rPr>
          <w:rFonts w:asciiTheme="minorHAnsi" w:hAnsiTheme="minorHAnsi" w:cstheme="minorHAnsi"/>
        </w:rPr>
        <w:t xml:space="preserve">W przypadku zmiany przez którąkolwiek ze Stron adresu lub numeru telefonu, powiadomi ona </w:t>
      </w:r>
      <w:r w:rsidRPr="00962C20">
        <w:rPr>
          <w:rFonts w:asciiTheme="minorHAnsi" w:hAnsiTheme="minorHAnsi" w:cstheme="minorHAnsi"/>
        </w:rPr>
        <w:br/>
        <w:t>o tym fakcie drugą Stronę mailowo. W przypadku braku powiadomienia o takiej zmianie – wysłanie korespondencji na dotychczasowy adres będzie uważane za</w:t>
      </w:r>
      <w:r w:rsidR="00712568" w:rsidRPr="00962C20">
        <w:rPr>
          <w:rFonts w:asciiTheme="minorHAnsi" w:hAnsiTheme="minorHAnsi" w:cstheme="minorHAnsi"/>
        </w:rPr>
        <w:t xml:space="preserve"> skutecznie</w:t>
      </w:r>
      <w:r w:rsidRPr="00962C20">
        <w:rPr>
          <w:rFonts w:asciiTheme="minorHAnsi" w:hAnsiTheme="minorHAnsi" w:cstheme="minorHAnsi"/>
        </w:rPr>
        <w:t xml:space="preserve"> doręczone.</w:t>
      </w:r>
    </w:p>
    <w:p w14:paraId="6E470127" w14:textId="77777777" w:rsidR="00962C20" w:rsidRDefault="003A052A" w:rsidP="001049BF">
      <w:pPr>
        <w:pStyle w:val="Akapitzlist"/>
        <w:numPr>
          <w:ilvl w:val="0"/>
          <w:numId w:val="12"/>
        </w:numPr>
        <w:jc w:val="both"/>
        <w:rPr>
          <w:rFonts w:asciiTheme="minorHAnsi" w:hAnsiTheme="minorHAnsi" w:cstheme="minorHAnsi"/>
        </w:rPr>
      </w:pPr>
      <w:r w:rsidRPr="00962C20">
        <w:rPr>
          <w:rFonts w:asciiTheme="minorHAnsi" w:hAnsiTheme="minorHAnsi" w:cstheme="minorHAnsi"/>
        </w:rPr>
        <w:t xml:space="preserve">Dokumenty opatrzone kwalifikowanym podpisem elektronicznym oraz dokumenty złożone na skrzynkę podawczą i podpisane profilem zaufanym będą traktowane jak dokumenty w formie pisemnej. Zamawiający może żądać aby niektóre dokumenty (jak. np. aneksy, umowa) </w:t>
      </w:r>
      <w:r w:rsidRPr="00962C20">
        <w:rPr>
          <w:rFonts w:asciiTheme="minorHAnsi" w:hAnsiTheme="minorHAnsi" w:cstheme="minorHAnsi"/>
        </w:rPr>
        <w:br/>
        <w:t>w przypadku przekazywania drogą elektroniczną były podpisane kwalifikowanym podpisem elektronicznym przez uprawnione osoby.</w:t>
      </w:r>
    </w:p>
    <w:p w14:paraId="44C9D964" w14:textId="234A23AA" w:rsidR="003A052A" w:rsidRPr="00962C20" w:rsidRDefault="003A052A" w:rsidP="001049BF">
      <w:pPr>
        <w:pStyle w:val="Akapitzlist"/>
        <w:numPr>
          <w:ilvl w:val="0"/>
          <w:numId w:val="12"/>
        </w:numPr>
        <w:jc w:val="both"/>
        <w:rPr>
          <w:rFonts w:asciiTheme="minorHAnsi" w:hAnsiTheme="minorHAnsi" w:cstheme="minorHAnsi"/>
        </w:rPr>
      </w:pPr>
      <w:r w:rsidRPr="00962C20">
        <w:rPr>
          <w:rFonts w:asciiTheme="minorHAnsi" w:hAnsiTheme="minorHAnsi" w:cstheme="minorHAnsi"/>
        </w:rPr>
        <w:t>Do kontaktów roboczych w zakresie realizacji przedmiotu zamówienia wyznacza się:</w:t>
      </w:r>
    </w:p>
    <w:p w14:paraId="0EA5A8B3" w14:textId="46637F0A" w:rsidR="003A052A" w:rsidRPr="00962C20" w:rsidRDefault="003A052A" w:rsidP="001049BF">
      <w:pPr>
        <w:pStyle w:val="Akapitzlist"/>
        <w:numPr>
          <w:ilvl w:val="0"/>
          <w:numId w:val="14"/>
        </w:numPr>
        <w:jc w:val="both"/>
        <w:rPr>
          <w:rFonts w:asciiTheme="minorHAnsi" w:hAnsiTheme="minorHAnsi" w:cstheme="minorHAnsi"/>
        </w:rPr>
      </w:pPr>
      <w:r w:rsidRPr="00962C20">
        <w:rPr>
          <w:rFonts w:asciiTheme="minorHAnsi" w:hAnsiTheme="minorHAnsi" w:cstheme="minorHAnsi"/>
        </w:rPr>
        <w:t>ze strony Zamawiającego:</w:t>
      </w:r>
    </w:p>
    <w:p w14:paraId="14D793F0" w14:textId="77777777" w:rsidR="00962C20" w:rsidRDefault="003A052A" w:rsidP="001049BF">
      <w:pPr>
        <w:pStyle w:val="Akapitzlist"/>
        <w:numPr>
          <w:ilvl w:val="0"/>
          <w:numId w:val="15"/>
        </w:numPr>
        <w:jc w:val="both"/>
        <w:rPr>
          <w:rFonts w:asciiTheme="minorHAnsi" w:hAnsiTheme="minorHAnsi" w:cstheme="minorHAnsi"/>
        </w:rPr>
      </w:pPr>
      <w:r w:rsidRPr="00962C20">
        <w:rPr>
          <w:rFonts w:asciiTheme="minorHAnsi" w:hAnsiTheme="minorHAnsi" w:cstheme="minorHAnsi"/>
        </w:rPr>
        <w:t>…………………………………</w:t>
      </w:r>
      <w:r w:rsidR="00712568" w:rsidRPr="00962C20">
        <w:rPr>
          <w:rFonts w:asciiTheme="minorHAnsi" w:hAnsiTheme="minorHAnsi" w:cstheme="minorHAnsi"/>
        </w:rPr>
        <w:t xml:space="preserve"> </w:t>
      </w:r>
      <w:r w:rsidRPr="00962C20">
        <w:rPr>
          <w:rFonts w:asciiTheme="minorHAnsi" w:hAnsiTheme="minorHAnsi" w:cstheme="minorHAnsi"/>
        </w:rPr>
        <w:t>e-mail: ………........................................, tel. ………………………….………</w:t>
      </w:r>
      <w:r w:rsidR="00712568" w:rsidRPr="00962C20">
        <w:rPr>
          <w:rFonts w:asciiTheme="minorHAnsi" w:hAnsiTheme="minorHAnsi" w:cstheme="minorHAnsi"/>
        </w:rPr>
        <w:t>.</w:t>
      </w:r>
      <w:r w:rsidRPr="00962C20">
        <w:rPr>
          <w:rFonts w:asciiTheme="minorHAnsi" w:hAnsiTheme="minorHAnsi" w:cstheme="minorHAnsi"/>
        </w:rPr>
        <w:t>.,</w:t>
      </w:r>
    </w:p>
    <w:p w14:paraId="659796B3" w14:textId="6B902B3C" w:rsidR="003A052A" w:rsidRPr="00962C20" w:rsidRDefault="00712568" w:rsidP="001049BF">
      <w:pPr>
        <w:pStyle w:val="Akapitzlist"/>
        <w:numPr>
          <w:ilvl w:val="0"/>
          <w:numId w:val="15"/>
        </w:numPr>
        <w:jc w:val="both"/>
        <w:rPr>
          <w:rFonts w:asciiTheme="minorHAnsi" w:hAnsiTheme="minorHAnsi" w:cstheme="minorHAnsi"/>
        </w:rPr>
      </w:pPr>
      <w:r w:rsidRPr="00962C20">
        <w:rPr>
          <w:rFonts w:asciiTheme="minorHAnsi" w:hAnsiTheme="minorHAnsi" w:cstheme="minorHAnsi"/>
        </w:rPr>
        <w:t xml:space="preserve">………………………………… </w:t>
      </w:r>
      <w:r w:rsidR="003A052A" w:rsidRPr="00962C20">
        <w:rPr>
          <w:rFonts w:asciiTheme="minorHAnsi" w:hAnsiTheme="minorHAnsi" w:cstheme="minorHAnsi"/>
        </w:rPr>
        <w:t xml:space="preserve">e-mail: </w:t>
      </w:r>
      <w:r w:rsidRPr="00962C20">
        <w:rPr>
          <w:rFonts w:asciiTheme="minorHAnsi" w:hAnsiTheme="minorHAnsi" w:cstheme="minorHAnsi"/>
        </w:rPr>
        <w:t>………........................................, tel. ………………………….………..,</w:t>
      </w:r>
    </w:p>
    <w:p w14:paraId="037D3FC6" w14:textId="658637D8" w:rsidR="003A052A" w:rsidRPr="00962C20" w:rsidRDefault="003A052A" w:rsidP="001049BF">
      <w:pPr>
        <w:pStyle w:val="Akapitzlist"/>
        <w:numPr>
          <w:ilvl w:val="0"/>
          <w:numId w:val="14"/>
        </w:numPr>
        <w:jc w:val="both"/>
        <w:rPr>
          <w:rFonts w:asciiTheme="minorHAnsi" w:hAnsiTheme="minorHAnsi" w:cstheme="minorHAnsi"/>
        </w:rPr>
      </w:pPr>
      <w:r w:rsidRPr="00962C20">
        <w:rPr>
          <w:rFonts w:asciiTheme="minorHAnsi" w:hAnsiTheme="minorHAnsi" w:cstheme="minorHAnsi"/>
        </w:rPr>
        <w:t>ze strony Wykonawcy:</w:t>
      </w:r>
    </w:p>
    <w:p w14:paraId="68D0D029" w14:textId="77777777" w:rsidR="00962C20" w:rsidRDefault="00712568" w:rsidP="001049BF">
      <w:pPr>
        <w:pStyle w:val="Akapitzlist"/>
        <w:numPr>
          <w:ilvl w:val="0"/>
          <w:numId w:val="16"/>
        </w:numPr>
        <w:jc w:val="both"/>
        <w:rPr>
          <w:rFonts w:asciiTheme="minorHAnsi" w:hAnsiTheme="minorHAnsi" w:cstheme="minorHAnsi"/>
        </w:rPr>
      </w:pPr>
      <w:r w:rsidRPr="00962C20">
        <w:rPr>
          <w:rFonts w:asciiTheme="minorHAnsi" w:hAnsiTheme="minorHAnsi" w:cstheme="minorHAnsi"/>
        </w:rPr>
        <w:t>………………………………… e-mail: ………........................................, tel. ………………………….………..,</w:t>
      </w:r>
    </w:p>
    <w:p w14:paraId="4A111FB1" w14:textId="4504EBA4" w:rsidR="00712568" w:rsidRPr="00962C20" w:rsidRDefault="00712568" w:rsidP="001049BF">
      <w:pPr>
        <w:pStyle w:val="Akapitzlist"/>
        <w:numPr>
          <w:ilvl w:val="0"/>
          <w:numId w:val="16"/>
        </w:numPr>
        <w:jc w:val="both"/>
        <w:rPr>
          <w:rFonts w:asciiTheme="minorHAnsi" w:hAnsiTheme="minorHAnsi" w:cstheme="minorHAnsi"/>
        </w:rPr>
      </w:pPr>
      <w:r w:rsidRPr="00962C20">
        <w:rPr>
          <w:rFonts w:asciiTheme="minorHAnsi" w:hAnsiTheme="minorHAnsi" w:cstheme="minorHAnsi"/>
        </w:rPr>
        <w:lastRenderedPageBreak/>
        <w:t>………………………………… e-mail: ………........................................, tel. ………………………….………..,</w:t>
      </w:r>
    </w:p>
    <w:p w14:paraId="11D0F972" w14:textId="4722C88F" w:rsidR="003A052A" w:rsidRPr="00962C20" w:rsidRDefault="003A052A" w:rsidP="001049BF">
      <w:pPr>
        <w:pStyle w:val="Akapitzlist"/>
        <w:numPr>
          <w:ilvl w:val="0"/>
          <w:numId w:val="12"/>
        </w:numPr>
        <w:jc w:val="both"/>
        <w:rPr>
          <w:rFonts w:asciiTheme="minorHAnsi" w:hAnsiTheme="minorHAnsi" w:cstheme="minorHAnsi"/>
        </w:rPr>
      </w:pPr>
      <w:r w:rsidRPr="00962C20">
        <w:rPr>
          <w:rFonts w:asciiTheme="minorHAnsi" w:hAnsiTheme="minorHAnsi" w:cstheme="minorHAnsi"/>
        </w:rPr>
        <w:t xml:space="preserve">Zmiana osób kontaktowych i adresów e-mail, o których mowa w ust. </w:t>
      </w:r>
      <w:r w:rsidR="0052132B" w:rsidRPr="00962C20">
        <w:rPr>
          <w:rFonts w:asciiTheme="minorHAnsi" w:hAnsiTheme="minorHAnsi" w:cstheme="minorHAnsi"/>
        </w:rPr>
        <w:t>8</w:t>
      </w:r>
      <w:r w:rsidRPr="00962C20">
        <w:rPr>
          <w:rFonts w:asciiTheme="minorHAnsi" w:hAnsiTheme="minorHAnsi" w:cstheme="minorHAnsi"/>
        </w:rPr>
        <w:t xml:space="preserve">, następuje przez pisemne powiadomienie i nie wymaga zachowania formy pisemnej aneksu do </w:t>
      </w:r>
      <w:r w:rsidR="008A4CA8">
        <w:rPr>
          <w:rFonts w:asciiTheme="minorHAnsi" w:hAnsiTheme="minorHAnsi" w:cstheme="minorHAnsi"/>
        </w:rPr>
        <w:t>Umowy</w:t>
      </w:r>
      <w:r w:rsidRPr="00962C20">
        <w:rPr>
          <w:rFonts w:asciiTheme="minorHAnsi" w:hAnsiTheme="minorHAnsi" w:cstheme="minorHAnsi"/>
        </w:rPr>
        <w:t>.</w:t>
      </w:r>
    </w:p>
    <w:p w14:paraId="18FE32F4" w14:textId="77777777" w:rsidR="005E2E43" w:rsidRPr="000225ED" w:rsidRDefault="005E2E43" w:rsidP="000225ED">
      <w:pPr>
        <w:pStyle w:val="Nagwek1"/>
        <w:spacing w:before="0" w:after="0"/>
        <w:jc w:val="center"/>
        <w:rPr>
          <w:rFonts w:asciiTheme="minorHAnsi" w:hAnsiTheme="minorHAnsi"/>
          <w:sz w:val="22"/>
          <w:szCs w:val="22"/>
        </w:rPr>
      </w:pPr>
    </w:p>
    <w:p w14:paraId="6AF57861" w14:textId="48F170D3" w:rsidR="003A052A" w:rsidRPr="000225ED" w:rsidRDefault="00082E4F" w:rsidP="000225ED">
      <w:pPr>
        <w:pStyle w:val="Nagwek1"/>
        <w:spacing w:before="0" w:after="0"/>
        <w:jc w:val="center"/>
        <w:rPr>
          <w:rFonts w:asciiTheme="minorHAnsi" w:hAnsiTheme="minorHAnsi"/>
          <w:sz w:val="22"/>
          <w:szCs w:val="22"/>
        </w:rPr>
      </w:pPr>
      <w:r w:rsidRPr="000225ED">
        <w:rPr>
          <w:rFonts w:asciiTheme="minorHAnsi" w:hAnsiTheme="minorHAnsi"/>
          <w:sz w:val="22"/>
          <w:szCs w:val="22"/>
        </w:rPr>
        <w:t xml:space="preserve">§ </w:t>
      </w:r>
      <w:r w:rsidR="00B07E7B">
        <w:rPr>
          <w:rFonts w:asciiTheme="minorHAnsi" w:hAnsiTheme="minorHAnsi"/>
          <w:sz w:val="22"/>
          <w:szCs w:val="22"/>
        </w:rPr>
        <w:t>8</w:t>
      </w:r>
      <w:r w:rsidR="00A379B3" w:rsidRPr="000225ED">
        <w:rPr>
          <w:rFonts w:asciiTheme="minorHAnsi" w:hAnsiTheme="minorHAnsi"/>
          <w:sz w:val="22"/>
          <w:szCs w:val="22"/>
        </w:rPr>
        <w:t>.</w:t>
      </w:r>
    </w:p>
    <w:p w14:paraId="661814DA" w14:textId="77777777" w:rsidR="003A052A" w:rsidRPr="000225ED" w:rsidRDefault="00EC1C47" w:rsidP="00712568">
      <w:pPr>
        <w:spacing w:line="360" w:lineRule="auto"/>
        <w:jc w:val="center"/>
        <w:rPr>
          <w:rFonts w:asciiTheme="minorHAnsi" w:hAnsiTheme="minorHAnsi"/>
          <w:b/>
          <w:sz w:val="22"/>
          <w:szCs w:val="22"/>
        </w:rPr>
      </w:pPr>
      <w:r w:rsidRPr="000225ED">
        <w:rPr>
          <w:rFonts w:asciiTheme="minorHAnsi" w:hAnsiTheme="minorHAnsi"/>
          <w:b/>
          <w:sz w:val="22"/>
          <w:szCs w:val="22"/>
        </w:rPr>
        <w:t>[</w:t>
      </w:r>
      <w:r w:rsidR="00441C4B" w:rsidRPr="000225ED">
        <w:rPr>
          <w:rFonts w:asciiTheme="minorHAnsi" w:hAnsiTheme="minorHAnsi"/>
          <w:b/>
          <w:sz w:val="22"/>
          <w:szCs w:val="22"/>
        </w:rPr>
        <w:t>Prawo kontroli</w:t>
      </w:r>
      <w:r w:rsidRPr="000225ED">
        <w:rPr>
          <w:rFonts w:asciiTheme="minorHAnsi" w:hAnsiTheme="minorHAnsi"/>
          <w:b/>
          <w:sz w:val="22"/>
          <w:szCs w:val="22"/>
        </w:rPr>
        <w:t>]</w:t>
      </w:r>
    </w:p>
    <w:p w14:paraId="1D169FCB" w14:textId="4E509C58" w:rsidR="00B07E7B" w:rsidRDefault="003A052A" w:rsidP="001049BF">
      <w:pPr>
        <w:pStyle w:val="Akapitzlist"/>
        <w:numPr>
          <w:ilvl w:val="0"/>
          <w:numId w:val="17"/>
        </w:numPr>
        <w:jc w:val="both"/>
        <w:rPr>
          <w:rFonts w:asciiTheme="minorHAnsi" w:hAnsiTheme="minorHAnsi" w:cstheme="minorHAnsi"/>
        </w:rPr>
      </w:pPr>
      <w:r w:rsidRPr="00B07E7B">
        <w:rPr>
          <w:rFonts w:asciiTheme="minorHAnsi" w:hAnsiTheme="minorHAnsi" w:cstheme="minorHAnsi"/>
        </w:rPr>
        <w:t xml:space="preserve">Zamawiający zastrzega sobie prawo do kontroli postępów i sposobu realizacji przedmiotu </w:t>
      </w:r>
      <w:r w:rsidR="008A4CA8">
        <w:rPr>
          <w:rFonts w:asciiTheme="minorHAnsi" w:hAnsiTheme="minorHAnsi" w:cstheme="minorHAnsi"/>
        </w:rPr>
        <w:t>Umowy</w:t>
      </w:r>
      <w:r w:rsidRPr="00B07E7B">
        <w:rPr>
          <w:rFonts w:asciiTheme="minorHAnsi" w:hAnsiTheme="minorHAnsi" w:cstheme="minorHAnsi"/>
        </w:rPr>
        <w:t xml:space="preserve"> na ka</w:t>
      </w:r>
      <w:r w:rsidR="00B07E7B">
        <w:rPr>
          <w:rFonts w:asciiTheme="minorHAnsi" w:hAnsiTheme="minorHAnsi" w:cstheme="minorHAnsi"/>
        </w:rPr>
        <w:t>żd</w:t>
      </w:r>
      <w:r w:rsidRPr="00B07E7B">
        <w:rPr>
          <w:rFonts w:asciiTheme="minorHAnsi" w:hAnsiTheme="minorHAnsi" w:cstheme="minorHAnsi"/>
        </w:rPr>
        <w:t>ym jej etapie.</w:t>
      </w:r>
    </w:p>
    <w:p w14:paraId="6F626019" w14:textId="38E2F00A" w:rsidR="00B07E7B" w:rsidRDefault="003A052A" w:rsidP="001049BF">
      <w:pPr>
        <w:pStyle w:val="Akapitzlist"/>
        <w:numPr>
          <w:ilvl w:val="0"/>
          <w:numId w:val="17"/>
        </w:numPr>
        <w:jc w:val="both"/>
        <w:rPr>
          <w:rFonts w:asciiTheme="minorHAnsi" w:hAnsiTheme="minorHAnsi" w:cstheme="minorHAnsi"/>
        </w:rPr>
      </w:pPr>
      <w:r w:rsidRPr="00B07E7B">
        <w:rPr>
          <w:rFonts w:asciiTheme="minorHAnsi" w:hAnsiTheme="minorHAnsi" w:cstheme="minorHAnsi"/>
        </w:rPr>
        <w:t xml:space="preserve">Wykonawca zobowiązuje się poddać kontrolom dokonywanym przez Zamawiającego oraz inne uprawnione podmioty w zakresie prawidłowości realizacji </w:t>
      </w:r>
      <w:r w:rsidR="008A4CA8">
        <w:rPr>
          <w:rFonts w:asciiTheme="minorHAnsi" w:hAnsiTheme="minorHAnsi" w:cstheme="minorHAnsi"/>
        </w:rPr>
        <w:t>Umowy</w:t>
      </w:r>
      <w:r w:rsidRPr="00B07E7B">
        <w:rPr>
          <w:rFonts w:asciiTheme="minorHAnsi" w:hAnsiTheme="minorHAnsi" w:cstheme="minorHAnsi"/>
        </w:rPr>
        <w:t>.</w:t>
      </w:r>
    </w:p>
    <w:p w14:paraId="1144D379" w14:textId="5559FF18" w:rsidR="00B07E7B" w:rsidRDefault="003A052A" w:rsidP="001049BF">
      <w:pPr>
        <w:pStyle w:val="Akapitzlist"/>
        <w:numPr>
          <w:ilvl w:val="0"/>
          <w:numId w:val="17"/>
        </w:numPr>
        <w:jc w:val="both"/>
        <w:rPr>
          <w:rFonts w:asciiTheme="minorHAnsi" w:hAnsiTheme="minorHAnsi" w:cstheme="minorHAnsi"/>
        </w:rPr>
      </w:pPr>
      <w:r w:rsidRPr="00B07E7B">
        <w:rPr>
          <w:rFonts w:asciiTheme="minorHAnsi" w:hAnsiTheme="minorHAnsi" w:cstheme="minorHAnsi"/>
        </w:rPr>
        <w:t xml:space="preserve">Wykonawca zapewni Zamawiającemu oraz innym uprawnionym podmiotom pełny wgląd we wszystkie dokumenty związane bezpośrednio lub pośrednio z realizacją przedmiotu </w:t>
      </w:r>
      <w:r w:rsidR="008A4CA8">
        <w:rPr>
          <w:rFonts w:asciiTheme="minorHAnsi" w:hAnsiTheme="minorHAnsi" w:cstheme="minorHAnsi"/>
        </w:rPr>
        <w:t>Umowy</w:t>
      </w:r>
      <w:r w:rsidRPr="00B07E7B">
        <w:rPr>
          <w:rFonts w:asciiTheme="minorHAnsi" w:hAnsiTheme="minorHAnsi" w:cstheme="minorHAnsi"/>
        </w:rPr>
        <w:t xml:space="preserve">, </w:t>
      </w:r>
      <w:r w:rsidRPr="00B07E7B">
        <w:rPr>
          <w:rFonts w:asciiTheme="minorHAnsi" w:hAnsiTheme="minorHAnsi" w:cstheme="minorHAnsi"/>
        </w:rPr>
        <w:br/>
        <w:t>w tym w dokumenty finansowe.</w:t>
      </w:r>
    </w:p>
    <w:p w14:paraId="685C521D" w14:textId="77777777" w:rsidR="00B07E7B" w:rsidRDefault="003A052A" w:rsidP="001049BF">
      <w:pPr>
        <w:pStyle w:val="Akapitzlist"/>
        <w:numPr>
          <w:ilvl w:val="0"/>
          <w:numId w:val="17"/>
        </w:numPr>
        <w:jc w:val="both"/>
        <w:rPr>
          <w:rFonts w:asciiTheme="minorHAnsi" w:hAnsiTheme="minorHAnsi" w:cstheme="minorHAnsi"/>
        </w:rPr>
      </w:pPr>
      <w:r w:rsidRPr="00B07E7B">
        <w:rPr>
          <w:rFonts w:asciiTheme="minorHAnsi" w:hAnsiTheme="minorHAnsi" w:cstheme="minorHAnsi"/>
        </w:rPr>
        <w:t>Wykonawca umożliwi wyznaczonym przedstawicielom Zamawiającego oraz innym uprawnionym podmiotom uczestnictwo w realizacji przedmiotu zamówienia w celu dokumentacji i kontroli.</w:t>
      </w:r>
    </w:p>
    <w:p w14:paraId="39E2055A" w14:textId="1904C8D4" w:rsidR="006D58F5" w:rsidRPr="00B07E7B" w:rsidRDefault="003A052A" w:rsidP="001049BF">
      <w:pPr>
        <w:pStyle w:val="Akapitzlist"/>
        <w:numPr>
          <w:ilvl w:val="0"/>
          <w:numId w:val="17"/>
        </w:numPr>
        <w:jc w:val="both"/>
        <w:rPr>
          <w:rFonts w:asciiTheme="minorHAnsi" w:hAnsiTheme="minorHAnsi" w:cstheme="minorHAnsi"/>
        </w:rPr>
      </w:pPr>
      <w:r w:rsidRPr="00B07E7B">
        <w:rPr>
          <w:rFonts w:asciiTheme="minorHAnsi" w:hAnsiTheme="minorHAnsi" w:cstheme="minorHAnsi"/>
        </w:rPr>
        <w:t xml:space="preserve">Prawo kontroli przysługuje uprawnionym podmiotom  w dowolnym terminie w trakcie realizacji </w:t>
      </w:r>
      <w:r w:rsidR="008A4CA8">
        <w:rPr>
          <w:rFonts w:asciiTheme="minorHAnsi" w:hAnsiTheme="minorHAnsi" w:cstheme="minorHAnsi"/>
        </w:rPr>
        <w:t>Umowy</w:t>
      </w:r>
      <w:r w:rsidRPr="00B07E7B">
        <w:rPr>
          <w:rFonts w:asciiTheme="minorHAnsi" w:hAnsiTheme="minorHAnsi" w:cstheme="minorHAnsi"/>
        </w:rPr>
        <w:t xml:space="preserve"> oraz po zakończeniu jej realizacji.</w:t>
      </w:r>
    </w:p>
    <w:p w14:paraId="68CE36BB" w14:textId="77777777" w:rsidR="006D58F5" w:rsidRDefault="006D58F5" w:rsidP="000225ED">
      <w:pPr>
        <w:tabs>
          <w:tab w:val="left" w:pos="5010"/>
          <w:tab w:val="left" w:pos="5640"/>
        </w:tabs>
        <w:ind w:left="426" w:hanging="426"/>
        <w:jc w:val="center"/>
        <w:rPr>
          <w:rFonts w:asciiTheme="minorHAnsi" w:hAnsiTheme="minorHAnsi" w:cstheme="minorHAnsi"/>
          <w:b/>
          <w:sz w:val="22"/>
          <w:szCs w:val="22"/>
        </w:rPr>
      </w:pPr>
    </w:p>
    <w:p w14:paraId="36880FC0" w14:textId="2B5AC44C" w:rsidR="00E13586" w:rsidRPr="000225ED" w:rsidRDefault="00E13586" w:rsidP="000225ED">
      <w:pPr>
        <w:tabs>
          <w:tab w:val="left" w:pos="5010"/>
          <w:tab w:val="left" w:pos="5640"/>
        </w:tabs>
        <w:ind w:left="426" w:hanging="426"/>
        <w:jc w:val="center"/>
        <w:rPr>
          <w:rFonts w:asciiTheme="minorHAnsi" w:hAnsiTheme="minorHAnsi" w:cstheme="minorHAnsi"/>
          <w:sz w:val="22"/>
          <w:szCs w:val="22"/>
        </w:rPr>
      </w:pPr>
      <w:r w:rsidRPr="000225ED">
        <w:rPr>
          <w:rFonts w:asciiTheme="minorHAnsi" w:hAnsiTheme="minorHAnsi" w:cstheme="minorHAnsi"/>
          <w:b/>
          <w:sz w:val="22"/>
          <w:szCs w:val="22"/>
        </w:rPr>
        <w:t xml:space="preserve">§ </w:t>
      </w:r>
      <w:r w:rsidR="00B07E7B">
        <w:rPr>
          <w:rFonts w:asciiTheme="minorHAnsi" w:hAnsiTheme="minorHAnsi" w:cstheme="minorHAnsi"/>
          <w:b/>
          <w:sz w:val="22"/>
          <w:szCs w:val="22"/>
        </w:rPr>
        <w:t>9</w:t>
      </w:r>
      <w:r w:rsidRPr="000225ED">
        <w:rPr>
          <w:rFonts w:asciiTheme="minorHAnsi" w:hAnsiTheme="minorHAnsi" w:cstheme="minorHAnsi"/>
          <w:b/>
          <w:sz w:val="22"/>
          <w:szCs w:val="22"/>
        </w:rPr>
        <w:t>.</w:t>
      </w:r>
    </w:p>
    <w:p w14:paraId="1CD10362" w14:textId="79CDC471" w:rsidR="00BA0EFB" w:rsidRPr="000225ED" w:rsidRDefault="00EC1C47" w:rsidP="00B07E7B">
      <w:pPr>
        <w:tabs>
          <w:tab w:val="center" w:pos="4536"/>
          <w:tab w:val="left" w:pos="5745"/>
        </w:tabs>
        <w:spacing w:line="360" w:lineRule="auto"/>
        <w:jc w:val="center"/>
        <w:rPr>
          <w:rFonts w:asciiTheme="minorHAnsi" w:hAnsiTheme="minorHAnsi" w:cstheme="minorHAnsi"/>
          <w:b/>
          <w:sz w:val="22"/>
          <w:szCs w:val="22"/>
        </w:rPr>
      </w:pPr>
      <w:r w:rsidRPr="000225ED">
        <w:rPr>
          <w:rFonts w:asciiTheme="minorHAnsi" w:hAnsiTheme="minorHAnsi" w:cstheme="minorHAnsi"/>
          <w:b/>
          <w:sz w:val="22"/>
          <w:szCs w:val="22"/>
        </w:rPr>
        <w:t>[</w:t>
      </w:r>
      <w:r w:rsidR="00BA0EFB" w:rsidRPr="000225ED">
        <w:rPr>
          <w:rFonts w:asciiTheme="minorHAnsi" w:hAnsiTheme="minorHAnsi" w:cstheme="minorHAnsi"/>
          <w:b/>
          <w:sz w:val="22"/>
          <w:szCs w:val="22"/>
        </w:rPr>
        <w:t xml:space="preserve">Odstąpienie od </w:t>
      </w:r>
      <w:r w:rsidR="008A4CA8">
        <w:rPr>
          <w:rFonts w:asciiTheme="minorHAnsi" w:hAnsiTheme="minorHAnsi" w:cstheme="minorHAnsi"/>
          <w:b/>
          <w:sz w:val="22"/>
          <w:szCs w:val="22"/>
        </w:rPr>
        <w:t>Umowy</w:t>
      </w:r>
      <w:r w:rsidRPr="000225ED">
        <w:rPr>
          <w:rFonts w:asciiTheme="minorHAnsi" w:hAnsiTheme="minorHAnsi" w:cstheme="minorHAnsi"/>
          <w:b/>
          <w:sz w:val="22"/>
          <w:szCs w:val="22"/>
        </w:rPr>
        <w:t>]</w:t>
      </w:r>
    </w:p>
    <w:p w14:paraId="340B566E" w14:textId="0A3C4CB2" w:rsidR="00B07E7B" w:rsidRDefault="00DD2579" w:rsidP="001049BF">
      <w:pPr>
        <w:pStyle w:val="Akapitzlist"/>
        <w:numPr>
          <w:ilvl w:val="0"/>
          <w:numId w:val="18"/>
        </w:numPr>
        <w:jc w:val="both"/>
        <w:rPr>
          <w:rFonts w:asciiTheme="minorHAnsi" w:hAnsiTheme="minorHAnsi" w:cstheme="minorHAnsi"/>
        </w:rPr>
      </w:pPr>
      <w:r w:rsidRPr="00B07E7B">
        <w:rPr>
          <w:rFonts w:asciiTheme="minorHAnsi" w:hAnsiTheme="minorHAnsi" w:cstheme="minorHAnsi"/>
        </w:rPr>
        <w:t xml:space="preserve">Wykonawca niezwłocznie powiadomi Zamawiającego o braku możliwości rozpoczęcia wykonywania przedmiotu </w:t>
      </w:r>
      <w:r w:rsidR="008A4CA8">
        <w:rPr>
          <w:rFonts w:asciiTheme="minorHAnsi" w:hAnsiTheme="minorHAnsi" w:cstheme="minorHAnsi"/>
        </w:rPr>
        <w:t>Umowy</w:t>
      </w:r>
      <w:r w:rsidRPr="00B07E7B">
        <w:rPr>
          <w:rFonts w:asciiTheme="minorHAnsi" w:hAnsiTheme="minorHAnsi" w:cstheme="minorHAnsi"/>
        </w:rPr>
        <w:t xml:space="preserve"> lub wystąpieniu przeszkód w jego wykonywaniu. Zamawiający zastrzega sobie prawo do odstąpienia od niniejszej </w:t>
      </w:r>
      <w:r w:rsidR="008A4CA8">
        <w:rPr>
          <w:rFonts w:asciiTheme="minorHAnsi" w:hAnsiTheme="minorHAnsi" w:cstheme="minorHAnsi"/>
        </w:rPr>
        <w:t>Umowy</w:t>
      </w:r>
      <w:r w:rsidRPr="00B07E7B">
        <w:rPr>
          <w:rFonts w:asciiTheme="minorHAnsi" w:hAnsiTheme="minorHAnsi" w:cstheme="minorHAnsi"/>
        </w:rPr>
        <w:t xml:space="preserve"> w terminie 5 dni od otrzymania powiadomienia. </w:t>
      </w:r>
    </w:p>
    <w:p w14:paraId="4F586B59" w14:textId="0B075007" w:rsidR="00B07E7B" w:rsidRDefault="00BA04EC" w:rsidP="001049BF">
      <w:pPr>
        <w:pStyle w:val="Akapitzlist"/>
        <w:numPr>
          <w:ilvl w:val="0"/>
          <w:numId w:val="18"/>
        </w:numPr>
        <w:jc w:val="both"/>
        <w:rPr>
          <w:rFonts w:asciiTheme="minorHAnsi" w:hAnsiTheme="minorHAnsi" w:cstheme="minorHAnsi"/>
        </w:rPr>
      </w:pPr>
      <w:r w:rsidRPr="00B07E7B">
        <w:rPr>
          <w:rFonts w:asciiTheme="minorHAnsi" w:hAnsiTheme="minorHAnsi" w:cstheme="minorHAnsi"/>
        </w:rPr>
        <w:t>Zamawiający może ods</w:t>
      </w:r>
      <w:r w:rsidR="00E41D33" w:rsidRPr="00B07E7B">
        <w:rPr>
          <w:rFonts w:asciiTheme="minorHAnsi" w:hAnsiTheme="minorHAnsi" w:cstheme="minorHAnsi"/>
        </w:rPr>
        <w:t xml:space="preserve">tąpić od </w:t>
      </w:r>
      <w:r w:rsidR="008A4CA8">
        <w:rPr>
          <w:rFonts w:asciiTheme="minorHAnsi" w:hAnsiTheme="minorHAnsi" w:cstheme="minorHAnsi"/>
        </w:rPr>
        <w:t>Umowy</w:t>
      </w:r>
      <w:r w:rsidR="00E41D33" w:rsidRPr="00B07E7B">
        <w:rPr>
          <w:rFonts w:asciiTheme="minorHAnsi" w:hAnsiTheme="minorHAnsi" w:cstheme="minorHAnsi"/>
        </w:rPr>
        <w:t xml:space="preserve"> w </w:t>
      </w:r>
      <w:r w:rsidRPr="00B07E7B">
        <w:rPr>
          <w:rFonts w:asciiTheme="minorHAnsi" w:hAnsiTheme="minorHAnsi" w:cstheme="minorHAnsi"/>
        </w:rPr>
        <w:t>razie zaistnienia istotnej zmiany okoliczności</w:t>
      </w:r>
      <w:r w:rsidR="001C184E" w:rsidRPr="00B07E7B">
        <w:rPr>
          <w:rFonts w:asciiTheme="minorHAnsi" w:hAnsiTheme="minorHAnsi" w:cstheme="minorHAnsi"/>
        </w:rPr>
        <w:t xml:space="preserve"> </w:t>
      </w:r>
      <w:r w:rsidR="00244031" w:rsidRPr="00B07E7B">
        <w:rPr>
          <w:rFonts w:asciiTheme="minorHAnsi" w:hAnsiTheme="minorHAnsi" w:cstheme="minorHAnsi"/>
        </w:rPr>
        <w:t xml:space="preserve">skutkującej, </w:t>
      </w:r>
      <w:r w:rsidRPr="00B07E7B">
        <w:rPr>
          <w:rFonts w:asciiTheme="minorHAnsi" w:hAnsiTheme="minorHAnsi" w:cstheme="minorHAnsi"/>
        </w:rPr>
        <w:t xml:space="preserve">że wykonanie </w:t>
      </w:r>
      <w:r w:rsidR="008A4CA8">
        <w:rPr>
          <w:rFonts w:asciiTheme="minorHAnsi" w:hAnsiTheme="minorHAnsi" w:cstheme="minorHAnsi"/>
        </w:rPr>
        <w:t>Umowy</w:t>
      </w:r>
      <w:r w:rsidRPr="00B07E7B">
        <w:rPr>
          <w:rFonts w:asciiTheme="minorHAnsi" w:hAnsiTheme="minorHAnsi" w:cstheme="minorHAnsi"/>
        </w:rPr>
        <w:t xml:space="preserve"> nie leży w interesie publicznym, czego nie można było prze</w:t>
      </w:r>
      <w:r w:rsidR="006B32EA" w:rsidRPr="00B07E7B">
        <w:rPr>
          <w:rFonts w:asciiTheme="minorHAnsi" w:hAnsiTheme="minorHAnsi" w:cstheme="minorHAnsi"/>
        </w:rPr>
        <w:t xml:space="preserve">widzieć w chwili zawarcia </w:t>
      </w:r>
      <w:r w:rsidR="008A4CA8">
        <w:rPr>
          <w:rFonts w:asciiTheme="minorHAnsi" w:hAnsiTheme="minorHAnsi" w:cstheme="minorHAnsi"/>
        </w:rPr>
        <w:t>Umowy</w:t>
      </w:r>
      <w:r w:rsidR="006B32EA" w:rsidRPr="00B07E7B">
        <w:rPr>
          <w:rFonts w:asciiTheme="minorHAnsi" w:hAnsiTheme="minorHAnsi" w:cstheme="minorHAnsi"/>
        </w:rPr>
        <w:t>.</w:t>
      </w:r>
      <w:r w:rsidR="008C5EE3" w:rsidRPr="00B07E7B">
        <w:rPr>
          <w:rFonts w:asciiTheme="minorHAnsi" w:hAnsiTheme="minorHAnsi" w:cstheme="minorHAnsi"/>
        </w:rPr>
        <w:t xml:space="preserve"> Zamawiający może odstąpić od </w:t>
      </w:r>
      <w:r w:rsidR="008A4CA8">
        <w:rPr>
          <w:rFonts w:asciiTheme="minorHAnsi" w:hAnsiTheme="minorHAnsi" w:cstheme="minorHAnsi"/>
        </w:rPr>
        <w:t>Umowy</w:t>
      </w:r>
      <w:r w:rsidR="008C5EE3" w:rsidRPr="00B07E7B">
        <w:rPr>
          <w:rFonts w:asciiTheme="minorHAnsi" w:hAnsiTheme="minorHAnsi" w:cstheme="minorHAnsi"/>
        </w:rPr>
        <w:t xml:space="preserve"> w terminie 30 dni od powzięcia wiadomości o tych okolicznościach. </w:t>
      </w:r>
      <w:r w:rsidR="008033FC" w:rsidRPr="00B07E7B">
        <w:rPr>
          <w:rFonts w:asciiTheme="minorHAnsi" w:hAnsiTheme="minorHAnsi" w:cstheme="minorHAnsi"/>
        </w:rPr>
        <w:t xml:space="preserve">Wykonawca może żądać wyłącznie wynagrodzenia należnego </w:t>
      </w:r>
      <w:r w:rsidR="001C184E" w:rsidRPr="00B07E7B">
        <w:rPr>
          <w:rFonts w:asciiTheme="minorHAnsi" w:hAnsiTheme="minorHAnsi" w:cstheme="minorHAnsi"/>
        </w:rPr>
        <w:br/>
      </w:r>
      <w:r w:rsidR="008033FC" w:rsidRPr="00B07E7B">
        <w:rPr>
          <w:rFonts w:asciiTheme="minorHAnsi" w:hAnsiTheme="minorHAnsi" w:cstheme="minorHAnsi"/>
        </w:rPr>
        <w:t>z</w:t>
      </w:r>
      <w:r w:rsidR="001364BC" w:rsidRPr="00B07E7B">
        <w:rPr>
          <w:rFonts w:asciiTheme="minorHAnsi" w:hAnsiTheme="minorHAnsi" w:cstheme="minorHAnsi"/>
        </w:rPr>
        <w:t xml:space="preserve"> tytułu wykonania części </w:t>
      </w:r>
      <w:r w:rsidR="008A4CA8">
        <w:rPr>
          <w:rFonts w:asciiTheme="minorHAnsi" w:hAnsiTheme="minorHAnsi" w:cstheme="minorHAnsi"/>
        </w:rPr>
        <w:t>Umowy</w:t>
      </w:r>
      <w:r w:rsidR="001364BC" w:rsidRPr="00B07E7B">
        <w:rPr>
          <w:rFonts w:asciiTheme="minorHAnsi" w:hAnsiTheme="minorHAnsi" w:cstheme="minorHAnsi"/>
        </w:rPr>
        <w:t>.</w:t>
      </w:r>
    </w:p>
    <w:p w14:paraId="308BB591" w14:textId="6EA241D4" w:rsidR="00B07E7B" w:rsidRDefault="001364BC" w:rsidP="001049BF">
      <w:pPr>
        <w:pStyle w:val="Akapitzlist"/>
        <w:numPr>
          <w:ilvl w:val="0"/>
          <w:numId w:val="18"/>
        </w:numPr>
        <w:jc w:val="both"/>
        <w:rPr>
          <w:rFonts w:asciiTheme="minorHAnsi" w:hAnsiTheme="minorHAnsi" w:cstheme="minorHAnsi"/>
        </w:rPr>
      </w:pPr>
      <w:r w:rsidRPr="00B07E7B">
        <w:rPr>
          <w:rFonts w:asciiTheme="minorHAnsi" w:hAnsiTheme="minorHAnsi" w:cstheme="minorHAnsi"/>
        </w:rPr>
        <w:t>J</w:t>
      </w:r>
      <w:r w:rsidR="0007210E" w:rsidRPr="00B07E7B">
        <w:rPr>
          <w:rFonts w:asciiTheme="minorHAnsi" w:hAnsiTheme="minorHAnsi" w:cstheme="minorHAnsi"/>
        </w:rPr>
        <w:t xml:space="preserve">eśli dalsze wykonywanie </w:t>
      </w:r>
      <w:r w:rsidR="008A4CA8">
        <w:rPr>
          <w:rFonts w:asciiTheme="minorHAnsi" w:hAnsiTheme="minorHAnsi" w:cstheme="minorHAnsi"/>
        </w:rPr>
        <w:t>Umowy</w:t>
      </w:r>
      <w:r w:rsidR="0007210E" w:rsidRPr="00B07E7B">
        <w:rPr>
          <w:rFonts w:asciiTheme="minorHAnsi" w:hAnsiTheme="minorHAnsi" w:cstheme="minorHAnsi"/>
        </w:rPr>
        <w:t xml:space="preserve"> może zagrozić istotnemu interesowi bezpieczeństwa państwa  lub bezpieczeństwu publicznemu, Zamawiający może odstąpić od </w:t>
      </w:r>
      <w:r w:rsidR="008A4CA8">
        <w:rPr>
          <w:rFonts w:asciiTheme="minorHAnsi" w:hAnsiTheme="minorHAnsi" w:cstheme="minorHAnsi"/>
        </w:rPr>
        <w:t>Umowy</w:t>
      </w:r>
      <w:r w:rsidR="0007210E" w:rsidRPr="00B07E7B">
        <w:rPr>
          <w:rFonts w:asciiTheme="minorHAnsi" w:hAnsiTheme="minorHAnsi" w:cstheme="minorHAnsi"/>
        </w:rPr>
        <w:t xml:space="preserve"> w terminie</w:t>
      </w:r>
      <w:r w:rsidR="00244031" w:rsidRPr="00B07E7B">
        <w:rPr>
          <w:rFonts w:asciiTheme="minorHAnsi" w:hAnsiTheme="minorHAnsi" w:cstheme="minorHAnsi"/>
        </w:rPr>
        <w:t xml:space="preserve"> </w:t>
      </w:r>
      <w:r w:rsidR="0007210E" w:rsidRPr="00B07E7B">
        <w:rPr>
          <w:rFonts w:asciiTheme="minorHAnsi" w:hAnsiTheme="minorHAnsi" w:cstheme="minorHAnsi"/>
        </w:rPr>
        <w:t xml:space="preserve">30 dni od dnia powzięcia wiadomości o tych okolicznościach. W takim przypadku Wykonawca może żądać wyłącznie wynagrodzenia należnego </w:t>
      </w:r>
      <w:r w:rsidR="003A5E8D" w:rsidRPr="00B07E7B">
        <w:rPr>
          <w:rFonts w:asciiTheme="minorHAnsi" w:hAnsiTheme="minorHAnsi" w:cstheme="minorHAnsi"/>
        </w:rPr>
        <w:t xml:space="preserve">z tytułu wykonania części </w:t>
      </w:r>
      <w:r w:rsidR="008A4CA8">
        <w:rPr>
          <w:rFonts w:asciiTheme="minorHAnsi" w:hAnsiTheme="minorHAnsi" w:cstheme="minorHAnsi"/>
        </w:rPr>
        <w:t>Umowy</w:t>
      </w:r>
      <w:r w:rsidR="003A5E8D" w:rsidRPr="00B07E7B">
        <w:rPr>
          <w:rFonts w:asciiTheme="minorHAnsi" w:hAnsiTheme="minorHAnsi" w:cstheme="minorHAnsi"/>
        </w:rPr>
        <w:t>.</w:t>
      </w:r>
      <w:r w:rsidR="0007210E" w:rsidRPr="00B07E7B">
        <w:rPr>
          <w:rFonts w:asciiTheme="minorHAnsi" w:hAnsiTheme="minorHAnsi" w:cstheme="minorHAnsi"/>
        </w:rPr>
        <w:t xml:space="preserve"> </w:t>
      </w:r>
    </w:p>
    <w:p w14:paraId="4A547512" w14:textId="43EDA7A1" w:rsidR="00E13586" w:rsidRPr="00B07E7B" w:rsidRDefault="00BA04EC" w:rsidP="001049BF">
      <w:pPr>
        <w:pStyle w:val="Akapitzlist"/>
        <w:numPr>
          <w:ilvl w:val="0"/>
          <w:numId w:val="18"/>
        </w:numPr>
        <w:jc w:val="both"/>
        <w:rPr>
          <w:rFonts w:asciiTheme="minorHAnsi" w:hAnsiTheme="minorHAnsi" w:cstheme="minorHAnsi"/>
        </w:rPr>
      </w:pPr>
      <w:r w:rsidRPr="00B07E7B">
        <w:rPr>
          <w:rFonts w:asciiTheme="minorHAnsi" w:hAnsiTheme="minorHAnsi" w:cstheme="minorHAnsi"/>
        </w:rPr>
        <w:t>Zamawiającemu pr</w:t>
      </w:r>
      <w:r w:rsidR="00E12F37" w:rsidRPr="00B07E7B">
        <w:rPr>
          <w:rFonts w:asciiTheme="minorHAnsi" w:hAnsiTheme="minorHAnsi" w:cstheme="minorHAnsi"/>
        </w:rPr>
        <w:t xml:space="preserve">zysługuje prawo do odstąpienia </w:t>
      </w:r>
      <w:r w:rsidR="00E13586" w:rsidRPr="00B07E7B">
        <w:rPr>
          <w:rFonts w:asciiTheme="minorHAnsi" w:hAnsiTheme="minorHAnsi" w:cstheme="minorHAnsi"/>
        </w:rPr>
        <w:t xml:space="preserve">od </w:t>
      </w:r>
      <w:r w:rsidR="008A4CA8">
        <w:rPr>
          <w:rFonts w:asciiTheme="minorHAnsi" w:hAnsiTheme="minorHAnsi" w:cstheme="minorHAnsi"/>
        </w:rPr>
        <w:t>Umowy</w:t>
      </w:r>
      <w:r w:rsidR="00E13586" w:rsidRPr="00B07E7B">
        <w:rPr>
          <w:rFonts w:asciiTheme="minorHAnsi" w:hAnsiTheme="minorHAnsi" w:cstheme="minorHAnsi"/>
        </w:rPr>
        <w:t xml:space="preserve"> </w:t>
      </w:r>
      <w:r w:rsidR="00E12F37" w:rsidRPr="00B07E7B">
        <w:rPr>
          <w:rFonts w:asciiTheme="minorHAnsi" w:hAnsiTheme="minorHAnsi" w:cstheme="minorHAnsi"/>
        </w:rPr>
        <w:t xml:space="preserve">z przyczyn dotyczących Wykonawcy </w:t>
      </w:r>
      <w:r w:rsidR="00E13586" w:rsidRPr="00B07E7B">
        <w:rPr>
          <w:rFonts w:asciiTheme="minorHAnsi" w:hAnsiTheme="minorHAnsi" w:cstheme="minorHAnsi"/>
        </w:rPr>
        <w:t xml:space="preserve">w przypadku zaistnienia przynajmniej jednej z niżej wymienionych okoliczności: </w:t>
      </w:r>
    </w:p>
    <w:p w14:paraId="134A2CE0" w14:textId="55EC4BAE" w:rsidR="002636A3" w:rsidRDefault="00E12F37" w:rsidP="001049BF">
      <w:pPr>
        <w:pStyle w:val="Akapitzlist"/>
        <w:numPr>
          <w:ilvl w:val="0"/>
          <w:numId w:val="19"/>
        </w:numPr>
        <w:jc w:val="both"/>
        <w:rPr>
          <w:rFonts w:asciiTheme="minorHAnsi" w:hAnsiTheme="minorHAnsi" w:cstheme="minorHAnsi"/>
        </w:rPr>
      </w:pPr>
      <w:r w:rsidRPr="002636A3">
        <w:rPr>
          <w:rFonts w:asciiTheme="minorHAnsi" w:hAnsiTheme="minorHAnsi" w:cstheme="minorHAnsi"/>
        </w:rPr>
        <w:t xml:space="preserve">gdy </w:t>
      </w:r>
      <w:r w:rsidR="00E13586" w:rsidRPr="002636A3">
        <w:rPr>
          <w:rFonts w:asciiTheme="minorHAnsi" w:hAnsiTheme="minorHAnsi" w:cstheme="minorHAnsi"/>
        </w:rPr>
        <w:t xml:space="preserve">Wykonawca nie wykonuje przedmiotu zamówienia zgodnie z warunkami </w:t>
      </w:r>
      <w:r w:rsidR="008A4CA8">
        <w:rPr>
          <w:rFonts w:asciiTheme="minorHAnsi" w:hAnsiTheme="minorHAnsi" w:cstheme="minorHAnsi"/>
        </w:rPr>
        <w:t>Umowy</w:t>
      </w:r>
      <w:r w:rsidR="00E13586" w:rsidRPr="002636A3">
        <w:rPr>
          <w:rFonts w:asciiTheme="minorHAnsi" w:hAnsiTheme="minorHAnsi" w:cstheme="minorHAnsi"/>
        </w:rPr>
        <w:t>, przepisami prawa lub wytycznymi/wskazówkami Zamawiającego,</w:t>
      </w:r>
      <w:r w:rsidRPr="002636A3">
        <w:rPr>
          <w:rFonts w:asciiTheme="minorHAnsi" w:hAnsiTheme="minorHAnsi" w:cstheme="minorHAnsi"/>
        </w:rPr>
        <w:t xml:space="preserve"> pomimo pisemnego wezwania do prawidłowego wy</w:t>
      </w:r>
      <w:r w:rsidR="00DD2579" w:rsidRPr="002636A3">
        <w:rPr>
          <w:rFonts w:asciiTheme="minorHAnsi" w:hAnsiTheme="minorHAnsi" w:cstheme="minorHAnsi"/>
        </w:rPr>
        <w:t>konywania przedmiotu zamówienia;</w:t>
      </w:r>
    </w:p>
    <w:p w14:paraId="713ABBDB" w14:textId="2049493F" w:rsidR="002636A3" w:rsidRDefault="0033672A" w:rsidP="001049BF">
      <w:pPr>
        <w:pStyle w:val="Akapitzlist"/>
        <w:numPr>
          <w:ilvl w:val="0"/>
          <w:numId w:val="19"/>
        </w:numPr>
        <w:jc w:val="both"/>
        <w:rPr>
          <w:rFonts w:asciiTheme="minorHAnsi" w:hAnsiTheme="minorHAnsi" w:cstheme="minorHAnsi"/>
        </w:rPr>
      </w:pPr>
      <w:r w:rsidRPr="002636A3">
        <w:rPr>
          <w:rFonts w:asciiTheme="minorHAnsi" w:hAnsiTheme="minorHAnsi" w:cstheme="minorHAnsi"/>
        </w:rPr>
        <w:t xml:space="preserve">w przypadku, </w:t>
      </w:r>
      <w:r w:rsidR="00E12F37" w:rsidRPr="002636A3">
        <w:rPr>
          <w:rFonts w:asciiTheme="minorHAnsi" w:hAnsiTheme="minorHAnsi" w:cstheme="minorHAnsi"/>
        </w:rPr>
        <w:t xml:space="preserve">gdy </w:t>
      </w:r>
      <w:r w:rsidR="00E13586" w:rsidRPr="002636A3">
        <w:rPr>
          <w:rFonts w:asciiTheme="minorHAnsi" w:hAnsiTheme="minorHAnsi" w:cstheme="minorHAnsi"/>
        </w:rPr>
        <w:t xml:space="preserve">Wykonawca zaniechał realizacji </w:t>
      </w:r>
      <w:r w:rsidR="008A4CA8">
        <w:rPr>
          <w:rFonts w:asciiTheme="minorHAnsi" w:hAnsiTheme="minorHAnsi" w:cstheme="minorHAnsi"/>
        </w:rPr>
        <w:t>Umowy</w:t>
      </w:r>
      <w:r w:rsidR="00E13586" w:rsidRPr="002636A3">
        <w:rPr>
          <w:rFonts w:asciiTheme="minorHAnsi" w:hAnsiTheme="minorHAnsi" w:cstheme="minorHAnsi"/>
        </w:rPr>
        <w:t xml:space="preserve"> bądź przerwał jej realizację,</w:t>
      </w:r>
      <w:r w:rsidR="00E12F37" w:rsidRPr="002636A3">
        <w:rPr>
          <w:rFonts w:asciiTheme="minorHAnsi" w:hAnsiTheme="minorHAnsi" w:cstheme="minorHAnsi"/>
        </w:rPr>
        <w:t xml:space="preserve"> pomimo pisemnego wezwania do podjęcia lub </w:t>
      </w:r>
      <w:r w:rsidR="00521A11" w:rsidRPr="002636A3">
        <w:rPr>
          <w:rFonts w:asciiTheme="minorHAnsi" w:hAnsiTheme="minorHAnsi" w:cstheme="minorHAnsi"/>
        </w:rPr>
        <w:t xml:space="preserve"> </w:t>
      </w:r>
      <w:r w:rsidR="00E12F37" w:rsidRPr="002636A3">
        <w:rPr>
          <w:rFonts w:asciiTheme="minorHAnsi" w:hAnsiTheme="minorHAnsi" w:cstheme="minorHAnsi"/>
        </w:rPr>
        <w:t>kontynuacji wy</w:t>
      </w:r>
      <w:r w:rsidR="00DD2579" w:rsidRPr="002636A3">
        <w:rPr>
          <w:rFonts w:asciiTheme="minorHAnsi" w:hAnsiTheme="minorHAnsi" w:cstheme="minorHAnsi"/>
        </w:rPr>
        <w:t>konywania przedmiotu zamówienia;</w:t>
      </w:r>
    </w:p>
    <w:p w14:paraId="498250A1" w14:textId="77777777" w:rsidR="002636A3" w:rsidRDefault="0033672A" w:rsidP="001049BF">
      <w:pPr>
        <w:pStyle w:val="Akapitzlist"/>
        <w:numPr>
          <w:ilvl w:val="0"/>
          <w:numId w:val="19"/>
        </w:numPr>
        <w:jc w:val="both"/>
        <w:rPr>
          <w:rFonts w:asciiTheme="minorHAnsi" w:hAnsiTheme="minorHAnsi" w:cstheme="minorHAnsi"/>
        </w:rPr>
      </w:pPr>
      <w:r w:rsidRPr="002636A3">
        <w:rPr>
          <w:rFonts w:asciiTheme="minorHAnsi" w:hAnsiTheme="minorHAnsi" w:cstheme="minorHAnsi"/>
        </w:rPr>
        <w:t>w przypadku wystąpienia co najmniej jednej z okoliczności wskazanych w art. 456 ust. 1 ustawy Prawo zamówień publicznych</w:t>
      </w:r>
      <w:r w:rsidR="00DD2579" w:rsidRPr="002636A3">
        <w:rPr>
          <w:rFonts w:asciiTheme="minorHAnsi" w:hAnsiTheme="minorHAnsi" w:cstheme="minorHAnsi"/>
        </w:rPr>
        <w:t>;</w:t>
      </w:r>
    </w:p>
    <w:p w14:paraId="630BA46E" w14:textId="2B4B5427" w:rsidR="00E41D33" w:rsidRDefault="0033672A" w:rsidP="001049BF">
      <w:pPr>
        <w:pStyle w:val="Akapitzlist"/>
        <w:numPr>
          <w:ilvl w:val="0"/>
          <w:numId w:val="19"/>
        </w:numPr>
        <w:jc w:val="both"/>
        <w:rPr>
          <w:rFonts w:asciiTheme="minorHAnsi" w:hAnsiTheme="minorHAnsi" w:cstheme="minorHAnsi"/>
        </w:rPr>
      </w:pPr>
      <w:r w:rsidRPr="002636A3">
        <w:rPr>
          <w:rFonts w:asciiTheme="minorHAnsi" w:hAnsiTheme="minorHAnsi" w:cstheme="minorHAnsi"/>
        </w:rPr>
        <w:t>w przypadku, gdy W</w:t>
      </w:r>
      <w:r w:rsidR="00E41D33" w:rsidRPr="002636A3">
        <w:rPr>
          <w:rFonts w:asciiTheme="minorHAnsi" w:hAnsiTheme="minorHAnsi" w:cstheme="minorHAnsi"/>
        </w:rPr>
        <w:t xml:space="preserve">ykonawca w chwili zawarcia </w:t>
      </w:r>
      <w:r w:rsidR="008A4CA8">
        <w:rPr>
          <w:rFonts w:asciiTheme="minorHAnsi" w:hAnsiTheme="minorHAnsi" w:cstheme="minorHAnsi"/>
        </w:rPr>
        <w:t>Umowy</w:t>
      </w:r>
      <w:r w:rsidR="00E41D33" w:rsidRPr="002636A3">
        <w:rPr>
          <w:rFonts w:asciiTheme="minorHAnsi" w:hAnsiTheme="minorHAnsi" w:cstheme="minorHAnsi"/>
        </w:rPr>
        <w:t xml:space="preserve"> podlegał wykluczeniu na podstawie art</w:t>
      </w:r>
      <w:r w:rsidR="00DD2579" w:rsidRPr="002636A3">
        <w:rPr>
          <w:rFonts w:asciiTheme="minorHAnsi" w:hAnsiTheme="minorHAnsi" w:cstheme="minorHAnsi"/>
        </w:rPr>
        <w:t>. 108 pzp</w:t>
      </w:r>
      <w:r w:rsidR="002636A3">
        <w:rPr>
          <w:rFonts w:asciiTheme="minorHAnsi" w:hAnsiTheme="minorHAnsi" w:cstheme="minorHAnsi"/>
        </w:rPr>
        <w:t>;</w:t>
      </w:r>
    </w:p>
    <w:p w14:paraId="54B752A8" w14:textId="08C3D097" w:rsidR="002636A3" w:rsidRPr="002636A3" w:rsidRDefault="002636A3" w:rsidP="001049BF">
      <w:pPr>
        <w:pStyle w:val="Akapitzlist"/>
        <w:numPr>
          <w:ilvl w:val="0"/>
          <w:numId w:val="19"/>
        </w:numPr>
        <w:jc w:val="both"/>
        <w:rPr>
          <w:rFonts w:asciiTheme="minorHAnsi" w:hAnsiTheme="minorHAnsi" w:cstheme="minorHAnsi"/>
        </w:rPr>
      </w:pPr>
      <w:r>
        <w:rPr>
          <w:rFonts w:asciiTheme="minorHAnsi" w:hAnsiTheme="minorHAnsi" w:cstheme="minorHAnsi"/>
        </w:rPr>
        <w:t xml:space="preserve">gdy łączna wysokość kar umownych nałożonych na Wykonawcę wyniesie </w:t>
      </w:r>
      <w:r w:rsidR="00055CA6">
        <w:rPr>
          <w:rFonts w:asciiTheme="minorHAnsi" w:hAnsiTheme="minorHAnsi" w:cstheme="minorHAnsi"/>
        </w:rPr>
        <w:t>4</w:t>
      </w:r>
      <w:r>
        <w:rPr>
          <w:rFonts w:asciiTheme="minorHAnsi" w:hAnsiTheme="minorHAnsi" w:cstheme="minorHAnsi"/>
        </w:rPr>
        <w:t>0% wartości maksymalnego wynagrodzenia brutto, określonego w</w:t>
      </w:r>
      <w:r w:rsidRPr="00D6629C">
        <w:rPr>
          <w:rFonts w:asciiTheme="minorHAnsi" w:hAnsiTheme="minorHAnsi" w:cstheme="minorHAnsi"/>
        </w:rPr>
        <w:t xml:space="preserve"> </w:t>
      </w:r>
      <w:r w:rsidRPr="00D6629C">
        <w:rPr>
          <w:rFonts w:asciiTheme="minorHAnsi" w:hAnsiTheme="minorHAnsi" w:cs="Calibri"/>
          <w:color w:val="000000"/>
        </w:rPr>
        <w:t>§ 5 ust. 1</w:t>
      </w:r>
      <w:r>
        <w:rPr>
          <w:rFonts w:asciiTheme="minorHAnsi" w:hAnsiTheme="minorHAnsi" w:cs="Calibri"/>
          <w:color w:val="000000"/>
        </w:rPr>
        <w:t>.</w:t>
      </w:r>
    </w:p>
    <w:p w14:paraId="75002248" w14:textId="2AA1B6B6" w:rsidR="002636A3" w:rsidRDefault="00E41D33" w:rsidP="001049BF">
      <w:pPr>
        <w:pStyle w:val="Akapitzlist"/>
        <w:numPr>
          <w:ilvl w:val="0"/>
          <w:numId w:val="20"/>
        </w:numPr>
        <w:jc w:val="both"/>
        <w:rPr>
          <w:rFonts w:asciiTheme="minorHAnsi" w:hAnsiTheme="minorHAnsi" w:cstheme="minorHAnsi"/>
        </w:rPr>
      </w:pPr>
      <w:r w:rsidRPr="002636A3">
        <w:rPr>
          <w:rFonts w:asciiTheme="minorHAnsi" w:hAnsiTheme="minorHAnsi" w:cstheme="minorHAnsi"/>
        </w:rPr>
        <w:lastRenderedPageBreak/>
        <w:t xml:space="preserve">Oświadczenie o odstąpieniu od </w:t>
      </w:r>
      <w:r w:rsidR="008A4CA8">
        <w:rPr>
          <w:rFonts w:asciiTheme="minorHAnsi" w:hAnsiTheme="minorHAnsi" w:cstheme="minorHAnsi"/>
        </w:rPr>
        <w:t>Umowy</w:t>
      </w:r>
      <w:r w:rsidR="00DD2579" w:rsidRPr="002636A3">
        <w:rPr>
          <w:rFonts w:asciiTheme="minorHAnsi" w:hAnsiTheme="minorHAnsi" w:cstheme="minorHAnsi"/>
        </w:rPr>
        <w:t xml:space="preserve"> z przyczyn wskazanych w ust. </w:t>
      </w:r>
      <w:r w:rsidR="00A02D30" w:rsidRPr="002636A3">
        <w:rPr>
          <w:rFonts w:asciiTheme="minorHAnsi" w:hAnsiTheme="minorHAnsi" w:cstheme="minorHAnsi"/>
        </w:rPr>
        <w:t>4</w:t>
      </w:r>
      <w:r w:rsidR="00DD2579" w:rsidRPr="002636A3">
        <w:rPr>
          <w:rFonts w:asciiTheme="minorHAnsi" w:hAnsiTheme="minorHAnsi" w:cstheme="minorHAnsi"/>
        </w:rPr>
        <w:t xml:space="preserve">, pkt. </w:t>
      </w:r>
      <w:r w:rsidR="00C31571" w:rsidRPr="002636A3">
        <w:rPr>
          <w:rFonts w:asciiTheme="minorHAnsi" w:hAnsiTheme="minorHAnsi" w:cstheme="minorHAnsi"/>
        </w:rPr>
        <w:t xml:space="preserve">1 i 2, </w:t>
      </w:r>
      <w:r w:rsidR="00DD2579" w:rsidRPr="002636A3">
        <w:rPr>
          <w:rFonts w:asciiTheme="minorHAnsi" w:hAnsiTheme="minorHAnsi" w:cstheme="minorHAnsi"/>
        </w:rPr>
        <w:t>p</w:t>
      </w:r>
      <w:r w:rsidRPr="002636A3">
        <w:rPr>
          <w:rFonts w:asciiTheme="minorHAnsi" w:hAnsiTheme="minorHAnsi" w:cstheme="minorHAnsi"/>
        </w:rPr>
        <w:t xml:space="preserve">owinno być złożone w terminie 30 dni od daty powzięcia przez Zamawiającego informacji uzasadniających odstąpienie od </w:t>
      </w:r>
      <w:r w:rsidR="008A4CA8">
        <w:rPr>
          <w:rFonts w:asciiTheme="minorHAnsi" w:hAnsiTheme="minorHAnsi" w:cstheme="minorHAnsi"/>
        </w:rPr>
        <w:t>Umowy</w:t>
      </w:r>
      <w:r w:rsidRPr="002636A3">
        <w:rPr>
          <w:rFonts w:asciiTheme="minorHAnsi" w:hAnsiTheme="minorHAnsi" w:cstheme="minorHAnsi"/>
        </w:rPr>
        <w:t>.</w:t>
      </w:r>
    </w:p>
    <w:p w14:paraId="3C23C0D3" w14:textId="0EFD67FF" w:rsidR="002636A3" w:rsidRDefault="00E41D33" w:rsidP="001049BF">
      <w:pPr>
        <w:pStyle w:val="Akapitzlist"/>
        <w:numPr>
          <w:ilvl w:val="0"/>
          <w:numId w:val="20"/>
        </w:numPr>
        <w:jc w:val="both"/>
        <w:rPr>
          <w:rFonts w:asciiTheme="minorHAnsi" w:hAnsiTheme="minorHAnsi" w:cstheme="minorHAnsi"/>
        </w:rPr>
      </w:pPr>
      <w:r w:rsidRPr="002636A3">
        <w:rPr>
          <w:rFonts w:asciiTheme="minorHAnsi" w:hAnsiTheme="minorHAnsi" w:cstheme="minorHAnsi"/>
        </w:rPr>
        <w:t xml:space="preserve">Odstąpienie od </w:t>
      </w:r>
      <w:r w:rsidR="008A4CA8">
        <w:rPr>
          <w:rFonts w:asciiTheme="minorHAnsi" w:hAnsiTheme="minorHAnsi" w:cstheme="minorHAnsi"/>
        </w:rPr>
        <w:t>Umowy</w:t>
      </w:r>
      <w:r w:rsidRPr="002636A3">
        <w:rPr>
          <w:rFonts w:asciiTheme="minorHAnsi" w:hAnsiTheme="minorHAnsi" w:cstheme="minorHAnsi"/>
        </w:rPr>
        <w:t xml:space="preserve"> następuje w formie pisemnej pod rygorem nieważności ze wskazaniem podstawy odstąpienia. </w:t>
      </w:r>
    </w:p>
    <w:p w14:paraId="1A4182E4" w14:textId="3A64781E" w:rsidR="002636A3" w:rsidRDefault="00E13586" w:rsidP="001049BF">
      <w:pPr>
        <w:pStyle w:val="Akapitzlist"/>
        <w:numPr>
          <w:ilvl w:val="0"/>
          <w:numId w:val="20"/>
        </w:numPr>
        <w:jc w:val="both"/>
        <w:rPr>
          <w:rFonts w:asciiTheme="minorHAnsi" w:hAnsiTheme="minorHAnsi" w:cstheme="minorHAnsi"/>
        </w:rPr>
      </w:pPr>
      <w:r w:rsidRPr="002636A3">
        <w:rPr>
          <w:rFonts w:asciiTheme="minorHAnsi" w:hAnsiTheme="minorHAnsi" w:cstheme="minorHAnsi"/>
        </w:rPr>
        <w:t xml:space="preserve">W razie odstąpienia od </w:t>
      </w:r>
      <w:r w:rsidR="008A4CA8">
        <w:rPr>
          <w:rFonts w:asciiTheme="minorHAnsi" w:hAnsiTheme="minorHAnsi" w:cstheme="minorHAnsi"/>
        </w:rPr>
        <w:t>Umowy</w:t>
      </w:r>
      <w:r w:rsidR="0064303E" w:rsidRPr="002636A3">
        <w:rPr>
          <w:rFonts w:asciiTheme="minorHAnsi" w:hAnsiTheme="minorHAnsi" w:cstheme="minorHAnsi"/>
        </w:rPr>
        <w:t xml:space="preserve"> przez Zamawiającego w sytuacji, o której mowa w ust. </w:t>
      </w:r>
      <w:r w:rsidR="00A02D30" w:rsidRPr="002636A3">
        <w:rPr>
          <w:rFonts w:asciiTheme="minorHAnsi" w:hAnsiTheme="minorHAnsi" w:cstheme="minorHAnsi"/>
        </w:rPr>
        <w:t xml:space="preserve">4 </w:t>
      </w:r>
      <w:r w:rsidR="00E12F37" w:rsidRPr="002636A3">
        <w:rPr>
          <w:rFonts w:asciiTheme="minorHAnsi" w:hAnsiTheme="minorHAnsi" w:cstheme="minorHAnsi"/>
        </w:rPr>
        <w:t xml:space="preserve">pkt </w:t>
      </w:r>
      <w:r w:rsidR="00C31571" w:rsidRPr="002636A3">
        <w:rPr>
          <w:rFonts w:asciiTheme="minorHAnsi" w:hAnsiTheme="minorHAnsi" w:cstheme="minorHAnsi"/>
        </w:rPr>
        <w:t>2</w:t>
      </w:r>
      <w:r w:rsidR="0064303E" w:rsidRPr="002636A3">
        <w:rPr>
          <w:rFonts w:asciiTheme="minorHAnsi" w:hAnsiTheme="minorHAnsi" w:cstheme="minorHAnsi"/>
        </w:rPr>
        <w:t xml:space="preserve">, </w:t>
      </w:r>
      <w:r w:rsidRPr="002636A3">
        <w:rPr>
          <w:rFonts w:asciiTheme="minorHAnsi" w:hAnsiTheme="minorHAnsi" w:cstheme="minorHAnsi"/>
        </w:rPr>
        <w:t>Wykonawca może żądać jedynie wynagrodzenia z tytułu wykonania</w:t>
      </w:r>
      <w:r w:rsidR="0064303E" w:rsidRPr="002636A3">
        <w:rPr>
          <w:rFonts w:asciiTheme="minorHAnsi" w:hAnsiTheme="minorHAnsi" w:cstheme="minorHAnsi"/>
        </w:rPr>
        <w:t xml:space="preserve"> </w:t>
      </w:r>
      <w:r w:rsidRPr="002636A3">
        <w:rPr>
          <w:rFonts w:asciiTheme="minorHAnsi" w:hAnsiTheme="minorHAnsi" w:cstheme="minorHAnsi"/>
        </w:rPr>
        <w:t xml:space="preserve">części </w:t>
      </w:r>
      <w:r w:rsidR="008A4CA8">
        <w:rPr>
          <w:rFonts w:asciiTheme="minorHAnsi" w:hAnsiTheme="minorHAnsi" w:cstheme="minorHAnsi"/>
        </w:rPr>
        <w:t>Umowy</w:t>
      </w:r>
      <w:r w:rsidRPr="002636A3">
        <w:rPr>
          <w:rFonts w:asciiTheme="minorHAnsi" w:hAnsiTheme="minorHAnsi" w:cstheme="minorHAnsi"/>
        </w:rPr>
        <w:t>.</w:t>
      </w:r>
    </w:p>
    <w:p w14:paraId="423D4182" w14:textId="77777777" w:rsidR="002636A3" w:rsidRDefault="00D47FBB" w:rsidP="001049BF">
      <w:pPr>
        <w:pStyle w:val="Akapitzlist"/>
        <w:numPr>
          <w:ilvl w:val="0"/>
          <w:numId w:val="20"/>
        </w:numPr>
        <w:jc w:val="both"/>
        <w:rPr>
          <w:rFonts w:asciiTheme="minorHAnsi" w:hAnsiTheme="minorHAnsi" w:cstheme="minorHAnsi"/>
        </w:rPr>
      </w:pPr>
      <w:r w:rsidRPr="002636A3">
        <w:rPr>
          <w:rFonts w:asciiTheme="minorHAnsi" w:hAnsiTheme="minorHAnsi" w:cstheme="minorHAnsi"/>
        </w:rPr>
        <w:t>Zamawiający może wypowiedzieć Umowę ze skutkiem natychmiastowym w przypadku nienależytego wykonywania przedmiotu zamówienia.</w:t>
      </w:r>
    </w:p>
    <w:p w14:paraId="536FB1F9" w14:textId="0F28E98B" w:rsidR="002636A3" w:rsidRDefault="004566F8" w:rsidP="001049BF">
      <w:pPr>
        <w:pStyle w:val="Akapitzlist"/>
        <w:numPr>
          <w:ilvl w:val="0"/>
          <w:numId w:val="20"/>
        </w:numPr>
        <w:jc w:val="both"/>
        <w:rPr>
          <w:rFonts w:asciiTheme="minorHAnsi" w:hAnsiTheme="minorHAnsi" w:cstheme="minorHAnsi"/>
        </w:rPr>
      </w:pPr>
      <w:r w:rsidRPr="002636A3">
        <w:rPr>
          <w:rFonts w:asciiTheme="minorHAnsi" w:hAnsiTheme="minorHAnsi" w:cstheme="minorHAnsi"/>
        </w:rPr>
        <w:t xml:space="preserve">Zamawiający </w:t>
      </w:r>
      <w:r w:rsidR="005B0682" w:rsidRPr="002636A3">
        <w:rPr>
          <w:rFonts w:asciiTheme="minorHAnsi" w:hAnsiTheme="minorHAnsi" w:cstheme="minorHAnsi"/>
        </w:rPr>
        <w:t xml:space="preserve">może uznać umowę za nienależycie wykonaną </w:t>
      </w:r>
      <w:r w:rsidRPr="002636A3">
        <w:rPr>
          <w:rFonts w:asciiTheme="minorHAnsi" w:hAnsiTheme="minorHAnsi" w:cstheme="minorHAnsi"/>
        </w:rPr>
        <w:t xml:space="preserve">w przypadku realizacji usług niezgodnie z wymaganiami Zamawiającego zawartymi w Opisie </w:t>
      </w:r>
      <w:r w:rsidR="002636A3">
        <w:rPr>
          <w:rFonts w:asciiTheme="minorHAnsi" w:hAnsiTheme="minorHAnsi" w:cstheme="minorHAnsi"/>
        </w:rPr>
        <w:t>p</w:t>
      </w:r>
      <w:r w:rsidRPr="002636A3">
        <w:rPr>
          <w:rFonts w:asciiTheme="minorHAnsi" w:hAnsiTheme="minorHAnsi" w:cstheme="minorHAnsi"/>
        </w:rPr>
        <w:t xml:space="preserve">rzedmiotu </w:t>
      </w:r>
      <w:r w:rsidR="002636A3">
        <w:rPr>
          <w:rFonts w:asciiTheme="minorHAnsi" w:hAnsiTheme="minorHAnsi" w:cstheme="minorHAnsi"/>
        </w:rPr>
        <w:t>z</w:t>
      </w:r>
      <w:r w:rsidRPr="002636A3">
        <w:rPr>
          <w:rFonts w:asciiTheme="minorHAnsi" w:hAnsiTheme="minorHAnsi" w:cstheme="minorHAnsi"/>
        </w:rPr>
        <w:t xml:space="preserve">amówienia, ofertą wykonawcy, zapisami niniejszej </w:t>
      </w:r>
      <w:r w:rsidR="008A4CA8">
        <w:rPr>
          <w:rFonts w:asciiTheme="minorHAnsi" w:hAnsiTheme="minorHAnsi" w:cstheme="minorHAnsi"/>
        </w:rPr>
        <w:t>Umowy</w:t>
      </w:r>
      <w:r w:rsidRPr="002636A3">
        <w:rPr>
          <w:rFonts w:asciiTheme="minorHAnsi" w:hAnsiTheme="minorHAnsi" w:cstheme="minorHAnsi"/>
        </w:rPr>
        <w:t xml:space="preserve"> lub powszechnie obowiązującymi przepisami prawa. </w:t>
      </w:r>
    </w:p>
    <w:p w14:paraId="216F452C" w14:textId="66093609" w:rsidR="00D47FBB" w:rsidRPr="002636A3" w:rsidRDefault="00D47FBB" w:rsidP="001049BF">
      <w:pPr>
        <w:pStyle w:val="Akapitzlist"/>
        <w:numPr>
          <w:ilvl w:val="0"/>
          <w:numId w:val="20"/>
        </w:numPr>
        <w:jc w:val="both"/>
        <w:rPr>
          <w:rFonts w:asciiTheme="minorHAnsi" w:hAnsiTheme="minorHAnsi" w:cstheme="minorHAnsi"/>
        </w:rPr>
      </w:pPr>
      <w:r w:rsidRPr="002636A3">
        <w:rPr>
          <w:rFonts w:asciiTheme="minorHAnsi" w:hAnsiTheme="minorHAnsi" w:cstheme="minorHAnsi"/>
        </w:rPr>
        <w:t xml:space="preserve">Rozwiązanie </w:t>
      </w:r>
      <w:r w:rsidR="008A4CA8">
        <w:rPr>
          <w:rFonts w:asciiTheme="minorHAnsi" w:hAnsiTheme="minorHAnsi" w:cstheme="minorHAnsi"/>
        </w:rPr>
        <w:t>Umowy</w:t>
      </w:r>
      <w:r w:rsidRPr="002636A3">
        <w:rPr>
          <w:rFonts w:asciiTheme="minorHAnsi" w:hAnsiTheme="minorHAnsi" w:cstheme="minorHAnsi"/>
        </w:rPr>
        <w:t xml:space="preserve"> może nastąpić w każdym czasie za porozumieniem Stron.</w:t>
      </w:r>
    </w:p>
    <w:p w14:paraId="6574446E" w14:textId="77777777" w:rsidR="004A6CF4" w:rsidRDefault="004A6CF4" w:rsidP="002636A3">
      <w:pPr>
        <w:tabs>
          <w:tab w:val="left" w:pos="3195"/>
        </w:tabs>
        <w:rPr>
          <w:rFonts w:asciiTheme="minorHAnsi" w:hAnsiTheme="minorHAnsi" w:cs="Calibri"/>
          <w:b/>
          <w:sz w:val="22"/>
          <w:szCs w:val="22"/>
        </w:rPr>
      </w:pPr>
    </w:p>
    <w:p w14:paraId="37E7E312" w14:textId="3DDEE03B" w:rsidR="00D47FBB" w:rsidRPr="000225ED" w:rsidRDefault="00DD2579" w:rsidP="000C7A10">
      <w:pPr>
        <w:tabs>
          <w:tab w:val="left" w:pos="3195"/>
        </w:tabs>
        <w:jc w:val="center"/>
        <w:rPr>
          <w:rFonts w:asciiTheme="minorHAnsi" w:hAnsiTheme="minorHAnsi" w:cs="Calibri"/>
          <w:b/>
          <w:sz w:val="22"/>
          <w:szCs w:val="22"/>
        </w:rPr>
      </w:pPr>
      <w:r w:rsidRPr="000225ED">
        <w:rPr>
          <w:rFonts w:asciiTheme="minorHAnsi" w:hAnsiTheme="minorHAnsi" w:cs="Calibri"/>
          <w:b/>
          <w:sz w:val="22"/>
          <w:szCs w:val="22"/>
        </w:rPr>
        <w:t xml:space="preserve">§ </w:t>
      </w:r>
      <w:r w:rsidR="006A608C">
        <w:rPr>
          <w:rFonts w:asciiTheme="minorHAnsi" w:hAnsiTheme="minorHAnsi" w:cs="Calibri"/>
          <w:b/>
          <w:sz w:val="22"/>
          <w:szCs w:val="22"/>
        </w:rPr>
        <w:t>10</w:t>
      </w:r>
      <w:r w:rsidR="00287260">
        <w:rPr>
          <w:rFonts w:asciiTheme="minorHAnsi" w:hAnsiTheme="minorHAnsi" w:cs="Calibri"/>
          <w:b/>
          <w:sz w:val="22"/>
          <w:szCs w:val="22"/>
        </w:rPr>
        <w:t>.</w:t>
      </w:r>
    </w:p>
    <w:p w14:paraId="55FEF1C5" w14:textId="42D8C352" w:rsidR="00D47FBB" w:rsidRDefault="00DD2579" w:rsidP="002636A3">
      <w:pPr>
        <w:tabs>
          <w:tab w:val="left" w:pos="180"/>
        </w:tabs>
        <w:spacing w:line="360" w:lineRule="auto"/>
        <w:jc w:val="center"/>
        <w:rPr>
          <w:rFonts w:asciiTheme="minorHAnsi" w:hAnsiTheme="minorHAnsi" w:cs="Calibri"/>
          <w:b/>
          <w:sz w:val="22"/>
          <w:szCs w:val="22"/>
        </w:rPr>
      </w:pPr>
      <w:r w:rsidRPr="000225ED">
        <w:rPr>
          <w:rFonts w:asciiTheme="minorHAnsi" w:hAnsiTheme="minorHAnsi" w:cs="Calibri"/>
          <w:b/>
          <w:sz w:val="22"/>
          <w:szCs w:val="22"/>
        </w:rPr>
        <w:t>[</w:t>
      </w:r>
      <w:r w:rsidR="00D47FBB" w:rsidRPr="000225ED">
        <w:rPr>
          <w:rFonts w:asciiTheme="minorHAnsi" w:hAnsiTheme="minorHAnsi" w:cs="Calibri"/>
          <w:b/>
          <w:sz w:val="22"/>
          <w:szCs w:val="22"/>
        </w:rPr>
        <w:t xml:space="preserve">Zmiana </w:t>
      </w:r>
      <w:r w:rsidR="008A4CA8">
        <w:rPr>
          <w:rFonts w:asciiTheme="minorHAnsi" w:hAnsiTheme="minorHAnsi" w:cs="Calibri"/>
          <w:b/>
          <w:sz w:val="22"/>
          <w:szCs w:val="22"/>
        </w:rPr>
        <w:t>Umowy</w:t>
      </w:r>
      <w:r w:rsidRPr="000225ED">
        <w:rPr>
          <w:rFonts w:asciiTheme="minorHAnsi" w:hAnsiTheme="minorHAnsi" w:cs="Calibri"/>
          <w:b/>
          <w:sz w:val="22"/>
          <w:szCs w:val="22"/>
        </w:rPr>
        <w:t>]</w:t>
      </w:r>
    </w:p>
    <w:p w14:paraId="77FE669D" w14:textId="30A37886" w:rsidR="00E84CC6" w:rsidRDefault="00C65C07" w:rsidP="001049BF">
      <w:pPr>
        <w:pStyle w:val="Akapitzlist"/>
        <w:numPr>
          <w:ilvl w:val="0"/>
          <w:numId w:val="21"/>
        </w:numPr>
        <w:jc w:val="both"/>
        <w:rPr>
          <w:rFonts w:asciiTheme="minorHAnsi" w:hAnsiTheme="minorHAnsi" w:cstheme="minorHAnsi"/>
        </w:rPr>
      </w:pPr>
      <w:r w:rsidRPr="002636A3">
        <w:rPr>
          <w:rFonts w:asciiTheme="minorHAnsi" w:hAnsiTheme="minorHAnsi" w:cstheme="minorHAnsi"/>
        </w:rPr>
        <w:t xml:space="preserve">Zamawiający przewiduje możliwość dokonania istotnych zmian </w:t>
      </w:r>
      <w:r w:rsidR="008A4CA8">
        <w:rPr>
          <w:rFonts w:asciiTheme="minorHAnsi" w:hAnsiTheme="minorHAnsi" w:cstheme="minorHAnsi"/>
        </w:rPr>
        <w:t>Umowy</w:t>
      </w:r>
      <w:r w:rsidRPr="002636A3">
        <w:rPr>
          <w:rFonts w:asciiTheme="minorHAnsi" w:hAnsiTheme="minorHAnsi" w:cstheme="minorHAnsi"/>
        </w:rPr>
        <w:t xml:space="preserve"> w stosunku do treści oferty, na podstawie której dokonano wyboru Wykonawcy, polegających na wydłużeniu terminu realizacji zamówienia, dopuszczalnych </w:t>
      </w:r>
      <w:r w:rsidR="00C64CD9" w:rsidRPr="002636A3">
        <w:rPr>
          <w:rFonts w:asciiTheme="minorHAnsi" w:hAnsiTheme="minorHAnsi" w:cstheme="minorHAnsi"/>
        </w:rPr>
        <w:t>w przypadku</w:t>
      </w:r>
      <w:r w:rsidR="00E84CC6">
        <w:rPr>
          <w:rFonts w:asciiTheme="minorHAnsi" w:hAnsiTheme="minorHAnsi" w:cstheme="minorHAnsi"/>
        </w:rPr>
        <w:t>:</w:t>
      </w:r>
    </w:p>
    <w:p w14:paraId="5793258D" w14:textId="3D741AFE" w:rsidR="002636A3" w:rsidRDefault="00E84CC6" w:rsidP="001049BF">
      <w:pPr>
        <w:pStyle w:val="Akapitzlist"/>
        <w:numPr>
          <w:ilvl w:val="0"/>
          <w:numId w:val="28"/>
        </w:numPr>
        <w:jc w:val="both"/>
        <w:rPr>
          <w:rFonts w:asciiTheme="minorHAnsi" w:hAnsiTheme="minorHAnsi" w:cstheme="minorHAnsi"/>
        </w:rPr>
      </w:pPr>
      <w:r>
        <w:rPr>
          <w:rFonts w:asciiTheme="minorHAnsi" w:hAnsiTheme="minorHAnsi" w:cstheme="minorHAnsi"/>
        </w:rPr>
        <w:t xml:space="preserve">wystąpienia </w:t>
      </w:r>
      <w:r w:rsidR="00C65C07" w:rsidRPr="002636A3">
        <w:rPr>
          <w:rFonts w:asciiTheme="minorHAnsi" w:hAnsiTheme="minorHAnsi" w:cstheme="minorHAnsi"/>
        </w:rPr>
        <w:t>sił</w:t>
      </w:r>
      <w:r w:rsidR="00C64CD9" w:rsidRPr="002636A3">
        <w:rPr>
          <w:rFonts w:asciiTheme="minorHAnsi" w:hAnsiTheme="minorHAnsi" w:cstheme="minorHAnsi"/>
        </w:rPr>
        <w:t>y</w:t>
      </w:r>
      <w:r w:rsidR="00C65C07" w:rsidRPr="002636A3">
        <w:rPr>
          <w:rFonts w:asciiTheme="minorHAnsi" w:hAnsiTheme="minorHAnsi" w:cstheme="minorHAnsi"/>
        </w:rPr>
        <w:t xml:space="preserve"> wyższ</w:t>
      </w:r>
      <w:r w:rsidR="00C64CD9" w:rsidRPr="002636A3">
        <w:rPr>
          <w:rFonts w:asciiTheme="minorHAnsi" w:hAnsiTheme="minorHAnsi" w:cstheme="minorHAnsi"/>
        </w:rPr>
        <w:t>ej</w:t>
      </w:r>
      <w:r w:rsidR="00C65C07" w:rsidRPr="002636A3">
        <w:rPr>
          <w:rFonts w:asciiTheme="minorHAnsi" w:hAnsiTheme="minorHAnsi" w:cstheme="minorHAnsi"/>
        </w:rPr>
        <w:t xml:space="preserve"> uniemożliwiając</w:t>
      </w:r>
      <w:r w:rsidR="00C64CD9" w:rsidRPr="002636A3">
        <w:rPr>
          <w:rFonts w:asciiTheme="minorHAnsi" w:hAnsiTheme="minorHAnsi" w:cstheme="minorHAnsi"/>
        </w:rPr>
        <w:t>ej</w:t>
      </w:r>
      <w:r w:rsidR="00C65C07" w:rsidRPr="002636A3">
        <w:rPr>
          <w:rFonts w:asciiTheme="minorHAnsi" w:hAnsiTheme="minorHAnsi" w:cstheme="minorHAnsi"/>
        </w:rPr>
        <w:t xml:space="preserve"> wykonanie przedmiotu </w:t>
      </w:r>
      <w:r w:rsidR="008A4CA8">
        <w:rPr>
          <w:rFonts w:asciiTheme="minorHAnsi" w:hAnsiTheme="minorHAnsi" w:cstheme="minorHAnsi"/>
        </w:rPr>
        <w:t>Umowy</w:t>
      </w:r>
      <w:r w:rsidR="00C65C07" w:rsidRPr="002636A3">
        <w:rPr>
          <w:rFonts w:asciiTheme="minorHAnsi" w:hAnsiTheme="minorHAnsi" w:cstheme="minorHAnsi"/>
        </w:rPr>
        <w:t xml:space="preserve"> (zdarzenie zewnętrzne o nadzwyczajnym charakterze, niezależne od Stron, niemożliwe lub nadzwyczaj trudne do przewidzenia którego skutkom nie udało się zapobiec, np. </w:t>
      </w:r>
      <w:r w:rsidR="00C64CD9" w:rsidRPr="002636A3">
        <w:rPr>
          <w:rFonts w:asciiTheme="minorHAnsi" w:hAnsiTheme="minorHAnsi" w:cstheme="minorHAnsi"/>
        </w:rPr>
        <w:t xml:space="preserve">wypadek drogowy, kolejowy lub lotniczy, </w:t>
      </w:r>
      <w:r w:rsidR="00C65C07" w:rsidRPr="002636A3">
        <w:rPr>
          <w:rFonts w:asciiTheme="minorHAnsi" w:hAnsiTheme="minorHAnsi" w:cstheme="minorHAnsi"/>
        </w:rPr>
        <w:t>klęski żywiołowe, wojny, pożary, strajki generalne, zamieszki, epidemie)</w:t>
      </w:r>
    </w:p>
    <w:p w14:paraId="3D3FEE7D" w14:textId="6113DD8B" w:rsidR="00E84CC6" w:rsidRPr="00E84CC6" w:rsidRDefault="00E84CC6" w:rsidP="001049BF">
      <w:pPr>
        <w:pStyle w:val="Akapitzlist"/>
        <w:numPr>
          <w:ilvl w:val="0"/>
          <w:numId w:val="28"/>
        </w:numPr>
        <w:jc w:val="both"/>
        <w:rPr>
          <w:rFonts w:asciiTheme="minorHAnsi" w:hAnsiTheme="minorHAnsi" w:cstheme="minorHAnsi"/>
        </w:rPr>
      </w:pPr>
      <w:r w:rsidRPr="00E84CC6">
        <w:rPr>
          <w:rFonts w:asciiTheme="minorHAnsi" w:hAnsiTheme="minorHAnsi" w:cstheme="minorHAnsi"/>
        </w:rPr>
        <w:t xml:space="preserve">konieczności zmiany sposobu wykonania </w:t>
      </w:r>
      <w:r w:rsidR="008A4CA8">
        <w:rPr>
          <w:rFonts w:asciiTheme="minorHAnsi" w:hAnsiTheme="minorHAnsi" w:cstheme="minorHAnsi"/>
        </w:rPr>
        <w:t>Umowy</w:t>
      </w:r>
      <w:r w:rsidRPr="00E84CC6">
        <w:rPr>
          <w:rFonts w:asciiTheme="minorHAnsi" w:hAnsiTheme="minorHAnsi" w:cstheme="minorHAnsi"/>
        </w:rPr>
        <w:t xml:space="preserve"> ze względów technicznych, technologicznych lub organizacyjnych, o ile zmiana ta jest korzystna dla Zamawiającego lub konieczna w celu prawidłowego wykonania </w:t>
      </w:r>
      <w:r w:rsidR="008A4CA8">
        <w:rPr>
          <w:rFonts w:asciiTheme="minorHAnsi" w:hAnsiTheme="minorHAnsi" w:cstheme="minorHAnsi"/>
        </w:rPr>
        <w:t>Umowy</w:t>
      </w:r>
      <w:r w:rsidRPr="00E84CC6">
        <w:rPr>
          <w:rFonts w:asciiTheme="minorHAnsi" w:hAnsiTheme="minorHAnsi" w:cstheme="minorHAnsi"/>
        </w:rPr>
        <w:t xml:space="preserve">, a brak zmiany </w:t>
      </w:r>
      <w:r w:rsidRPr="00E84CC6">
        <w:rPr>
          <w:rFonts w:asciiTheme="minorHAnsi" w:hAnsiTheme="minorHAnsi" w:cstheme="minorHAnsi"/>
          <w:color w:val="000000" w:themeColor="text1"/>
        </w:rPr>
        <w:t xml:space="preserve">sposobu wykonania </w:t>
      </w:r>
      <w:r w:rsidR="008A4CA8">
        <w:rPr>
          <w:rFonts w:asciiTheme="minorHAnsi" w:hAnsiTheme="minorHAnsi" w:cstheme="minorHAnsi"/>
          <w:color w:val="000000" w:themeColor="text1"/>
        </w:rPr>
        <w:t>Umowy</w:t>
      </w:r>
      <w:r w:rsidRPr="00E84CC6">
        <w:rPr>
          <w:rFonts w:asciiTheme="minorHAnsi" w:hAnsiTheme="minorHAnsi" w:cstheme="minorHAnsi"/>
          <w:color w:val="000000" w:themeColor="text1"/>
        </w:rPr>
        <w:t xml:space="preserve"> skutkowałby niewykonaniem lub wadliwym wykonaniem przedmiotu </w:t>
      </w:r>
      <w:r w:rsidR="008A4CA8">
        <w:rPr>
          <w:rFonts w:asciiTheme="minorHAnsi" w:hAnsiTheme="minorHAnsi" w:cstheme="minorHAnsi"/>
          <w:color w:val="000000" w:themeColor="text1"/>
        </w:rPr>
        <w:t>Umowy</w:t>
      </w:r>
      <w:r w:rsidRPr="00E84CC6">
        <w:rPr>
          <w:rFonts w:asciiTheme="minorHAnsi" w:hAnsiTheme="minorHAnsi" w:cstheme="minorHAnsi"/>
          <w:color w:val="000000" w:themeColor="text1"/>
        </w:rPr>
        <w:t>, pod warunkiem, że Wykonawca zaoferuje rozwiązanie techniczne, technologiczne lub organizacyjne o równoważnych lub lepszych parametrach</w:t>
      </w:r>
      <w:r>
        <w:rPr>
          <w:rFonts w:asciiTheme="minorHAnsi" w:hAnsiTheme="minorHAnsi" w:cstheme="minorHAnsi"/>
          <w:color w:val="000000" w:themeColor="text1"/>
        </w:rPr>
        <w:t>,</w:t>
      </w:r>
    </w:p>
    <w:p w14:paraId="5F766CA9" w14:textId="3C7E0952" w:rsidR="00E84CC6" w:rsidRPr="00E84CC6" w:rsidRDefault="00E84CC6" w:rsidP="001049BF">
      <w:pPr>
        <w:pStyle w:val="Akapitzlist"/>
        <w:numPr>
          <w:ilvl w:val="0"/>
          <w:numId w:val="28"/>
        </w:numPr>
        <w:jc w:val="both"/>
        <w:rPr>
          <w:rFonts w:asciiTheme="minorHAnsi" w:hAnsiTheme="minorHAnsi" w:cstheme="minorHAnsi"/>
        </w:rPr>
      </w:pPr>
      <w:r w:rsidRPr="00E84CC6">
        <w:rPr>
          <w:rFonts w:asciiTheme="minorHAnsi" w:hAnsiTheme="minorHAnsi" w:cstheme="minorHAnsi"/>
        </w:rPr>
        <w:t xml:space="preserve">zmiany obowiązujących przepisów prawa, wiążących Zamawiającego wytycznych lub innych aktów, skutkującą koniecznością zmiany treści </w:t>
      </w:r>
      <w:r w:rsidR="008A4CA8">
        <w:rPr>
          <w:rFonts w:asciiTheme="minorHAnsi" w:hAnsiTheme="minorHAnsi" w:cstheme="minorHAnsi"/>
        </w:rPr>
        <w:t>Umowy</w:t>
      </w:r>
      <w:r>
        <w:rPr>
          <w:rFonts w:asciiTheme="minorHAnsi" w:hAnsiTheme="minorHAnsi" w:cstheme="minorHAnsi"/>
        </w:rPr>
        <w:t>.</w:t>
      </w:r>
    </w:p>
    <w:p w14:paraId="18FA19EF" w14:textId="67E56BFF" w:rsidR="000B7C2F" w:rsidRDefault="00C65C07" w:rsidP="001049BF">
      <w:pPr>
        <w:pStyle w:val="Akapitzlist"/>
        <w:numPr>
          <w:ilvl w:val="0"/>
          <w:numId w:val="21"/>
        </w:numPr>
        <w:jc w:val="both"/>
        <w:rPr>
          <w:rFonts w:asciiTheme="minorHAnsi" w:hAnsiTheme="minorHAnsi" w:cstheme="minorHAnsi"/>
        </w:rPr>
      </w:pPr>
      <w:r w:rsidRPr="002636A3">
        <w:rPr>
          <w:rFonts w:asciiTheme="minorHAnsi" w:hAnsiTheme="minorHAnsi" w:cstheme="minorHAnsi"/>
        </w:rPr>
        <w:t xml:space="preserve">Jeżeli o zmianę postanowień </w:t>
      </w:r>
      <w:r w:rsidR="008A4CA8">
        <w:rPr>
          <w:rFonts w:asciiTheme="minorHAnsi" w:hAnsiTheme="minorHAnsi" w:cstheme="minorHAnsi"/>
        </w:rPr>
        <w:t>Umowy</w:t>
      </w:r>
      <w:r w:rsidRPr="002636A3">
        <w:rPr>
          <w:rFonts w:asciiTheme="minorHAnsi" w:hAnsiTheme="minorHAnsi" w:cstheme="minorHAnsi"/>
        </w:rPr>
        <w:t xml:space="preserve"> wnioskuje Wykonawca, przedkłada wniosek Zamawiającemu o dokonanie zmiany na co najmniej 7 dni przed zamierzonym wejściem w życie takiej zmiany. Wniosek powinien być należycie uzasadniony przez Wykonawcę i zaakceptowany przez Zamawiającego. Zmiana jest dopuszczalna w zakresie niezbędnym do prawidłowej realizacji </w:t>
      </w:r>
      <w:r w:rsidR="008A4CA8">
        <w:rPr>
          <w:rFonts w:asciiTheme="minorHAnsi" w:hAnsiTheme="minorHAnsi" w:cstheme="minorHAnsi"/>
        </w:rPr>
        <w:t>Umowy</w:t>
      </w:r>
      <w:r w:rsidRPr="002636A3">
        <w:rPr>
          <w:rFonts w:asciiTheme="minorHAnsi" w:hAnsiTheme="minorHAnsi" w:cstheme="minorHAnsi"/>
        </w:rPr>
        <w:t>.</w:t>
      </w:r>
    </w:p>
    <w:p w14:paraId="69F53CD9" w14:textId="5F224852" w:rsidR="000B7C2F" w:rsidRDefault="00C65C07" w:rsidP="001049BF">
      <w:pPr>
        <w:pStyle w:val="Akapitzlist"/>
        <w:numPr>
          <w:ilvl w:val="0"/>
          <w:numId w:val="21"/>
        </w:numPr>
        <w:jc w:val="both"/>
        <w:rPr>
          <w:rFonts w:asciiTheme="minorHAnsi" w:hAnsiTheme="minorHAnsi" w:cstheme="minorHAnsi"/>
        </w:rPr>
      </w:pPr>
      <w:r w:rsidRPr="000B7C2F">
        <w:rPr>
          <w:rFonts w:asciiTheme="minorHAnsi" w:hAnsiTheme="minorHAnsi" w:cstheme="minorHAnsi"/>
        </w:rPr>
        <w:t xml:space="preserve">Przedłużenie terminu realizacji </w:t>
      </w:r>
      <w:r w:rsidR="008A4CA8">
        <w:rPr>
          <w:rFonts w:asciiTheme="minorHAnsi" w:hAnsiTheme="minorHAnsi" w:cstheme="minorHAnsi"/>
        </w:rPr>
        <w:t>Umowy</w:t>
      </w:r>
      <w:r w:rsidRPr="000B7C2F">
        <w:rPr>
          <w:rFonts w:asciiTheme="minorHAnsi" w:hAnsiTheme="minorHAnsi" w:cstheme="minorHAnsi"/>
        </w:rPr>
        <w:t xml:space="preserve"> może nastąpić na okres nie dłuższy niż </w:t>
      </w:r>
      <w:r w:rsidR="00E1243B" w:rsidRPr="000B7C2F">
        <w:rPr>
          <w:rFonts w:asciiTheme="minorHAnsi" w:hAnsiTheme="minorHAnsi" w:cstheme="minorHAnsi"/>
        </w:rPr>
        <w:t>3</w:t>
      </w:r>
      <w:r w:rsidRPr="000B7C2F">
        <w:rPr>
          <w:rFonts w:asciiTheme="minorHAnsi" w:hAnsiTheme="minorHAnsi" w:cstheme="minorHAnsi"/>
        </w:rPr>
        <w:t xml:space="preserve"> tygodnie.</w:t>
      </w:r>
    </w:p>
    <w:p w14:paraId="18DFCB61" w14:textId="77777777" w:rsidR="000B7C2F" w:rsidRDefault="00C65C07" w:rsidP="001049BF">
      <w:pPr>
        <w:pStyle w:val="Akapitzlist"/>
        <w:numPr>
          <w:ilvl w:val="0"/>
          <w:numId w:val="21"/>
        </w:numPr>
        <w:jc w:val="both"/>
        <w:rPr>
          <w:rFonts w:asciiTheme="minorHAnsi" w:hAnsiTheme="minorHAnsi" w:cstheme="minorHAnsi"/>
        </w:rPr>
      </w:pPr>
      <w:r w:rsidRPr="000B7C2F">
        <w:rPr>
          <w:rFonts w:asciiTheme="minorHAnsi" w:hAnsiTheme="minorHAnsi" w:cstheme="minorHAnsi"/>
        </w:rPr>
        <w:t>Wszystkie powyższe zapisy stanowią katalog zmian, na które Zamawiający może wyrazić zgodę. Nie stanowią jednocześnie zobowiązania do wyrażenia takiej zgody.</w:t>
      </w:r>
    </w:p>
    <w:p w14:paraId="1E248C97" w14:textId="673D94A6" w:rsidR="000B7C2F" w:rsidRDefault="00C65C07" w:rsidP="001049BF">
      <w:pPr>
        <w:pStyle w:val="Akapitzlist"/>
        <w:numPr>
          <w:ilvl w:val="0"/>
          <w:numId w:val="21"/>
        </w:numPr>
        <w:jc w:val="both"/>
        <w:rPr>
          <w:rFonts w:asciiTheme="minorHAnsi" w:hAnsiTheme="minorHAnsi" w:cstheme="minorHAnsi"/>
        </w:rPr>
      </w:pPr>
      <w:r w:rsidRPr="000B7C2F">
        <w:rPr>
          <w:rFonts w:asciiTheme="minorHAnsi" w:hAnsiTheme="minorHAnsi" w:cstheme="minorHAnsi"/>
        </w:rPr>
        <w:t xml:space="preserve">Wszelkie zmiany </w:t>
      </w:r>
      <w:r w:rsidR="008A4CA8">
        <w:rPr>
          <w:rFonts w:asciiTheme="minorHAnsi" w:hAnsiTheme="minorHAnsi" w:cstheme="minorHAnsi"/>
        </w:rPr>
        <w:t>Umowy</w:t>
      </w:r>
      <w:r w:rsidRPr="000B7C2F">
        <w:rPr>
          <w:rFonts w:asciiTheme="minorHAnsi" w:hAnsiTheme="minorHAnsi" w:cstheme="minorHAnsi"/>
        </w:rPr>
        <w:t xml:space="preserve"> wymagają aneksu sporządzonego z zachowaniem formy pisemnej pod rygorem nieważności.</w:t>
      </w:r>
    </w:p>
    <w:p w14:paraId="7D3E078D" w14:textId="081C0846" w:rsidR="00C65C07" w:rsidRPr="000B7C2F" w:rsidRDefault="00C65C07" w:rsidP="001049BF">
      <w:pPr>
        <w:pStyle w:val="Akapitzlist"/>
        <w:numPr>
          <w:ilvl w:val="0"/>
          <w:numId w:val="21"/>
        </w:numPr>
        <w:jc w:val="both"/>
        <w:rPr>
          <w:rFonts w:asciiTheme="minorHAnsi" w:hAnsiTheme="minorHAnsi" w:cstheme="minorHAnsi"/>
        </w:rPr>
      </w:pPr>
      <w:r w:rsidRPr="000B7C2F">
        <w:rPr>
          <w:rFonts w:asciiTheme="minorHAnsi" w:hAnsiTheme="minorHAnsi" w:cstheme="minorHAnsi"/>
        </w:rPr>
        <w:t xml:space="preserve">Przeniesienie na osoby trzecie wierzytelności Wykonawcy, wynikających z niniejszej </w:t>
      </w:r>
      <w:r w:rsidR="008A4CA8">
        <w:rPr>
          <w:rFonts w:asciiTheme="minorHAnsi" w:hAnsiTheme="minorHAnsi" w:cstheme="minorHAnsi"/>
        </w:rPr>
        <w:t>Umowy</w:t>
      </w:r>
      <w:r w:rsidRPr="000B7C2F">
        <w:rPr>
          <w:rFonts w:asciiTheme="minorHAnsi" w:hAnsiTheme="minorHAnsi" w:cstheme="minorHAnsi"/>
        </w:rPr>
        <w:t>, wymaga zgody Zamawiającego, wyrażonej w formie pisemnej pod rygorem nieważności.</w:t>
      </w:r>
    </w:p>
    <w:p w14:paraId="5B1A7A9F" w14:textId="68659FCD" w:rsidR="00FD796B" w:rsidRDefault="00FD796B" w:rsidP="000B7C2F">
      <w:pPr>
        <w:pStyle w:val="Bezodstpw"/>
        <w:rPr>
          <w:lang w:bidi="hi-IN"/>
        </w:rPr>
      </w:pPr>
    </w:p>
    <w:p w14:paraId="5930D17B" w14:textId="77777777" w:rsidR="00055CA6" w:rsidRDefault="00055CA6" w:rsidP="000B7C2F">
      <w:pPr>
        <w:pStyle w:val="Bezodstpw"/>
        <w:rPr>
          <w:lang w:bidi="hi-IN"/>
        </w:rPr>
      </w:pPr>
    </w:p>
    <w:p w14:paraId="19B57407" w14:textId="77777777" w:rsidR="00055CA6" w:rsidRDefault="00055CA6" w:rsidP="000B7C2F">
      <w:pPr>
        <w:pStyle w:val="Bezodstpw"/>
        <w:rPr>
          <w:lang w:bidi="hi-IN"/>
        </w:rPr>
      </w:pPr>
    </w:p>
    <w:p w14:paraId="2E9F4359" w14:textId="77777777" w:rsidR="00055CA6" w:rsidRPr="003B4C3D" w:rsidRDefault="00055CA6" w:rsidP="000B7C2F">
      <w:pPr>
        <w:pStyle w:val="Bezodstpw"/>
        <w:rPr>
          <w:lang w:bidi="hi-IN"/>
        </w:rPr>
      </w:pPr>
    </w:p>
    <w:p w14:paraId="21DF00F4" w14:textId="2A4D1DF0" w:rsidR="00D47FBB" w:rsidRPr="000225ED" w:rsidRDefault="006A608C" w:rsidP="000225ED">
      <w:pPr>
        <w:jc w:val="center"/>
        <w:rPr>
          <w:rFonts w:asciiTheme="minorHAnsi" w:hAnsiTheme="minorHAnsi" w:cs="Calibri"/>
          <w:b/>
          <w:bCs/>
          <w:sz w:val="22"/>
          <w:szCs w:val="22"/>
        </w:rPr>
      </w:pPr>
      <w:r>
        <w:rPr>
          <w:rFonts w:asciiTheme="minorHAnsi" w:hAnsiTheme="minorHAnsi" w:cs="Calibri"/>
          <w:b/>
          <w:bCs/>
          <w:sz w:val="22"/>
          <w:szCs w:val="22"/>
        </w:rPr>
        <w:lastRenderedPageBreak/>
        <w:t>§ 11</w:t>
      </w:r>
      <w:r w:rsidR="00287260">
        <w:rPr>
          <w:rFonts w:asciiTheme="minorHAnsi" w:hAnsiTheme="minorHAnsi" w:cs="Calibri"/>
          <w:b/>
          <w:bCs/>
          <w:sz w:val="22"/>
          <w:szCs w:val="22"/>
        </w:rPr>
        <w:t>.</w:t>
      </w:r>
    </w:p>
    <w:p w14:paraId="0334464B" w14:textId="77777777" w:rsidR="00D47FBB" w:rsidRDefault="00163343" w:rsidP="000B7C2F">
      <w:pPr>
        <w:spacing w:line="360" w:lineRule="auto"/>
        <w:jc w:val="center"/>
        <w:rPr>
          <w:rFonts w:asciiTheme="minorHAnsi" w:hAnsiTheme="minorHAnsi" w:cs="Calibri"/>
          <w:b/>
          <w:bCs/>
          <w:sz w:val="22"/>
          <w:szCs w:val="22"/>
        </w:rPr>
      </w:pPr>
      <w:r w:rsidRPr="000225ED">
        <w:rPr>
          <w:rFonts w:asciiTheme="minorHAnsi" w:hAnsiTheme="minorHAnsi" w:cs="Calibri"/>
          <w:b/>
          <w:bCs/>
          <w:sz w:val="22"/>
          <w:szCs w:val="22"/>
        </w:rPr>
        <w:t>[</w:t>
      </w:r>
      <w:r w:rsidR="00D47FBB" w:rsidRPr="000225ED">
        <w:rPr>
          <w:rFonts w:asciiTheme="minorHAnsi" w:hAnsiTheme="minorHAnsi" w:cs="Calibri"/>
          <w:b/>
          <w:bCs/>
          <w:sz w:val="22"/>
          <w:szCs w:val="22"/>
        </w:rPr>
        <w:t>Zatrudnienie</w:t>
      </w:r>
      <w:r w:rsidRPr="000225ED">
        <w:rPr>
          <w:rFonts w:asciiTheme="minorHAnsi" w:hAnsiTheme="minorHAnsi" w:cs="Calibri"/>
          <w:b/>
          <w:bCs/>
          <w:sz w:val="22"/>
          <w:szCs w:val="22"/>
        </w:rPr>
        <w:t>]</w:t>
      </w:r>
      <w:r w:rsidR="00D47FBB" w:rsidRPr="000225ED">
        <w:rPr>
          <w:rFonts w:asciiTheme="minorHAnsi" w:hAnsiTheme="minorHAnsi" w:cs="Calibri"/>
          <w:b/>
          <w:bCs/>
          <w:sz w:val="22"/>
          <w:szCs w:val="22"/>
        </w:rPr>
        <w:t xml:space="preserve"> </w:t>
      </w:r>
    </w:p>
    <w:p w14:paraId="782A70D6" w14:textId="26BB5ABC" w:rsidR="000B7C2F" w:rsidRDefault="00D47FBB" w:rsidP="001049BF">
      <w:pPr>
        <w:pStyle w:val="Akapitzlist"/>
        <w:numPr>
          <w:ilvl w:val="0"/>
          <w:numId w:val="22"/>
        </w:numPr>
        <w:jc w:val="both"/>
        <w:rPr>
          <w:rFonts w:asciiTheme="minorHAnsi" w:hAnsiTheme="minorHAnsi" w:cstheme="minorHAnsi"/>
        </w:rPr>
      </w:pPr>
      <w:r w:rsidRPr="000B7C2F">
        <w:rPr>
          <w:rFonts w:asciiTheme="minorHAnsi" w:hAnsiTheme="minorHAnsi" w:cstheme="minorHAnsi"/>
        </w:rPr>
        <w:t>Wykonawca zobowiązuje się, że osoby wykonujące określone w ust. 2 czynności związane</w:t>
      </w:r>
      <w:r w:rsidR="00244031" w:rsidRPr="000B7C2F">
        <w:rPr>
          <w:rFonts w:asciiTheme="minorHAnsi" w:hAnsiTheme="minorHAnsi" w:cstheme="minorHAnsi"/>
        </w:rPr>
        <w:t xml:space="preserve"> </w:t>
      </w:r>
      <w:r w:rsidRPr="000B7C2F">
        <w:rPr>
          <w:rFonts w:asciiTheme="minorHAnsi" w:hAnsiTheme="minorHAnsi" w:cstheme="minorHAnsi"/>
        </w:rPr>
        <w:t>z realizacją zamówienia będą zatrudnione na podstawie stosunku pracy w rozumieniu przepisów ustawy z dnia 26 czerwca 1974 r. – Kodeks pracy (Dz. U. z 202</w:t>
      </w:r>
      <w:r w:rsidR="009441A9" w:rsidRPr="000B7C2F">
        <w:rPr>
          <w:rFonts w:asciiTheme="minorHAnsi" w:hAnsiTheme="minorHAnsi" w:cstheme="minorHAnsi"/>
        </w:rPr>
        <w:t>3</w:t>
      </w:r>
      <w:r w:rsidRPr="000B7C2F">
        <w:rPr>
          <w:rFonts w:asciiTheme="minorHAnsi" w:hAnsiTheme="minorHAnsi" w:cstheme="minorHAnsi"/>
        </w:rPr>
        <w:t xml:space="preserve"> r. poz. </w:t>
      </w:r>
      <w:r w:rsidR="009441A9" w:rsidRPr="000B7C2F">
        <w:rPr>
          <w:rFonts w:asciiTheme="minorHAnsi" w:hAnsiTheme="minorHAnsi" w:cstheme="minorHAnsi"/>
        </w:rPr>
        <w:t>1465</w:t>
      </w:r>
      <w:r w:rsidRPr="000B7C2F">
        <w:rPr>
          <w:rFonts w:asciiTheme="minorHAnsi" w:hAnsiTheme="minorHAnsi" w:cstheme="minorHAnsi"/>
        </w:rPr>
        <w:t>), co wiąże się z zobowiązaniem pracownika/-ów do wykonywania pracy określonego rodzaju na rzecz pracodawcy i pod jego kierownictwem oraz w miejscu i czasie wyznaczonym przez pracodawcę, za wynagrodzeniem (art. 22 § 1 Kodeksu pracy).</w:t>
      </w:r>
      <w:bookmarkStart w:id="3" w:name="_Hlk45835315"/>
      <w:r w:rsidRPr="000B7C2F">
        <w:rPr>
          <w:rFonts w:asciiTheme="minorHAnsi" w:hAnsiTheme="minorHAnsi" w:cstheme="minorHAnsi"/>
        </w:rPr>
        <w:t xml:space="preserve"> </w:t>
      </w:r>
      <w:r w:rsidR="0037458B" w:rsidRPr="000B7C2F">
        <w:rPr>
          <w:rFonts w:asciiTheme="minorHAnsi" w:hAnsiTheme="minorHAnsi" w:cstheme="minorHAnsi"/>
        </w:rPr>
        <w:t xml:space="preserve">Potwierdzeniem będzie złożenie oświadczenia, stanowiącego </w:t>
      </w:r>
      <w:r w:rsidR="00601736" w:rsidRPr="000B7C2F">
        <w:rPr>
          <w:rFonts w:asciiTheme="minorHAnsi" w:hAnsiTheme="minorHAnsi" w:cstheme="minorHAnsi"/>
        </w:rPr>
        <w:t xml:space="preserve">załącznik nr </w:t>
      </w:r>
      <w:r w:rsidR="00266B02">
        <w:rPr>
          <w:rFonts w:asciiTheme="minorHAnsi" w:hAnsiTheme="minorHAnsi" w:cstheme="minorHAnsi"/>
        </w:rPr>
        <w:t>5</w:t>
      </w:r>
      <w:r w:rsidR="0037458B" w:rsidRPr="000B7C2F">
        <w:rPr>
          <w:rFonts w:asciiTheme="minorHAnsi" w:hAnsiTheme="minorHAnsi" w:cstheme="minorHAnsi"/>
        </w:rPr>
        <w:t xml:space="preserve"> do</w:t>
      </w:r>
      <w:r w:rsidR="00186B6E" w:rsidRPr="000B7C2F">
        <w:rPr>
          <w:rFonts w:asciiTheme="minorHAnsi" w:hAnsiTheme="minorHAnsi" w:cstheme="minorHAnsi"/>
        </w:rPr>
        <w:t xml:space="preserve"> niniejszej </w:t>
      </w:r>
      <w:r w:rsidR="008A4CA8">
        <w:rPr>
          <w:rFonts w:asciiTheme="minorHAnsi" w:hAnsiTheme="minorHAnsi" w:cstheme="minorHAnsi"/>
        </w:rPr>
        <w:t>Umowy</w:t>
      </w:r>
      <w:r w:rsidR="0037458B" w:rsidRPr="000B7C2F">
        <w:rPr>
          <w:rFonts w:asciiTheme="minorHAnsi" w:hAnsiTheme="minorHAnsi" w:cstheme="minorHAnsi"/>
        </w:rPr>
        <w:t>.</w:t>
      </w:r>
    </w:p>
    <w:p w14:paraId="27C92D10" w14:textId="40F0FD19" w:rsidR="00D47FBB" w:rsidRPr="000B7C2F" w:rsidRDefault="00D47FBB" w:rsidP="001049BF">
      <w:pPr>
        <w:pStyle w:val="Akapitzlist"/>
        <w:numPr>
          <w:ilvl w:val="0"/>
          <w:numId w:val="22"/>
        </w:numPr>
        <w:jc w:val="both"/>
        <w:rPr>
          <w:rFonts w:asciiTheme="minorHAnsi" w:hAnsiTheme="minorHAnsi" w:cstheme="minorHAnsi"/>
        </w:rPr>
      </w:pPr>
      <w:r w:rsidRPr="000B7C2F">
        <w:rPr>
          <w:rFonts w:asciiTheme="minorHAnsi" w:hAnsiTheme="minorHAnsi" w:cstheme="minorHAnsi"/>
        </w:rPr>
        <w:t xml:space="preserve">Obowiązek określony w ust. 1 dotyczy </w:t>
      </w:r>
      <w:r w:rsidR="008F5EA4" w:rsidRPr="000B7C2F">
        <w:rPr>
          <w:rFonts w:asciiTheme="minorHAnsi" w:hAnsiTheme="minorHAnsi" w:cstheme="minorHAnsi"/>
        </w:rPr>
        <w:t xml:space="preserve">w szczególności </w:t>
      </w:r>
      <w:r w:rsidRPr="000B7C2F">
        <w:rPr>
          <w:rFonts w:asciiTheme="minorHAnsi" w:hAnsiTheme="minorHAnsi" w:cstheme="minorHAnsi"/>
        </w:rPr>
        <w:t>następujących czynności:</w:t>
      </w:r>
    </w:p>
    <w:p w14:paraId="4B27A10A" w14:textId="4EFDA425" w:rsidR="000B7C2F" w:rsidRDefault="00FD796B" w:rsidP="001049BF">
      <w:pPr>
        <w:pStyle w:val="Akapitzlist"/>
        <w:numPr>
          <w:ilvl w:val="0"/>
          <w:numId w:val="23"/>
        </w:numPr>
        <w:jc w:val="both"/>
        <w:rPr>
          <w:rFonts w:asciiTheme="minorHAnsi" w:hAnsiTheme="minorHAnsi" w:cstheme="minorHAnsi"/>
        </w:rPr>
      </w:pPr>
      <w:r w:rsidRPr="000B7C2F">
        <w:rPr>
          <w:rFonts w:asciiTheme="minorHAnsi" w:hAnsiTheme="minorHAnsi" w:cstheme="minorHAnsi"/>
        </w:rPr>
        <w:t>koordynowani</w:t>
      </w:r>
      <w:r w:rsidR="000B7C2F">
        <w:rPr>
          <w:rFonts w:asciiTheme="minorHAnsi" w:hAnsiTheme="minorHAnsi" w:cstheme="minorHAnsi"/>
        </w:rPr>
        <w:t>a</w:t>
      </w:r>
      <w:r w:rsidRPr="000B7C2F">
        <w:rPr>
          <w:rFonts w:asciiTheme="minorHAnsi" w:hAnsiTheme="minorHAnsi" w:cstheme="minorHAnsi"/>
        </w:rPr>
        <w:t xml:space="preserve"> czynności związanych z realizacj</w:t>
      </w:r>
      <w:r w:rsidR="00E1243B" w:rsidRPr="000B7C2F">
        <w:rPr>
          <w:rFonts w:asciiTheme="minorHAnsi" w:hAnsiTheme="minorHAnsi" w:cstheme="minorHAnsi"/>
        </w:rPr>
        <w:t>ą</w:t>
      </w:r>
      <w:r w:rsidRPr="000B7C2F">
        <w:rPr>
          <w:rFonts w:asciiTheme="minorHAnsi" w:hAnsiTheme="minorHAnsi" w:cstheme="minorHAnsi"/>
        </w:rPr>
        <w:t xml:space="preserve"> zamówienia,</w:t>
      </w:r>
    </w:p>
    <w:p w14:paraId="6DC1F299" w14:textId="51C6F0C1" w:rsidR="000B7C2F" w:rsidRDefault="00FD796B" w:rsidP="001049BF">
      <w:pPr>
        <w:pStyle w:val="Akapitzlist"/>
        <w:numPr>
          <w:ilvl w:val="0"/>
          <w:numId w:val="23"/>
        </w:numPr>
        <w:jc w:val="both"/>
        <w:rPr>
          <w:rFonts w:asciiTheme="minorHAnsi" w:hAnsiTheme="minorHAnsi" w:cstheme="minorHAnsi"/>
        </w:rPr>
      </w:pPr>
      <w:r w:rsidRPr="000B7C2F">
        <w:rPr>
          <w:rFonts w:asciiTheme="minorHAnsi" w:hAnsiTheme="minorHAnsi" w:cstheme="minorHAnsi"/>
        </w:rPr>
        <w:t>organizowani</w:t>
      </w:r>
      <w:r w:rsidR="000B7C2F">
        <w:rPr>
          <w:rFonts w:asciiTheme="minorHAnsi" w:hAnsiTheme="minorHAnsi" w:cstheme="minorHAnsi"/>
        </w:rPr>
        <w:t>a</w:t>
      </w:r>
      <w:r w:rsidRPr="000B7C2F">
        <w:rPr>
          <w:rFonts w:asciiTheme="minorHAnsi" w:hAnsiTheme="minorHAnsi" w:cstheme="minorHAnsi"/>
        </w:rPr>
        <w:t xml:space="preserve"> czynności związanych z realizacją zamówienia,</w:t>
      </w:r>
    </w:p>
    <w:p w14:paraId="59D231D1" w14:textId="53B741C5" w:rsidR="000B7C2F" w:rsidRDefault="00FD796B" w:rsidP="001049BF">
      <w:pPr>
        <w:pStyle w:val="Akapitzlist"/>
        <w:numPr>
          <w:ilvl w:val="0"/>
          <w:numId w:val="23"/>
        </w:numPr>
        <w:jc w:val="both"/>
        <w:rPr>
          <w:rFonts w:asciiTheme="minorHAnsi" w:hAnsiTheme="minorHAnsi" w:cstheme="minorHAnsi"/>
        </w:rPr>
      </w:pPr>
      <w:r w:rsidRPr="000B7C2F">
        <w:rPr>
          <w:rFonts w:asciiTheme="minorHAnsi" w:hAnsiTheme="minorHAnsi" w:cstheme="minorHAnsi"/>
        </w:rPr>
        <w:t>nadzor</w:t>
      </w:r>
      <w:r w:rsidR="000B7C2F">
        <w:rPr>
          <w:rFonts w:asciiTheme="minorHAnsi" w:hAnsiTheme="minorHAnsi" w:cstheme="minorHAnsi"/>
        </w:rPr>
        <w:t>u</w:t>
      </w:r>
      <w:r w:rsidRPr="000B7C2F">
        <w:rPr>
          <w:rFonts w:asciiTheme="minorHAnsi" w:hAnsiTheme="minorHAnsi" w:cstheme="minorHAnsi"/>
        </w:rPr>
        <w:t xml:space="preserve"> nad realizacją umów z podwykonawcami – jeśli dotyczy,</w:t>
      </w:r>
    </w:p>
    <w:p w14:paraId="3CDCE9AA" w14:textId="6793E30D" w:rsidR="00FD796B" w:rsidRPr="000B7C2F" w:rsidRDefault="00FD796B" w:rsidP="001049BF">
      <w:pPr>
        <w:pStyle w:val="Akapitzlist"/>
        <w:numPr>
          <w:ilvl w:val="0"/>
          <w:numId w:val="23"/>
        </w:numPr>
        <w:jc w:val="both"/>
        <w:rPr>
          <w:rFonts w:asciiTheme="minorHAnsi" w:hAnsiTheme="minorHAnsi" w:cstheme="minorHAnsi"/>
        </w:rPr>
      </w:pPr>
      <w:r w:rsidRPr="000B7C2F">
        <w:rPr>
          <w:rFonts w:asciiTheme="minorHAnsi" w:hAnsiTheme="minorHAnsi" w:cstheme="minorHAnsi"/>
        </w:rPr>
        <w:t>podpisani</w:t>
      </w:r>
      <w:r w:rsidR="000B7C2F">
        <w:rPr>
          <w:rFonts w:asciiTheme="minorHAnsi" w:hAnsiTheme="minorHAnsi" w:cstheme="minorHAnsi"/>
        </w:rPr>
        <w:t>a</w:t>
      </w:r>
      <w:r w:rsidRPr="000B7C2F">
        <w:rPr>
          <w:rFonts w:asciiTheme="minorHAnsi" w:hAnsiTheme="minorHAnsi" w:cstheme="minorHAnsi"/>
        </w:rPr>
        <w:t xml:space="preserve"> protokołu zdawczo-odbiorczego. </w:t>
      </w:r>
    </w:p>
    <w:bookmarkEnd w:id="3"/>
    <w:p w14:paraId="5F3CC387" w14:textId="33C2EEB8" w:rsidR="000B7C2F" w:rsidRDefault="00D47FBB" w:rsidP="001049BF">
      <w:pPr>
        <w:pStyle w:val="Akapitzlist"/>
        <w:numPr>
          <w:ilvl w:val="0"/>
          <w:numId w:val="24"/>
        </w:numPr>
        <w:jc w:val="both"/>
        <w:rPr>
          <w:rFonts w:asciiTheme="minorHAnsi" w:hAnsiTheme="minorHAnsi" w:cstheme="minorHAnsi"/>
        </w:rPr>
      </w:pPr>
      <w:r w:rsidRPr="000B7C2F">
        <w:rPr>
          <w:rFonts w:asciiTheme="minorHAnsi" w:hAnsiTheme="minorHAnsi" w:cstheme="minorHAnsi"/>
        </w:rPr>
        <w:t xml:space="preserve">Obowiązek ten dotyczy także Podwykonawców (jeśli będą wykonywać przedmiot </w:t>
      </w:r>
      <w:r w:rsidR="008A4CA8">
        <w:rPr>
          <w:rFonts w:asciiTheme="minorHAnsi" w:hAnsiTheme="minorHAnsi" w:cstheme="minorHAnsi"/>
        </w:rPr>
        <w:t>Umowy</w:t>
      </w:r>
      <w:r w:rsidRPr="000B7C2F">
        <w:rPr>
          <w:rFonts w:asciiTheme="minorHAnsi" w:hAnsiTheme="minorHAnsi" w:cstheme="minorHAnsi"/>
        </w:rPr>
        <w:t xml:space="preserve">) – Wykonawca jest zobowiązany zawrzeć w każdej </w:t>
      </w:r>
      <w:r w:rsidR="008A4CA8">
        <w:rPr>
          <w:rFonts w:asciiTheme="minorHAnsi" w:hAnsiTheme="minorHAnsi" w:cstheme="minorHAnsi"/>
        </w:rPr>
        <w:t>Umowie</w:t>
      </w:r>
      <w:r w:rsidRPr="000B7C2F">
        <w:rPr>
          <w:rFonts w:asciiTheme="minorHAnsi" w:hAnsiTheme="minorHAnsi" w:cstheme="minorHAnsi"/>
        </w:rPr>
        <w:t xml:space="preserve"> o podwykonawstwo stosowne zapisy zobowiązujące Podwykonawców do zatrudnienia na podstawie stosunku pracy osób wykonujących wskazane w ust. 2 czynności.</w:t>
      </w:r>
    </w:p>
    <w:p w14:paraId="5EB7AFD3" w14:textId="1818B5FE" w:rsidR="00D47FBB" w:rsidRPr="000B7C2F" w:rsidRDefault="00D47FBB" w:rsidP="001049BF">
      <w:pPr>
        <w:pStyle w:val="Akapitzlist"/>
        <w:numPr>
          <w:ilvl w:val="0"/>
          <w:numId w:val="24"/>
        </w:numPr>
        <w:jc w:val="both"/>
        <w:rPr>
          <w:rFonts w:asciiTheme="minorHAnsi" w:hAnsiTheme="minorHAnsi" w:cstheme="minorHAnsi"/>
        </w:rPr>
      </w:pPr>
      <w:r w:rsidRPr="000B7C2F">
        <w:rPr>
          <w:rFonts w:asciiTheme="minorHAnsi" w:hAnsiTheme="minorHAnsi" w:cstheme="minorHAnsi"/>
        </w:rPr>
        <w:t xml:space="preserve">W trakcie realizacji </w:t>
      </w:r>
      <w:r w:rsidR="008A4CA8">
        <w:rPr>
          <w:rFonts w:asciiTheme="minorHAnsi" w:hAnsiTheme="minorHAnsi" w:cstheme="minorHAnsi"/>
        </w:rPr>
        <w:t>Umowy</w:t>
      </w:r>
      <w:r w:rsidRPr="000B7C2F">
        <w:rPr>
          <w:rFonts w:asciiTheme="minorHAnsi" w:hAnsiTheme="minorHAnsi" w:cstheme="minorHAnsi"/>
        </w:rPr>
        <w:t xml:space="preserve"> Zamawiający uprawniony jest do wykonywania czynności kontrolnych wobec Wykonawcy odnośnie spełniania przez Wykonawcę lub Podwykonawcę wymogu zatrudnienia na podstawie stosunku pracy osób wykonujących czynności opisane w ust. 2. Zamawiający uprawniony jest w szczególności do żądania:</w:t>
      </w:r>
    </w:p>
    <w:p w14:paraId="7EE3B043" w14:textId="77777777" w:rsidR="000B7C2F" w:rsidRDefault="00D47FBB" w:rsidP="001049BF">
      <w:pPr>
        <w:pStyle w:val="Akapitzlist"/>
        <w:numPr>
          <w:ilvl w:val="0"/>
          <w:numId w:val="25"/>
        </w:numPr>
        <w:jc w:val="both"/>
        <w:rPr>
          <w:rFonts w:asciiTheme="minorHAnsi" w:hAnsiTheme="minorHAnsi" w:cstheme="minorHAnsi"/>
        </w:rPr>
      </w:pPr>
      <w:r w:rsidRPr="000B7C2F">
        <w:rPr>
          <w:rFonts w:asciiTheme="minorHAnsi" w:hAnsiTheme="minorHAnsi" w:cstheme="minorHAnsi"/>
        </w:rPr>
        <w:t>oświadczenia zatrudnionego pracownika,</w:t>
      </w:r>
    </w:p>
    <w:p w14:paraId="294F5B73" w14:textId="77777777" w:rsidR="000B7C2F" w:rsidRDefault="00D47FBB" w:rsidP="001049BF">
      <w:pPr>
        <w:pStyle w:val="Akapitzlist"/>
        <w:numPr>
          <w:ilvl w:val="0"/>
          <w:numId w:val="25"/>
        </w:numPr>
        <w:jc w:val="both"/>
        <w:rPr>
          <w:rFonts w:asciiTheme="minorHAnsi" w:hAnsiTheme="minorHAnsi" w:cstheme="minorHAnsi"/>
        </w:rPr>
      </w:pPr>
      <w:r w:rsidRPr="000B7C2F">
        <w:rPr>
          <w:rFonts w:asciiTheme="minorHAnsi" w:hAnsiTheme="minorHAnsi" w:cstheme="minorHAnsi"/>
        </w:rPr>
        <w:t xml:space="preserve">oświadczenia </w:t>
      </w:r>
      <w:r w:rsidR="000B7C2F">
        <w:rPr>
          <w:rFonts w:asciiTheme="minorHAnsi" w:hAnsiTheme="minorHAnsi" w:cstheme="minorHAnsi"/>
        </w:rPr>
        <w:t>W</w:t>
      </w:r>
      <w:r w:rsidRPr="000B7C2F">
        <w:rPr>
          <w:rFonts w:asciiTheme="minorHAnsi" w:hAnsiTheme="minorHAnsi" w:cstheme="minorHAnsi"/>
        </w:rPr>
        <w:t xml:space="preserve">ykonawcy lub </w:t>
      </w:r>
      <w:r w:rsidR="000B7C2F">
        <w:rPr>
          <w:rFonts w:asciiTheme="minorHAnsi" w:hAnsiTheme="minorHAnsi" w:cstheme="minorHAnsi"/>
        </w:rPr>
        <w:t>P</w:t>
      </w:r>
      <w:r w:rsidRPr="000B7C2F">
        <w:rPr>
          <w:rFonts w:asciiTheme="minorHAnsi" w:hAnsiTheme="minorHAnsi" w:cstheme="minorHAnsi"/>
        </w:rPr>
        <w:t>odwykonawcy o zatrudnieniu pracownika na podstawie stosunku pracy,</w:t>
      </w:r>
    </w:p>
    <w:p w14:paraId="21B76B8B" w14:textId="77777777" w:rsidR="000B7C2F" w:rsidRDefault="00D47FBB" w:rsidP="001049BF">
      <w:pPr>
        <w:pStyle w:val="Akapitzlist"/>
        <w:numPr>
          <w:ilvl w:val="0"/>
          <w:numId w:val="25"/>
        </w:numPr>
        <w:jc w:val="both"/>
        <w:rPr>
          <w:rFonts w:asciiTheme="minorHAnsi" w:hAnsiTheme="minorHAnsi" w:cstheme="minorHAnsi"/>
        </w:rPr>
      </w:pPr>
      <w:r w:rsidRPr="000B7C2F">
        <w:rPr>
          <w:rFonts w:asciiTheme="minorHAnsi" w:hAnsiTheme="minorHAnsi" w:cstheme="minorHAnsi"/>
        </w:rPr>
        <w:t>poświadczonej za zgodność z oryginałem kopii dokumentu potwierdzającego stosunek pracy,</w:t>
      </w:r>
    </w:p>
    <w:p w14:paraId="445D5AFE" w14:textId="3A1AA558" w:rsidR="000B7C2F" w:rsidRDefault="00D47FBB" w:rsidP="001049BF">
      <w:pPr>
        <w:pStyle w:val="Akapitzlist"/>
        <w:numPr>
          <w:ilvl w:val="0"/>
          <w:numId w:val="25"/>
        </w:numPr>
        <w:jc w:val="both"/>
        <w:rPr>
          <w:rFonts w:asciiTheme="minorHAnsi" w:hAnsiTheme="minorHAnsi" w:cstheme="minorHAnsi"/>
        </w:rPr>
      </w:pPr>
      <w:r w:rsidRPr="000B7C2F">
        <w:rPr>
          <w:rFonts w:asciiTheme="minorHAnsi" w:hAnsiTheme="minorHAnsi" w:cstheme="minorHAnsi"/>
        </w:rPr>
        <w:t xml:space="preserve">innych dokumentów zawierających informacje, w tym dane osobowe, niezbędne do weryfikacji zatrudnienia na podstawie stosunku pracy, w szczególności imię i nazwisko zatrudnionego pracownika, datę zawarcia stosunku pracy, rodzaj </w:t>
      </w:r>
      <w:r w:rsidR="008A4CA8">
        <w:rPr>
          <w:rFonts w:asciiTheme="minorHAnsi" w:hAnsiTheme="minorHAnsi" w:cstheme="minorHAnsi"/>
        </w:rPr>
        <w:t>Umowy</w:t>
      </w:r>
      <w:r w:rsidRPr="000B7C2F">
        <w:rPr>
          <w:rFonts w:asciiTheme="minorHAnsi" w:hAnsiTheme="minorHAnsi" w:cstheme="minorHAnsi"/>
        </w:rPr>
        <w:t xml:space="preserve"> o pracę i zakres obowiązków pracownika.</w:t>
      </w:r>
    </w:p>
    <w:p w14:paraId="161E3018" w14:textId="01E8359C" w:rsidR="008F5EA4" w:rsidRPr="000B7C2F" w:rsidRDefault="008F5EA4" w:rsidP="001049BF">
      <w:pPr>
        <w:pStyle w:val="Akapitzlist"/>
        <w:numPr>
          <w:ilvl w:val="0"/>
          <w:numId w:val="25"/>
        </w:numPr>
        <w:jc w:val="both"/>
        <w:rPr>
          <w:rFonts w:asciiTheme="minorHAnsi" w:hAnsiTheme="minorHAnsi" w:cstheme="minorHAnsi"/>
        </w:rPr>
      </w:pPr>
      <w:r w:rsidRPr="000B7C2F">
        <w:rPr>
          <w:rFonts w:asciiTheme="minorHAnsi" w:hAnsiTheme="minorHAnsi" w:cstheme="minorHAnsi"/>
        </w:rPr>
        <w:t xml:space="preserve">żądania wyjaśnień w przypadku wątpliwości w zakresie potwierdzenia spełniania ww. wymogów. </w:t>
      </w:r>
    </w:p>
    <w:p w14:paraId="5235EB83" w14:textId="77777777" w:rsidR="000B7C2F" w:rsidRDefault="00D47FBB" w:rsidP="001049BF">
      <w:pPr>
        <w:pStyle w:val="Akapitzlist"/>
        <w:numPr>
          <w:ilvl w:val="0"/>
          <w:numId w:val="26"/>
        </w:numPr>
        <w:jc w:val="both"/>
        <w:rPr>
          <w:rFonts w:asciiTheme="minorHAnsi" w:hAnsiTheme="minorHAnsi" w:cstheme="minorHAnsi"/>
        </w:rPr>
      </w:pPr>
      <w:r w:rsidRPr="000B7C2F">
        <w:rPr>
          <w:rFonts w:asciiTheme="minorHAnsi" w:hAnsiTheme="minorHAnsi" w:cstheme="minorHAnsi"/>
        </w:rPr>
        <w:t xml:space="preserve">W trakcie realizacji zamówienia na każde wezwanie Zamawiającego w wyznaczonym w tym wezwaniu terminie – nie krótszym niż 3 dni, Wykonawca przedłoży Zamawiającemu dokumentację potwierdzającą spełnienie wymogu zatrudnienia pracowników na podstawie stosunku pracy, w zakresie określonym przez Zamawiającego, z uwzględnieniem ust. </w:t>
      </w:r>
      <w:r w:rsidR="000B7C2F">
        <w:rPr>
          <w:rFonts w:asciiTheme="minorHAnsi" w:hAnsiTheme="minorHAnsi" w:cstheme="minorHAnsi"/>
        </w:rPr>
        <w:t>4</w:t>
      </w:r>
      <w:r w:rsidRPr="000B7C2F">
        <w:rPr>
          <w:rFonts w:asciiTheme="minorHAnsi" w:hAnsiTheme="minorHAnsi" w:cstheme="minorHAnsi"/>
        </w:rPr>
        <w:t>.</w:t>
      </w:r>
    </w:p>
    <w:p w14:paraId="354F8899" w14:textId="365A8CE2" w:rsidR="000B7C2F" w:rsidRDefault="00D47FBB" w:rsidP="001049BF">
      <w:pPr>
        <w:pStyle w:val="Akapitzlist"/>
        <w:numPr>
          <w:ilvl w:val="0"/>
          <w:numId w:val="26"/>
        </w:numPr>
        <w:jc w:val="both"/>
        <w:rPr>
          <w:rFonts w:asciiTheme="minorHAnsi" w:hAnsiTheme="minorHAnsi" w:cstheme="minorHAnsi"/>
        </w:rPr>
      </w:pPr>
      <w:r w:rsidRPr="000B7C2F">
        <w:rPr>
          <w:rFonts w:asciiTheme="minorHAnsi" w:hAnsiTheme="minorHAnsi" w:cstheme="minorHAnsi"/>
        </w:rPr>
        <w:t xml:space="preserve">Nieprzedłożenie przez Wykonawcę dokumentacji, o której mowa w ust. 5 będzie traktowane jako niewypełnienie obowiązku zatrudnienia pracownika/-ów świadczących Usługi na podstawie stosunku pracy i będzie podstawą do naliczenia kar umownych zgodnie z § </w:t>
      </w:r>
      <w:r w:rsidR="000B7C2F" w:rsidRPr="000B7C2F">
        <w:rPr>
          <w:rFonts w:asciiTheme="minorHAnsi" w:hAnsiTheme="minorHAnsi" w:cstheme="minorHAnsi"/>
        </w:rPr>
        <w:t>6</w:t>
      </w:r>
      <w:r w:rsidRPr="000B7C2F">
        <w:rPr>
          <w:rFonts w:asciiTheme="minorHAnsi" w:hAnsiTheme="minorHAnsi" w:cstheme="minorHAnsi"/>
        </w:rPr>
        <w:t xml:space="preserve"> ust. </w:t>
      </w:r>
      <w:r w:rsidR="000B7C2F" w:rsidRPr="000B7C2F">
        <w:rPr>
          <w:rFonts w:asciiTheme="minorHAnsi" w:hAnsiTheme="minorHAnsi" w:cstheme="minorHAnsi"/>
        </w:rPr>
        <w:t>8</w:t>
      </w:r>
      <w:r w:rsidRPr="000B7C2F">
        <w:rPr>
          <w:rFonts w:asciiTheme="minorHAnsi" w:hAnsiTheme="minorHAnsi" w:cstheme="minorHAnsi"/>
        </w:rPr>
        <w:t xml:space="preserve"> </w:t>
      </w:r>
      <w:r w:rsidR="008A4CA8">
        <w:rPr>
          <w:rFonts w:asciiTheme="minorHAnsi" w:hAnsiTheme="minorHAnsi" w:cstheme="minorHAnsi"/>
        </w:rPr>
        <w:t>Umowy</w:t>
      </w:r>
      <w:r w:rsidRPr="000B7C2F">
        <w:rPr>
          <w:rFonts w:asciiTheme="minorHAnsi" w:hAnsiTheme="minorHAnsi" w:cstheme="minorHAnsi"/>
        </w:rPr>
        <w:t>.</w:t>
      </w:r>
    </w:p>
    <w:p w14:paraId="77516C0C" w14:textId="77777777" w:rsidR="000B7C2F" w:rsidRDefault="00D47FBB" w:rsidP="001049BF">
      <w:pPr>
        <w:pStyle w:val="Akapitzlist"/>
        <w:numPr>
          <w:ilvl w:val="0"/>
          <w:numId w:val="26"/>
        </w:numPr>
        <w:jc w:val="both"/>
        <w:rPr>
          <w:rFonts w:asciiTheme="minorHAnsi" w:hAnsiTheme="minorHAnsi" w:cstheme="minorHAnsi"/>
        </w:rPr>
      </w:pPr>
      <w:r w:rsidRPr="000B7C2F">
        <w:rPr>
          <w:rFonts w:asciiTheme="minorHAnsi" w:hAnsiTheme="minorHAnsi" w:cstheme="minorHAnsi"/>
        </w:rPr>
        <w:t>Za działania i zaniechania osób działających w imieniu Wykonawcy, Wykonawca ponosi odpowiedzialność jak za własne działania i zaniechania.</w:t>
      </w:r>
    </w:p>
    <w:p w14:paraId="1E15398F" w14:textId="77777777" w:rsidR="000B7C2F" w:rsidRDefault="00D47FBB" w:rsidP="001049BF">
      <w:pPr>
        <w:pStyle w:val="Akapitzlist"/>
        <w:numPr>
          <w:ilvl w:val="0"/>
          <w:numId w:val="26"/>
        </w:numPr>
        <w:jc w:val="both"/>
        <w:rPr>
          <w:rFonts w:asciiTheme="minorHAnsi" w:hAnsiTheme="minorHAnsi" w:cstheme="minorHAnsi"/>
        </w:rPr>
      </w:pPr>
      <w:r w:rsidRPr="000B7C2F">
        <w:rPr>
          <w:rFonts w:asciiTheme="minorHAnsi" w:hAnsiTheme="minorHAnsi" w:cstheme="minorHAnsi"/>
        </w:rPr>
        <w:t>W przypadku uzasadnionych wątpliwości co do przestrzegania prawa pracy przez Wykonawcę lub Podwykonawcę, Zamawiający może zwrócić się o przeprowadzenie kontroli przez Państwową Inspekcję Pracy.</w:t>
      </w:r>
    </w:p>
    <w:p w14:paraId="6976F19F" w14:textId="77777777" w:rsidR="000B7C2F" w:rsidRDefault="00D47FBB" w:rsidP="001049BF">
      <w:pPr>
        <w:pStyle w:val="Akapitzlist"/>
        <w:numPr>
          <w:ilvl w:val="0"/>
          <w:numId w:val="26"/>
        </w:numPr>
        <w:jc w:val="both"/>
        <w:rPr>
          <w:rFonts w:asciiTheme="minorHAnsi" w:hAnsiTheme="minorHAnsi" w:cstheme="minorHAnsi"/>
        </w:rPr>
      </w:pPr>
      <w:r w:rsidRPr="000B7C2F">
        <w:rPr>
          <w:rFonts w:asciiTheme="minorHAnsi" w:hAnsiTheme="minorHAnsi" w:cstheme="minorHAnsi"/>
        </w:rPr>
        <w:t>Ustalenie wymiaru czasu pracy oraz liczby osób Zamawiający pozostawia w gestii Wykonawcy.</w:t>
      </w:r>
    </w:p>
    <w:p w14:paraId="0265A809" w14:textId="48E3FC56" w:rsidR="00BB3BF3" w:rsidRPr="00BB3BF3" w:rsidRDefault="00BB3BF3" w:rsidP="001049BF">
      <w:pPr>
        <w:pStyle w:val="Akapitzlist"/>
        <w:numPr>
          <w:ilvl w:val="0"/>
          <w:numId w:val="26"/>
        </w:numPr>
        <w:jc w:val="both"/>
        <w:rPr>
          <w:rFonts w:asciiTheme="minorHAnsi" w:hAnsiTheme="minorHAnsi" w:cstheme="minorHAnsi"/>
        </w:rPr>
      </w:pPr>
      <w:r w:rsidRPr="00BB3BF3">
        <w:rPr>
          <w:rFonts w:asciiTheme="minorHAnsi" w:hAnsiTheme="minorHAnsi" w:cstheme="minorHAnsi"/>
          <w:color w:val="000000" w:themeColor="text1"/>
        </w:rPr>
        <w:lastRenderedPageBreak/>
        <w:t>Wykonawca deklaruje, że wysokość wynagrodzenia za każdą godzinę świadczenia usług osób wykonujących umowę nie jest niższa niż wysokość minimalnej stawki godzinowej</w:t>
      </w:r>
      <w:r>
        <w:rPr>
          <w:rFonts w:asciiTheme="minorHAnsi" w:hAnsiTheme="minorHAnsi" w:cstheme="minorHAnsi"/>
          <w:color w:val="000000" w:themeColor="text1"/>
        </w:rPr>
        <w:t>.</w:t>
      </w:r>
    </w:p>
    <w:p w14:paraId="182ABEB9" w14:textId="2D95DE1E" w:rsidR="00D47FBB" w:rsidRPr="000B7C2F" w:rsidRDefault="00D47FBB" w:rsidP="001049BF">
      <w:pPr>
        <w:pStyle w:val="Akapitzlist"/>
        <w:numPr>
          <w:ilvl w:val="0"/>
          <w:numId w:val="26"/>
        </w:numPr>
        <w:jc w:val="both"/>
        <w:rPr>
          <w:rFonts w:asciiTheme="minorHAnsi" w:hAnsiTheme="minorHAnsi" w:cstheme="minorHAnsi"/>
        </w:rPr>
      </w:pPr>
      <w:r w:rsidRPr="000B7C2F">
        <w:rPr>
          <w:rFonts w:asciiTheme="minorHAnsi" w:hAnsiTheme="minorHAnsi" w:cstheme="minorHAnsi"/>
        </w:rPr>
        <w:t>Jeżeli Wykonawca oświadczy, iż czynności związane z realizacją zamówienia będzie wykonywał samodzielnie, Zamawiający uzna to za spełnienie warunku zatrudnienia na podstawie stosunku pracy osób wykonujących czynności związane z realizacją zamówienia.</w:t>
      </w:r>
    </w:p>
    <w:p w14:paraId="44B8DDF8" w14:textId="77777777" w:rsidR="00FD796B" w:rsidRDefault="00FD796B" w:rsidP="00FD796B">
      <w:pPr>
        <w:jc w:val="center"/>
        <w:rPr>
          <w:rFonts w:asciiTheme="minorHAnsi" w:hAnsiTheme="minorHAnsi" w:cstheme="minorHAnsi"/>
          <w:sz w:val="22"/>
          <w:szCs w:val="22"/>
        </w:rPr>
      </w:pPr>
    </w:p>
    <w:p w14:paraId="03283F99" w14:textId="6B82463E" w:rsidR="0047380B" w:rsidRPr="000225ED" w:rsidRDefault="005B1A35" w:rsidP="000225ED">
      <w:pPr>
        <w:pStyle w:val="Nagwek1"/>
        <w:spacing w:before="0" w:after="0"/>
        <w:jc w:val="center"/>
        <w:rPr>
          <w:rFonts w:asciiTheme="minorHAnsi" w:hAnsiTheme="minorHAnsi"/>
          <w:sz w:val="22"/>
          <w:szCs w:val="22"/>
        </w:rPr>
      </w:pPr>
      <w:r w:rsidRPr="000225ED">
        <w:rPr>
          <w:rFonts w:asciiTheme="minorHAnsi" w:hAnsiTheme="minorHAnsi"/>
          <w:sz w:val="22"/>
          <w:szCs w:val="22"/>
        </w:rPr>
        <w:t>§</w:t>
      </w:r>
      <w:r w:rsidR="00F80E8B" w:rsidRPr="000225ED">
        <w:rPr>
          <w:rFonts w:asciiTheme="minorHAnsi" w:hAnsiTheme="minorHAnsi"/>
          <w:sz w:val="22"/>
          <w:szCs w:val="22"/>
        </w:rPr>
        <w:t xml:space="preserve"> </w:t>
      </w:r>
      <w:r w:rsidR="006A608C">
        <w:rPr>
          <w:rFonts w:asciiTheme="minorHAnsi" w:hAnsiTheme="minorHAnsi"/>
          <w:sz w:val="22"/>
          <w:szCs w:val="22"/>
        </w:rPr>
        <w:t>12</w:t>
      </w:r>
      <w:r w:rsidR="00287260">
        <w:rPr>
          <w:rFonts w:asciiTheme="minorHAnsi" w:hAnsiTheme="minorHAnsi"/>
          <w:sz w:val="22"/>
          <w:szCs w:val="22"/>
        </w:rPr>
        <w:t>.</w:t>
      </w:r>
    </w:p>
    <w:p w14:paraId="3A1C9584" w14:textId="77777777" w:rsidR="001C21D3" w:rsidRDefault="00EC1C47" w:rsidP="000B7C2F">
      <w:pPr>
        <w:spacing w:line="360" w:lineRule="auto"/>
        <w:jc w:val="center"/>
        <w:rPr>
          <w:rFonts w:asciiTheme="minorHAnsi" w:hAnsiTheme="minorHAnsi"/>
          <w:b/>
          <w:sz w:val="22"/>
          <w:szCs w:val="22"/>
        </w:rPr>
      </w:pPr>
      <w:r w:rsidRPr="000225ED">
        <w:rPr>
          <w:rFonts w:asciiTheme="minorHAnsi" w:hAnsiTheme="minorHAnsi"/>
          <w:b/>
          <w:sz w:val="22"/>
          <w:szCs w:val="22"/>
        </w:rPr>
        <w:t>[</w:t>
      </w:r>
      <w:r w:rsidR="001C21D3" w:rsidRPr="000225ED">
        <w:rPr>
          <w:rFonts w:asciiTheme="minorHAnsi" w:hAnsiTheme="minorHAnsi"/>
          <w:b/>
          <w:sz w:val="22"/>
          <w:szCs w:val="22"/>
        </w:rPr>
        <w:t>Rozstrzyganie sporów</w:t>
      </w:r>
      <w:r w:rsidRPr="000225ED">
        <w:rPr>
          <w:rFonts w:asciiTheme="minorHAnsi" w:hAnsiTheme="minorHAnsi"/>
          <w:b/>
          <w:sz w:val="22"/>
          <w:szCs w:val="22"/>
        </w:rPr>
        <w:t>]</w:t>
      </w:r>
    </w:p>
    <w:p w14:paraId="3D5FB250" w14:textId="60DC235B" w:rsidR="000B7C2F" w:rsidRDefault="0047380B" w:rsidP="001049BF">
      <w:pPr>
        <w:pStyle w:val="Akapitzlist"/>
        <w:numPr>
          <w:ilvl w:val="0"/>
          <w:numId w:val="27"/>
        </w:numPr>
        <w:jc w:val="both"/>
        <w:rPr>
          <w:rFonts w:asciiTheme="minorHAnsi" w:hAnsiTheme="minorHAnsi" w:cstheme="minorHAnsi"/>
        </w:rPr>
      </w:pPr>
      <w:r w:rsidRPr="000B7C2F">
        <w:rPr>
          <w:rFonts w:asciiTheme="minorHAnsi" w:hAnsiTheme="minorHAnsi" w:cstheme="minorHAnsi"/>
        </w:rPr>
        <w:t xml:space="preserve">Wszelkie zmiany niniejszej </w:t>
      </w:r>
      <w:r w:rsidR="008A4CA8">
        <w:rPr>
          <w:rFonts w:asciiTheme="minorHAnsi" w:hAnsiTheme="minorHAnsi" w:cstheme="minorHAnsi"/>
        </w:rPr>
        <w:t>Umowy</w:t>
      </w:r>
      <w:r w:rsidRPr="000B7C2F">
        <w:rPr>
          <w:rFonts w:asciiTheme="minorHAnsi" w:hAnsiTheme="minorHAnsi" w:cstheme="minorHAnsi"/>
        </w:rPr>
        <w:t xml:space="preserve"> wymagają formy pisemnej pod rygorem nieważności.</w:t>
      </w:r>
    </w:p>
    <w:p w14:paraId="114388A7" w14:textId="76B090A3" w:rsidR="000B7C2F" w:rsidRDefault="0047380B" w:rsidP="001049BF">
      <w:pPr>
        <w:pStyle w:val="Akapitzlist"/>
        <w:numPr>
          <w:ilvl w:val="0"/>
          <w:numId w:val="27"/>
        </w:numPr>
        <w:jc w:val="both"/>
        <w:rPr>
          <w:rFonts w:asciiTheme="minorHAnsi" w:hAnsiTheme="minorHAnsi" w:cstheme="minorHAnsi"/>
        </w:rPr>
      </w:pPr>
      <w:r w:rsidRPr="000B7C2F">
        <w:rPr>
          <w:rFonts w:asciiTheme="minorHAnsi" w:hAnsiTheme="minorHAnsi" w:cstheme="minorHAnsi"/>
        </w:rPr>
        <w:t xml:space="preserve">Spory wynikające z niniejszej </w:t>
      </w:r>
      <w:r w:rsidR="008A4CA8">
        <w:rPr>
          <w:rFonts w:asciiTheme="minorHAnsi" w:hAnsiTheme="minorHAnsi" w:cstheme="minorHAnsi"/>
        </w:rPr>
        <w:t>Umowy</w:t>
      </w:r>
      <w:r w:rsidRPr="000B7C2F">
        <w:rPr>
          <w:rFonts w:asciiTheme="minorHAnsi" w:hAnsiTheme="minorHAnsi" w:cstheme="minorHAnsi"/>
        </w:rPr>
        <w:t>, Strony poddają pod rozstrzygnięcie sądu właściwego</w:t>
      </w:r>
      <w:r w:rsidR="00113631" w:rsidRPr="000B7C2F">
        <w:rPr>
          <w:rFonts w:asciiTheme="minorHAnsi" w:hAnsiTheme="minorHAnsi" w:cstheme="minorHAnsi"/>
        </w:rPr>
        <w:br/>
      </w:r>
      <w:r w:rsidRPr="000B7C2F">
        <w:rPr>
          <w:rFonts w:asciiTheme="minorHAnsi" w:hAnsiTheme="minorHAnsi" w:cstheme="minorHAnsi"/>
        </w:rPr>
        <w:t xml:space="preserve">ze względu na siedzibę Zamawiającego. Strony jednak zastrzegają, że będą, w miarę możliwości, dążyć do polubownego załatwiania ewentualnych sporów mogących wyniknąć z wykonania niniejszej </w:t>
      </w:r>
      <w:r w:rsidR="008A4CA8">
        <w:rPr>
          <w:rFonts w:asciiTheme="minorHAnsi" w:hAnsiTheme="minorHAnsi" w:cstheme="minorHAnsi"/>
        </w:rPr>
        <w:t>Umowy</w:t>
      </w:r>
      <w:r w:rsidRPr="000B7C2F">
        <w:rPr>
          <w:rFonts w:asciiTheme="minorHAnsi" w:hAnsiTheme="minorHAnsi" w:cstheme="minorHAnsi"/>
        </w:rPr>
        <w:t>.</w:t>
      </w:r>
      <w:r w:rsidR="00797CD2" w:rsidRPr="000B7C2F">
        <w:rPr>
          <w:rFonts w:asciiTheme="minorHAnsi" w:hAnsiTheme="minorHAnsi" w:cstheme="minorHAnsi"/>
        </w:rPr>
        <w:t xml:space="preserve"> </w:t>
      </w:r>
    </w:p>
    <w:p w14:paraId="62EB1E7D" w14:textId="0D85A35A" w:rsidR="000B7C2F" w:rsidRDefault="001C21D3" w:rsidP="001049BF">
      <w:pPr>
        <w:pStyle w:val="Akapitzlist"/>
        <w:numPr>
          <w:ilvl w:val="0"/>
          <w:numId w:val="27"/>
        </w:numPr>
        <w:jc w:val="both"/>
        <w:rPr>
          <w:rFonts w:asciiTheme="minorHAnsi" w:hAnsiTheme="minorHAnsi" w:cstheme="minorHAnsi"/>
        </w:rPr>
      </w:pPr>
      <w:r w:rsidRPr="000B7C2F">
        <w:rPr>
          <w:rFonts w:asciiTheme="minorHAnsi" w:hAnsiTheme="minorHAnsi" w:cstheme="minorHAnsi"/>
        </w:rPr>
        <w:t xml:space="preserve">W sprawach nieuregulowanych </w:t>
      </w:r>
      <w:r w:rsidR="008A4CA8">
        <w:rPr>
          <w:rFonts w:asciiTheme="minorHAnsi" w:hAnsiTheme="minorHAnsi" w:cstheme="minorHAnsi"/>
        </w:rPr>
        <w:t>Umową</w:t>
      </w:r>
      <w:r w:rsidRPr="000B7C2F">
        <w:rPr>
          <w:rFonts w:asciiTheme="minorHAnsi" w:hAnsiTheme="minorHAnsi" w:cstheme="minorHAnsi"/>
        </w:rPr>
        <w:t xml:space="preserve"> mają zastosowanie odpowiednie przepisy Kodeksu cywilnego, ustawy o prawach autorskich i prawach pokrewnych oraz inne przepisy powszechnie obowiązujące.</w:t>
      </w:r>
    </w:p>
    <w:p w14:paraId="73CCB83B" w14:textId="1E133BD5" w:rsidR="0047380B" w:rsidRPr="000B7C2F" w:rsidRDefault="0047380B" w:rsidP="001049BF">
      <w:pPr>
        <w:pStyle w:val="Akapitzlist"/>
        <w:numPr>
          <w:ilvl w:val="0"/>
          <w:numId w:val="27"/>
        </w:numPr>
        <w:jc w:val="both"/>
        <w:rPr>
          <w:rFonts w:asciiTheme="minorHAnsi" w:hAnsiTheme="minorHAnsi" w:cstheme="minorHAnsi"/>
        </w:rPr>
      </w:pPr>
      <w:r w:rsidRPr="000B7C2F">
        <w:rPr>
          <w:rFonts w:asciiTheme="minorHAnsi" w:hAnsiTheme="minorHAnsi" w:cstheme="minorHAnsi"/>
        </w:rPr>
        <w:t>Umowę sporządzono w dwóch jednobrzmiących egzemplarzach po jednym dla każdej ze Stron.</w:t>
      </w:r>
    </w:p>
    <w:p w14:paraId="0FC49830" w14:textId="77777777" w:rsidR="00D67E49" w:rsidRDefault="00D67E49" w:rsidP="000225ED">
      <w:pPr>
        <w:ind w:left="360"/>
        <w:jc w:val="both"/>
        <w:rPr>
          <w:rFonts w:asciiTheme="minorHAnsi" w:hAnsiTheme="minorHAnsi"/>
          <w:sz w:val="22"/>
          <w:szCs w:val="22"/>
        </w:rPr>
      </w:pPr>
    </w:p>
    <w:p w14:paraId="527912D1" w14:textId="075E1B53" w:rsidR="003D04A0" w:rsidRDefault="000C7A10" w:rsidP="000C7A10">
      <w:pPr>
        <w:tabs>
          <w:tab w:val="left" w:pos="1380"/>
        </w:tabs>
        <w:ind w:left="426"/>
        <w:jc w:val="both"/>
        <w:rPr>
          <w:rFonts w:asciiTheme="minorHAnsi" w:hAnsiTheme="minorHAnsi"/>
          <w:sz w:val="22"/>
          <w:szCs w:val="22"/>
        </w:rPr>
      </w:pPr>
      <w:r>
        <w:rPr>
          <w:rFonts w:asciiTheme="minorHAnsi" w:hAnsiTheme="minorHAnsi"/>
          <w:sz w:val="22"/>
          <w:szCs w:val="22"/>
        </w:rPr>
        <w:tab/>
      </w:r>
    </w:p>
    <w:p w14:paraId="01174D3B" w14:textId="77777777" w:rsidR="00055CA6" w:rsidRDefault="00055CA6" w:rsidP="000C7A10">
      <w:pPr>
        <w:tabs>
          <w:tab w:val="left" w:pos="1380"/>
        </w:tabs>
        <w:ind w:left="426"/>
        <w:jc w:val="both"/>
        <w:rPr>
          <w:rFonts w:asciiTheme="minorHAnsi" w:hAnsiTheme="minorHAnsi"/>
          <w:sz w:val="22"/>
          <w:szCs w:val="22"/>
        </w:rPr>
      </w:pPr>
    </w:p>
    <w:p w14:paraId="28EDB8F0" w14:textId="77777777" w:rsidR="00055CA6" w:rsidRDefault="00055CA6" w:rsidP="000C7A10">
      <w:pPr>
        <w:tabs>
          <w:tab w:val="left" w:pos="1380"/>
        </w:tabs>
        <w:ind w:left="426"/>
        <w:jc w:val="both"/>
        <w:rPr>
          <w:rFonts w:asciiTheme="minorHAnsi" w:hAnsiTheme="minorHAnsi"/>
          <w:sz w:val="22"/>
          <w:szCs w:val="22"/>
        </w:rPr>
      </w:pPr>
    </w:p>
    <w:p w14:paraId="0DEABFDB" w14:textId="77777777" w:rsidR="00055CA6" w:rsidRDefault="00055CA6" w:rsidP="000C7A10">
      <w:pPr>
        <w:tabs>
          <w:tab w:val="left" w:pos="1380"/>
        </w:tabs>
        <w:ind w:left="426"/>
        <w:jc w:val="both"/>
        <w:rPr>
          <w:rFonts w:asciiTheme="minorHAnsi" w:hAnsiTheme="minorHAnsi"/>
          <w:sz w:val="22"/>
          <w:szCs w:val="22"/>
        </w:rPr>
      </w:pPr>
    </w:p>
    <w:p w14:paraId="09D3C61A" w14:textId="77777777" w:rsidR="003D04A0" w:rsidRDefault="003D04A0" w:rsidP="000225ED">
      <w:pPr>
        <w:ind w:left="360"/>
        <w:jc w:val="both"/>
        <w:rPr>
          <w:rFonts w:asciiTheme="minorHAnsi" w:hAnsiTheme="minorHAnsi"/>
          <w:sz w:val="22"/>
          <w:szCs w:val="22"/>
        </w:rPr>
      </w:pPr>
    </w:p>
    <w:p w14:paraId="1C6395AF" w14:textId="77777777" w:rsidR="003D04A0" w:rsidRDefault="003D04A0" w:rsidP="000225ED">
      <w:pPr>
        <w:ind w:left="360"/>
        <w:jc w:val="both"/>
        <w:rPr>
          <w:rFonts w:asciiTheme="minorHAnsi" w:hAnsiTheme="minorHAnsi"/>
          <w:sz w:val="22"/>
          <w:szCs w:val="22"/>
        </w:rPr>
      </w:pPr>
    </w:p>
    <w:p w14:paraId="337223EE" w14:textId="5A6F5E9A" w:rsidR="003D04A0" w:rsidRPr="002F121C" w:rsidRDefault="008F4353" w:rsidP="000225ED">
      <w:pPr>
        <w:ind w:left="360"/>
        <w:jc w:val="both"/>
        <w:rPr>
          <w:rFonts w:asciiTheme="minorHAnsi" w:hAnsiTheme="minorHAnsi"/>
          <w:sz w:val="28"/>
          <w:szCs w:val="22"/>
        </w:rPr>
      </w:pPr>
      <w:r>
        <w:rPr>
          <w:rFonts w:asciiTheme="minorHAnsi" w:hAnsiTheme="minorHAnsi"/>
          <w:sz w:val="28"/>
          <w:szCs w:val="22"/>
        </w:rPr>
        <w:t>………………………………………….</w:t>
      </w:r>
      <w:r>
        <w:rPr>
          <w:rFonts w:asciiTheme="minorHAnsi" w:hAnsiTheme="minorHAnsi"/>
          <w:sz w:val="28"/>
          <w:szCs w:val="22"/>
        </w:rPr>
        <w:tab/>
      </w:r>
      <w:r>
        <w:rPr>
          <w:rFonts w:asciiTheme="minorHAnsi" w:hAnsiTheme="minorHAnsi"/>
          <w:sz w:val="28"/>
          <w:szCs w:val="22"/>
        </w:rPr>
        <w:tab/>
      </w:r>
      <w:r>
        <w:rPr>
          <w:rFonts w:asciiTheme="minorHAnsi" w:hAnsiTheme="minorHAnsi"/>
          <w:sz w:val="28"/>
          <w:szCs w:val="22"/>
        </w:rPr>
        <w:tab/>
      </w:r>
      <w:r w:rsidR="000C7A10">
        <w:rPr>
          <w:rFonts w:asciiTheme="minorHAnsi" w:hAnsiTheme="minorHAnsi"/>
          <w:sz w:val="28"/>
          <w:szCs w:val="22"/>
        </w:rPr>
        <w:t xml:space="preserve"> </w:t>
      </w:r>
      <w:r>
        <w:rPr>
          <w:rFonts w:asciiTheme="minorHAnsi" w:hAnsiTheme="minorHAnsi"/>
          <w:sz w:val="28"/>
          <w:szCs w:val="22"/>
        </w:rPr>
        <w:t>………………………………………..</w:t>
      </w:r>
    </w:p>
    <w:p w14:paraId="3CD934A2" w14:textId="7D8D253D" w:rsidR="00F228FD" w:rsidRPr="00B375F8" w:rsidRDefault="0006765C" w:rsidP="00B375F8">
      <w:pPr>
        <w:ind w:left="708" w:firstLine="708"/>
        <w:rPr>
          <w:rFonts w:asciiTheme="minorHAnsi" w:hAnsiTheme="minorHAnsi"/>
          <w:b/>
          <w:sz w:val="22"/>
          <w:szCs w:val="22"/>
        </w:rPr>
      </w:pPr>
      <w:r w:rsidRPr="000B7C2F">
        <w:rPr>
          <w:rFonts w:asciiTheme="minorHAnsi" w:hAnsiTheme="minorHAnsi"/>
          <w:b/>
          <w:caps/>
          <w:sz w:val="22"/>
          <w:szCs w:val="22"/>
        </w:rPr>
        <w:t>Zamawiający</w:t>
      </w:r>
      <w:r w:rsidRPr="000225ED">
        <w:rPr>
          <w:rFonts w:asciiTheme="minorHAnsi" w:hAnsiTheme="minorHAnsi"/>
          <w:b/>
          <w:sz w:val="22"/>
          <w:szCs w:val="22"/>
        </w:rPr>
        <w:tab/>
      </w:r>
      <w:r w:rsidRPr="000225ED">
        <w:rPr>
          <w:rFonts w:asciiTheme="minorHAnsi" w:hAnsiTheme="minorHAnsi"/>
          <w:b/>
          <w:sz w:val="22"/>
          <w:szCs w:val="22"/>
        </w:rPr>
        <w:tab/>
      </w:r>
      <w:r w:rsidRPr="000225ED">
        <w:rPr>
          <w:rFonts w:asciiTheme="minorHAnsi" w:hAnsiTheme="minorHAnsi"/>
          <w:b/>
          <w:sz w:val="22"/>
          <w:szCs w:val="22"/>
        </w:rPr>
        <w:tab/>
      </w:r>
      <w:r w:rsidRPr="000225ED">
        <w:rPr>
          <w:rFonts w:asciiTheme="minorHAnsi" w:hAnsiTheme="minorHAnsi"/>
          <w:b/>
          <w:sz w:val="22"/>
          <w:szCs w:val="22"/>
        </w:rPr>
        <w:tab/>
      </w:r>
      <w:r w:rsidRPr="000225ED">
        <w:rPr>
          <w:rFonts w:asciiTheme="minorHAnsi" w:hAnsiTheme="minorHAnsi"/>
          <w:b/>
          <w:sz w:val="22"/>
          <w:szCs w:val="22"/>
        </w:rPr>
        <w:tab/>
      </w:r>
      <w:r w:rsidR="000C7A10">
        <w:rPr>
          <w:rFonts w:asciiTheme="minorHAnsi" w:hAnsiTheme="minorHAnsi"/>
          <w:b/>
          <w:sz w:val="22"/>
          <w:szCs w:val="22"/>
        </w:rPr>
        <w:t xml:space="preserve">    </w:t>
      </w:r>
      <w:r w:rsidRPr="000B7C2F">
        <w:rPr>
          <w:rFonts w:asciiTheme="minorHAnsi" w:hAnsiTheme="minorHAnsi"/>
          <w:b/>
          <w:caps/>
          <w:sz w:val="22"/>
          <w:szCs w:val="22"/>
        </w:rPr>
        <w:t>Wykonawca</w:t>
      </w:r>
    </w:p>
    <w:p w14:paraId="73C4F627" w14:textId="77777777" w:rsidR="00F228FD" w:rsidRDefault="00F228FD" w:rsidP="000225ED">
      <w:pPr>
        <w:jc w:val="both"/>
        <w:rPr>
          <w:rFonts w:asciiTheme="minorHAnsi" w:hAnsiTheme="minorHAnsi"/>
          <w:sz w:val="22"/>
          <w:szCs w:val="22"/>
        </w:rPr>
      </w:pPr>
    </w:p>
    <w:p w14:paraId="69CD249D" w14:textId="77777777" w:rsidR="00FD796B" w:rsidRDefault="00FD796B" w:rsidP="000225ED">
      <w:pPr>
        <w:jc w:val="both"/>
        <w:rPr>
          <w:rFonts w:asciiTheme="minorHAnsi" w:hAnsiTheme="minorHAnsi"/>
          <w:sz w:val="22"/>
          <w:szCs w:val="22"/>
        </w:rPr>
      </w:pPr>
    </w:p>
    <w:p w14:paraId="185044E2" w14:textId="77777777" w:rsidR="000C7A10" w:rsidRDefault="000C7A10" w:rsidP="000225ED">
      <w:pPr>
        <w:jc w:val="both"/>
        <w:rPr>
          <w:rFonts w:asciiTheme="minorHAnsi" w:hAnsiTheme="minorHAnsi"/>
          <w:sz w:val="22"/>
          <w:szCs w:val="22"/>
        </w:rPr>
      </w:pPr>
    </w:p>
    <w:p w14:paraId="7E029504" w14:textId="77777777" w:rsidR="00FD796B" w:rsidRDefault="00FD796B" w:rsidP="000225ED">
      <w:pPr>
        <w:jc w:val="both"/>
        <w:rPr>
          <w:rFonts w:asciiTheme="minorHAnsi" w:hAnsiTheme="minorHAnsi"/>
          <w:sz w:val="22"/>
          <w:szCs w:val="22"/>
        </w:rPr>
      </w:pPr>
    </w:p>
    <w:p w14:paraId="5F593EC4" w14:textId="77777777" w:rsidR="006D58F5" w:rsidRDefault="006D58F5" w:rsidP="000225ED">
      <w:pPr>
        <w:jc w:val="both"/>
        <w:rPr>
          <w:rFonts w:asciiTheme="minorHAnsi" w:hAnsiTheme="minorHAnsi"/>
          <w:sz w:val="22"/>
          <w:szCs w:val="22"/>
        </w:rPr>
      </w:pPr>
    </w:p>
    <w:p w14:paraId="44E2DEEB" w14:textId="77777777" w:rsidR="006D58F5" w:rsidRDefault="006D58F5" w:rsidP="000225ED">
      <w:pPr>
        <w:jc w:val="both"/>
        <w:rPr>
          <w:rFonts w:asciiTheme="minorHAnsi" w:hAnsiTheme="minorHAnsi"/>
          <w:sz w:val="22"/>
          <w:szCs w:val="22"/>
        </w:rPr>
      </w:pPr>
    </w:p>
    <w:p w14:paraId="1AD95CE2" w14:textId="77777777" w:rsidR="0095163A" w:rsidRDefault="0095163A" w:rsidP="000225ED">
      <w:pPr>
        <w:jc w:val="both"/>
        <w:rPr>
          <w:rFonts w:asciiTheme="minorHAnsi" w:hAnsiTheme="minorHAnsi"/>
          <w:sz w:val="20"/>
          <w:szCs w:val="20"/>
        </w:rPr>
      </w:pPr>
    </w:p>
    <w:p w14:paraId="752B23EA" w14:textId="001D9516" w:rsidR="00DE05BB" w:rsidRPr="004C1324" w:rsidRDefault="00F228FD" w:rsidP="000225ED">
      <w:pPr>
        <w:jc w:val="both"/>
        <w:rPr>
          <w:rFonts w:asciiTheme="minorHAnsi" w:hAnsiTheme="minorHAnsi"/>
          <w:sz w:val="20"/>
          <w:szCs w:val="20"/>
        </w:rPr>
      </w:pPr>
      <w:r w:rsidRPr="004C1324">
        <w:rPr>
          <w:rFonts w:asciiTheme="minorHAnsi" w:hAnsiTheme="minorHAnsi"/>
          <w:sz w:val="20"/>
          <w:szCs w:val="20"/>
        </w:rPr>
        <w:t>Załącznik n</w:t>
      </w:r>
      <w:r w:rsidR="00DE05BB" w:rsidRPr="004C1324">
        <w:rPr>
          <w:rFonts w:asciiTheme="minorHAnsi" w:hAnsiTheme="minorHAnsi"/>
          <w:sz w:val="20"/>
          <w:szCs w:val="20"/>
        </w:rPr>
        <w:t>r</w:t>
      </w:r>
      <w:r w:rsidR="0037458B" w:rsidRPr="004C1324">
        <w:rPr>
          <w:rFonts w:asciiTheme="minorHAnsi" w:hAnsiTheme="minorHAnsi"/>
          <w:sz w:val="20"/>
          <w:szCs w:val="20"/>
        </w:rPr>
        <w:t xml:space="preserve"> 1 do </w:t>
      </w:r>
      <w:r w:rsidR="008A4CA8" w:rsidRPr="004C1324">
        <w:rPr>
          <w:rFonts w:asciiTheme="minorHAnsi" w:hAnsiTheme="minorHAnsi"/>
          <w:sz w:val="20"/>
          <w:szCs w:val="20"/>
        </w:rPr>
        <w:t>Umowy</w:t>
      </w:r>
      <w:r w:rsidR="0037458B" w:rsidRPr="004C1324">
        <w:rPr>
          <w:rFonts w:asciiTheme="minorHAnsi" w:hAnsiTheme="minorHAnsi"/>
          <w:sz w:val="20"/>
          <w:szCs w:val="20"/>
        </w:rPr>
        <w:t xml:space="preserve"> – Formularz </w:t>
      </w:r>
      <w:r w:rsidR="00050BCE" w:rsidRPr="004C1324">
        <w:rPr>
          <w:rFonts w:asciiTheme="minorHAnsi" w:hAnsiTheme="minorHAnsi"/>
          <w:sz w:val="20"/>
          <w:szCs w:val="20"/>
        </w:rPr>
        <w:t>ofert</w:t>
      </w:r>
      <w:r w:rsidR="004C1324" w:rsidRPr="004C1324">
        <w:rPr>
          <w:rFonts w:asciiTheme="minorHAnsi" w:hAnsiTheme="minorHAnsi"/>
          <w:sz w:val="20"/>
          <w:szCs w:val="20"/>
        </w:rPr>
        <w:t>owy</w:t>
      </w:r>
    </w:p>
    <w:p w14:paraId="130DCAD6" w14:textId="6851741A" w:rsidR="00DE05BB" w:rsidRPr="004C1324" w:rsidRDefault="00DE05BB" w:rsidP="000225ED">
      <w:pPr>
        <w:jc w:val="both"/>
        <w:rPr>
          <w:rFonts w:asciiTheme="minorHAnsi" w:hAnsiTheme="minorHAnsi"/>
          <w:sz w:val="20"/>
          <w:szCs w:val="20"/>
        </w:rPr>
      </w:pPr>
      <w:r w:rsidRPr="004C1324">
        <w:rPr>
          <w:rFonts w:asciiTheme="minorHAnsi" w:hAnsiTheme="minorHAnsi"/>
          <w:sz w:val="20"/>
          <w:szCs w:val="20"/>
        </w:rPr>
        <w:t xml:space="preserve">Załącznik </w:t>
      </w:r>
      <w:r w:rsidR="00F228FD" w:rsidRPr="004C1324">
        <w:rPr>
          <w:rFonts w:asciiTheme="minorHAnsi" w:hAnsiTheme="minorHAnsi"/>
          <w:sz w:val="20"/>
          <w:szCs w:val="20"/>
        </w:rPr>
        <w:t>nr</w:t>
      </w:r>
      <w:r w:rsidRPr="004C1324">
        <w:rPr>
          <w:rFonts w:asciiTheme="minorHAnsi" w:hAnsiTheme="minorHAnsi"/>
          <w:sz w:val="20"/>
          <w:szCs w:val="20"/>
        </w:rPr>
        <w:t xml:space="preserve"> 2 do </w:t>
      </w:r>
      <w:r w:rsidR="008A4CA8" w:rsidRPr="004C1324">
        <w:rPr>
          <w:rFonts w:asciiTheme="minorHAnsi" w:hAnsiTheme="minorHAnsi"/>
          <w:sz w:val="20"/>
          <w:szCs w:val="20"/>
        </w:rPr>
        <w:t>Umowy</w:t>
      </w:r>
      <w:r w:rsidRPr="004C1324">
        <w:rPr>
          <w:rFonts w:asciiTheme="minorHAnsi" w:hAnsiTheme="minorHAnsi"/>
          <w:sz w:val="20"/>
          <w:szCs w:val="20"/>
        </w:rPr>
        <w:t xml:space="preserve"> – Opis przedmiotu zamówienia</w:t>
      </w:r>
    </w:p>
    <w:p w14:paraId="132B2CEA" w14:textId="3B427FB7" w:rsidR="00DE05BB" w:rsidRPr="004C1324" w:rsidRDefault="000539AF" w:rsidP="000225ED">
      <w:pPr>
        <w:jc w:val="both"/>
        <w:rPr>
          <w:rFonts w:asciiTheme="minorHAnsi" w:hAnsiTheme="minorHAnsi"/>
          <w:sz w:val="20"/>
          <w:szCs w:val="20"/>
        </w:rPr>
      </w:pPr>
      <w:r w:rsidRPr="004C1324">
        <w:rPr>
          <w:rFonts w:asciiTheme="minorHAnsi" w:hAnsiTheme="minorHAnsi"/>
          <w:sz w:val="20"/>
          <w:szCs w:val="20"/>
        </w:rPr>
        <w:t>Załącz</w:t>
      </w:r>
      <w:r w:rsidR="004F5FE0" w:rsidRPr="004C1324">
        <w:rPr>
          <w:rFonts w:asciiTheme="minorHAnsi" w:hAnsiTheme="minorHAnsi"/>
          <w:sz w:val="20"/>
          <w:szCs w:val="20"/>
        </w:rPr>
        <w:t xml:space="preserve">nik </w:t>
      </w:r>
      <w:r w:rsidR="00F228FD" w:rsidRPr="004C1324">
        <w:rPr>
          <w:rFonts w:asciiTheme="minorHAnsi" w:hAnsiTheme="minorHAnsi"/>
          <w:sz w:val="20"/>
          <w:szCs w:val="20"/>
        </w:rPr>
        <w:t xml:space="preserve">nr </w:t>
      </w:r>
      <w:r w:rsidR="00B375F8" w:rsidRPr="004C1324">
        <w:rPr>
          <w:rFonts w:asciiTheme="minorHAnsi" w:hAnsiTheme="minorHAnsi"/>
          <w:sz w:val="20"/>
          <w:szCs w:val="20"/>
        </w:rPr>
        <w:t>3</w:t>
      </w:r>
      <w:r w:rsidR="004F5FE0" w:rsidRPr="004C1324">
        <w:rPr>
          <w:rFonts w:asciiTheme="minorHAnsi" w:hAnsiTheme="minorHAnsi"/>
          <w:sz w:val="20"/>
          <w:szCs w:val="20"/>
        </w:rPr>
        <w:t xml:space="preserve"> do </w:t>
      </w:r>
      <w:r w:rsidR="008A4CA8" w:rsidRPr="004C1324">
        <w:rPr>
          <w:rFonts w:asciiTheme="minorHAnsi" w:hAnsiTheme="minorHAnsi"/>
          <w:sz w:val="20"/>
          <w:szCs w:val="20"/>
        </w:rPr>
        <w:t>Umowy</w:t>
      </w:r>
      <w:r w:rsidR="004F5FE0" w:rsidRPr="004C1324">
        <w:rPr>
          <w:rFonts w:asciiTheme="minorHAnsi" w:hAnsiTheme="minorHAnsi"/>
          <w:sz w:val="20"/>
          <w:szCs w:val="20"/>
        </w:rPr>
        <w:t xml:space="preserve"> </w:t>
      </w:r>
      <w:r w:rsidR="00D06ED7" w:rsidRPr="004C1324">
        <w:rPr>
          <w:rFonts w:asciiTheme="minorHAnsi" w:hAnsiTheme="minorHAnsi"/>
          <w:sz w:val="20"/>
          <w:szCs w:val="20"/>
        </w:rPr>
        <w:t>–</w:t>
      </w:r>
      <w:r w:rsidR="001E0E7A" w:rsidRPr="004C1324">
        <w:rPr>
          <w:rFonts w:asciiTheme="minorHAnsi" w:hAnsiTheme="minorHAnsi"/>
          <w:sz w:val="20"/>
          <w:szCs w:val="20"/>
        </w:rPr>
        <w:t xml:space="preserve"> Protokół odbioru </w:t>
      </w:r>
      <w:r w:rsidR="004C1324" w:rsidRPr="004C1324">
        <w:rPr>
          <w:rFonts w:asciiTheme="minorHAnsi" w:hAnsiTheme="minorHAnsi"/>
          <w:sz w:val="20"/>
          <w:szCs w:val="20"/>
        </w:rPr>
        <w:t>przedmiotu umowy</w:t>
      </w:r>
      <w:r w:rsidR="001E0E7A" w:rsidRPr="004C1324">
        <w:rPr>
          <w:rFonts w:asciiTheme="minorHAnsi" w:hAnsiTheme="minorHAnsi"/>
          <w:sz w:val="20"/>
          <w:szCs w:val="20"/>
        </w:rPr>
        <w:t xml:space="preserve"> (wzór) </w:t>
      </w:r>
    </w:p>
    <w:p w14:paraId="7A66D72F" w14:textId="12364CC2" w:rsidR="005D128F" w:rsidRDefault="0037458B" w:rsidP="00B375F8">
      <w:pPr>
        <w:jc w:val="both"/>
        <w:rPr>
          <w:rFonts w:asciiTheme="minorHAnsi" w:hAnsiTheme="minorHAnsi" w:cstheme="minorHAnsi"/>
          <w:sz w:val="20"/>
          <w:szCs w:val="20"/>
        </w:rPr>
      </w:pPr>
      <w:r w:rsidRPr="004C1324">
        <w:rPr>
          <w:rFonts w:asciiTheme="minorHAnsi" w:hAnsiTheme="minorHAnsi"/>
          <w:sz w:val="20"/>
          <w:szCs w:val="20"/>
        </w:rPr>
        <w:t xml:space="preserve">Załącznik </w:t>
      </w:r>
      <w:r w:rsidR="00F228FD" w:rsidRPr="004C1324">
        <w:rPr>
          <w:rFonts w:asciiTheme="minorHAnsi" w:hAnsiTheme="minorHAnsi"/>
          <w:sz w:val="20"/>
          <w:szCs w:val="20"/>
        </w:rPr>
        <w:t xml:space="preserve">nr </w:t>
      </w:r>
      <w:r w:rsidR="00B375F8" w:rsidRPr="004C1324">
        <w:rPr>
          <w:rFonts w:asciiTheme="minorHAnsi" w:hAnsiTheme="minorHAnsi"/>
          <w:sz w:val="20"/>
          <w:szCs w:val="20"/>
        </w:rPr>
        <w:t>4</w:t>
      </w:r>
      <w:r w:rsidRPr="004C1324">
        <w:rPr>
          <w:rFonts w:asciiTheme="minorHAnsi" w:hAnsiTheme="minorHAnsi"/>
          <w:sz w:val="20"/>
          <w:szCs w:val="20"/>
        </w:rPr>
        <w:t xml:space="preserve"> do </w:t>
      </w:r>
      <w:r w:rsidR="008A4CA8" w:rsidRPr="004C1324">
        <w:rPr>
          <w:rFonts w:asciiTheme="minorHAnsi" w:hAnsiTheme="minorHAnsi"/>
          <w:sz w:val="20"/>
          <w:szCs w:val="20"/>
        </w:rPr>
        <w:t>Umowy</w:t>
      </w:r>
      <w:r w:rsidRPr="004C1324">
        <w:rPr>
          <w:rFonts w:asciiTheme="minorHAnsi" w:hAnsiTheme="minorHAnsi"/>
          <w:sz w:val="20"/>
          <w:szCs w:val="20"/>
        </w:rPr>
        <w:t xml:space="preserve"> – </w:t>
      </w:r>
      <w:r w:rsidR="004C1324" w:rsidRPr="004C1324">
        <w:rPr>
          <w:rFonts w:asciiTheme="minorHAnsi" w:hAnsiTheme="minorHAnsi" w:cstheme="minorHAnsi"/>
          <w:sz w:val="20"/>
          <w:szCs w:val="20"/>
        </w:rPr>
        <w:t>Oświadczenie dotyczące danych osobowych w postaci wizerunku oraz klauzula informacyjna</w:t>
      </w:r>
    </w:p>
    <w:p w14:paraId="70016D0A" w14:textId="758C0D66" w:rsidR="00266B02" w:rsidRDefault="00266B02" w:rsidP="00B375F8">
      <w:pPr>
        <w:jc w:val="both"/>
        <w:rPr>
          <w:rFonts w:asciiTheme="minorHAnsi" w:hAnsiTheme="minorHAnsi"/>
          <w:sz w:val="20"/>
          <w:szCs w:val="20"/>
        </w:rPr>
      </w:pPr>
      <w:r>
        <w:rPr>
          <w:rFonts w:asciiTheme="minorHAnsi" w:hAnsiTheme="minorHAnsi" w:cstheme="minorHAnsi"/>
          <w:sz w:val="20"/>
          <w:szCs w:val="20"/>
        </w:rPr>
        <w:t xml:space="preserve">Załącznik nr 5 do Umowy </w:t>
      </w:r>
      <w:r w:rsidR="00B00E54">
        <w:rPr>
          <w:rFonts w:asciiTheme="minorHAnsi" w:hAnsiTheme="minorHAnsi" w:cstheme="minorHAnsi"/>
          <w:sz w:val="20"/>
          <w:szCs w:val="20"/>
        </w:rPr>
        <w:t>–</w:t>
      </w:r>
      <w:r>
        <w:rPr>
          <w:rFonts w:asciiTheme="minorHAnsi" w:hAnsiTheme="minorHAnsi" w:cstheme="minorHAnsi"/>
          <w:sz w:val="20"/>
          <w:szCs w:val="20"/>
        </w:rPr>
        <w:t xml:space="preserve"> </w:t>
      </w:r>
      <w:r w:rsidR="00B00E54">
        <w:rPr>
          <w:rFonts w:asciiTheme="minorHAnsi" w:hAnsiTheme="minorHAnsi" w:cstheme="minorHAnsi"/>
          <w:sz w:val="20"/>
          <w:szCs w:val="20"/>
        </w:rPr>
        <w:t>Oświadczenie dotyczące osób wykonujących czynności związane z realizacją zamówienia</w:t>
      </w:r>
    </w:p>
    <w:sectPr w:rsidR="00266B02" w:rsidSect="00504A87">
      <w:footerReference w:type="default" r:id="rId8"/>
      <w:headerReference w:type="first" r:id="rId9"/>
      <w:pgSz w:w="11906" w:h="16838"/>
      <w:pgMar w:top="1417" w:right="1417" w:bottom="1417" w:left="141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D484AC" w14:textId="77777777" w:rsidR="006A5014" w:rsidRDefault="006A5014">
      <w:r>
        <w:separator/>
      </w:r>
    </w:p>
  </w:endnote>
  <w:endnote w:type="continuationSeparator" w:id="0">
    <w:p w14:paraId="333C59CC" w14:textId="77777777" w:rsidR="006A5014" w:rsidRDefault="006A50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ato">
    <w:charset w:val="00"/>
    <w:family w:val="swiss"/>
    <w:pitch w:val="variable"/>
    <w:sig w:usb0="E10002FF" w:usb1="5000ECFF" w:usb2="00000021" w:usb3="00000000" w:csb0="0000019F" w:csb1="00000000"/>
  </w:font>
  <w:font w:name="Mangal">
    <w:panose1 w:val="00000400000000000000"/>
    <w:charset w:val="00"/>
    <w:family w:val="roman"/>
    <w:pitch w:val="variable"/>
    <w:sig w:usb0="00008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Cambria">
    <w:altName w:val="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1EA231" w14:textId="691FD69D" w:rsidR="005321BB" w:rsidRPr="00B00E54" w:rsidRDefault="00BE0F71">
    <w:pPr>
      <w:pStyle w:val="Stopka"/>
      <w:jc w:val="right"/>
      <w:rPr>
        <w:rFonts w:asciiTheme="minorHAnsi" w:hAnsiTheme="minorHAnsi" w:cstheme="minorHAnsi"/>
        <w:sz w:val="18"/>
        <w:szCs w:val="18"/>
      </w:rPr>
    </w:pPr>
    <w:r w:rsidRPr="00B00E54">
      <w:rPr>
        <w:rFonts w:asciiTheme="minorHAnsi" w:hAnsiTheme="minorHAnsi" w:cstheme="minorHAnsi"/>
        <w:sz w:val="18"/>
        <w:szCs w:val="18"/>
      </w:rPr>
      <w:fldChar w:fldCharType="begin"/>
    </w:r>
    <w:r w:rsidR="005321BB" w:rsidRPr="00B00E54">
      <w:rPr>
        <w:rFonts w:asciiTheme="minorHAnsi" w:hAnsiTheme="minorHAnsi" w:cstheme="minorHAnsi"/>
        <w:sz w:val="18"/>
        <w:szCs w:val="18"/>
      </w:rPr>
      <w:instrText>PAGE   \* MERGEFORMAT</w:instrText>
    </w:r>
    <w:r w:rsidRPr="00B00E54">
      <w:rPr>
        <w:rFonts w:asciiTheme="minorHAnsi" w:hAnsiTheme="minorHAnsi" w:cstheme="minorHAnsi"/>
        <w:sz w:val="18"/>
        <w:szCs w:val="18"/>
      </w:rPr>
      <w:fldChar w:fldCharType="separate"/>
    </w:r>
    <w:r w:rsidR="00EA64A7" w:rsidRPr="00B00E54">
      <w:rPr>
        <w:rFonts w:asciiTheme="minorHAnsi" w:hAnsiTheme="minorHAnsi" w:cstheme="minorHAnsi"/>
        <w:noProof/>
        <w:sz w:val="18"/>
        <w:szCs w:val="18"/>
      </w:rPr>
      <w:t>4</w:t>
    </w:r>
    <w:r w:rsidRPr="00B00E54">
      <w:rPr>
        <w:rFonts w:asciiTheme="minorHAnsi" w:hAnsiTheme="minorHAnsi" w:cstheme="minorHAnsi"/>
        <w:sz w:val="18"/>
        <w:szCs w:val="18"/>
      </w:rPr>
      <w:fldChar w:fldCharType="end"/>
    </w:r>
  </w:p>
  <w:p w14:paraId="0541305C" w14:textId="77777777" w:rsidR="005321BB" w:rsidRPr="00146FCE" w:rsidRDefault="005321BB" w:rsidP="00E045DE">
    <w:pPr>
      <w:pStyle w:val="Stopka"/>
      <w:jc w:val="center"/>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15EABE" w14:textId="77777777" w:rsidR="006A5014" w:rsidRDefault="006A5014">
      <w:r>
        <w:separator/>
      </w:r>
    </w:p>
  </w:footnote>
  <w:footnote w:type="continuationSeparator" w:id="0">
    <w:p w14:paraId="409539F6" w14:textId="77777777" w:rsidR="006A5014" w:rsidRDefault="006A50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13D177" w14:textId="1DA4905F" w:rsidR="00004257" w:rsidRPr="001F5626" w:rsidRDefault="00287260" w:rsidP="001F5626">
    <w:pPr>
      <w:pStyle w:val="Nagwek"/>
      <w:jc w:val="center"/>
    </w:pPr>
    <w:r w:rsidRPr="00287260">
      <w:rPr>
        <w:noProof/>
      </w:rPr>
      <w:drawing>
        <wp:inline distT="0" distB="0" distL="0" distR="0" wp14:anchorId="4D4348D4" wp14:editId="61B4D530">
          <wp:extent cx="5760720" cy="639445"/>
          <wp:effectExtent l="0" t="0" r="0" b="0"/>
          <wp:docPr id="1467984067" name="Graf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984067" name=""/>
                  <pic:cNvPicPr/>
                </pic:nvPicPr>
                <pic:blipFill>
                  <a:blip r:embed="rId1">
                    <a:extLst>
                      <a:ext uri="{96DAC541-7B7A-43D3-8B79-37D633B846F1}">
                        <asvg:svgBlip xmlns:asvg="http://schemas.microsoft.com/office/drawing/2016/SVG/main" r:embed="rId2"/>
                      </a:ext>
                    </a:extLst>
                  </a:blip>
                  <a:stretch>
                    <a:fillRect/>
                  </a:stretch>
                </pic:blipFill>
                <pic:spPr>
                  <a:xfrm>
                    <a:off x="0" y="0"/>
                    <a:ext cx="5760720" cy="63944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Num1"/>
    <w:lvl w:ilvl="0">
      <w:start w:val="1"/>
      <w:numFmt w:val="decimal"/>
      <w:lvlText w:val="%1."/>
      <w:lvlJc w:val="left"/>
      <w:pPr>
        <w:tabs>
          <w:tab w:val="num" w:pos="360"/>
        </w:tabs>
        <w:ind w:left="360" w:hanging="360"/>
      </w:pPr>
      <w:rPr>
        <w:b w:val="0"/>
        <w:sz w:val="22"/>
        <w:szCs w:val="22"/>
      </w:rPr>
    </w:lvl>
    <w:lvl w:ilvl="1">
      <w:start w:val="1"/>
      <w:numFmt w:val="bullet"/>
      <w:lvlText w:val=""/>
      <w:lvlJc w:val="left"/>
      <w:pPr>
        <w:tabs>
          <w:tab w:val="num" w:pos="872"/>
        </w:tabs>
        <w:ind w:left="872" w:hanging="360"/>
      </w:pPr>
      <w:rPr>
        <w:rFonts w:ascii="Symbol" w:hAnsi="Symbol"/>
      </w:rPr>
    </w:lvl>
    <w:lvl w:ilvl="2">
      <w:start w:val="1"/>
      <w:numFmt w:val="lowerRoman"/>
      <w:lvlText w:val="%2.%3."/>
      <w:lvlJc w:val="left"/>
      <w:pPr>
        <w:tabs>
          <w:tab w:val="num" w:pos="1592"/>
        </w:tabs>
        <w:ind w:left="1592" w:hanging="180"/>
      </w:pPr>
    </w:lvl>
    <w:lvl w:ilvl="3">
      <w:start w:val="1"/>
      <w:numFmt w:val="decimal"/>
      <w:lvlText w:val="%2.%3.%4."/>
      <w:lvlJc w:val="left"/>
      <w:pPr>
        <w:tabs>
          <w:tab w:val="num" w:pos="2312"/>
        </w:tabs>
        <w:ind w:left="2312" w:hanging="360"/>
      </w:pPr>
    </w:lvl>
    <w:lvl w:ilvl="4">
      <w:start w:val="1"/>
      <w:numFmt w:val="lowerLetter"/>
      <w:lvlText w:val="%2.%3.%4.%5."/>
      <w:lvlJc w:val="left"/>
      <w:pPr>
        <w:tabs>
          <w:tab w:val="num" w:pos="3032"/>
        </w:tabs>
        <w:ind w:left="3032" w:hanging="360"/>
      </w:pPr>
    </w:lvl>
    <w:lvl w:ilvl="5">
      <w:start w:val="1"/>
      <w:numFmt w:val="lowerRoman"/>
      <w:lvlText w:val="%2.%3.%4.%5.%6."/>
      <w:lvlJc w:val="left"/>
      <w:pPr>
        <w:tabs>
          <w:tab w:val="num" w:pos="3752"/>
        </w:tabs>
        <w:ind w:left="3752" w:hanging="180"/>
      </w:pPr>
    </w:lvl>
    <w:lvl w:ilvl="6">
      <w:start w:val="1"/>
      <w:numFmt w:val="decimal"/>
      <w:lvlText w:val="%2.%3.%4.%5.%6.%7."/>
      <w:lvlJc w:val="left"/>
      <w:pPr>
        <w:tabs>
          <w:tab w:val="num" w:pos="4472"/>
        </w:tabs>
        <w:ind w:left="4472" w:hanging="360"/>
      </w:pPr>
    </w:lvl>
    <w:lvl w:ilvl="7">
      <w:start w:val="1"/>
      <w:numFmt w:val="lowerLetter"/>
      <w:lvlText w:val="%2.%3.%4.%5.%6.%7.%8."/>
      <w:lvlJc w:val="left"/>
      <w:pPr>
        <w:tabs>
          <w:tab w:val="num" w:pos="5192"/>
        </w:tabs>
        <w:ind w:left="5192" w:hanging="360"/>
      </w:pPr>
    </w:lvl>
    <w:lvl w:ilvl="8">
      <w:start w:val="1"/>
      <w:numFmt w:val="lowerRoman"/>
      <w:lvlText w:val="%2.%3.%4.%5.%6.%7.%8.%9."/>
      <w:lvlJc w:val="left"/>
      <w:pPr>
        <w:tabs>
          <w:tab w:val="num" w:pos="5912"/>
        </w:tabs>
        <w:ind w:left="5912" w:hanging="180"/>
      </w:pPr>
    </w:lvl>
  </w:abstractNum>
  <w:abstractNum w:abstractNumId="1" w15:restartNumberingAfterBreak="0">
    <w:nsid w:val="00000003"/>
    <w:multiLevelType w:val="multilevel"/>
    <w:tmpl w:val="00000003"/>
    <w:name w:val="WWNum3"/>
    <w:lvl w:ilvl="0">
      <w:start w:val="1"/>
      <w:numFmt w:val="decimal"/>
      <w:lvlText w:val="%1."/>
      <w:lvlJc w:val="left"/>
      <w:pPr>
        <w:tabs>
          <w:tab w:val="num" w:pos="300"/>
        </w:tabs>
        <w:ind w:left="227" w:hanging="227"/>
      </w:pPr>
    </w:lvl>
    <w:lvl w:ilvl="1">
      <w:start w:val="1"/>
      <w:numFmt w:val="decimal"/>
      <w:lvlText w:val="%2."/>
      <w:lvlJc w:val="left"/>
      <w:pPr>
        <w:tabs>
          <w:tab w:val="num" w:pos="502"/>
        </w:tabs>
        <w:ind w:left="502" w:hanging="360"/>
      </w:pPr>
      <w:rPr>
        <w:b w:val="0"/>
        <w:sz w:val="22"/>
        <w:szCs w:val="22"/>
      </w:r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2" w15:restartNumberingAfterBreak="0">
    <w:nsid w:val="00000005"/>
    <w:multiLevelType w:val="multilevel"/>
    <w:tmpl w:val="00000005"/>
    <w:name w:val="WWNum5"/>
    <w:lvl w:ilvl="0">
      <w:start w:val="1"/>
      <w:numFmt w:val="decimal"/>
      <w:lvlText w:val="%1."/>
      <w:lvlJc w:val="left"/>
      <w:pPr>
        <w:tabs>
          <w:tab w:val="num" w:pos="1440"/>
        </w:tabs>
        <w:ind w:left="1440" w:hanging="360"/>
      </w:pPr>
    </w:lvl>
    <w:lvl w:ilvl="1">
      <w:start w:val="2"/>
      <w:numFmt w:val="decimal"/>
      <w:lvlText w:val="%2."/>
      <w:lvlJc w:val="left"/>
      <w:pPr>
        <w:tabs>
          <w:tab w:val="num" w:pos="572"/>
        </w:tabs>
        <w:ind w:left="572" w:hanging="212"/>
      </w:pPr>
      <w:rPr>
        <w:sz w:val="24"/>
        <w:szCs w:val="24"/>
      </w:rPr>
    </w:lvl>
    <w:lvl w:ilvl="2">
      <w:start w:val="1"/>
      <w:numFmt w:val="lowerLetter"/>
      <w:lvlText w:val="%2.%3)"/>
      <w:lvlJc w:val="left"/>
      <w:pPr>
        <w:tabs>
          <w:tab w:val="num" w:pos="851"/>
        </w:tabs>
        <w:ind w:left="851" w:hanging="567"/>
      </w:pPr>
      <w:rPr>
        <w:rFonts w:cs="Times New Roman"/>
      </w:r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3" w15:restartNumberingAfterBreak="0">
    <w:nsid w:val="00000006"/>
    <w:multiLevelType w:val="multilevel"/>
    <w:tmpl w:val="00000006"/>
    <w:name w:val="WWNum6"/>
    <w:lvl w:ilvl="0">
      <w:start w:val="1"/>
      <w:numFmt w:val="decimal"/>
      <w:lvlText w:val="%1."/>
      <w:lvlJc w:val="left"/>
      <w:pPr>
        <w:tabs>
          <w:tab w:val="num" w:pos="352"/>
        </w:tabs>
        <w:ind w:left="352" w:hanging="352"/>
      </w:pPr>
      <w:rPr>
        <w:b w:val="0"/>
        <w:i w:val="0"/>
        <w:sz w:val="22"/>
        <w:szCs w:val="22"/>
      </w:rPr>
    </w:lvl>
    <w:lvl w:ilvl="1">
      <w:start w:val="1"/>
      <w:numFmt w:val="lowerLetter"/>
      <w:lvlText w:val="%2."/>
      <w:lvlJc w:val="left"/>
      <w:pPr>
        <w:tabs>
          <w:tab w:val="num" w:pos="1440"/>
        </w:tabs>
        <w:ind w:left="1440" w:hanging="360"/>
      </w:p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4" w15:restartNumberingAfterBreak="0">
    <w:nsid w:val="00000007"/>
    <w:multiLevelType w:val="multilevel"/>
    <w:tmpl w:val="00000007"/>
    <w:name w:val="WWNum7"/>
    <w:lvl w:ilvl="0">
      <w:start w:val="1"/>
      <w:numFmt w:val="decimal"/>
      <w:lvlText w:val="%1."/>
      <w:lvlJc w:val="center"/>
      <w:pPr>
        <w:tabs>
          <w:tab w:val="num" w:pos="1080"/>
        </w:tabs>
        <w:ind w:left="1080" w:hanging="360"/>
      </w:pPr>
    </w:lvl>
    <w:lvl w:ilvl="1">
      <w:start w:val="1"/>
      <w:numFmt w:val="lowerLetter"/>
      <w:lvlText w:val="%2)"/>
      <w:lvlJc w:val="left"/>
      <w:pPr>
        <w:tabs>
          <w:tab w:val="num" w:pos="1440"/>
        </w:tabs>
        <w:ind w:left="1440" w:hanging="360"/>
      </w:pPr>
      <w:rPr>
        <w:color w:val="00000A"/>
      </w:r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5" w15:restartNumberingAfterBreak="0">
    <w:nsid w:val="00000008"/>
    <w:multiLevelType w:val="multilevel"/>
    <w:tmpl w:val="00000008"/>
    <w:name w:val="WWNum8"/>
    <w:lvl w:ilvl="0">
      <w:start w:val="1"/>
      <w:numFmt w:val="decimal"/>
      <w:lvlText w:val="%1."/>
      <w:lvlJc w:val="center"/>
      <w:pPr>
        <w:tabs>
          <w:tab w:val="num" w:pos="1080"/>
        </w:tabs>
        <w:ind w:left="1080" w:hanging="360"/>
      </w:pPr>
    </w:lvl>
    <w:lvl w:ilvl="1">
      <w:start w:val="1"/>
      <w:numFmt w:val="decimal"/>
      <w:lvlText w:val="%2)"/>
      <w:lvlJc w:val="left"/>
      <w:pPr>
        <w:tabs>
          <w:tab w:val="num" w:pos="1070"/>
        </w:tabs>
        <w:ind w:left="1070" w:hanging="360"/>
      </w:pPr>
      <w:rPr>
        <w:color w:val="00000A"/>
      </w:r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6" w15:restartNumberingAfterBreak="0">
    <w:nsid w:val="0000000B"/>
    <w:multiLevelType w:val="multilevel"/>
    <w:tmpl w:val="0000000B"/>
    <w:name w:val="WWNum11"/>
    <w:lvl w:ilvl="0">
      <w:start w:val="1"/>
      <w:numFmt w:val="decimal"/>
      <w:lvlText w:val="%1)"/>
      <w:lvlJc w:val="left"/>
      <w:pPr>
        <w:tabs>
          <w:tab w:val="num" w:pos="0"/>
        </w:tabs>
        <w:ind w:left="720" w:hanging="360"/>
      </w:pPr>
      <w:rPr>
        <w:b w:val="0"/>
        <w:color w:val="00000A"/>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7" w15:restartNumberingAfterBreak="0">
    <w:nsid w:val="0000000C"/>
    <w:multiLevelType w:val="multilevel"/>
    <w:tmpl w:val="0000000C"/>
    <w:name w:val="WWNum1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8" w15:restartNumberingAfterBreak="0">
    <w:nsid w:val="0000000D"/>
    <w:multiLevelType w:val="multilevel"/>
    <w:tmpl w:val="0000000D"/>
    <w:name w:val="WWNum13"/>
    <w:lvl w:ilvl="0">
      <w:start w:val="1"/>
      <w:numFmt w:val="decimal"/>
      <w:lvlText w:val="%1)"/>
      <w:lvlJc w:val="left"/>
      <w:pPr>
        <w:tabs>
          <w:tab w:val="num" w:pos="0"/>
        </w:tabs>
        <w:ind w:left="870" w:hanging="51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9" w15:restartNumberingAfterBreak="0">
    <w:nsid w:val="00000010"/>
    <w:multiLevelType w:val="multilevel"/>
    <w:tmpl w:val="00000010"/>
    <w:name w:val="WWNum1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0" w15:restartNumberingAfterBreak="0">
    <w:nsid w:val="00000011"/>
    <w:multiLevelType w:val="multilevel"/>
    <w:tmpl w:val="00000011"/>
    <w:name w:val="WWNum17"/>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1" w15:restartNumberingAfterBreak="0">
    <w:nsid w:val="00000013"/>
    <w:multiLevelType w:val="multilevel"/>
    <w:tmpl w:val="00000013"/>
    <w:name w:val="WWNum19"/>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2.%3."/>
      <w:lvlJc w:val="left"/>
      <w:pPr>
        <w:tabs>
          <w:tab w:val="num" w:pos="0"/>
        </w:tabs>
        <w:ind w:left="2520" w:hanging="180"/>
      </w:pPr>
    </w:lvl>
    <w:lvl w:ilvl="3">
      <w:start w:val="1"/>
      <w:numFmt w:val="decimal"/>
      <w:lvlText w:val="%2.%3.%4."/>
      <w:lvlJc w:val="left"/>
      <w:pPr>
        <w:tabs>
          <w:tab w:val="num" w:pos="0"/>
        </w:tabs>
        <w:ind w:left="3240" w:hanging="360"/>
      </w:pPr>
    </w:lvl>
    <w:lvl w:ilvl="4">
      <w:start w:val="1"/>
      <w:numFmt w:val="lowerLetter"/>
      <w:lvlText w:val="%2.%3.%4.%5."/>
      <w:lvlJc w:val="left"/>
      <w:pPr>
        <w:tabs>
          <w:tab w:val="num" w:pos="0"/>
        </w:tabs>
        <w:ind w:left="3960" w:hanging="360"/>
      </w:pPr>
    </w:lvl>
    <w:lvl w:ilvl="5">
      <w:start w:val="1"/>
      <w:numFmt w:val="lowerRoman"/>
      <w:lvlText w:val="%2.%3.%4.%5.%6."/>
      <w:lvlJc w:val="left"/>
      <w:pPr>
        <w:tabs>
          <w:tab w:val="num" w:pos="0"/>
        </w:tabs>
        <w:ind w:left="4680" w:hanging="180"/>
      </w:pPr>
    </w:lvl>
    <w:lvl w:ilvl="6">
      <w:start w:val="1"/>
      <w:numFmt w:val="decimal"/>
      <w:lvlText w:val="%2.%3.%4.%5.%6.%7."/>
      <w:lvlJc w:val="left"/>
      <w:pPr>
        <w:tabs>
          <w:tab w:val="num" w:pos="0"/>
        </w:tabs>
        <w:ind w:left="5400" w:hanging="360"/>
      </w:pPr>
    </w:lvl>
    <w:lvl w:ilvl="7">
      <w:start w:val="1"/>
      <w:numFmt w:val="lowerLetter"/>
      <w:lvlText w:val="%2.%3.%4.%5.%6.%7.%8."/>
      <w:lvlJc w:val="left"/>
      <w:pPr>
        <w:tabs>
          <w:tab w:val="num" w:pos="0"/>
        </w:tabs>
        <w:ind w:left="6120" w:hanging="360"/>
      </w:pPr>
    </w:lvl>
    <w:lvl w:ilvl="8">
      <w:start w:val="1"/>
      <w:numFmt w:val="lowerRoman"/>
      <w:lvlText w:val="%2.%3.%4.%5.%6.%7.%8.%9."/>
      <w:lvlJc w:val="left"/>
      <w:pPr>
        <w:tabs>
          <w:tab w:val="num" w:pos="0"/>
        </w:tabs>
        <w:ind w:left="6840" w:hanging="180"/>
      </w:pPr>
    </w:lvl>
  </w:abstractNum>
  <w:abstractNum w:abstractNumId="12" w15:restartNumberingAfterBreak="0">
    <w:nsid w:val="00000014"/>
    <w:multiLevelType w:val="multilevel"/>
    <w:tmpl w:val="00000014"/>
    <w:name w:val="WWNum20"/>
    <w:lvl w:ilvl="0">
      <w:start w:val="1"/>
      <w:numFmt w:val="decimal"/>
      <w:lvlText w:val="%1)"/>
      <w:lvlJc w:val="left"/>
      <w:pPr>
        <w:tabs>
          <w:tab w:val="num" w:pos="0"/>
        </w:tabs>
        <w:ind w:left="720" w:hanging="360"/>
      </w:pPr>
      <w:rPr>
        <w:sz w:val="22"/>
        <w:szCs w:val="22"/>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3" w15:restartNumberingAfterBreak="0">
    <w:nsid w:val="00000016"/>
    <w:multiLevelType w:val="multilevel"/>
    <w:tmpl w:val="00000016"/>
    <w:name w:val="WWNum22"/>
    <w:lvl w:ilvl="0">
      <w:start w:val="1"/>
      <w:numFmt w:val="decimal"/>
      <w:lvlText w:val="%1."/>
      <w:lvlJc w:val="left"/>
      <w:pPr>
        <w:tabs>
          <w:tab w:val="num" w:pos="0"/>
        </w:tabs>
        <w:ind w:left="720" w:hanging="360"/>
      </w:pPr>
      <w:rPr>
        <w:sz w:val="22"/>
        <w:szCs w:val="22"/>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17"/>
    <w:multiLevelType w:val="multilevel"/>
    <w:tmpl w:val="00000017"/>
    <w:name w:val="WWNum23"/>
    <w:lvl w:ilvl="0">
      <w:start w:val="1"/>
      <w:numFmt w:val="lowerLetter"/>
      <w:lvlText w:val="%1)"/>
      <w:lvlJc w:val="left"/>
      <w:pPr>
        <w:tabs>
          <w:tab w:val="num" w:pos="0"/>
        </w:tabs>
        <w:ind w:left="1440" w:hanging="360"/>
      </w:pPr>
    </w:lvl>
    <w:lvl w:ilvl="1">
      <w:start w:val="1"/>
      <w:numFmt w:val="lowerLetter"/>
      <w:lvlText w:val="%2."/>
      <w:lvlJc w:val="left"/>
      <w:pPr>
        <w:tabs>
          <w:tab w:val="num" w:pos="0"/>
        </w:tabs>
        <w:ind w:left="2160" w:hanging="360"/>
      </w:pPr>
    </w:lvl>
    <w:lvl w:ilvl="2">
      <w:start w:val="1"/>
      <w:numFmt w:val="lowerRoman"/>
      <w:lvlText w:val="%2.%3."/>
      <w:lvlJc w:val="lef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lef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left"/>
      <w:pPr>
        <w:tabs>
          <w:tab w:val="num" w:pos="0"/>
        </w:tabs>
        <w:ind w:left="7200" w:hanging="180"/>
      </w:pPr>
    </w:lvl>
  </w:abstractNum>
  <w:abstractNum w:abstractNumId="15" w15:restartNumberingAfterBreak="0">
    <w:nsid w:val="00000018"/>
    <w:multiLevelType w:val="multilevel"/>
    <w:tmpl w:val="00000018"/>
    <w:name w:val="WWNum24"/>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1C"/>
    <w:multiLevelType w:val="multilevel"/>
    <w:tmpl w:val="0000001C"/>
    <w:name w:val="WWNum2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7" w15:restartNumberingAfterBreak="0">
    <w:nsid w:val="08AC6E38"/>
    <w:multiLevelType w:val="hybridMultilevel"/>
    <w:tmpl w:val="5CE2B7C2"/>
    <w:lvl w:ilvl="0" w:tplc="FDB83984">
      <w:start w:val="1"/>
      <w:numFmt w:val="lowerLetter"/>
      <w:lvlText w:val="%1)"/>
      <w:lvlJc w:val="left"/>
      <w:pPr>
        <w:ind w:left="1068" w:hanging="360"/>
      </w:pPr>
      <w:rPr>
        <w:rFonts w:asciiTheme="minorHAnsi" w:hAnsiTheme="minorHAnsi" w:cstheme="minorHAnsi"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8" w15:restartNumberingAfterBreak="0">
    <w:nsid w:val="0A481A94"/>
    <w:multiLevelType w:val="hybridMultilevel"/>
    <w:tmpl w:val="94B2D7F8"/>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12A87366"/>
    <w:multiLevelType w:val="hybridMultilevel"/>
    <w:tmpl w:val="E4D4568E"/>
    <w:lvl w:ilvl="0" w:tplc="002A969E">
      <w:start w:val="3"/>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147F7072"/>
    <w:multiLevelType w:val="hybridMultilevel"/>
    <w:tmpl w:val="336ADDD6"/>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1" w15:restartNumberingAfterBreak="0">
    <w:nsid w:val="1D905113"/>
    <w:multiLevelType w:val="hybridMultilevel"/>
    <w:tmpl w:val="88E0610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2376148B"/>
    <w:multiLevelType w:val="hybridMultilevel"/>
    <w:tmpl w:val="903CF9CA"/>
    <w:lvl w:ilvl="0" w:tplc="CDF0EF0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89D3BA0"/>
    <w:multiLevelType w:val="hybridMultilevel"/>
    <w:tmpl w:val="46D271D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980503B"/>
    <w:multiLevelType w:val="hybridMultilevel"/>
    <w:tmpl w:val="A0FC89F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2CCE0857"/>
    <w:multiLevelType w:val="hybridMultilevel"/>
    <w:tmpl w:val="30406CE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327869C2"/>
    <w:multiLevelType w:val="hybridMultilevel"/>
    <w:tmpl w:val="25521772"/>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7" w15:restartNumberingAfterBreak="0">
    <w:nsid w:val="36580B10"/>
    <w:multiLevelType w:val="hybridMultilevel"/>
    <w:tmpl w:val="27CC39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BD461C6"/>
    <w:multiLevelType w:val="hybridMultilevel"/>
    <w:tmpl w:val="557C0E68"/>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3D0B13DC"/>
    <w:multiLevelType w:val="hybridMultilevel"/>
    <w:tmpl w:val="064C160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3E3528AF"/>
    <w:multiLevelType w:val="hybridMultilevel"/>
    <w:tmpl w:val="16CE587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466B442F"/>
    <w:multiLevelType w:val="hybridMultilevel"/>
    <w:tmpl w:val="E18E81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DF2777F"/>
    <w:multiLevelType w:val="hybridMultilevel"/>
    <w:tmpl w:val="D792AB5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54273365"/>
    <w:multiLevelType w:val="hybridMultilevel"/>
    <w:tmpl w:val="FD540BD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585F0CDE"/>
    <w:multiLevelType w:val="hybridMultilevel"/>
    <w:tmpl w:val="EAB4AAE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5750D08"/>
    <w:multiLevelType w:val="hybridMultilevel"/>
    <w:tmpl w:val="5F16343C"/>
    <w:lvl w:ilvl="0" w:tplc="70D8AAB0">
      <w:start w:val="1"/>
      <w:numFmt w:val="decimal"/>
      <w:lvlText w:val="%1."/>
      <w:lvlJc w:val="left"/>
      <w:pPr>
        <w:ind w:left="720" w:hanging="360"/>
      </w:pPr>
      <w:rPr>
        <w:b w:val="0"/>
        <w:bCs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6115564"/>
    <w:multiLevelType w:val="hybridMultilevel"/>
    <w:tmpl w:val="3BD6E338"/>
    <w:lvl w:ilvl="0" w:tplc="7CE4B07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D2444B0"/>
    <w:multiLevelType w:val="hybridMultilevel"/>
    <w:tmpl w:val="A0FC89FA"/>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8" w15:restartNumberingAfterBreak="0">
    <w:nsid w:val="6F2A7268"/>
    <w:multiLevelType w:val="hybridMultilevel"/>
    <w:tmpl w:val="AC20D02C"/>
    <w:lvl w:ilvl="0" w:tplc="FDB83984">
      <w:start w:val="1"/>
      <w:numFmt w:val="lowerLetter"/>
      <w:lvlText w:val="%1)"/>
      <w:lvlJc w:val="left"/>
      <w:pPr>
        <w:ind w:left="1068" w:hanging="360"/>
      </w:pPr>
      <w:rPr>
        <w:rFonts w:asciiTheme="minorHAnsi" w:hAnsiTheme="minorHAnsi" w:cstheme="minorHAnsi"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39" w15:restartNumberingAfterBreak="0">
    <w:nsid w:val="70251A55"/>
    <w:multiLevelType w:val="hybridMultilevel"/>
    <w:tmpl w:val="B6B02E58"/>
    <w:lvl w:ilvl="0" w:tplc="851CFA46">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22C5591"/>
    <w:multiLevelType w:val="hybridMultilevel"/>
    <w:tmpl w:val="6CBE1EB2"/>
    <w:lvl w:ilvl="0" w:tplc="1020F532">
      <w:start w:val="1"/>
      <w:numFmt w:val="decimal"/>
      <w:lvlText w:val="%1)"/>
      <w:lvlJc w:val="left"/>
      <w:pPr>
        <w:ind w:left="644" w:hanging="360"/>
      </w:pPr>
      <w:rPr>
        <w:b w:val="0"/>
        <w:bCs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1" w15:restartNumberingAfterBreak="0">
    <w:nsid w:val="731126C1"/>
    <w:multiLevelType w:val="hybridMultilevel"/>
    <w:tmpl w:val="FEBC0EE6"/>
    <w:lvl w:ilvl="0" w:tplc="75B66424">
      <w:start w:val="5"/>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47F0AE4"/>
    <w:multiLevelType w:val="hybridMultilevel"/>
    <w:tmpl w:val="0A6072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891213A"/>
    <w:multiLevelType w:val="multilevel"/>
    <w:tmpl w:val="25BCE67A"/>
    <w:styleLink w:val="WWNum1"/>
    <w:lvl w:ilvl="0">
      <w:start w:val="1"/>
      <w:numFmt w:val="decimal"/>
      <w:lvlText w:val="%1."/>
      <w:lvlJc w:val="left"/>
      <w:pPr>
        <w:ind w:left="0" w:firstLine="0"/>
      </w:pPr>
      <w:rPr>
        <w:b w:val="0"/>
      </w:r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44" w15:restartNumberingAfterBreak="0">
    <w:nsid w:val="79F86AD0"/>
    <w:multiLevelType w:val="hybridMultilevel"/>
    <w:tmpl w:val="19B200C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64062432">
    <w:abstractNumId w:val="35"/>
  </w:num>
  <w:num w:numId="2" w16cid:durableId="790830398">
    <w:abstractNumId w:val="43"/>
  </w:num>
  <w:num w:numId="3" w16cid:durableId="199899402">
    <w:abstractNumId w:val="40"/>
  </w:num>
  <w:num w:numId="4" w16cid:durableId="395737798">
    <w:abstractNumId w:val="33"/>
  </w:num>
  <w:num w:numId="5" w16cid:durableId="2127498596">
    <w:abstractNumId w:val="42"/>
  </w:num>
  <w:num w:numId="6" w16cid:durableId="1997221354">
    <w:abstractNumId w:val="23"/>
  </w:num>
  <w:num w:numId="7" w16cid:durableId="1774282256">
    <w:abstractNumId w:val="32"/>
  </w:num>
  <w:num w:numId="8" w16cid:durableId="703018440">
    <w:abstractNumId w:val="44"/>
  </w:num>
  <w:num w:numId="9" w16cid:durableId="1551115040">
    <w:abstractNumId w:val="29"/>
  </w:num>
  <w:num w:numId="10" w16cid:durableId="706565890">
    <w:abstractNumId w:val="25"/>
  </w:num>
  <w:num w:numId="11" w16cid:durableId="807745040">
    <w:abstractNumId w:val="30"/>
  </w:num>
  <w:num w:numId="12" w16cid:durableId="554851771">
    <w:abstractNumId w:val="24"/>
  </w:num>
  <w:num w:numId="13" w16cid:durableId="2094693705">
    <w:abstractNumId w:val="27"/>
  </w:num>
  <w:num w:numId="14" w16cid:durableId="669285936">
    <w:abstractNumId w:val="31"/>
  </w:num>
  <w:num w:numId="15" w16cid:durableId="325280824">
    <w:abstractNumId w:val="17"/>
  </w:num>
  <w:num w:numId="16" w16cid:durableId="1077478646">
    <w:abstractNumId w:val="38"/>
  </w:num>
  <w:num w:numId="17" w16cid:durableId="221019945">
    <w:abstractNumId w:val="26"/>
  </w:num>
  <w:num w:numId="18" w16cid:durableId="614749024">
    <w:abstractNumId w:val="20"/>
  </w:num>
  <w:num w:numId="19" w16cid:durableId="1670474588">
    <w:abstractNumId w:val="34"/>
  </w:num>
  <w:num w:numId="20" w16cid:durableId="1925724423">
    <w:abstractNumId w:val="39"/>
  </w:num>
  <w:num w:numId="21" w16cid:durableId="573783671">
    <w:abstractNumId w:val="28"/>
  </w:num>
  <w:num w:numId="22" w16cid:durableId="1325354449">
    <w:abstractNumId w:val="18"/>
  </w:num>
  <w:num w:numId="23" w16cid:durableId="310983336">
    <w:abstractNumId w:val="21"/>
  </w:num>
  <w:num w:numId="24" w16cid:durableId="1532954774">
    <w:abstractNumId w:val="19"/>
  </w:num>
  <w:num w:numId="25" w16cid:durableId="503472864">
    <w:abstractNumId w:val="36"/>
  </w:num>
  <w:num w:numId="26" w16cid:durableId="153647324">
    <w:abstractNumId w:val="41"/>
  </w:num>
  <w:num w:numId="27" w16cid:durableId="1378893811">
    <w:abstractNumId w:val="37"/>
  </w:num>
  <w:num w:numId="28" w16cid:durableId="1113015501">
    <w:abstractNumId w:val="2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27DC"/>
    <w:rsid w:val="0000402E"/>
    <w:rsid w:val="00004257"/>
    <w:rsid w:val="00004780"/>
    <w:rsid w:val="00007779"/>
    <w:rsid w:val="00011625"/>
    <w:rsid w:val="000116D6"/>
    <w:rsid w:val="00011888"/>
    <w:rsid w:val="00012638"/>
    <w:rsid w:val="000126E8"/>
    <w:rsid w:val="000146E1"/>
    <w:rsid w:val="000225ED"/>
    <w:rsid w:val="00023397"/>
    <w:rsid w:val="00023B50"/>
    <w:rsid w:val="00023D43"/>
    <w:rsid w:val="00024403"/>
    <w:rsid w:val="00024A8D"/>
    <w:rsid w:val="0002602B"/>
    <w:rsid w:val="00027444"/>
    <w:rsid w:val="00027666"/>
    <w:rsid w:val="0003014E"/>
    <w:rsid w:val="00030F69"/>
    <w:rsid w:val="00032824"/>
    <w:rsid w:val="00033F8D"/>
    <w:rsid w:val="00037C62"/>
    <w:rsid w:val="00042CAE"/>
    <w:rsid w:val="00044984"/>
    <w:rsid w:val="00045481"/>
    <w:rsid w:val="00046FCF"/>
    <w:rsid w:val="000472CE"/>
    <w:rsid w:val="0005068E"/>
    <w:rsid w:val="00050B51"/>
    <w:rsid w:val="00050BCE"/>
    <w:rsid w:val="00051030"/>
    <w:rsid w:val="000516F2"/>
    <w:rsid w:val="00052C0C"/>
    <w:rsid w:val="000534FA"/>
    <w:rsid w:val="000539AF"/>
    <w:rsid w:val="000547D7"/>
    <w:rsid w:val="00055CA6"/>
    <w:rsid w:val="00057049"/>
    <w:rsid w:val="00064904"/>
    <w:rsid w:val="00067019"/>
    <w:rsid w:val="0006765C"/>
    <w:rsid w:val="0007047D"/>
    <w:rsid w:val="000710D2"/>
    <w:rsid w:val="0007210E"/>
    <w:rsid w:val="000727E6"/>
    <w:rsid w:val="00074436"/>
    <w:rsid w:val="000744F3"/>
    <w:rsid w:val="000753B1"/>
    <w:rsid w:val="00077F0F"/>
    <w:rsid w:val="00080528"/>
    <w:rsid w:val="00081029"/>
    <w:rsid w:val="000815A1"/>
    <w:rsid w:val="00081A67"/>
    <w:rsid w:val="0008249F"/>
    <w:rsid w:val="000829DE"/>
    <w:rsid w:val="00082E4F"/>
    <w:rsid w:val="000836F5"/>
    <w:rsid w:val="000843B0"/>
    <w:rsid w:val="0008516D"/>
    <w:rsid w:val="00086694"/>
    <w:rsid w:val="0008747E"/>
    <w:rsid w:val="00090C4C"/>
    <w:rsid w:val="00091545"/>
    <w:rsid w:val="00092A36"/>
    <w:rsid w:val="00093571"/>
    <w:rsid w:val="00093E56"/>
    <w:rsid w:val="00095EED"/>
    <w:rsid w:val="000A20EC"/>
    <w:rsid w:val="000A4BAB"/>
    <w:rsid w:val="000A4F23"/>
    <w:rsid w:val="000A78EC"/>
    <w:rsid w:val="000B0F29"/>
    <w:rsid w:val="000B1125"/>
    <w:rsid w:val="000B2C0F"/>
    <w:rsid w:val="000B4B44"/>
    <w:rsid w:val="000B611A"/>
    <w:rsid w:val="000B79CD"/>
    <w:rsid w:val="000B7C2F"/>
    <w:rsid w:val="000C02F8"/>
    <w:rsid w:val="000C0871"/>
    <w:rsid w:val="000C1351"/>
    <w:rsid w:val="000C2481"/>
    <w:rsid w:val="000C25C7"/>
    <w:rsid w:val="000C4C38"/>
    <w:rsid w:val="000C521F"/>
    <w:rsid w:val="000C7972"/>
    <w:rsid w:val="000C7A10"/>
    <w:rsid w:val="000D3B0D"/>
    <w:rsid w:val="000D48B6"/>
    <w:rsid w:val="000D6216"/>
    <w:rsid w:val="000E05B0"/>
    <w:rsid w:val="000E2C4D"/>
    <w:rsid w:val="000E2DE1"/>
    <w:rsid w:val="000E3D15"/>
    <w:rsid w:val="000E7E74"/>
    <w:rsid w:val="000F0C26"/>
    <w:rsid w:val="000F0EF9"/>
    <w:rsid w:val="000F19DA"/>
    <w:rsid w:val="000F21EB"/>
    <w:rsid w:val="000F2670"/>
    <w:rsid w:val="000F4B2A"/>
    <w:rsid w:val="000F50A9"/>
    <w:rsid w:val="000F5436"/>
    <w:rsid w:val="001011A2"/>
    <w:rsid w:val="001011AE"/>
    <w:rsid w:val="001012B7"/>
    <w:rsid w:val="001027A9"/>
    <w:rsid w:val="0010371C"/>
    <w:rsid w:val="001049BF"/>
    <w:rsid w:val="00105B6B"/>
    <w:rsid w:val="0010656D"/>
    <w:rsid w:val="00107C5D"/>
    <w:rsid w:val="00107EFB"/>
    <w:rsid w:val="00110375"/>
    <w:rsid w:val="00110432"/>
    <w:rsid w:val="00112A48"/>
    <w:rsid w:val="00113631"/>
    <w:rsid w:val="00113747"/>
    <w:rsid w:val="001146B1"/>
    <w:rsid w:val="00116169"/>
    <w:rsid w:val="00116A89"/>
    <w:rsid w:val="001173C3"/>
    <w:rsid w:val="00117431"/>
    <w:rsid w:val="00117DC9"/>
    <w:rsid w:val="001201BC"/>
    <w:rsid w:val="00120B58"/>
    <w:rsid w:val="00123062"/>
    <w:rsid w:val="0012344D"/>
    <w:rsid w:val="00124764"/>
    <w:rsid w:val="00125C6B"/>
    <w:rsid w:val="0012656D"/>
    <w:rsid w:val="00127419"/>
    <w:rsid w:val="001320C9"/>
    <w:rsid w:val="0013240E"/>
    <w:rsid w:val="00132CF7"/>
    <w:rsid w:val="00132EB5"/>
    <w:rsid w:val="00133475"/>
    <w:rsid w:val="00134A74"/>
    <w:rsid w:val="00134B5F"/>
    <w:rsid w:val="0013594E"/>
    <w:rsid w:val="001364BC"/>
    <w:rsid w:val="00136819"/>
    <w:rsid w:val="00137B85"/>
    <w:rsid w:val="0014049B"/>
    <w:rsid w:val="00143F6E"/>
    <w:rsid w:val="001450FA"/>
    <w:rsid w:val="00146FCE"/>
    <w:rsid w:val="001501A2"/>
    <w:rsid w:val="00150B6B"/>
    <w:rsid w:val="00153B7A"/>
    <w:rsid w:val="00154BC2"/>
    <w:rsid w:val="00154DC5"/>
    <w:rsid w:val="00160171"/>
    <w:rsid w:val="00160A5C"/>
    <w:rsid w:val="00162FBE"/>
    <w:rsid w:val="00163343"/>
    <w:rsid w:val="001648DC"/>
    <w:rsid w:val="0016499B"/>
    <w:rsid w:val="00165A60"/>
    <w:rsid w:val="00166C0D"/>
    <w:rsid w:val="00167C1B"/>
    <w:rsid w:val="00170319"/>
    <w:rsid w:val="001704BA"/>
    <w:rsid w:val="00173851"/>
    <w:rsid w:val="00176331"/>
    <w:rsid w:val="0017752A"/>
    <w:rsid w:val="00181C37"/>
    <w:rsid w:val="00183014"/>
    <w:rsid w:val="0018419B"/>
    <w:rsid w:val="00186B6E"/>
    <w:rsid w:val="00190676"/>
    <w:rsid w:val="0019303C"/>
    <w:rsid w:val="001937CF"/>
    <w:rsid w:val="00196317"/>
    <w:rsid w:val="001964A0"/>
    <w:rsid w:val="001A096D"/>
    <w:rsid w:val="001A1502"/>
    <w:rsid w:val="001A16D9"/>
    <w:rsid w:val="001A1FE5"/>
    <w:rsid w:val="001A34C8"/>
    <w:rsid w:val="001A3776"/>
    <w:rsid w:val="001A4B79"/>
    <w:rsid w:val="001A4E94"/>
    <w:rsid w:val="001A5F16"/>
    <w:rsid w:val="001B11BD"/>
    <w:rsid w:val="001B399A"/>
    <w:rsid w:val="001B4D67"/>
    <w:rsid w:val="001B5862"/>
    <w:rsid w:val="001B6346"/>
    <w:rsid w:val="001C0CE5"/>
    <w:rsid w:val="001C0E2B"/>
    <w:rsid w:val="001C184E"/>
    <w:rsid w:val="001C21D3"/>
    <w:rsid w:val="001C3255"/>
    <w:rsid w:val="001C3F03"/>
    <w:rsid w:val="001D1D5F"/>
    <w:rsid w:val="001D2CFD"/>
    <w:rsid w:val="001D2E23"/>
    <w:rsid w:val="001D2FE4"/>
    <w:rsid w:val="001D46A6"/>
    <w:rsid w:val="001D6418"/>
    <w:rsid w:val="001E03B1"/>
    <w:rsid w:val="001E09BC"/>
    <w:rsid w:val="001E0E7A"/>
    <w:rsid w:val="001E1873"/>
    <w:rsid w:val="001E2A88"/>
    <w:rsid w:val="001E46D1"/>
    <w:rsid w:val="001F2452"/>
    <w:rsid w:val="001F330D"/>
    <w:rsid w:val="001F3B95"/>
    <w:rsid w:val="001F5626"/>
    <w:rsid w:val="001F70BB"/>
    <w:rsid w:val="002019E3"/>
    <w:rsid w:val="00201F1F"/>
    <w:rsid w:val="00201FA2"/>
    <w:rsid w:val="00203B64"/>
    <w:rsid w:val="0021086D"/>
    <w:rsid w:val="00210B24"/>
    <w:rsid w:val="00212792"/>
    <w:rsid w:val="00213E3F"/>
    <w:rsid w:val="00213F2A"/>
    <w:rsid w:val="0021568B"/>
    <w:rsid w:val="0021653C"/>
    <w:rsid w:val="00216FC5"/>
    <w:rsid w:val="00217692"/>
    <w:rsid w:val="00221424"/>
    <w:rsid w:val="00223892"/>
    <w:rsid w:val="00225404"/>
    <w:rsid w:val="00226536"/>
    <w:rsid w:val="00226D57"/>
    <w:rsid w:val="00232990"/>
    <w:rsid w:val="0023674B"/>
    <w:rsid w:val="00237289"/>
    <w:rsid w:val="00241903"/>
    <w:rsid w:val="0024229F"/>
    <w:rsid w:val="00243EB9"/>
    <w:rsid w:val="00244031"/>
    <w:rsid w:val="0024655E"/>
    <w:rsid w:val="00246B24"/>
    <w:rsid w:val="00247F9D"/>
    <w:rsid w:val="002506B4"/>
    <w:rsid w:val="00251D7E"/>
    <w:rsid w:val="00253674"/>
    <w:rsid w:val="002561FB"/>
    <w:rsid w:val="00256B0F"/>
    <w:rsid w:val="00256D3B"/>
    <w:rsid w:val="002613C8"/>
    <w:rsid w:val="002636A3"/>
    <w:rsid w:val="00263CDA"/>
    <w:rsid w:val="0026695B"/>
    <w:rsid w:val="00266B02"/>
    <w:rsid w:val="00270C89"/>
    <w:rsid w:val="00271564"/>
    <w:rsid w:val="00271A0E"/>
    <w:rsid w:val="002720C2"/>
    <w:rsid w:val="00273F52"/>
    <w:rsid w:val="00276910"/>
    <w:rsid w:val="002769CE"/>
    <w:rsid w:val="00276FDB"/>
    <w:rsid w:val="0027787F"/>
    <w:rsid w:val="00282659"/>
    <w:rsid w:val="00284054"/>
    <w:rsid w:val="00284730"/>
    <w:rsid w:val="00284C08"/>
    <w:rsid w:val="00287260"/>
    <w:rsid w:val="00287810"/>
    <w:rsid w:val="00291918"/>
    <w:rsid w:val="002925D1"/>
    <w:rsid w:val="00294ACA"/>
    <w:rsid w:val="00294B0F"/>
    <w:rsid w:val="00297672"/>
    <w:rsid w:val="002A0316"/>
    <w:rsid w:val="002A0E7A"/>
    <w:rsid w:val="002A11A1"/>
    <w:rsid w:val="002A2026"/>
    <w:rsid w:val="002A4D84"/>
    <w:rsid w:val="002A6753"/>
    <w:rsid w:val="002A76E3"/>
    <w:rsid w:val="002B0DE0"/>
    <w:rsid w:val="002B2E57"/>
    <w:rsid w:val="002B3702"/>
    <w:rsid w:val="002B37CB"/>
    <w:rsid w:val="002B3A34"/>
    <w:rsid w:val="002B5CB6"/>
    <w:rsid w:val="002C0B6A"/>
    <w:rsid w:val="002C12CC"/>
    <w:rsid w:val="002C79AC"/>
    <w:rsid w:val="002C7D5A"/>
    <w:rsid w:val="002D14E7"/>
    <w:rsid w:val="002D2FD8"/>
    <w:rsid w:val="002D4967"/>
    <w:rsid w:val="002D6468"/>
    <w:rsid w:val="002E001D"/>
    <w:rsid w:val="002E03EF"/>
    <w:rsid w:val="002E41C2"/>
    <w:rsid w:val="002E478C"/>
    <w:rsid w:val="002E4B13"/>
    <w:rsid w:val="002E7926"/>
    <w:rsid w:val="002E7BCE"/>
    <w:rsid w:val="002F0073"/>
    <w:rsid w:val="002F121C"/>
    <w:rsid w:val="002F299C"/>
    <w:rsid w:val="002F3BA6"/>
    <w:rsid w:val="002F477D"/>
    <w:rsid w:val="002F5D8C"/>
    <w:rsid w:val="002F7B31"/>
    <w:rsid w:val="003002E2"/>
    <w:rsid w:val="003014E7"/>
    <w:rsid w:val="003028EA"/>
    <w:rsid w:val="00304DD0"/>
    <w:rsid w:val="00306260"/>
    <w:rsid w:val="00307E92"/>
    <w:rsid w:val="00312A1B"/>
    <w:rsid w:val="00312DDF"/>
    <w:rsid w:val="00313992"/>
    <w:rsid w:val="003141DB"/>
    <w:rsid w:val="00314C42"/>
    <w:rsid w:val="00314E41"/>
    <w:rsid w:val="003161E6"/>
    <w:rsid w:val="00316CBC"/>
    <w:rsid w:val="00317A00"/>
    <w:rsid w:val="00317D85"/>
    <w:rsid w:val="00320E3B"/>
    <w:rsid w:val="003233C5"/>
    <w:rsid w:val="00324B78"/>
    <w:rsid w:val="00325DFE"/>
    <w:rsid w:val="0033019A"/>
    <w:rsid w:val="00331274"/>
    <w:rsid w:val="0033223A"/>
    <w:rsid w:val="00335BF4"/>
    <w:rsid w:val="0033672A"/>
    <w:rsid w:val="00341517"/>
    <w:rsid w:val="00342B3C"/>
    <w:rsid w:val="00342EDD"/>
    <w:rsid w:val="003433BC"/>
    <w:rsid w:val="00343793"/>
    <w:rsid w:val="00343D1A"/>
    <w:rsid w:val="00344770"/>
    <w:rsid w:val="0034692D"/>
    <w:rsid w:val="00346DC9"/>
    <w:rsid w:val="003472C6"/>
    <w:rsid w:val="00347988"/>
    <w:rsid w:val="00350382"/>
    <w:rsid w:val="00350EF8"/>
    <w:rsid w:val="00350FCF"/>
    <w:rsid w:val="003510DD"/>
    <w:rsid w:val="003572F4"/>
    <w:rsid w:val="0036150E"/>
    <w:rsid w:val="00361996"/>
    <w:rsid w:val="00362D1C"/>
    <w:rsid w:val="00366717"/>
    <w:rsid w:val="00367DFF"/>
    <w:rsid w:val="00370C11"/>
    <w:rsid w:val="00370E8A"/>
    <w:rsid w:val="003735DE"/>
    <w:rsid w:val="0037458B"/>
    <w:rsid w:val="003753AD"/>
    <w:rsid w:val="00376C57"/>
    <w:rsid w:val="00381B62"/>
    <w:rsid w:val="0038201F"/>
    <w:rsid w:val="003837CF"/>
    <w:rsid w:val="003844B3"/>
    <w:rsid w:val="003871CE"/>
    <w:rsid w:val="00387787"/>
    <w:rsid w:val="00387D46"/>
    <w:rsid w:val="00391492"/>
    <w:rsid w:val="0039337B"/>
    <w:rsid w:val="00394737"/>
    <w:rsid w:val="00395494"/>
    <w:rsid w:val="0039596E"/>
    <w:rsid w:val="003977CD"/>
    <w:rsid w:val="00397804"/>
    <w:rsid w:val="003A052A"/>
    <w:rsid w:val="003A2305"/>
    <w:rsid w:val="003A2D8A"/>
    <w:rsid w:val="003A5E8D"/>
    <w:rsid w:val="003B01C7"/>
    <w:rsid w:val="003B08D6"/>
    <w:rsid w:val="003B0A3E"/>
    <w:rsid w:val="003B1090"/>
    <w:rsid w:val="003B2FEE"/>
    <w:rsid w:val="003B3CEF"/>
    <w:rsid w:val="003B4C3D"/>
    <w:rsid w:val="003B671A"/>
    <w:rsid w:val="003B7C28"/>
    <w:rsid w:val="003C01E5"/>
    <w:rsid w:val="003C1116"/>
    <w:rsid w:val="003C309A"/>
    <w:rsid w:val="003C3904"/>
    <w:rsid w:val="003C46EF"/>
    <w:rsid w:val="003C53AA"/>
    <w:rsid w:val="003C5FCD"/>
    <w:rsid w:val="003C6188"/>
    <w:rsid w:val="003C621D"/>
    <w:rsid w:val="003C794F"/>
    <w:rsid w:val="003D017B"/>
    <w:rsid w:val="003D04A0"/>
    <w:rsid w:val="003D0A8B"/>
    <w:rsid w:val="003D0D1A"/>
    <w:rsid w:val="003D0E4E"/>
    <w:rsid w:val="003D0F21"/>
    <w:rsid w:val="003D0FA0"/>
    <w:rsid w:val="003D3624"/>
    <w:rsid w:val="003D6359"/>
    <w:rsid w:val="003D6E1F"/>
    <w:rsid w:val="003D77D0"/>
    <w:rsid w:val="003E0472"/>
    <w:rsid w:val="003E07C9"/>
    <w:rsid w:val="003E1A44"/>
    <w:rsid w:val="003E2251"/>
    <w:rsid w:val="003E29BB"/>
    <w:rsid w:val="003E3421"/>
    <w:rsid w:val="003E42FA"/>
    <w:rsid w:val="003E6F27"/>
    <w:rsid w:val="003F300B"/>
    <w:rsid w:val="003F74D9"/>
    <w:rsid w:val="003F7EDA"/>
    <w:rsid w:val="00400A53"/>
    <w:rsid w:val="00401A80"/>
    <w:rsid w:val="004049EF"/>
    <w:rsid w:val="00410115"/>
    <w:rsid w:val="00410418"/>
    <w:rsid w:val="00414FF7"/>
    <w:rsid w:val="0042097A"/>
    <w:rsid w:val="00420DB8"/>
    <w:rsid w:val="00422A29"/>
    <w:rsid w:val="00425EF0"/>
    <w:rsid w:val="00426EAD"/>
    <w:rsid w:val="00432136"/>
    <w:rsid w:val="00433E6B"/>
    <w:rsid w:val="004350CA"/>
    <w:rsid w:val="004352D3"/>
    <w:rsid w:val="004353F7"/>
    <w:rsid w:val="00436C23"/>
    <w:rsid w:val="00440103"/>
    <w:rsid w:val="00440BDD"/>
    <w:rsid w:val="00440F4C"/>
    <w:rsid w:val="00441226"/>
    <w:rsid w:val="00441C4B"/>
    <w:rsid w:val="0044234C"/>
    <w:rsid w:val="00442AED"/>
    <w:rsid w:val="0045123D"/>
    <w:rsid w:val="00451B02"/>
    <w:rsid w:val="00452DF6"/>
    <w:rsid w:val="004544C6"/>
    <w:rsid w:val="00454A40"/>
    <w:rsid w:val="004566F8"/>
    <w:rsid w:val="0045689D"/>
    <w:rsid w:val="00456C87"/>
    <w:rsid w:val="00460239"/>
    <w:rsid w:val="00461180"/>
    <w:rsid w:val="0046133F"/>
    <w:rsid w:val="0046170D"/>
    <w:rsid w:val="0046181A"/>
    <w:rsid w:val="00461909"/>
    <w:rsid w:val="004622B4"/>
    <w:rsid w:val="00465DAF"/>
    <w:rsid w:val="00467B77"/>
    <w:rsid w:val="00470116"/>
    <w:rsid w:val="00470D95"/>
    <w:rsid w:val="004716F0"/>
    <w:rsid w:val="0047380B"/>
    <w:rsid w:val="00481604"/>
    <w:rsid w:val="00483238"/>
    <w:rsid w:val="0048534B"/>
    <w:rsid w:val="0048693C"/>
    <w:rsid w:val="0049281F"/>
    <w:rsid w:val="0049382E"/>
    <w:rsid w:val="004A0334"/>
    <w:rsid w:val="004A11F8"/>
    <w:rsid w:val="004A1EC0"/>
    <w:rsid w:val="004A27DC"/>
    <w:rsid w:val="004A2C1B"/>
    <w:rsid w:val="004A3AA3"/>
    <w:rsid w:val="004A3E36"/>
    <w:rsid w:val="004A5EB3"/>
    <w:rsid w:val="004A6061"/>
    <w:rsid w:val="004A6C11"/>
    <w:rsid w:val="004A6CF4"/>
    <w:rsid w:val="004A6E76"/>
    <w:rsid w:val="004A7464"/>
    <w:rsid w:val="004A7C4B"/>
    <w:rsid w:val="004B0248"/>
    <w:rsid w:val="004B2DDA"/>
    <w:rsid w:val="004C1324"/>
    <w:rsid w:val="004C2FDD"/>
    <w:rsid w:val="004C3E41"/>
    <w:rsid w:val="004C4FF0"/>
    <w:rsid w:val="004D0984"/>
    <w:rsid w:val="004D0B7E"/>
    <w:rsid w:val="004D2773"/>
    <w:rsid w:val="004D3BBC"/>
    <w:rsid w:val="004D491A"/>
    <w:rsid w:val="004D4972"/>
    <w:rsid w:val="004E0353"/>
    <w:rsid w:val="004E2EB4"/>
    <w:rsid w:val="004E38F5"/>
    <w:rsid w:val="004E5917"/>
    <w:rsid w:val="004F111D"/>
    <w:rsid w:val="004F5A42"/>
    <w:rsid w:val="004F5D9C"/>
    <w:rsid w:val="004F5FE0"/>
    <w:rsid w:val="004F7570"/>
    <w:rsid w:val="00504A87"/>
    <w:rsid w:val="00510A66"/>
    <w:rsid w:val="00511B5F"/>
    <w:rsid w:val="00512064"/>
    <w:rsid w:val="00514986"/>
    <w:rsid w:val="0052132B"/>
    <w:rsid w:val="00521A11"/>
    <w:rsid w:val="00522D09"/>
    <w:rsid w:val="00524F28"/>
    <w:rsid w:val="00524F2E"/>
    <w:rsid w:val="0052633D"/>
    <w:rsid w:val="00526F83"/>
    <w:rsid w:val="00527E07"/>
    <w:rsid w:val="005308D1"/>
    <w:rsid w:val="00531758"/>
    <w:rsid w:val="005321BB"/>
    <w:rsid w:val="00532AE7"/>
    <w:rsid w:val="005358DA"/>
    <w:rsid w:val="00535CA8"/>
    <w:rsid w:val="00535CFF"/>
    <w:rsid w:val="0053663C"/>
    <w:rsid w:val="00537657"/>
    <w:rsid w:val="00537B85"/>
    <w:rsid w:val="00542844"/>
    <w:rsid w:val="00542E3B"/>
    <w:rsid w:val="00546FCB"/>
    <w:rsid w:val="0055446C"/>
    <w:rsid w:val="00555460"/>
    <w:rsid w:val="005618B3"/>
    <w:rsid w:val="00563239"/>
    <w:rsid w:val="005634B3"/>
    <w:rsid w:val="00563876"/>
    <w:rsid w:val="0056429D"/>
    <w:rsid w:val="005643FE"/>
    <w:rsid w:val="005664E7"/>
    <w:rsid w:val="005727DD"/>
    <w:rsid w:val="00575A25"/>
    <w:rsid w:val="0058289F"/>
    <w:rsid w:val="005836CC"/>
    <w:rsid w:val="00585A1A"/>
    <w:rsid w:val="00585EA8"/>
    <w:rsid w:val="00586120"/>
    <w:rsid w:val="0058668D"/>
    <w:rsid w:val="0059004E"/>
    <w:rsid w:val="00592AA9"/>
    <w:rsid w:val="005954AD"/>
    <w:rsid w:val="00595D4A"/>
    <w:rsid w:val="00596653"/>
    <w:rsid w:val="00597E70"/>
    <w:rsid w:val="005A1E77"/>
    <w:rsid w:val="005A4CD3"/>
    <w:rsid w:val="005A6883"/>
    <w:rsid w:val="005A6AF8"/>
    <w:rsid w:val="005A6F85"/>
    <w:rsid w:val="005A74F1"/>
    <w:rsid w:val="005B0682"/>
    <w:rsid w:val="005B08AD"/>
    <w:rsid w:val="005B14B9"/>
    <w:rsid w:val="005B1A35"/>
    <w:rsid w:val="005B4F2F"/>
    <w:rsid w:val="005B7D11"/>
    <w:rsid w:val="005C18FF"/>
    <w:rsid w:val="005C1F11"/>
    <w:rsid w:val="005C2911"/>
    <w:rsid w:val="005C31B5"/>
    <w:rsid w:val="005C4058"/>
    <w:rsid w:val="005C4F4B"/>
    <w:rsid w:val="005D128F"/>
    <w:rsid w:val="005D4CAA"/>
    <w:rsid w:val="005D4F10"/>
    <w:rsid w:val="005D5ED5"/>
    <w:rsid w:val="005E2E43"/>
    <w:rsid w:val="005E360F"/>
    <w:rsid w:val="005E39F6"/>
    <w:rsid w:val="005E3B65"/>
    <w:rsid w:val="005E4738"/>
    <w:rsid w:val="005E51F0"/>
    <w:rsid w:val="005E51FC"/>
    <w:rsid w:val="005E6180"/>
    <w:rsid w:val="005E7706"/>
    <w:rsid w:val="005F00C1"/>
    <w:rsid w:val="005F0162"/>
    <w:rsid w:val="005F259D"/>
    <w:rsid w:val="005F3257"/>
    <w:rsid w:val="005F3661"/>
    <w:rsid w:val="005F606C"/>
    <w:rsid w:val="005F7AB5"/>
    <w:rsid w:val="00600370"/>
    <w:rsid w:val="00601736"/>
    <w:rsid w:val="00602307"/>
    <w:rsid w:val="00602FFA"/>
    <w:rsid w:val="00606067"/>
    <w:rsid w:val="00614F0C"/>
    <w:rsid w:val="0061528F"/>
    <w:rsid w:val="00615E4B"/>
    <w:rsid w:val="00616FDE"/>
    <w:rsid w:val="0061723D"/>
    <w:rsid w:val="00621675"/>
    <w:rsid w:val="006226DD"/>
    <w:rsid w:val="00623BF2"/>
    <w:rsid w:val="00626650"/>
    <w:rsid w:val="0062675C"/>
    <w:rsid w:val="00626B82"/>
    <w:rsid w:val="006307DD"/>
    <w:rsid w:val="006321F4"/>
    <w:rsid w:val="006400AF"/>
    <w:rsid w:val="00640A58"/>
    <w:rsid w:val="00642624"/>
    <w:rsid w:val="0064303E"/>
    <w:rsid w:val="00646B0C"/>
    <w:rsid w:val="00647F41"/>
    <w:rsid w:val="006511B4"/>
    <w:rsid w:val="00651B3E"/>
    <w:rsid w:val="00652714"/>
    <w:rsid w:val="00652F84"/>
    <w:rsid w:val="00654285"/>
    <w:rsid w:val="00654346"/>
    <w:rsid w:val="006550C9"/>
    <w:rsid w:val="00655D51"/>
    <w:rsid w:val="006562B3"/>
    <w:rsid w:val="0065681B"/>
    <w:rsid w:val="006578EE"/>
    <w:rsid w:val="006602B5"/>
    <w:rsid w:val="00661C7B"/>
    <w:rsid w:val="0066337A"/>
    <w:rsid w:val="00663B0E"/>
    <w:rsid w:val="00667966"/>
    <w:rsid w:val="00667ACF"/>
    <w:rsid w:val="00667EF3"/>
    <w:rsid w:val="00670E03"/>
    <w:rsid w:val="00672AA4"/>
    <w:rsid w:val="00673E41"/>
    <w:rsid w:val="00673F89"/>
    <w:rsid w:val="00674FF2"/>
    <w:rsid w:val="006756DA"/>
    <w:rsid w:val="0067686E"/>
    <w:rsid w:val="00676880"/>
    <w:rsid w:val="006801B7"/>
    <w:rsid w:val="0068083F"/>
    <w:rsid w:val="00680E93"/>
    <w:rsid w:val="00681836"/>
    <w:rsid w:val="00681B62"/>
    <w:rsid w:val="00682D60"/>
    <w:rsid w:val="00683027"/>
    <w:rsid w:val="00683479"/>
    <w:rsid w:val="00683C3B"/>
    <w:rsid w:val="00683F13"/>
    <w:rsid w:val="00683FA3"/>
    <w:rsid w:val="00685184"/>
    <w:rsid w:val="006866E4"/>
    <w:rsid w:val="00691765"/>
    <w:rsid w:val="0069280A"/>
    <w:rsid w:val="006936E6"/>
    <w:rsid w:val="00695304"/>
    <w:rsid w:val="00695B90"/>
    <w:rsid w:val="006979BE"/>
    <w:rsid w:val="006A0839"/>
    <w:rsid w:val="006A0AD2"/>
    <w:rsid w:val="006A23A8"/>
    <w:rsid w:val="006A2B60"/>
    <w:rsid w:val="006A3626"/>
    <w:rsid w:val="006A45C3"/>
    <w:rsid w:val="006A4C08"/>
    <w:rsid w:val="006A4EB6"/>
    <w:rsid w:val="006A5014"/>
    <w:rsid w:val="006A519A"/>
    <w:rsid w:val="006A608C"/>
    <w:rsid w:val="006A695B"/>
    <w:rsid w:val="006A6EBC"/>
    <w:rsid w:val="006B04D4"/>
    <w:rsid w:val="006B1E0C"/>
    <w:rsid w:val="006B2757"/>
    <w:rsid w:val="006B32EA"/>
    <w:rsid w:val="006B5512"/>
    <w:rsid w:val="006B5C04"/>
    <w:rsid w:val="006B6522"/>
    <w:rsid w:val="006C11AD"/>
    <w:rsid w:val="006C26BF"/>
    <w:rsid w:val="006C2ABF"/>
    <w:rsid w:val="006C34CB"/>
    <w:rsid w:val="006C5050"/>
    <w:rsid w:val="006C5FDD"/>
    <w:rsid w:val="006C636B"/>
    <w:rsid w:val="006D0152"/>
    <w:rsid w:val="006D05F3"/>
    <w:rsid w:val="006D4FD3"/>
    <w:rsid w:val="006D58F5"/>
    <w:rsid w:val="006E31A6"/>
    <w:rsid w:val="006E3D3E"/>
    <w:rsid w:val="006E3EB1"/>
    <w:rsid w:val="006E4C3C"/>
    <w:rsid w:val="006E5177"/>
    <w:rsid w:val="006E612F"/>
    <w:rsid w:val="006E661C"/>
    <w:rsid w:val="006E74AF"/>
    <w:rsid w:val="006F0996"/>
    <w:rsid w:val="006F0EDB"/>
    <w:rsid w:val="006F2B99"/>
    <w:rsid w:val="006F4093"/>
    <w:rsid w:val="00701AB9"/>
    <w:rsid w:val="00703DC5"/>
    <w:rsid w:val="00703E7D"/>
    <w:rsid w:val="007051AC"/>
    <w:rsid w:val="00706818"/>
    <w:rsid w:val="0070757D"/>
    <w:rsid w:val="00712568"/>
    <w:rsid w:val="0071798A"/>
    <w:rsid w:val="00717C1C"/>
    <w:rsid w:val="007202D5"/>
    <w:rsid w:val="0072059E"/>
    <w:rsid w:val="00723AE8"/>
    <w:rsid w:val="00723CE5"/>
    <w:rsid w:val="00724989"/>
    <w:rsid w:val="00724A59"/>
    <w:rsid w:val="00724B60"/>
    <w:rsid w:val="00726F46"/>
    <w:rsid w:val="007270F7"/>
    <w:rsid w:val="00727E05"/>
    <w:rsid w:val="00733170"/>
    <w:rsid w:val="00733BF8"/>
    <w:rsid w:val="00734782"/>
    <w:rsid w:val="00734B99"/>
    <w:rsid w:val="00734CD8"/>
    <w:rsid w:val="00736A40"/>
    <w:rsid w:val="00741302"/>
    <w:rsid w:val="00743EB3"/>
    <w:rsid w:val="00744CEB"/>
    <w:rsid w:val="00744D59"/>
    <w:rsid w:val="00751C42"/>
    <w:rsid w:val="0075319F"/>
    <w:rsid w:val="00756905"/>
    <w:rsid w:val="007573CC"/>
    <w:rsid w:val="007603F2"/>
    <w:rsid w:val="0076049F"/>
    <w:rsid w:val="00761D95"/>
    <w:rsid w:val="00763BC7"/>
    <w:rsid w:val="0076466B"/>
    <w:rsid w:val="0076510B"/>
    <w:rsid w:val="0076738D"/>
    <w:rsid w:val="00771F48"/>
    <w:rsid w:val="007731D7"/>
    <w:rsid w:val="00775C46"/>
    <w:rsid w:val="007771C6"/>
    <w:rsid w:val="00780980"/>
    <w:rsid w:val="00780C10"/>
    <w:rsid w:val="00782C8F"/>
    <w:rsid w:val="007834DE"/>
    <w:rsid w:val="00784F95"/>
    <w:rsid w:val="00786431"/>
    <w:rsid w:val="007876E0"/>
    <w:rsid w:val="0079005E"/>
    <w:rsid w:val="00791AD1"/>
    <w:rsid w:val="00792B9E"/>
    <w:rsid w:val="00797CD2"/>
    <w:rsid w:val="007A0F65"/>
    <w:rsid w:val="007A1F6C"/>
    <w:rsid w:val="007A53CB"/>
    <w:rsid w:val="007A6891"/>
    <w:rsid w:val="007A7A9A"/>
    <w:rsid w:val="007B0E9D"/>
    <w:rsid w:val="007B11EF"/>
    <w:rsid w:val="007B1D88"/>
    <w:rsid w:val="007B3BA9"/>
    <w:rsid w:val="007B46BE"/>
    <w:rsid w:val="007B7B63"/>
    <w:rsid w:val="007C1D3F"/>
    <w:rsid w:val="007C2093"/>
    <w:rsid w:val="007C2E52"/>
    <w:rsid w:val="007C466F"/>
    <w:rsid w:val="007C57FB"/>
    <w:rsid w:val="007C5BEA"/>
    <w:rsid w:val="007C729F"/>
    <w:rsid w:val="007C7C7C"/>
    <w:rsid w:val="007D0737"/>
    <w:rsid w:val="007D23CB"/>
    <w:rsid w:val="007D2BFF"/>
    <w:rsid w:val="007D3773"/>
    <w:rsid w:val="007D4194"/>
    <w:rsid w:val="007D4412"/>
    <w:rsid w:val="007D6732"/>
    <w:rsid w:val="007E18D0"/>
    <w:rsid w:val="007E48FB"/>
    <w:rsid w:val="007E6606"/>
    <w:rsid w:val="007E70F1"/>
    <w:rsid w:val="007E731F"/>
    <w:rsid w:val="007F23B1"/>
    <w:rsid w:val="007F25E4"/>
    <w:rsid w:val="007F3A53"/>
    <w:rsid w:val="007F65F1"/>
    <w:rsid w:val="007F70C6"/>
    <w:rsid w:val="0080002F"/>
    <w:rsid w:val="0080046A"/>
    <w:rsid w:val="008033FC"/>
    <w:rsid w:val="008054BB"/>
    <w:rsid w:val="00807A70"/>
    <w:rsid w:val="0081147D"/>
    <w:rsid w:val="008119F3"/>
    <w:rsid w:val="00812484"/>
    <w:rsid w:val="00812FCC"/>
    <w:rsid w:val="008147A7"/>
    <w:rsid w:val="008149F5"/>
    <w:rsid w:val="00815AE6"/>
    <w:rsid w:val="0082104C"/>
    <w:rsid w:val="0082245A"/>
    <w:rsid w:val="008249E2"/>
    <w:rsid w:val="00824D85"/>
    <w:rsid w:val="008276AD"/>
    <w:rsid w:val="008314C1"/>
    <w:rsid w:val="0083165A"/>
    <w:rsid w:val="00835CC7"/>
    <w:rsid w:val="00836A08"/>
    <w:rsid w:val="0083714A"/>
    <w:rsid w:val="00840482"/>
    <w:rsid w:val="008407A5"/>
    <w:rsid w:val="00842314"/>
    <w:rsid w:val="008463DE"/>
    <w:rsid w:val="00846B98"/>
    <w:rsid w:val="0084798F"/>
    <w:rsid w:val="00852618"/>
    <w:rsid w:val="00854D1A"/>
    <w:rsid w:val="00857478"/>
    <w:rsid w:val="00857B4C"/>
    <w:rsid w:val="00860C2B"/>
    <w:rsid w:val="0086298E"/>
    <w:rsid w:val="008633A8"/>
    <w:rsid w:val="008651B5"/>
    <w:rsid w:val="0086554B"/>
    <w:rsid w:val="008664DF"/>
    <w:rsid w:val="00870B0D"/>
    <w:rsid w:val="00872F69"/>
    <w:rsid w:val="00873632"/>
    <w:rsid w:val="00874BAA"/>
    <w:rsid w:val="00881772"/>
    <w:rsid w:val="008846C8"/>
    <w:rsid w:val="008855D6"/>
    <w:rsid w:val="008907A0"/>
    <w:rsid w:val="00890B11"/>
    <w:rsid w:val="00892FD4"/>
    <w:rsid w:val="00895524"/>
    <w:rsid w:val="008965BF"/>
    <w:rsid w:val="008979AC"/>
    <w:rsid w:val="00897B66"/>
    <w:rsid w:val="008A0191"/>
    <w:rsid w:val="008A2695"/>
    <w:rsid w:val="008A4325"/>
    <w:rsid w:val="008A4CA8"/>
    <w:rsid w:val="008A533F"/>
    <w:rsid w:val="008A6C88"/>
    <w:rsid w:val="008A76DE"/>
    <w:rsid w:val="008A7C2D"/>
    <w:rsid w:val="008B13FD"/>
    <w:rsid w:val="008B1C5F"/>
    <w:rsid w:val="008B1CC6"/>
    <w:rsid w:val="008B25E9"/>
    <w:rsid w:val="008C02DE"/>
    <w:rsid w:val="008C0842"/>
    <w:rsid w:val="008C254D"/>
    <w:rsid w:val="008C3D30"/>
    <w:rsid w:val="008C4676"/>
    <w:rsid w:val="008C4EB8"/>
    <w:rsid w:val="008C5EE3"/>
    <w:rsid w:val="008C6C9A"/>
    <w:rsid w:val="008D04FB"/>
    <w:rsid w:val="008D07F9"/>
    <w:rsid w:val="008D303B"/>
    <w:rsid w:val="008D39C9"/>
    <w:rsid w:val="008D532A"/>
    <w:rsid w:val="008E3150"/>
    <w:rsid w:val="008E38D4"/>
    <w:rsid w:val="008E4729"/>
    <w:rsid w:val="008E4BB5"/>
    <w:rsid w:val="008E5B77"/>
    <w:rsid w:val="008E79EA"/>
    <w:rsid w:val="008F1EF5"/>
    <w:rsid w:val="008F4353"/>
    <w:rsid w:val="008F4A29"/>
    <w:rsid w:val="008F5217"/>
    <w:rsid w:val="008F5EA4"/>
    <w:rsid w:val="008F7EED"/>
    <w:rsid w:val="008F7F0B"/>
    <w:rsid w:val="00900F73"/>
    <w:rsid w:val="00901432"/>
    <w:rsid w:val="0090150B"/>
    <w:rsid w:val="009017C9"/>
    <w:rsid w:val="00901AD3"/>
    <w:rsid w:val="009024EA"/>
    <w:rsid w:val="0090431C"/>
    <w:rsid w:val="0090452D"/>
    <w:rsid w:val="00906A98"/>
    <w:rsid w:val="009079F8"/>
    <w:rsid w:val="00910D11"/>
    <w:rsid w:val="009114B0"/>
    <w:rsid w:val="0091250D"/>
    <w:rsid w:val="0091294D"/>
    <w:rsid w:val="009220AB"/>
    <w:rsid w:val="0092398C"/>
    <w:rsid w:val="009254BA"/>
    <w:rsid w:val="009269E5"/>
    <w:rsid w:val="009273B2"/>
    <w:rsid w:val="00927481"/>
    <w:rsid w:val="0092764B"/>
    <w:rsid w:val="0092783E"/>
    <w:rsid w:val="00931527"/>
    <w:rsid w:val="009332BD"/>
    <w:rsid w:val="0093522D"/>
    <w:rsid w:val="009366E5"/>
    <w:rsid w:val="0093725E"/>
    <w:rsid w:val="00940467"/>
    <w:rsid w:val="009441A9"/>
    <w:rsid w:val="00944B27"/>
    <w:rsid w:val="00951004"/>
    <w:rsid w:val="0095163A"/>
    <w:rsid w:val="00953394"/>
    <w:rsid w:val="00953ED0"/>
    <w:rsid w:val="00955C77"/>
    <w:rsid w:val="0096175A"/>
    <w:rsid w:val="009623AD"/>
    <w:rsid w:val="00962C20"/>
    <w:rsid w:val="00964387"/>
    <w:rsid w:val="00965C96"/>
    <w:rsid w:val="00967F4E"/>
    <w:rsid w:val="009704C9"/>
    <w:rsid w:val="009754E6"/>
    <w:rsid w:val="00982580"/>
    <w:rsid w:val="00984219"/>
    <w:rsid w:val="009845EA"/>
    <w:rsid w:val="00984AF0"/>
    <w:rsid w:val="0098596A"/>
    <w:rsid w:val="00986DD7"/>
    <w:rsid w:val="0099182D"/>
    <w:rsid w:val="00991E76"/>
    <w:rsid w:val="0099211E"/>
    <w:rsid w:val="009933AE"/>
    <w:rsid w:val="0099534E"/>
    <w:rsid w:val="0099643B"/>
    <w:rsid w:val="009972CB"/>
    <w:rsid w:val="009A19B8"/>
    <w:rsid w:val="009A21EE"/>
    <w:rsid w:val="009A3425"/>
    <w:rsid w:val="009A543F"/>
    <w:rsid w:val="009A5BF8"/>
    <w:rsid w:val="009A5FF2"/>
    <w:rsid w:val="009A62C5"/>
    <w:rsid w:val="009A6CB1"/>
    <w:rsid w:val="009A70EC"/>
    <w:rsid w:val="009A7C24"/>
    <w:rsid w:val="009B01AF"/>
    <w:rsid w:val="009B088D"/>
    <w:rsid w:val="009B5112"/>
    <w:rsid w:val="009B5704"/>
    <w:rsid w:val="009C041B"/>
    <w:rsid w:val="009C05B1"/>
    <w:rsid w:val="009C1579"/>
    <w:rsid w:val="009C1F45"/>
    <w:rsid w:val="009C3617"/>
    <w:rsid w:val="009C49A1"/>
    <w:rsid w:val="009C52E7"/>
    <w:rsid w:val="009C6AEB"/>
    <w:rsid w:val="009C73AF"/>
    <w:rsid w:val="009D23EB"/>
    <w:rsid w:val="009D25EC"/>
    <w:rsid w:val="009D4D60"/>
    <w:rsid w:val="009D5072"/>
    <w:rsid w:val="009D5CDF"/>
    <w:rsid w:val="009E102B"/>
    <w:rsid w:val="009E463E"/>
    <w:rsid w:val="009E4B88"/>
    <w:rsid w:val="009E5E82"/>
    <w:rsid w:val="009E7F0D"/>
    <w:rsid w:val="009F0CA4"/>
    <w:rsid w:val="009F2951"/>
    <w:rsid w:val="009F4150"/>
    <w:rsid w:val="009F41CA"/>
    <w:rsid w:val="009F65A6"/>
    <w:rsid w:val="009F6861"/>
    <w:rsid w:val="009F6EE4"/>
    <w:rsid w:val="00A00304"/>
    <w:rsid w:val="00A00AF5"/>
    <w:rsid w:val="00A02D30"/>
    <w:rsid w:val="00A02FDE"/>
    <w:rsid w:val="00A04CF8"/>
    <w:rsid w:val="00A04F4A"/>
    <w:rsid w:val="00A07359"/>
    <w:rsid w:val="00A117D3"/>
    <w:rsid w:val="00A119EC"/>
    <w:rsid w:val="00A14890"/>
    <w:rsid w:val="00A15AB2"/>
    <w:rsid w:val="00A208BE"/>
    <w:rsid w:val="00A208DD"/>
    <w:rsid w:val="00A20F5E"/>
    <w:rsid w:val="00A24FF9"/>
    <w:rsid w:val="00A2575C"/>
    <w:rsid w:val="00A273B5"/>
    <w:rsid w:val="00A314CA"/>
    <w:rsid w:val="00A3288A"/>
    <w:rsid w:val="00A34218"/>
    <w:rsid w:val="00A366F8"/>
    <w:rsid w:val="00A379B3"/>
    <w:rsid w:val="00A37C98"/>
    <w:rsid w:val="00A4039D"/>
    <w:rsid w:val="00A4136E"/>
    <w:rsid w:val="00A41E7E"/>
    <w:rsid w:val="00A42CE6"/>
    <w:rsid w:val="00A46A7B"/>
    <w:rsid w:val="00A5175C"/>
    <w:rsid w:val="00A522AF"/>
    <w:rsid w:val="00A54723"/>
    <w:rsid w:val="00A55985"/>
    <w:rsid w:val="00A55A2B"/>
    <w:rsid w:val="00A57FD2"/>
    <w:rsid w:val="00A60880"/>
    <w:rsid w:val="00A613E0"/>
    <w:rsid w:val="00A62619"/>
    <w:rsid w:val="00A63182"/>
    <w:rsid w:val="00A6431E"/>
    <w:rsid w:val="00A70C12"/>
    <w:rsid w:val="00A72791"/>
    <w:rsid w:val="00A73F0F"/>
    <w:rsid w:val="00A75580"/>
    <w:rsid w:val="00A81885"/>
    <w:rsid w:val="00A847B5"/>
    <w:rsid w:val="00A85C99"/>
    <w:rsid w:val="00A85EAE"/>
    <w:rsid w:val="00A87007"/>
    <w:rsid w:val="00A93AF1"/>
    <w:rsid w:val="00A95A65"/>
    <w:rsid w:val="00AA0127"/>
    <w:rsid w:val="00AA06F7"/>
    <w:rsid w:val="00AA0ED6"/>
    <w:rsid w:val="00AA123C"/>
    <w:rsid w:val="00AA1FD1"/>
    <w:rsid w:val="00AA26ED"/>
    <w:rsid w:val="00AA296D"/>
    <w:rsid w:val="00AA2EA4"/>
    <w:rsid w:val="00AA568D"/>
    <w:rsid w:val="00AA5CC1"/>
    <w:rsid w:val="00AA5F3A"/>
    <w:rsid w:val="00AA60E9"/>
    <w:rsid w:val="00AA7547"/>
    <w:rsid w:val="00AA7F5C"/>
    <w:rsid w:val="00AB1222"/>
    <w:rsid w:val="00AB1B38"/>
    <w:rsid w:val="00AB1DF2"/>
    <w:rsid w:val="00AB2BE5"/>
    <w:rsid w:val="00AB70CF"/>
    <w:rsid w:val="00AB72D2"/>
    <w:rsid w:val="00AC083A"/>
    <w:rsid w:val="00AC1EA1"/>
    <w:rsid w:val="00AC2379"/>
    <w:rsid w:val="00AC36AF"/>
    <w:rsid w:val="00AD07F4"/>
    <w:rsid w:val="00AD0F93"/>
    <w:rsid w:val="00AD2E9D"/>
    <w:rsid w:val="00AD3CFA"/>
    <w:rsid w:val="00AD43CE"/>
    <w:rsid w:val="00AD7700"/>
    <w:rsid w:val="00AE0FDB"/>
    <w:rsid w:val="00AE1D74"/>
    <w:rsid w:val="00AE1ED0"/>
    <w:rsid w:val="00AE301C"/>
    <w:rsid w:val="00AE3C6D"/>
    <w:rsid w:val="00AE46FC"/>
    <w:rsid w:val="00AE6ED3"/>
    <w:rsid w:val="00AF0800"/>
    <w:rsid w:val="00AF1D4B"/>
    <w:rsid w:val="00AF2648"/>
    <w:rsid w:val="00AF34FC"/>
    <w:rsid w:val="00AF354E"/>
    <w:rsid w:val="00AF47C0"/>
    <w:rsid w:val="00AF4DED"/>
    <w:rsid w:val="00AF56E5"/>
    <w:rsid w:val="00AF5D05"/>
    <w:rsid w:val="00AF5D0E"/>
    <w:rsid w:val="00AF6C09"/>
    <w:rsid w:val="00AF6E4C"/>
    <w:rsid w:val="00AF734D"/>
    <w:rsid w:val="00AF7407"/>
    <w:rsid w:val="00AF760B"/>
    <w:rsid w:val="00AF7DFF"/>
    <w:rsid w:val="00B00001"/>
    <w:rsid w:val="00B00E54"/>
    <w:rsid w:val="00B01C18"/>
    <w:rsid w:val="00B03CB8"/>
    <w:rsid w:val="00B0760C"/>
    <w:rsid w:val="00B07E7B"/>
    <w:rsid w:val="00B10F7E"/>
    <w:rsid w:val="00B12C31"/>
    <w:rsid w:val="00B1528D"/>
    <w:rsid w:val="00B2187C"/>
    <w:rsid w:val="00B23F1E"/>
    <w:rsid w:val="00B249F9"/>
    <w:rsid w:val="00B2723B"/>
    <w:rsid w:val="00B301FC"/>
    <w:rsid w:val="00B320D9"/>
    <w:rsid w:val="00B3705A"/>
    <w:rsid w:val="00B375F8"/>
    <w:rsid w:val="00B42217"/>
    <w:rsid w:val="00B42CEC"/>
    <w:rsid w:val="00B43291"/>
    <w:rsid w:val="00B438BA"/>
    <w:rsid w:val="00B47093"/>
    <w:rsid w:val="00B51440"/>
    <w:rsid w:val="00B53051"/>
    <w:rsid w:val="00B53A64"/>
    <w:rsid w:val="00B53D4C"/>
    <w:rsid w:val="00B53D88"/>
    <w:rsid w:val="00B53E62"/>
    <w:rsid w:val="00B54BEC"/>
    <w:rsid w:val="00B54C0B"/>
    <w:rsid w:val="00B54E67"/>
    <w:rsid w:val="00B5628C"/>
    <w:rsid w:val="00B60A76"/>
    <w:rsid w:val="00B616D2"/>
    <w:rsid w:val="00B6180C"/>
    <w:rsid w:val="00B65905"/>
    <w:rsid w:val="00B673B9"/>
    <w:rsid w:val="00B674D3"/>
    <w:rsid w:val="00B7447D"/>
    <w:rsid w:val="00B752BB"/>
    <w:rsid w:val="00B76E30"/>
    <w:rsid w:val="00B77684"/>
    <w:rsid w:val="00B81913"/>
    <w:rsid w:val="00B867D0"/>
    <w:rsid w:val="00B86DFF"/>
    <w:rsid w:val="00B92113"/>
    <w:rsid w:val="00B923CC"/>
    <w:rsid w:val="00B9259D"/>
    <w:rsid w:val="00B9261D"/>
    <w:rsid w:val="00B96C81"/>
    <w:rsid w:val="00B96D0B"/>
    <w:rsid w:val="00BA0176"/>
    <w:rsid w:val="00BA04EC"/>
    <w:rsid w:val="00BA0EFB"/>
    <w:rsid w:val="00BA26DB"/>
    <w:rsid w:val="00BA2B61"/>
    <w:rsid w:val="00BA2EE5"/>
    <w:rsid w:val="00BA3101"/>
    <w:rsid w:val="00BA4B36"/>
    <w:rsid w:val="00BA56BB"/>
    <w:rsid w:val="00BA70D0"/>
    <w:rsid w:val="00BA740B"/>
    <w:rsid w:val="00BB0612"/>
    <w:rsid w:val="00BB1589"/>
    <w:rsid w:val="00BB3BF3"/>
    <w:rsid w:val="00BB75D9"/>
    <w:rsid w:val="00BC3361"/>
    <w:rsid w:val="00BC42B9"/>
    <w:rsid w:val="00BC42F6"/>
    <w:rsid w:val="00BD0812"/>
    <w:rsid w:val="00BD173A"/>
    <w:rsid w:val="00BD1E13"/>
    <w:rsid w:val="00BD273E"/>
    <w:rsid w:val="00BD4985"/>
    <w:rsid w:val="00BE044F"/>
    <w:rsid w:val="00BE0F71"/>
    <w:rsid w:val="00BE3F52"/>
    <w:rsid w:val="00BE5839"/>
    <w:rsid w:val="00BE6EA1"/>
    <w:rsid w:val="00BE74DF"/>
    <w:rsid w:val="00BE7AF9"/>
    <w:rsid w:val="00BF0B8C"/>
    <w:rsid w:val="00BF47C8"/>
    <w:rsid w:val="00BF7333"/>
    <w:rsid w:val="00C00B53"/>
    <w:rsid w:val="00C011C3"/>
    <w:rsid w:val="00C016ED"/>
    <w:rsid w:val="00C01BF9"/>
    <w:rsid w:val="00C031D1"/>
    <w:rsid w:val="00C03995"/>
    <w:rsid w:val="00C0424D"/>
    <w:rsid w:val="00C04E8C"/>
    <w:rsid w:val="00C06D10"/>
    <w:rsid w:val="00C10AB8"/>
    <w:rsid w:val="00C140BE"/>
    <w:rsid w:val="00C16480"/>
    <w:rsid w:val="00C17531"/>
    <w:rsid w:val="00C20548"/>
    <w:rsid w:val="00C20CF5"/>
    <w:rsid w:val="00C21B53"/>
    <w:rsid w:val="00C27BBE"/>
    <w:rsid w:val="00C31571"/>
    <w:rsid w:val="00C32876"/>
    <w:rsid w:val="00C34715"/>
    <w:rsid w:val="00C35525"/>
    <w:rsid w:val="00C407AF"/>
    <w:rsid w:val="00C41D01"/>
    <w:rsid w:val="00C4208A"/>
    <w:rsid w:val="00C45C16"/>
    <w:rsid w:val="00C45E7D"/>
    <w:rsid w:val="00C470EB"/>
    <w:rsid w:val="00C47CB0"/>
    <w:rsid w:val="00C47FBA"/>
    <w:rsid w:val="00C50E91"/>
    <w:rsid w:val="00C5103C"/>
    <w:rsid w:val="00C517D2"/>
    <w:rsid w:val="00C531EC"/>
    <w:rsid w:val="00C57701"/>
    <w:rsid w:val="00C57D9A"/>
    <w:rsid w:val="00C61045"/>
    <w:rsid w:val="00C61786"/>
    <w:rsid w:val="00C630F7"/>
    <w:rsid w:val="00C64CD9"/>
    <w:rsid w:val="00C65763"/>
    <w:rsid w:val="00C65C07"/>
    <w:rsid w:val="00C66842"/>
    <w:rsid w:val="00C67D6F"/>
    <w:rsid w:val="00C67FC4"/>
    <w:rsid w:val="00C70E6D"/>
    <w:rsid w:val="00C73F3D"/>
    <w:rsid w:val="00C748D3"/>
    <w:rsid w:val="00C7646B"/>
    <w:rsid w:val="00C771A6"/>
    <w:rsid w:val="00C802AD"/>
    <w:rsid w:val="00C8053E"/>
    <w:rsid w:val="00C84968"/>
    <w:rsid w:val="00C8645E"/>
    <w:rsid w:val="00C86545"/>
    <w:rsid w:val="00C86FD5"/>
    <w:rsid w:val="00C9020A"/>
    <w:rsid w:val="00C908D3"/>
    <w:rsid w:val="00C9129D"/>
    <w:rsid w:val="00C9437A"/>
    <w:rsid w:val="00C96AE3"/>
    <w:rsid w:val="00CA12CC"/>
    <w:rsid w:val="00CA1F84"/>
    <w:rsid w:val="00CA2694"/>
    <w:rsid w:val="00CA2834"/>
    <w:rsid w:val="00CA2D46"/>
    <w:rsid w:val="00CA45D9"/>
    <w:rsid w:val="00CA4E96"/>
    <w:rsid w:val="00CA6584"/>
    <w:rsid w:val="00CB03F4"/>
    <w:rsid w:val="00CB2A8F"/>
    <w:rsid w:val="00CB2D62"/>
    <w:rsid w:val="00CB77CE"/>
    <w:rsid w:val="00CC0859"/>
    <w:rsid w:val="00CC2EBA"/>
    <w:rsid w:val="00CD2C05"/>
    <w:rsid w:val="00CD2ED3"/>
    <w:rsid w:val="00CD6592"/>
    <w:rsid w:val="00CD6D3A"/>
    <w:rsid w:val="00CE0372"/>
    <w:rsid w:val="00CE20B6"/>
    <w:rsid w:val="00CE24CA"/>
    <w:rsid w:val="00CE3F9E"/>
    <w:rsid w:val="00CE40D4"/>
    <w:rsid w:val="00CE5E01"/>
    <w:rsid w:val="00CE7FD7"/>
    <w:rsid w:val="00CF0099"/>
    <w:rsid w:val="00CF0281"/>
    <w:rsid w:val="00CF0E87"/>
    <w:rsid w:val="00CF21CB"/>
    <w:rsid w:val="00CF48D3"/>
    <w:rsid w:val="00D01BD1"/>
    <w:rsid w:val="00D03153"/>
    <w:rsid w:val="00D03470"/>
    <w:rsid w:val="00D0363F"/>
    <w:rsid w:val="00D04346"/>
    <w:rsid w:val="00D04CB9"/>
    <w:rsid w:val="00D0530F"/>
    <w:rsid w:val="00D06ED7"/>
    <w:rsid w:val="00D0759A"/>
    <w:rsid w:val="00D07721"/>
    <w:rsid w:val="00D104C2"/>
    <w:rsid w:val="00D11112"/>
    <w:rsid w:val="00D11F56"/>
    <w:rsid w:val="00D12043"/>
    <w:rsid w:val="00D12812"/>
    <w:rsid w:val="00D14EBB"/>
    <w:rsid w:val="00D16D9B"/>
    <w:rsid w:val="00D2097A"/>
    <w:rsid w:val="00D209E5"/>
    <w:rsid w:val="00D21523"/>
    <w:rsid w:val="00D22239"/>
    <w:rsid w:val="00D2259D"/>
    <w:rsid w:val="00D2313C"/>
    <w:rsid w:val="00D23684"/>
    <w:rsid w:val="00D23F34"/>
    <w:rsid w:val="00D25AEA"/>
    <w:rsid w:val="00D25CFD"/>
    <w:rsid w:val="00D26E51"/>
    <w:rsid w:val="00D2703D"/>
    <w:rsid w:val="00D27934"/>
    <w:rsid w:val="00D303D7"/>
    <w:rsid w:val="00D31038"/>
    <w:rsid w:val="00D336BF"/>
    <w:rsid w:val="00D35F36"/>
    <w:rsid w:val="00D438CF"/>
    <w:rsid w:val="00D4436E"/>
    <w:rsid w:val="00D46132"/>
    <w:rsid w:val="00D47FBB"/>
    <w:rsid w:val="00D513FE"/>
    <w:rsid w:val="00D516FB"/>
    <w:rsid w:val="00D52A81"/>
    <w:rsid w:val="00D53C9C"/>
    <w:rsid w:val="00D55AA3"/>
    <w:rsid w:val="00D60ECA"/>
    <w:rsid w:val="00D637F4"/>
    <w:rsid w:val="00D64643"/>
    <w:rsid w:val="00D6572F"/>
    <w:rsid w:val="00D6629C"/>
    <w:rsid w:val="00D66772"/>
    <w:rsid w:val="00D67D30"/>
    <w:rsid w:val="00D67E49"/>
    <w:rsid w:val="00D67E7C"/>
    <w:rsid w:val="00D71ED7"/>
    <w:rsid w:val="00D7399B"/>
    <w:rsid w:val="00D740A1"/>
    <w:rsid w:val="00D7433D"/>
    <w:rsid w:val="00D76687"/>
    <w:rsid w:val="00D766EB"/>
    <w:rsid w:val="00D83E15"/>
    <w:rsid w:val="00D853B6"/>
    <w:rsid w:val="00D862C9"/>
    <w:rsid w:val="00D90020"/>
    <w:rsid w:val="00D91DE6"/>
    <w:rsid w:val="00D9332D"/>
    <w:rsid w:val="00D93B1E"/>
    <w:rsid w:val="00D9597B"/>
    <w:rsid w:val="00D95BD0"/>
    <w:rsid w:val="00D9701B"/>
    <w:rsid w:val="00DA065A"/>
    <w:rsid w:val="00DA0DFD"/>
    <w:rsid w:val="00DA3516"/>
    <w:rsid w:val="00DA3645"/>
    <w:rsid w:val="00DA463E"/>
    <w:rsid w:val="00DA4B29"/>
    <w:rsid w:val="00DA5588"/>
    <w:rsid w:val="00DB2DBF"/>
    <w:rsid w:val="00DB416F"/>
    <w:rsid w:val="00DB5515"/>
    <w:rsid w:val="00DB5F8E"/>
    <w:rsid w:val="00DB75A8"/>
    <w:rsid w:val="00DC0914"/>
    <w:rsid w:val="00DC0DD6"/>
    <w:rsid w:val="00DC1FC6"/>
    <w:rsid w:val="00DC23D9"/>
    <w:rsid w:val="00DC40E1"/>
    <w:rsid w:val="00DC472B"/>
    <w:rsid w:val="00DC4FC0"/>
    <w:rsid w:val="00DD00B9"/>
    <w:rsid w:val="00DD0105"/>
    <w:rsid w:val="00DD0B1F"/>
    <w:rsid w:val="00DD2579"/>
    <w:rsid w:val="00DD4715"/>
    <w:rsid w:val="00DD6D86"/>
    <w:rsid w:val="00DD7445"/>
    <w:rsid w:val="00DE05BB"/>
    <w:rsid w:val="00DE3747"/>
    <w:rsid w:val="00DE3BD0"/>
    <w:rsid w:val="00DF088F"/>
    <w:rsid w:val="00DF0A19"/>
    <w:rsid w:val="00DF1859"/>
    <w:rsid w:val="00DF2103"/>
    <w:rsid w:val="00DF27D0"/>
    <w:rsid w:val="00DF2961"/>
    <w:rsid w:val="00DF4E7C"/>
    <w:rsid w:val="00DF584D"/>
    <w:rsid w:val="00DF679B"/>
    <w:rsid w:val="00DF7360"/>
    <w:rsid w:val="00E002A3"/>
    <w:rsid w:val="00E00417"/>
    <w:rsid w:val="00E00C72"/>
    <w:rsid w:val="00E01D8E"/>
    <w:rsid w:val="00E03635"/>
    <w:rsid w:val="00E03BE4"/>
    <w:rsid w:val="00E045DE"/>
    <w:rsid w:val="00E05A28"/>
    <w:rsid w:val="00E06F0A"/>
    <w:rsid w:val="00E1015E"/>
    <w:rsid w:val="00E10C62"/>
    <w:rsid w:val="00E11338"/>
    <w:rsid w:val="00E1137B"/>
    <w:rsid w:val="00E11BDC"/>
    <w:rsid w:val="00E1243B"/>
    <w:rsid w:val="00E12F37"/>
    <w:rsid w:val="00E13586"/>
    <w:rsid w:val="00E148BA"/>
    <w:rsid w:val="00E17964"/>
    <w:rsid w:val="00E2063E"/>
    <w:rsid w:val="00E22F03"/>
    <w:rsid w:val="00E2450A"/>
    <w:rsid w:val="00E249BD"/>
    <w:rsid w:val="00E26AB5"/>
    <w:rsid w:val="00E273D9"/>
    <w:rsid w:val="00E301BE"/>
    <w:rsid w:val="00E31B53"/>
    <w:rsid w:val="00E327A1"/>
    <w:rsid w:val="00E41D33"/>
    <w:rsid w:val="00E428CF"/>
    <w:rsid w:val="00E42E81"/>
    <w:rsid w:val="00E45868"/>
    <w:rsid w:val="00E46AA9"/>
    <w:rsid w:val="00E47E04"/>
    <w:rsid w:val="00E50A2F"/>
    <w:rsid w:val="00E51D48"/>
    <w:rsid w:val="00E540A6"/>
    <w:rsid w:val="00E5464A"/>
    <w:rsid w:val="00E57C6A"/>
    <w:rsid w:val="00E57CC8"/>
    <w:rsid w:val="00E6259C"/>
    <w:rsid w:val="00E62736"/>
    <w:rsid w:val="00E63C37"/>
    <w:rsid w:val="00E64004"/>
    <w:rsid w:val="00E64124"/>
    <w:rsid w:val="00E6665C"/>
    <w:rsid w:val="00E715CB"/>
    <w:rsid w:val="00E7199C"/>
    <w:rsid w:val="00E72B94"/>
    <w:rsid w:val="00E7637C"/>
    <w:rsid w:val="00E76684"/>
    <w:rsid w:val="00E82A02"/>
    <w:rsid w:val="00E830FB"/>
    <w:rsid w:val="00E84975"/>
    <w:rsid w:val="00E84CC6"/>
    <w:rsid w:val="00E84DF1"/>
    <w:rsid w:val="00E87F91"/>
    <w:rsid w:val="00E9055A"/>
    <w:rsid w:val="00E92BD4"/>
    <w:rsid w:val="00E94E39"/>
    <w:rsid w:val="00E9551F"/>
    <w:rsid w:val="00E95CEA"/>
    <w:rsid w:val="00E970E0"/>
    <w:rsid w:val="00E97CE2"/>
    <w:rsid w:val="00EA0949"/>
    <w:rsid w:val="00EA3813"/>
    <w:rsid w:val="00EA64A7"/>
    <w:rsid w:val="00EA65FB"/>
    <w:rsid w:val="00EA6F69"/>
    <w:rsid w:val="00EB20C5"/>
    <w:rsid w:val="00EB2DE8"/>
    <w:rsid w:val="00EB3306"/>
    <w:rsid w:val="00EB433F"/>
    <w:rsid w:val="00EB440D"/>
    <w:rsid w:val="00EB4F50"/>
    <w:rsid w:val="00EB5B39"/>
    <w:rsid w:val="00EC1C47"/>
    <w:rsid w:val="00EC74B3"/>
    <w:rsid w:val="00EC76B8"/>
    <w:rsid w:val="00ED1693"/>
    <w:rsid w:val="00ED1A3E"/>
    <w:rsid w:val="00ED3582"/>
    <w:rsid w:val="00ED38E6"/>
    <w:rsid w:val="00ED40CB"/>
    <w:rsid w:val="00EE1300"/>
    <w:rsid w:val="00EE1B7F"/>
    <w:rsid w:val="00EE2664"/>
    <w:rsid w:val="00EE4216"/>
    <w:rsid w:val="00EE4389"/>
    <w:rsid w:val="00EE66E5"/>
    <w:rsid w:val="00EE6FFF"/>
    <w:rsid w:val="00EE742C"/>
    <w:rsid w:val="00EF395B"/>
    <w:rsid w:val="00EF4C87"/>
    <w:rsid w:val="00EF5D58"/>
    <w:rsid w:val="00EF6B92"/>
    <w:rsid w:val="00EF7728"/>
    <w:rsid w:val="00F01D53"/>
    <w:rsid w:val="00F01F0D"/>
    <w:rsid w:val="00F02A97"/>
    <w:rsid w:val="00F10FAC"/>
    <w:rsid w:val="00F12E7A"/>
    <w:rsid w:val="00F13DA4"/>
    <w:rsid w:val="00F13E51"/>
    <w:rsid w:val="00F1452D"/>
    <w:rsid w:val="00F15A9C"/>
    <w:rsid w:val="00F1784D"/>
    <w:rsid w:val="00F228FD"/>
    <w:rsid w:val="00F23039"/>
    <w:rsid w:val="00F230B7"/>
    <w:rsid w:val="00F234BA"/>
    <w:rsid w:val="00F24437"/>
    <w:rsid w:val="00F25059"/>
    <w:rsid w:val="00F30595"/>
    <w:rsid w:val="00F31CDD"/>
    <w:rsid w:val="00F32AA5"/>
    <w:rsid w:val="00F33D69"/>
    <w:rsid w:val="00F366CE"/>
    <w:rsid w:val="00F368AE"/>
    <w:rsid w:val="00F3714B"/>
    <w:rsid w:val="00F4224D"/>
    <w:rsid w:val="00F43156"/>
    <w:rsid w:val="00F43D36"/>
    <w:rsid w:val="00F45290"/>
    <w:rsid w:val="00F454F6"/>
    <w:rsid w:val="00F5233E"/>
    <w:rsid w:val="00F52E6B"/>
    <w:rsid w:val="00F604A2"/>
    <w:rsid w:val="00F60D33"/>
    <w:rsid w:val="00F61322"/>
    <w:rsid w:val="00F616FE"/>
    <w:rsid w:val="00F6239F"/>
    <w:rsid w:val="00F62884"/>
    <w:rsid w:val="00F62F3A"/>
    <w:rsid w:val="00F64A29"/>
    <w:rsid w:val="00F654FA"/>
    <w:rsid w:val="00F655EA"/>
    <w:rsid w:val="00F65669"/>
    <w:rsid w:val="00F65A40"/>
    <w:rsid w:val="00F678C3"/>
    <w:rsid w:val="00F67C8A"/>
    <w:rsid w:val="00F73C1E"/>
    <w:rsid w:val="00F740B7"/>
    <w:rsid w:val="00F75943"/>
    <w:rsid w:val="00F75BDF"/>
    <w:rsid w:val="00F80E8B"/>
    <w:rsid w:val="00F80FCA"/>
    <w:rsid w:val="00F81B4E"/>
    <w:rsid w:val="00F82E20"/>
    <w:rsid w:val="00F83404"/>
    <w:rsid w:val="00F83DDB"/>
    <w:rsid w:val="00F8745F"/>
    <w:rsid w:val="00F90B4D"/>
    <w:rsid w:val="00F90C2C"/>
    <w:rsid w:val="00F91191"/>
    <w:rsid w:val="00F9127E"/>
    <w:rsid w:val="00F91AD2"/>
    <w:rsid w:val="00F91E6C"/>
    <w:rsid w:val="00F92BF6"/>
    <w:rsid w:val="00F9375E"/>
    <w:rsid w:val="00FA0610"/>
    <w:rsid w:val="00FA1564"/>
    <w:rsid w:val="00FA2ACB"/>
    <w:rsid w:val="00FA6B6B"/>
    <w:rsid w:val="00FB4916"/>
    <w:rsid w:val="00FB4D49"/>
    <w:rsid w:val="00FB5A1E"/>
    <w:rsid w:val="00FB619A"/>
    <w:rsid w:val="00FB7C03"/>
    <w:rsid w:val="00FB7F05"/>
    <w:rsid w:val="00FC0641"/>
    <w:rsid w:val="00FC06B7"/>
    <w:rsid w:val="00FC2E3B"/>
    <w:rsid w:val="00FC3BB0"/>
    <w:rsid w:val="00FC5C60"/>
    <w:rsid w:val="00FC6B68"/>
    <w:rsid w:val="00FC766E"/>
    <w:rsid w:val="00FC7D32"/>
    <w:rsid w:val="00FD0315"/>
    <w:rsid w:val="00FD1323"/>
    <w:rsid w:val="00FD5C74"/>
    <w:rsid w:val="00FD7423"/>
    <w:rsid w:val="00FD796B"/>
    <w:rsid w:val="00FE0BAB"/>
    <w:rsid w:val="00FE19BA"/>
    <w:rsid w:val="00FE3A47"/>
    <w:rsid w:val="00FE60F3"/>
    <w:rsid w:val="00FE61F3"/>
    <w:rsid w:val="00FE6AEA"/>
    <w:rsid w:val="00FE71D2"/>
    <w:rsid w:val="00FE753C"/>
    <w:rsid w:val="00FE79C9"/>
    <w:rsid w:val="00FF7C0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D6A793"/>
  <w15:docId w15:val="{9CECA419-760A-43E0-899D-78BC119D5F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F01F0D"/>
    <w:rPr>
      <w:sz w:val="24"/>
      <w:szCs w:val="24"/>
    </w:rPr>
  </w:style>
  <w:style w:type="paragraph" w:styleId="Nagwek1">
    <w:name w:val="heading 1"/>
    <w:basedOn w:val="Normalny"/>
    <w:next w:val="Normalny"/>
    <w:link w:val="Nagwek1Znak"/>
    <w:qFormat/>
    <w:rsid w:val="00425EF0"/>
    <w:pPr>
      <w:keepNext/>
      <w:spacing w:before="360" w:after="60"/>
      <w:outlineLvl w:val="0"/>
    </w:pPr>
    <w:rPr>
      <w:b/>
      <w:bCs/>
      <w:kern w:val="32"/>
      <w:szCs w:val="32"/>
    </w:rPr>
  </w:style>
  <w:style w:type="paragraph" w:styleId="Nagwek2">
    <w:name w:val="heading 2"/>
    <w:basedOn w:val="Normalny"/>
    <w:next w:val="Normalny"/>
    <w:link w:val="Nagwek2Znak"/>
    <w:semiHidden/>
    <w:unhideWhenUsed/>
    <w:qFormat/>
    <w:rsid w:val="000F0EF9"/>
    <w:pPr>
      <w:keepNext/>
      <w:spacing w:before="240" w:after="60"/>
      <w:outlineLvl w:val="1"/>
    </w:pPr>
    <w:rPr>
      <w:rFonts w:ascii="Calibri Light" w:hAnsi="Calibri Light"/>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rsid w:val="004A27DC"/>
    <w:pPr>
      <w:tabs>
        <w:tab w:val="center" w:pos="4536"/>
        <w:tab w:val="right" w:pos="9072"/>
      </w:tabs>
    </w:pPr>
  </w:style>
  <w:style w:type="paragraph" w:styleId="Stopka">
    <w:name w:val="footer"/>
    <w:basedOn w:val="Normalny"/>
    <w:link w:val="StopkaZnak"/>
    <w:uiPriority w:val="99"/>
    <w:rsid w:val="004A27DC"/>
    <w:pPr>
      <w:tabs>
        <w:tab w:val="center" w:pos="4536"/>
        <w:tab w:val="right" w:pos="9072"/>
      </w:tabs>
    </w:pPr>
  </w:style>
  <w:style w:type="paragraph" w:styleId="Tekstdymka">
    <w:name w:val="Balloon Text"/>
    <w:basedOn w:val="Normalny"/>
    <w:semiHidden/>
    <w:rsid w:val="00B42217"/>
    <w:rPr>
      <w:rFonts w:ascii="Tahoma" w:hAnsi="Tahoma" w:cs="Tahoma"/>
      <w:sz w:val="16"/>
      <w:szCs w:val="16"/>
    </w:rPr>
  </w:style>
  <w:style w:type="paragraph" w:styleId="Mapadokumentu">
    <w:name w:val="Document Map"/>
    <w:basedOn w:val="Normalny"/>
    <w:link w:val="MapadokumentuZnak"/>
    <w:rsid w:val="00081A67"/>
    <w:rPr>
      <w:rFonts w:ascii="Tahoma" w:hAnsi="Tahoma"/>
      <w:sz w:val="16"/>
      <w:szCs w:val="16"/>
    </w:rPr>
  </w:style>
  <w:style w:type="character" w:customStyle="1" w:styleId="MapadokumentuZnak">
    <w:name w:val="Mapa dokumentu Znak"/>
    <w:link w:val="Mapadokumentu"/>
    <w:rsid w:val="00081A67"/>
    <w:rPr>
      <w:rFonts w:ascii="Tahoma" w:hAnsi="Tahoma" w:cs="Tahoma"/>
      <w:sz w:val="16"/>
      <w:szCs w:val="16"/>
    </w:rPr>
  </w:style>
  <w:style w:type="paragraph" w:styleId="NormalnyWeb">
    <w:name w:val="Normal (Web)"/>
    <w:basedOn w:val="Normalny"/>
    <w:uiPriority w:val="99"/>
    <w:unhideWhenUsed/>
    <w:rsid w:val="00E51D48"/>
    <w:pPr>
      <w:spacing w:before="100" w:beforeAutospacing="1" w:after="100" w:afterAutospacing="1"/>
    </w:pPr>
  </w:style>
  <w:style w:type="character" w:styleId="Pogrubienie">
    <w:name w:val="Strong"/>
    <w:uiPriority w:val="22"/>
    <w:qFormat/>
    <w:rsid w:val="00E51D48"/>
    <w:rPr>
      <w:b/>
      <w:bCs/>
    </w:rPr>
  </w:style>
  <w:style w:type="paragraph" w:styleId="Tekstprzypisukocowego">
    <w:name w:val="endnote text"/>
    <w:basedOn w:val="Normalny"/>
    <w:link w:val="TekstprzypisukocowegoZnak"/>
    <w:rsid w:val="00132CF7"/>
    <w:rPr>
      <w:sz w:val="20"/>
      <w:szCs w:val="20"/>
    </w:rPr>
  </w:style>
  <w:style w:type="character" w:customStyle="1" w:styleId="TekstprzypisukocowegoZnak">
    <w:name w:val="Tekst przypisu końcowego Znak"/>
    <w:basedOn w:val="Domylnaczcionkaakapitu"/>
    <w:link w:val="Tekstprzypisukocowego"/>
    <w:rsid w:val="00132CF7"/>
  </w:style>
  <w:style w:type="character" w:styleId="Odwoanieprzypisukocowego">
    <w:name w:val="endnote reference"/>
    <w:rsid w:val="00132CF7"/>
    <w:rPr>
      <w:vertAlign w:val="superscript"/>
    </w:rPr>
  </w:style>
  <w:style w:type="paragraph" w:customStyle="1" w:styleId="Default">
    <w:name w:val="Default"/>
    <w:rsid w:val="00E11338"/>
    <w:pPr>
      <w:autoSpaceDE w:val="0"/>
      <w:autoSpaceDN w:val="0"/>
      <w:adjustRightInd w:val="0"/>
    </w:pPr>
    <w:rPr>
      <w:color w:val="000000"/>
      <w:sz w:val="24"/>
      <w:szCs w:val="24"/>
    </w:rPr>
  </w:style>
  <w:style w:type="paragraph" w:customStyle="1" w:styleId="SSPWtekstglowny14">
    <w:name w:val="SSPW_tekst_glowny14"/>
    <w:basedOn w:val="Normalny"/>
    <w:rsid w:val="006F2B99"/>
    <w:pPr>
      <w:autoSpaceDE w:val="0"/>
      <w:autoSpaceDN w:val="0"/>
      <w:adjustRightInd w:val="0"/>
      <w:spacing w:before="120" w:line="312" w:lineRule="auto"/>
      <w:jc w:val="both"/>
    </w:pPr>
    <w:rPr>
      <w:rFonts w:ascii="Tahoma" w:hAnsi="Tahoma"/>
      <w:sz w:val="20"/>
      <w:lang w:eastAsia="zh-TW"/>
    </w:rPr>
  </w:style>
  <w:style w:type="character" w:customStyle="1" w:styleId="StopkaZnak">
    <w:name w:val="Stopka Znak"/>
    <w:link w:val="Stopka"/>
    <w:uiPriority w:val="99"/>
    <w:qFormat/>
    <w:rsid w:val="005E51FC"/>
    <w:rPr>
      <w:sz w:val="24"/>
      <w:szCs w:val="24"/>
    </w:rPr>
  </w:style>
  <w:style w:type="character" w:styleId="Hipercze">
    <w:name w:val="Hyperlink"/>
    <w:uiPriority w:val="99"/>
    <w:unhideWhenUsed/>
    <w:rsid w:val="00BB1589"/>
    <w:rPr>
      <w:color w:val="0000FF"/>
      <w:u w:val="single"/>
    </w:rPr>
  </w:style>
  <w:style w:type="character" w:customStyle="1" w:styleId="Nagwek1Znak">
    <w:name w:val="Nagłówek 1 Znak"/>
    <w:link w:val="Nagwek1"/>
    <w:rsid w:val="00425EF0"/>
    <w:rPr>
      <w:b/>
      <w:bCs/>
      <w:kern w:val="32"/>
      <w:sz w:val="24"/>
      <w:szCs w:val="32"/>
    </w:rPr>
  </w:style>
  <w:style w:type="paragraph" w:styleId="Akapitzlist">
    <w:name w:val="List Paragraph"/>
    <w:aliases w:val="Akapit z listą BS,Akapit z listą 1,maz_wyliczenie,opis dzialania,K-P_odwolanie,A_wyliczenie,Akapit z listą5,CW_Lista,Podsis rysunku,Wypunktowanie,L1,Numerowanie,Akapit z listą5CxSpLast,Table of contents numbered,BulletC,Wyliczanie,Obiekt"/>
    <w:basedOn w:val="Normalny"/>
    <w:link w:val="AkapitzlistZnak"/>
    <w:uiPriority w:val="34"/>
    <w:qFormat/>
    <w:rsid w:val="00BA3101"/>
    <w:pPr>
      <w:suppressAutoHyphens/>
      <w:autoSpaceDN w:val="0"/>
      <w:spacing w:after="80"/>
      <w:ind w:left="720"/>
    </w:pPr>
    <w:rPr>
      <w:rFonts w:ascii="Calibri" w:eastAsia="Calibri" w:hAnsi="Calibri"/>
      <w:sz w:val="22"/>
      <w:szCs w:val="22"/>
      <w:lang w:eastAsia="en-US"/>
    </w:rPr>
  </w:style>
  <w:style w:type="character" w:customStyle="1" w:styleId="AkapitzlistZnak">
    <w:name w:val="Akapit z listą Znak"/>
    <w:aliases w:val="Akapit z listą BS Znak,Akapit z listą 1 Znak,maz_wyliczenie Znak,opis dzialania Znak,K-P_odwolanie Znak,A_wyliczenie Znak,Akapit z listą5 Znak,CW_Lista Znak,Podsis rysunku Znak,Wypunktowanie Znak,L1 Znak,Numerowanie Znak,BulletC Znak"/>
    <w:link w:val="Akapitzlist"/>
    <w:uiPriority w:val="34"/>
    <w:qFormat/>
    <w:locked/>
    <w:rsid w:val="00984AF0"/>
    <w:rPr>
      <w:rFonts w:ascii="Calibri" w:eastAsia="Calibri" w:hAnsi="Calibri"/>
      <w:sz w:val="22"/>
      <w:szCs w:val="22"/>
      <w:lang w:eastAsia="en-US"/>
    </w:rPr>
  </w:style>
  <w:style w:type="character" w:styleId="UyteHipercze">
    <w:name w:val="FollowedHyperlink"/>
    <w:rsid w:val="009C1579"/>
    <w:rPr>
      <w:color w:val="954F72"/>
      <w:u w:val="single"/>
    </w:rPr>
  </w:style>
  <w:style w:type="character" w:customStyle="1" w:styleId="Nagwek2Znak">
    <w:name w:val="Nagłówek 2 Znak"/>
    <w:link w:val="Nagwek2"/>
    <w:semiHidden/>
    <w:rsid w:val="000F0EF9"/>
    <w:rPr>
      <w:rFonts w:ascii="Calibri Light" w:eastAsia="Times New Roman" w:hAnsi="Calibri Light" w:cs="Times New Roman"/>
      <w:b/>
      <w:bCs/>
      <w:i/>
      <w:iCs/>
      <w:sz w:val="28"/>
      <w:szCs w:val="28"/>
    </w:rPr>
  </w:style>
  <w:style w:type="table" w:styleId="Tabela-Siatka">
    <w:name w:val="Table Grid"/>
    <w:basedOn w:val="Standardowy"/>
    <w:uiPriority w:val="39"/>
    <w:rsid w:val="000F0EF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qFormat/>
    <w:rsid w:val="000F0EF9"/>
    <w:pPr>
      <w:jc w:val="both"/>
    </w:pPr>
    <w:rPr>
      <w:rFonts w:ascii="Calibri" w:eastAsia="Calibri" w:hAnsi="Calibri" w:cs="Calibri"/>
      <w:spacing w:val="-2"/>
      <w:sz w:val="22"/>
      <w:szCs w:val="22"/>
      <w:lang w:eastAsia="en-US"/>
    </w:rPr>
  </w:style>
  <w:style w:type="character" w:styleId="Odwoaniedokomentarza">
    <w:name w:val="annotation reference"/>
    <w:uiPriority w:val="99"/>
    <w:rsid w:val="007C1D3F"/>
    <w:rPr>
      <w:sz w:val="16"/>
      <w:szCs w:val="16"/>
    </w:rPr>
  </w:style>
  <w:style w:type="paragraph" w:styleId="Tekstkomentarza">
    <w:name w:val="annotation text"/>
    <w:basedOn w:val="Normalny"/>
    <w:link w:val="TekstkomentarzaZnak"/>
    <w:rsid w:val="007C1D3F"/>
    <w:rPr>
      <w:sz w:val="20"/>
      <w:szCs w:val="20"/>
    </w:rPr>
  </w:style>
  <w:style w:type="character" w:customStyle="1" w:styleId="TekstkomentarzaZnak">
    <w:name w:val="Tekst komentarza Znak"/>
    <w:basedOn w:val="Domylnaczcionkaakapitu"/>
    <w:link w:val="Tekstkomentarza"/>
    <w:rsid w:val="007C1D3F"/>
  </w:style>
  <w:style w:type="paragraph" w:styleId="Tematkomentarza">
    <w:name w:val="annotation subject"/>
    <w:basedOn w:val="Tekstkomentarza"/>
    <w:next w:val="Tekstkomentarza"/>
    <w:link w:val="TematkomentarzaZnak"/>
    <w:rsid w:val="007C1D3F"/>
    <w:rPr>
      <w:b/>
      <w:bCs/>
    </w:rPr>
  </w:style>
  <w:style w:type="character" w:customStyle="1" w:styleId="TematkomentarzaZnak">
    <w:name w:val="Temat komentarza Znak"/>
    <w:link w:val="Tematkomentarza"/>
    <w:rsid w:val="007C1D3F"/>
    <w:rPr>
      <w:b/>
      <w:bCs/>
    </w:rPr>
  </w:style>
  <w:style w:type="paragraph" w:styleId="Poprawka">
    <w:name w:val="Revision"/>
    <w:hidden/>
    <w:uiPriority w:val="99"/>
    <w:semiHidden/>
    <w:rsid w:val="007E731F"/>
    <w:rPr>
      <w:sz w:val="24"/>
      <w:szCs w:val="24"/>
    </w:rPr>
  </w:style>
  <w:style w:type="paragraph" w:customStyle="1" w:styleId="Tekstpodstawowy31">
    <w:name w:val="Tekst podstawowy 31"/>
    <w:basedOn w:val="Tekstpodstawowywcity"/>
    <w:rsid w:val="00685184"/>
    <w:rPr>
      <w:sz w:val="48"/>
      <w:szCs w:val="20"/>
      <w:lang w:eastAsia="ar-SA"/>
    </w:rPr>
  </w:style>
  <w:style w:type="paragraph" w:styleId="Tekstpodstawowywcity">
    <w:name w:val="Body Text Indent"/>
    <w:basedOn w:val="Normalny"/>
    <w:link w:val="TekstpodstawowywcityZnak"/>
    <w:rsid w:val="00685184"/>
    <w:pPr>
      <w:spacing w:after="120"/>
      <w:ind w:left="283"/>
    </w:pPr>
  </w:style>
  <w:style w:type="character" w:customStyle="1" w:styleId="TekstpodstawowywcityZnak">
    <w:name w:val="Tekst podstawowy wcięty Znak"/>
    <w:link w:val="Tekstpodstawowywcity"/>
    <w:rsid w:val="00685184"/>
    <w:rPr>
      <w:sz w:val="24"/>
      <w:szCs w:val="24"/>
    </w:rPr>
  </w:style>
  <w:style w:type="paragraph" w:customStyle="1" w:styleId="Stopka1">
    <w:name w:val="Stopka1"/>
    <w:basedOn w:val="Normalny"/>
    <w:uiPriority w:val="99"/>
    <w:unhideWhenUsed/>
    <w:rsid w:val="00592AA9"/>
    <w:pPr>
      <w:tabs>
        <w:tab w:val="center" w:pos="4536"/>
        <w:tab w:val="right" w:pos="9072"/>
      </w:tabs>
      <w:suppressAutoHyphens/>
      <w:jc w:val="both"/>
    </w:pPr>
    <w:rPr>
      <w:rFonts w:ascii="Calibri" w:eastAsia="Calibri" w:hAnsi="Calibri" w:cs="Calibri"/>
      <w:spacing w:val="-2"/>
      <w:sz w:val="22"/>
      <w:szCs w:val="22"/>
      <w:lang w:eastAsia="en-US"/>
    </w:rPr>
  </w:style>
  <w:style w:type="paragraph" w:styleId="Lista">
    <w:name w:val="List"/>
    <w:basedOn w:val="Normalny"/>
    <w:rsid w:val="003141DB"/>
    <w:pPr>
      <w:suppressAutoHyphens/>
      <w:spacing w:after="120"/>
    </w:pPr>
    <w:rPr>
      <w:rFonts w:cs="Tahoma"/>
      <w:lang w:eastAsia="ar-SA"/>
    </w:rPr>
  </w:style>
  <w:style w:type="paragraph" w:styleId="Tekstpodstawowy">
    <w:name w:val="Body Text"/>
    <w:basedOn w:val="Normalny"/>
    <w:link w:val="TekstpodstawowyZnak"/>
    <w:rsid w:val="003141DB"/>
    <w:pPr>
      <w:spacing w:after="120"/>
    </w:pPr>
  </w:style>
  <w:style w:type="character" w:customStyle="1" w:styleId="TekstpodstawowyZnak">
    <w:name w:val="Tekst podstawowy Znak"/>
    <w:link w:val="Tekstpodstawowy"/>
    <w:rsid w:val="003141DB"/>
    <w:rPr>
      <w:sz w:val="24"/>
      <w:szCs w:val="24"/>
    </w:rPr>
  </w:style>
  <w:style w:type="character" w:customStyle="1" w:styleId="hgkelc">
    <w:name w:val="hgkelc"/>
    <w:basedOn w:val="Domylnaczcionkaakapitu"/>
    <w:rsid w:val="00535CFF"/>
  </w:style>
  <w:style w:type="character" w:customStyle="1" w:styleId="alb">
    <w:name w:val="a_lb"/>
    <w:rsid w:val="004A7464"/>
  </w:style>
  <w:style w:type="paragraph" w:customStyle="1" w:styleId="text-justify">
    <w:name w:val="text-justify"/>
    <w:basedOn w:val="Normalny"/>
    <w:rsid w:val="004A7464"/>
    <w:pPr>
      <w:spacing w:before="100" w:beforeAutospacing="1" w:after="100" w:afterAutospacing="1"/>
    </w:pPr>
  </w:style>
  <w:style w:type="paragraph" w:customStyle="1" w:styleId="text">
    <w:name w:val="text"/>
    <w:basedOn w:val="Tekstpodstawowy2"/>
    <w:qFormat/>
    <w:rsid w:val="00CF0099"/>
    <w:pPr>
      <w:spacing w:before="120" w:after="0" w:line="276" w:lineRule="auto"/>
      <w:jc w:val="both"/>
    </w:pPr>
    <w:rPr>
      <w:rFonts w:ascii="Lato" w:eastAsia="Calibri" w:hAnsi="Lato" w:cs="Calibri"/>
      <w:sz w:val="20"/>
      <w:szCs w:val="22"/>
      <w:lang w:eastAsia="en-US"/>
    </w:rPr>
  </w:style>
  <w:style w:type="paragraph" w:styleId="Tekstpodstawowy2">
    <w:name w:val="Body Text 2"/>
    <w:basedOn w:val="Normalny"/>
    <w:link w:val="Tekstpodstawowy2Znak"/>
    <w:semiHidden/>
    <w:unhideWhenUsed/>
    <w:rsid w:val="00CF0099"/>
    <w:pPr>
      <w:spacing w:after="120" w:line="480" w:lineRule="auto"/>
    </w:pPr>
  </w:style>
  <w:style w:type="character" w:customStyle="1" w:styleId="Tekstpodstawowy2Znak">
    <w:name w:val="Tekst podstawowy 2 Znak"/>
    <w:basedOn w:val="Domylnaczcionkaakapitu"/>
    <w:link w:val="Tekstpodstawowy2"/>
    <w:semiHidden/>
    <w:rsid w:val="00CF0099"/>
    <w:rPr>
      <w:sz w:val="24"/>
      <w:szCs w:val="24"/>
    </w:rPr>
  </w:style>
  <w:style w:type="paragraph" w:customStyle="1" w:styleId="Akapitzlist1">
    <w:name w:val="Akapit z listą1"/>
    <w:basedOn w:val="Normalny"/>
    <w:rsid w:val="00A85C99"/>
    <w:pPr>
      <w:suppressAutoHyphens/>
      <w:spacing w:line="100" w:lineRule="atLeast"/>
      <w:ind w:left="720"/>
    </w:pPr>
    <w:rPr>
      <w:rFonts w:cs="Mangal"/>
      <w:kern w:val="1"/>
      <w:lang w:eastAsia="hi-IN" w:bidi="hi-IN"/>
    </w:rPr>
  </w:style>
  <w:style w:type="character" w:styleId="Odwoanieprzypisudolnego">
    <w:name w:val="footnote reference"/>
    <w:rsid w:val="005E360F"/>
    <w:rPr>
      <w:vertAlign w:val="superscript"/>
    </w:rPr>
  </w:style>
  <w:style w:type="character" w:customStyle="1" w:styleId="ng-binding">
    <w:name w:val="ng-binding"/>
    <w:basedOn w:val="Domylnaczcionkaakapitu"/>
    <w:rsid w:val="00125C6B"/>
  </w:style>
  <w:style w:type="numbering" w:customStyle="1" w:styleId="WWNum1">
    <w:name w:val="WWNum1"/>
    <w:rsid w:val="004544C6"/>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41658">
      <w:bodyDiv w:val="1"/>
      <w:marLeft w:val="0"/>
      <w:marRight w:val="0"/>
      <w:marTop w:val="0"/>
      <w:marBottom w:val="0"/>
      <w:divBdr>
        <w:top w:val="none" w:sz="0" w:space="0" w:color="auto"/>
        <w:left w:val="none" w:sz="0" w:space="0" w:color="auto"/>
        <w:bottom w:val="none" w:sz="0" w:space="0" w:color="auto"/>
        <w:right w:val="none" w:sz="0" w:space="0" w:color="auto"/>
      </w:divBdr>
      <w:divsChild>
        <w:div w:id="50885470">
          <w:marLeft w:val="0"/>
          <w:marRight w:val="0"/>
          <w:marTop w:val="0"/>
          <w:marBottom w:val="0"/>
          <w:divBdr>
            <w:top w:val="none" w:sz="0" w:space="0" w:color="auto"/>
            <w:left w:val="none" w:sz="0" w:space="0" w:color="auto"/>
            <w:bottom w:val="none" w:sz="0" w:space="0" w:color="auto"/>
            <w:right w:val="none" w:sz="0" w:space="0" w:color="auto"/>
          </w:divBdr>
          <w:divsChild>
            <w:div w:id="949821249">
              <w:marLeft w:val="0"/>
              <w:marRight w:val="0"/>
              <w:marTop w:val="0"/>
              <w:marBottom w:val="0"/>
              <w:divBdr>
                <w:top w:val="none" w:sz="0" w:space="0" w:color="auto"/>
                <w:left w:val="none" w:sz="0" w:space="0" w:color="auto"/>
                <w:bottom w:val="none" w:sz="0" w:space="0" w:color="auto"/>
                <w:right w:val="none" w:sz="0" w:space="0" w:color="auto"/>
              </w:divBdr>
              <w:divsChild>
                <w:div w:id="1788038181">
                  <w:marLeft w:val="0"/>
                  <w:marRight w:val="0"/>
                  <w:marTop w:val="0"/>
                  <w:marBottom w:val="0"/>
                  <w:divBdr>
                    <w:top w:val="none" w:sz="0" w:space="0" w:color="auto"/>
                    <w:left w:val="none" w:sz="0" w:space="0" w:color="auto"/>
                    <w:bottom w:val="none" w:sz="0" w:space="0" w:color="auto"/>
                    <w:right w:val="none" w:sz="0" w:space="0" w:color="auto"/>
                  </w:divBdr>
                  <w:divsChild>
                    <w:div w:id="45679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86587">
      <w:bodyDiv w:val="1"/>
      <w:marLeft w:val="0"/>
      <w:marRight w:val="0"/>
      <w:marTop w:val="0"/>
      <w:marBottom w:val="0"/>
      <w:divBdr>
        <w:top w:val="none" w:sz="0" w:space="0" w:color="auto"/>
        <w:left w:val="none" w:sz="0" w:space="0" w:color="auto"/>
        <w:bottom w:val="none" w:sz="0" w:space="0" w:color="auto"/>
        <w:right w:val="none" w:sz="0" w:space="0" w:color="auto"/>
      </w:divBdr>
    </w:div>
    <w:div w:id="211694181">
      <w:bodyDiv w:val="1"/>
      <w:marLeft w:val="0"/>
      <w:marRight w:val="0"/>
      <w:marTop w:val="0"/>
      <w:marBottom w:val="0"/>
      <w:divBdr>
        <w:top w:val="none" w:sz="0" w:space="0" w:color="auto"/>
        <w:left w:val="none" w:sz="0" w:space="0" w:color="auto"/>
        <w:bottom w:val="none" w:sz="0" w:space="0" w:color="auto"/>
        <w:right w:val="none" w:sz="0" w:space="0" w:color="auto"/>
      </w:divBdr>
      <w:divsChild>
        <w:div w:id="1041171887">
          <w:marLeft w:val="0"/>
          <w:marRight w:val="0"/>
          <w:marTop w:val="0"/>
          <w:marBottom w:val="0"/>
          <w:divBdr>
            <w:top w:val="none" w:sz="0" w:space="0" w:color="auto"/>
            <w:left w:val="none" w:sz="0" w:space="0" w:color="auto"/>
            <w:bottom w:val="none" w:sz="0" w:space="0" w:color="auto"/>
            <w:right w:val="none" w:sz="0" w:space="0" w:color="auto"/>
          </w:divBdr>
        </w:div>
      </w:divsChild>
    </w:div>
    <w:div w:id="312373063">
      <w:bodyDiv w:val="1"/>
      <w:marLeft w:val="0"/>
      <w:marRight w:val="0"/>
      <w:marTop w:val="0"/>
      <w:marBottom w:val="0"/>
      <w:divBdr>
        <w:top w:val="none" w:sz="0" w:space="0" w:color="auto"/>
        <w:left w:val="none" w:sz="0" w:space="0" w:color="auto"/>
        <w:bottom w:val="none" w:sz="0" w:space="0" w:color="auto"/>
        <w:right w:val="none" w:sz="0" w:space="0" w:color="auto"/>
      </w:divBdr>
      <w:divsChild>
        <w:div w:id="147137781">
          <w:marLeft w:val="360"/>
          <w:marRight w:val="0"/>
          <w:marTop w:val="0"/>
          <w:marBottom w:val="72"/>
          <w:divBdr>
            <w:top w:val="none" w:sz="0" w:space="0" w:color="auto"/>
            <w:left w:val="none" w:sz="0" w:space="0" w:color="auto"/>
            <w:bottom w:val="none" w:sz="0" w:space="0" w:color="auto"/>
            <w:right w:val="none" w:sz="0" w:space="0" w:color="auto"/>
          </w:divBdr>
        </w:div>
        <w:div w:id="280383727">
          <w:marLeft w:val="360"/>
          <w:marRight w:val="0"/>
          <w:marTop w:val="72"/>
          <w:marBottom w:val="72"/>
          <w:divBdr>
            <w:top w:val="none" w:sz="0" w:space="0" w:color="auto"/>
            <w:left w:val="none" w:sz="0" w:space="0" w:color="auto"/>
            <w:bottom w:val="none" w:sz="0" w:space="0" w:color="auto"/>
            <w:right w:val="none" w:sz="0" w:space="0" w:color="auto"/>
          </w:divBdr>
        </w:div>
        <w:div w:id="1571118417">
          <w:marLeft w:val="360"/>
          <w:marRight w:val="0"/>
          <w:marTop w:val="0"/>
          <w:marBottom w:val="72"/>
          <w:divBdr>
            <w:top w:val="none" w:sz="0" w:space="0" w:color="auto"/>
            <w:left w:val="none" w:sz="0" w:space="0" w:color="auto"/>
            <w:bottom w:val="none" w:sz="0" w:space="0" w:color="auto"/>
            <w:right w:val="none" w:sz="0" w:space="0" w:color="auto"/>
          </w:divBdr>
        </w:div>
        <w:div w:id="1681463894">
          <w:marLeft w:val="360"/>
          <w:marRight w:val="0"/>
          <w:marTop w:val="0"/>
          <w:marBottom w:val="72"/>
          <w:divBdr>
            <w:top w:val="none" w:sz="0" w:space="0" w:color="auto"/>
            <w:left w:val="none" w:sz="0" w:space="0" w:color="auto"/>
            <w:bottom w:val="none" w:sz="0" w:space="0" w:color="auto"/>
            <w:right w:val="none" w:sz="0" w:space="0" w:color="auto"/>
          </w:divBdr>
        </w:div>
      </w:divsChild>
    </w:div>
    <w:div w:id="353533834">
      <w:bodyDiv w:val="1"/>
      <w:marLeft w:val="0"/>
      <w:marRight w:val="0"/>
      <w:marTop w:val="0"/>
      <w:marBottom w:val="0"/>
      <w:divBdr>
        <w:top w:val="none" w:sz="0" w:space="0" w:color="auto"/>
        <w:left w:val="none" w:sz="0" w:space="0" w:color="auto"/>
        <w:bottom w:val="none" w:sz="0" w:space="0" w:color="auto"/>
        <w:right w:val="none" w:sz="0" w:space="0" w:color="auto"/>
      </w:divBdr>
      <w:divsChild>
        <w:div w:id="1585529991">
          <w:marLeft w:val="0"/>
          <w:marRight w:val="0"/>
          <w:marTop w:val="0"/>
          <w:marBottom w:val="0"/>
          <w:divBdr>
            <w:top w:val="none" w:sz="0" w:space="0" w:color="auto"/>
            <w:left w:val="none" w:sz="0" w:space="0" w:color="auto"/>
            <w:bottom w:val="none" w:sz="0" w:space="0" w:color="auto"/>
            <w:right w:val="none" w:sz="0" w:space="0" w:color="auto"/>
          </w:divBdr>
        </w:div>
      </w:divsChild>
    </w:div>
    <w:div w:id="368913815">
      <w:bodyDiv w:val="1"/>
      <w:marLeft w:val="0"/>
      <w:marRight w:val="0"/>
      <w:marTop w:val="0"/>
      <w:marBottom w:val="0"/>
      <w:divBdr>
        <w:top w:val="none" w:sz="0" w:space="0" w:color="auto"/>
        <w:left w:val="none" w:sz="0" w:space="0" w:color="auto"/>
        <w:bottom w:val="none" w:sz="0" w:space="0" w:color="auto"/>
        <w:right w:val="none" w:sz="0" w:space="0" w:color="auto"/>
      </w:divBdr>
    </w:div>
    <w:div w:id="482426413">
      <w:bodyDiv w:val="1"/>
      <w:marLeft w:val="0"/>
      <w:marRight w:val="0"/>
      <w:marTop w:val="0"/>
      <w:marBottom w:val="0"/>
      <w:divBdr>
        <w:top w:val="none" w:sz="0" w:space="0" w:color="auto"/>
        <w:left w:val="none" w:sz="0" w:space="0" w:color="auto"/>
        <w:bottom w:val="none" w:sz="0" w:space="0" w:color="auto"/>
        <w:right w:val="none" w:sz="0" w:space="0" w:color="auto"/>
      </w:divBdr>
    </w:div>
    <w:div w:id="486482719">
      <w:bodyDiv w:val="1"/>
      <w:marLeft w:val="0"/>
      <w:marRight w:val="0"/>
      <w:marTop w:val="0"/>
      <w:marBottom w:val="0"/>
      <w:divBdr>
        <w:top w:val="none" w:sz="0" w:space="0" w:color="auto"/>
        <w:left w:val="none" w:sz="0" w:space="0" w:color="auto"/>
        <w:bottom w:val="none" w:sz="0" w:space="0" w:color="auto"/>
        <w:right w:val="none" w:sz="0" w:space="0" w:color="auto"/>
      </w:divBdr>
    </w:div>
    <w:div w:id="535430528">
      <w:bodyDiv w:val="1"/>
      <w:marLeft w:val="0"/>
      <w:marRight w:val="0"/>
      <w:marTop w:val="0"/>
      <w:marBottom w:val="0"/>
      <w:divBdr>
        <w:top w:val="none" w:sz="0" w:space="0" w:color="auto"/>
        <w:left w:val="none" w:sz="0" w:space="0" w:color="auto"/>
        <w:bottom w:val="none" w:sz="0" w:space="0" w:color="auto"/>
        <w:right w:val="none" w:sz="0" w:space="0" w:color="auto"/>
      </w:divBdr>
    </w:div>
    <w:div w:id="735397836">
      <w:bodyDiv w:val="1"/>
      <w:marLeft w:val="0"/>
      <w:marRight w:val="0"/>
      <w:marTop w:val="0"/>
      <w:marBottom w:val="0"/>
      <w:divBdr>
        <w:top w:val="none" w:sz="0" w:space="0" w:color="auto"/>
        <w:left w:val="none" w:sz="0" w:space="0" w:color="auto"/>
        <w:bottom w:val="none" w:sz="0" w:space="0" w:color="auto"/>
        <w:right w:val="none" w:sz="0" w:space="0" w:color="auto"/>
      </w:divBdr>
    </w:div>
    <w:div w:id="819926704">
      <w:bodyDiv w:val="1"/>
      <w:marLeft w:val="0"/>
      <w:marRight w:val="0"/>
      <w:marTop w:val="0"/>
      <w:marBottom w:val="0"/>
      <w:divBdr>
        <w:top w:val="none" w:sz="0" w:space="0" w:color="auto"/>
        <w:left w:val="none" w:sz="0" w:space="0" w:color="auto"/>
        <w:bottom w:val="none" w:sz="0" w:space="0" w:color="auto"/>
        <w:right w:val="none" w:sz="0" w:space="0" w:color="auto"/>
      </w:divBdr>
    </w:div>
    <w:div w:id="875695536">
      <w:bodyDiv w:val="1"/>
      <w:marLeft w:val="0"/>
      <w:marRight w:val="0"/>
      <w:marTop w:val="0"/>
      <w:marBottom w:val="0"/>
      <w:divBdr>
        <w:top w:val="none" w:sz="0" w:space="0" w:color="auto"/>
        <w:left w:val="none" w:sz="0" w:space="0" w:color="auto"/>
        <w:bottom w:val="none" w:sz="0" w:space="0" w:color="auto"/>
        <w:right w:val="none" w:sz="0" w:space="0" w:color="auto"/>
      </w:divBdr>
    </w:div>
    <w:div w:id="878317169">
      <w:bodyDiv w:val="1"/>
      <w:marLeft w:val="0"/>
      <w:marRight w:val="0"/>
      <w:marTop w:val="0"/>
      <w:marBottom w:val="0"/>
      <w:divBdr>
        <w:top w:val="none" w:sz="0" w:space="0" w:color="auto"/>
        <w:left w:val="none" w:sz="0" w:space="0" w:color="auto"/>
        <w:bottom w:val="none" w:sz="0" w:space="0" w:color="auto"/>
        <w:right w:val="none" w:sz="0" w:space="0" w:color="auto"/>
      </w:divBdr>
    </w:div>
    <w:div w:id="944724775">
      <w:bodyDiv w:val="1"/>
      <w:marLeft w:val="0"/>
      <w:marRight w:val="0"/>
      <w:marTop w:val="0"/>
      <w:marBottom w:val="0"/>
      <w:divBdr>
        <w:top w:val="none" w:sz="0" w:space="0" w:color="auto"/>
        <w:left w:val="none" w:sz="0" w:space="0" w:color="auto"/>
        <w:bottom w:val="none" w:sz="0" w:space="0" w:color="auto"/>
        <w:right w:val="none" w:sz="0" w:space="0" w:color="auto"/>
      </w:divBdr>
    </w:div>
    <w:div w:id="983851307">
      <w:bodyDiv w:val="1"/>
      <w:marLeft w:val="0"/>
      <w:marRight w:val="0"/>
      <w:marTop w:val="0"/>
      <w:marBottom w:val="0"/>
      <w:divBdr>
        <w:top w:val="none" w:sz="0" w:space="0" w:color="auto"/>
        <w:left w:val="none" w:sz="0" w:space="0" w:color="auto"/>
        <w:bottom w:val="none" w:sz="0" w:space="0" w:color="auto"/>
        <w:right w:val="none" w:sz="0" w:space="0" w:color="auto"/>
      </w:divBdr>
    </w:div>
    <w:div w:id="985430597">
      <w:bodyDiv w:val="1"/>
      <w:marLeft w:val="0"/>
      <w:marRight w:val="0"/>
      <w:marTop w:val="0"/>
      <w:marBottom w:val="0"/>
      <w:divBdr>
        <w:top w:val="none" w:sz="0" w:space="0" w:color="auto"/>
        <w:left w:val="none" w:sz="0" w:space="0" w:color="auto"/>
        <w:bottom w:val="none" w:sz="0" w:space="0" w:color="auto"/>
        <w:right w:val="none" w:sz="0" w:space="0" w:color="auto"/>
      </w:divBdr>
      <w:divsChild>
        <w:div w:id="819076890">
          <w:marLeft w:val="0"/>
          <w:marRight w:val="0"/>
          <w:marTop w:val="0"/>
          <w:marBottom w:val="0"/>
          <w:divBdr>
            <w:top w:val="none" w:sz="0" w:space="0" w:color="auto"/>
            <w:left w:val="none" w:sz="0" w:space="0" w:color="auto"/>
            <w:bottom w:val="none" w:sz="0" w:space="0" w:color="auto"/>
            <w:right w:val="none" w:sz="0" w:space="0" w:color="auto"/>
          </w:divBdr>
          <w:divsChild>
            <w:div w:id="194998748">
              <w:marLeft w:val="0"/>
              <w:marRight w:val="0"/>
              <w:marTop w:val="0"/>
              <w:marBottom w:val="0"/>
              <w:divBdr>
                <w:top w:val="none" w:sz="0" w:space="0" w:color="auto"/>
                <w:left w:val="none" w:sz="0" w:space="0" w:color="auto"/>
                <w:bottom w:val="none" w:sz="0" w:space="0" w:color="auto"/>
                <w:right w:val="none" w:sz="0" w:space="0" w:color="auto"/>
              </w:divBdr>
              <w:divsChild>
                <w:div w:id="121729936">
                  <w:marLeft w:val="0"/>
                  <w:marRight w:val="0"/>
                  <w:marTop w:val="0"/>
                  <w:marBottom w:val="0"/>
                  <w:divBdr>
                    <w:top w:val="none" w:sz="0" w:space="0" w:color="auto"/>
                    <w:left w:val="none" w:sz="0" w:space="0" w:color="auto"/>
                    <w:bottom w:val="none" w:sz="0" w:space="0" w:color="auto"/>
                    <w:right w:val="none" w:sz="0" w:space="0" w:color="auto"/>
                  </w:divBdr>
                  <w:divsChild>
                    <w:div w:id="1744719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1099928">
      <w:bodyDiv w:val="1"/>
      <w:marLeft w:val="0"/>
      <w:marRight w:val="0"/>
      <w:marTop w:val="0"/>
      <w:marBottom w:val="0"/>
      <w:divBdr>
        <w:top w:val="none" w:sz="0" w:space="0" w:color="auto"/>
        <w:left w:val="none" w:sz="0" w:space="0" w:color="auto"/>
        <w:bottom w:val="none" w:sz="0" w:space="0" w:color="auto"/>
        <w:right w:val="none" w:sz="0" w:space="0" w:color="auto"/>
      </w:divBdr>
    </w:div>
    <w:div w:id="1364866030">
      <w:bodyDiv w:val="1"/>
      <w:marLeft w:val="0"/>
      <w:marRight w:val="0"/>
      <w:marTop w:val="0"/>
      <w:marBottom w:val="0"/>
      <w:divBdr>
        <w:top w:val="none" w:sz="0" w:space="0" w:color="auto"/>
        <w:left w:val="none" w:sz="0" w:space="0" w:color="auto"/>
        <w:bottom w:val="none" w:sz="0" w:space="0" w:color="auto"/>
        <w:right w:val="none" w:sz="0" w:space="0" w:color="auto"/>
      </w:divBdr>
    </w:div>
    <w:div w:id="1490167449">
      <w:bodyDiv w:val="1"/>
      <w:marLeft w:val="0"/>
      <w:marRight w:val="0"/>
      <w:marTop w:val="0"/>
      <w:marBottom w:val="0"/>
      <w:divBdr>
        <w:top w:val="none" w:sz="0" w:space="0" w:color="auto"/>
        <w:left w:val="none" w:sz="0" w:space="0" w:color="auto"/>
        <w:bottom w:val="none" w:sz="0" w:space="0" w:color="auto"/>
        <w:right w:val="none" w:sz="0" w:space="0" w:color="auto"/>
      </w:divBdr>
    </w:div>
    <w:div w:id="1577785520">
      <w:bodyDiv w:val="1"/>
      <w:marLeft w:val="0"/>
      <w:marRight w:val="0"/>
      <w:marTop w:val="0"/>
      <w:marBottom w:val="0"/>
      <w:divBdr>
        <w:top w:val="none" w:sz="0" w:space="0" w:color="auto"/>
        <w:left w:val="none" w:sz="0" w:space="0" w:color="auto"/>
        <w:bottom w:val="none" w:sz="0" w:space="0" w:color="auto"/>
        <w:right w:val="none" w:sz="0" w:space="0" w:color="auto"/>
      </w:divBdr>
    </w:div>
    <w:div w:id="1735160005">
      <w:bodyDiv w:val="1"/>
      <w:marLeft w:val="0"/>
      <w:marRight w:val="0"/>
      <w:marTop w:val="0"/>
      <w:marBottom w:val="0"/>
      <w:divBdr>
        <w:top w:val="none" w:sz="0" w:space="0" w:color="auto"/>
        <w:left w:val="none" w:sz="0" w:space="0" w:color="auto"/>
        <w:bottom w:val="none" w:sz="0" w:space="0" w:color="auto"/>
        <w:right w:val="none" w:sz="0" w:space="0" w:color="auto"/>
      </w:divBdr>
    </w:div>
    <w:div w:id="1915163212">
      <w:bodyDiv w:val="1"/>
      <w:marLeft w:val="0"/>
      <w:marRight w:val="0"/>
      <w:marTop w:val="0"/>
      <w:marBottom w:val="0"/>
      <w:divBdr>
        <w:top w:val="none" w:sz="0" w:space="0" w:color="auto"/>
        <w:left w:val="none" w:sz="0" w:space="0" w:color="auto"/>
        <w:bottom w:val="none" w:sz="0" w:space="0" w:color="auto"/>
        <w:right w:val="none" w:sz="0" w:space="0" w:color="auto"/>
      </w:divBdr>
    </w:div>
    <w:div w:id="1938441445">
      <w:bodyDiv w:val="1"/>
      <w:marLeft w:val="0"/>
      <w:marRight w:val="0"/>
      <w:marTop w:val="0"/>
      <w:marBottom w:val="0"/>
      <w:divBdr>
        <w:top w:val="none" w:sz="0" w:space="0" w:color="auto"/>
        <w:left w:val="none" w:sz="0" w:space="0" w:color="auto"/>
        <w:bottom w:val="none" w:sz="0" w:space="0" w:color="auto"/>
        <w:right w:val="none" w:sz="0" w:space="0" w:color="auto"/>
      </w:divBdr>
    </w:div>
    <w:div w:id="2010209076">
      <w:bodyDiv w:val="1"/>
      <w:marLeft w:val="0"/>
      <w:marRight w:val="0"/>
      <w:marTop w:val="0"/>
      <w:marBottom w:val="0"/>
      <w:divBdr>
        <w:top w:val="none" w:sz="0" w:space="0" w:color="auto"/>
        <w:left w:val="none" w:sz="0" w:space="0" w:color="auto"/>
        <w:bottom w:val="none" w:sz="0" w:space="0" w:color="auto"/>
        <w:right w:val="none" w:sz="0" w:space="0" w:color="auto"/>
      </w:divBdr>
    </w:div>
    <w:div w:id="2050494814">
      <w:bodyDiv w:val="1"/>
      <w:marLeft w:val="0"/>
      <w:marRight w:val="0"/>
      <w:marTop w:val="0"/>
      <w:marBottom w:val="0"/>
      <w:divBdr>
        <w:top w:val="none" w:sz="0" w:space="0" w:color="auto"/>
        <w:left w:val="none" w:sz="0" w:space="0" w:color="auto"/>
        <w:bottom w:val="none" w:sz="0" w:space="0" w:color="auto"/>
        <w:right w:val="none" w:sz="0" w:space="0" w:color="auto"/>
      </w:divBdr>
    </w:div>
    <w:div w:id="2119524483">
      <w:bodyDiv w:val="1"/>
      <w:marLeft w:val="0"/>
      <w:marRight w:val="0"/>
      <w:marTop w:val="0"/>
      <w:marBottom w:val="0"/>
      <w:divBdr>
        <w:top w:val="none" w:sz="0" w:space="0" w:color="auto"/>
        <w:left w:val="none" w:sz="0" w:space="0" w:color="auto"/>
        <w:bottom w:val="none" w:sz="0" w:space="0" w:color="auto"/>
        <w:right w:val="none" w:sz="0" w:space="0" w:color="auto"/>
      </w:divBdr>
    </w:div>
    <w:div w:id="2143955795">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BE7222-C4BD-4B45-83F8-829481A2B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10</Pages>
  <Words>3984</Words>
  <Characters>23907</Characters>
  <Application>Microsoft Office Word</Application>
  <DocSecurity>0</DocSecurity>
  <Lines>199</Lines>
  <Paragraphs>55</Paragraphs>
  <ScaleCrop>false</ScaleCrop>
  <HeadingPairs>
    <vt:vector size="2" baseType="variant">
      <vt:variant>
        <vt:lpstr>Tytuł</vt:lpstr>
      </vt:variant>
      <vt:variant>
        <vt:i4>1</vt:i4>
      </vt:variant>
    </vt:vector>
  </HeadingPairs>
  <TitlesOfParts>
    <vt:vector size="1" baseType="lpstr">
      <vt:lpstr>Logo w nagłówku</vt:lpstr>
    </vt:vector>
  </TitlesOfParts>
  <Company>UMWP</Company>
  <LinksUpToDate>false</LinksUpToDate>
  <CharactersWithSpaces>27836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Logo w nagłówku</dc:title>
  <dc:subject/>
  <dc:creator>jerzy.jakubiuk</dc:creator>
  <cp:keywords/>
  <dc:description/>
  <cp:lastModifiedBy>Rudnicka Alicja</cp:lastModifiedBy>
  <cp:revision>18</cp:revision>
  <cp:lastPrinted>2025-01-14T13:18:00Z</cp:lastPrinted>
  <dcterms:created xsi:type="dcterms:W3CDTF">2025-01-12T19:59:00Z</dcterms:created>
  <dcterms:modified xsi:type="dcterms:W3CDTF">2025-01-23T10:53:00Z</dcterms:modified>
</cp:coreProperties>
</file>