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5441E0F0" w:rsidR="005321FC" w:rsidRPr="0021087A" w:rsidRDefault="005321FC" w:rsidP="001D6CF2">
      <w:pPr>
        <w:spacing w:after="120"/>
        <w:jc w:val="right"/>
        <w:rPr>
          <w:rFonts w:asciiTheme="minorHAnsi" w:hAnsiTheme="minorHAnsi" w:cstheme="minorHAnsi"/>
          <w:sz w:val="22"/>
          <w:szCs w:val="22"/>
        </w:rPr>
      </w:pPr>
      <w:r w:rsidRPr="0021087A">
        <w:rPr>
          <w:rFonts w:asciiTheme="minorHAnsi" w:hAnsiTheme="minorHAnsi" w:cstheme="minorHAnsi"/>
          <w:b/>
          <w:sz w:val="22"/>
          <w:szCs w:val="22"/>
        </w:rPr>
        <w:t>Załącznik nr 1</w:t>
      </w:r>
      <w:r w:rsidR="00CC0FEE" w:rsidRPr="0021087A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4D1ADE14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21087A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21087A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 w:rsidRPr="0021087A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00537D8E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21087A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21087A">
        <w:rPr>
          <w:rFonts w:ascii="Calibri" w:hAnsi="Calibri"/>
          <w:b/>
          <w:u w:val="single"/>
          <w:lang w:eastAsia="zh-CN"/>
        </w:rPr>
        <w:t>Nazwa (</w:t>
      </w:r>
      <w:r w:rsidRPr="0021087A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40283174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 xml:space="preserve">(w przypadku Wykonawców wspólnie ubiegających się o udzielenie </w:t>
      </w:r>
    </w:p>
    <w:p w14:paraId="60FE1890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>zamówienia, należy podać dane dotyczące wszystkich Wykonawców):</w:t>
      </w:r>
    </w:p>
    <w:p w14:paraId="0AE34E69" w14:textId="77777777" w:rsidR="001E792B" w:rsidRPr="0021087A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3E87247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……………………………………………………………</w:t>
      </w:r>
      <w:r w:rsidR="00245D0F" w:rsidRPr="0021087A">
        <w:rPr>
          <w:rFonts w:asciiTheme="minorHAnsi" w:hAnsiTheme="minorHAnsi" w:cstheme="minorHAnsi"/>
          <w:lang w:eastAsia="zh-CN"/>
        </w:rPr>
        <w:t>…………………………………………………………………………………</w:t>
      </w:r>
    </w:p>
    <w:p w14:paraId="3DECC052" w14:textId="676F90E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eastAsia="zh-CN"/>
        </w:rPr>
        <w:t>Adres:………………………………………………………………</w:t>
      </w:r>
      <w:r w:rsidR="00245D0F" w:rsidRPr="0021087A">
        <w:rPr>
          <w:rFonts w:ascii="Calibri" w:hAnsi="Calibri"/>
          <w:lang w:eastAsia="zh-CN"/>
        </w:rPr>
        <w:t>………………  Województwo:..…………………………</w:t>
      </w:r>
    </w:p>
    <w:p w14:paraId="3E9AD504" w14:textId="1C0F4906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Tel:………………………</w:t>
      </w:r>
      <w:r w:rsidR="00245D0F" w:rsidRPr="0021087A">
        <w:rPr>
          <w:rFonts w:ascii="Calibri" w:hAnsi="Calibri"/>
          <w:lang w:val="de-DE" w:eastAsia="zh-CN"/>
        </w:rPr>
        <w:t xml:space="preserve">  </w:t>
      </w:r>
      <w:proofErr w:type="spellStart"/>
      <w:r w:rsidRPr="0021087A">
        <w:rPr>
          <w:rFonts w:ascii="Calibri" w:hAnsi="Calibri"/>
          <w:lang w:val="de-DE" w:eastAsia="zh-CN"/>
        </w:rPr>
        <w:t>E-mail</w:t>
      </w:r>
      <w:proofErr w:type="spellEnd"/>
      <w:r w:rsidRPr="0021087A">
        <w:rPr>
          <w:rFonts w:ascii="Calibri" w:hAnsi="Calibri"/>
          <w:lang w:val="de-DE" w:eastAsia="zh-CN"/>
        </w:rPr>
        <w:t>:</w:t>
      </w:r>
      <w:r w:rsidR="00245D0F"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08B57C5A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NIP:………</w:t>
      </w:r>
      <w:r w:rsidR="00245D0F" w:rsidRPr="0021087A">
        <w:rPr>
          <w:rFonts w:ascii="Calibri" w:hAnsi="Calibri"/>
          <w:lang w:val="de-DE" w:eastAsia="zh-CN"/>
        </w:rPr>
        <w:t>…</w:t>
      </w:r>
      <w:r w:rsidRPr="0021087A">
        <w:rPr>
          <w:rFonts w:ascii="Calibri" w:hAnsi="Calibri"/>
          <w:lang w:val="de-DE" w:eastAsia="zh-CN"/>
        </w:rPr>
        <w:t>………</w:t>
      </w:r>
      <w:r w:rsidR="00245D0F" w:rsidRPr="0021087A">
        <w:rPr>
          <w:rFonts w:ascii="Calibri" w:hAnsi="Calibri"/>
          <w:lang w:val="de-DE" w:eastAsia="zh-CN"/>
        </w:rPr>
        <w:t>……</w:t>
      </w:r>
      <w:r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eastAsia="zh-CN"/>
        </w:rPr>
        <w:t>REGON:……………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…………KRS:…………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……………</w:t>
      </w:r>
      <w:proofErr w:type="spellStart"/>
      <w:r w:rsidRPr="0021087A">
        <w:rPr>
          <w:rFonts w:ascii="Calibri" w:hAnsi="Calibri"/>
          <w:lang w:eastAsia="zh-CN"/>
        </w:rPr>
        <w:t>CEiDG</w:t>
      </w:r>
      <w:proofErr w:type="spellEnd"/>
      <w:r w:rsidRPr="0021087A">
        <w:rPr>
          <w:rFonts w:ascii="Calibri" w:hAnsi="Calibri"/>
          <w:lang w:eastAsia="zh-CN"/>
        </w:rPr>
        <w:t>:……………………………</w:t>
      </w:r>
    </w:p>
    <w:p w14:paraId="51FB7A9B" w14:textId="77777777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21087A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2C48CDDC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3B493B33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21087A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21087A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21087A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124D155B" w:rsidR="005321FC" w:rsidRDefault="005321FC" w:rsidP="005321FC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Przystępując do postępowania o udzielenie zamówienia publicznego prowadzonego w trybie podstawowym bez możliwości negocjacji pn.</w:t>
      </w:r>
      <w:r w:rsidRPr="0021087A">
        <w:rPr>
          <w:rFonts w:asciiTheme="minorHAnsi" w:hAnsiTheme="minorHAnsi" w:cstheme="minorHAnsi"/>
          <w:b/>
          <w:lang w:eastAsia="zh-CN"/>
        </w:rPr>
        <w:t xml:space="preserve"> </w:t>
      </w:r>
      <w:r w:rsidR="00D45B6F" w:rsidRPr="00D45B6F">
        <w:rPr>
          <w:rFonts w:asciiTheme="minorHAnsi" w:hAnsiTheme="minorHAnsi" w:cstheme="minorHAnsi"/>
          <w:b/>
          <w:lang w:eastAsia="zh-CN"/>
        </w:rPr>
        <w:t xml:space="preserve">„Usługa druku i dostawy </w:t>
      </w:r>
      <w:r w:rsidR="00B02A87" w:rsidRPr="00B02A87">
        <w:rPr>
          <w:rFonts w:asciiTheme="minorHAnsi" w:hAnsiTheme="minorHAnsi" w:cstheme="minorHAnsi"/>
          <w:b/>
          <w:lang w:eastAsia="zh-CN"/>
        </w:rPr>
        <w:t>plakatów oraz magazynu</w:t>
      </w:r>
      <w:r w:rsidR="00D45B6F" w:rsidRPr="00D45B6F">
        <w:rPr>
          <w:rFonts w:asciiTheme="minorHAnsi" w:hAnsiTheme="minorHAnsi" w:cstheme="minorHAnsi"/>
          <w:b/>
          <w:lang w:eastAsia="zh-CN"/>
        </w:rPr>
        <w:t xml:space="preserve"> dla Wydziału Sztuki Akademii Tarnowskiej”</w:t>
      </w:r>
      <w:r w:rsidR="001525EC" w:rsidRPr="009C72A1">
        <w:rPr>
          <w:rFonts w:asciiTheme="minorHAnsi" w:hAnsiTheme="minorHAnsi" w:cstheme="minorHAnsi"/>
          <w:b/>
          <w:bCs/>
        </w:rPr>
        <w:t xml:space="preserve"> </w:t>
      </w:r>
      <w:r w:rsidRPr="0021087A">
        <w:rPr>
          <w:rFonts w:asciiTheme="minorHAnsi" w:hAnsiTheme="minorHAnsi" w:cstheme="minorHAnsi"/>
          <w:lang w:eastAsia="zh-CN"/>
        </w:rPr>
        <w:t>oferuj</w:t>
      </w:r>
      <w:r w:rsidR="001244B0" w:rsidRPr="0021087A">
        <w:rPr>
          <w:rFonts w:asciiTheme="minorHAnsi" w:hAnsiTheme="minorHAnsi" w:cstheme="minorHAnsi"/>
          <w:lang w:eastAsia="zh-CN"/>
        </w:rPr>
        <w:t>emy</w:t>
      </w:r>
      <w:r w:rsidRPr="0021087A">
        <w:rPr>
          <w:rFonts w:asciiTheme="minorHAnsi" w:hAnsiTheme="minorHAnsi" w:cstheme="minorHAnsi"/>
          <w:lang w:eastAsia="zh-CN"/>
        </w:rPr>
        <w:t xml:space="preserve"> realizację przedmiotu zamówienia, zgodnie z</w:t>
      </w:r>
      <w:r w:rsidR="0085578D" w:rsidRPr="0021087A">
        <w:rPr>
          <w:rFonts w:asciiTheme="minorHAnsi" w:hAnsiTheme="minorHAnsi" w:cstheme="minorHAnsi"/>
          <w:lang w:eastAsia="zh-CN"/>
        </w:rPr>
        <w:t> </w:t>
      </w:r>
      <w:r w:rsidRPr="0021087A">
        <w:rPr>
          <w:rFonts w:asciiTheme="minorHAnsi" w:hAnsiTheme="minorHAnsi" w:cstheme="minorHAnsi"/>
          <w:lang w:eastAsia="zh-CN"/>
        </w:rPr>
        <w:t>warunkami określonymi w SWZ:</w:t>
      </w:r>
    </w:p>
    <w:p w14:paraId="6B778E8C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23200EAF" w14:textId="4750C37D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Część 1</w:t>
      </w:r>
      <w:r w:rsidR="007F7FCE">
        <w:rPr>
          <w:rFonts w:asciiTheme="minorHAnsi" w:hAnsiTheme="minorHAnsi" w:cstheme="minorHAnsi"/>
          <w:b/>
          <w:lang w:eastAsia="zh-CN"/>
        </w:rPr>
        <w:t>*</w:t>
      </w:r>
      <w:r w:rsidR="000B42AC">
        <w:rPr>
          <w:rFonts w:asciiTheme="minorHAnsi" w:hAnsiTheme="minorHAnsi" w:cstheme="minorHAnsi"/>
          <w:b/>
          <w:lang w:eastAsia="zh-CN"/>
        </w:rPr>
        <w:t xml:space="preserve"> – U</w:t>
      </w:r>
      <w:r w:rsidRPr="00B02A87">
        <w:rPr>
          <w:rFonts w:asciiTheme="minorHAnsi" w:hAnsiTheme="minorHAnsi" w:cstheme="minorHAnsi"/>
          <w:b/>
          <w:lang w:eastAsia="zh-CN"/>
        </w:rPr>
        <w:t>sługa druku i dostawy plakatów do wystawy dyplomów Wydziału Sztuki</w:t>
      </w:r>
    </w:p>
    <w:p w14:paraId="5FE12713" w14:textId="480B1351" w:rsidR="007F7FCE" w:rsidRPr="007F7FCE" w:rsidRDefault="007F7FCE" w:rsidP="007F7FCE">
      <w:pPr>
        <w:rPr>
          <w:rFonts w:asciiTheme="minorHAnsi" w:hAnsiTheme="minorHAnsi" w:cstheme="minorHAnsi"/>
          <w:sz w:val="18"/>
          <w:szCs w:val="20"/>
        </w:rPr>
      </w:pPr>
      <w:r w:rsidRPr="004B38A0">
        <w:rPr>
          <w:rFonts w:asciiTheme="minorHAnsi" w:hAnsiTheme="minorHAnsi" w:cstheme="minorHAnsi"/>
          <w:sz w:val="18"/>
          <w:szCs w:val="20"/>
        </w:rPr>
        <w:t>* skreślić lub usunąć tę część, jeżeli nie dotyczy</w:t>
      </w:r>
    </w:p>
    <w:p w14:paraId="0BADFB83" w14:textId="77777777" w:rsidR="00EF4EC9" w:rsidRDefault="00EF4EC9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6FFD871B" w14:textId="77777777" w:rsidR="00B02A87" w:rsidRPr="00B02A87" w:rsidRDefault="00B02A87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cena netto ....................................... zł</w:t>
      </w:r>
    </w:p>
    <w:p w14:paraId="6C3514E9" w14:textId="77777777" w:rsidR="00B02A87" w:rsidRDefault="00B02A87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podatek VAT ........%, tj. ............................... zł</w:t>
      </w:r>
    </w:p>
    <w:p w14:paraId="4DDE310E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4B702375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cena brutto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....................................... zł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</w:p>
    <w:p w14:paraId="47F031BE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</w:p>
    <w:p w14:paraId="280D203D" w14:textId="77777777" w:rsidR="00B02A87" w:rsidRPr="00B02A87" w:rsidRDefault="00B02A87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Termin wykonania zamówienia</w:t>
      </w:r>
      <w:r w:rsidRPr="00B02A87">
        <w:rPr>
          <w:rFonts w:asciiTheme="minorHAnsi" w:hAnsiTheme="minorHAnsi" w:cstheme="minorHAnsi"/>
          <w:lang w:eastAsia="zh-CN"/>
        </w:rPr>
        <w:t xml:space="preserve">: …………..…..… </w:t>
      </w:r>
      <w:r w:rsidRPr="00B02A87">
        <w:rPr>
          <w:rFonts w:asciiTheme="minorHAnsi" w:hAnsiTheme="minorHAnsi" w:cstheme="minorHAnsi"/>
          <w:b/>
          <w:lang w:eastAsia="zh-CN"/>
        </w:rPr>
        <w:t>dni (maksymalnie 10 dni)</w:t>
      </w:r>
      <w:r w:rsidRPr="00B02A87">
        <w:rPr>
          <w:rFonts w:asciiTheme="minorHAnsi" w:hAnsiTheme="minorHAnsi" w:cstheme="minorHAnsi"/>
          <w:lang w:eastAsia="zh-CN"/>
        </w:rPr>
        <w:t xml:space="preserve"> liczonych od dnia podpisania umowy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</w:p>
    <w:p w14:paraId="1A9A8ABF" w14:textId="5833C48C" w:rsidR="00B02A87" w:rsidRPr="00B02A87" w:rsidRDefault="00F70A12" w:rsidP="00B02A87">
      <w:pPr>
        <w:suppressAutoHyphens/>
        <w:jc w:val="both"/>
        <w:rPr>
          <w:rFonts w:asciiTheme="minorHAnsi" w:hAnsiTheme="minorHAnsi" w:cstheme="minorHAnsi"/>
          <w:color w:val="FF0000"/>
          <w:lang w:eastAsia="zh-CN"/>
        </w:rPr>
      </w:pPr>
      <w:r>
        <w:rPr>
          <w:rFonts w:asciiTheme="minorHAnsi" w:hAnsiTheme="minorHAnsi" w:cstheme="minorHAnsi"/>
          <w:i/>
          <w:color w:val="FF0000"/>
          <w:lang w:eastAsia="zh-CN"/>
        </w:rPr>
        <w:t>(UWAGA: cena</w:t>
      </w:r>
      <w:r w:rsidR="00B02A87" w:rsidRPr="00B02A87">
        <w:rPr>
          <w:rFonts w:asciiTheme="minorHAnsi" w:hAnsiTheme="minorHAnsi" w:cstheme="minorHAnsi"/>
          <w:i/>
          <w:color w:val="FF0000"/>
          <w:lang w:eastAsia="zh-CN"/>
        </w:rPr>
        <w:t xml:space="preserve"> brutto oraz termin wykonania zamówienia stanowią kryteria oceny ofert i będą podlegać ocenie zgodnie z zasadami opisanymi w Rozdziale 19 SWZ).</w:t>
      </w:r>
    </w:p>
    <w:p w14:paraId="1B6183CC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544C576F" w14:textId="1A54F2B8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Część 2</w:t>
      </w:r>
      <w:r w:rsidR="007F7FCE">
        <w:rPr>
          <w:rFonts w:asciiTheme="minorHAnsi" w:hAnsiTheme="minorHAnsi" w:cstheme="minorHAnsi"/>
          <w:b/>
          <w:lang w:eastAsia="zh-CN"/>
        </w:rPr>
        <w:t>*</w:t>
      </w:r>
      <w:r w:rsidR="000B42AC">
        <w:rPr>
          <w:rFonts w:asciiTheme="minorHAnsi" w:hAnsiTheme="minorHAnsi" w:cstheme="minorHAnsi"/>
          <w:b/>
          <w:lang w:eastAsia="zh-CN"/>
        </w:rPr>
        <w:t xml:space="preserve"> – U</w:t>
      </w:r>
      <w:r w:rsidRPr="00B02A87">
        <w:rPr>
          <w:rFonts w:asciiTheme="minorHAnsi" w:hAnsiTheme="minorHAnsi" w:cstheme="minorHAnsi"/>
          <w:b/>
          <w:lang w:eastAsia="zh-CN"/>
        </w:rPr>
        <w:t xml:space="preserve">sługa druku </w:t>
      </w:r>
      <w:r>
        <w:rPr>
          <w:rFonts w:asciiTheme="minorHAnsi" w:hAnsiTheme="minorHAnsi" w:cstheme="minorHAnsi"/>
          <w:b/>
          <w:lang w:eastAsia="zh-CN"/>
        </w:rPr>
        <w:t>i dostawy magazynu Linia Prosta</w:t>
      </w:r>
    </w:p>
    <w:p w14:paraId="0ED6F09B" w14:textId="3AAE33EE" w:rsidR="007F7FCE" w:rsidRPr="007F7FCE" w:rsidRDefault="007F7FCE" w:rsidP="007F7FCE">
      <w:pPr>
        <w:rPr>
          <w:rFonts w:asciiTheme="minorHAnsi" w:hAnsiTheme="minorHAnsi" w:cstheme="minorHAnsi"/>
          <w:sz w:val="18"/>
          <w:szCs w:val="20"/>
        </w:rPr>
      </w:pPr>
      <w:r w:rsidRPr="004B38A0">
        <w:rPr>
          <w:rFonts w:asciiTheme="minorHAnsi" w:hAnsiTheme="minorHAnsi" w:cstheme="minorHAnsi"/>
          <w:sz w:val="18"/>
          <w:szCs w:val="20"/>
        </w:rPr>
        <w:t>* skreślić lub usunąć tę część, jeżeli nie dotyczy</w:t>
      </w:r>
    </w:p>
    <w:p w14:paraId="2224D6AE" w14:textId="77777777" w:rsidR="00EF4EC9" w:rsidRDefault="00EF4EC9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1755008C" w14:textId="3FE94EA1" w:rsidR="007C03C3" w:rsidRPr="00B02A87" w:rsidRDefault="007C03C3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cena netto ....................................... zł</w:t>
      </w:r>
    </w:p>
    <w:p w14:paraId="3302AF76" w14:textId="77777777" w:rsidR="007C03C3" w:rsidRDefault="007C03C3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podatek VAT ........%, tj. ............................... zł</w:t>
      </w:r>
    </w:p>
    <w:p w14:paraId="7B7EE32D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318C2D2B" w14:textId="77777777" w:rsidR="00B02A87" w:rsidRDefault="007C03C3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cena brutto ....................................... zł (kryterium oceny ofert)</w:t>
      </w:r>
    </w:p>
    <w:p w14:paraId="64B12900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</w:p>
    <w:p w14:paraId="02355BE4" w14:textId="6DE1F775" w:rsidR="00B02A87" w:rsidRPr="00B02A87" w:rsidRDefault="007C03C3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 xml:space="preserve">Termin </w:t>
      </w:r>
      <w:r w:rsidR="00A95A69" w:rsidRPr="00B02A87">
        <w:rPr>
          <w:rFonts w:asciiTheme="minorHAnsi" w:hAnsiTheme="minorHAnsi" w:cstheme="minorHAnsi"/>
          <w:b/>
          <w:lang w:eastAsia="zh-CN"/>
        </w:rPr>
        <w:t>wykonania</w:t>
      </w:r>
      <w:r w:rsidRPr="00B02A87">
        <w:rPr>
          <w:rFonts w:asciiTheme="minorHAnsi" w:hAnsiTheme="minorHAnsi" w:cstheme="minorHAnsi"/>
          <w:b/>
          <w:lang w:eastAsia="zh-CN"/>
        </w:rPr>
        <w:t xml:space="preserve"> zamówienia:</w:t>
      </w:r>
      <w:r w:rsidRPr="00B02A87">
        <w:rPr>
          <w:rFonts w:asciiTheme="minorHAnsi" w:hAnsiTheme="minorHAnsi" w:cstheme="minorHAnsi"/>
          <w:lang w:eastAsia="zh-CN"/>
        </w:rPr>
        <w:t xml:space="preserve"> …………..…..… </w:t>
      </w:r>
      <w:r w:rsidR="00A95A69" w:rsidRPr="00B02A87">
        <w:rPr>
          <w:rFonts w:asciiTheme="minorHAnsi" w:hAnsiTheme="minorHAnsi" w:cstheme="minorHAnsi"/>
          <w:b/>
          <w:lang w:eastAsia="zh-CN"/>
        </w:rPr>
        <w:t>dni</w:t>
      </w:r>
      <w:r w:rsidR="00A72D93" w:rsidRPr="00B02A87">
        <w:rPr>
          <w:rFonts w:asciiTheme="minorHAnsi" w:hAnsiTheme="minorHAnsi" w:cstheme="minorHAnsi"/>
          <w:b/>
          <w:lang w:eastAsia="zh-CN"/>
        </w:rPr>
        <w:t xml:space="preserve"> (maksymalnie 1</w:t>
      </w:r>
      <w:r w:rsidR="00BD0FE7">
        <w:rPr>
          <w:rFonts w:asciiTheme="minorHAnsi" w:hAnsiTheme="minorHAnsi" w:cstheme="minorHAnsi"/>
          <w:b/>
          <w:lang w:eastAsia="zh-CN"/>
        </w:rPr>
        <w:t>4</w:t>
      </w:r>
      <w:r w:rsidR="00A72D93" w:rsidRPr="00B02A87">
        <w:rPr>
          <w:rFonts w:asciiTheme="minorHAnsi" w:hAnsiTheme="minorHAnsi" w:cstheme="minorHAnsi"/>
          <w:b/>
          <w:lang w:eastAsia="zh-CN"/>
        </w:rPr>
        <w:t xml:space="preserve"> dni)</w:t>
      </w:r>
      <w:r w:rsidR="00B02A87" w:rsidRPr="00B02A87">
        <w:rPr>
          <w:rFonts w:asciiTheme="minorHAnsi" w:hAnsiTheme="minorHAnsi" w:cstheme="minorHAnsi"/>
          <w:lang w:eastAsia="zh-CN"/>
        </w:rPr>
        <w:t xml:space="preserve"> liczonych od dnia</w:t>
      </w:r>
    </w:p>
    <w:p w14:paraId="75E3CE81" w14:textId="5412E5E3" w:rsidR="007C03C3" w:rsidRPr="00B02A87" w:rsidRDefault="007C03C3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lastRenderedPageBreak/>
        <w:t xml:space="preserve">podpisania umowy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</w:p>
    <w:p w14:paraId="13EF20C3" w14:textId="7F49E1FB" w:rsidR="007C03C3" w:rsidRDefault="00F70A12" w:rsidP="00B02A87">
      <w:pPr>
        <w:jc w:val="both"/>
        <w:rPr>
          <w:rFonts w:asciiTheme="minorHAnsi" w:eastAsia="Calibri" w:hAnsiTheme="minorHAnsi" w:cstheme="minorHAnsi"/>
          <w:lang w:eastAsia="en-US"/>
        </w:rPr>
      </w:pPr>
      <w:r>
        <w:rPr>
          <w:rFonts w:ascii="Calibri" w:hAnsi="Calibri" w:cs="Arial"/>
          <w:i/>
          <w:color w:val="FF0000"/>
        </w:rPr>
        <w:t>(UWAGA: cena</w:t>
      </w:r>
      <w:r w:rsidR="00E91AF7" w:rsidRPr="00861A9D">
        <w:rPr>
          <w:rFonts w:ascii="Calibri" w:hAnsi="Calibri" w:cs="Arial"/>
          <w:i/>
          <w:color w:val="FF0000"/>
        </w:rPr>
        <w:t xml:space="preserve"> brutto</w:t>
      </w:r>
      <w:r w:rsidR="007C03C3" w:rsidRPr="00861A9D">
        <w:rPr>
          <w:rFonts w:ascii="Calibri" w:hAnsi="Calibri" w:cs="Arial"/>
          <w:i/>
          <w:color w:val="FF0000"/>
        </w:rPr>
        <w:t xml:space="preserve"> </w:t>
      </w:r>
      <w:r w:rsidR="00E91AF7" w:rsidRPr="00861A9D">
        <w:rPr>
          <w:rFonts w:ascii="Calibri" w:hAnsi="Calibri" w:cs="Arial"/>
          <w:i/>
          <w:color w:val="FF0000"/>
        </w:rPr>
        <w:t>oraz t</w:t>
      </w:r>
      <w:r w:rsidR="007C03C3" w:rsidRPr="00861A9D">
        <w:rPr>
          <w:rFonts w:ascii="Calibri" w:hAnsi="Calibri" w:cs="Arial"/>
          <w:i/>
          <w:color w:val="FF0000"/>
        </w:rPr>
        <w:t xml:space="preserve">ermin </w:t>
      </w:r>
      <w:r w:rsidR="00E91AF7" w:rsidRPr="00861A9D">
        <w:rPr>
          <w:rFonts w:ascii="Calibri" w:hAnsi="Calibri" w:cs="Arial"/>
          <w:i/>
          <w:color w:val="FF0000"/>
        </w:rPr>
        <w:t>wykonania z</w:t>
      </w:r>
      <w:r w:rsidR="007C03C3" w:rsidRPr="00861A9D">
        <w:rPr>
          <w:rFonts w:ascii="Calibri" w:hAnsi="Calibri" w:cs="Arial"/>
          <w:i/>
          <w:color w:val="FF0000"/>
        </w:rPr>
        <w:t>amówienia stanowią kryteria oceny ofert i będą podlegać ocenie zgodnie z zasadami opisanymi w Rozdziale 19 SWZ)</w:t>
      </w:r>
      <w:r w:rsidR="00861A9D" w:rsidRPr="00861A9D">
        <w:rPr>
          <w:i/>
          <w:snapToGrid w:val="0"/>
          <w:color w:val="FF0000"/>
        </w:rPr>
        <w:t>.</w:t>
      </w:r>
    </w:p>
    <w:p w14:paraId="18A61C87" w14:textId="77777777" w:rsidR="008C30EE" w:rsidRDefault="008C30EE" w:rsidP="0026180A">
      <w:pPr>
        <w:jc w:val="both"/>
        <w:rPr>
          <w:rFonts w:asciiTheme="minorHAnsi" w:hAnsiTheme="minorHAnsi" w:cstheme="minorHAnsi"/>
        </w:rPr>
      </w:pPr>
    </w:p>
    <w:p w14:paraId="14B00C89" w14:textId="77777777" w:rsidR="000B4210" w:rsidRPr="0021087A" w:rsidRDefault="00BB647F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Oświadczamy, że z</w:t>
      </w:r>
      <w:r w:rsidR="0026180A" w:rsidRPr="0021087A">
        <w:rPr>
          <w:rFonts w:asciiTheme="minorHAnsi" w:eastAsia="Calibri" w:hAnsiTheme="minorHAnsi" w:cstheme="minorHAnsi"/>
        </w:rPr>
        <w:t>apoznaliśmy się z zapisami SWZ wraz z załącznikami i nie wnosimy do nich zastrzeżeń oraz uzyskaliśmy informacje konieczne do przygotowania oferty. Oświadczamy, że złożona przez nas oferta spełnia wymagania zawarte w SWZ.</w:t>
      </w:r>
    </w:p>
    <w:p w14:paraId="6815A054" w14:textId="01EAABD0" w:rsidR="000B4210" w:rsidRPr="00C50921" w:rsidRDefault="000B4210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w</w:t>
      </w:r>
      <w:r w:rsidRPr="00C50921">
        <w:rPr>
          <w:rFonts w:asciiTheme="minorHAnsi" w:eastAsia="Calibri" w:hAnsiTheme="minorHAnsi" w:cstheme="minorHAnsi"/>
        </w:rPr>
        <w:t>ykonamy zamówienie</w:t>
      </w:r>
      <w:r w:rsidR="00B114DC" w:rsidRPr="00C50921">
        <w:rPr>
          <w:rFonts w:asciiTheme="minorHAnsi" w:eastAsia="Calibri" w:hAnsiTheme="minorHAnsi" w:cstheme="minorHAnsi"/>
        </w:rPr>
        <w:t xml:space="preserve"> w terminie </w:t>
      </w:r>
      <w:r w:rsidR="00B114DC" w:rsidRPr="00613257">
        <w:rPr>
          <w:rFonts w:asciiTheme="minorHAnsi" w:eastAsia="Calibri" w:hAnsiTheme="minorHAnsi" w:cstheme="minorHAnsi"/>
        </w:rPr>
        <w:t>określonym w R</w:t>
      </w:r>
      <w:r w:rsidRPr="00613257">
        <w:rPr>
          <w:rFonts w:asciiTheme="minorHAnsi" w:eastAsia="Calibri" w:hAnsiTheme="minorHAnsi" w:cstheme="minorHAnsi"/>
        </w:rPr>
        <w:t>ozdziale 5 SWZ.</w:t>
      </w:r>
    </w:p>
    <w:p w14:paraId="717558D6" w14:textId="2DCADC06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z</w:t>
      </w:r>
      <w:r w:rsidR="0026180A" w:rsidRPr="00C50921">
        <w:rPr>
          <w:rFonts w:asciiTheme="minorHAnsi" w:eastAsia="Calibri" w:hAnsiTheme="minorHAnsi" w:cstheme="minorHAnsi"/>
          <w:lang w:eastAsia="ar-SA"/>
        </w:rPr>
        <w:t>apoznaliśmy się z projektowanymi postan</w:t>
      </w:r>
      <w:r w:rsidR="0090090C" w:rsidRPr="00C50921">
        <w:rPr>
          <w:rFonts w:asciiTheme="minorHAnsi" w:eastAsia="Calibri" w:hAnsiTheme="minorHAnsi" w:cstheme="minorHAnsi"/>
          <w:lang w:eastAsia="ar-SA"/>
        </w:rPr>
        <w:t>owieniami umowy, określonymi w Z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5A682F">
        <w:rPr>
          <w:rFonts w:asciiTheme="minorHAnsi" w:eastAsia="Calibri" w:hAnsiTheme="minorHAnsi" w:cstheme="minorHAnsi"/>
          <w:lang w:eastAsia="ar-SA"/>
        </w:rPr>
        <w:t>3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 i zobowiązujemy się w przypadku wyboru naszej oferty, do zawarcia umowy na określonych w nich warunkach, w miejscu i terminie wyznaczonym przez Zamawiającego.</w:t>
      </w:r>
    </w:p>
    <w:p w14:paraId="3DDE0A52" w14:textId="3433A4A3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</w:t>
      </w:r>
      <w:r w:rsidRPr="00C50921">
        <w:rPr>
          <w:rFonts w:asciiTheme="minorHAnsi" w:eastAsia="Calibri" w:hAnsiTheme="minorHAnsi" w:cstheme="minorHAnsi"/>
          <w:lang w:eastAsia="ar-SA"/>
        </w:rPr>
        <w:t xml:space="preserve"> a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kceptujemy warunki płatności </w:t>
      </w:r>
      <w:r w:rsidR="003F27D4" w:rsidRPr="00C50921">
        <w:rPr>
          <w:rFonts w:asciiTheme="minorHAnsi" w:eastAsia="Calibri" w:hAnsiTheme="minorHAnsi" w:cstheme="minorHAnsi"/>
          <w:lang w:eastAsia="ar-SA"/>
        </w:rPr>
        <w:t>określone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projektowanych 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postanowieniach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umowy </w:t>
      </w:r>
      <w:r w:rsidR="0026180A" w:rsidRPr="00C50921">
        <w:rPr>
          <w:rFonts w:asciiTheme="minorHAnsi" w:eastAsia="Calibri" w:hAnsiTheme="minorHAnsi" w:cstheme="minorHAnsi"/>
          <w:lang w:eastAsia="ar-SA"/>
        </w:rPr>
        <w:t>zawart</w:t>
      </w:r>
      <w:r w:rsidR="003F27D4" w:rsidRPr="00C50921">
        <w:rPr>
          <w:rFonts w:asciiTheme="minorHAnsi" w:eastAsia="Calibri" w:hAnsiTheme="minorHAnsi" w:cstheme="minorHAnsi"/>
          <w:lang w:eastAsia="ar-SA"/>
        </w:rPr>
        <w:t>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B114DC" w:rsidRPr="00C50921">
        <w:rPr>
          <w:rFonts w:asciiTheme="minorHAnsi" w:eastAsia="Calibri" w:hAnsiTheme="minorHAnsi" w:cstheme="minorHAnsi"/>
          <w:lang w:eastAsia="ar-SA"/>
        </w:rPr>
        <w:t>Z</w:t>
      </w:r>
      <w:r w:rsidR="00D75860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A66AB5">
        <w:rPr>
          <w:rFonts w:asciiTheme="minorHAnsi" w:eastAsia="Calibri" w:hAnsiTheme="minorHAnsi" w:cstheme="minorHAnsi"/>
          <w:lang w:eastAsia="ar-SA"/>
        </w:rPr>
        <w:t>3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SWZ.</w:t>
      </w:r>
    </w:p>
    <w:p w14:paraId="4A5E0F9E" w14:textId="3F355F9E" w:rsidR="00DD30AA" w:rsidRPr="0021087A" w:rsidRDefault="00BB647F" w:rsidP="00137EB1">
      <w:pPr>
        <w:numPr>
          <w:ilvl w:val="0"/>
          <w:numId w:val="1"/>
        </w:numPr>
        <w:tabs>
          <w:tab w:val="clear" w:pos="360"/>
          <w:tab w:val="num" w:pos="142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Oświadczamy, że</w:t>
      </w:r>
      <w:r w:rsidRPr="0021087A">
        <w:rPr>
          <w:rFonts w:asciiTheme="minorHAnsi" w:eastAsia="Calibri" w:hAnsiTheme="minorHAnsi" w:cstheme="minorHAnsi"/>
          <w:lang w:eastAsia="ar-SA"/>
        </w:rPr>
        <w:t xml:space="preserve"> j</w:t>
      </w:r>
      <w:r w:rsidR="00DD30AA" w:rsidRPr="0021087A">
        <w:rPr>
          <w:rFonts w:asciiTheme="minorHAnsi" w:eastAsia="Calibri" w:hAnsiTheme="minorHAnsi" w:cstheme="minorHAnsi"/>
          <w:lang w:eastAsia="ar-SA"/>
        </w:rPr>
        <w:t>esteśmy związani niniejszą ofertą od upływu terminu składania ofert do dnia wskazanego w SWZ.</w:t>
      </w:r>
      <w:r w:rsidR="00DD30AA" w:rsidRPr="0021087A">
        <w:rPr>
          <w:rFonts w:asciiTheme="minorHAnsi" w:eastAsia="Calibri" w:hAnsiTheme="minorHAnsi" w:cstheme="minorHAnsi"/>
          <w:lang w:eastAsia="en-US"/>
        </w:rPr>
        <w:t xml:space="preserve"> </w:t>
      </w:r>
    </w:p>
    <w:p w14:paraId="53F97A2B" w14:textId="16A3CB36" w:rsidR="001F1DFE" w:rsidRPr="0021087A" w:rsidRDefault="0026180A" w:rsidP="00137EB1">
      <w:pPr>
        <w:widowControl w:val="0"/>
        <w:numPr>
          <w:ilvl w:val="0"/>
          <w:numId w:val="1"/>
        </w:num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Wybór oferty:</w:t>
      </w:r>
      <w:r w:rsidR="001F1DFE" w:rsidRPr="0021087A">
        <w:rPr>
          <w:rFonts w:asciiTheme="minorHAnsi" w:hAnsiTheme="minorHAnsi" w:cstheme="minorHAnsi"/>
        </w:rPr>
        <w:t xml:space="preserve"> </w:t>
      </w:r>
    </w:p>
    <w:p w14:paraId="3D25C6AB" w14:textId="24D0A88D" w:rsidR="001F1DFE" w:rsidRPr="0021087A" w:rsidRDefault="0026180A" w:rsidP="001F1DFE">
      <w:pPr>
        <w:widowControl w:val="0"/>
        <w:tabs>
          <w:tab w:val="left" w:pos="3686"/>
        </w:tabs>
        <w:suppressAutoHyphens/>
        <w:spacing w:line="276" w:lineRule="auto"/>
        <w:ind w:left="284" w:firstLine="3260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nie będzie</w:t>
      </w:r>
      <w:r w:rsidR="001F1DFE" w:rsidRPr="0021087A">
        <w:rPr>
          <w:rFonts w:asciiTheme="minorHAnsi" w:hAnsiTheme="minorHAnsi" w:cstheme="minorHAnsi"/>
        </w:rPr>
        <w:t>/będzie*</w:t>
      </w:r>
    </w:p>
    <w:p w14:paraId="1E3C0E58" w14:textId="3EEBAFA3" w:rsidR="0026180A" w:rsidRPr="0021087A" w:rsidRDefault="0026180A" w:rsidP="001F1DFE">
      <w:pPr>
        <w:widowControl w:val="0"/>
        <w:tabs>
          <w:tab w:val="left" w:pos="709"/>
        </w:tabs>
        <w:suppressAutoHyphens/>
        <w:spacing w:line="276" w:lineRule="auto"/>
        <w:ind w:left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prowadził do powstania u Zamawiającego obowiązku podatkowego zgodnie z przepisam</w:t>
      </w:r>
      <w:r w:rsidR="00406258" w:rsidRPr="0021087A">
        <w:rPr>
          <w:rFonts w:asciiTheme="minorHAnsi" w:hAnsiTheme="minorHAnsi" w:cstheme="minorHAnsi"/>
        </w:rPr>
        <w:t>i o</w:t>
      </w:r>
      <w:r w:rsidR="001F1DFE" w:rsidRPr="0021087A">
        <w:rPr>
          <w:rFonts w:asciiTheme="minorHAnsi" w:hAnsiTheme="minorHAnsi" w:cstheme="minorHAnsi"/>
        </w:rPr>
        <w:t> </w:t>
      </w:r>
      <w:r w:rsidR="00406258" w:rsidRPr="0021087A">
        <w:rPr>
          <w:rFonts w:asciiTheme="minorHAnsi" w:hAnsiTheme="minorHAnsi" w:cstheme="minorHAnsi"/>
        </w:rPr>
        <w:t>podatku od towarów i usług.</w:t>
      </w:r>
      <w:r w:rsidR="001F1DFE"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</w:rPr>
        <w:t xml:space="preserve">Powyższy obowiązek podatkowy będzie dotyczył ……………………………………… </w:t>
      </w:r>
      <w:r w:rsidRPr="0021087A">
        <w:rPr>
          <w:rFonts w:asciiTheme="minorHAnsi" w:hAnsiTheme="minorHAnsi" w:cstheme="minorHAnsi"/>
          <w:sz w:val="20"/>
          <w:szCs w:val="20"/>
        </w:rPr>
        <w:t>(</w:t>
      </w:r>
      <w:r w:rsidR="001F1DFE" w:rsidRPr="0021087A">
        <w:rPr>
          <w:rFonts w:asciiTheme="minorHAnsi" w:hAnsiTheme="minorHAnsi" w:cstheme="minorHAnsi"/>
          <w:sz w:val="20"/>
          <w:szCs w:val="20"/>
        </w:rPr>
        <w:t>*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w przypadku obowiązku podatkowego u Zamawiającego, należ</w:t>
      </w:r>
      <w:r w:rsidR="001F1DFE" w:rsidRPr="0021087A">
        <w:rPr>
          <w:rFonts w:asciiTheme="minorHAnsi" w:hAnsiTheme="minorHAnsi" w:cstheme="minorHAnsi"/>
          <w:sz w:val="20"/>
          <w:szCs w:val="20"/>
        </w:rPr>
        <w:t xml:space="preserve">y </w:t>
      </w:r>
      <w:r w:rsidRPr="0021087A">
        <w:rPr>
          <w:rFonts w:asciiTheme="minorHAnsi" w:hAnsiTheme="minorHAnsi" w:cstheme="minorHAnsi"/>
          <w:i/>
          <w:sz w:val="20"/>
          <w:szCs w:val="20"/>
        </w:rPr>
        <w:t>wpisać numer części/numer pozycji/nazwę/rodzaj towaru</w:t>
      </w:r>
      <w:r w:rsidRPr="0021087A">
        <w:rPr>
          <w:rStyle w:val="Odwoaniedokomentarza"/>
          <w:rFonts w:asciiTheme="minorHAnsi" w:hAnsiTheme="minorHAnsi" w:cstheme="minorHAnsi"/>
        </w:rPr>
        <w:t xml:space="preserve">, </w:t>
      </w:r>
      <w:r w:rsidRPr="0021087A">
        <w:rPr>
          <w:rFonts w:asciiTheme="minorHAnsi" w:hAnsiTheme="minorHAnsi" w:cstheme="minorHAnsi"/>
          <w:i/>
          <w:sz w:val="20"/>
          <w:szCs w:val="20"/>
        </w:rPr>
        <w:t>które będą prowadziły do powstania u Zamawiającego obowiązku podatkowego zgodnie z przepisami o podatku od towarów i usług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, brak udzielenia odpowiedzi oznacza udzielenie odpowiedzi ‘nie będzie’</w:t>
      </w:r>
      <w:r w:rsidRPr="0021087A">
        <w:rPr>
          <w:rFonts w:asciiTheme="minorHAnsi" w:hAnsiTheme="minorHAnsi" w:cstheme="minorHAnsi"/>
          <w:i/>
          <w:sz w:val="20"/>
          <w:szCs w:val="20"/>
        </w:rPr>
        <w:t>)</w:t>
      </w:r>
      <w:r w:rsidRPr="0021087A">
        <w:rPr>
          <w:rFonts w:asciiTheme="minorHAnsi" w:hAnsiTheme="minorHAnsi" w:cstheme="minorHAnsi"/>
          <w:i/>
          <w:sz w:val="20"/>
          <w:szCs w:val="20"/>
          <w:vertAlign w:val="superscript"/>
        </w:rPr>
        <w:t xml:space="preserve"> </w:t>
      </w:r>
      <w:r w:rsidRPr="0021087A">
        <w:rPr>
          <w:rFonts w:asciiTheme="minorHAnsi" w:hAnsiTheme="minorHAnsi" w:cstheme="minorHAnsi"/>
        </w:rPr>
        <w:t>objętych przedmiotem zamówienia.</w:t>
      </w:r>
    </w:p>
    <w:p w14:paraId="5F5D198E" w14:textId="77777777" w:rsidR="002300B3" w:rsidRPr="002300B3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Oświadczam/y, że wypełniliśmy obowiązki informacyjne przewidziane w art. 13 lub art. 14 RODO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wobec osób fizycznych, od których dane osobowe bezpośrednio lub pośrednio pozyskałem w celu ubiegania się o udzielenie zamówienia publicznego w niniejszym postępowaniu</w:t>
      </w:r>
      <w:r w:rsidR="008B0AD8" w:rsidRPr="0021087A">
        <w:rPr>
          <w:rFonts w:asciiTheme="minorHAnsi" w:eastAsia="Calibri" w:hAnsiTheme="minorHAnsi" w:cstheme="minorHAnsi"/>
          <w:lang w:eastAsia="en-US"/>
        </w:rPr>
        <w:t>.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2"/>
      </w:r>
    </w:p>
    <w:p w14:paraId="087FE67F" w14:textId="11AA3D79" w:rsidR="002300B3" w:rsidRPr="002300B3" w:rsidRDefault="002300B3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300B3">
        <w:rPr>
          <w:rFonts w:asciiTheme="minorHAnsi" w:eastAsia="Calibri" w:hAnsiTheme="minorHAnsi" w:cstheme="minorHAnsi"/>
          <w:lang w:eastAsia="en-US"/>
        </w:rPr>
        <w:t xml:space="preserve">Tajemnica przedsiębiorstwa (wypełnić jeżeli dotyczy) </w:t>
      </w:r>
    </w:p>
    <w:p w14:paraId="2DBA5CDF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>Niniejszym informujemy, że następujące informacje składające się na ofertę stanowią tajemnicę przedsiębiorstwa w rozumieniu przepisów ustawy o zwalczaniu nieuczciwej konkurencji i jako takie nie mogą być ogólnodostępne:</w:t>
      </w:r>
    </w:p>
    <w:p w14:paraId="61899C78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plik o nazwie: ………….………….…………………………………………………… </w:t>
      </w:r>
    </w:p>
    <w:p w14:paraId="7744900A" w14:textId="77777777" w:rsidR="002300B3" w:rsidRPr="00F22644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      plik o nazwie: ………….………….…………………………………………………… </w:t>
      </w:r>
    </w:p>
    <w:p w14:paraId="0064CBED" w14:textId="55080E04" w:rsidR="002300B3" w:rsidRPr="00F70A12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b/>
          <w:lang w:eastAsia="en-US"/>
        </w:rPr>
        <w:t>Uwaga!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>Zamawiający zwraca uwagę na konieczność wykazania przez Wykonawcę, że zastrzeżone informacje stanowią tajemnicę przedsiębiorstwa i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 xml:space="preserve">przedłożenia uzasadnienia tego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lastRenderedPageBreak/>
        <w:t>zastrzeżenia</w:t>
      </w:r>
      <w:r w:rsidRPr="00F22644">
        <w:rPr>
          <w:rFonts w:asciiTheme="minorHAnsi" w:eastAsia="Calibri" w:hAnsiTheme="minorHAnsi" w:cstheme="minorHAnsi"/>
          <w:lang w:eastAsia="en-US"/>
        </w:rPr>
        <w:t>. Wykonawca nie może zastrzec informacji, o których mowa w art. 222 ust. 5 ustawy Prawo zamówień publicznych.</w:t>
      </w:r>
      <w:r>
        <w:rPr>
          <w:rFonts w:asciiTheme="minorHAnsi" w:eastAsia="Calibri" w:hAnsiTheme="minorHAnsi" w:cstheme="minorHAnsi"/>
          <w:lang w:eastAsia="en-US"/>
        </w:rPr>
        <w:t xml:space="preserve"> </w:t>
      </w:r>
    </w:p>
    <w:p w14:paraId="24871857" w14:textId="1BFEBCE9" w:rsidR="0026180A" w:rsidRPr="0021087A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="00FE04F7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3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21087A" w:rsidRPr="0021087A" w14:paraId="44F0BF49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DBD7ED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9B7277E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2272C127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68A75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74E9B5C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21087A" w:rsidRPr="0021087A" w14:paraId="7B69CDBB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2E71B60" w14:textId="3AEE4B8C" w:rsidR="0026180A" w:rsidRPr="0021087A" w:rsidRDefault="00E3052D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7121321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4D059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0359C9B6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269BF108" w14:textId="231E7445" w:rsidR="0026180A" w:rsidRPr="00C50921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b/>
          <w:lang w:eastAsia="en-US"/>
        </w:rPr>
      </w:pPr>
      <w:r w:rsidRPr="00C50921">
        <w:rPr>
          <w:rFonts w:asciiTheme="minorHAnsi" w:eastAsia="Calibri" w:hAnsiTheme="minorHAnsi" w:cstheme="minorHAnsi"/>
          <w:lang w:eastAsia="en-US"/>
        </w:rPr>
        <w:t xml:space="preserve">W przypadku 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wykonawców wspólnie ubiegających się o udzielenie zamówienia (</w:t>
      </w:r>
      <w:r w:rsidR="0073479F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k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onsorcj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a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 xml:space="preserve">, 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spółki cywilne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)</w:t>
      </w:r>
      <w:r w:rsidR="00E3052D" w:rsidRPr="00C50921">
        <w:rPr>
          <w:rStyle w:val="Odwoanieprzypisudolnego"/>
          <w:rFonts w:asciiTheme="minorHAnsi" w:eastAsia="Calibri" w:hAnsiTheme="minorHAnsi" w:cstheme="minorHAnsi"/>
          <w:shd w:val="clear" w:color="auto" w:fill="FFFFFF"/>
          <w:lang w:eastAsia="en-US"/>
        </w:rPr>
        <w:footnoteReference w:id="4"/>
      </w:r>
      <w:r w:rsidR="001F1DFE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, dostawy wykonają następujący wykonawcy: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3565"/>
        <w:gridCol w:w="4987"/>
      </w:tblGrid>
      <w:tr w:rsidR="0021087A" w:rsidRPr="0021087A" w14:paraId="18660B02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77A964C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44E4CC0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Nazwa wykonawcy  </w:t>
            </w: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33FD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Dostawa/zakres dostawy, którą/który wykonają poszczególni wykonawcy </w:t>
            </w:r>
          </w:p>
        </w:tc>
      </w:tr>
      <w:tr w:rsidR="0021087A" w:rsidRPr="0021087A" w14:paraId="061FA89D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DC0F9A9" w14:textId="77777777" w:rsidR="0026180A" w:rsidRPr="0021087A" w:rsidRDefault="0026180A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21087A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F368923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7B4CB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603B1111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lang w:eastAsia="en-US"/>
        </w:rPr>
      </w:pPr>
    </w:p>
    <w:p w14:paraId="550AA8E5" w14:textId="23E8BD86" w:rsidR="0026180A" w:rsidRPr="0021087A" w:rsidRDefault="00E3052D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Informujemy, że jesteśmy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5"/>
      </w:r>
      <w:r w:rsidRPr="0021087A">
        <w:rPr>
          <w:rFonts w:asciiTheme="minorHAnsi" w:eastAsia="Calibri" w:hAnsiTheme="minorHAnsi" w:cstheme="minorHAnsi"/>
          <w:lang w:eastAsia="en-US"/>
        </w:rPr>
        <w:t>:</w:t>
      </w:r>
    </w:p>
    <w:p w14:paraId="4F6CEB18" w14:textId="5FD37558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 mikroprzedsiębiorstw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2083D2E9" w14:textId="4EF0F78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</w:t>
      </w:r>
      <w:r w:rsidRPr="0021087A">
        <w:rPr>
          <w:rFonts w:asciiTheme="minorHAnsi" w:hAnsiTheme="minorHAnsi" w:cstheme="minorHAnsi"/>
        </w:rPr>
        <w:t>mał</w:t>
      </w:r>
      <w:r w:rsidR="00AF5AB2" w:rsidRPr="0021087A">
        <w:rPr>
          <w:rFonts w:asciiTheme="minorHAnsi" w:hAnsiTheme="minorHAnsi" w:cstheme="minorHAnsi"/>
        </w:rPr>
        <w:t>ym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7C3EEA4A" w14:textId="006587BC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</w:t>
      </w:r>
      <w:r w:rsidRPr="0021087A">
        <w:rPr>
          <w:rFonts w:asciiTheme="minorHAnsi" w:hAnsiTheme="minorHAnsi" w:cstheme="minorHAnsi"/>
        </w:rPr>
        <w:t xml:space="preserve"> średni</w:t>
      </w:r>
      <w:r w:rsidR="00AF5AB2" w:rsidRPr="0021087A">
        <w:rPr>
          <w:rFonts w:asciiTheme="minorHAnsi" w:hAnsiTheme="minorHAnsi" w:cstheme="minorHAnsi"/>
        </w:rPr>
        <w:t>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14AF1B30" w14:textId="675DC05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Cs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jednoosobow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</w:t>
      </w:r>
      <w:r w:rsidR="00AF5AB2" w:rsidRPr="0021087A">
        <w:rPr>
          <w:rFonts w:asciiTheme="minorHAnsi" w:hAnsiTheme="minorHAnsi" w:cstheme="minorHAnsi"/>
          <w:iCs/>
        </w:rPr>
        <w:t>cią</w:t>
      </w:r>
      <w:r w:rsidRPr="0021087A">
        <w:rPr>
          <w:rFonts w:asciiTheme="minorHAnsi" w:hAnsiTheme="minorHAnsi" w:cstheme="minorHAnsi"/>
          <w:iCs/>
        </w:rPr>
        <w:t xml:space="preserve"> gospodarcz</w:t>
      </w:r>
      <w:r w:rsidR="00AF5AB2" w:rsidRPr="0021087A">
        <w:rPr>
          <w:rFonts w:asciiTheme="minorHAnsi" w:hAnsiTheme="minorHAnsi" w:cstheme="minorHAnsi"/>
          <w:iCs/>
        </w:rPr>
        <w:t>ą</w:t>
      </w:r>
    </w:p>
    <w:p w14:paraId="1CB2AF1F" w14:textId="096270F5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osob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fizyczn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nieprowadząc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działalności gospodarczej</w:t>
      </w:r>
    </w:p>
    <w:p w14:paraId="0DF4F1F6" w14:textId="77777777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  <w:i/>
        </w:rPr>
        <w:t xml:space="preserve"> </w:t>
      </w:r>
      <w:r w:rsidRPr="0021087A">
        <w:rPr>
          <w:rFonts w:asciiTheme="minorHAnsi" w:hAnsiTheme="minorHAnsi" w:cstheme="minorHAnsi"/>
          <w:iCs/>
        </w:rPr>
        <w:t>inny rodzaj</w:t>
      </w:r>
      <w:r w:rsidRPr="0021087A" w:rsidDel="009A7DB4">
        <w:rPr>
          <w:rFonts w:asciiTheme="minorHAnsi" w:hAnsiTheme="minorHAnsi" w:cstheme="minorHAnsi"/>
        </w:rPr>
        <w:t xml:space="preserve"> </w:t>
      </w:r>
    </w:p>
    <w:p w14:paraId="060DD0BE" w14:textId="6C3A8EBA" w:rsidR="0026180A" w:rsidRPr="0021087A" w:rsidRDefault="0026180A" w:rsidP="00AF5AB2">
      <w:pPr>
        <w:jc w:val="both"/>
        <w:rPr>
          <w:rFonts w:asciiTheme="minorHAnsi" w:eastAsia="Calibri" w:hAnsiTheme="minorHAnsi" w:cstheme="minorHAnsi"/>
          <w:i/>
          <w:sz w:val="20"/>
          <w:szCs w:val="20"/>
          <w:lang w:eastAsia="en-US"/>
        </w:rPr>
      </w:pPr>
      <w:r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W 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rozumieniu ustawy z dnia 6 marca 2018 r. Prawo przedsiębiorców (</w:t>
      </w:r>
      <w:proofErr w:type="spellStart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t</w:t>
      </w:r>
      <w:r w:rsidR="003102AC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j</w:t>
      </w:r>
      <w:proofErr w:type="spellEnd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 Dz. U. z 202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4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 r., poz. 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36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).</w:t>
      </w:r>
    </w:p>
    <w:p w14:paraId="5B0DB647" w14:textId="4E7DC5E0" w:rsidR="0026180A" w:rsidRPr="0021087A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 xml:space="preserve">Osobą upoważnioną do kontaktów z Zamawiającym w zakresie złożonej oferty oraz </w:t>
      </w:r>
      <w:r w:rsidR="009070F7">
        <w:rPr>
          <w:rFonts w:asciiTheme="minorHAnsi" w:eastAsia="Calibri" w:hAnsiTheme="minorHAnsi" w:cstheme="minorHAnsi"/>
          <w:lang w:eastAsia="en-US"/>
        </w:rPr>
        <w:t>w </w:t>
      </w:r>
      <w:r w:rsidRPr="0021087A">
        <w:rPr>
          <w:rFonts w:asciiTheme="minorHAnsi" w:eastAsia="Calibri" w:hAnsiTheme="minorHAnsi" w:cstheme="minorHAnsi"/>
          <w:lang w:eastAsia="en-US"/>
        </w:rPr>
        <w:t>sprawach dotyczą</w:t>
      </w:r>
      <w:r w:rsidR="00E51EDC" w:rsidRPr="0021087A">
        <w:rPr>
          <w:rFonts w:asciiTheme="minorHAnsi" w:eastAsia="Calibri" w:hAnsiTheme="minorHAnsi" w:cstheme="minorHAnsi"/>
          <w:lang w:eastAsia="en-US"/>
        </w:rPr>
        <w:t>cych realizacji umowy jest: ……………, e-mail: ……………</w:t>
      </w:r>
      <w:r w:rsidRPr="0021087A">
        <w:rPr>
          <w:rFonts w:asciiTheme="minorHAnsi" w:eastAsia="Calibri" w:hAnsiTheme="minorHAnsi" w:cstheme="minorHAnsi"/>
          <w:lang w:eastAsia="en-US"/>
        </w:rPr>
        <w:t>, tel.: …………………</w:t>
      </w:r>
    </w:p>
    <w:p w14:paraId="3816B6E8" w14:textId="77777777" w:rsidR="0026180A" w:rsidRPr="0021087A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Załącznikami do niniejszego formularza oferty są:</w:t>
      </w:r>
    </w:p>
    <w:p w14:paraId="5A73B873" w14:textId="77777777" w:rsidR="0026180A" w:rsidRPr="0021087A" w:rsidRDefault="0026180A" w:rsidP="0026180A">
      <w:pPr>
        <w:contextualSpacing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2F011F" w14:textId="77777777" w:rsidR="007A3454" w:rsidRPr="0021087A" w:rsidRDefault="007A3454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229BA223" w14:textId="77777777" w:rsidR="006A0A47" w:rsidRPr="0021087A" w:rsidRDefault="006A0A47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17452671" w14:textId="77D7887A" w:rsidR="003406A3" w:rsidRPr="0087679A" w:rsidRDefault="007A3454" w:rsidP="006A0A47">
      <w:pPr>
        <w:tabs>
          <w:tab w:val="left" w:pos="0"/>
        </w:tabs>
        <w:spacing w:line="264" w:lineRule="auto"/>
        <w:ind w:left="426" w:right="1"/>
        <w:contextualSpacing/>
        <w:jc w:val="center"/>
        <w:rPr>
          <w:rFonts w:ascii="Calibri" w:eastAsia="Calibri" w:hAnsi="Calibri"/>
          <w:bCs/>
          <w:i/>
          <w:iCs/>
          <w:color w:val="FF0000"/>
          <w:lang w:eastAsia="en-US"/>
        </w:rPr>
      </w:pPr>
      <w:r w:rsidRPr="0087679A">
        <w:rPr>
          <w:rFonts w:ascii="Calibri" w:eastAsia="Calibri" w:hAnsi="Calibri"/>
          <w:bCs/>
          <w:i/>
          <w:iCs/>
          <w:color w:val="FF0000"/>
          <w:lang w:eastAsia="en-US"/>
        </w:rPr>
        <w:t>Formularz oferty musi być opatrzony przez osobę lub osoby uprawnione do reprezentowania Wykonawcy kwalifikowanym podpisem elektronicznym, podpisem zaufanym lub podpisem osobistym.</w:t>
      </w:r>
      <w:bookmarkStart w:id="0" w:name="_GoBack"/>
      <w:bookmarkEnd w:id="0"/>
    </w:p>
    <w:sectPr w:rsidR="003406A3" w:rsidRPr="0087679A" w:rsidSect="00D51E7E">
      <w:headerReference w:type="default" r:id="rId8"/>
      <w:footerReference w:type="default" r:id="rId9"/>
      <w:pgSz w:w="11906" w:h="16838"/>
      <w:pgMar w:top="1276" w:right="1417" w:bottom="1560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480ED8" w14:textId="77777777" w:rsidR="00D828B1" w:rsidRDefault="00D828B1" w:rsidP="00547D88">
      <w:r>
        <w:separator/>
      </w:r>
    </w:p>
  </w:endnote>
  <w:endnote w:type="continuationSeparator" w:id="0">
    <w:p w14:paraId="3DB37EE4" w14:textId="77777777" w:rsidR="00D828B1" w:rsidRDefault="00D828B1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Calibri"/>
    <w:charset w:val="00"/>
    <w:family w:val="auto"/>
    <w:pitch w:val="variable"/>
  </w:font>
  <w:font w:name="font370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0C38BB" w:rsidRPr="00DC4815" w:rsidRDefault="000C38BB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EF4EC9">
      <w:rPr>
        <w:rFonts w:asciiTheme="minorHAnsi" w:hAnsiTheme="minorHAnsi" w:cstheme="minorHAnsi"/>
        <w:noProof/>
        <w:sz w:val="20"/>
        <w:szCs w:val="20"/>
      </w:rPr>
      <w:t>3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BE2849" w14:textId="77777777" w:rsidR="00D828B1" w:rsidRDefault="00D828B1" w:rsidP="00547D88">
      <w:r>
        <w:separator/>
      </w:r>
    </w:p>
  </w:footnote>
  <w:footnote w:type="continuationSeparator" w:id="0">
    <w:p w14:paraId="1A517EF6" w14:textId="77777777" w:rsidR="00D828B1" w:rsidRDefault="00D828B1" w:rsidP="00547D88">
      <w:r>
        <w:continuationSeparator/>
      </w:r>
    </w:p>
  </w:footnote>
  <w:footnote w:id="1">
    <w:p w14:paraId="19E13EC8" w14:textId="399936C3" w:rsidR="000C38BB" w:rsidRPr="00A95A69" w:rsidRDefault="000C38BB" w:rsidP="004F0AB6">
      <w:pPr>
        <w:pStyle w:val="Tekstprzypisudolnego"/>
        <w:jc w:val="both"/>
        <w:rPr>
          <w:rFonts w:asciiTheme="minorHAnsi" w:hAnsiTheme="minorHAnsi" w:cstheme="minorHAnsi"/>
          <w:sz w:val="2"/>
          <w:szCs w:val="2"/>
        </w:rPr>
      </w:pPr>
    </w:p>
  </w:footnote>
  <w:footnote w:id="2">
    <w:p w14:paraId="4A4BFE0B" w14:textId="77777777" w:rsidR="00172694" w:rsidRPr="00A95A69" w:rsidRDefault="00172694" w:rsidP="00172694">
      <w:pPr>
        <w:pStyle w:val="Tekstprzypisudolnego"/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1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 </w:t>
      </w:r>
    </w:p>
    <w:p w14:paraId="1223F88C" w14:textId="1576E059" w:rsidR="000C38BB" w:rsidRPr="00A95A69" w:rsidRDefault="00172694" w:rsidP="004F0AB6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2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– treść powyższego zapisu proszę wykreślić,</w:t>
      </w:r>
    </w:p>
  </w:footnote>
  <w:footnote w:id="3">
    <w:p w14:paraId="04001CD6" w14:textId="4D573177" w:rsidR="00172694" w:rsidRPr="00A95A69" w:rsidRDefault="00172694" w:rsidP="00172694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A95A69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części zamówienia podwykonawcom, w przeciwnym razie wykreślić lub pozostawić niewypełnioną,</w:t>
      </w:r>
    </w:p>
    <w:p w14:paraId="135EEA7A" w14:textId="6EDCDF72" w:rsidR="00172694" w:rsidRPr="00A95A69" w:rsidRDefault="00172694" w:rsidP="00172694">
      <w:pPr>
        <w:jc w:val="both"/>
        <w:rPr>
          <w:rFonts w:asciiTheme="minorHAnsi" w:eastAsia="Calibr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4</w:t>
      </w:r>
      <w:r w:rsidRPr="00A95A69">
        <w:rPr>
          <w:rFonts w:asciiTheme="minorHAnsi" w:eastAsia="Calibri" w:hAnsiTheme="minorHAnsi" w:cstheme="minorHAnsi"/>
          <w:sz w:val="19"/>
          <w:szCs w:val="19"/>
        </w:rPr>
        <w:t>wypełnić tabelę tylko w przypadku wykonawców wspólnie ubiegających się o udzielenie zamówienia, w przeciwnym razie wykreślić lub pozostawić niewypełnioną,</w:t>
      </w:r>
    </w:p>
    <w:p w14:paraId="59E10EF0" w14:textId="29D08D60" w:rsidR="000C38BB" w:rsidRPr="002300B3" w:rsidRDefault="00172694" w:rsidP="004F0AB6">
      <w:pPr>
        <w:pStyle w:val="Tekstprzypisudolnego"/>
        <w:jc w:val="both"/>
        <w:rPr>
          <w:rFonts w:asciiTheme="minorHAnsi" w:hAnsiTheme="minorHAnsi" w:cstheme="minorHAnsi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5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zaznaczyć właściwe.</w:t>
      </w:r>
    </w:p>
  </w:footnote>
  <w:footnote w:id="4">
    <w:p w14:paraId="0310F462" w14:textId="47D089ED" w:rsidR="000C38BB" w:rsidRPr="00E3052D" w:rsidRDefault="000C38BB" w:rsidP="004F0AB6">
      <w:pPr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</w:p>
  </w:footnote>
  <w:footnote w:id="5">
    <w:p w14:paraId="32BB744E" w14:textId="3F731EEA" w:rsidR="000C38BB" w:rsidRDefault="000C38BB" w:rsidP="004F0AB6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1BE50D" w14:textId="1DBE6A86" w:rsidR="000C38BB" w:rsidRPr="00E96B9E" w:rsidRDefault="000C38BB" w:rsidP="00E96B9E">
    <w:pPr>
      <w:pStyle w:val="Nagwek"/>
      <w:rPr>
        <w:rFonts w:asciiTheme="minorHAnsi" w:hAnsiTheme="minorHAnsi" w:cstheme="minorHAnsi"/>
        <w:i/>
        <w:sz w:val="20"/>
        <w:szCs w:val="20"/>
      </w:rPr>
    </w:pPr>
    <w:r w:rsidRPr="006A416F">
      <w:rPr>
        <w:rFonts w:asciiTheme="minorHAnsi" w:hAnsiTheme="minorHAnsi" w:cstheme="minorHAnsi"/>
        <w:i/>
        <w:color w:val="000000"/>
        <w:sz w:val="20"/>
        <w:szCs w:val="20"/>
      </w:rPr>
      <w:t xml:space="preserve">Nr referencyjny: </w:t>
    </w:r>
    <w:r w:rsidR="00F53F27">
      <w:rPr>
        <w:rFonts w:asciiTheme="minorHAnsi" w:hAnsiTheme="minorHAnsi" w:cstheme="minorHAnsi"/>
        <w:i/>
        <w:sz w:val="20"/>
        <w:szCs w:val="20"/>
      </w:rPr>
      <w:t>K-</w:t>
    </w:r>
    <w:proofErr w:type="spellStart"/>
    <w:r w:rsidR="00F53F27">
      <w:rPr>
        <w:rFonts w:asciiTheme="minorHAnsi" w:hAnsiTheme="minorHAnsi" w:cstheme="minorHAnsi"/>
        <w:i/>
        <w:sz w:val="20"/>
        <w:szCs w:val="20"/>
      </w:rPr>
      <w:t>dzpz</w:t>
    </w:r>
    <w:proofErr w:type="spellEnd"/>
    <w:r w:rsidR="00F53F27">
      <w:rPr>
        <w:rFonts w:asciiTheme="minorHAnsi" w:hAnsiTheme="minorHAnsi" w:cstheme="minorHAnsi"/>
        <w:i/>
        <w:sz w:val="20"/>
        <w:szCs w:val="20"/>
      </w:rPr>
      <w:t>/382</w:t>
    </w:r>
    <w:r w:rsidR="00081088">
      <w:rPr>
        <w:rFonts w:asciiTheme="minorHAnsi" w:hAnsiTheme="minorHAnsi" w:cstheme="minorHAnsi"/>
        <w:i/>
        <w:sz w:val="20"/>
        <w:szCs w:val="20"/>
      </w:rPr>
      <w:t>-</w:t>
    </w:r>
    <w:r w:rsidR="00B02A87">
      <w:rPr>
        <w:rFonts w:asciiTheme="minorHAnsi" w:hAnsiTheme="minorHAnsi" w:cstheme="minorHAnsi"/>
        <w:i/>
        <w:sz w:val="20"/>
        <w:szCs w:val="20"/>
      </w:rPr>
      <w:t>2</w:t>
    </w:r>
    <w:r w:rsidRPr="00081088">
      <w:rPr>
        <w:rFonts w:asciiTheme="minorHAnsi" w:hAnsiTheme="minorHAnsi" w:cstheme="minorHAnsi"/>
        <w:i/>
        <w:sz w:val="20"/>
        <w:szCs w:val="20"/>
      </w:rPr>
      <w:t>/202</w:t>
    </w:r>
    <w:r w:rsidR="00A66AB5" w:rsidRPr="00081088">
      <w:rPr>
        <w:rFonts w:asciiTheme="minorHAnsi" w:hAnsiTheme="minorHAnsi" w:cstheme="minorHAnsi"/>
        <w:i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 w15:restartNumberingAfterBreak="0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 w15:restartNumberingAfterBreak="0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 w15:restartNumberingAfterBreak="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 w15:restartNumberingAfterBreak="0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 w15:restartNumberingAfterBreak="0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 w15:restartNumberingAfterBreak="0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 w15:restartNumberingAfterBreak="0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 w15:restartNumberingAfterBreak="0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 w15:restartNumberingAfterBreak="0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 w15:restartNumberingAfterBreak="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 w15:restartNumberingAfterBreak="0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 w15:restartNumberingAfterBreak="0">
    <w:nsid w:val="00AB3F24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46841E9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15813D08"/>
    <w:multiLevelType w:val="hybridMultilevel"/>
    <w:tmpl w:val="23D62FAC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199B150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BFA72EB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1C133D6B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265C43A2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EA643EC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1EB34DD"/>
    <w:multiLevelType w:val="hybridMultilevel"/>
    <w:tmpl w:val="C0DE7D0C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71F6023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449661D"/>
    <w:multiLevelType w:val="hybridMultilevel"/>
    <w:tmpl w:val="2D1ABC3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AA01543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09473BA"/>
    <w:multiLevelType w:val="hybridMultilevel"/>
    <w:tmpl w:val="9400502E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A037914"/>
    <w:multiLevelType w:val="hybridMultilevel"/>
    <w:tmpl w:val="2A50BAD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9646D7F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3AE29C0"/>
    <w:multiLevelType w:val="hybridMultilevel"/>
    <w:tmpl w:val="A78C4D8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664F9E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38"/>
  </w:num>
  <w:num w:numId="3">
    <w:abstractNumId w:val="26"/>
  </w:num>
  <w:num w:numId="4">
    <w:abstractNumId w:val="23"/>
  </w:num>
  <w:num w:numId="5">
    <w:abstractNumId w:val="25"/>
  </w:num>
  <w:num w:numId="6">
    <w:abstractNumId w:val="32"/>
  </w:num>
  <w:num w:numId="7">
    <w:abstractNumId w:val="22"/>
  </w:num>
  <w:num w:numId="8">
    <w:abstractNumId w:val="30"/>
  </w:num>
  <w:num w:numId="9">
    <w:abstractNumId w:val="36"/>
  </w:num>
  <w:num w:numId="10">
    <w:abstractNumId w:val="39"/>
  </w:num>
  <w:num w:numId="11">
    <w:abstractNumId w:val="33"/>
  </w:num>
  <w:num w:numId="12">
    <w:abstractNumId w:val="35"/>
  </w:num>
  <w:num w:numId="13">
    <w:abstractNumId w:val="40"/>
  </w:num>
  <w:num w:numId="14">
    <w:abstractNumId w:val="28"/>
  </w:num>
  <w:num w:numId="15">
    <w:abstractNumId w:val="29"/>
  </w:num>
  <w:num w:numId="16">
    <w:abstractNumId w:val="31"/>
  </w:num>
  <w:num w:numId="17">
    <w:abstractNumId w:val="34"/>
  </w:num>
  <w:num w:numId="18">
    <w:abstractNumId w:val="37"/>
  </w:num>
  <w:num w:numId="19">
    <w:abstractNumId w:val="2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118AF"/>
    <w:rsid w:val="00012B19"/>
    <w:rsid w:val="00013DE0"/>
    <w:rsid w:val="000141C4"/>
    <w:rsid w:val="00014C3B"/>
    <w:rsid w:val="0001560E"/>
    <w:rsid w:val="00015908"/>
    <w:rsid w:val="000179FC"/>
    <w:rsid w:val="00017A11"/>
    <w:rsid w:val="00020EE6"/>
    <w:rsid w:val="00021962"/>
    <w:rsid w:val="00025249"/>
    <w:rsid w:val="000252E4"/>
    <w:rsid w:val="00026DAC"/>
    <w:rsid w:val="00032040"/>
    <w:rsid w:val="00033433"/>
    <w:rsid w:val="00033707"/>
    <w:rsid w:val="0004073B"/>
    <w:rsid w:val="00044883"/>
    <w:rsid w:val="000469A3"/>
    <w:rsid w:val="00051B4E"/>
    <w:rsid w:val="000543B7"/>
    <w:rsid w:val="000552D4"/>
    <w:rsid w:val="00055B21"/>
    <w:rsid w:val="00062815"/>
    <w:rsid w:val="00066549"/>
    <w:rsid w:val="00067A45"/>
    <w:rsid w:val="00067DE8"/>
    <w:rsid w:val="0007327D"/>
    <w:rsid w:val="00073386"/>
    <w:rsid w:val="000803DE"/>
    <w:rsid w:val="00081088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A2F0F"/>
    <w:rsid w:val="000A3C64"/>
    <w:rsid w:val="000A57AC"/>
    <w:rsid w:val="000A5D0D"/>
    <w:rsid w:val="000A702B"/>
    <w:rsid w:val="000B4210"/>
    <w:rsid w:val="000B42AC"/>
    <w:rsid w:val="000B6404"/>
    <w:rsid w:val="000C36CA"/>
    <w:rsid w:val="000C38BB"/>
    <w:rsid w:val="000C3CB6"/>
    <w:rsid w:val="000C41EB"/>
    <w:rsid w:val="000C6A32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1763F"/>
    <w:rsid w:val="0012103A"/>
    <w:rsid w:val="001244B0"/>
    <w:rsid w:val="001247CD"/>
    <w:rsid w:val="00125E14"/>
    <w:rsid w:val="001308E2"/>
    <w:rsid w:val="0013180C"/>
    <w:rsid w:val="001335B2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2BA"/>
    <w:rsid w:val="0016344D"/>
    <w:rsid w:val="00163AFB"/>
    <w:rsid w:val="0016629D"/>
    <w:rsid w:val="00172694"/>
    <w:rsid w:val="001772B1"/>
    <w:rsid w:val="00177BCE"/>
    <w:rsid w:val="00180A52"/>
    <w:rsid w:val="00181E96"/>
    <w:rsid w:val="00183A90"/>
    <w:rsid w:val="00187F13"/>
    <w:rsid w:val="00190167"/>
    <w:rsid w:val="00190626"/>
    <w:rsid w:val="00191A2B"/>
    <w:rsid w:val="0019260C"/>
    <w:rsid w:val="00192EB8"/>
    <w:rsid w:val="001A0F0A"/>
    <w:rsid w:val="001A18F6"/>
    <w:rsid w:val="001A4865"/>
    <w:rsid w:val="001A48BB"/>
    <w:rsid w:val="001B3960"/>
    <w:rsid w:val="001B64C1"/>
    <w:rsid w:val="001D2154"/>
    <w:rsid w:val="001D6CF2"/>
    <w:rsid w:val="001E006A"/>
    <w:rsid w:val="001E0CAB"/>
    <w:rsid w:val="001E1061"/>
    <w:rsid w:val="001E1990"/>
    <w:rsid w:val="001E7062"/>
    <w:rsid w:val="001E792B"/>
    <w:rsid w:val="001F1DFE"/>
    <w:rsid w:val="001F1FCA"/>
    <w:rsid w:val="001F2D02"/>
    <w:rsid w:val="001F64D6"/>
    <w:rsid w:val="001F736D"/>
    <w:rsid w:val="00200016"/>
    <w:rsid w:val="00201258"/>
    <w:rsid w:val="0020197F"/>
    <w:rsid w:val="00202B60"/>
    <w:rsid w:val="002040BE"/>
    <w:rsid w:val="0020448E"/>
    <w:rsid w:val="00205274"/>
    <w:rsid w:val="0021087A"/>
    <w:rsid w:val="00212F74"/>
    <w:rsid w:val="00213691"/>
    <w:rsid w:val="00217556"/>
    <w:rsid w:val="002202E8"/>
    <w:rsid w:val="002300B3"/>
    <w:rsid w:val="002302C0"/>
    <w:rsid w:val="00231184"/>
    <w:rsid w:val="0023130C"/>
    <w:rsid w:val="00240616"/>
    <w:rsid w:val="0024293D"/>
    <w:rsid w:val="00245D0F"/>
    <w:rsid w:val="00246B22"/>
    <w:rsid w:val="00247E91"/>
    <w:rsid w:val="002523A4"/>
    <w:rsid w:val="00253740"/>
    <w:rsid w:val="0026180A"/>
    <w:rsid w:val="00261C1B"/>
    <w:rsid w:val="0026281F"/>
    <w:rsid w:val="002630D6"/>
    <w:rsid w:val="002655FD"/>
    <w:rsid w:val="00271545"/>
    <w:rsid w:val="002731DD"/>
    <w:rsid w:val="00274F95"/>
    <w:rsid w:val="00276F60"/>
    <w:rsid w:val="002770B1"/>
    <w:rsid w:val="002846C3"/>
    <w:rsid w:val="002901CC"/>
    <w:rsid w:val="0029196F"/>
    <w:rsid w:val="00291ACB"/>
    <w:rsid w:val="00292D50"/>
    <w:rsid w:val="002945A7"/>
    <w:rsid w:val="0029777C"/>
    <w:rsid w:val="002A0EB9"/>
    <w:rsid w:val="002A2211"/>
    <w:rsid w:val="002A58AD"/>
    <w:rsid w:val="002B13E6"/>
    <w:rsid w:val="002B2135"/>
    <w:rsid w:val="002B3DDE"/>
    <w:rsid w:val="002B6318"/>
    <w:rsid w:val="002C088B"/>
    <w:rsid w:val="002C617E"/>
    <w:rsid w:val="002C709C"/>
    <w:rsid w:val="002C7F71"/>
    <w:rsid w:val="002D4DE8"/>
    <w:rsid w:val="002E028D"/>
    <w:rsid w:val="002E2C0D"/>
    <w:rsid w:val="002E5BDF"/>
    <w:rsid w:val="002E5F07"/>
    <w:rsid w:val="002F110C"/>
    <w:rsid w:val="002F253C"/>
    <w:rsid w:val="002F4B2F"/>
    <w:rsid w:val="002F65B3"/>
    <w:rsid w:val="002F6F9B"/>
    <w:rsid w:val="00300AD3"/>
    <w:rsid w:val="003035D2"/>
    <w:rsid w:val="00303867"/>
    <w:rsid w:val="00303F80"/>
    <w:rsid w:val="0030686E"/>
    <w:rsid w:val="003102AC"/>
    <w:rsid w:val="003117ED"/>
    <w:rsid w:val="003134F3"/>
    <w:rsid w:val="00322703"/>
    <w:rsid w:val="0033178E"/>
    <w:rsid w:val="0033270B"/>
    <w:rsid w:val="003406A3"/>
    <w:rsid w:val="00340F47"/>
    <w:rsid w:val="00347185"/>
    <w:rsid w:val="00351606"/>
    <w:rsid w:val="00351A56"/>
    <w:rsid w:val="00351D8B"/>
    <w:rsid w:val="00354C6D"/>
    <w:rsid w:val="00355C32"/>
    <w:rsid w:val="00362D80"/>
    <w:rsid w:val="00363831"/>
    <w:rsid w:val="00370D61"/>
    <w:rsid w:val="003758CF"/>
    <w:rsid w:val="003805ED"/>
    <w:rsid w:val="003852D0"/>
    <w:rsid w:val="003879A2"/>
    <w:rsid w:val="00390DF6"/>
    <w:rsid w:val="00394CB5"/>
    <w:rsid w:val="003A3242"/>
    <w:rsid w:val="003A3517"/>
    <w:rsid w:val="003A460E"/>
    <w:rsid w:val="003A5B27"/>
    <w:rsid w:val="003A60B2"/>
    <w:rsid w:val="003B56F9"/>
    <w:rsid w:val="003B7552"/>
    <w:rsid w:val="003B78FE"/>
    <w:rsid w:val="003C012A"/>
    <w:rsid w:val="003C31D2"/>
    <w:rsid w:val="003C52E9"/>
    <w:rsid w:val="003C7070"/>
    <w:rsid w:val="003C7885"/>
    <w:rsid w:val="003D048D"/>
    <w:rsid w:val="003D31E2"/>
    <w:rsid w:val="003D6BDA"/>
    <w:rsid w:val="003D7271"/>
    <w:rsid w:val="003E1C44"/>
    <w:rsid w:val="003E2A37"/>
    <w:rsid w:val="003E3178"/>
    <w:rsid w:val="003E5957"/>
    <w:rsid w:val="003F0D4E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6E1"/>
    <w:rsid w:val="00421F92"/>
    <w:rsid w:val="00425B9D"/>
    <w:rsid w:val="00430FFB"/>
    <w:rsid w:val="00433D34"/>
    <w:rsid w:val="00434F0E"/>
    <w:rsid w:val="0043512F"/>
    <w:rsid w:val="004364C8"/>
    <w:rsid w:val="004376E0"/>
    <w:rsid w:val="00446236"/>
    <w:rsid w:val="00451406"/>
    <w:rsid w:val="0045273C"/>
    <w:rsid w:val="00453880"/>
    <w:rsid w:val="004557B2"/>
    <w:rsid w:val="00457D22"/>
    <w:rsid w:val="00457ED7"/>
    <w:rsid w:val="00461B4E"/>
    <w:rsid w:val="00462A97"/>
    <w:rsid w:val="00466A28"/>
    <w:rsid w:val="00466A68"/>
    <w:rsid w:val="00466CB4"/>
    <w:rsid w:val="00467B3C"/>
    <w:rsid w:val="00467BD3"/>
    <w:rsid w:val="00473838"/>
    <w:rsid w:val="00473C71"/>
    <w:rsid w:val="0047516E"/>
    <w:rsid w:val="00475D47"/>
    <w:rsid w:val="00477A25"/>
    <w:rsid w:val="00481CBD"/>
    <w:rsid w:val="004825E5"/>
    <w:rsid w:val="0048315F"/>
    <w:rsid w:val="004844AE"/>
    <w:rsid w:val="00484A26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B6B50"/>
    <w:rsid w:val="004C0E67"/>
    <w:rsid w:val="004C2F98"/>
    <w:rsid w:val="004D3D9F"/>
    <w:rsid w:val="004D3E69"/>
    <w:rsid w:val="004E0327"/>
    <w:rsid w:val="004E389D"/>
    <w:rsid w:val="004F0AB6"/>
    <w:rsid w:val="004F1728"/>
    <w:rsid w:val="004F32A1"/>
    <w:rsid w:val="004F368F"/>
    <w:rsid w:val="00505463"/>
    <w:rsid w:val="00510E9A"/>
    <w:rsid w:val="0051376A"/>
    <w:rsid w:val="00514D00"/>
    <w:rsid w:val="00515A1A"/>
    <w:rsid w:val="00516037"/>
    <w:rsid w:val="005176FA"/>
    <w:rsid w:val="00520513"/>
    <w:rsid w:val="005246F9"/>
    <w:rsid w:val="0052538E"/>
    <w:rsid w:val="00530504"/>
    <w:rsid w:val="005306AD"/>
    <w:rsid w:val="005321FC"/>
    <w:rsid w:val="0053405A"/>
    <w:rsid w:val="00534582"/>
    <w:rsid w:val="00534EA1"/>
    <w:rsid w:val="0053595C"/>
    <w:rsid w:val="0053796B"/>
    <w:rsid w:val="00537EF7"/>
    <w:rsid w:val="0054449A"/>
    <w:rsid w:val="00546C30"/>
    <w:rsid w:val="00547D88"/>
    <w:rsid w:val="00551D99"/>
    <w:rsid w:val="005571E8"/>
    <w:rsid w:val="00557B3F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57E2"/>
    <w:rsid w:val="005863DB"/>
    <w:rsid w:val="00586707"/>
    <w:rsid w:val="00586E47"/>
    <w:rsid w:val="00594CD2"/>
    <w:rsid w:val="00595102"/>
    <w:rsid w:val="00597BBB"/>
    <w:rsid w:val="005A2B6D"/>
    <w:rsid w:val="005A682F"/>
    <w:rsid w:val="005A68B2"/>
    <w:rsid w:val="005B441A"/>
    <w:rsid w:val="005B5F3F"/>
    <w:rsid w:val="005B62E5"/>
    <w:rsid w:val="005B64A8"/>
    <w:rsid w:val="005C1EC6"/>
    <w:rsid w:val="005C2C26"/>
    <w:rsid w:val="005C3DAE"/>
    <w:rsid w:val="005C5C80"/>
    <w:rsid w:val="005C6D1A"/>
    <w:rsid w:val="005D70AE"/>
    <w:rsid w:val="005E069E"/>
    <w:rsid w:val="005E0CE6"/>
    <w:rsid w:val="005E1918"/>
    <w:rsid w:val="005E27CC"/>
    <w:rsid w:val="005E4741"/>
    <w:rsid w:val="005E561E"/>
    <w:rsid w:val="005F1659"/>
    <w:rsid w:val="005F1F1E"/>
    <w:rsid w:val="005F21E3"/>
    <w:rsid w:val="005F33A5"/>
    <w:rsid w:val="005F669F"/>
    <w:rsid w:val="00606108"/>
    <w:rsid w:val="006068FD"/>
    <w:rsid w:val="006079AD"/>
    <w:rsid w:val="00610067"/>
    <w:rsid w:val="00613257"/>
    <w:rsid w:val="00613722"/>
    <w:rsid w:val="00613EE1"/>
    <w:rsid w:val="006203D3"/>
    <w:rsid w:val="0062321A"/>
    <w:rsid w:val="00624BAA"/>
    <w:rsid w:val="0063473E"/>
    <w:rsid w:val="00642E21"/>
    <w:rsid w:val="0064497A"/>
    <w:rsid w:val="00645DB7"/>
    <w:rsid w:val="006556F4"/>
    <w:rsid w:val="00655F07"/>
    <w:rsid w:val="006563C2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A0A47"/>
    <w:rsid w:val="006A1878"/>
    <w:rsid w:val="006A3393"/>
    <w:rsid w:val="006A416F"/>
    <w:rsid w:val="006A5BB7"/>
    <w:rsid w:val="006A69A6"/>
    <w:rsid w:val="006B2A5D"/>
    <w:rsid w:val="006B7F6D"/>
    <w:rsid w:val="006C31D0"/>
    <w:rsid w:val="006D3219"/>
    <w:rsid w:val="006D5D29"/>
    <w:rsid w:val="006D632E"/>
    <w:rsid w:val="006E3845"/>
    <w:rsid w:val="006E3DEA"/>
    <w:rsid w:val="006F0C95"/>
    <w:rsid w:val="006F6C55"/>
    <w:rsid w:val="006F6D71"/>
    <w:rsid w:val="007035FD"/>
    <w:rsid w:val="007042B7"/>
    <w:rsid w:val="007043BD"/>
    <w:rsid w:val="00705551"/>
    <w:rsid w:val="00705862"/>
    <w:rsid w:val="0070657D"/>
    <w:rsid w:val="007121E7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260EC"/>
    <w:rsid w:val="00726C2E"/>
    <w:rsid w:val="00730A2C"/>
    <w:rsid w:val="0073479F"/>
    <w:rsid w:val="00735768"/>
    <w:rsid w:val="00737B29"/>
    <w:rsid w:val="00740F1A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1146"/>
    <w:rsid w:val="00791757"/>
    <w:rsid w:val="00796C72"/>
    <w:rsid w:val="007974B6"/>
    <w:rsid w:val="007A2F60"/>
    <w:rsid w:val="007A3454"/>
    <w:rsid w:val="007A5C1A"/>
    <w:rsid w:val="007A74E7"/>
    <w:rsid w:val="007B5CF5"/>
    <w:rsid w:val="007B78DA"/>
    <w:rsid w:val="007C03C3"/>
    <w:rsid w:val="007C2DE4"/>
    <w:rsid w:val="007C32F4"/>
    <w:rsid w:val="007C37AA"/>
    <w:rsid w:val="007C56AA"/>
    <w:rsid w:val="007C7A85"/>
    <w:rsid w:val="007D0B2A"/>
    <w:rsid w:val="007E0BE5"/>
    <w:rsid w:val="007E2C90"/>
    <w:rsid w:val="007E3077"/>
    <w:rsid w:val="007F2008"/>
    <w:rsid w:val="007F3017"/>
    <w:rsid w:val="007F7FCE"/>
    <w:rsid w:val="008035B7"/>
    <w:rsid w:val="0080400A"/>
    <w:rsid w:val="00805E2B"/>
    <w:rsid w:val="008104EE"/>
    <w:rsid w:val="0081129B"/>
    <w:rsid w:val="00813837"/>
    <w:rsid w:val="00817E1D"/>
    <w:rsid w:val="0082363A"/>
    <w:rsid w:val="0083090B"/>
    <w:rsid w:val="00830B33"/>
    <w:rsid w:val="008310DE"/>
    <w:rsid w:val="00831CA7"/>
    <w:rsid w:val="008347BA"/>
    <w:rsid w:val="0083506B"/>
    <w:rsid w:val="00836D44"/>
    <w:rsid w:val="00842ECC"/>
    <w:rsid w:val="00847060"/>
    <w:rsid w:val="00847FF5"/>
    <w:rsid w:val="00853B1C"/>
    <w:rsid w:val="0085578D"/>
    <w:rsid w:val="00857550"/>
    <w:rsid w:val="0085786D"/>
    <w:rsid w:val="00861A9D"/>
    <w:rsid w:val="00861AF1"/>
    <w:rsid w:val="00863EFE"/>
    <w:rsid w:val="008641CD"/>
    <w:rsid w:val="00864B72"/>
    <w:rsid w:val="008658D6"/>
    <w:rsid w:val="00866DAA"/>
    <w:rsid w:val="00867583"/>
    <w:rsid w:val="008676B5"/>
    <w:rsid w:val="00875194"/>
    <w:rsid w:val="008752DB"/>
    <w:rsid w:val="0087679A"/>
    <w:rsid w:val="00880599"/>
    <w:rsid w:val="0088158D"/>
    <w:rsid w:val="00885B08"/>
    <w:rsid w:val="00887C7D"/>
    <w:rsid w:val="00891082"/>
    <w:rsid w:val="008920E0"/>
    <w:rsid w:val="00893CF7"/>
    <w:rsid w:val="008A133F"/>
    <w:rsid w:val="008A32FC"/>
    <w:rsid w:val="008A5562"/>
    <w:rsid w:val="008B0AD8"/>
    <w:rsid w:val="008B0F7D"/>
    <w:rsid w:val="008B1EA7"/>
    <w:rsid w:val="008B2ACF"/>
    <w:rsid w:val="008B3457"/>
    <w:rsid w:val="008B39E4"/>
    <w:rsid w:val="008B3AF1"/>
    <w:rsid w:val="008B7806"/>
    <w:rsid w:val="008B7B1B"/>
    <w:rsid w:val="008C1D0E"/>
    <w:rsid w:val="008C2148"/>
    <w:rsid w:val="008C30EE"/>
    <w:rsid w:val="008C65AE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50DD"/>
    <w:rsid w:val="008F5C98"/>
    <w:rsid w:val="008F6797"/>
    <w:rsid w:val="008F76D0"/>
    <w:rsid w:val="0090090C"/>
    <w:rsid w:val="00901D37"/>
    <w:rsid w:val="00903FF5"/>
    <w:rsid w:val="0090485A"/>
    <w:rsid w:val="00904CBA"/>
    <w:rsid w:val="00904E83"/>
    <w:rsid w:val="00905EC6"/>
    <w:rsid w:val="009070F7"/>
    <w:rsid w:val="00910E6F"/>
    <w:rsid w:val="00921F2D"/>
    <w:rsid w:val="00922D22"/>
    <w:rsid w:val="00924381"/>
    <w:rsid w:val="0092545D"/>
    <w:rsid w:val="009274FB"/>
    <w:rsid w:val="00930EDF"/>
    <w:rsid w:val="00932511"/>
    <w:rsid w:val="00932A76"/>
    <w:rsid w:val="009370C1"/>
    <w:rsid w:val="00937E92"/>
    <w:rsid w:val="00941BB3"/>
    <w:rsid w:val="0094253C"/>
    <w:rsid w:val="0094401A"/>
    <w:rsid w:val="0095147A"/>
    <w:rsid w:val="00953333"/>
    <w:rsid w:val="00953736"/>
    <w:rsid w:val="009565E2"/>
    <w:rsid w:val="00957918"/>
    <w:rsid w:val="00970E73"/>
    <w:rsid w:val="00974A56"/>
    <w:rsid w:val="00974D06"/>
    <w:rsid w:val="00980780"/>
    <w:rsid w:val="00982AD5"/>
    <w:rsid w:val="00982EC9"/>
    <w:rsid w:val="009849BE"/>
    <w:rsid w:val="00987486"/>
    <w:rsid w:val="00987834"/>
    <w:rsid w:val="00992B2F"/>
    <w:rsid w:val="00993C74"/>
    <w:rsid w:val="00995FFB"/>
    <w:rsid w:val="00996F69"/>
    <w:rsid w:val="00997A27"/>
    <w:rsid w:val="009A20D4"/>
    <w:rsid w:val="009A4117"/>
    <w:rsid w:val="009A7350"/>
    <w:rsid w:val="009B0702"/>
    <w:rsid w:val="009B426A"/>
    <w:rsid w:val="009B70B0"/>
    <w:rsid w:val="009B7223"/>
    <w:rsid w:val="009C1830"/>
    <w:rsid w:val="009C1D3B"/>
    <w:rsid w:val="009C4826"/>
    <w:rsid w:val="009C72A1"/>
    <w:rsid w:val="009C793E"/>
    <w:rsid w:val="009C7FEB"/>
    <w:rsid w:val="009D1514"/>
    <w:rsid w:val="009E02F4"/>
    <w:rsid w:val="009E28F3"/>
    <w:rsid w:val="009E49BB"/>
    <w:rsid w:val="009F4B73"/>
    <w:rsid w:val="009F5CDA"/>
    <w:rsid w:val="00A05C97"/>
    <w:rsid w:val="00A05D47"/>
    <w:rsid w:val="00A10571"/>
    <w:rsid w:val="00A11602"/>
    <w:rsid w:val="00A138F4"/>
    <w:rsid w:val="00A16278"/>
    <w:rsid w:val="00A16936"/>
    <w:rsid w:val="00A16F4E"/>
    <w:rsid w:val="00A23B81"/>
    <w:rsid w:val="00A23BDF"/>
    <w:rsid w:val="00A24582"/>
    <w:rsid w:val="00A24C1A"/>
    <w:rsid w:val="00A24D2A"/>
    <w:rsid w:val="00A277AB"/>
    <w:rsid w:val="00A315E4"/>
    <w:rsid w:val="00A33322"/>
    <w:rsid w:val="00A34720"/>
    <w:rsid w:val="00A357B3"/>
    <w:rsid w:val="00A36FF4"/>
    <w:rsid w:val="00A3750C"/>
    <w:rsid w:val="00A42B84"/>
    <w:rsid w:val="00A44693"/>
    <w:rsid w:val="00A45960"/>
    <w:rsid w:val="00A470A3"/>
    <w:rsid w:val="00A523A2"/>
    <w:rsid w:val="00A54FDF"/>
    <w:rsid w:val="00A5644B"/>
    <w:rsid w:val="00A569CB"/>
    <w:rsid w:val="00A57C11"/>
    <w:rsid w:val="00A63F0E"/>
    <w:rsid w:val="00A66363"/>
    <w:rsid w:val="00A66AB5"/>
    <w:rsid w:val="00A70ED1"/>
    <w:rsid w:val="00A72D93"/>
    <w:rsid w:val="00A76DCA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95A69"/>
    <w:rsid w:val="00AA384A"/>
    <w:rsid w:val="00AA5AF1"/>
    <w:rsid w:val="00AB1342"/>
    <w:rsid w:val="00AB247E"/>
    <w:rsid w:val="00AB2C08"/>
    <w:rsid w:val="00AB2D8B"/>
    <w:rsid w:val="00AB2EF9"/>
    <w:rsid w:val="00AB456B"/>
    <w:rsid w:val="00AB49E8"/>
    <w:rsid w:val="00AB6219"/>
    <w:rsid w:val="00AC3C8E"/>
    <w:rsid w:val="00AC75B9"/>
    <w:rsid w:val="00AD4726"/>
    <w:rsid w:val="00AE6B47"/>
    <w:rsid w:val="00AF2826"/>
    <w:rsid w:val="00AF31C9"/>
    <w:rsid w:val="00AF4033"/>
    <w:rsid w:val="00AF5AB2"/>
    <w:rsid w:val="00AF6BC9"/>
    <w:rsid w:val="00B00BCE"/>
    <w:rsid w:val="00B02A87"/>
    <w:rsid w:val="00B04DD9"/>
    <w:rsid w:val="00B114DC"/>
    <w:rsid w:val="00B16B93"/>
    <w:rsid w:val="00B177A4"/>
    <w:rsid w:val="00B24B8A"/>
    <w:rsid w:val="00B254D3"/>
    <w:rsid w:val="00B25B0B"/>
    <w:rsid w:val="00B263C8"/>
    <w:rsid w:val="00B26CF6"/>
    <w:rsid w:val="00B331E7"/>
    <w:rsid w:val="00B37BF7"/>
    <w:rsid w:val="00B42449"/>
    <w:rsid w:val="00B438F3"/>
    <w:rsid w:val="00B458C4"/>
    <w:rsid w:val="00B469B7"/>
    <w:rsid w:val="00B47607"/>
    <w:rsid w:val="00B500E3"/>
    <w:rsid w:val="00B547F6"/>
    <w:rsid w:val="00B56F8F"/>
    <w:rsid w:val="00B633A9"/>
    <w:rsid w:val="00B6468C"/>
    <w:rsid w:val="00B658B1"/>
    <w:rsid w:val="00B66D85"/>
    <w:rsid w:val="00B72D8E"/>
    <w:rsid w:val="00B73AB3"/>
    <w:rsid w:val="00B775AE"/>
    <w:rsid w:val="00B8397F"/>
    <w:rsid w:val="00B87431"/>
    <w:rsid w:val="00B91FDB"/>
    <w:rsid w:val="00B95830"/>
    <w:rsid w:val="00B9797D"/>
    <w:rsid w:val="00BA0097"/>
    <w:rsid w:val="00BA0ABC"/>
    <w:rsid w:val="00BA1C1E"/>
    <w:rsid w:val="00BA2122"/>
    <w:rsid w:val="00BA2D81"/>
    <w:rsid w:val="00BA72DB"/>
    <w:rsid w:val="00BB2B33"/>
    <w:rsid w:val="00BB3EB3"/>
    <w:rsid w:val="00BB5D03"/>
    <w:rsid w:val="00BB647F"/>
    <w:rsid w:val="00BB68E8"/>
    <w:rsid w:val="00BB6F30"/>
    <w:rsid w:val="00BC4D13"/>
    <w:rsid w:val="00BC5FE4"/>
    <w:rsid w:val="00BD0FE7"/>
    <w:rsid w:val="00BD58CA"/>
    <w:rsid w:val="00BE0681"/>
    <w:rsid w:val="00BE1709"/>
    <w:rsid w:val="00BE173F"/>
    <w:rsid w:val="00BE274D"/>
    <w:rsid w:val="00BE3A35"/>
    <w:rsid w:val="00BF246A"/>
    <w:rsid w:val="00BF271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4A3E"/>
    <w:rsid w:val="00C15D20"/>
    <w:rsid w:val="00C175B8"/>
    <w:rsid w:val="00C23A93"/>
    <w:rsid w:val="00C24BA5"/>
    <w:rsid w:val="00C27F00"/>
    <w:rsid w:val="00C3590F"/>
    <w:rsid w:val="00C4337D"/>
    <w:rsid w:val="00C4640D"/>
    <w:rsid w:val="00C50921"/>
    <w:rsid w:val="00C5195E"/>
    <w:rsid w:val="00C61C68"/>
    <w:rsid w:val="00C64D71"/>
    <w:rsid w:val="00C65B56"/>
    <w:rsid w:val="00C66693"/>
    <w:rsid w:val="00C67A0E"/>
    <w:rsid w:val="00C67B58"/>
    <w:rsid w:val="00C72AF1"/>
    <w:rsid w:val="00C753C2"/>
    <w:rsid w:val="00C75A94"/>
    <w:rsid w:val="00C75F4B"/>
    <w:rsid w:val="00C80DB5"/>
    <w:rsid w:val="00C81BA2"/>
    <w:rsid w:val="00C86960"/>
    <w:rsid w:val="00C87850"/>
    <w:rsid w:val="00C900EA"/>
    <w:rsid w:val="00C9285A"/>
    <w:rsid w:val="00C94E2B"/>
    <w:rsid w:val="00C964CD"/>
    <w:rsid w:val="00CA6D79"/>
    <w:rsid w:val="00CC0883"/>
    <w:rsid w:val="00CC0F84"/>
    <w:rsid w:val="00CC0FEE"/>
    <w:rsid w:val="00CC72DA"/>
    <w:rsid w:val="00CD23A5"/>
    <w:rsid w:val="00CD3006"/>
    <w:rsid w:val="00CD6A9A"/>
    <w:rsid w:val="00CE1B17"/>
    <w:rsid w:val="00CE2A8F"/>
    <w:rsid w:val="00CE5A34"/>
    <w:rsid w:val="00CE5F63"/>
    <w:rsid w:val="00CF02FE"/>
    <w:rsid w:val="00CF25A3"/>
    <w:rsid w:val="00CF7B40"/>
    <w:rsid w:val="00D02856"/>
    <w:rsid w:val="00D04614"/>
    <w:rsid w:val="00D05E8A"/>
    <w:rsid w:val="00D07137"/>
    <w:rsid w:val="00D0747A"/>
    <w:rsid w:val="00D1618B"/>
    <w:rsid w:val="00D16486"/>
    <w:rsid w:val="00D23657"/>
    <w:rsid w:val="00D23AF6"/>
    <w:rsid w:val="00D23F0E"/>
    <w:rsid w:val="00D31E18"/>
    <w:rsid w:val="00D3491F"/>
    <w:rsid w:val="00D3694A"/>
    <w:rsid w:val="00D3784B"/>
    <w:rsid w:val="00D41389"/>
    <w:rsid w:val="00D4446D"/>
    <w:rsid w:val="00D44D16"/>
    <w:rsid w:val="00D452D4"/>
    <w:rsid w:val="00D45B6F"/>
    <w:rsid w:val="00D4632C"/>
    <w:rsid w:val="00D5121E"/>
    <w:rsid w:val="00D51E7E"/>
    <w:rsid w:val="00D71F57"/>
    <w:rsid w:val="00D73595"/>
    <w:rsid w:val="00D74288"/>
    <w:rsid w:val="00D75220"/>
    <w:rsid w:val="00D75860"/>
    <w:rsid w:val="00D77B6E"/>
    <w:rsid w:val="00D801E2"/>
    <w:rsid w:val="00D8279E"/>
    <w:rsid w:val="00D828B1"/>
    <w:rsid w:val="00D83F06"/>
    <w:rsid w:val="00D85CFF"/>
    <w:rsid w:val="00D86C73"/>
    <w:rsid w:val="00D87BCA"/>
    <w:rsid w:val="00D91E9C"/>
    <w:rsid w:val="00D93852"/>
    <w:rsid w:val="00D94EA8"/>
    <w:rsid w:val="00D952B0"/>
    <w:rsid w:val="00DA0BF8"/>
    <w:rsid w:val="00DA1BF8"/>
    <w:rsid w:val="00DA2022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07D2"/>
    <w:rsid w:val="00DD30AA"/>
    <w:rsid w:val="00DD482F"/>
    <w:rsid w:val="00DD62AE"/>
    <w:rsid w:val="00DE5BD8"/>
    <w:rsid w:val="00DE7DC8"/>
    <w:rsid w:val="00DF0AF6"/>
    <w:rsid w:val="00DF0B2E"/>
    <w:rsid w:val="00DF2CC5"/>
    <w:rsid w:val="00E02D7A"/>
    <w:rsid w:val="00E056A0"/>
    <w:rsid w:val="00E22A48"/>
    <w:rsid w:val="00E26B41"/>
    <w:rsid w:val="00E26E43"/>
    <w:rsid w:val="00E3052D"/>
    <w:rsid w:val="00E30A83"/>
    <w:rsid w:val="00E33595"/>
    <w:rsid w:val="00E37405"/>
    <w:rsid w:val="00E40EB9"/>
    <w:rsid w:val="00E4211F"/>
    <w:rsid w:val="00E437CE"/>
    <w:rsid w:val="00E46F61"/>
    <w:rsid w:val="00E5197C"/>
    <w:rsid w:val="00E51EDC"/>
    <w:rsid w:val="00E54CA6"/>
    <w:rsid w:val="00E558A3"/>
    <w:rsid w:val="00E56575"/>
    <w:rsid w:val="00E56FD2"/>
    <w:rsid w:val="00E61A8F"/>
    <w:rsid w:val="00E61D79"/>
    <w:rsid w:val="00E6519C"/>
    <w:rsid w:val="00E665C2"/>
    <w:rsid w:val="00E66E23"/>
    <w:rsid w:val="00E705C4"/>
    <w:rsid w:val="00E72BF6"/>
    <w:rsid w:val="00E7388F"/>
    <w:rsid w:val="00E73F21"/>
    <w:rsid w:val="00E74ABD"/>
    <w:rsid w:val="00E74F5B"/>
    <w:rsid w:val="00E822A7"/>
    <w:rsid w:val="00E845CA"/>
    <w:rsid w:val="00E847FC"/>
    <w:rsid w:val="00E852BF"/>
    <w:rsid w:val="00E87EA8"/>
    <w:rsid w:val="00E9178A"/>
    <w:rsid w:val="00E91AF7"/>
    <w:rsid w:val="00E92C1C"/>
    <w:rsid w:val="00E96B9E"/>
    <w:rsid w:val="00EA02F6"/>
    <w:rsid w:val="00EB0D1B"/>
    <w:rsid w:val="00EB13B3"/>
    <w:rsid w:val="00EB5DB2"/>
    <w:rsid w:val="00EB7EFF"/>
    <w:rsid w:val="00EC085A"/>
    <w:rsid w:val="00EC1E82"/>
    <w:rsid w:val="00EC3E14"/>
    <w:rsid w:val="00EC4DBC"/>
    <w:rsid w:val="00ED147F"/>
    <w:rsid w:val="00ED1C28"/>
    <w:rsid w:val="00ED2901"/>
    <w:rsid w:val="00EE12F2"/>
    <w:rsid w:val="00EE15FA"/>
    <w:rsid w:val="00EE558E"/>
    <w:rsid w:val="00EE5A0D"/>
    <w:rsid w:val="00EF2AC3"/>
    <w:rsid w:val="00EF4EC9"/>
    <w:rsid w:val="00EF6139"/>
    <w:rsid w:val="00EF61A4"/>
    <w:rsid w:val="00F004FF"/>
    <w:rsid w:val="00F00A59"/>
    <w:rsid w:val="00F06374"/>
    <w:rsid w:val="00F1018C"/>
    <w:rsid w:val="00F16C1D"/>
    <w:rsid w:val="00F20239"/>
    <w:rsid w:val="00F21839"/>
    <w:rsid w:val="00F233E2"/>
    <w:rsid w:val="00F23E2C"/>
    <w:rsid w:val="00F31DE2"/>
    <w:rsid w:val="00F321BE"/>
    <w:rsid w:val="00F35296"/>
    <w:rsid w:val="00F45917"/>
    <w:rsid w:val="00F53F27"/>
    <w:rsid w:val="00F542F1"/>
    <w:rsid w:val="00F54B22"/>
    <w:rsid w:val="00F55465"/>
    <w:rsid w:val="00F55AC2"/>
    <w:rsid w:val="00F565D6"/>
    <w:rsid w:val="00F57191"/>
    <w:rsid w:val="00F60B40"/>
    <w:rsid w:val="00F61D17"/>
    <w:rsid w:val="00F62B89"/>
    <w:rsid w:val="00F63158"/>
    <w:rsid w:val="00F67089"/>
    <w:rsid w:val="00F67E98"/>
    <w:rsid w:val="00F7076E"/>
    <w:rsid w:val="00F7094D"/>
    <w:rsid w:val="00F70A12"/>
    <w:rsid w:val="00F7132E"/>
    <w:rsid w:val="00F81F8D"/>
    <w:rsid w:val="00F8256B"/>
    <w:rsid w:val="00F87C49"/>
    <w:rsid w:val="00F92197"/>
    <w:rsid w:val="00FA243E"/>
    <w:rsid w:val="00FA5E61"/>
    <w:rsid w:val="00FA6643"/>
    <w:rsid w:val="00FB452E"/>
    <w:rsid w:val="00FB50CF"/>
    <w:rsid w:val="00FB5192"/>
    <w:rsid w:val="00FB5612"/>
    <w:rsid w:val="00FB67DE"/>
    <w:rsid w:val="00FC2C8D"/>
    <w:rsid w:val="00FC3B16"/>
    <w:rsid w:val="00FC3E0D"/>
    <w:rsid w:val="00FC532B"/>
    <w:rsid w:val="00FC59A4"/>
    <w:rsid w:val="00FD0340"/>
    <w:rsid w:val="00FD2106"/>
    <w:rsid w:val="00FD41BE"/>
    <w:rsid w:val="00FD6A7E"/>
    <w:rsid w:val="00FD6B14"/>
    <w:rsid w:val="00FD7391"/>
    <w:rsid w:val="00FE04F7"/>
    <w:rsid w:val="00FE233E"/>
    <w:rsid w:val="00FE408A"/>
    <w:rsid w:val="00FE47A7"/>
    <w:rsid w:val="00FE4FBA"/>
    <w:rsid w:val="00FE7C0E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935E1C86-5B42-4F17-85A4-EE08E2B73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2A8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Kolorowa lista — akcent 11,sw tekst,Bulleted list,lp1,Odstav"/>
    <w:basedOn w:val="Normalny"/>
    <w:link w:val="AkapitzlistZnak"/>
    <w:uiPriority w:val="34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34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2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F565D6"/>
    <w:pPr>
      <w:suppressAutoHyphens/>
      <w:autoSpaceDN w:val="0"/>
      <w:textAlignment w:val="baseline"/>
    </w:pPr>
    <w:rPr>
      <w:rFonts w:ascii="Calibri" w:eastAsia="SimSun" w:hAnsi="Calibri" w:cs="F"/>
      <w:kern w:val="3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565D6"/>
    <w:rPr>
      <w:rFonts w:ascii="Calibri" w:eastAsia="SimSun" w:hAnsi="Calibri" w:cs="F"/>
      <w:kern w:val="3"/>
      <w:lang w:eastAsia="en-US"/>
    </w:rPr>
  </w:style>
  <w:style w:type="paragraph" w:customStyle="1" w:styleId="Standard">
    <w:name w:val="Standard"/>
    <w:rsid w:val="00534582"/>
    <w:pPr>
      <w:suppressAutoHyphens/>
      <w:autoSpaceDN w:val="0"/>
      <w:spacing w:after="160" w:line="249" w:lineRule="auto"/>
      <w:textAlignment w:val="baseline"/>
    </w:pPr>
    <w:rPr>
      <w:rFonts w:ascii="Calibri" w:eastAsia="Calibri" w:hAnsi="Calibri" w:cs="font370"/>
      <w:kern w:val="3"/>
      <w:sz w:val="22"/>
      <w:szCs w:val="22"/>
      <w:lang w:eastAsia="en-US"/>
    </w:rPr>
  </w:style>
  <w:style w:type="character" w:customStyle="1" w:styleId="WW8Num5z1">
    <w:name w:val="WW8Num5z1"/>
    <w:rsid w:val="00534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0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CEB592-3892-4636-9BD0-150E45FDB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809</Words>
  <Characters>4854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5652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AT</dc:creator>
  <cp:keywords/>
  <dc:description/>
  <cp:lastModifiedBy>ANS Tarnów</cp:lastModifiedBy>
  <cp:revision>51</cp:revision>
  <cp:lastPrinted>2024-03-14T08:48:00Z</cp:lastPrinted>
  <dcterms:created xsi:type="dcterms:W3CDTF">2024-03-13T11:21:00Z</dcterms:created>
  <dcterms:modified xsi:type="dcterms:W3CDTF">2025-02-13T13:00:00Z</dcterms:modified>
</cp:coreProperties>
</file>