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ackground w:color="FFFFFF"/>
  <w:body>
    <w:p w:rsidR="0011530B" w:rsidRDefault="0011530B">
      <w:pPr>
        <w:spacing w:after="0"/>
        <w:ind w:left="1418" w:firstLine="706"/>
        <w:jc w:val="right"/>
      </w:pPr>
    </w:p>
    <w:p w:rsidR="0011530B" w:rsidRPr="000D4BC3" w:rsidRDefault="0011530B">
      <w:pPr>
        <w:spacing w:after="0"/>
        <w:jc w:val="center"/>
        <w:rPr>
          <w:rFonts w:ascii="Arial" w:hAnsi="Arial" w:cs="Arial"/>
        </w:rPr>
      </w:pPr>
      <w:r w:rsidRPr="000D4BC3">
        <w:rPr>
          <w:rFonts w:ascii="Arial" w:hAnsi="Arial" w:cs="Arial"/>
          <w:b/>
          <w:bCs/>
          <w:color w:val="0D0D0D"/>
        </w:rPr>
        <w:t>U</w:t>
      </w:r>
      <w:r w:rsidRPr="000D4BC3">
        <w:rPr>
          <w:rFonts w:ascii="Arial" w:hAnsi="Arial" w:cs="Arial"/>
          <w:b/>
          <w:bCs/>
        </w:rPr>
        <w:t xml:space="preserve">MOWA NR </w:t>
      </w:r>
      <w:r>
        <w:rPr>
          <w:rFonts w:ascii="Arial" w:hAnsi="Arial" w:cs="Arial"/>
          <w:b/>
          <w:bCs/>
        </w:rPr>
        <w:t>P</w:t>
      </w:r>
      <w:r w:rsidRPr="000D4BC3">
        <w:rPr>
          <w:rFonts w:ascii="Arial" w:hAnsi="Arial" w:cs="Arial"/>
          <w:b/>
          <w:bCs/>
        </w:rPr>
        <w:t>T.2370.</w:t>
      </w:r>
      <w:r>
        <w:rPr>
          <w:rFonts w:ascii="Arial" w:hAnsi="Arial" w:cs="Arial"/>
          <w:b/>
          <w:bCs/>
        </w:rPr>
        <w:t>1.</w:t>
      </w:r>
      <w:r w:rsidRPr="000D4BC3">
        <w:rPr>
          <w:rFonts w:ascii="Arial" w:hAnsi="Arial" w:cs="Arial"/>
          <w:b/>
          <w:bCs/>
        </w:rPr>
        <w:t>2021</w:t>
      </w:r>
    </w:p>
    <w:p w:rsidR="0011530B" w:rsidRPr="000D4BC3" w:rsidRDefault="0011530B">
      <w:pPr>
        <w:spacing w:after="0"/>
        <w:jc w:val="center"/>
        <w:rPr>
          <w:rFonts w:ascii="Arial" w:hAnsi="Arial" w:cs="Arial"/>
        </w:rPr>
      </w:pPr>
      <w:r w:rsidRPr="000D4BC3">
        <w:rPr>
          <w:rFonts w:ascii="Arial" w:hAnsi="Arial" w:cs="Arial"/>
          <w:b/>
          <w:bCs/>
        </w:rPr>
        <w:t>(ISTOTNE POSTANOWIENIA UMOWY)</w:t>
      </w:r>
    </w:p>
    <w:p w:rsidR="0011530B" w:rsidRPr="000D4BC3" w:rsidRDefault="0011530B">
      <w:pPr>
        <w:spacing w:after="0"/>
        <w:ind w:left="1418" w:firstLine="706"/>
        <w:rPr>
          <w:rFonts w:ascii="Arial" w:hAnsi="Arial" w:cs="Arial"/>
          <w:b/>
          <w:bCs/>
        </w:rPr>
      </w:pP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 xml:space="preserve">zawarta w dniu  .................................2021 r. w </w:t>
      </w:r>
      <w:r>
        <w:rPr>
          <w:rFonts w:ascii="Arial" w:hAnsi="Arial" w:cs="Arial"/>
        </w:rPr>
        <w:t>Myślenicach</w:t>
      </w:r>
      <w:r w:rsidRPr="000D4BC3">
        <w:rPr>
          <w:rFonts w:ascii="Arial" w:hAnsi="Arial" w:cs="Arial"/>
        </w:rPr>
        <w:t xml:space="preserve"> pomiędzy:</w:t>
      </w:r>
    </w:p>
    <w:p w:rsidR="0011530B" w:rsidRPr="000D4BC3" w:rsidRDefault="0011530B" w:rsidP="001F567A">
      <w:pPr>
        <w:pStyle w:val="BodyText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>.....................................................................</w:t>
      </w:r>
      <w:r>
        <w:rPr>
          <w:rFonts w:ascii="Arial" w:hAnsi="Arial" w:cs="Arial"/>
          <w:b/>
          <w:bCs/>
          <w:sz w:val="22"/>
          <w:szCs w:val="22"/>
        </w:rPr>
        <w:t>..............................................................................</w:t>
      </w:r>
    </w:p>
    <w:p w:rsidR="0011530B" w:rsidRPr="000D4BC3" w:rsidRDefault="0011530B" w:rsidP="001F567A">
      <w:pPr>
        <w:pStyle w:val="BodyText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>ul. ................................................................</w:t>
      </w:r>
      <w:r>
        <w:rPr>
          <w:rFonts w:ascii="Arial" w:hAnsi="Arial" w:cs="Arial"/>
          <w:b/>
          <w:bCs/>
          <w:sz w:val="22"/>
          <w:szCs w:val="22"/>
        </w:rPr>
        <w:t>..............................................................................</w:t>
      </w:r>
    </w:p>
    <w:p w:rsidR="0011530B" w:rsidRPr="000D4BC3" w:rsidRDefault="0011530B" w:rsidP="001F567A">
      <w:pPr>
        <w:pStyle w:val="BodyText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wpisaną do KRS pod nr .......</w:t>
      </w:r>
      <w:r>
        <w:rPr>
          <w:rFonts w:ascii="Arial" w:hAnsi="Arial" w:cs="Arial"/>
          <w:sz w:val="22"/>
          <w:szCs w:val="22"/>
        </w:rPr>
        <w:t>....</w:t>
      </w:r>
      <w:r w:rsidRPr="000D4BC3">
        <w:rPr>
          <w:rFonts w:ascii="Arial" w:hAnsi="Arial" w:cs="Arial"/>
          <w:sz w:val="22"/>
          <w:szCs w:val="22"/>
        </w:rPr>
        <w:t>..............,</w:t>
      </w:r>
      <w:r w:rsidRPr="000D4BC3">
        <w:rPr>
          <w:rFonts w:ascii="Arial" w:hAnsi="Arial" w:cs="Arial"/>
          <w:bCs/>
          <w:color w:val="0D0D0D"/>
          <w:sz w:val="22"/>
          <w:szCs w:val="22"/>
        </w:rPr>
        <w:t xml:space="preserve"> NIP: ........</w:t>
      </w:r>
      <w:r>
        <w:rPr>
          <w:rFonts w:ascii="Arial" w:hAnsi="Arial" w:cs="Arial"/>
          <w:bCs/>
          <w:color w:val="0D0D0D"/>
          <w:sz w:val="22"/>
          <w:szCs w:val="22"/>
        </w:rPr>
        <w:t>....</w:t>
      </w:r>
      <w:r w:rsidRPr="000D4BC3">
        <w:rPr>
          <w:rFonts w:ascii="Arial" w:hAnsi="Arial" w:cs="Arial"/>
          <w:bCs/>
          <w:color w:val="0D0D0D"/>
          <w:sz w:val="22"/>
          <w:szCs w:val="22"/>
        </w:rPr>
        <w:t>.....</w:t>
      </w:r>
      <w:r>
        <w:rPr>
          <w:rFonts w:ascii="Arial" w:hAnsi="Arial" w:cs="Arial"/>
          <w:bCs/>
          <w:color w:val="0D0D0D"/>
          <w:sz w:val="22"/>
          <w:szCs w:val="22"/>
        </w:rPr>
        <w:t>..</w:t>
      </w:r>
      <w:r w:rsidRPr="000D4BC3">
        <w:rPr>
          <w:rFonts w:ascii="Arial" w:hAnsi="Arial" w:cs="Arial"/>
          <w:bCs/>
          <w:color w:val="0D0D0D"/>
          <w:sz w:val="22"/>
          <w:szCs w:val="22"/>
        </w:rPr>
        <w:t>.......,</w:t>
      </w:r>
      <w:r>
        <w:rPr>
          <w:rFonts w:ascii="Arial" w:hAnsi="Arial" w:cs="Arial"/>
          <w:bCs/>
          <w:color w:val="0D0D0D"/>
          <w:sz w:val="22"/>
          <w:szCs w:val="22"/>
        </w:rPr>
        <w:t xml:space="preserve"> </w:t>
      </w:r>
      <w:r w:rsidRPr="000D4BC3">
        <w:rPr>
          <w:rFonts w:ascii="Arial" w:hAnsi="Arial" w:cs="Arial"/>
          <w:bCs/>
          <w:color w:val="0D0D0D"/>
          <w:sz w:val="22"/>
          <w:szCs w:val="22"/>
        </w:rPr>
        <w:t>REGON: .........</w:t>
      </w:r>
      <w:r>
        <w:rPr>
          <w:rFonts w:ascii="Arial" w:hAnsi="Arial" w:cs="Arial"/>
          <w:bCs/>
          <w:color w:val="0D0D0D"/>
          <w:sz w:val="22"/>
          <w:szCs w:val="22"/>
        </w:rPr>
        <w:t>......</w:t>
      </w:r>
      <w:r w:rsidRPr="000D4BC3">
        <w:rPr>
          <w:rFonts w:ascii="Arial" w:hAnsi="Arial" w:cs="Arial"/>
          <w:bCs/>
          <w:color w:val="0D0D0D"/>
          <w:sz w:val="22"/>
          <w:szCs w:val="22"/>
        </w:rPr>
        <w:t>..............,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>reprezentowaną przez: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>...........................................................................</w:t>
      </w:r>
      <w:r>
        <w:rPr>
          <w:rFonts w:ascii="Arial" w:hAnsi="Arial" w:cs="Arial"/>
        </w:rPr>
        <w:t>........................................................................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 xml:space="preserve">zwaną dalej </w:t>
      </w:r>
      <w:r w:rsidRPr="000D4BC3">
        <w:rPr>
          <w:rFonts w:ascii="Arial" w:hAnsi="Arial" w:cs="Arial"/>
          <w:b/>
          <w:bCs/>
        </w:rPr>
        <w:t xml:space="preserve">WYKONAWCĄ, </w:t>
      </w:r>
    </w:p>
    <w:p w:rsidR="0011530B" w:rsidRPr="000D4BC3" w:rsidRDefault="0011530B" w:rsidP="001F567A">
      <w:pPr>
        <w:spacing w:before="120" w:after="12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 xml:space="preserve">a 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  <w:b/>
          <w:bCs/>
        </w:rPr>
        <w:t xml:space="preserve">Skarbem Państwa - Komendą </w:t>
      </w:r>
      <w:r>
        <w:rPr>
          <w:rFonts w:ascii="Arial" w:hAnsi="Arial" w:cs="Arial"/>
          <w:b/>
          <w:bCs/>
        </w:rPr>
        <w:t>Powiatową</w:t>
      </w:r>
      <w:r w:rsidRPr="000D4BC3">
        <w:rPr>
          <w:rFonts w:ascii="Arial" w:hAnsi="Arial" w:cs="Arial"/>
          <w:b/>
          <w:bCs/>
        </w:rPr>
        <w:t xml:space="preserve"> Państwowej Straży Pożarnej w </w:t>
      </w:r>
      <w:r>
        <w:rPr>
          <w:rFonts w:ascii="Arial" w:hAnsi="Arial" w:cs="Arial"/>
          <w:b/>
          <w:bCs/>
        </w:rPr>
        <w:t>Myślenicach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  <w:b/>
          <w:bCs/>
        </w:rPr>
        <w:t xml:space="preserve">ul. </w:t>
      </w:r>
      <w:r>
        <w:rPr>
          <w:rFonts w:ascii="Arial" w:hAnsi="Arial" w:cs="Arial"/>
          <w:b/>
          <w:bCs/>
        </w:rPr>
        <w:t>Przemysłowa</w:t>
      </w:r>
      <w:r w:rsidRPr="000D4BC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9</w:t>
      </w:r>
      <w:r w:rsidRPr="000D4BC3">
        <w:rPr>
          <w:rFonts w:ascii="Arial" w:hAnsi="Arial" w:cs="Arial"/>
          <w:b/>
          <w:bCs/>
        </w:rPr>
        <w:t xml:space="preserve">, </w:t>
      </w:r>
      <w:r>
        <w:rPr>
          <w:rFonts w:ascii="Arial" w:hAnsi="Arial" w:cs="Arial"/>
          <w:b/>
          <w:bCs/>
        </w:rPr>
        <w:t>32</w:t>
      </w:r>
      <w:r w:rsidRPr="000D4BC3">
        <w:rPr>
          <w:rFonts w:ascii="Arial" w:hAnsi="Arial" w:cs="Arial"/>
          <w:b/>
          <w:bCs/>
        </w:rPr>
        <w:t xml:space="preserve"> – </w:t>
      </w:r>
      <w:r>
        <w:rPr>
          <w:rFonts w:ascii="Arial" w:hAnsi="Arial" w:cs="Arial"/>
          <w:b/>
          <w:bCs/>
        </w:rPr>
        <w:t>400</w:t>
      </w:r>
      <w:r w:rsidRPr="000D4BC3">
        <w:rPr>
          <w:rFonts w:ascii="Arial" w:hAnsi="Arial" w:cs="Arial"/>
          <w:b/>
          <w:bCs/>
        </w:rPr>
        <w:t xml:space="preserve"> </w:t>
      </w:r>
      <w:r>
        <w:rPr>
          <w:rFonts w:ascii="Arial" w:hAnsi="Arial" w:cs="Arial"/>
          <w:b/>
          <w:bCs/>
        </w:rPr>
        <w:t>Myślenice</w:t>
      </w:r>
      <w:r w:rsidRPr="000D4BC3">
        <w:rPr>
          <w:rFonts w:ascii="Arial" w:hAnsi="Arial" w:cs="Arial"/>
          <w:b/>
          <w:bCs/>
        </w:rPr>
        <w:t xml:space="preserve">, NIP: </w:t>
      </w:r>
      <w:r>
        <w:rPr>
          <w:rFonts w:ascii="Arial" w:hAnsi="Arial" w:cs="Arial"/>
          <w:b/>
          <w:bCs/>
        </w:rPr>
        <w:t>681</w:t>
      </w:r>
      <w:r w:rsidRPr="000D4BC3">
        <w:rPr>
          <w:rFonts w:ascii="Arial" w:hAnsi="Arial" w:cs="Arial"/>
          <w:b/>
          <w:bCs/>
        </w:rPr>
        <w:t>-1</w:t>
      </w:r>
      <w:r>
        <w:rPr>
          <w:rFonts w:ascii="Arial" w:hAnsi="Arial" w:cs="Arial"/>
          <w:b/>
          <w:bCs/>
        </w:rPr>
        <w:t>6</w:t>
      </w:r>
      <w:r w:rsidRPr="000D4BC3">
        <w:rPr>
          <w:rFonts w:ascii="Arial" w:hAnsi="Arial" w:cs="Arial"/>
          <w:b/>
          <w:bCs/>
        </w:rPr>
        <w:t>-93-4</w:t>
      </w:r>
      <w:r>
        <w:rPr>
          <w:rFonts w:ascii="Arial" w:hAnsi="Arial" w:cs="Arial"/>
          <w:b/>
          <w:bCs/>
        </w:rPr>
        <w:t>54</w:t>
      </w:r>
      <w:r w:rsidRPr="000D4BC3">
        <w:rPr>
          <w:rFonts w:ascii="Arial" w:hAnsi="Arial" w:cs="Arial"/>
          <w:b/>
          <w:bCs/>
        </w:rPr>
        <w:t xml:space="preserve">, REGON: </w:t>
      </w:r>
      <w:r>
        <w:rPr>
          <w:rFonts w:ascii="Arial" w:hAnsi="Arial" w:cs="Arial"/>
          <w:b/>
          <w:bCs/>
        </w:rPr>
        <w:t>350132584</w:t>
      </w:r>
      <w:r w:rsidRPr="000D4BC3">
        <w:rPr>
          <w:rFonts w:ascii="Arial" w:hAnsi="Arial" w:cs="Arial"/>
          <w:b/>
          <w:bCs/>
        </w:rPr>
        <w:t>.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>reprezentowaną przez:</w:t>
      </w:r>
    </w:p>
    <w:p w:rsidR="0011530B" w:rsidRPr="000D4BC3" w:rsidRDefault="0011530B" w:rsidP="001F567A">
      <w:pPr>
        <w:spacing w:after="0" w:line="240" w:lineRule="auto"/>
        <w:rPr>
          <w:rFonts w:ascii="Arial" w:hAnsi="Arial" w:cs="Arial"/>
        </w:rPr>
      </w:pPr>
      <w:r>
        <w:rPr>
          <w:rFonts w:ascii="Arial" w:hAnsi="Arial" w:cs="Arial"/>
        </w:rPr>
        <w:t>……………………………………………</w:t>
      </w:r>
      <w:r w:rsidRPr="000D4BC3">
        <w:rPr>
          <w:rFonts w:ascii="Arial" w:hAnsi="Arial" w:cs="Arial"/>
        </w:rPr>
        <w:t xml:space="preserve"> </w:t>
      </w:r>
    </w:p>
    <w:p w:rsidR="0011530B" w:rsidRPr="000D4BC3" w:rsidRDefault="0011530B" w:rsidP="001F567A">
      <w:pPr>
        <w:spacing w:after="120" w:line="240" w:lineRule="auto"/>
        <w:rPr>
          <w:rFonts w:ascii="Arial" w:hAnsi="Arial" w:cs="Arial"/>
        </w:rPr>
      </w:pPr>
      <w:r w:rsidRPr="000D4BC3">
        <w:rPr>
          <w:rFonts w:ascii="Arial" w:hAnsi="Arial" w:cs="Arial"/>
        </w:rPr>
        <w:t xml:space="preserve">zwanym dalej </w:t>
      </w:r>
      <w:r w:rsidRPr="000D4BC3">
        <w:rPr>
          <w:rFonts w:ascii="Arial" w:hAnsi="Arial" w:cs="Arial"/>
          <w:b/>
          <w:bCs/>
        </w:rPr>
        <w:t xml:space="preserve">ZAMAWIAJĄCYM, </w:t>
      </w:r>
    </w:p>
    <w:p w:rsidR="0011530B" w:rsidRPr="000D4BC3" w:rsidRDefault="0011530B">
      <w:pPr>
        <w:pStyle w:val="BodyText"/>
        <w:spacing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Umowa została zawarta trybie podstawowym bez negocjacji o wartości zamówienia nie przekraczającej progów unijnych o jakich stanowi art. 3 ustawy z 11 września 2019 r. - Prawo zamówień publicznych (Dz. U. z 2019 r. poz. 2019 ze zm.) – dalej p.z.p. </w:t>
      </w:r>
    </w:p>
    <w:p w:rsidR="0011530B" w:rsidRPr="000D4BC3" w:rsidRDefault="0011530B">
      <w:pPr>
        <w:spacing w:after="120" w:line="240" w:lineRule="auto"/>
        <w:jc w:val="both"/>
        <w:rPr>
          <w:rFonts w:ascii="Arial" w:hAnsi="Arial" w:cs="Arial"/>
        </w:rPr>
      </w:pPr>
    </w:p>
    <w:p w:rsidR="0011530B" w:rsidRPr="000D4BC3" w:rsidRDefault="0011530B" w:rsidP="009E7A23">
      <w:pPr>
        <w:pStyle w:val="BodyText"/>
        <w:spacing w:before="120" w:after="12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>§ 1.  POSTANOWIENIA OGÓLNE</w:t>
      </w:r>
    </w:p>
    <w:p w:rsidR="0011530B" w:rsidRPr="00632A57" w:rsidRDefault="0011530B" w:rsidP="00052948">
      <w:pPr>
        <w:pStyle w:val="BodyText"/>
        <w:numPr>
          <w:ilvl w:val="0"/>
          <w:numId w:val="7"/>
        </w:numPr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 w:rsidRPr="00632A57">
        <w:rPr>
          <w:rFonts w:ascii="Arial" w:hAnsi="Arial" w:cs="Arial"/>
          <w:color w:val="auto"/>
          <w:sz w:val="22"/>
          <w:szCs w:val="22"/>
        </w:rPr>
        <w:t>Przedmiot umowy, o którym mowa w  § 2,</w:t>
      </w:r>
      <w:r w:rsidRPr="00632A57">
        <w:rPr>
          <w:rFonts w:ascii="Arial" w:hAnsi="Arial" w:cs="Arial"/>
          <w:bCs/>
          <w:sz w:val="22"/>
          <w:szCs w:val="22"/>
          <w:lang w:eastAsia="pl-PL"/>
        </w:rPr>
        <w:t xml:space="preserve"> finansowany jest ze </w:t>
      </w:r>
      <w:r w:rsidRPr="00632A57">
        <w:rPr>
          <w:rFonts w:ascii="Arial" w:hAnsi="Arial" w:cs="Arial"/>
          <w:bCs/>
          <w:sz w:val="22"/>
          <w:szCs w:val="22"/>
        </w:rPr>
        <w:t>środków budżetu państwa.</w:t>
      </w:r>
      <w:r w:rsidRPr="00632A57">
        <w:rPr>
          <w:rFonts w:ascii="Arial" w:hAnsi="Arial" w:cs="Arial"/>
          <w:bCs/>
          <w:color w:val="auto"/>
          <w:sz w:val="22"/>
          <w:szCs w:val="22"/>
        </w:rPr>
        <w:t xml:space="preserve"> </w:t>
      </w:r>
    </w:p>
    <w:p w:rsidR="0011530B" w:rsidRPr="000D4BC3" w:rsidRDefault="0011530B" w:rsidP="009E7A23">
      <w:pPr>
        <w:pStyle w:val="BodyText"/>
        <w:tabs>
          <w:tab w:val="left" w:pos="567"/>
        </w:tabs>
        <w:spacing w:before="120" w:after="120"/>
        <w:ind w:left="2846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>§ 2.  PRZEDMIOT UMOWY</w:t>
      </w:r>
      <w:r w:rsidRPr="000D4BC3">
        <w:rPr>
          <w:rFonts w:ascii="Arial" w:hAnsi="Arial" w:cs="Arial"/>
          <w:sz w:val="22"/>
          <w:szCs w:val="22"/>
        </w:rPr>
        <w:t xml:space="preserve"> </w:t>
      </w:r>
    </w:p>
    <w:p w:rsidR="0011530B" w:rsidRPr="006842FF" w:rsidRDefault="0011530B" w:rsidP="000C434B">
      <w:pPr>
        <w:pStyle w:val="BodyText"/>
        <w:numPr>
          <w:ilvl w:val="0"/>
          <w:numId w:val="18"/>
        </w:numPr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 w:rsidRPr="006842FF">
        <w:rPr>
          <w:rFonts w:ascii="Arial" w:hAnsi="Arial" w:cs="Arial"/>
          <w:sz w:val="22"/>
          <w:szCs w:val="22"/>
        </w:rPr>
        <w:t>WYKONAWCA zobowiązuje się przenieść na własność ZAMAWIAJĄCE</w:t>
      </w:r>
      <w:r>
        <w:rPr>
          <w:rFonts w:ascii="Arial" w:hAnsi="Arial" w:cs="Arial"/>
          <w:sz w:val="22"/>
          <w:szCs w:val="22"/>
        </w:rPr>
        <w:t xml:space="preserve">GO </w:t>
      </w:r>
      <w:r w:rsidRPr="006842FF">
        <w:rPr>
          <w:rFonts w:ascii="Arial" w:hAnsi="Arial" w:cs="Arial"/>
          <w:sz w:val="22"/>
          <w:szCs w:val="22"/>
        </w:rPr>
        <w:t>i</w:t>
      </w:r>
      <w:r>
        <w:rPr>
          <w:rFonts w:ascii="Arial" w:hAnsi="Arial" w:cs="Arial"/>
          <w:sz w:val="22"/>
          <w:szCs w:val="22"/>
        </w:rPr>
        <w:t xml:space="preserve"> w</w:t>
      </w:r>
      <w:r w:rsidRPr="006842FF">
        <w:rPr>
          <w:rFonts w:ascii="Arial" w:hAnsi="Arial" w:cs="Arial"/>
          <w:sz w:val="22"/>
          <w:szCs w:val="22"/>
        </w:rPr>
        <w:t>ydać</w:t>
      </w:r>
      <w:r>
        <w:rPr>
          <w:rFonts w:ascii="Arial" w:hAnsi="Arial" w:cs="Arial"/>
          <w:sz w:val="22"/>
          <w:szCs w:val="22"/>
        </w:rPr>
        <w:t xml:space="preserve"> mu: lekki </w:t>
      </w:r>
      <w:r w:rsidRPr="001F567A">
        <w:rPr>
          <w:rFonts w:ascii="Arial" w:hAnsi="Arial" w:cs="Arial"/>
          <w:sz w:val="22"/>
          <w:szCs w:val="22"/>
        </w:rPr>
        <w:t>samoch</w:t>
      </w:r>
      <w:r>
        <w:rPr>
          <w:rFonts w:ascii="Arial" w:hAnsi="Arial" w:cs="Arial"/>
          <w:sz w:val="22"/>
          <w:szCs w:val="22"/>
        </w:rPr>
        <w:t>ó</w:t>
      </w:r>
      <w:r w:rsidRPr="001F567A">
        <w:rPr>
          <w:rFonts w:ascii="Arial" w:hAnsi="Arial" w:cs="Arial"/>
          <w:sz w:val="22"/>
          <w:szCs w:val="22"/>
        </w:rPr>
        <w:t>d</w:t>
      </w:r>
      <w:r>
        <w:rPr>
          <w:rFonts w:ascii="Arial" w:hAnsi="Arial" w:cs="Arial"/>
          <w:sz w:val="22"/>
          <w:szCs w:val="22"/>
        </w:rPr>
        <w:t xml:space="preserve"> kwatermistrzowski (SLKw)</w:t>
      </w:r>
      <w:r w:rsidRPr="001F567A">
        <w:rPr>
          <w:rFonts w:ascii="Arial" w:hAnsi="Arial" w:cs="Arial"/>
          <w:sz w:val="22"/>
          <w:szCs w:val="22"/>
        </w:rPr>
        <w:t xml:space="preserve"> </w:t>
      </w:r>
      <w:r w:rsidRPr="006842FF">
        <w:rPr>
          <w:rFonts w:ascii="Arial" w:hAnsi="Arial" w:cs="Arial"/>
          <w:sz w:val="22"/>
          <w:szCs w:val="22"/>
        </w:rPr>
        <w:t xml:space="preserve">o parametrach technicznych i warunkach minimalnych wyszczególnionych w załączniku nr </w:t>
      </w:r>
      <w:r>
        <w:rPr>
          <w:rFonts w:ascii="Arial" w:hAnsi="Arial" w:cs="Arial"/>
          <w:sz w:val="22"/>
          <w:szCs w:val="22"/>
        </w:rPr>
        <w:t>1</w:t>
      </w:r>
      <w:r w:rsidRPr="006842FF">
        <w:rPr>
          <w:rFonts w:ascii="Arial" w:hAnsi="Arial" w:cs="Arial"/>
          <w:sz w:val="22"/>
          <w:szCs w:val="22"/>
        </w:rPr>
        <w:t xml:space="preserve"> do SWZ wraz z opisem zawartym w</w:t>
      </w:r>
      <w:r>
        <w:rPr>
          <w:rFonts w:ascii="Arial" w:hAnsi="Arial" w:cs="Arial"/>
          <w:sz w:val="22"/>
          <w:szCs w:val="22"/>
        </w:rPr>
        <w:t> </w:t>
      </w:r>
      <w:r w:rsidRPr="006842FF">
        <w:rPr>
          <w:rFonts w:ascii="Arial" w:hAnsi="Arial" w:cs="Arial"/>
          <w:sz w:val="22"/>
          <w:szCs w:val="22"/>
        </w:rPr>
        <w:t>ofercie, który jest równocześnie załącznikiem nr 1 do umowy.</w:t>
      </w:r>
    </w:p>
    <w:p w:rsidR="0011530B" w:rsidRPr="000D4BC3" w:rsidRDefault="0011530B" w:rsidP="00C815D6">
      <w:pPr>
        <w:pStyle w:val="BodyText"/>
        <w:numPr>
          <w:ilvl w:val="0"/>
          <w:numId w:val="18"/>
        </w:numPr>
        <w:ind w:left="340" w:hanging="34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>Przedmiot umowy, o którym mowa w ust. 1, musi być fabrycznie nowy, wyprodukowany nie wcześniej</w:t>
      </w:r>
      <w:r w:rsidRPr="000D4BC3">
        <w:rPr>
          <w:rFonts w:ascii="Arial" w:hAnsi="Arial" w:cs="Arial"/>
          <w:color w:val="FF3333"/>
          <w:sz w:val="22"/>
          <w:szCs w:val="22"/>
        </w:rPr>
        <w:t xml:space="preserve"> 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niż w </w:t>
      </w:r>
      <w:r w:rsidRPr="009B058A">
        <w:rPr>
          <w:rFonts w:ascii="Arial" w:hAnsi="Arial" w:cs="Arial"/>
          <w:color w:val="auto"/>
          <w:sz w:val="22"/>
          <w:szCs w:val="22"/>
        </w:rPr>
        <w:t>2021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r.</w:t>
      </w:r>
    </w:p>
    <w:p w:rsidR="0011530B" w:rsidRPr="000D4BC3" w:rsidRDefault="0011530B" w:rsidP="00C815D6">
      <w:pPr>
        <w:pStyle w:val="BodyText"/>
        <w:numPr>
          <w:ilvl w:val="0"/>
          <w:numId w:val="18"/>
        </w:numPr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 xml:space="preserve">WYKONAWCA, na prośbę ZAMAWIAJĄCEGO, zobowiązuje się do </w:t>
      </w:r>
      <w:r w:rsidRPr="000D4BC3">
        <w:rPr>
          <w:rFonts w:ascii="Arial" w:hAnsi="Arial" w:cs="Arial"/>
          <w:sz w:val="22"/>
          <w:szCs w:val="22"/>
        </w:rPr>
        <w:t>pisemnego informowania go o postępach w pracach, ewentualnych problemach czy opóźnieniach</w:t>
      </w:r>
      <w:r w:rsidRPr="000D4BC3">
        <w:rPr>
          <w:rFonts w:ascii="Arial" w:hAnsi="Arial" w:cs="Arial"/>
          <w:sz w:val="22"/>
          <w:szCs w:val="22"/>
        </w:rPr>
        <w:br/>
        <w:t>w realizacji przedmiotu umowy.</w:t>
      </w:r>
    </w:p>
    <w:p w:rsidR="0011530B" w:rsidRPr="000D4BC3" w:rsidRDefault="0011530B" w:rsidP="00C815D6">
      <w:pPr>
        <w:pStyle w:val="BodyText"/>
        <w:numPr>
          <w:ilvl w:val="0"/>
          <w:numId w:val="18"/>
        </w:numPr>
        <w:spacing w:before="120" w:after="120"/>
        <w:ind w:left="36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 xml:space="preserve">WYKONAWCA wyda </w:t>
      </w:r>
      <w:r>
        <w:rPr>
          <w:rFonts w:ascii="Arial" w:hAnsi="Arial" w:cs="Arial"/>
          <w:color w:val="auto"/>
          <w:sz w:val="22"/>
          <w:szCs w:val="22"/>
        </w:rPr>
        <w:t>ZAMAWIAJĄCEMU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przedmiot umowy z pełnymi zbiornikami paliwa</w:t>
      </w:r>
      <w:r w:rsidRPr="000D4BC3">
        <w:rPr>
          <w:rFonts w:ascii="Arial" w:hAnsi="Arial" w:cs="Arial"/>
          <w:color w:val="auto"/>
          <w:sz w:val="22"/>
          <w:szCs w:val="22"/>
        </w:rPr>
        <w:br/>
        <w:t xml:space="preserve">i płynów eksploatacyjnych. </w:t>
      </w:r>
    </w:p>
    <w:p w:rsidR="0011530B" w:rsidRPr="000D4BC3" w:rsidRDefault="0011530B" w:rsidP="009E7A23">
      <w:pPr>
        <w:pStyle w:val="BodyText"/>
        <w:tabs>
          <w:tab w:val="left" w:pos="567"/>
        </w:tabs>
        <w:spacing w:before="120" w:after="120"/>
        <w:ind w:left="709" w:hanging="709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 xml:space="preserve">§ 3. </w:t>
      </w:r>
      <w:r w:rsidRPr="000D4BC3">
        <w:rPr>
          <w:rFonts w:ascii="Arial" w:hAnsi="Arial" w:cs="Arial"/>
          <w:sz w:val="22"/>
          <w:szCs w:val="22"/>
        </w:rPr>
        <w:t xml:space="preserve"> </w:t>
      </w:r>
      <w:r w:rsidRPr="000D4BC3">
        <w:rPr>
          <w:rFonts w:ascii="Arial" w:hAnsi="Arial" w:cs="Arial"/>
          <w:b/>
          <w:bCs/>
          <w:sz w:val="22"/>
          <w:szCs w:val="22"/>
        </w:rPr>
        <w:t>CENA I WARUNKI PŁATNOŚCI</w:t>
      </w:r>
      <w:r w:rsidRPr="000D4BC3">
        <w:rPr>
          <w:rFonts w:ascii="Arial" w:hAnsi="Arial" w:cs="Arial"/>
          <w:sz w:val="22"/>
          <w:szCs w:val="22"/>
        </w:rPr>
        <w:t xml:space="preserve"> </w:t>
      </w:r>
    </w:p>
    <w:p w:rsidR="0011530B" w:rsidRPr="000D4BC3" w:rsidRDefault="0011530B" w:rsidP="0090327E">
      <w:pPr>
        <w:pStyle w:val="BodyText"/>
        <w:numPr>
          <w:ilvl w:val="0"/>
          <w:numId w:val="5"/>
        </w:numPr>
        <w:tabs>
          <w:tab w:val="left" w:pos="567"/>
        </w:tabs>
        <w:ind w:left="356" w:hanging="344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Wartość przedmiotu umowy wynosi brutto: ……………...…............................ zł (słownie: .........................................................……………….…....................... zł), w tym: </w:t>
      </w:r>
    </w:p>
    <w:p w:rsidR="0011530B" w:rsidRPr="000D4BC3" w:rsidRDefault="0011530B" w:rsidP="0090327E">
      <w:pPr>
        <w:pStyle w:val="BodyText"/>
        <w:numPr>
          <w:ilvl w:val="0"/>
          <w:numId w:val="4"/>
        </w:numPr>
        <w:tabs>
          <w:tab w:val="left" w:pos="567"/>
        </w:tabs>
        <w:ind w:left="1003" w:hanging="357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wartość netto przedmiotu umowy wynosi: ...............…........................... zł, </w:t>
      </w:r>
    </w:p>
    <w:p w:rsidR="0011530B" w:rsidRPr="000D4BC3" w:rsidRDefault="0011530B" w:rsidP="009E7A23">
      <w:pPr>
        <w:pStyle w:val="BodyText"/>
        <w:numPr>
          <w:ilvl w:val="0"/>
          <w:numId w:val="4"/>
        </w:numPr>
        <w:tabs>
          <w:tab w:val="left" w:pos="567"/>
        </w:tabs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wartość podatku VAT …. % wynosi: ...........………….…...................... zł.</w:t>
      </w:r>
    </w:p>
    <w:p w:rsidR="0011530B" w:rsidRPr="000D4BC3" w:rsidRDefault="0011530B">
      <w:pPr>
        <w:pStyle w:val="BodyText"/>
        <w:numPr>
          <w:ilvl w:val="0"/>
          <w:numId w:val="8"/>
        </w:numPr>
        <w:tabs>
          <w:tab w:val="left" w:pos="567"/>
        </w:tabs>
        <w:spacing w:before="120" w:after="120"/>
        <w:ind w:left="389" w:hanging="389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Cena obejmuje wszelkie koszty związane z realizacją przedmiotu umowy, w tym </w:t>
      </w:r>
      <w:r w:rsidRPr="000D4BC3">
        <w:rPr>
          <w:rFonts w:ascii="Arial" w:hAnsi="Arial" w:cs="Arial"/>
          <w:sz w:val="22"/>
          <w:szCs w:val="22"/>
        </w:rPr>
        <w:br/>
        <w:t>w szczególności należny podatek VAT</w:t>
      </w:r>
    </w:p>
    <w:p w:rsidR="0011530B" w:rsidRPr="000D4BC3" w:rsidRDefault="0011530B">
      <w:pPr>
        <w:pStyle w:val="BodyText"/>
        <w:numPr>
          <w:ilvl w:val="0"/>
          <w:numId w:val="8"/>
        </w:numPr>
        <w:tabs>
          <w:tab w:val="left" w:pos="567"/>
        </w:tabs>
        <w:spacing w:before="120" w:after="120"/>
        <w:ind w:left="389" w:hanging="389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WYKONAWCA wystawi na </w:t>
      </w:r>
      <w:r>
        <w:rPr>
          <w:rFonts w:ascii="Arial" w:hAnsi="Arial" w:cs="Arial"/>
          <w:sz w:val="22"/>
          <w:szCs w:val="22"/>
        </w:rPr>
        <w:t>ZAMAWIAJĄCEGO</w:t>
      </w:r>
      <w:r w:rsidRPr="000D4BC3">
        <w:rPr>
          <w:rFonts w:ascii="Arial" w:hAnsi="Arial" w:cs="Arial"/>
          <w:sz w:val="22"/>
          <w:szCs w:val="22"/>
        </w:rPr>
        <w:t xml:space="preserve"> fakturę.</w:t>
      </w:r>
    </w:p>
    <w:p w:rsidR="0011530B" w:rsidRDefault="0011530B">
      <w:pPr>
        <w:pStyle w:val="BodyText"/>
        <w:numPr>
          <w:ilvl w:val="0"/>
          <w:numId w:val="8"/>
        </w:numPr>
        <w:tabs>
          <w:tab w:val="left" w:pos="567"/>
        </w:tabs>
        <w:spacing w:before="120" w:after="120"/>
        <w:ind w:left="378" w:hanging="378"/>
        <w:jc w:val="both"/>
        <w:rPr>
          <w:rFonts w:ascii="Arial" w:hAnsi="Arial" w:cs="Arial"/>
          <w:sz w:val="22"/>
          <w:szCs w:val="22"/>
        </w:rPr>
      </w:pPr>
      <w:r>
        <w:rPr>
          <w:rFonts w:ascii="Arial" w:hAnsi="Arial" w:cs="Arial"/>
          <w:sz w:val="22"/>
          <w:szCs w:val="22"/>
        </w:rPr>
        <w:t>ZAMAWIAJĄCY</w:t>
      </w:r>
      <w:r w:rsidRPr="000D4BC3">
        <w:rPr>
          <w:rFonts w:ascii="Arial" w:hAnsi="Arial" w:cs="Arial"/>
          <w:sz w:val="22"/>
          <w:szCs w:val="22"/>
        </w:rPr>
        <w:t xml:space="preserve"> zapłaci WYKONAWCY cenę dostarczonego mu samochodu przelewem, w ciągu 30 dni od dnia otrzymania faktury, na konto w niej wskazane, po uprzednim odbiorze faktycznym samochodu, potwierdzonym protokółem odbioru faktycznego podpisanym przez ZAMAWIAJĄCEGO bez zastrzeżeń i uwag.</w:t>
      </w:r>
    </w:p>
    <w:p w:rsidR="0011530B" w:rsidRPr="000D4BC3" w:rsidRDefault="0011530B">
      <w:pPr>
        <w:pStyle w:val="BodyText"/>
        <w:numPr>
          <w:ilvl w:val="0"/>
          <w:numId w:val="8"/>
        </w:numPr>
        <w:tabs>
          <w:tab w:val="left" w:pos="567"/>
        </w:tabs>
        <w:spacing w:before="120" w:after="120"/>
        <w:ind w:left="378" w:hanging="378"/>
        <w:jc w:val="both"/>
        <w:rPr>
          <w:rFonts w:ascii="Arial" w:hAnsi="Arial" w:cs="Arial"/>
          <w:sz w:val="22"/>
          <w:szCs w:val="22"/>
        </w:rPr>
      </w:pPr>
      <w:bookmarkStart w:id="0" w:name="_Hlk70072815"/>
      <w:r>
        <w:rPr>
          <w:rFonts w:ascii="Arial" w:hAnsi="Arial" w:cs="Arial"/>
          <w:sz w:val="22"/>
          <w:szCs w:val="22"/>
        </w:rPr>
        <w:t>W przypadku gdy WYKONAWCA powierzył wykonanie części zamówienia podwykonawcom, zobowiązany jest do przedstawienia razem z fakturą dokumentu potwierdzającego całkowite rozliczenie się WYKONAWCY z podwykonawcami.</w:t>
      </w:r>
    </w:p>
    <w:bookmarkEnd w:id="0"/>
    <w:p w:rsidR="0011530B" w:rsidRPr="000D4BC3" w:rsidRDefault="0011530B">
      <w:pPr>
        <w:pStyle w:val="BodyText"/>
        <w:numPr>
          <w:ilvl w:val="0"/>
          <w:numId w:val="8"/>
        </w:numPr>
        <w:tabs>
          <w:tab w:val="left" w:pos="567"/>
        </w:tabs>
        <w:spacing w:before="120" w:after="120"/>
        <w:ind w:left="378" w:hanging="378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Za datę płatności uznaje się datę obciążenia rachunku bankowego </w:t>
      </w:r>
      <w:r>
        <w:rPr>
          <w:rFonts w:ascii="Arial" w:hAnsi="Arial" w:cs="Arial"/>
          <w:sz w:val="22"/>
          <w:szCs w:val="22"/>
        </w:rPr>
        <w:t>ZAMAWIAJĄCEGO</w:t>
      </w:r>
      <w:r w:rsidRPr="000D4BC3">
        <w:rPr>
          <w:rFonts w:ascii="Arial" w:hAnsi="Arial" w:cs="Arial"/>
          <w:sz w:val="22"/>
          <w:szCs w:val="22"/>
        </w:rPr>
        <w:t>.</w:t>
      </w:r>
    </w:p>
    <w:p w:rsidR="0011530B" w:rsidRPr="000D4BC3" w:rsidRDefault="0011530B">
      <w:pPr>
        <w:pStyle w:val="BodyText"/>
        <w:tabs>
          <w:tab w:val="left" w:pos="567"/>
        </w:tabs>
        <w:spacing w:after="120"/>
        <w:ind w:left="10" w:hanging="1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sz w:val="22"/>
          <w:szCs w:val="22"/>
        </w:rPr>
        <w:t>§ 4.  TERMIN REALIZACJI</w:t>
      </w:r>
    </w:p>
    <w:p w:rsidR="0011530B" w:rsidRPr="00632A57" w:rsidRDefault="0011530B">
      <w:pPr>
        <w:pStyle w:val="BodyText"/>
        <w:numPr>
          <w:ilvl w:val="0"/>
          <w:numId w:val="15"/>
        </w:numPr>
        <w:tabs>
          <w:tab w:val="left" w:pos="567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632A57">
        <w:rPr>
          <w:rFonts w:ascii="Arial" w:hAnsi="Arial" w:cs="Arial"/>
          <w:sz w:val="22"/>
          <w:szCs w:val="22"/>
        </w:rPr>
        <w:t>WYKONAWCA zobowiązuje się wydać przedmiot umowy w terminie do 30.11.2021 r.  Termin rozpoczęcia wydawania określa się na 01.09.2021 r. i odnosi się do najwcześniejszego możliwego terminu odbioru faktycznego przedmiotu umowy. Nie wyklucza natomiast możliwości wykonywania innych czynności przez ZAMAWIAJĄCEGO, przewidzianych podczas realizacji zamówienia.</w:t>
      </w:r>
    </w:p>
    <w:p w:rsidR="0011530B" w:rsidRPr="000D4BC3" w:rsidRDefault="0011530B" w:rsidP="00155648">
      <w:pPr>
        <w:tabs>
          <w:tab w:val="left" w:pos="567"/>
        </w:tabs>
        <w:spacing w:before="120" w:after="120" w:line="240" w:lineRule="auto"/>
        <w:jc w:val="center"/>
        <w:rPr>
          <w:rFonts w:ascii="Arial" w:hAnsi="Arial" w:cs="Arial"/>
        </w:rPr>
      </w:pPr>
      <w:r w:rsidRPr="000D4BC3">
        <w:rPr>
          <w:rFonts w:ascii="Arial" w:hAnsi="Arial" w:cs="Arial"/>
          <w:b/>
          <w:bCs/>
        </w:rPr>
        <w:t xml:space="preserve">§ </w:t>
      </w:r>
      <w:r>
        <w:rPr>
          <w:rFonts w:ascii="Arial" w:hAnsi="Arial" w:cs="Arial"/>
          <w:b/>
          <w:bCs/>
        </w:rPr>
        <w:t>5</w:t>
      </w:r>
      <w:r w:rsidRPr="000D4BC3">
        <w:rPr>
          <w:rFonts w:ascii="Arial" w:hAnsi="Arial" w:cs="Arial"/>
          <w:b/>
          <w:bCs/>
        </w:rPr>
        <w:t>. ODBIÓR PRZEDMIOTU UMOWY</w:t>
      </w:r>
    </w:p>
    <w:p w:rsidR="0011530B" w:rsidRPr="00A01562" w:rsidRDefault="0011530B" w:rsidP="00A01562">
      <w:pPr>
        <w:pStyle w:val="ListParagraph"/>
        <w:numPr>
          <w:ilvl w:val="0"/>
          <w:numId w:val="9"/>
        </w:numPr>
        <w:tabs>
          <w:tab w:val="left" w:pos="567"/>
        </w:tabs>
        <w:spacing w:after="120" w:line="240" w:lineRule="auto"/>
        <w:ind w:left="284" w:hanging="284"/>
        <w:jc w:val="both"/>
        <w:rPr>
          <w:rFonts w:ascii="Arial" w:hAnsi="Arial" w:cs="Arial"/>
        </w:rPr>
      </w:pPr>
      <w:r w:rsidRPr="000D4BC3">
        <w:rPr>
          <w:rFonts w:ascii="Arial" w:hAnsi="Arial" w:cs="Arial"/>
        </w:rPr>
        <w:t xml:space="preserve"> Odbiór przedmiotu umowy odbędzie się </w:t>
      </w:r>
      <w:r w:rsidRPr="00A01562">
        <w:rPr>
          <w:rFonts w:ascii="Arial" w:hAnsi="Arial" w:cs="Arial"/>
        </w:rPr>
        <w:t>w siedzibie WYKONAWCY</w:t>
      </w:r>
      <w:r>
        <w:rPr>
          <w:rFonts w:ascii="Arial" w:hAnsi="Arial" w:cs="Arial"/>
        </w:rPr>
        <w:t>.</w:t>
      </w:r>
    </w:p>
    <w:p w:rsidR="0011530B" w:rsidRPr="00A01562" w:rsidRDefault="0011530B" w:rsidP="007E55CC">
      <w:pPr>
        <w:pStyle w:val="BodyText"/>
        <w:numPr>
          <w:ilvl w:val="0"/>
          <w:numId w:val="9"/>
        </w:numPr>
        <w:tabs>
          <w:tab w:val="left" w:pos="567"/>
        </w:tabs>
        <w:spacing w:after="120"/>
        <w:ind w:left="278" w:hanging="278"/>
        <w:jc w:val="both"/>
        <w:rPr>
          <w:rFonts w:ascii="Arial" w:hAnsi="Arial" w:cs="Arial"/>
          <w:sz w:val="22"/>
          <w:szCs w:val="22"/>
        </w:rPr>
      </w:pPr>
      <w:r w:rsidRPr="00A01562">
        <w:rPr>
          <w:rFonts w:ascii="Arial" w:hAnsi="Arial" w:cs="Arial"/>
          <w:sz w:val="22"/>
          <w:szCs w:val="22"/>
        </w:rPr>
        <w:t xml:space="preserve">Odbioru </w:t>
      </w:r>
      <w:r w:rsidRPr="00A01562">
        <w:rPr>
          <w:rFonts w:ascii="Arial" w:hAnsi="Arial" w:cs="Arial"/>
          <w:color w:val="auto"/>
          <w:sz w:val="22"/>
          <w:szCs w:val="22"/>
        </w:rPr>
        <w:t xml:space="preserve">dokona </w:t>
      </w:r>
      <w:r>
        <w:rPr>
          <w:rFonts w:ascii="Arial" w:hAnsi="Arial" w:cs="Arial"/>
          <w:color w:val="auto"/>
          <w:sz w:val="22"/>
          <w:szCs w:val="22"/>
        </w:rPr>
        <w:t>3</w:t>
      </w:r>
      <w:r w:rsidRPr="00A01562">
        <w:rPr>
          <w:rFonts w:ascii="Arial" w:hAnsi="Arial" w:cs="Arial"/>
          <w:color w:val="auto"/>
          <w:sz w:val="22"/>
          <w:szCs w:val="22"/>
        </w:rPr>
        <w:t xml:space="preserve"> - osobowa komisja ZAMAWIAJĄCEGO, w skład której będą wchodzili przedstawiciele ZAMAWIAJĄCEGO, w obecności co najmniej 1 przedstawiciela W</w:t>
      </w:r>
      <w:r w:rsidRPr="00A01562">
        <w:rPr>
          <w:rFonts w:ascii="Arial" w:hAnsi="Arial" w:cs="Arial"/>
          <w:sz w:val="22"/>
          <w:szCs w:val="22"/>
        </w:rPr>
        <w:t>YKONAWCY. Odbiór przedmiotu umowy polegał będzie na sprawdzeniu jego stanu i</w:t>
      </w:r>
      <w:r>
        <w:rPr>
          <w:rFonts w:ascii="Arial" w:hAnsi="Arial" w:cs="Arial"/>
          <w:sz w:val="22"/>
          <w:szCs w:val="22"/>
        </w:rPr>
        <w:t> </w:t>
      </w:r>
      <w:r w:rsidRPr="00A01562">
        <w:rPr>
          <w:rFonts w:ascii="Arial" w:hAnsi="Arial" w:cs="Arial"/>
          <w:sz w:val="22"/>
          <w:szCs w:val="22"/>
        </w:rPr>
        <w:t>funkcjonalności oraz potwierdzeniu kompletności wyposażenia</w:t>
      </w:r>
      <w:r>
        <w:rPr>
          <w:rFonts w:ascii="Arial" w:hAnsi="Arial" w:cs="Arial"/>
          <w:sz w:val="22"/>
          <w:szCs w:val="22"/>
        </w:rPr>
        <w:t>.</w:t>
      </w:r>
      <w:r w:rsidRPr="00A01562">
        <w:rPr>
          <w:rFonts w:ascii="Arial" w:hAnsi="Arial" w:cs="Arial"/>
          <w:sz w:val="22"/>
          <w:szCs w:val="22"/>
        </w:rPr>
        <w:t xml:space="preserve"> Protokół odbioru zostanie sporządzony w </w:t>
      </w:r>
      <w:r>
        <w:rPr>
          <w:rFonts w:ascii="Arial" w:hAnsi="Arial" w:cs="Arial"/>
          <w:sz w:val="22"/>
          <w:szCs w:val="22"/>
        </w:rPr>
        <w:t>2</w:t>
      </w:r>
      <w:r w:rsidRPr="00A01562">
        <w:rPr>
          <w:rFonts w:ascii="Arial" w:hAnsi="Arial" w:cs="Arial"/>
          <w:sz w:val="22"/>
          <w:szCs w:val="22"/>
        </w:rPr>
        <w:t xml:space="preserve"> egzemplarzach, po 1 egzemplarzu dla ZAMAWIAJĄCEGO i WYKONAWCY oraz zostanie podpisany przez przedstawicieli stron. </w:t>
      </w:r>
    </w:p>
    <w:p w:rsidR="0011530B" w:rsidRPr="000D4BC3" w:rsidRDefault="0011530B" w:rsidP="00E208C2">
      <w:pPr>
        <w:pStyle w:val="ListParagraph"/>
        <w:numPr>
          <w:ilvl w:val="0"/>
          <w:numId w:val="9"/>
        </w:numPr>
        <w:tabs>
          <w:tab w:val="left" w:pos="426"/>
        </w:tabs>
        <w:spacing w:before="57" w:after="177" w:line="240" w:lineRule="auto"/>
        <w:ind w:left="278" w:hanging="278"/>
        <w:jc w:val="both"/>
        <w:rPr>
          <w:rFonts w:ascii="Arial" w:hAnsi="Arial" w:cs="Arial"/>
        </w:rPr>
      </w:pPr>
      <w:r w:rsidRPr="000D4BC3">
        <w:rPr>
          <w:rFonts w:ascii="Arial" w:hAnsi="Arial" w:cs="Arial"/>
        </w:rPr>
        <w:t>ZAMAWIAJĄCY zastrzega sobie prawo do pozostawienia w siedzibie WYKONAWCY, po zakończeniu odbioru, przedmiotu umowy na czas niezbędny do dokonania procedury rejestracji samochod</w:t>
      </w:r>
      <w:r>
        <w:rPr>
          <w:rFonts w:ascii="Arial" w:hAnsi="Arial" w:cs="Arial"/>
        </w:rPr>
        <w:t>u</w:t>
      </w:r>
      <w:r w:rsidRPr="000D4BC3">
        <w:rPr>
          <w:rFonts w:ascii="Arial" w:hAnsi="Arial" w:cs="Arial"/>
        </w:rPr>
        <w:t xml:space="preserve">. Wszelkie koszty związane z ewentualnym pozostawieniem przez </w:t>
      </w:r>
      <w:r>
        <w:rPr>
          <w:rFonts w:ascii="Arial" w:hAnsi="Arial" w:cs="Arial"/>
        </w:rPr>
        <w:t>ZAMAWIAJĄCEGO</w:t>
      </w:r>
      <w:r w:rsidRPr="000D4BC3">
        <w:rPr>
          <w:rFonts w:ascii="Arial" w:hAnsi="Arial" w:cs="Arial"/>
        </w:rPr>
        <w:t xml:space="preserve"> samochod</w:t>
      </w:r>
      <w:r>
        <w:rPr>
          <w:rFonts w:ascii="Arial" w:hAnsi="Arial" w:cs="Arial"/>
        </w:rPr>
        <w:t>u</w:t>
      </w:r>
      <w:r w:rsidRPr="000D4BC3">
        <w:rPr>
          <w:rFonts w:ascii="Arial" w:hAnsi="Arial" w:cs="Arial"/>
        </w:rPr>
        <w:t xml:space="preserve"> obciążają WYKONAWCĘ. W czasie pozostawania przedmiotu umowy w siedzibie WYKONAWCY ryzyko utraty lub uszkodzenia przedmiotu umowy spoczywa na WYKONAWCY. Na okoliczność pozostawienia przedmiotu umowy sporządzon</w:t>
      </w:r>
      <w:r>
        <w:rPr>
          <w:rFonts w:ascii="Arial" w:hAnsi="Arial" w:cs="Arial"/>
        </w:rPr>
        <w:t>y</w:t>
      </w:r>
      <w:r w:rsidRPr="000D4BC3">
        <w:rPr>
          <w:rFonts w:ascii="Arial" w:hAnsi="Arial" w:cs="Arial"/>
        </w:rPr>
        <w:t xml:space="preserve"> będ</w:t>
      </w:r>
      <w:r>
        <w:rPr>
          <w:rFonts w:ascii="Arial" w:hAnsi="Arial" w:cs="Arial"/>
        </w:rPr>
        <w:t>zie</w:t>
      </w:r>
      <w:r w:rsidRPr="000D4BC3">
        <w:rPr>
          <w:rFonts w:ascii="Arial" w:hAnsi="Arial" w:cs="Arial"/>
        </w:rPr>
        <w:t xml:space="preserve"> protok</w:t>
      </w:r>
      <w:r>
        <w:rPr>
          <w:rFonts w:ascii="Arial" w:hAnsi="Arial" w:cs="Arial"/>
        </w:rPr>
        <w:t>ó</w:t>
      </w:r>
      <w:r w:rsidRPr="000D4BC3">
        <w:rPr>
          <w:rFonts w:ascii="Arial" w:hAnsi="Arial" w:cs="Arial"/>
        </w:rPr>
        <w:t xml:space="preserve">ł pozostawienia w siedzibie WYKONAWCY oraz odbioru podpisane przez przedstawicieli </w:t>
      </w:r>
      <w:r>
        <w:rPr>
          <w:rFonts w:ascii="Arial" w:hAnsi="Arial" w:cs="Arial"/>
        </w:rPr>
        <w:t>ZAMAWIAJĄCEGO</w:t>
      </w:r>
      <w:r w:rsidRPr="000D4BC3">
        <w:rPr>
          <w:rFonts w:ascii="Arial" w:hAnsi="Arial" w:cs="Arial"/>
        </w:rPr>
        <w:t xml:space="preserve"> i WYKONAWCY.</w:t>
      </w:r>
    </w:p>
    <w:p w:rsidR="0011530B" w:rsidRPr="000D4BC3" w:rsidRDefault="0011530B">
      <w:pPr>
        <w:pStyle w:val="ListParagraph"/>
        <w:tabs>
          <w:tab w:val="left" w:pos="709"/>
        </w:tabs>
        <w:spacing w:after="120" w:line="240" w:lineRule="auto"/>
        <w:jc w:val="center"/>
        <w:rPr>
          <w:rFonts w:ascii="Arial" w:hAnsi="Arial" w:cs="Arial"/>
        </w:rPr>
      </w:pPr>
      <w:r w:rsidRPr="000D4BC3">
        <w:rPr>
          <w:rFonts w:ascii="Arial" w:hAnsi="Arial" w:cs="Arial"/>
          <w:b/>
          <w:bCs/>
        </w:rPr>
        <w:t xml:space="preserve">§ </w:t>
      </w:r>
      <w:r>
        <w:rPr>
          <w:rFonts w:ascii="Arial" w:hAnsi="Arial" w:cs="Arial"/>
          <w:b/>
          <w:bCs/>
        </w:rPr>
        <w:t>6</w:t>
      </w:r>
      <w:r w:rsidRPr="000D4BC3">
        <w:rPr>
          <w:rFonts w:ascii="Arial" w:hAnsi="Arial" w:cs="Arial"/>
          <w:b/>
          <w:bCs/>
        </w:rPr>
        <w:t>. DOKUMENTACJA TECHNICZNA</w:t>
      </w:r>
    </w:p>
    <w:p w:rsidR="0011530B" w:rsidRPr="000D4BC3" w:rsidRDefault="0011530B" w:rsidP="00314844">
      <w:pPr>
        <w:pStyle w:val="ListParagraph"/>
        <w:tabs>
          <w:tab w:val="left" w:pos="567"/>
        </w:tabs>
        <w:spacing w:after="120"/>
        <w:ind w:left="0"/>
        <w:jc w:val="both"/>
        <w:rPr>
          <w:rFonts w:ascii="Arial" w:hAnsi="Arial" w:cs="Arial"/>
        </w:rPr>
      </w:pPr>
      <w:r w:rsidRPr="000D4BC3">
        <w:rPr>
          <w:rFonts w:ascii="Arial" w:hAnsi="Arial" w:cs="Arial"/>
          <w:lang w:eastAsia="pl-PL"/>
        </w:rPr>
        <w:t xml:space="preserve">Wraz z przedmiotem umowy WYKONAWCA zobowiązuje się dostarczyć i wydać </w:t>
      </w:r>
      <w:r>
        <w:rPr>
          <w:rFonts w:ascii="Arial" w:hAnsi="Arial" w:cs="Arial"/>
          <w:lang w:eastAsia="pl-PL"/>
        </w:rPr>
        <w:t>ZAMAWIAJĄCEMU</w:t>
      </w:r>
      <w:r w:rsidRPr="000D4BC3">
        <w:rPr>
          <w:rFonts w:ascii="Arial" w:hAnsi="Arial" w:cs="Arial"/>
          <w:lang w:eastAsia="pl-PL"/>
        </w:rPr>
        <w:t xml:space="preserve"> następujące dokumenty: </w:t>
      </w:r>
    </w:p>
    <w:p w:rsidR="0011530B" w:rsidRPr="000D4BC3" w:rsidRDefault="0011530B" w:rsidP="006E6BB7">
      <w:pPr>
        <w:pStyle w:val="ListParagraph"/>
        <w:numPr>
          <w:ilvl w:val="0"/>
          <w:numId w:val="14"/>
        </w:numPr>
        <w:tabs>
          <w:tab w:val="left" w:pos="567"/>
        </w:tabs>
        <w:spacing w:after="6" w:line="240" w:lineRule="auto"/>
        <w:jc w:val="both"/>
        <w:rPr>
          <w:rFonts w:ascii="Arial" w:hAnsi="Arial" w:cs="Arial"/>
        </w:rPr>
      </w:pPr>
      <w:r w:rsidRPr="000D4BC3">
        <w:rPr>
          <w:rFonts w:ascii="Arial" w:hAnsi="Arial" w:cs="Arial"/>
        </w:rPr>
        <w:t>instrukcję obsługi i konserwacji w języku polskim dla samochodu i wyposażenia,</w:t>
      </w:r>
    </w:p>
    <w:p w:rsidR="0011530B" w:rsidRPr="000D4BC3" w:rsidRDefault="0011530B" w:rsidP="006E6BB7">
      <w:pPr>
        <w:pStyle w:val="BodyText"/>
        <w:numPr>
          <w:ilvl w:val="0"/>
          <w:numId w:val="14"/>
        </w:numPr>
        <w:tabs>
          <w:tab w:val="left" w:pos="550"/>
        </w:tabs>
        <w:snapToGrid w:val="0"/>
        <w:spacing w:after="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książkę serwisową w języku polskim,</w:t>
      </w:r>
    </w:p>
    <w:p w:rsidR="0011530B" w:rsidRPr="000D4BC3" w:rsidRDefault="0011530B" w:rsidP="009B058A">
      <w:pPr>
        <w:pStyle w:val="BodyText"/>
        <w:numPr>
          <w:ilvl w:val="0"/>
          <w:numId w:val="14"/>
        </w:numPr>
        <w:tabs>
          <w:tab w:val="left" w:pos="560"/>
        </w:tabs>
        <w:snapToGrid w:val="0"/>
        <w:spacing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dokumenty niezbędne do zarejestrowania samochodu </w:t>
      </w:r>
      <w:r w:rsidRPr="00D227EC">
        <w:rPr>
          <w:rFonts w:ascii="Arial" w:hAnsi="Arial" w:cs="Arial"/>
          <w:sz w:val="22"/>
          <w:szCs w:val="22"/>
        </w:rPr>
        <w:t>jako pojazd pożarniczy.</w:t>
      </w:r>
    </w:p>
    <w:p w:rsidR="0011530B" w:rsidRPr="000D4BC3" w:rsidRDefault="0011530B">
      <w:pPr>
        <w:pStyle w:val="BodyText"/>
        <w:tabs>
          <w:tab w:val="left" w:pos="567"/>
        </w:tabs>
        <w:spacing w:after="120"/>
        <w:ind w:left="11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color w:val="auto"/>
          <w:sz w:val="22"/>
          <w:szCs w:val="22"/>
        </w:rPr>
        <w:t xml:space="preserve">§ </w:t>
      </w:r>
      <w:r>
        <w:rPr>
          <w:rFonts w:ascii="Arial" w:hAnsi="Arial" w:cs="Arial"/>
          <w:b/>
          <w:bCs/>
          <w:color w:val="auto"/>
          <w:sz w:val="22"/>
          <w:szCs w:val="22"/>
        </w:rPr>
        <w:t>7</w:t>
      </w:r>
      <w:r w:rsidRPr="000D4BC3">
        <w:rPr>
          <w:rFonts w:ascii="Arial" w:hAnsi="Arial" w:cs="Arial"/>
          <w:b/>
          <w:bCs/>
          <w:color w:val="auto"/>
          <w:sz w:val="22"/>
          <w:szCs w:val="22"/>
        </w:rPr>
        <w:t>.  GWARAN</w:t>
      </w:r>
      <w:r w:rsidRPr="000D4BC3">
        <w:rPr>
          <w:rFonts w:ascii="Arial" w:hAnsi="Arial" w:cs="Arial"/>
          <w:b/>
          <w:bCs/>
          <w:sz w:val="22"/>
          <w:szCs w:val="22"/>
        </w:rPr>
        <w:t>CJA I RĘKOJMIA</w:t>
      </w:r>
    </w:p>
    <w:p w:rsidR="0011530B" w:rsidRPr="000D4BC3" w:rsidRDefault="0011530B">
      <w:pPr>
        <w:pStyle w:val="BodyText"/>
        <w:numPr>
          <w:ilvl w:val="0"/>
          <w:numId w:val="6"/>
        </w:numPr>
        <w:tabs>
          <w:tab w:val="left" w:pos="709"/>
        </w:tabs>
        <w:spacing w:after="120"/>
        <w:ind w:left="322" w:hanging="322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WYKONAWCA udziela …. miesięcy gwarancji oraz rękojmi na przedmiot umowy o</w:t>
      </w:r>
      <w:r>
        <w:rPr>
          <w:rFonts w:ascii="Arial" w:hAnsi="Arial" w:cs="Arial"/>
          <w:sz w:val="22"/>
          <w:szCs w:val="22"/>
        </w:rPr>
        <w:t> </w:t>
      </w:r>
      <w:r w:rsidRPr="000D4BC3">
        <w:rPr>
          <w:rFonts w:ascii="Arial" w:hAnsi="Arial" w:cs="Arial"/>
          <w:sz w:val="22"/>
          <w:szCs w:val="22"/>
        </w:rPr>
        <w:t>parametrach technicznych i warunkach minimalnych wyszczególnionych w załączniku nr 1</w:t>
      </w:r>
      <w:r>
        <w:rPr>
          <w:rFonts w:ascii="Arial" w:hAnsi="Arial" w:cs="Arial"/>
          <w:sz w:val="22"/>
          <w:szCs w:val="22"/>
        </w:rPr>
        <w:t xml:space="preserve"> </w:t>
      </w:r>
      <w:r w:rsidRPr="000D4BC3">
        <w:rPr>
          <w:rFonts w:ascii="Arial" w:hAnsi="Arial" w:cs="Arial"/>
          <w:sz w:val="22"/>
          <w:szCs w:val="22"/>
        </w:rPr>
        <w:t xml:space="preserve">do SWZ wraz z opisem zawartym w ofercie, który jest równocześnie załącznikiem nr </w:t>
      </w:r>
      <w:r>
        <w:rPr>
          <w:rFonts w:ascii="Arial" w:hAnsi="Arial" w:cs="Arial"/>
          <w:sz w:val="22"/>
          <w:szCs w:val="22"/>
        </w:rPr>
        <w:t xml:space="preserve">1 </w:t>
      </w:r>
      <w:r w:rsidRPr="000D4BC3">
        <w:rPr>
          <w:rFonts w:ascii="Arial" w:hAnsi="Arial" w:cs="Arial"/>
          <w:sz w:val="22"/>
          <w:szCs w:val="22"/>
        </w:rPr>
        <w:t xml:space="preserve">do umowy. </w:t>
      </w:r>
    </w:p>
    <w:p w:rsidR="0011530B" w:rsidRPr="000D4BC3" w:rsidRDefault="0011530B" w:rsidP="001D3178">
      <w:pPr>
        <w:pStyle w:val="BodyText"/>
        <w:numPr>
          <w:ilvl w:val="0"/>
          <w:numId w:val="6"/>
        </w:numPr>
        <w:tabs>
          <w:tab w:val="left" w:pos="709"/>
        </w:tabs>
        <w:spacing w:after="120"/>
        <w:ind w:left="322" w:hanging="322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Okres gwarancji rozpoczyna się od daty podpisania przez ZAMAWIAJĄCEGO</w:t>
      </w:r>
      <w:r w:rsidRPr="000D4BC3">
        <w:rPr>
          <w:rFonts w:ascii="Arial" w:hAnsi="Arial" w:cs="Arial"/>
          <w:sz w:val="22"/>
          <w:szCs w:val="22"/>
        </w:rPr>
        <w:br/>
        <w:t>protokołu odbioru przedmiotu umowy bez zastrzeżeń (uwag), w trybie, o którym mowa w</w:t>
      </w:r>
      <w:r>
        <w:rPr>
          <w:rFonts w:ascii="Arial" w:hAnsi="Arial" w:cs="Arial"/>
          <w:sz w:val="22"/>
          <w:szCs w:val="22"/>
        </w:rPr>
        <w:t> </w:t>
      </w:r>
      <w:r w:rsidRPr="000D4BC3">
        <w:rPr>
          <w:rFonts w:ascii="Arial" w:hAnsi="Arial" w:cs="Arial"/>
          <w:sz w:val="22"/>
          <w:szCs w:val="22"/>
        </w:rPr>
        <w:t>§</w:t>
      </w:r>
      <w:r>
        <w:rPr>
          <w:rFonts w:ascii="Arial" w:hAnsi="Arial" w:cs="Arial"/>
          <w:sz w:val="22"/>
          <w:szCs w:val="22"/>
        </w:rPr>
        <w:t> 5</w:t>
      </w:r>
      <w:r w:rsidRPr="000D4BC3">
        <w:rPr>
          <w:rFonts w:ascii="Arial" w:hAnsi="Arial" w:cs="Arial"/>
          <w:sz w:val="22"/>
          <w:szCs w:val="22"/>
        </w:rPr>
        <w:t xml:space="preserve">. </w:t>
      </w:r>
    </w:p>
    <w:p w:rsidR="0011530B" w:rsidRPr="000D4BC3" w:rsidRDefault="0011530B" w:rsidP="000D4C51">
      <w:pPr>
        <w:pStyle w:val="BodyText"/>
        <w:numPr>
          <w:ilvl w:val="0"/>
          <w:numId w:val="6"/>
        </w:numPr>
        <w:tabs>
          <w:tab w:val="left" w:pos="709"/>
        </w:tabs>
        <w:spacing w:before="120" w:after="120"/>
        <w:ind w:left="323" w:hanging="323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 okresie gwarancji i rękojmi wszystkie naprawy gwarancyjne przeprowadzone będą</w:t>
      </w:r>
      <w:r w:rsidRPr="000D4BC3">
        <w:rPr>
          <w:rFonts w:ascii="Arial" w:hAnsi="Arial" w:cs="Arial"/>
          <w:sz w:val="22"/>
          <w:szCs w:val="22"/>
        </w:rPr>
        <w:br/>
        <w:t>przez serwis na koszt WYKONAWCY</w:t>
      </w:r>
      <w:r>
        <w:rPr>
          <w:rFonts w:ascii="Arial" w:hAnsi="Arial" w:cs="Arial"/>
          <w:sz w:val="22"/>
          <w:szCs w:val="22"/>
        </w:rPr>
        <w:t xml:space="preserve"> </w:t>
      </w:r>
      <w:r w:rsidRPr="000D4BC3">
        <w:rPr>
          <w:rFonts w:ascii="Arial" w:hAnsi="Arial" w:cs="Arial"/>
          <w:sz w:val="22"/>
          <w:szCs w:val="22"/>
        </w:rPr>
        <w:t xml:space="preserve">w ciągu </w:t>
      </w:r>
      <w:r>
        <w:rPr>
          <w:rFonts w:ascii="Arial" w:hAnsi="Arial" w:cs="Arial"/>
          <w:sz w:val="22"/>
          <w:szCs w:val="22"/>
        </w:rPr>
        <w:t>14</w:t>
      </w:r>
      <w:r w:rsidRPr="000D4BC3">
        <w:rPr>
          <w:rFonts w:ascii="Arial" w:hAnsi="Arial" w:cs="Arial"/>
          <w:sz w:val="22"/>
          <w:szCs w:val="22"/>
        </w:rPr>
        <w:t xml:space="preserve"> dni od dnia otrzymania pisemnego zgłoszenia usterki przez </w:t>
      </w:r>
      <w:r>
        <w:rPr>
          <w:rFonts w:ascii="Arial" w:hAnsi="Arial" w:cs="Arial"/>
          <w:sz w:val="22"/>
          <w:szCs w:val="22"/>
        </w:rPr>
        <w:t>ZAMAWIAJĄCEGO</w:t>
      </w:r>
      <w:r w:rsidRPr="000D4BC3">
        <w:rPr>
          <w:rFonts w:ascii="Arial" w:hAnsi="Arial" w:cs="Arial"/>
          <w:sz w:val="22"/>
          <w:szCs w:val="22"/>
        </w:rPr>
        <w:t xml:space="preserve">. </w:t>
      </w:r>
    </w:p>
    <w:p w:rsidR="0011530B" w:rsidRPr="000D4BC3" w:rsidRDefault="0011530B">
      <w:pPr>
        <w:pStyle w:val="BodyText"/>
        <w:numPr>
          <w:ilvl w:val="0"/>
          <w:numId w:val="6"/>
        </w:numPr>
        <w:tabs>
          <w:tab w:val="left" w:pos="709"/>
        </w:tabs>
        <w:spacing w:after="120"/>
        <w:ind w:left="322" w:hanging="322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 szczególnych warunkach, gdy WYKONAWCA nie będzie mógł dotrzymać terminu </w:t>
      </w:r>
      <w:r>
        <w:rPr>
          <w:rFonts w:ascii="Arial" w:hAnsi="Arial" w:cs="Arial"/>
          <w:sz w:val="22"/>
          <w:szCs w:val="22"/>
        </w:rPr>
        <w:t>14</w:t>
      </w:r>
      <w:r w:rsidRPr="000D4BC3">
        <w:rPr>
          <w:rFonts w:ascii="Arial" w:hAnsi="Arial" w:cs="Arial"/>
          <w:sz w:val="22"/>
          <w:szCs w:val="22"/>
        </w:rPr>
        <w:t xml:space="preserve"> dni na naprawę, warunki szczegółowe naprawy ustali indywidualnie z </w:t>
      </w:r>
      <w:r>
        <w:rPr>
          <w:rFonts w:ascii="Arial" w:hAnsi="Arial" w:cs="Arial"/>
          <w:sz w:val="22"/>
          <w:szCs w:val="22"/>
        </w:rPr>
        <w:t>ZAMAWIAJĄCYM</w:t>
      </w:r>
      <w:r w:rsidRPr="000D4BC3">
        <w:rPr>
          <w:rFonts w:ascii="Arial" w:hAnsi="Arial" w:cs="Arial"/>
          <w:sz w:val="22"/>
          <w:szCs w:val="22"/>
        </w:rPr>
        <w:t>, sporządzając na tę okoliczność protokół z ustaleń wraz z określeniem nowego terminu wykonania naprawy</w:t>
      </w:r>
      <w:r>
        <w:rPr>
          <w:rFonts w:ascii="Arial" w:hAnsi="Arial" w:cs="Arial"/>
          <w:sz w:val="22"/>
          <w:szCs w:val="22"/>
        </w:rPr>
        <w:t>.</w:t>
      </w:r>
      <w:r w:rsidRPr="000D4BC3">
        <w:rPr>
          <w:rFonts w:ascii="Arial" w:hAnsi="Arial" w:cs="Arial"/>
          <w:sz w:val="22"/>
          <w:szCs w:val="22"/>
        </w:rPr>
        <w:t xml:space="preserve"> Protokół zostanie sporządzony w dwóch egzemplarzach, po jednym dla każdej ze stron. </w:t>
      </w:r>
    </w:p>
    <w:p w:rsidR="0011530B" w:rsidRPr="000D4BC3" w:rsidRDefault="0011530B">
      <w:pPr>
        <w:pStyle w:val="BodyText"/>
        <w:numPr>
          <w:ilvl w:val="0"/>
          <w:numId w:val="6"/>
        </w:numPr>
        <w:spacing w:after="120"/>
        <w:ind w:left="322" w:hanging="322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Okres gwarancji ulega przedłużeniu o czas od momentu zgłoszenia do naprawy przedmiotu umowy, do momentu odebrania sprawnego z naprawy.</w:t>
      </w:r>
    </w:p>
    <w:p w:rsidR="0011530B" w:rsidRPr="000D4BC3" w:rsidRDefault="0011530B">
      <w:pPr>
        <w:pStyle w:val="BodyText"/>
        <w:numPr>
          <w:ilvl w:val="0"/>
          <w:numId w:val="6"/>
        </w:numPr>
        <w:spacing w:after="120"/>
        <w:ind w:left="322" w:hanging="322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Po okresie gwarancji serwis będzie prowadzony przez WYKONAWCĘ na podstawie indywidualnych zleceń </w:t>
      </w:r>
      <w:r>
        <w:rPr>
          <w:rFonts w:ascii="Arial" w:hAnsi="Arial" w:cs="Arial"/>
          <w:sz w:val="22"/>
          <w:szCs w:val="22"/>
        </w:rPr>
        <w:t>ZAMAWIAJĄCEGO</w:t>
      </w:r>
      <w:r w:rsidRPr="000D4BC3">
        <w:rPr>
          <w:rFonts w:ascii="Arial" w:hAnsi="Arial" w:cs="Arial"/>
          <w:sz w:val="22"/>
          <w:szCs w:val="22"/>
        </w:rPr>
        <w:t>.</w:t>
      </w:r>
    </w:p>
    <w:p w:rsidR="0011530B" w:rsidRPr="000D4BC3" w:rsidRDefault="0011530B" w:rsidP="001D3178">
      <w:pPr>
        <w:pStyle w:val="BodyText"/>
        <w:numPr>
          <w:ilvl w:val="0"/>
          <w:numId w:val="6"/>
        </w:numPr>
        <w:ind w:left="340" w:hanging="34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WYKONAWCA gwarantuje dostawę części zamiennych dla przedmiotu umowy przez minimum 15 lat od dnia zakończenia okresu gwarancji.</w:t>
      </w:r>
    </w:p>
    <w:p w:rsidR="0011530B" w:rsidRPr="000D4BC3" w:rsidRDefault="0011530B" w:rsidP="009E7A23">
      <w:pPr>
        <w:pStyle w:val="BodyText"/>
        <w:spacing w:before="120" w:after="12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color w:val="auto"/>
          <w:sz w:val="22"/>
          <w:szCs w:val="22"/>
        </w:rPr>
        <w:t xml:space="preserve">§ </w:t>
      </w:r>
      <w:r>
        <w:rPr>
          <w:rFonts w:ascii="Arial" w:hAnsi="Arial" w:cs="Arial"/>
          <w:b/>
          <w:bCs/>
          <w:color w:val="auto"/>
          <w:sz w:val="22"/>
          <w:szCs w:val="22"/>
        </w:rPr>
        <w:t>8</w:t>
      </w:r>
      <w:r w:rsidRPr="000D4BC3">
        <w:rPr>
          <w:rFonts w:ascii="Arial" w:hAnsi="Arial" w:cs="Arial"/>
          <w:b/>
          <w:bCs/>
          <w:color w:val="auto"/>
          <w:sz w:val="22"/>
          <w:szCs w:val="22"/>
        </w:rPr>
        <w:t>.  KARY UMOWNE</w:t>
      </w:r>
    </w:p>
    <w:p w:rsidR="0011530B" w:rsidRPr="000D4BC3" w:rsidRDefault="0011530B">
      <w:pPr>
        <w:pStyle w:val="BodyText"/>
        <w:numPr>
          <w:ilvl w:val="0"/>
          <w:numId w:val="13"/>
        </w:numPr>
        <w:tabs>
          <w:tab w:val="left" w:pos="284"/>
        </w:tabs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>Jeżeli WYKONAWCA dopuści się zwłoki w wydaniu przedmiotu umowy w stosunku do terminu ustalonego w § 4 umowy zapłaci, za każdy dzień zwłoki, karę umowną</w:t>
      </w:r>
      <w:r w:rsidRPr="000D4BC3">
        <w:rPr>
          <w:rFonts w:ascii="Arial" w:hAnsi="Arial" w:cs="Arial"/>
          <w:color w:val="auto"/>
          <w:sz w:val="22"/>
          <w:szCs w:val="22"/>
        </w:rPr>
        <w:br/>
        <w:t xml:space="preserve">w </w:t>
      </w:r>
      <w:r w:rsidRPr="00DD5865">
        <w:rPr>
          <w:rFonts w:ascii="Arial" w:hAnsi="Arial" w:cs="Arial"/>
          <w:color w:val="auto"/>
          <w:sz w:val="22"/>
          <w:szCs w:val="22"/>
        </w:rPr>
        <w:t>wysokości 0,1%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wartości </w:t>
      </w:r>
      <w:r>
        <w:rPr>
          <w:rFonts w:ascii="Arial" w:hAnsi="Arial" w:cs="Arial"/>
          <w:color w:val="auto"/>
          <w:sz w:val="22"/>
          <w:szCs w:val="22"/>
        </w:rPr>
        <w:t>przedmiotu umowy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, jednakże nie więcej niż 20% wartości netto </w:t>
      </w:r>
      <w:r>
        <w:rPr>
          <w:rFonts w:ascii="Arial" w:hAnsi="Arial" w:cs="Arial"/>
          <w:color w:val="auto"/>
          <w:sz w:val="22"/>
          <w:szCs w:val="22"/>
        </w:rPr>
        <w:t>przedmiotu umowy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, na podstawie noty obciążającej wystawionej przez </w:t>
      </w:r>
      <w:r>
        <w:rPr>
          <w:rFonts w:ascii="Arial" w:hAnsi="Arial" w:cs="Arial"/>
          <w:color w:val="auto"/>
          <w:sz w:val="22"/>
          <w:szCs w:val="22"/>
        </w:rPr>
        <w:t>ZAMAWIAJĄCEGO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, na kwotę zgodną z warunkami umowy. </w:t>
      </w:r>
    </w:p>
    <w:p w:rsidR="0011530B" w:rsidRPr="000D4BC3" w:rsidRDefault="0011530B" w:rsidP="00956F0A">
      <w:pPr>
        <w:pStyle w:val="BodyText"/>
        <w:numPr>
          <w:ilvl w:val="0"/>
          <w:numId w:val="13"/>
        </w:numPr>
        <w:tabs>
          <w:tab w:val="left" w:pos="284"/>
        </w:tabs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 xml:space="preserve">Jeżeli opóźnienie w wydaniu przedmiotu umowy z winy WYKONAWCY przekroczy 30 dni ponad termin określony w § 4 umowy, ZAMAWIAJĄCY ma prawo odstąpić od umowy, z wyłączeniem przypadków siły wyższej. W takim przypadku </w:t>
      </w:r>
      <w:r>
        <w:rPr>
          <w:rFonts w:ascii="Arial" w:hAnsi="Arial" w:cs="Arial"/>
          <w:color w:val="auto"/>
          <w:sz w:val="22"/>
          <w:szCs w:val="22"/>
        </w:rPr>
        <w:t>ZAMAWIAJĄCY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nie będzie zobowiązany zwrócić WYKONAWCY kosztów, jakie WYKONAWCA poniósł w związku z umową. Odstąpienie od umowy wymaga, pod rygorem nieważności, formy pisemnej poprzez złożenie oświadczenia drugiej stronie i przysługiwać będzie ZAMAWIAJĄCEMU w terminie do 31.12.2021 r.</w:t>
      </w:r>
    </w:p>
    <w:p w:rsidR="0011530B" w:rsidRPr="000D4BC3" w:rsidRDefault="0011530B">
      <w:pPr>
        <w:pStyle w:val="BodyText"/>
        <w:numPr>
          <w:ilvl w:val="0"/>
          <w:numId w:val="13"/>
        </w:numPr>
        <w:tabs>
          <w:tab w:val="left" w:pos="284"/>
        </w:tabs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auto"/>
          <w:sz w:val="22"/>
          <w:szCs w:val="22"/>
        </w:rPr>
        <w:t xml:space="preserve">W przypadku odstąpienia od umowy przez WYKONAWCĘ z przyczyn leżących po jego stronie, zobowiązany jest zapłacić ZAMAWIAJĄCEMU karę umowną w wysokości 20 % wartości netto przedmiotu umowy. </w:t>
      </w:r>
    </w:p>
    <w:p w:rsidR="0011530B" w:rsidRPr="000D4BC3" w:rsidRDefault="0011530B" w:rsidP="00FA3F74">
      <w:pPr>
        <w:pStyle w:val="BodyText"/>
        <w:numPr>
          <w:ilvl w:val="0"/>
          <w:numId w:val="13"/>
        </w:numPr>
        <w:tabs>
          <w:tab w:val="left" w:pos="284"/>
        </w:tabs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bookmarkStart w:id="1" w:name="_Hlk480808553"/>
      <w:r w:rsidRPr="000D4BC3">
        <w:rPr>
          <w:rFonts w:ascii="Arial" w:hAnsi="Arial" w:cs="Arial"/>
          <w:color w:val="auto"/>
          <w:sz w:val="22"/>
          <w:szCs w:val="22"/>
        </w:rPr>
        <w:t xml:space="preserve">W przypadku, gdy WYKONAWCA nie dokona naprawy przedmiotu umowy w terminie określonym w § </w:t>
      </w:r>
      <w:r>
        <w:rPr>
          <w:rFonts w:ascii="Arial" w:hAnsi="Arial" w:cs="Arial"/>
          <w:color w:val="auto"/>
          <w:sz w:val="22"/>
          <w:szCs w:val="22"/>
        </w:rPr>
        <w:t>7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ust. 3 lub 4, zapłaci </w:t>
      </w:r>
      <w:r>
        <w:rPr>
          <w:rFonts w:ascii="Arial" w:hAnsi="Arial" w:cs="Arial"/>
          <w:color w:val="auto"/>
          <w:sz w:val="22"/>
          <w:szCs w:val="22"/>
        </w:rPr>
        <w:t>ZAMAIWAJĄCEMU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karę umowną za każdy dzień zwłoki</w:t>
      </w:r>
      <w:r>
        <w:rPr>
          <w:rFonts w:ascii="Arial" w:hAnsi="Arial" w:cs="Arial"/>
          <w:color w:val="auto"/>
          <w:sz w:val="22"/>
          <w:szCs w:val="22"/>
        </w:rPr>
        <w:t xml:space="preserve"> 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w </w:t>
      </w:r>
      <w:r w:rsidRPr="00DD5865">
        <w:rPr>
          <w:rFonts w:ascii="Arial" w:hAnsi="Arial" w:cs="Arial"/>
          <w:color w:val="auto"/>
          <w:sz w:val="22"/>
          <w:szCs w:val="22"/>
        </w:rPr>
        <w:t>wysokości 0,1%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 wartości netto </w:t>
      </w:r>
      <w:r>
        <w:rPr>
          <w:rFonts w:ascii="Arial" w:hAnsi="Arial" w:cs="Arial"/>
          <w:color w:val="auto"/>
          <w:sz w:val="22"/>
          <w:szCs w:val="22"/>
        </w:rPr>
        <w:t>przedmiotu umowy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, jednakże nie więcej niż 20% wartości netto </w:t>
      </w:r>
      <w:r>
        <w:rPr>
          <w:rFonts w:ascii="Arial" w:hAnsi="Arial" w:cs="Arial"/>
          <w:color w:val="auto"/>
          <w:sz w:val="22"/>
          <w:szCs w:val="22"/>
        </w:rPr>
        <w:t>przedmiotu umowy</w:t>
      </w:r>
      <w:r w:rsidRPr="000D4BC3">
        <w:rPr>
          <w:rFonts w:ascii="Arial" w:hAnsi="Arial" w:cs="Arial"/>
          <w:color w:val="auto"/>
          <w:sz w:val="22"/>
          <w:szCs w:val="22"/>
        </w:rPr>
        <w:t xml:space="preserve">, na podstawie noty obciążającej wystawianej przez </w:t>
      </w:r>
      <w:r>
        <w:rPr>
          <w:rFonts w:ascii="Arial" w:hAnsi="Arial" w:cs="Arial"/>
          <w:color w:val="auto"/>
          <w:sz w:val="22"/>
          <w:szCs w:val="22"/>
        </w:rPr>
        <w:t>ZAMAWIAJĄCEGO</w:t>
      </w:r>
      <w:r w:rsidRPr="000D4BC3">
        <w:rPr>
          <w:rFonts w:ascii="Arial" w:hAnsi="Arial" w:cs="Arial"/>
          <w:color w:val="auto"/>
          <w:sz w:val="22"/>
          <w:szCs w:val="22"/>
        </w:rPr>
        <w:t>.</w:t>
      </w:r>
    </w:p>
    <w:p w:rsidR="0011530B" w:rsidRPr="000D4BC3" w:rsidRDefault="0011530B" w:rsidP="00FA3F74">
      <w:pPr>
        <w:pStyle w:val="BodyText"/>
        <w:numPr>
          <w:ilvl w:val="0"/>
          <w:numId w:val="13"/>
        </w:numPr>
        <w:tabs>
          <w:tab w:val="left" w:pos="284"/>
        </w:tabs>
        <w:spacing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 przypadku braku realizacji napraw gwarancyjnych w okresie wskazanym w § </w:t>
      </w:r>
      <w:r>
        <w:rPr>
          <w:rFonts w:ascii="Arial" w:hAnsi="Arial" w:cs="Arial"/>
          <w:sz w:val="22"/>
          <w:szCs w:val="22"/>
        </w:rPr>
        <w:t>7</w:t>
      </w:r>
      <w:r w:rsidRPr="000D4BC3">
        <w:rPr>
          <w:rFonts w:ascii="Arial" w:hAnsi="Arial" w:cs="Arial"/>
          <w:sz w:val="22"/>
          <w:szCs w:val="22"/>
        </w:rPr>
        <w:t xml:space="preserve"> ust. 3 lub 4, lub wykryciu wad ukrytych w przedmiocie zamówienia, których WYKONAWCA nie usunie w terminie do 30 dni od dnia zgłoszenia, ZAMAWIAJĄCY zastrzega sobie prawo do odstąpienia od umowy. W takim przypadku WYKONAWCA zwróci 100% kwoty wynikającej z umowy.</w:t>
      </w:r>
    </w:p>
    <w:bookmarkEnd w:id="1"/>
    <w:p w:rsidR="0011530B" w:rsidRPr="000D4BC3" w:rsidRDefault="0011530B">
      <w:pPr>
        <w:pStyle w:val="BodyText"/>
        <w:spacing w:after="12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 xml:space="preserve">§ </w:t>
      </w:r>
      <w:r>
        <w:rPr>
          <w:rFonts w:ascii="Arial" w:hAnsi="Arial" w:cs="Arial"/>
          <w:b/>
          <w:bCs/>
          <w:color w:val="0D0D0D"/>
          <w:sz w:val="22"/>
          <w:szCs w:val="22"/>
        </w:rPr>
        <w:t>9</w:t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>.  ROZSTRZYGANIE SPORÓW I OBOWIĄZUJĄCE PRAWO</w:t>
      </w:r>
    </w:p>
    <w:p w:rsidR="0011530B" w:rsidRPr="000D4BC3" w:rsidRDefault="0011530B">
      <w:pPr>
        <w:pStyle w:val="BodyText"/>
        <w:spacing w:before="120"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0D0D0D"/>
          <w:sz w:val="22"/>
          <w:szCs w:val="22"/>
        </w:rPr>
        <w:t>1.</w:t>
      </w:r>
      <w:r w:rsidRPr="000D4BC3">
        <w:rPr>
          <w:rFonts w:ascii="Arial" w:hAnsi="Arial" w:cs="Arial"/>
          <w:color w:val="0D0D0D"/>
          <w:sz w:val="22"/>
          <w:szCs w:val="22"/>
        </w:rPr>
        <w:tab/>
        <w:t xml:space="preserve">W przypadku powstania sporu na tle realizacji umowy, strony zgodnie oświadczają, że poddadzą go rozstrzygnięciu przez sąd właściwy dla siedziby </w:t>
      </w:r>
      <w:r>
        <w:rPr>
          <w:rFonts w:ascii="Arial" w:hAnsi="Arial" w:cs="Arial"/>
          <w:color w:val="0D0D0D"/>
          <w:sz w:val="22"/>
          <w:szCs w:val="22"/>
        </w:rPr>
        <w:t>ZAMAWIAJĄCEGO</w:t>
      </w:r>
      <w:r w:rsidRPr="000D4BC3">
        <w:rPr>
          <w:rFonts w:ascii="Arial" w:hAnsi="Arial" w:cs="Arial"/>
          <w:caps/>
          <w:color w:val="0D0D0D"/>
          <w:sz w:val="22"/>
          <w:szCs w:val="22"/>
        </w:rPr>
        <w:t>.</w:t>
      </w:r>
    </w:p>
    <w:p w:rsidR="0011530B" w:rsidRPr="000D4BC3" w:rsidRDefault="0011530B">
      <w:pPr>
        <w:pStyle w:val="BodyText"/>
        <w:spacing w:before="120" w:after="120"/>
        <w:ind w:left="284" w:hanging="284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color w:val="0D0D0D"/>
          <w:sz w:val="22"/>
          <w:szCs w:val="22"/>
        </w:rPr>
        <w:t>2.</w:t>
      </w:r>
      <w:r w:rsidRPr="000D4BC3">
        <w:rPr>
          <w:rFonts w:ascii="Arial" w:hAnsi="Arial" w:cs="Arial"/>
          <w:color w:val="0D0D0D"/>
          <w:sz w:val="22"/>
          <w:szCs w:val="22"/>
        </w:rPr>
        <w:tab/>
        <w:t>W sprawach nieobjętych umową będą miały zastosowanie przepisy polskiego kodeksu cywilnego i ustawy Prawo zamówień publicznych.</w:t>
      </w:r>
    </w:p>
    <w:p w:rsidR="0011530B" w:rsidRPr="000D4BC3" w:rsidRDefault="0011530B">
      <w:pPr>
        <w:pStyle w:val="BodyText"/>
        <w:spacing w:after="12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>§ 1</w:t>
      </w:r>
      <w:r>
        <w:rPr>
          <w:rFonts w:ascii="Arial" w:hAnsi="Arial" w:cs="Arial"/>
          <w:b/>
          <w:bCs/>
          <w:color w:val="0D0D0D"/>
          <w:sz w:val="22"/>
          <w:szCs w:val="22"/>
        </w:rPr>
        <w:t>0</w:t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>.  POSTANOWIENIA KOŃCOWE</w:t>
      </w:r>
    </w:p>
    <w:p w:rsidR="0011530B" w:rsidRPr="000D4BC3" w:rsidRDefault="0011530B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Każda zmiana postanowień niniejszej umowy wymaga formy pisemnej pod rygorem nieważności.</w:t>
      </w:r>
    </w:p>
    <w:p w:rsidR="0011530B" w:rsidRPr="000D4BC3" w:rsidRDefault="0011530B" w:rsidP="00FD353C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ZAMAWIAJĄCY przewiduje następujące zmiany:</w:t>
      </w:r>
    </w:p>
    <w:p w:rsidR="0011530B" w:rsidRPr="000D4BC3" w:rsidRDefault="0011530B" w:rsidP="00FD353C">
      <w:pPr>
        <w:pStyle w:val="BodyText"/>
        <w:numPr>
          <w:ilvl w:val="0"/>
          <w:numId w:val="19"/>
        </w:numPr>
        <w:tabs>
          <w:tab w:val="clear" w:pos="382"/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 przypadku obiektywnej niemożności zapewnienia wyposażenia przedmiotu umowy odpowiadającego wymogom zawartym w załączniku nr 1 do umowy z powodu zakończenia produkcji lub niedostępności na rynku elementów wyposażenia po zawarciu umowy – dopuszcza się zmianę umowy w zakresie rodzaju, typu lub modelu wyposażenia przedmiotu umowy, pod warunkiem, że nowe wyposażenie będzie odpowiadało pod względem funkcjonalności wyposażeniu pierwotnemu a jego parametry pozostaną niezmienione lub będą lepsze od pierwotnego.</w:t>
      </w:r>
    </w:p>
    <w:p w:rsidR="0011530B" w:rsidRPr="000D4BC3" w:rsidRDefault="0011530B" w:rsidP="00FD353C">
      <w:pPr>
        <w:pStyle w:val="BodyText"/>
        <w:numPr>
          <w:ilvl w:val="0"/>
          <w:numId w:val="19"/>
        </w:numPr>
        <w:tabs>
          <w:tab w:val="clear" w:pos="382"/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 przypadku zaproponowania przez WYKONAWCĘ szczególnie uzasadnionej pod względem funkcjonalności, sprawności lub przeznaczenia albo wyposażenia przedmiotu umowy, zmiany rozwiązań konstrukcyjnych przedmiotu umowy</w:t>
      </w:r>
      <w:r w:rsidRPr="000D4BC3">
        <w:rPr>
          <w:rFonts w:ascii="Arial" w:hAnsi="Arial" w:cs="Arial"/>
          <w:sz w:val="22"/>
          <w:szCs w:val="22"/>
        </w:rPr>
        <w:br/>
        <w:t>w stosunku do koncepcji przedstawionej w ofercie – dopuszcza się zmianę umowy</w:t>
      </w:r>
      <w:r w:rsidRPr="000D4BC3">
        <w:rPr>
          <w:rFonts w:ascii="Arial" w:hAnsi="Arial" w:cs="Arial"/>
          <w:sz w:val="22"/>
          <w:szCs w:val="22"/>
        </w:rPr>
        <w:br/>
        <w:t xml:space="preserve">w zakresie zawartych w załączniku nr 1 rozwiązań konstrukcyjnych. </w:t>
      </w:r>
    </w:p>
    <w:p w:rsidR="0011530B" w:rsidRPr="000D4BC3" w:rsidRDefault="0011530B" w:rsidP="00FD353C">
      <w:pPr>
        <w:pStyle w:val="BodyText"/>
        <w:numPr>
          <w:ilvl w:val="0"/>
          <w:numId w:val="19"/>
        </w:numPr>
        <w:tabs>
          <w:tab w:val="clear" w:pos="382"/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 przypadku zmian korzystnych dla ZAMAWIAJĄCEGO dopuszczalna jest zmiana umowy w zakresie obniżenia ceny lub zmiany wymogów zawartych w załączniku nr 1 do niniejszej umowy.</w:t>
      </w:r>
    </w:p>
    <w:p w:rsidR="0011530B" w:rsidRPr="000D4BC3" w:rsidRDefault="0011530B" w:rsidP="00FD353C">
      <w:pPr>
        <w:pStyle w:val="BodyText"/>
        <w:numPr>
          <w:ilvl w:val="0"/>
          <w:numId w:val="19"/>
        </w:numPr>
        <w:tabs>
          <w:tab w:val="clear" w:pos="382"/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Terminu realizacji przedmiotu zamówienia – gdy zaistnieją okoliczności mające wpływ na prawidłową realizację umowy (w szczególności jeżeli zmiana terminu realizacji będzie zmianą korzystną dla ZAMAWIAJĄCEGO lub zagrożone byłoby terminowe realizowanie płatności z powodu ograniczonych zasileń budżetowych otrzymanych od dysponentów nadrzędnych, lub w przypadku zaistnienia siły wyższej itp.).</w:t>
      </w:r>
    </w:p>
    <w:p w:rsidR="0011530B" w:rsidRPr="000D4BC3" w:rsidRDefault="0011530B" w:rsidP="00FD353C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ZAMAWIAJĄCY przewiduje możliwość zmiany postanowień niniejszej umowy także </w:t>
      </w:r>
      <w:r w:rsidRPr="000D4BC3">
        <w:rPr>
          <w:rFonts w:ascii="Arial" w:hAnsi="Arial" w:cs="Arial"/>
          <w:sz w:val="22"/>
          <w:szCs w:val="22"/>
        </w:rPr>
        <w:br/>
        <w:t>w przypadkach, gdy:</w:t>
      </w:r>
    </w:p>
    <w:p w:rsidR="0011530B" w:rsidRPr="000D4BC3" w:rsidRDefault="0011530B" w:rsidP="00C569F8">
      <w:pPr>
        <w:pStyle w:val="BodyText"/>
        <w:numPr>
          <w:ilvl w:val="0"/>
          <w:numId w:val="20"/>
        </w:numPr>
        <w:tabs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nastąpi zmiana powszechnie obowiązujących przepisów prawa w zakresie mającym wpływ na realizację przedmiotu zamówienia,</w:t>
      </w:r>
    </w:p>
    <w:p w:rsidR="0011530B" w:rsidRPr="000D4BC3" w:rsidRDefault="0011530B" w:rsidP="00C569F8">
      <w:pPr>
        <w:pStyle w:val="BodyText"/>
        <w:numPr>
          <w:ilvl w:val="0"/>
          <w:numId w:val="20"/>
        </w:numPr>
        <w:tabs>
          <w:tab w:val="left" w:pos="378"/>
        </w:tabs>
        <w:spacing w:before="120" w:after="120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wynikną rozbieżności lub niejasności w umowie, których nie można usunąć w inny sposób a zmiana będzie umożliwiać usunięcie rozbieżności i doprecyzowanie umowy </w:t>
      </w:r>
      <w:r w:rsidRPr="000D4BC3">
        <w:rPr>
          <w:rFonts w:ascii="Arial" w:hAnsi="Arial" w:cs="Arial"/>
          <w:sz w:val="22"/>
          <w:szCs w:val="22"/>
        </w:rPr>
        <w:br/>
        <w:t>w celu jednoznacznej interpretacji jej zapisów przez strony.</w:t>
      </w:r>
    </w:p>
    <w:p w:rsidR="0011530B" w:rsidRPr="000D4BC3" w:rsidRDefault="0011530B" w:rsidP="008E45D6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Przeniesienie przez WYKONAWCĘ praw i obowiązków, w tym wierzytelności, wynikających z umowy wymaga pisemnej zgody ZAMAWIAJACEGO.</w:t>
      </w:r>
    </w:p>
    <w:p w:rsidR="0011530B" w:rsidRPr="000D4BC3" w:rsidRDefault="0011530B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Wszystkie załączniki do umowy stanowią jej integralną część.</w:t>
      </w:r>
    </w:p>
    <w:p w:rsidR="0011530B" w:rsidRPr="000D4BC3" w:rsidRDefault="0011530B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 xml:space="preserve">Faktury i protokoły powstałe w wyniku realizacji umowy sporządzane są w języku polskim. </w:t>
      </w:r>
    </w:p>
    <w:p w:rsidR="0011530B" w:rsidRPr="000D4BC3" w:rsidRDefault="0011530B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Umowa wchodzi w życie z dniem jej podpisania przez obie strony.</w:t>
      </w:r>
    </w:p>
    <w:p w:rsidR="0011530B" w:rsidRPr="000D4BC3" w:rsidRDefault="0011530B">
      <w:pPr>
        <w:pStyle w:val="BodyText"/>
        <w:numPr>
          <w:ilvl w:val="0"/>
          <w:numId w:val="17"/>
        </w:numPr>
        <w:tabs>
          <w:tab w:val="left" w:pos="378"/>
        </w:tabs>
        <w:spacing w:before="120" w:after="120"/>
        <w:ind w:left="378" w:hanging="356"/>
        <w:jc w:val="both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Umowę sporządzono w 2 jednobrzmiących egzemplarzach, po 1 egzemplarzu dla każdej ze stron.</w:t>
      </w:r>
    </w:p>
    <w:p w:rsidR="0011530B" w:rsidRPr="000D4BC3" w:rsidRDefault="0011530B">
      <w:pPr>
        <w:pStyle w:val="BodyText"/>
        <w:spacing w:before="120" w:after="120"/>
        <w:jc w:val="center"/>
        <w:rPr>
          <w:rFonts w:ascii="Arial" w:hAnsi="Arial" w:cs="Arial"/>
          <w:b/>
          <w:bCs/>
          <w:color w:val="0D0D0D"/>
          <w:sz w:val="22"/>
          <w:szCs w:val="22"/>
        </w:rPr>
      </w:pPr>
    </w:p>
    <w:p w:rsidR="0011530B" w:rsidRPr="000D4BC3" w:rsidRDefault="0011530B">
      <w:pPr>
        <w:pStyle w:val="BodyText"/>
        <w:spacing w:before="120" w:after="120"/>
        <w:jc w:val="center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>ZA WYKONAWCĘ</w:t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ab/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ab/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ab/>
      </w:r>
      <w:r w:rsidRPr="000D4BC3">
        <w:rPr>
          <w:rFonts w:ascii="Arial" w:hAnsi="Arial" w:cs="Arial"/>
          <w:b/>
          <w:bCs/>
          <w:color w:val="0D0D0D"/>
          <w:sz w:val="22"/>
          <w:szCs w:val="22"/>
        </w:rPr>
        <w:tab/>
        <w:t xml:space="preserve">                      ZA ZAMAWIAJĄCEGO</w:t>
      </w:r>
    </w:p>
    <w:p w:rsidR="0011530B" w:rsidRPr="000D4BC3" w:rsidRDefault="0011530B">
      <w:pPr>
        <w:pStyle w:val="BodyText"/>
        <w:spacing w:after="120"/>
        <w:jc w:val="both"/>
        <w:rPr>
          <w:rFonts w:ascii="Arial" w:hAnsi="Arial" w:cs="Arial"/>
          <w:color w:val="FF0000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Pr="000D4BC3" w:rsidRDefault="0011530B">
      <w:pPr>
        <w:pStyle w:val="BodyText"/>
        <w:jc w:val="right"/>
        <w:rPr>
          <w:rFonts w:ascii="Arial" w:hAnsi="Arial" w:cs="Arial"/>
          <w:sz w:val="22"/>
          <w:szCs w:val="22"/>
        </w:rPr>
      </w:pPr>
    </w:p>
    <w:p w:rsidR="0011530B" w:rsidRPr="000D4BC3" w:rsidRDefault="0011530B" w:rsidP="00FA3F74">
      <w:pPr>
        <w:pStyle w:val="BodyText"/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Załączniki:</w:t>
      </w:r>
    </w:p>
    <w:p w:rsidR="0011530B" w:rsidRPr="000B4B1D" w:rsidRDefault="0011530B" w:rsidP="000B4B1D">
      <w:pPr>
        <w:pStyle w:val="BodyText"/>
        <w:numPr>
          <w:ilvl w:val="1"/>
          <w:numId w:val="25"/>
        </w:numPr>
        <w:rPr>
          <w:rFonts w:ascii="Arial" w:hAnsi="Arial" w:cs="Arial"/>
          <w:sz w:val="22"/>
          <w:szCs w:val="22"/>
        </w:rPr>
      </w:pPr>
      <w:r w:rsidRPr="000D4BC3">
        <w:rPr>
          <w:rFonts w:ascii="Arial" w:hAnsi="Arial" w:cs="Arial"/>
          <w:sz w:val="22"/>
          <w:szCs w:val="22"/>
        </w:rPr>
        <w:t>Opis przedmiotu zamówienia</w:t>
      </w:r>
      <w:r>
        <w:rPr>
          <w:rFonts w:ascii="Arial" w:hAnsi="Arial" w:cs="Arial"/>
          <w:sz w:val="22"/>
          <w:szCs w:val="22"/>
        </w:rPr>
        <w:t>.</w:t>
      </w:r>
    </w:p>
    <w:sectPr w:rsidR="0011530B" w:rsidRPr="000B4B1D" w:rsidSect="001F567A">
      <w:headerReference w:type="default" r:id="rId7"/>
      <w:footerReference w:type="default" r:id="rId8"/>
      <w:pgSz w:w="11906" w:h="16838"/>
      <w:pgMar w:top="709" w:right="1417" w:bottom="1135" w:left="1417" w:header="568" w:footer="708" w:gutter="0"/>
      <w:cols w:space="708"/>
      <w:docGrid w:linePitch="600" w:charSpace="36864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11530B" w:rsidRDefault="0011530B">
      <w:pPr>
        <w:spacing w:after="0" w:line="240" w:lineRule="auto"/>
      </w:pPr>
      <w:r>
        <w:separator/>
      </w:r>
    </w:p>
  </w:endnote>
  <w:endnote w:type="continuationSeparator" w:id="0">
    <w:p w:rsidR="0011530B" w:rsidRDefault="0011530B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OpenSymbol">
    <w:panose1 w:val="05010000000000000000"/>
    <w:charset w:val="00"/>
    <w:family w:val="auto"/>
    <w:pitch w:val="variable"/>
    <w:sig w:usb0="800000AF" w:usb1="1001ECEA" w:usb2="00000000" w:usb3="00000000" w:csb0="00000001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DejaVu Sans Condensed">
    <w:panose1 w:val="020B0606030804020204"/>
    <w:charset w:val="EE"/>
    <w:family w:val="swiss"/>
    <w:pitch w:val="variable"/>
    <w:sig w:usb0="E7002EFF" w:usb1="D200FDFF" w:usb2="0A246029" w:usb3="00000000" w:csb0="0000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0B" w:rsidRDefault="0011530B">
    <w:pPr>
      <w:pStyle w:val="Footer"/>
      <w:jc w:val="center"/>
    </w:pPr>
    <w:fldSimple w:instr=" PAGE ">
      <w:r>
        <w:rPr>
          <w:noProof/>
        </w:rPr>
        <w:t>4</w:t>
      </w:r>
    </w:fldSimple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11530B" w:rsidRDefault="0011530B">
      <w:pPr>
        <w:spacing w:after="0" w:line="240" w:lineRule="auto"/>
      </w:pPr>
      <w:r>
        <w:separator/>
      </w:r>
    </w:p>
  </w:footnote>
  <w:footnote w:type="continuationSeparator" w:id="0">
    <w:p w:rsidR="0011530B" w:rsidRDefault="0011530B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11530B" w:rsidRDefault="0011530B" w:rsidP="000D4BC3">
    <w:pPr>
      <w:pStyle w:val="Header"/>
      <w:jc w:val="right"/>
      <w:rPr>
        <w:rFonts w:ascii="Arial" w:hAnsi="Arial" w:cs="Arial"/>
      </w:rPr>
    </w:pPr>
    <w:r w:rsidRPr="000D4BC3">
      <w:rPr>
        <w:rFonts w:ascii="Arial" w:hAnsi="Arial" w:cs="Arial"/>
      </w:rPr>
      <w:t>Załącznik nr 5 do SWZ</w:t>
    </w:r>
  </w:p>
  <w:p w:rsidR="0011530B" w:rsidRPr="000D4BC3" w:rsidRDefault="0011530B" w:rsidP="000D4BC3">
    <w:pPr>
      <w:pStyle w:val="Header"/>
      <w:jc w:val="right"/>
      <w:rPr>
        <w:rFonts w:ascii="Arial" w:hAnsi="Arial" w:cs="Arial"/>
      </w:rP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1"/>
    <w:multiLevelType w:val="multilevel"/>
    <w:tmpl w:val="00000001"/>
    <w:lvl w:ilvl="0">
      <w:start w:val="1"/>
      <w:numFmt w:val="none"/>
      <w:pStyle w:val="Heading1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  <w:b w:val="0"/>
        <w:bCs w:val="0"/>
        <w:color w:val="0D0D0D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</w:pPr>
      <w:rPr>
        <w:rFonts w:cs="Times New Roman"/>
      </w:rPr>
    </w:lvl>
  </w:abstractNum>
  <w:abstractNum w:abstractNumId="1">
    <w:nsid w:val="00000002"/>
    <w:multiLevelType w:val="multilevel"/>
    <w:tmpl w:val="00000002"/>
    <w:name w:val="WW8Num2"/>
    <w:lvl w:ilvl="0">
      <w:start w:val="1"/>
      <w:numFmt w:val="none"/>
      <w:pStyle w:val="Heading3"/>
      <w:suff w:val="nothing"/>
      <w:lvlText w:val=""/>
      <w:lvlJc w:val="left"/>
      <w:pPr>
        <w:tabs>
          <w:tab w:val="num" w:pos="0"/>
        </w:tabs>
        <w:ind w:left="432" w:hanging="432"/>
      </w:pPr>
      <w:rPr>
        <w:rFonts w:cs="Times New Roman"/>
        <w:b w:val="0"/>
        <w:bCs w:val="0"/>
        <w:color w:val="0D0D0D"/>
      </w:r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576" w:hanging="576"/>
      </w:pPr>
      <w:rPr>
        <w:rFonts w:cs="Times New Roman"/>
      </w:r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720" w:hanging="720"/>
      </w:pPr>
      <w:rPr>
        <w:rFonts w:cs="Times New Roman"/>
      </w:r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864" w:hanging="864"/>
      </w:pPr>
      <w:rPr>
        <w:rFonts w:cs="Times New Roman"/>
      </w:r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1008" w:hanging="1008"/>
      </w:pPr>
      <w:rPr>
        <w:rFonts w:cs="Times New Roman"/>
      </w:r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1152" w:hanging="1152"/>
      </w:pPr>
      <w:rPr>
        <w:rFonts w:cs="Times New Roman"/>
      </w:r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1296" w:hanging="1296"/>
      </w:pPr>
      <w:rPr>
        <w:rFonts w:cs="Times New Roman"/>
      </w:r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1440" w:hanging="1440"/>
      </w:pPr>
      <w:rPr>
        <w:rFonts w:cs="Times New Roman"/>
      </w:r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1584" w:hanging="1584"/>
      </w:pPr>
      <w:rPr>
        <w:rFonts w:cs="Times New Roman"/>
      </w:rPr>
    </w:lvl>
  </w:abstractNum>
  <w:abstractNum w:abstractNumId="2">
    <w:nsid w:val="00000003"/>
    <w:multiLevelType w:val="singleLevel"/>
    <w:tmpl w:val="00000003"/>
    <w:name w:val="WW8Num3"/>
    <w:lvl w:ilvl="0">
      <w:start w:val="1"/>
      <w:numFmt w:val="decimal"/>
      <w:lvlText w:val="%1)"/>
      <w:lvlJc w:val="left"/>
      <w:pPr>
        <w:tabs>
          <w:tab w:val="num" w:pos="0"/>
        </w:tabs>
        <w:ind w:left="1080" w:hanging="360"/>
      </w:pPr>
      <w:rPr>
        <w:rFonts w:ascii="Times New Roman" w:hAnsi="Times New Roman" w:cs="Times New Roman"/>
        <w:sz w:val="24"/>
        <w:szCs w:val="24"/>
      </w:rPr>
    </w:lvl>
  </w:abstractNum>
  <w:abstractNum w:abstractNumId="3">
    <w:nsid w:val="00000004"/>
    <w:multiLevelType w:val="singleLevel"/>
    <w:tmpl w:val="B75846E2"/>
    <w:name w:val="WW8Num4"/>
    <w:lvl w:ilvl="0">
      <w:start w:val="1"/>
      <w:numFmt w:val="decimal"/>
      <w:lvlText w:val="%1)"/>
      <w:lvlJc w:val="left"/>
      <w:pPr>
        <w:tabs>
          <w:tab w:val="num" w:pos="0"/>
        </w:tabs>
        <w:ind w:left="1004" w:hanging="360"/>
      </w:pPr>
      <w:rPr>
        <w:rFonts w:ascii="Arial" w:hAnsi="Arial" w:cs="Arial" w:hint="default"/>
        <w:sz w:val="22"/>
        <w:szCs w:val="22"/>
      </w:rPr>
    </w:lvl>
  </w:abstractNum>
  <w:abstractNum w:abstractNumId="4">
    <w:nsid w:val="00000005"/>
    <w:multiLevelType w:val="singleLevel"/>
    <w:tmpl w:val="00000005"/>
    <w:name w:val="WW8Num5"/>
    <w:lvl w:ilvl="0">
      <w:start w:val="1"/>
      <w:numFmt w:val="decimal"/>
      <w:lvlText w:val="%1."/>
      <w:lvlJc w:val="left"/>
      <w:pPr>
        <w:tabs>
          <w:tab w:val="num" w:pos="0"/>
        </w:tabs>
        <w:ind w:left="644" w:hanging="360"/>
      </w:pPr>
      <w:rPr>
        <w:rFonts w:ascii="Times New Roman" w:hAnsi="Times New Roman" w:cs="Times New Roman"/>
        <w:b w:val="0"/>
        <w:bCs w:val="0"/>
        <w:color w:val="000000"/>
        <w:sz w:val="24"/>
        <w:szCs w:val="24"/>
      </w:rPr>
    </w:lvl>
  </w:abstractNum>
  <w:abstractNum w:abstractNumId="5">
    <w:nsid w:val="00000006"/>
    <w:multiLevelType w:val="singleLevel"/>
    <w:tmpl w:val="00000006"/>
    <w:name w:val="WW8Num16"/>
    <w:lvl w:ilvl="0">
      <w:start w:val="1"/>
      <w:numFmt w:val="decimal"/>
      <w:lvlText w:val="%1."/>
      <w:lvlJc w:val="left"/>
      <w:pPr>
        <w:tabs>
          <w:tab w:val="num" w:pos="0"/>
        </w:tabs>
        <w:ind w:left="1080" w:hanging="360"/>
      </w:pPr>
      <w:rPr>
        <w:rFonts w:cs="Times New Roman"/>
        <w:b w:val="0"/>
        <w:bCs w:val="0"/>
        <w:color w:val="000000"/>
      </w:rPr>
    </w:lvl>
  </w:abstractNum>
  <w:abstractNum w:abstractNumId="6">
    <w:nsid w:val="00000007"/>
    <w:multiLevelType w:val="singleLevel"/>
    <w:tmpl w:val="2738085C"/>
    <w:name w:val="WW8Num7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cs="Times New Roman"/>
        <w:b w:val="0"/>
        <w:bCs w:val="0"/>
        <w:color w:val="000000"/>
        <w:sz w:val="22"/>
        <w:szCs w:val="22"/>
      </w:rPr>
    </w:lvl>
  </w:abstractNum>
  <w:abstractNum w:abstractNumId="7">
    <w:nsid w:val="00000008"/>
    <w:multiLevelType w:val="singleLevel"/>
    <w:tmpl w:val="00000008"/>
    <w:name w:val="WW8Num8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olor w:val="000000"/>
      </w:rPr>
    </w:lvl>
  </w:abstractNum>
  <w:abstractNum w:abstractNumId="8">
    <w:nsid w:val="00000009"/>
    <w:multiLevelType w:val="singleLevel"/>
    <w:tmpl w:val="DFF68DCC"/>
    <w:name w:val="WW8Num9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  <w:rPr>
        <w:rFonts w:ascii="Arial" w:hAnsi="Arial" w:cs="Arial" w:hint="default"/>
        <w:b w:val="0"/>
        <w:bCs w:val="0"/>
        <w:color w:val="0D0D0D"/>
        <w:sz w:val="24"/>
        <w:szCs w:val="24"/>
      </w:rPr>
    </w:lvl>
  </w:abstractNum>
  <w:abstractNum w:abstractNumId="9">
    <w:nsid w:val="0000000A"/>
    <w:multiLevelType w:val="singleLevel"/>
    <w:tmpl w:val="0000000A"/>
    <w:name w:val="WW8Num10"/>
    <w:lvl w:ilvl="0">
      <w:start w:val="1"/>
      <w:numFmt w:val="decimal"/>
      <w:lvlText w:val="%1)"/>
      <w:lvlJc w:val="left"/>
      <w:pPr>
        <w:tabs>
          <w:tab w:val="num" w:pos="750"/>
        </w:tabs>
        <w:ind w:left="750" w:hanging="390"/>
      </w:pPr>
      <w:rPr>
        <w:rFonts w:cs="Times New Roman"/>
        <w:b w:val="0"/>
        <w:bCs w:val="0"/>
      </w:rPr>
    </w:lvl>
  </w:abstractNum>
  <w:abstractNum w:abstractNumId="10">
    <w:nsid w:val="0000000B"/>
    <w:multiLevelType w:val="singleLevel"/>
    <w:tmpl w:val="0000000B"/>
    <w:name w:val="WW8Num11"/>
    <w:lvl w:ilvl="0">
      <w:start w:val="1"/>
      <w:numFmt w:val="decimal"/>
      <w:lvlText w:val="%1)"/>
      <w:lvlJc w:val="left"/>
      <w:pPr>
        <w:tabs>
          <w:tab w:val="num" w:pos="0"/>
        </w:tabs>
        <w:ind w:left="944" w:hanging="360"/>
      </w:pPr>
      <w:rPr>
        <w:rFonts w:cs="Times New Roman"/>
        <w:b w:val="0"/>
        <w:bCs w:val="0"/>
        <w:color w:val="0D0D0D"/>
      </w:rPr>
    </w:lvl>
  </w:abstractNum>
  <w:abstractNum w:abstractNumId="11">
    <w:nsid w:val="0000000C"/>
    <w:multiLevelType w:val="multilevel"/>
    <w:tmpl w:val="8DD0DFDA"/>
    <w:name w:val="WW8Num1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  <w:b w:val="0"/>
        <w:bCs w:val="0"/>
        <w:color w:val="000000"/>
      </w:rPr>
    </w:lvl>
    <w:lvl w:ilvl="1">
      <w:start w:val="1"/>
      <w:numFmt w:val="decimal"/>
      <w:lvlText w:val="%2)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2">
    <w:nsid w:val="0000000D"/>
    <w:multiLevelType w:val="multilevel"/>
    <w:tmpl w:val="0000000D"/>
    <w:name w:val="WW8Num13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3">
    <w:nsid w:val="0000000E"/>
    <w:multiLevelType w:val="multilevel"/>
    <w:tmpl w:val="56789C70"/>
    <w:name w:val="WW8Num14"/>
    <w:lvl w:ilvl="0">
      <w:start w:val="1"/>
      <w:numFmt w:val="decimal"/>
      <w:lvlText w:val="%1)"/>
      <w:lvlJc w:val="left"/>
      <w:pPr>
        <w:tabs>
          <w:tab w:val="num" w:pos="0"/>
        </w:tabs>
        <w:ind w:left="340" w:hanging="340"/>
      </w:pPr>
      <w:rPr>
        <w:rFonts w:cs="Times New Roman" w:hint="default"/>
        <w:b w:val="0"/>
        <w:bCs w:val="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4">
    <w:nsid w:val="0000000F"/>
    <w:multiLevelType w:val="multilevel"/>
    <w:tmpl w:val="0000000F"/>
    <w:name w:val="WW8Num15"/>
    <w:lvl w:ilvl="0">
      <w:start w:val="1"/>
      <w:numFmt w:val="decimal"/>
      <w:lvlText w:val="%1."/>
      <w:lvlJc w:val="left"/>
      <w:pPr>
        <w:tabs>
          <w:tab w:val="num" w:pos="0"/>
        </w:tabs>
        <w:ind w:left="369" w:hanging="369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0"/>
        </w:tabs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0"/>
        </w:tabs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0"/>
        </w:tabs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0"/>
        </w:tabs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0"/>
        </w:tabs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0"/>
        </w:tabs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0"/>
        </w:tabs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0"/>
        </w:tabs>
      </w:pPr>
      <w:rPr>
        <w:rFonts w:cs="Times New Roman"/>
      </w:rPr>
    </w:lvl>
  </w:abstractNum>
  <w:abstractNum w:abstractNumId="15">
    <w:nsid w:val="00000010"/>
    <w:multiLevelType w:val="multilevel"/>
    <w:tmpl w:val="4410960A"/>
    <w:name w:val="WW8Num16"/>
    <w:lvl w:ilvl="0">
      <w:start w:val="1"/>
      <w:numFmt w:val="decimal"/>
      <w:lvlText w:val="%1."/>
      <w:lvlJc w:val="left"/>
      <w:pPr>
        <w:ind w:left="340" w:hanging="340"/>
      </w:pPr>
      <w:rPr>
        <w:rFonts w:ascii="Symbol" w:hAnsi="Symbol" w:cs="Symbol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844"/>
        </w:tabs>
        <w:ind w:left="1071" w:hanging="340"/>
      </w:pPr>
      <w:rPr>
        <w:rFonts w:cs="Times New Roman" w:hint="default"/>
      </w:rPr>
    </w:lvl>
    <w:lvl w:ilvl="2">
      <w:start w:val="1"/>
      <w:numFmt w:val="decimal"/>
      <w:lvlText w:val="%3."/>
      <w:lvlJc w:val="left"/>
      <w:pPr>
        <w:tabs>
          <w:tab w:val="num" w:pos="1575"/>
        </w:tabs>
        <w:ind w:left="1802" w:hanging="34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2306"/>
        </w:tabs>
        <w:ind w:left="2533" w:hanging="34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3037"/>
        </w:tabs>
        <w:ind w:left="3264" w:hanging="34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3768"/>
        </w:tabs>
        <w:ind w:left="3995" w:hanging="34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4499"/>
        </w:tabs>
        <w:ind w:left="4726" w:hanging="34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5230"/>
        </w:tabs>
        <w:ind w:left="5457" w:hanging="34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5961"/>
        </w:tabs>
        <w:ind w:left="6188" w:hanging="340"/>
      </w:pPr>
      <w:rPr>
        <w:rFonts w:cs="Times New Roman" w:hint="default"/>
      </w:rPr>
    </w:lvl>
  </w:abstractNum>
  <w:abstractNum w:abstractNumId="16">
    <w:nsid w:val="00000011"/>
    <w:multiLevelType w:val="multilevel"/>
    <w:tmpl w:val="34DEAA8E"/>
    <w:name w:val="WW8Num18"/>
    <w:lvl w:ilvl="0">
      <w:start w:val="1"/>
      <w:numFmt w:val="decimal"/>
      <w:lvlText w:val="%1."/>
      <w:lvlJc w:val="left"/>
      <w:pPr>
        <w:tabs>
          <w:tab w:val="num" w:pos="720"/>
        </w:tabs>
        <w:ind w:left="680" w:hanging="340"/>
      </w:pPr>
      <w:rPr>
        <w:rFonts w:cs="Times New Roman" w:hint="default"/>
        <w:color w:val="000000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 w:hint="default"/>
      </w:rPr>
    </w:lvl>
    <w:lvl w:ilvl="2">
      <w:start w:val="1"/>
      <w:numFmt w:val="decimal"/>
      <w:lvlText w:val="1.%3"/>
      <w:lvlJc w:val="left"/>
      <w:pPr>
        <w:tabs>
          <w:tab w:val="num" w:pos="1440"/>
        </w:tabs>
        <w:ind w:left="1440" w:hanging="144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 w:hint="default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 w:hint="default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 w:hint="default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 w:hint="default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 w:hint="default"/>
      </w:rPr>
    </w:lvl>
  </w:abstractNum>
  <w:abstractNum w:abstractNumId="17">
    <w:nsid w:val="00000012"/>
    <w:multiLevelType w:val="multilevel"/>
    <w:tmpl w:val="00000012"/>
    <w:name w:val="WW8Num18"/>
    <w:lvl w:ilvl="0">
      <w:start w:val="1"/>
      <w:numFmt w:val="decimal"/>
      <w:lvlText w:val="%1."/>
      <w:lvlJc w:val="left"/>
      <w:pPr>
        <w:tabs>
          <w:tab w:val="num" w:pos="0"/>
        </w:tabs>
        <w:ind w:left="786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18">
    <w:nsid w:val="00000013"/>
    <w:multiLevelType w:val="multilevel"/>
    <w:tmpl w:val="B5F4CAB6"/>
    <w:name w:val="WW8Num19"/>
    <w:lvl w:ilvl="0">
      <w:start w:val="1"/>
      <w:numFmt w:val="lowerLetter"/>
      <w:lvlText w:val="%1)"/>
      <w:lvlJc w:val="left"/>
      <w:pPr>
        <w:tabs>
          <w:tab w:val="num" w:pos="382"/>
        </w:tabs>
        <w:ind w:left="737" w:hanging="397"/>
      </w:pPr>
      <w:rPr>
        <w:rFonts w:cs="Times New Roman" w:hint="default"/>
        <w:color w:val="000000"/>
      </w:rPr>
    </w:lvl>
    <w:lvl w:ilvl="1">
      <w:start w:val="1"/>
      <w:numFmt w:val="bullet"/>
      <w:lvlText w:val="◦"/>
      <w:lvlJc w:val="left"/>
      <w:pPr>
        <w:tabs>
          <w:tab w:val="num" w:pos="742"/>
        </w:tabs>
        <w:ind w:left="742" w:hanging="360"/>
      </w:pPr>
      <w:rPr>
        <w:rFonts w:ascii="OpenSymbol" w:hAnsi="OpenSymbol" w:hint="default"/>
      </w:rPr>
    </w:lvl>
    <w:lvl w:ilvl="2">
      <w:start w:val="1"/>
      <w:numFmt w:val="bullet"/>
      <w:lvlText w:val="▪"/>
      <w:lvlJc w:val="left"/>
      <w:pPr>
        <w:tabs>
          <w:tab w:val="num" w:pos="1102"/>
        </w:tabs>
        <w:ind w:left="1102" w:hanging="360"/>
      </w:pPr>
      <w:rPr>
        <w:rFonts w:ascii="OpenSymbol" w:hAnsi="OpenSymbol" w:hint="default"/>
      </w:rPr>
    </w:lvl>
    <w:lvl w:ilvl="3">
      <w:start w:val="1"/>
      <w:numFmt w:val="bullet"/>
      <w:lvlText w:val=""/>
      <w:lvlJc w:val="left"/>
      <w:pPr>
        <w:tabs>
          <w:tab w:val="num" w:pos="1462"/>
        </w:tabs>
        <w:ind w:left="1462" w:hanging="360"/>
      </w:pPr>
      <w:rPr>
        <w:rFonts w:ascii="Symbol" w:hAnsi="Symbol" w:hint="default"/>
        <w:color w:val="000000"/>
      </w:rPr>
    </w:lvl>
    <w:lvl w:ilvl="4">
      <w:start w:val="1"/>
      <w:numFmt w:val="bullet"/>
      <w:lvlText w:val="◦"/>
      <w:lvlJc w:val="left"/>
      <w:pPr>
        <w:tabs>
          <w:tab w:val="num" w:pos="1822"/>
        </w:tabs>
        <w:ind w:left="1822" w:hanging="360"/>
      </w:pPr>
      <w:rPr>
        <w:rFonts w:ascii="OpenSymbol" w:hAnsi="OpenSymbol" w:hint="default"/>
      </w:rPr>
    </w:lvl>
    <w:lvl w:ilvl="5">
      <w:start w:val="1"/>
      <w:numFmt w:val="bullet"/>
      <w:lvlText w:val="▪"/>
      <w:lvlJc w:val="left"/>
      <w:pPr>
        <w:tabs>
          <w:tab w:val="num" w:pos="2182"/>
        </w:tabs>
        <w:ind w:left="2182" w:hanging="360"/>
      </w:pPr>
      <w:rPr>
        <w:rFonts w:ascii="OpenSymbol" w:hAnsi="OpenSymbol" w:hint="default"/>
      </w:rPr>
    </w:lvl>
    <w:lvl w:ilvl="6">
      <w:start w:val="1"/>
      <w:numFmt w:val="bullet"/>
      <w:lvlText w:val=""/>
      <w:lvlJc w:val="left"/>
      <w:pPr>
        <w:tabs>
          <w:tab w:val="num" w:pos="2542"/>
        </w:tabs>
        <w:ind w:left="2542" w:hanging="360"/>
      </w:pPr>
      <w:rPr>
        <w:rFonts w:ascii="Symbol" w:hAnsi="Symbol" w:hint="default"/>
        <w:color w:val="000000"/>
      </w:rPr>
    </w:lvl>
    <w:lvl w:ilvl="7">
      <w:start w:val="1"/>
      <w:numFmt w:val="bullet"/>
      <w:lvlText w:val="◦"/>
      <w:lvlJc w:val="left"/>
      <w:pPr>
        <w:tabs>
          <w:tab w:val="num" w:pos="2902"/>
        </w:tabs>
        <w:ind w:left="2902" w:hanging="360"/>
      </w:pPr>
      <w:rPr>
        <w:rFonts w:ascii="OpenSymbol" w:hAnsi="OpenSymbol" w:hint="default"/>
      </w:rPr>
    </w:lvl>
    <w:lvl w:ilvl="8">
      <w:start w:val="1"/>
      <w:numFmt w:val="bullet"/>
      <w:lvlText w:val="▪"/>
      <w:lvlJc w:val="left"/>
      <w:pPr>
        <w:tabs>
          <w:tab w:val="num" w:pos="3262"/>
        </w:tabs>
        <w:ind w:left="3262" w:hanging="360"/>
      </w:pPr>
      <w:rPr>
        <w:rFonts w:ascii="OpenSymbol" w:hAnsi="OpenSymbol" w:hint="default"/>
      </w:rPr>
    </w:lvl>
  </w:abstractNum>
  <w:abstractNum w:abstractNumId="19">
    <w:nsid w:val="07B72121"/>
    <w:multiLevelType w:val="multilevel"/>
    <w:tmpl w:val="3D1A9C6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cs="Times New Roman"/>
      </w:rPr>
    </w:lvl>
    <w:lvl w:ilvl="1">
      <w:start w:val="1"/>
      <w:numFmt w:val="decimal"/>
      <w:lvlText w:val="%2."/>
      <w:lvlJc w:val="left"/>
      <w:pPr>
        <w:tabs>
          <w:tab w:val="num" w:pos="1080"/>
        </w:tabs>
        <w:ind w:left="1080" w:hanging="360"/>
      </w:pPr>
      <w:rPr>
        <w:rFonts w:cs="Times New Roman"/>
      </w:r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  <w:rPr>
        <w:rFonts w:cs="Times New Roman"/>
      </w:r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  <w:rPr>
        <w:rFonts w:cs="Times New Roman"/>
      </w:r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  <w:rPr>
        <w:rFonts w:cs="Times New Roman"/>
      </w:r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  <w:rPr>
        <w:rFonts w:cs="Times New Roman"/>
      </w:r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  <w:rPr>
        <w:rFonts w:cs="Times New Roman"/>
      </w:r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  <w:rPr>
        <w:rFonts w:cs="Times New Roman"/>
      </w:r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  <w:rPr>
        <w:rFonts w:cs="Times New Roman"/>
      </w:rPr>
    </w:lvl>
  </w:abstractNum>
  <w:abstractNum w:abstractNumId="20">
    <w:nsid w:val="1057008B"/>
    <w:multiLevelType w:val="hybridMultilevel"/>
    <w:tmpl w:val="BFA0F39E"/>
    <w:lvl w:ilvl="0" w:tplc="2D8A6BCA">
      <w:start w:val="1"/>
      <w:numFmt w:val="decimal"/>
      <w:lvlText w:val="%1."/>
      <w:lvlJc w:val="left"/>
      <w:pPr>
        <w:tabs>
          <w:tab w:val="num" w:pos="595"/>
        </w:tabs>
        <w:ind w:left="595" w:hanging="453"/>
      </w:pPr>
      <w:rPr>
        <w:rFonts w:cs="Times New Roman" w:hint="default"/>
        <w:b/>
      </w:rPr>
    </w:lvl>
    <w:lvl w:ilvl="1" w:tplc="04150019">
      <w:start w:val="1"/>
      <w:numFmt w:val="lowerLetter"/>
      <w:lvlText w:val="%2."/>
      <w:lvlJc w:val="left"/>
      <w:pPr>
        <w:ind w:left="1440" w:hanging="360"/>
      </w:pPr>
      <w:rPr>
        <w:rFonts w:cs="Times New Roman"/>
      </w:r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 w:tentative="1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 w:tentative="1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1">
    <w:nsid w:val="248D7F5E"/>
    <w:multiLevelType w:val="hybridMultilevel"/>
    <w:tmpl w:val="C8E2FA80"/>
    <w:name w:val="WW8Num182"/>
    <w:lvl w:ilvl="0" w:tplc="04150017">
      <w:start w:val="1"/>
      <w:numFmt w:val="lowerLetter"/>
      <w:lvlText w:val="%1)"/>
      <w:lvlJc w:val="left"/>
      <w:pPr>
        <w:ind w:left="680" w:hanging="340"/>
      </w:pPr>
      <w:rPr>
        <w:rFonts w:cs="Times New Roman" w:hint="default"/>
      </w:rPr>
    </w:lvl>
    <w:lvl w:ilvl="1" w:tplc="04150003" w:tentative="1">
      <w:start w:val="1"/>
      <w:numFmt w:val="bullet"/>
      <w:lvlText w:val="o"/>
      <w:lvlJc w:val="left"/>
      <w:pPr>
        <w:ind w:left="1102" w:hanging="360"/>
      </w:pPr>
      <w:rPr>
        <w:rFonts w:ascii="Courier New" w:hAnsi="Courier New" w:hint="default"/>
      </w:rPr>
    </w:lvl>
    <w:lvl w:ilvl="2" w:tplc="04150005" w:tentative="1">
      <w:start w:val="1"/>
      <w:numFmt w:val="bullet"/>
      <w:lvlText w:val=""/>
      <w:lvlJc w:val="left"/>
      <w:pPr>
        <w:ind w:left="1822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542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262" w:hanging="360"/>
      </w:pPr>
      <w:rPr>
        <w:rFonts w:ascii="Courier New" w:hAnsi="Courier New" w:hint="default"/>
      </w:rPr>
    </w:lvl>
    <w:lvl w:ilvl="5" w:tplc="04150005" w:tentative="1">
      <w:start w:val="1"/>
      <w:numFmt w:val="bullet"/>
      <w:lvlText w:val=""/>
      <w:lvlJc w:val="left"/>
      <w:pPr>
        <w:ind w:left="3982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4702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422" w:hanging="360"/>
      </w:pPr>
      <w:rPr>
        <w:rFonts w:ascii="Courier New" w:hAnsi="Courier New" w:hint="default"/>
      </w:rPr>
    </w:lvl>
    <w:lvl w:ilvl="8" w:tplc="04150005" w:tentative="1">
      <w:start w:val="1"/>
      <w:numFmt w:val="bullet"/>
      <w:lvlText w:val=""/>
      <w:lvlJc w:val="left"/>
      <w:pPr>
        <w:ind w:left="6142" w:hanging="360"/>
      </w:pPr>
      <w:rPr>
        <w:rFonts w:ascii="Wingdings" w:hAnsi="Wingdings" w:hint="default"/>
      </w:rPr>
    </w:lvl>
  </w:abstractNum>
  <w:abstractNum w:abstractNumId="22">
    <w:nsid w:val="32EA07DC"/>
    <w:multiLevelType w:val="hybridMultilevel"/>
    <w:tmpl w:val="B76647F2"/>
    <w:lvl w:ilvl="0" w:tplc="04150017">
      <w:start w:val="1"/>
      <w:numFmt w:val="lowerLetter"/>
      <w:lvlText w:val="%1)"/>
      <w:lvlJc w:val="left"/>
      <w:pPr>
        <w:ind w:left="720" w:hanging="360"/>
      </w:pPr>
      <w:rPr>
        <w:rFonts w:cs="Times New Roman"/>
      </w:rPr>
    </w:lvl>
    <w:lvl w:ilvl="1" w:tplc="7F20806A">
      <w:start w:val="1"/>
      <w:numFmt w:val="decimal"/>
      <w:lvlText w:val="%2)"/>
      <w:lvlJc w:val="left"/>
      <w:pPr>
        <w:ind w:left="1440" w:hanging="360"/>
      </w:pPr>
      <w:rPr>
        <w:rFonts w:ascii="Times New Roman" w:eastAsia="Times New Roman" w:hAnsi="Times New Roman" w:cs="Times New Roman" w:hint="default"/>
      </w:rPr>
    </w:lvl>
    <w:lvl w:ilvl="2" w:tplc="CFC2D88E">
      <w:start w:val="1"/>
      <w:numFmt w:val="decimal"/>
      <w:lvlText w:val="%3."/>
      <w:lvlJc w:val="left"/>
      <w:pPr>
        <w:ind w:left="2340" w:hanging="36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3">
    <w:nsid w:val="5D7D55EB"/>
    <w:multiLevelType w:val="multilevel"/>
    <w:tmpl w:val="F6B4090E"/>
    <w:name w:val="WW8Num18"/>
    <w:lvl w:ilvl="0">
      <w:start w:val="2"/>
      <w:numFmt w:val="decimal"/>
      <w:lvlText w:val="1.%1"/>
      <w:lvlJc w:val="left"/>
      <w:pPr>
        <w:ind w:left="382" w:hanging="360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ind w:left="1102" w:hanging="360"/>
      </w:pPr>
      <w:rPr>
        <w:rFonts w:cs="Times New Roman" w:hint="default"/>
      </w:rPr>
    </w:lvl>
    <w:lvl w:ilvl="2">
      <w:start w:val="1"/>
      <w:numFmt w:val="lowerRoman"/>
      <w:lvlText w:val="%3."/>
      <w:lvlJc w:val="right"/>
      <w:pPr>
        <w:ind w:left="1822" w:hanging="180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ind w:left="2542" w:hanging="360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ind w:left="3262" w:hanging="360"/>
      </w:pPr>
      <w:rPr>
        <w:rFonts w:cs="Times New Roman" w:hint="default"/>
      </w:rPr>
    </w:lvl>
    <w:lvl w:ilvl="5">
      <w:start w:val="1"/>
      <w:numFmt w:val="lowerRoman"/>
      <w:lvlText w:val="%6."/>
      <w:lvlJc w:val="right"/>
      <w:pPr>
        <w:ind w:left="3982" w:hanging="180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ind w:left="4702" w:hanging="360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ind w:left="5422" w:hanging="360"/>
      </w:pPr>
      <w:rPr>
        <w:rFonts w:cs="Times New Roman" w:hint="default"/>
      </w:rPr>
    </w:lvl>
    <w:lvl w:ilvl="8">
      <w:start w:val="1"/>
      <w:numFmt w:val="lowerRoman"/>
      <w:lvlText w:val="%9."/>
      <w:lvlJc w:val="right"/>
      <w:pPr>
        <w:ind w:left="6142" w:hanging="180"/>
      </w:pPr>
      <w:rPr>
        <w:rFonts w:cs="Times New Roman" w:hint="default"/>
      </w:rPr>
    </w:lvl>
  </w:abstractNum>
  <w:num w:numId="1">
    <w:abstractNumId w:val="0"/>
  </w:num>
  <w:num w:numId="2">
    <w:abstractNumId w:val="1"/>
  </w:num>
  <w:num w:numId="3">
    <w:abstractNumId w:val="2"/>
  </w:num>
  <w:num w:numId="4">
    <w:abstractNumId w:val="3"/>
  </w:num>
  <w:num w:numId="5">
    <w:abstractNumId w:val="4"/>
  </w:num>
  <w:num w:numId="6">
    <w:abstractNumId w:val="5"/>
  </w:num>
  <w:num w:numId="7">
    <w:abstractNumId w:val="6"/>
  </w:num>
  <w:num w:numId="8">
    <w:abstractNumId w:val="7"/>
  </w:num>
  <w:num w:numId="9">
    <w:abstractNumId w:val="8"/>
  </w:num>
  <w:num w:numId="10">
    <w:abstractNumId w:val="9"/>
  </w:num>
  <w:num w:numId="11">
    <w:abstractNumId w:val="10"/>
  </w:num>
  <w:num w:numId="12">
    <w:abstractNumId w:val="11"/>
  </w:num>
  <w:num w:numId="13">
    <w:abstractNumId w:val="12"/>
  </w:num>
  <w:num w:numId="14">
    <w:abstractNumId w:val="13"/>
  </w:num>
  <w:num w:numId="15">
    <w:abstractNumId w:val="14"/>
  </w:num>
  <w:num w:numId="16">
    <w:abstractNumId w:val="15"/>
  </w:num>
  <w:num w:numId="17">
    <w:abstractNumId w:val="16"/>
  </w:num>
  <w:num w:numId="18">
    <w:abstractNumId w:val="17"/>
  </w:num>
  <w:num w:numId="19">
    <w:abstractNumId w:val="18"/>
  </w:num>
  <w:num w:numId="20">
    <w:abstractNumId w:val="21"/>
  </w:num>
  <w:num w:numId="21">
    <w:abstractNumId w:val="23"/>
  </w:num>
  <w:num w:numId="22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9"/>
    <w:lvlOverride w:ilvl="0">
      <w:startOverride w:val="1"/>
    </w:lvlOverride>
  </w:num>
  <w:num w:numId="24">
    <w:abstractNumId w:val="6"/>
    <w:lvlOverride w:ilvl="0">
      <w:startOverride w:val="1"/>
    </w:lvlOverride>
  </w:num>
  <w:num w:numId="25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16"/>
    <w:lvlOverride w:ilvl="0">
      <w:lvl w:ilvl="0">
        <w:start w:val="1"/>
        <w:numFmt w:val="decimal"/>
        <w:lvlText w:val="%1."/>
        <w:lvlJc w:val="left"/>
        <w:pPr>
          <w:ind w:left="680" w:hanging="340"/>
        </w:pPr>
        <w:rPr>
          <w:rFonts w:cs="Times New Roman" w:hint="default"/>
          <w:color w:val="000000"/>
        </w:rPr>
      </w:lvl>
    </w:lvlOverride>
    <w:lvlOverride w:ilvl="1">
      <w:lvl w:ilvl="1">
        <w:start w:val="1"/>
        <w:numFmt w:val="decimal"/>
        <w:lvlText w:val="%2."/>
        <w:lvlJc w:val="left"/>
        <w:pPr>
          <w:tabs>
            <w:tab w:val="num" w:pos="1080"/>
          </w:tabs>
          <w:ind w:left="1080" w:hanging="360"/>
        </w:pPr>
        <w:rPr>
          <w:rFonts w:cs="Times New Roman" w:hint="default"/>
        </w:rPr>
      </w:lvl>
    </w:lvlOverride>
    <w:lvlOverride w:ilvl="2">
      <w:lvl w:ilvl="2">
        <w:start w:val="1"/>
        <w:numFmt w:val="decimal"/>
        <w:lvlText w:val="1.%3"/>
        <w:lvlJc w:val="left"/>
        <w:pPr>
          <w:tabs>
            <w:tab w:val="num" w:pos="1440"/>
          </w:tabs>
          <w:ind w:left="1440" w:hanging="1440"/>
        </w:pPr>
        <w:rPr>
          <w:rFonts w:cs="Times New Roman" w:hint="default"/>
        </w:rPr>
      </w:lvl>
    </w:lvlOverride>
    <w:lvlOverride w:ilvl="3">
      <w:lvl w:ilvl="3">
        <w:start w:val="1"/>
        <w:numFmt w:val="decimal"/>
        <w:lvlText w:val="%4."/>
        <w:lvlJc w:val="left"/>
        <w:pPr>
          <w:tabs>
            <w:tab w:val="num" w:pos="1800"/>
          </w:tabs>
          <w:ind w:left="1800" w:hanging="360"/>
        </w:pPr>
        <w:rPr>
          <w:rFonts w:cs="Times New Roman" w:hint="default"/>
        </w:rPr>
      </w:lvl>
    </w:lvlOverride>
    <w:lvlOverride w:ilvl="4">
      <w:lvl w:ilvl="4">
        <w:start w:val="1"/>
        <w:numFmt w:val="decimal"/>
        <w:lvlText w:val="%5."/>
        <w:lvlJc w:val="left"/>
        <w:pPr>
          <w:tabs>
            <w:tab w:val="num" w:pos="2160"/>
          </w:tabs>
          <w:ind w:left="2160" w:hanging="360"/>
        </w:pPr>
        <w:rPr>
          <w:rFonts w:cs="Times New Roman" w:hint="default"/>
        </w:rPr>
      </w:lvl>
    </w:lvlOverride>
    <w:lvlOverride w:ilvl="5">
      <w:lvl w:ilvl="5">
        <w:start w:val="1"/>
        <w:numFmt w:val="decimal"/>
        <w:lvlText w:val="%6."/>
        <w:lvlJc w:val="left"/>
        <w:pPr>
          <w:tabs>
            <w:tab w:val="num" w:pos="2520"/>
          </w:tabs>
          <w:ind w:left="2520" w:hanging="360"/>
        </w:pPr>
        <w:rPr>
          <w:rFonts w:cs="Times New Roman" w:hint="default"/>
        </w:rPr>
      </w:lvl>
    </w:lvlOverride>
    <w:lvlOverride w:ilvl="6">
      <w:lvl w:ilvl="6">
        <w:start w:val="1"/>
        <w:numFmt w:val="decimal"/>
        <w:lvlText w:val="%7."/>
        <w:lvlJc w:val="left"/>
        <w:pPr>
          <w:tabs>
            <w:tab w:val="num" w:pos="2880"/>
          </w:tabs>
          <w:ind w:left="2880" w:hanging="360"/>
        </w:pPr>
        <w:rPr>
          <w:rFonts w:cs="Times New Roman" w:hint="default"/>
        </w:rPr>
      </w:lvl>
    </w:lvlOverride>
    <w:lvlOverride w:ilvl="7">
      <w:lvl w:ilvl="7">
        <w:start w:val="1"/>
        <w:numFmt w:val="decimal"/>
        <w:lvlText w:val="%8."/>
        <w:lvlJc w:val="left"/>
        <w:pPr>
          <w:tabs>
            <w:tab w:val="num" w:pos="3240"/>
          </w:tabs>
          <w:ind w:left="3240" w:hanging="360"/>
        </w:pPr>
        <w:rPr>
          <w:rFonts w:cs="Times New Roman" w:hint="default"/>
        </w:rPr>
      </w:lvl>
    </w:lvlOverride>
    <w:lvlOverride w:ilvl="8">
      <w:lvl w:ilvl="8">
        <w:start w:val="1"/>
        <w:numFmt w:val="decimal"/>
        <w:lvlText w:val="%9."/>
        <w:lvlJc w:val="left"/>
        <w:pPr>
          <w:tabs>
            <w:tab w:val="num" w:pos="3600"/>
          </w:tabs>
          <w:ind w:left="3600" w:hanging="360"/>
        </w:pPr>
        <w:rPr>
          <w:rFonts w:cs="Times New Roman" w:hint="default"/>
        </w:rPr>
      </w:lvl>
    </w:lvlOverride>
  </w:num>
  <w:num w:numId="27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2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displayBackgroundShape/>
  <w:embedSystemFonts/>
  <w:stylePaneFormatFilter w:val="0000"/>
  <w:defaultTabStop w:val="708"/>
  <w:hyphenationZone w:val="425"/>
  <w:drawingGridHorizontalSpacing w:val="0"/>
  <w:drawingGridVerticalSpacing w:val="0"/>
  <w:displayHorizontalDrawingGridEvery w:val="0"/>
  <w:displayVerticalDrawingGridEvery w:val="0"/>
  <w:doNotUseMarginsForDrawingGridOrigin/>
  <w:drawingGridHorizontalOrigin w:val="0"/>
  <w:drawingGridVerticalOrigin w:val="0"/>
  <w:characterSpacingControl w:val="doNotCompress"/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adjustLineHeightInTable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C64A7C"/>
    <w:rsid w:val="000340A9"/>
    <w:rsid w:val="00047FC3"/>
    <w:rsid w:val="00052948"/>
    <w:rsid w:val="0009294C"/>
    <w:rsid w:val="000B4B1D"/>
    <w:rsid w:val="000B52B5"/>
    <w:rsid w:val="000C40F9"/>
    <w:rsid w:val="000C434B"/>
    <w:rsid w:val="000D4BC3"/>
    <w:rsid w:val="000D4C51"/>
    <w:rsid w:val="000F48B4"/>
    <w:rsid w:val="0011530B"/>
    <w:rsid w:val="00116756"/>
    <w:rsid w:val="00121039"/>
    <w:rsid w:val="001305C7"/>
    <w:rsid w:val="00144BBB"/>
    <w:rsid w:val="00144D64"/>
    <w:rsid w:val="00155648"/>
    <w:rsid w:val="00171958"/>
    <w:rsid w:val="001D3178"/>
    <w:rsid w:val="001F03B1"/>
    <w:rsid w:val="001F567A"/>
    <w:rsid w:val="00252886"/>
    <w:rsid w:val="002654B6"/>
    <w:rsid w:val="00281A4D"/>
    <w:rsid w:val="00295DD8"/>
    <w:rsid w:val="002E5D2D"/>
    <w:rsid w:val="00305823"/>
    <w:rsid w:val="00314844"/>
    <w:rsid w:val="00314C04"/>
    <w:rsid w:val="00344F58"/>
    <w:rsid w:val="00364648"/>
    <w:rsid w:val="003648B6"/>
    <w:rsid w:val="00380EF9"/>
    <w:rsid w:val="003C7317"/>
    <w:rsid w:val="00481FC3"/>
    <w:rsid w:val="004B2492"/>
    <w:rsid w:val="004C7603"/>
    <w:rsid w:val="00562266"/>
    <w:rsid w:val="0061079E"/>
    <w:rsid w:val="00624A1B"/>
    <w:rsid w:val="00632A57"/>
    <w:rsid w:val="00637F24"/>
    <w:rsid w:val="00660C70"/>
    <w:rsid w:val="006842FF"/>
    <w:rsid w:val="0069390B"/>
    <w:rsid w:val="00697DB3"/>
    <w:rsid w:val="006E1308"/>
    <w:rsid w:val="006E6BB7"/>
    <w:rsid w:val="006F19EE"/>
    <w:rsid w:val="006F38A9"/>
    <w:rsid w:val="00702CD2"/>
    <w:rsid w:val="007060DA"/>
    <w:rsid w:val="00706587"/>
    <w:rsid w:val="00714E39"/>
    <w:rsid w:val="0072034C"/>
    <w:rsid w:val="00734B6F"/>
    <w:rsid w:val="00746436"/>
    <w:rsid w:val="00760E5F"/>
    <w:rsid w:val="0076252B"/>
    <w:rsid w:val="0076792A"/>
    <w:rsid w:val="007E55CC"/>
    <w:rsid w:val="007F6A59"/>
    <w:rsid w:val="00801D8A"/>
    <w:rsid w:val="00811642"/>
    <w:rsid w:val="008178C3"/>
    <w:rsid w:val="008915D8"/>
    <w:rsid w:val="008949D8"/>
    <w:rsid w:val="008A7CB9"/>
    <w:rsid w:val="008D4F4F"/>
    <w:rsid w:val="008E45D6"/>
    <w:rsid w:val="0090327E"/>
    <w:rsid w:val="009047C7"/>
    <w:rsid w:val="0091233A"/>
    <w:rsid w:val="00921FBF"/>
    <w:rsid w:val="00925AD2"/>
    <w:rsid w:val="00956F0A"/>
    <w:rsid w:val="009A2CEE"/>
    <w:rsid w:val="009B058A"/>
    <w:rsid w:val="009C591E"/>
    <w:rsid w:val="009E02C0"/>
    <w:rsid w:val="009E199E"/>
    <w:rsid w:val="009E7A23"/>
    <w:rsid w:val="009F7344"/>
    <w:rsid w:val="009F7B78"/>
    <w:rsid w:val="00A01562"/>
    <w:rsid w:val="00AA106A"/>
    <w:rsid w:val="00AA5683"/>
    <w:rsid w:val="00AD1D35"/>
    <w:rsid w:val="00B15490"/>
    <w:rsid w:val="00B365E2"/>
    <w:rsid w:val="00B930F5"/>
    <w:rsid w:val="00BF786C"/>
    <w:rsid w:val="00C056DF"/>
    <w:rsid w:val="00C569F8"/>
    <w:rsid w:val="00C64A7C"/>
    <w:rsid w:val="00C815D6"/>
    <w:rsid w:val="00CF0E8F"/>
    <w:rsid w:val="00D030A2"/>
    <w:rsid w:val="00D227EC"/>
    <w:rsid w:val="00D32B37"/>
    <w:rsid w:val="00D61001"/>
    <w:rsid w:val="00D73327"/>
    <w:rsid w:val="00D7413D"/>
    <w:rsid w:val="00DA639D"/>
    <w:rsid w:val="00DB3526"/>
    <w:rsid w:val="00DD5865"/>
    <w:rsid w:val="00E17581"/>
    <w:rsid w:val="00E208C2"/>
    <w:rsid w:val="00E23A5A"/>
    <w:rsid w:val="00E43A56"/>
    <w:rsid w:val="00E60F26"/>
    <w:rsid w:val="00E66FB5"/>
    <w:rsid w:val="00E727EB"/>
    <w:rsid w:val="00E94DA0"/>
    <w:rsid w:val="00EA35E9"/>
    <w:rsid w:val="00EC390A"/>
    <w:rsid w:val="00ED54DD"/>
    <w:rsid w:val="00EE03C4"/>
    <w:rsid w:val="00EF3BEE"/>
    <w:rsid w:val="00EF6B7B"/>
    <w:rsid w:val="00F02C6E"/>
    <w:rsid w:val="00F44C90"/>
    <w:rsid w:val="00F50A18"/>
    <w:rsid w:val="00F533C8"/>
    <w:rsid w:val="00FA3F74"/>
    <w:rsid w:val="00FB4F2C"/>
    <w:rsid w:val="00FD03DB"/>
    <w:rsid w:val="00FD353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sz w:val="22"/>
        <w:szCs w:val="22"/>
        <w:lang w:val="pl-PL" w:eastAsia="pl-PL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semiHidden="0" w:uiPriority="0" w:unhideWhenUsed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semiHidden="0" w:uiPriority="0" w:unhideWhenUsed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533C8"/>
    <w:pPr>
      <w:suppressAutoHyphens/>
      <w:spacing w:after="200" w:line="276" w:lineRule="auto"/>
    </w:pPr>
    <w:rPr>
      <w:rFonts w:ascii="Calibri" w:hAnsi="Calibri" w:cs="Calibri"/>
      <w:lang w:eastAsia="zh-CN"/>
    </w:rPr>
  </w:style>
  <w:style w:type="paragraph" w:styleId="Heading1">
    <w:name w:val="heading 1"/>
    <w:basedOn w:val="Nagwek1"/>
    <w:next w:val="BodyText"/>
    <w:link w:val="Heading1Char"/>
    <w:uiPriority w:val="99"/>
    <w:qFormat/>
    <w:rsid w:val="00F533C8"/>
    <w:pPr>
      <w:numPr>
        <w:numId w:val="1"/>
      </w:numPr>
      <w:outlineLvl w:val="0"/>
    </w:pPr>
    <w:rPr>
      <w:b/>
      <w:bCs/>
      <w:sz w:val="32"/>
      <w:szCs w:val="32"/>
    </w:rPr>
  </w:style>
  <w:style w:type="paragraph" w:styleId="Heading3">
    <w:name w:val="heading 3"/>
    <w:basedOn w:val="Nagwek1"/>
    <w:next w:val="BodyText"/>
    <w:link w:val="Heading3Char"/>
    <w:uiPriority w:val="99"/>
    <w:qFormat/>
    <w:rsid w:val="00F533C8"/>
    <w:pPr>
      <w:numPr>
        <w:numId w:val="2"/>
      </w:numPr>
      <w:outlineLvl w:val="2"/>
    </w:pPr>
    <w:rPr>
      <w:rFonts w:ascii="Times New Roman" w:hAnsi="Times New Roman"/>
      <w:b/>
      <w:bCs/>
    </w:rPr>
  </w:style>
  <w:style w:type="character" w:default="1" w:styleId="DefaultParagraphFont">
    <w:name w:val="Default Paragraph Font"/>
    <w:uiPriority w:val="99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007D7"/>
    <w:rPr>
      <w:rFonts w:asciiTheme="majorHAnsi" w:eastAsiaTheme="majorEastAsia" w:hAnsiTheme="majorHAnsi" w:cstheme="majorBidi"/>
      <w:b/>
      <w:bCs/>
      <w:kern w:val="32"/>
      <w:sz w:val="32"/>
      <w:szCs w:val="32"/>
      <w:lang w:eastAsia="zh-CN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007D7"/>
    <w:rPr>
      <w:rFonts w:asciiTheme="majorHAnsi" w:eastAsiaTheme="majorEastAsia" w:hAnsiTheme="majorHAnsi" w:cstheme="majorBidi"/>
      <w:b/>
      <w:bCs/>
      <w:sz w:val="26"/>
      <w:szCs w:val="26"/>
      <w:lang w:eastAsia="zh-CN"/>
    </w:rPr>
  </w:style>
  <w:style w:type="character" w:customStyle="1" w:styleId="WW8Num1z0">
    <w:name w:val="WW8Num1z0"/>
    <w:uiPriority w:val="99"/>
    <w:rsid w:val="00F533C8"/>
    <w:rPr>
      <w:color w:val="0D0D0D"/>
    </w:rPr>
  </w:style>
  <w:style w:type="character" w:customStyle="1" w:styleId="WW8Num1z1">
    <w:name w:val="WW8Num1z1"/>
    <w:uiPriority w:val="99"/>
    <w:rsid w:val="00F533C8"/>
  </w:style>
  <w:style w:type="character" w:customStyle="1" w:styleId="WW8Num1z2">
    <w:name w:val="WW8Num1z2"/>
    <w:uiPriority w:val="99"/>
    <w:rsid w:val="00F533C8"/>
  </w:style>
  <w:style w:type="character" w:customStyle="1" w:styleId="WW8Num1z3">
    <w:name w:val="WW8Num1z3"/>
    <w:uiPriority w:val="99"/>
    <w:rsid w:val="00F533C8"/>
  </w:style>
  <w:style w:type="character" w:customStyle="1" w:styleId="WW8Num1z4">
    <w:name w:val="WW8Num1z4"/>
    <w:uiPriority w:val="99"/>
    <w:rsid w:val="00F533C8"/>
  </w:style>
  <w:style w:type="character" w:customStyle="1" w:styleId="WW8Num1z5">
    <w:name w:val="WW8Num1z5"/>
    <w:uiPriority w:val="99"/>
    <w:rsid w:val="00F533C8"/>
  </w:style>
  <w:style w:type="character" w:customStyle="1" w:styleId="WW8Num1z6">
    <w:name w:val="WW8Num1z6"/>
    <w:uiPriority w:val="99"/>
    <w:rsid w:val="00F533C8"/>
  </w:style>
  <w:style w:type="character" w:customStyle="1" w:styleId="WW8Num1z7">
    <w:name w:val="WW8Num1z7"/>
    <w:uiPriority w:val="99"/>
    <w:rsid w:val="00F533C8"/>
  </w:style>
  <w:style w:type="character" w:customStyle="1" w:styleId="WW8Num1z8">
    <w:name w:val="WW8Num1z8"/>
    <w:uiPriority w:val="99"/>
    <w:rsid w:val="00F533C8"/>
  </w:style>
  <w:style w:type="character" w:customStyle="1" w:styleId="WW8Num2z0">
    <w:name w:val="WW8Num2z0"/>
    <w:uiPriority w:val="99"/>
    <w:rsid w:val="00F533C8"/>
    <w:rPr>
      <w:color w:val="0D0D0D"/>
    </w:rPr>
  </w:style>
  <w:style w:type="character" w:customStyle="1" w:styleId="WW8Num2z1">
    <w:name w:val="WW8Num2z1"/>
    <w:uiPriority w:val="99"/>
    <w:rsid w:val="00F533C8"/>
  </w:style>
  <w:style w:type="character" w:customStyle="1" w:styleId="WW8Num2z2">
    <w:name w:val="WW8Num2z2"/>
    <w:uiPriority w:val="99"/>
    <w:rsid w:val="00F533C8"/>
  </w:style>
  <w:style w:type="character" w:customStyle="1" w:styleId="WW8Num2z3">
    <w:name w:val="WW8Num2z3"/>
    <w:uiPriority w:val="99"/>
    <w:rsid w:val="00F533C8"/>
  </w:style>
  <w:style w:type="character" w:customStyle="1" w:styleId="WW8Num2z4">
    <w:name w:val="WW8Num2z4"/>
    <w:uiPriority w:val="99"/>
    <w:rsid w:val="00F533C8"/>
  </w:style>
  <w:style w:type="character" w:customStyle="1" w:styleId="WW8Num2z5">
    <w:name w:val="WW8Num2z5"/>
    <w:uiPriority w:val="99"/>
    <w:rsid w:val="00F533C8"/>
  </w:style>
  <w:style w:type="character" w:customStyle="1" w:styleId="WW8Num2z6">
    <w:name w:val="WW8Num2z6"/>
    <w:uiPriority w:val="99"/>
    <w:rsid w:val="00F533C8"/>
  </w:style>
  <w:style w:type="character" w:customStyle="1" w:styleId="WW8Num2z7">
    <w:name w:val="WW8Num2z7"/>
    <w:uiPriority w:val="99"/>
    <w:rsid w:val="00F533C8"/>
  </w:style>
  <w:style w:type="character" w:customStyle="1" w:styleId="WW8Num2z8">
    <w:name w:val="WW8Num2z8"/>
    <w:uiPriority w:val="99"/>
    <w:rsid w:val="00F533C8"/>
  </w:style>
  <w:style w:type="character" w:customStyle="1" w:styleId="WW8Num3z0">
    <w:name w:val="WW8Num3z0"/>
    <w:uiPriority w:val="99"/>
    <w:rsid w:val="00F533C8"/>
    <w:rPr>
      <w:rFonts w:ascii="Times New Roman" w:hAnsi="Times New Roman"/>
      <w:sz w:val="24"/>
    </w:rPr>
  </w:style>
  <w:style w:type="character" w:customStyle="1" w:styleId="WW8Num4z0">
    <w:name w:val="WW8Num4z0"/>
    <w:uiPriority w:val="99"/>
    <w:rsid w:val="00F533C8"/>
    <w:rPr>
      <w:rFonts w:ascii="Symbol" w:hAnsi="Symbol"/>
      <w:sz w:val="22"/>
    </w:rPr>
  </w:style>
  <w:style w:type="character" w:customStyle="1" w:styleId="WW8Num5z0">
    <w:name w:val="WW8Num5z0"/>
    <w:uiPriority w:val="99"/>
    <w:rsid w:val="00F533C8"/>
    <w:rPr>
      <w:rFonts w:ascii="Times New Roman" w:hAnsi="Times New Roman"/>
      <w:color w:val="000000"/>
      <w:sz w:val="24"/>
    </w:rPr>
  </w:style>
  <w:style w:type="character" w:customStyle="1" w:styleId="WW8Num6z0">
    <w:name w:val="WW8Num6z0"/>
    <w:uiPriority w:val="99"/>
    <w:rsid w:val="00F533C8"/>
    <w:rPr>
      <w:color w:val="000000"/>
    </w:rPr>
  </w:style>
  <w:style w:type="character" w:customStyle="1" w:styleId="WW8Num7z0">
    <w:name w:val="WW8Num7z0"/>
    <w:uiPriority w:val="99"/>
    <w:rsid w:val="00F533C8"/>
    <w:rPr>
      <w:color w:val="000000"/>
      <w:lang w:val="pl-PL" w:eastAsia="zh-CN"/>
    </w:rPr>
  </w:style>
  <w:style w:type="character" w:customStyle="1" w:styleId="WW8Num8z0">
    <w:name w:val="WW8Num8z0"/>
    <w:uiPriority w:val="99"/>
    <w:rsid w:val="00F533C8"/>
    <w:rPr>
      <w:color w:val="000000"/>
    </w:rPr>
  </w:style>
  <w:style w:type="character" w:customStyle="1" w:styleId="WW8Num9z0">
    <w:name w:val="WW8Num9z0"/>
    <w:uiPriority w:val="99"/>
    <w:rsid w:val="00F533C8"/>
    <w:rPr>
      <w:rFonts w:ascii="Times New Roman" w:hAnsi="Times New Roman"/>
      <w:color w:val="0D0D0D"/>
      <w:sz w:val="24"/>
    </w:rPr>
  </w:style>
  <w:style w:type="character" w:customStyle="1" w:styleId="WW8Num10z0">
    <w:name w:val="WW8Num10z0"/>
    <w:uiPriority w:val="99"/>
    <w:rsid w:val="00F533C8"/>
    <w:rPr>
      <w:color w:val="auto"/>
      <w:lang w:val="pl-PL" w:eastAsia="pl-PL"/>
    </w:rPr>
  </w:style>
  <w:style w:type="character" w:customStyle="1" w:styleId="WW8Num11z0">
    <w:name w:val="WW8Num11z0"/>
    <w:uiPriority w:val="99"/>
    <w:rsid w:val="00F533C8"/>
    <w:rPr>
      <w:color w:val="0D0D0D"/>
    </w:rPr>
  </w:style>
  <w:style w:type="character" w:customStyle="1" w:styleId="WW8Num12z0">
    <w:name w:val="WW8Num12z0"/>
    <w:uiPriority w:val="99"/>
    <w:rsid w:val="00F533C8"/>
    <w:rPr>
      <w:color w:val="000000"/>
    </w:rPr>
  </w:style>
  <w:style w:type="character" w:customStyle="1" w:styleId="WW8Num12z1">
    <w:name w:val="WW8Num12z1"/>
    <w:uiPriority w:val="99"/>
    <w:rsid w:val="00F533C8"/>
  </w:style>
  <w:style w:type="character" w:customStyle="1" w:styleId="WW8Num12z2">
    <w:name w:val="WW8Num12z2"/>
    <w:uiPriority w:val="99"/>
    <w:rsid w:val="00F533C8"/>
  </w:style>
  <w:style w:type="character" w:customStyle="1" w:styleId="WW8Num12z3">
    <w:name w:val="WW8Num12z3"/>
    <w:uiPriority w:val="99"/>
    <w:rsid w:val="00F533C8"/>
  </w:style>
  <w:style w:type="character" w:customStyle="1" w:styleId="WW8Num12z4">
    <w:name w:val="WW8Num12z4"/>
    <w:uiPriority w:val="99"/>
    <w:rsid w:val="00F533C8"/>
  </w:style>
  <w:style w:type="character" w:customStyle="1" w:styleId="WW8Num12z5">
    <w:name w:val="WW8Num12z5"/>
    <w:uiPriority w:val="99"/>
    <w:rsid w:val="00F533C8"/>
  </w:style>
  <w:style w:type="character" w:customStyle="1" w:styleId="WW8Num12z6">
    <w:name w:val="WW8Num12z6"/>
    <w:uiPriority w:val="99"/>
    <w:rsid w:val="00F533C8"/>
  </w:style>
  <w:style w:type="character" w:customStyle="1" w:styleId="WW8Num12z7">
    <w:name w:val="WW8Num12z7"/>
    <w:uiPriority w:val="99"/>
    <w:rsid w:val="00F533C8"/>
  </w:style>
  <w:style w:type="character" w:customStyle="1" w:styleId="WW8Num12z8">
    <w:name w:val="WW8Num12z8"/>
    <w:uiPriority w:val="99"/>
    <w:rsid w:val="00F533C8"/>
  </w:style>
  <w:style w:type="character" w:customStyle="1" w:styleId="WW8Num13z0">
    <w:name w:val="WW8Num13z0"/>
    <w:uiPriority w:val="99"/>
    <w:rsid w:val="00F533C8"/>
    <w:rPr>
      <w:color w:val="auto"/>
    </w:rPr>
  </w:style>
  <w:style w:type="character" w:customStyle="1" w:styleId="WW8Num13z1">
    <w:name w:val="WW8Num13z1"/>
    <w:uiPriority w:val="99"/>
    <w:rsid w:val="00F533C8"/>
  </w:style>
  <w:style w:type="character" w:customStyle="1" w:styleId="WW8Num13z2">
    <w:name w:val="WW8Num13z2"/>
    <w:uiPriority w:val="99"/>
    <w:rsid w:val="00F533C8"/>
  </w:style>
  <w:style w:type="character" w:customStyle="1" w:styleId="WW8Num13z3">
    <w:name w:val="WW8Num13z3"/>
    <w:uiPriority w:val="99"/>
    <w:rsid w:val="00F533C8"/>
  </w:style>
  <w:style w:type="character" w:customStyle="1" w:styleId="WW8Num13z4">
    <w:name w:val="WW8Num13z4"/>
    <w:uiPriority w:val="99"/>
    <w:rsid w:val="00F533C8"/>
  </w:style>
  <w:style w:type="character" w:customStyle="1" w:styleId="WW8Num13z5">
    <w:name w:val="WW8Num13z5"/>
    <w:uiPriority w:val="99"/>
    <w:rsid w:val="00F533C8"/>
  </w:style>
  <w:style w:type="character" w:customStyle="1" w:styleId="WW8Num13z6">
    <w:name w:val="WW8Num13z6"/>
    <w:uiPriority w:val="99"/>
    <w:rsid w:val="00F533C8"/>
  </w:style>
  <w:style w:type="character" w:customStyle="1" w:styleId="WW8Num13z7">
    <w:name w:val="WW8Num13z7"/>
    <w:uiPriority w:val="99"/>
    <w:rsid w:val="00F533C8"/>
  </w:style>
  <w:style w:type="character" w:customStyle="1" w:styleId="WW8Num13z8">
    <w:name w:val="WW8Num13z8"/>
    <w:uiPriority w:val="99"/>
    <w:rsid w:val="00F533C8"/>
  </w:style>
  <w:style w:type="character" w:customStyle="1" w:styleId="WW8Num14z0">
    <w:name w:val="WW8Num14z0"/>
    <w:uiPriority w:val="99"/>
    <w:rsid w:val="00F533C8"/>
    <w:rPr>
      <w:color w:val="auto"/>
    </w:rPr>
  </w:style>
  <w:style w:type="character" w:customStyle="1" w:styleId="WW8Num14z1">
    <w:name w:val="WW8Num14z1"/>
    <w:uiPriority w:val="99"/>
    <w:rsid w:val="00F533C8"/>
  </w:style>
  <w:style w:type="character" w:customStyle="1" w:styleId="WW8Num14z2">
    <w:name w:val="WW8Num14z2"/>
    <w:uiPriority w:val="99"/>
    <w:rsid w:val="00F533C8"/>
  </w:style>
  <w:style w:type="character" w:customStyle="1" w:styleId="WW8Num14z3">
    <w:name w:val="WW8Num14z3"/>
    <w:uiPriority w:val="99"/>
    <w:rsid w:val="00F533C8"/>
  </w:style>
  <w:style w:type="character" w:customStyle="1" w:styleId="WW8Num14z4">
    <w:name w:val="WW8Num14z4"/>
    <w:uiPriority w:val="99"/>
    <w:rsid w:val="00F533C8"/>
  </w:style>
  <w:style w:type="character" w:customStyle="1" w:styleId="WW8Num14z5">
    <w:name w:val="WW8Num14z5"/>
    <w:uiPriority w:val="99"/>
    <w:rsid w:val="00F533C8"/>
  </w:style>
  <w:style w:type="character" w:customStyle="1" w:styleId="WW8Num14z6">
    <w:name w:val="WW8Num14z6"/>
    <w:uiPriority w:val="99"/>
    <w:rsid w:val="00F533C8"/>
  </w:style>
  <w:style w:type="character" w:customStyle="1" w:styleId="WW8Num14z7">
    <w:name w:val="WW8Num14z7"/>
    <w:uiPriority w:val="99"/>
    <w:rsid w:val="00F533C8"/>
  </w:style>
  <w:style w:type="character" w:customStyle="1" w:styleId="WW8Num14z8">
    <w:name w:val="WW8Num14z8"/>
    <w:uiPriority w:val="99"/>
    <w:rsid w:val="00F533C8"/>
  </w:style>
  <w:style w:type="character" w:customStyle="1" w:styleId="WW8Num15z0">
    <w:name w:val="WW8Num15z0"/>
    <w:uiPriority w:val="99"/>
    <w:rsid w:val="00F533C8"/>
    <w:rPr>
      <w:color w:val="auto"/>
    </w:rPr>
  </w:style>
  <w:style w:type="character" w:customStyle="1" w:styleId="WW8Num15z1">
    <w:name w:val="WW8Num15z1"/>
    <w:uiPriority w:val="99"/>
    <w:rsid w:val="00F533C8"/>
  </w:style>
  <w:style w:type="character" w:customStyle="1" w:styleId="WW8Num15z2">
    <w:name w:val="WW8Num15z2"/>
    <w:uiPriority w:val="99"/>
    <w:rsid w:val="00F533C8"/>
  </w:style>
  <w:style w:type="character" w:customStyle="1" w:styleId="WW8Num15z3">
    <w:name w:val="WW8Num15z3"/>
    <w:uiPriority w:val="99"/>
    <w:rsid w:val="00F533C8"/>
  </w:style>
  <w:style w:type="character" w:customStyle="1" w:styleId="WW8Num15z4">
    <w:name w:val="WW8Num15z4"/>
    <w:uiPriority w:val="99"/>
    <w:rsid w:val="00F533C8"/>
  </w:style>
  <w:style w:type="character" w:customStyle="1" w:styleId="WW8Num15z5">
    <w:name w:val="WW8Num15z5"/>
    <w:uiPriority w:val="99"/>
    <w:rsid w:val="00F533C8"/>
  </w:style>
  <w:style w:type="character" w:customStyle="1" w:styleId="WW8Num15z6">
    <w:name w:val="WW8Num15z6"/>
    <w:uiPriority w:val="99"/>
    <w:rsid w:val="00F533C8"/>
  </w:style>
  <w:style w:type="character" w:customStyle="1" w:styleId="WW8Num15z7">
    <w:name w:val="WW8Num15z7"/>
    <w:uiPriority w:val="99"/>
    <w:rsid w:val="00F533C8"/>
  </w:style>
  <w:style w:type="character" w:customStyle="1" w:styleId="WW8Num15z8">
    <w:name w:val="WW8Num15z8"/>
    <w:uiPriority w:val="99"/>
    <w:rsid w:val="00F533C8"/>
  </w:style>
  <w:style w:type="character" w:customStyle="1" w:styleId="WW8Num16z0">
    <w:name w:val="WW8Num16z0"/>
    <w:uiPriority w:val="99"/>
    <w:rsid w:val="00F533C8"/>
    <w:rPr>
      <w:rFonts w:ascii="Symbol" w:hAnsi="Symbol"/>
      <w:color w:val="000000"/>
    </w:rPr>
  </w:style>
  <w:style w:type="character" w:customStyle="1" w:styleId="WW8Num16z1">
    <w:name w:val="WW8Num16z1"/>
    <w:uiPriority w:val="99"/>
    <w:rsid w:val="00F533C8"/>
  </w:style>
  <w:style w:type="character" w:customStyle="1" w:styleId="WW8Num16z2">
    <w:name w:val="WW8Num16z2"/>
    <w:uiPriority w:val="99"/>
    <w:rsid w:val="00F533C8"/>
  </w:style>
  <w:style w:type="character" w:customStyle="1" w:styleId="WW8Num16z3">
    <w:name w:val="WW8Num16z3"/>
    <w:uiPriority w:val="99"/>
    <w:rsid w:val="00F533C8"/>
  </w:style>
  <w:style w:type="character" w:customStyle="1" w:styleId="WW8Num16z4">
    <w:name w:val="WW8Num16z4"/>
    <w:uiPriority w:val="99"/>
    <w:rsid w:val="00F533C8"/>
  </w:style>
  <w:style w:type="character" w:customStyle="1" w:styleId="WW8Num16z5">
    <w:name w:val="WW8Num16z5"/>
    <w:uiPriority w:val="99"/>
    <w:rsid w:val="00F533C8"/>
  </w:style>
  <w:style w:type="character" w:customStyle="1" w:styleId="WW8Num16z6">
    <w:name w:val="WW8Num16z6"/>
    <w:uiPriority w:val="99"/>
    <w:rsid w:val="00F533C8"/>
  </w:style>
  <w:style w:type="character" w:customStyle="1" w:styleId="WW8Num16z7">
    <w:name w:val="WW8Num16z7"/>
    <w:uiPriority w:val="99"/>
    <w:rsid w:val="00F533C8"/>
  </w:style>
  <w:style w:type="character" w:customStyle="1" w:styleId="WW8Num16z8">
    <w:name w:val="WW8Num16z8"/>
    <w:uiPriority w:val="99"/>
    <w:rsid w:val="00F533C8"/>
  </w:style>
  <w:style w:type="character" w:customStyle="1" w:styleId="WW8Num17z0">
    <w:name w:val="WW8Num17z0"/>
    <w:uiPriority w:val="99"/>
    <w:rsid w:val="00F533C8"/>
    <w:rPr>
      <w:color w:val="000000"/>
    </w:rPr>
  </w:style>
  <w:style w:type="character" w:customStyle="1" w:styleId="WW8Num17z1">
    <w:name w:val="WW8Num17z1"/>
    <w:uiPriority w:val="99"/>
    <w:rsid w:val="00F533C8"/>
  </w:style>
  <w:style w:type="character" w:customStyle="1" w:styleId="WW8Num17z2">
    <w:name w:val="WW8Num17z2"/>
    <w:uiPriority w:val="99"/>
    <w:rsid w:val="00F533C8"/>
  </w:style>
  <w:style w:type="character" w:customStyle="1" w:styleId="WW8Num17z3">
    <w:name w:val="WW8Num17z3"/>
    <w:uiPriority w:val="99"/>
    <w:rsid w:val="00F533C8"/>
  </w:style>
  <w:style w:type="character" w:customStyle="1" w:styleId="WW8Num17z4">
    <w:name w:val="WW8Num17z4"/>
    <w:uiPriority w:val="99"/>
    <w:rsid w:val="00F533C8"/>
  </w:style>
  <w:style w:type="character" w:customStyle="1" w:styleId="WW8Num17z5">
    <w:name w:val="WW8Num17z5"/>
    <w:uiPriority w:val="99"/>
    <w:rsid w:val="00F533C8"/>
  </w:style>
  <w:style w:type="character" w:customStyle="1" w:styleId="WW8Num17z6">
    <w:name w:val="WW8Num17z6"/>
    <w:uiPriority w:val="99"/>
    <w:rsid w:val="00F533C8"/>
  </w:style>
  <w:style w:type="character" w:customStyle="1" w:styleId="WW8Num17z7">
    <w:name w:val="WW8Num17z7"/>
    <w:uiPriority w:val="99"/>
    <w:rsid w:val="00F533C8"/>
  </w:style>
  <w:style w:type="character" w:customStyle="1" w:styleId="WW8Num17z8">
    <w:name w:val="WW8Num17z8"/>
    <w:uiPriority w:val="99"/>
    <w:rsid w:val="00F533C8"/>
  </w:style>
  <w:style w:type="character" w:customStyle="1" w:styleId="WW8Num18z0">
    <w:name w:val="WW8Num18z0"/>
    <w:uiPriority w:val="99"/>
    <w:rsid w:val="00F533C8"/>
    <w:rPr>
      <w:color w:val="auto"/>
    </w:rPr>
  </w:style>
  <w:style w:type="character" w:customStyle="1" w:styleId="WW8Num18z1">
    <w:name w:val="WW8Num18z1"/>
    <w:uiPriority w:val="99"/>
    <w:rsid w:val="00F533C8"/>
  </w:style>
  <w:style w:type="character" w:customStyle="1" w:styleId="WW8Num18z2">
    <w:name w:val="WW8Num18z2"/>
    <w:uiPriority w:val="99"/>
    <w:rsid w:val="00F533C8"/>
  </w:style>
  <w:style w:type="character" w:customStyle="1" w:styleId="WW8Num18z3">
    <w:name w:val="WW8Num18z3"/>
    <w:uiPriority w:val="99"/>
    <w:rsid w:val="00F533C8"/>
  </w:style>
  <w:style w:type="character" w:customStyle="1" w:styleId="WW8Num18z4">
    <w:name w:val="WW8Num18z4"/>
    <w:uiPriority w:val="99"/>
    <w:rsid w:val="00F533C8"/>
  </w:style>
  <w:style w:type="character" w:customStyle="1" w:styleId="WW8Num18z5">
    <w:name w:val="WW8Num18z5"/>
    <w:uiPriority w:val="99"/>
    <w:rsid w:val="00F533C8"/>
  </w:style>
  <w:style w:type="character" w:customStyle="1" w:styleId="WW8Num18z6">
    <w:name w:val="WW8Num18z6"/>
    <w:uiPriority w:val="99"/>
    <w:rsid w:val="00F533C8"/>
  </w:style>
  <w:style w:type="character" w:customStyle="1" w:styleId="WW8Num18z7">
    <w:name w:val="WW8Num18z7"/>
    <w:uiPriority w:val="99"/>
    <w:rsid w:val="00F533C8"/>
  </w:style>
  <w:style w:type="character" w:customStyle="1" w:styleId="WW8Num18z8">
    <w:name w:val="WW8Num18z8"/>
    <w:uiPriority w:val="99"/>
    <w:rsid w:val="00F533C8"/>
  </w:style>
  <w:style w:type="character" w:customStyle="1" w:styleId="WW8Num19z0">
    <w:name w:val="WW8Num19z0"/>
    <w:uiPriority w:val="99"/>
    <w:rsid w:val="00F533C8"/>
    <w:rPr>
      <w:rFonts w:ascii="Symbol" w:hAnsi="Symbol"/>
      <w:color w:val="000000"/>
    </w:rPr>
  </w:style>
  <w:style w:type="character" w:customStyle="1" w:styleId="WW8Num19z1">
    <w:name w:val="WW8Num19z1"/>
    <w:uiPriority w:val="99"/>
    <w:rsid w:val="00F533C8"/>
    <w:rPr>
      <w:rFonts w:ascii="OpenSymbol" w:hAnsi="OpenSymbol"/>
    </w:rPr>
  </w:style>
  <w:style w:type="character" w:customStyle="1" w:styleId="WW8Num3z1">
    <w:name w:val="WW8Num3z1"/>
    <w:uiPriority w:val="99"/>
    <w:rsid w:val="00F533C8"/>
  </w:style>
  <w:style w:type="character" w:customStyle="1" w:styleId="WW8Num3z2">
    <w:name w:val="WW8Num3z2"/>
    <w:uiPriority w:val="99"/>
    <w:rsid w:val="00F533C8"/>
  </w:style>
  <w:style w:type="character" w:customStyle="1" w:styleId="WW8Num3z3">
    <w:name w:val="WW8Num3z3"/>
    <w:uiPriority w:val="99"/>
    <w:rsid w:val="00F533C8"/>
  </w:style>
  <w:style w:type="character" w:customStyle="1" w:styleId="WW8Num3z4">
    <w:name w:val="WW8Num3z4"/>
    <w:uiPriority w:val="99"/>
    <w:rsid w:val="00F533C8"/>
  </w:style>
  <w:style w:type="character" w:customStyle="1" w:styleId="WW8Num3z5">
    <w:name w:val="WW8Num3z5"/>
    <w:uiPriority w:val="99"/>
    <w:rsid w:val="00F533C8"/>
  </w:style>
  <w:style w:type="character" w:customStyle="1" w:styleId="WW8Num3z6">
    <w:name w:val="WW8Num3z6"/>
    <w:uiPriority w:val="99"/>
    <w:rsid w:val="00F533C8"/>
  </w:style>
  <w:style w:type="character" w:customStyle="1" w:styleId="WW8Num3z7">
    <w:name w:val="WW8Num3z7"/>
    <w:uiPriority w:val="99"/>
    <w:rsid w:val="00F533C8"/>
  </w:style>
  <w:style w:type="character" w:customStyle="1" w:styleId="WW8Num3z8">
    <w:name w:val="WW8Num3z8"/>
    <w:uiPriority w:val="99"/>
    <w:rsid w:val="00F533C8"/>
  </w:style>
  <w:style w:type="character" w:customStyle="1" w:styleId="WW8Num19z2">
    <w:name w:val="WW8Num19z2"/>
    <w:uiPriority w:val="99"/>
    <w:rsid w:val="00F533C8"/>
  </w:style>
  <w:style w:type="character" w:customStyle="1" w:styleId="WW8Num19z3">
    <w:name w:val="WW8Num19z3"/>
    <w:uiPriority w:val="99"/>
    <w:rsid w:val="00F533C8"/>
  </w:style>
  <w:style w:type="character" w:customStyle="1" w:styleId="WW8Num19z4">
    <w:name w:val="WW8Num19z4"/>
    <w:uiPriority w:val="99"/>
    <w:rsid w:val="00F533C8"/>
  </w:style>
  <w:style w:type="character" w:customStyle="1" w:styleId="WW8Num19z5">
    <w:name w:val="WW8Num19z5"/>
    <w:uiPriority w:val="99"/>
    <w:rsid w:val="00F533C8"/>
  </w:style>
  <w:style w:type="character" w:customStyle="1" w:styleId="WW8Num19z6">
    <w:name w:val="WW8Num19z6"/>
    <w:uiPriority w:val="99"/>
    <w:rsid w:val="00F533C8"/>
  </w:style>
  <w:style w:type="character" w:customStyle="1" w:styleId="WW8Num19z7">
    <w:name w:val="WW8Num19z7"/>
    <w:uiPriority w:val="99"/>
    <w:rsid w:val="00F533C8"/>
  </w:style>
  <w:style w:type="character" w:customStyle="1" w:styleId="WW8Num19z8">
    <w:name w:val="WW8Num19z8"/>
    <w:uiPriority w:val="99"/>
    <w:rsid w:val="00F533C8"/>
  </w:style>
  <w:style w:type="character" w:customStyle="1" w:styleId="WW8Num11z1">
    <w:name w:val="WW8Num11z1"/>
    <w:uiPriority w:val="99"/>
    <w:rsid w:val="00F533C8"/>
  </w:style>
  <w:style w:type="character" w:customStyle="1" w:styleId="WW8Num11z2">
    <w:name w:val="WW8Num11z2"/>
    <w:uiPriority w:val="99"/>
    <w:rsid w:val="00F533C8"/>
  </w:style>
  <w:style w:type="character" w:customStyle="1" w:styleId="WW8Num11z3">
    <w:name w:val="WW8Num11z3"/>
    <w:uiPriority w:val="99"/>
    <w:rsid w:val="00F533C8"/>
  </w:style>
  <w:style w:type="character" w:customStyle="1" w:styleId="WW8Num11z4">
    <w:name w:val="WW8Num11z4"/>
    <w:uiPriority w:val="99"/>
    <w:rsid w:val="00F533C8"/>
  </w:style>
  <w:style w:type="character" w:customStyle="1" w:styleId="WW8Num11z5">
    <w:name w:val="WW8Num11z5"/>
    <w:uiPriority w:val="99"/>
    <w:rsid w:val="00F533C8"/>
  </w:style>
  <w:style w:type="character" w:customStyle="1" w:styleId="WW8Num11z6">
    <w:name w:val="WW8Num11z6"/>
    <w:uiPriority w:val="99"/>
    <w:rsid w:val="00F533C8"/>
  </w:style>
  <w:style w:type="character" w:customStyle="1" w:styleId="WW8Num11z7">
    <w:name w:val="WW8Num11z7"/>
    <w:uiPriority w:val="99"/>
    <w:rsid w:val="00F533C8"/>
  </w:style>
  <w:style w:type="character" w:customStyle="1" w:styleId="WW8Num11z8">
    <w:name w:val="WW8Num11z8"/>
    <w:uiPriority w:val="99"/>
    <w:rsid w:val="00F533C8"/>
  </w:style>
  <w:style w:type="character" w:customStyle="1" w:styleId="WW8Num4z1">
    <w:name w:val="WW8Num4z1"/>
    <w:uiPriority w:val="99"/>
    <w:rsid w:val="00F533C8"/>
  </w:style>
  <w:style w:type="character" w:customStyle="1" w:styleId="WW8Num4z2">
    <w:name w:val="WW8Num4z2"/>
    <w:uiPriority w:val="99"/>
    <w:rsid w:val="00F533C8"/>
  </w:style>
  <w:style w:type="character" w:customStyle="1" w:styleId="WW8Num4z3">
    <w:name w:val="WW8Num4z3"/>
    <w:uiPriority w:val="99"/>
    <w:rsid w:val="00F533C8"/>
  </w:style>
  <w:style w:type="character" w:customStyle="1" w:styleId="WW8Num4z4">
    <w:name w:val="WW8Num4z4"/>
    <w:uiPriority w:val="99"/>
    <w:rsid w:val="00F533C8"/>
  </w:style>
  <w:style w:type="character" w:customStyle="1" w:styleId="WW8Num4z5">
    <w:name w:val="WW8Num4z5"/>
    <w:uiPriority w:val="99"/>
    <w:rsid w:val="00F533C8"/>
  </w:style>
  <w:style w:type="character" w:customStyle="1" w:styleId="WW8Num4z6">
    <w:name w:val="WW8Num4z6"/>
    <w:uiPriority w:val="99"/>
    <w:rsid w:val="00F533C8"/>
  </w:style>
  <w:style w:type="character" w:customStyle="1" w:styleId="WW8Num4z7">
    <w:name w:val="WW8Num4z7"/>
    <w:uiPriority w:val="99"/>
    <w:rsid w:val="00F533C8"/>
  </w:style>
  <w:style w:type="character" w:customStyle="1" w:styleId="WW8Num4z8">
    <w:name w:val="WW8Num4z8"/>
    <w:uiPriority w:val="99"/>
    <w:rsid w:val="00F533C8"/>
  </w:style>
  <w:style w:type="character" w:customStyle="1" w:styleId="WW8Num5z1">
    <w:name w:val="WW8Num5z1"/>
    <w:uiPriority w:val="99"/>
    <w:rsid w:val="00F533C8"/>
  </w:style>
  <w:style w:type="character" w:customStyle="1" w:styleId="WW8Num6z1">
    <w:name w:val="WW8Num6z1"/>
    <w:uiPriority w:val="99"/>
    <w:rsid w:val="00F533C8"/>
  </w:style>
  <w:style w:type="character" w:customStyle="1" w:styleId="WW8Num7z1">
    <w:name w:val="WW8Num7z1"/>
    <w:uiPriority w:val="99"/>
    <w:rsid w:val="00F533C8"/>
  </w:style>
  <w:style w:type="character" w:customStyle="1" w:styleId="WW8Num8z1">
    <w:name w:val="WW8Num8z1"/>
    <w:uiPriority w:val="99"/>
    <w:rsid w:val="00F533C8"/>
  </w:style>
  <w:style w:type="character" w:customStyle="1" w:styleId="WW8Num9z1">
    <w:name w:val="WW8Num9z1"/>
    <w:uiPriority w:val="99"/>
    <w:rsid w:val="00F533C8"/>
  </w:style>
  <w:style w:type="character" w:customStyle="1" w:styleId="WW8Num20z0">
    <w:name w:val="WW8Num20z0"/>
    <w:uiPriority w:val="99"/>
    <w:rsid w:val="00F533C8"/>
    <w:rPr>
      <w:color w:val="000000"/>
    </w:rPr>
  </w:style>
  <w:style w:type="character" w:customStyle="1" w:styleId="WW8Num20z1">
    <w:name w:val="WW8Num20z1"/>
    <w:uiPriority w:val="99"/>
    <w:rsid w:val="00F533C8"/>
  </w:style>
  <w:style w:type="character" w:customStyle="1" w:styleId="WW8Num20z2">
    <w:name w:val="WW8Num20z2"/>
    <w:uiPriority w:val="99"/>
    <w:rsid w:val="00F533C8"/>
  </w:style>
  <w:style w:type="character" w:customStyle="1" w:styleId="WW8Num21z0">
    <w:name w:val="WW8Num21z0"/>
    <w:uiPriority w:val="99"/>
    <w:rsid w:val="00F533C8"/>
    <w:rPr>
      <w:b/>
    </w:rPr>
  </w:style>
  <w:style w:type="character" w:customStyle="1" w:styleId="WW8Num21z1">
    <w:name w:val="WW8Num21z1"/>
    <w:uiPriority w:val="99"/>
    <w:rsid w:val="00F533C8"/>
  </w:style>
  <w:style w:type="character" w:customStyle="1" w:styleId="WW8Num22z0">
    <w:name w:val="WW8Num22z0"/>
    <w:uiPriority w:val="99"/>
    <w:rsid w:val="00F533C8"/>
  </w:style>
  <w:style w:type="character" w:customStyle="1" w:styleId="WW8Num22z1">
    <w:name w:val="WW8Num22z1"/>
    <w:uiPriority w:val="99"/>
    <w:rsid w:val="00F533C8"/>
  </w:style>
  <w:style w:type="character" w:customStyle="1" w:styleId="WW8Num23z0">
    <w:name w:val="WW8Num23z0"/>
    <w:uiPriority w:val="99"/>
    <w:rsid w:val="00F533C8"/>
  </w:style>
  <w:style w:type="character" w:customStyle="1" w:styleId="WW8Num23z1">
    <w:name w:val="WW8Num23z1"/>
    <w:uiPriority w:val="99"/>
    <w:rsid w:val="00F533C8"/>
  </w:style>
  <w:style w:type="character" w:customStyle="1" w:styleId="WW8Num24z0">
    <w:name w:val="WW8Num24z0"/>
    <w:uiPriority w:val="99"/>
    <w:rsid w:val="00F533C8"/>
  </w:style>
  <w:style w:type="character" w:customStyle="1" w:styleId="WW8Num24z1">
    <w:name w:val="WW8Num24z1"/>
    <w:uiPriority w:val="99"/>
    <w:rsid w:val="00F533C8"/>
  </w:style>
  <w:style w:type="character" w:customStyle="1" w:styleId="WW8Num25z0">
    <w:name w:val="WW8Num25z0"/>
    <w:uiPriority w:val="99"/>
    <w:rsid w:val="00F533C8"/>
  </w:style>
  <w:style w:type="character" w:customStyle="1" w:styleId="WW8Num25z1">
    <w:name w:val="WW8Num25z1"/>
    <w:uiPriority w:val="99"/>
    <w:rsid w:val="00F533C8"/>
  </w:style>
  <w:style w:type="character" w:customStyle="1" w:styleId="WW8Num25z2">
    <w:name w:val="WW8Num25z2"/>
    <w:uiPriority w:val="99"/>
    <w:rsid w:val="00F533C8"/>
  </w:style>
  <w:style w:type="character" w:customStyle="1" w:styleId="WW8Num25z3">
    <w:name w:val="WW8Num25z3"/>
    <w:uiPriority w:val="99"/>
    <w:rsid w:val="00F533C8"/>
  </w:style>
  <w:style w:type="character" w:customStyle="1" w:styleId="WW8Num25z4">
    <w:name w:val="WW8Num25z4"/>
    <w:uiPriority w:val="99"/>
    <w:rsid w:val="00F533C8"/>
  </w:style>
  <w:style w:type="character" w:customStyle="1" w:styleId="WW8Num25z5">
    <w:name w:val="WW8Num25z5"/>
    <w:uiPriority w:val="99"/>
    <w:rsid w:val="00F533C8"/>
  </w:style>
  <w:style w:type="character" w:customStyle="1" w:styleId="WW8Num25z6">
    <w:name w:val="WW8Num25z6"/>
    <w:uiPriority w:val="99"/>
    <w:rsid w:val="00F533C8"/>
  </w:style>
  <w:style w:type="character" w:customStyle="1" w:styleId="WW8Num25z7">
    <w:name w:val="WW8Num25z7"/>
    <w:uiPriority w:val="99"/>
    <w:rsid w:val="00F533C8"/>
  </w:style>
  <w:style w:type="character" w:customStyle="1" w:styleId="WW8Num25z8">
    <w:name w:val="WW8Num25z8"/>
    <w:uiPriority w:val="99"/>
    <w:rsid w:val="00F533C8"/>
  </w:style>
  <w:style w:type="character" w:customStyle="1" w:styleId="Domylnaczcionkaakapitu1">
    <w:name w:val="Domyślna czcionka akapitu1"/>
    <w:uiPriority w:val="99"/>
    <w:rsid w:val="00F533C8"/>
  </w:style>
  <w:style w:type="character" w:customStyle="1" w:styleId="TekstpodstawowyZnak">
    <w:name w:val="Tekst podstawowy Znak"/>
    <w:basedOn w:val="Domylnaczcionkaakapitu1"/>
    <w:uiPriority w:val="99"/>
    <w:rsid w:val="00F533C8"/>
    <w:rPr>
      <w:rFonts w:ascii="Times New Roman" w:hAnsi="Times New Roman" w:cs="Times New Roman"/>
      <w:color w:val="000000"/>
      <w:sz w:val="20"/>
      <w:szCs w:val="20"/>
    </w:rPr>
  </w:style>
  <w:style w:type="character" w:customStyle="1" w:styleId="NagwekZnak">
    <w:name w:val="Nagłówek Znak"/>
    <w:basedOn w:val="Domylnaczcionkaakapitu1"/>
    <w:uiPriority w:val="99"/>
    <w:rsid w:val="00F533C8"/>
    <w:rPr>
      <w:rFonts w:cs="Times New Roman"/>
    </w:rPr>
  </w:style>
  <w:style w:type="character" w:customStyle="1" w:styleId="StopkaZnak">
    <w:name w:val="Stopka Znak"/>
    <w:basedOn w:val="Domylnaczcionkaakapitu1"/>
    <w:uiPriority w:val="99"/>
    <w:rsid w:val="00F533C8"/>
    <w:rPr>
      <w:rFonts w:cs="Times New Roman"/>
    </w:rPr>
  </w:style>
  <w:style w:type="character" w:customStyle="1" w:styleId="Tekstpodstawowy2Znak">
    <w:name w:val="Tekst podstawowy 2 Znak"/>
    <w:basedOn w:val="Domylnaczcionkaakapitu1"/>
    <w:uiPriority w:val="99"/>
    <w:rsid w:val="00F533C8"/>
    <w:rPr>
      <w:rFonts w:ascii="Times New Roman" w:hAnsi="Times New Roman" w:cs="Times New Roman"/>
      <w:sz w:val="24"/>
      <w:szCs w:val="24"/>
    </w:rPr>
  </w:style>
  <w:style w:type="character" w:customStyle="1" w:styleId="TekstdymkaZnak">
    <w:name w:val="Tekst dymka Znak"/>
    <w:basedOn w:val="Domylnaczcionkaakapitu1"/>
    <w:uiPriority w:val="99"/>
    <w:rsid w:val="00F533C8"/>
    <w:rPr>
      <w:rFonts w:ascii="Tahoma" w:hAnsi="Tahoma" w:cs="Tahoma"/>
      <w:sz w:val="16"/>
      <w:szCs w:val="16"/>
    </w:rPr>
  </w:style>
  <w:style w:type="character" w:customStyle="1" w:styleId="Znakiwypunktowania">
    <w:name w:val="Znaki wypunktowania"/>
    <w:uiPriority w:val="99"/>
    <w:rsid w:val="00F533C8"/>
    <w:rPr>
      <w:rFonts w:ascii="OpenSymbol" w:eastAsia="Times New Roman" w:hAnsi="OpenSymbol"/>
    </w:rPr>
  </w:style>
  <w:style w:type="character" w:customStyle="1" w:styleId="Znakinumeracji">
    <w:name w:val="Znaki numeracji"/>
    <w:uiPriority w:val="99"/>
    <w:rsid w:val="00F533C8"/>
  </w:style>
  <w:style w:type="character" w:styleId="Strong">
    <w:name w:val="Strong"/>
    <w:basedOn w:val="DefaultParagraphFont"/>
    <w:uiPriority w:val="99"/>
    <w:qFormat/>
    <w:rsid w:val="00F533C8"/>
    <w:rPr>
      <w:rFonts w:cs="Times New Roman"/>
      <w:b/>
    </w:rPr>
  </w:style>
  <w:style w:type="character" w:styleId="Emphasis">
    <w:name w:val="Emphasis"/>
    <w:basedOn w:val="DefaultParagraphFont"/>
    <w:uiPriority w:val="99"/>
    <w:qFormat/>
    <w:rsid w:val="00F533C8"/>
    <w:rPr>
      <w:rFonts w:cs="Times New Roman"/>
      <w:i/>
    </w:rPr>
  </w:style>
  <w:style w:type="character" w:styleId="Hyperlink">
    <w:name w:val="Hyperlink"/>
    <w:basedOn w:val="DefaultParagraphFont"/>
    <w:uiPriority w:val="99"/>
    <w:rsid w:val="00F533C8"/>
    <w:rPr>
      <w:rFonts w:cs="Times New Roman"/>
      <w:color w:val="000080"/>
      <w:u w:val="single"/>
    </w:rPr>
  </w:style>
  <w:style w:type="paragraph" w:customStyle="1" w:styleId="Nagwek1">
    <w:name w:val="Nagłówek1"/>
    <w:basedOn w:val="Normal"/>
    <w:next w:val="BodyText"/>
    <w:uiPriority w:val="99"/>
    <w:rsid w:val="00F533C8"/>
    <w:pPr>
      <w:keepNext/>
      <w:spacing w:before="240" w:after="120"/>
    </w:pPr>
    <w:rPr>
      <w:rFonts w:ascii="Arial" w:hAnsi="Arial" w:cs="DejaVu Sans Condensed"/>
      <w:sz w:val="28"/>
      <w:szCs w:val="28"/>
    </w:rPr>
  </w:style>
  <w:style w:type="paragraph" w:styleId="BodyText">
    <w:name w:val="Body Text"/>
    <w:basedOn w:val="Normal"/>
    <w:link w:val="BodyTextChar"/>
    <w:uiPriority w:val="99"/>
    <w:rsid w:val="00F533C8"/>
    <w:pPr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99"/>
    <w:semiHidden/>
    <w:rsid w:val="007007D7"/>
    <w:rPr>
      <w:rFonts w:ascii="Calibri" w:hAnsi="Calibri" w:cs="Calibri"/>
      <w:lang w:eastAsia="zh-CN"/>
    </w:rPr>
  </w:style>
  <w:style w:type="paragraph" w:styleId="List">
    <w:name w:val="List"/>
    <w:basedOn w:val="BodyText"/>
    <w:uiPriority w:val="99"/>
    <w:rsid w:val="00F533C8"/>
    <w:rPr>
      <w:rFonts w:cs="DejaVu Sans Condensed"/>
    </w:rPr>
  </w:style>
  <w:style w:type="paragraph" w:styleId="Caption">
    <w:name w:val="caption"/>
    <w:basedOn w:val="Normal"/>
    <w:uiPriority w:val="99"/>
    <w:qFormat/>
    <w:rsid w:val="00F533C8"/>
    <w:pPr>
      <w:suppressLineNumbers/>
      <w:spacing w:before="120" w:after="120"/>
    </w:pPr>
    <w:rPr>
      <w:rFonts w:cs="DejaVu Sans Condensed"/>
      <w:i/>
      <w:iCs/>
      <w:sz w:val="24"/>
      <w:szCs w:val="24"/>
    </w:rPr>
  </w:style>
  <w:style w:type="paragraph" w:customStyle="1" w:styleId="Indeks">
    <w:name w:val="Indeks"/>
    <w:basedOn w:val="Normal"/>
    <w:uiPriority w:val="99"/>
    <w:rsid w:val="00F533C8"/>
    <w:pPr>
      <w:suppressLineNumbers/>
    </w:pPr>
    <w:rPr>
      <w:rFonts w:cs="DejaVu Sans Condensed"/>
    </w:rPr>
  </w:style>
  <w:style w:type="paragraph" w:styleId="Header">
    <w:name w:val="header"/>
    <w:basedOn w:val="Normal"/>
    <w:link w:val="HeaderChar"/>
    <w:uiPriority w:val="99"/>
    <w:rsid w:val="00F533C8"/>
    <w:pPr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semiHidden/>
    <w:rsid w:val="007007D7"/>
    <w:rPr>
      <w:rFonts w:ascii="Calibri" w:hAnsi="Calibri" w:cs="Calibri"/>
      <w:lang w:eastAsia="zh-CN"/>
    </w:rPr>
  </w:style>
  <w:style w:type="paragraph" w:styleId="Footer">
    <w:name w:val="footer"/>
    <w:basedOn w:val="Normal"/>
    <w:link w:val="FooterChar"/>
    <w:uiPriority w:val="99"/>
    <w:rsid w:val="00F533C8"/>
    <w:pPr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semiHidden/>
    <w:rsid w:val="007007D7"/>
    <w:rPr>
      <w:rFonts w:ascii="Calibri" w:hAnsi="Calibri" w:cs="Calibri"/>
      <w:lang w:eastAsia="zh-CN"/>
    </w:rPr>
  </w:style>
  <w:style w:type="paragraph" w:styleId="ListParagraph">
    <w:name w:val="List Paragraph"/>
    <w:basedOn w:val="Normal"/>
    <w:uiPriority w:val="99"/>
    <w:qFormat/>
    <w:rsid w:val="00F533C8"/>
    <w:pPr>
      <w:ind w:left="720"/>
    </w:pPr>
  </w:style>
  <w:style w:type="paragraph" w:customStyle="1" w:styleId="Tekstpodstawowy21">
    <w:name w:val="Tekst podstawowy 21"/>
    <w:basedOn w:val="Normal"/>
    <w:uiPriority w:val="99"/>
    <w:rsid w:val="00F533C8"/>
    <w:pPr>
      <w:spacing w:after="120" w:line="480" w:lineRule="auto"/>
    </w:pPr>
    <w:rPr>
      <w:rFonts w:ascii="Times New Roman" w:hAnsi="Times New Roman" w:cs="Times New Roman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rsid w:val="00F533C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7007D7"/>
    <w:rPr>
      <w:rFonts w:cs="Calibri"/>
      <w:sz w:val="0"/>
      <w:szCs w:val="0"/>
      <w:lang w:eastAsia="zh-CN"/>
    </w:rPr>
  </w:style>
  <w:style w:type="paragraph" w:customStyle="1" w:styleId="Zawartotabeli">
    <w:name w:val="Zawartość tabeli"/>
    <w:basedOn w:val="Normal"/>
    <w:uiPriority w:val="99"/>
    <w:rsid w:val="00F533C8"/>
    <w:pPr>
      <w:suppressLineNumbers/>
    </w:pPr>
  </w:style>
  <w:style w:type="paragraph" w:customStyle="1" w:styleId="Nagwektabeli">
    <w:name w:val="Nagłówek tabeli"/>
    <w:basedOn w:val="Zawartotabeli"/>
    <w:uiPriority w:val="99"/>
    <w:rsid w:val="00F533C8"/>
    <w:pPr>
      <w:jc w:val="center"/>
    </w:pPr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6620334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4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4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48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49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0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1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2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4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6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620335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Normal_Wordconv.dotm</Template>
  <TotalTime>20</TotalTime>
  <Pages>4</Pages>
  <Words>1571</Words>
  <Characters>9431</Characters>
  <Application>Microsoft Office Outlook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UMOWA NR PL/000173404/2013 – …</dc:title>
  <dc:subject/>
  <dc:creator>Kamiński Jacek</dc:creator>
  <cp:keywords/>
  <dc:description/>
  <cp:lastModifiedBy>sgoralik_my</cp:lastModifiedBy>
  <cp:revision>11</cp:revision>
  <cp:lastPrinted>2020-09-17T06:50:00Z</cp:lastPrinted>
  <dcterms:created xsi:type="dcterms:W3CDTF">2021-06-21T13:02:00Z</dcterms:created>
  <dcterms:modified xsi:type="dcterms:W3CDTF">2021-07-02T06:37:00Z</dcterms:modified>
</cp:coreProperties>
</file>