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AE7BB6" w14:textId="77777777" w:rsidR="00907E6E" w:rsidRDefault="00907E6E" w:rsidP="00993FA5">
      <w:pPr>
        <w:keepNext/>
        <w:spacing w:after="0" w:line="240" w:lineRule="auto"/>
        <w:jc w:val="center"/>
        <w:outlineLvl w:val="0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65CCE91B" w14:textId="75CDFCF4" w:rsidR="00907E6E" w:rsidRPr="002D1881" w:rsidRDefault="00907E6E" w:rsidP="005313EC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outlineLvl w:val="0"/>
        <w:rPr>
          <w:rFonts w:ascii="Verdana" w:hAnsi="Verdana" w:cs="Arial"/>
          <w:b/>
          <w:bCs/>
          <w:sz w:val="19"/>
          <w:szCs w:val="19"/>
          <w:lang w:eastAsia="pl-PL"/>
        </w:rPr>
      </w:pPr>
      <w:r w:rsidRPr="002D1881">
        <w:rPr>
          <w:rFonts w:ascii="Verdana" w:hAnsi="Verdana" w:cs="Arial"/>
          <w:b/>
          <w:bCs/>
          <w:sz w:val="19"/>
          <w:szCs w:val="19"/>
          <w:lang w:eastAsia="pl-PL"/>
        </w:rPr>
        <w:t>SPECYFIKACJA WARUNKÓW ZAMÓWIENIA</w:t>
      </w:r>
    </w:p>
    <w:p w14:paraId="0117918C" w14:textId="5DC70B14" w:rsidR="00907E6E" w:rsidRDefault="00907E6E" w:rsidP="005313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zwana dalej specyfikacją</w:t>
      </w:r>
    </w:p>
    <w:p w14:paraId="3800EC69" w14:textId="77777777" w:rsidR="00804582" w:rsidRPr="00993FA5" w:rsidRDefault="00804582" w:rsidP="00993FA5">
      <w:pPr>
        <w:spacing w:after="0" w:line="240" w:lineRule="auto"/>
        <w:jc w:val="center"/>
        <w:rPr>
          <w:rFonts w:ascii="Arial" w:hAnsi="Arial" w:cs="Arial"/>
          <w:sz w:val="19"/>
          <w:szCs w:val="19"/>
          <w:lang w:eastAsia="pl-PL"/>
        </w:rPr>
      </w:pPr>
    </w:p>
    <w:p w14:paraId="00374815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05996513" w14:textId="70215E4F" w:rsidR="00804582" w:rsidRPr="00804582" w:rsidRDefault="00907E6E" w:rsidP="00804582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b/>
          <w:sz w:val="19"/>
          <w:szCs w:val="19"/>
        </w:rPr>
      </w:pPr>
      <w:r w:rsidRPr="00804582">
        <w:rPr>
          <w:rFonts w:ascii="Arial" w:hAnsi="Arial" w:cs="Arial"/>
          <w:b/>
          <w:bCs/>
          <w:sz w:val="19"/>
          <w:szCs w:val="19"/>
          <w:lang w:eastAsia="pl-PL"/>
        </w:rPr>
        <w:t>1. </w:t>
      </w:r>
      <w:r w:rsidR="00ED2A0B">
        <w:rPr>
          <w:rFonts w:ascii="Arial" w:hAnsi="Arial" w:cs="Arial"/>
          <w:b/>
          <w:sz w:val="19"/>
          <w:szCs w:val="19"/>
        </w:rPr>
        <w:t>N</w:t>
      </w:r>
      <w:r w:rsidR="00ED2A0B" w:rsidRPr="00ED2A0B">
        <w:rPr>
          <w:rFonts w:ascii="Arial" w:hAnsi="Arial" w:cs="Arial"/>
          <w:b/>
          <w:sz w:val="19"/>
          <w:szCs w:val="19"/>
        </w:rPr>
        <w:t>azw</w:t>
      </w:r>
      <w:r w:rsidR="00ED2A0B">
        <w:rPr>
          <w:rFonts w:ascii="Arial" w:hAnsi="Arial" w:cs="Arial"/>
          <w:b/>
          <w:sz w:val="19"/>
          <w:szCs w:val="19"/>
        </w:rPr>
        <w:t>a</w:t>
      </w:r>
      <w:r w:rsidR="00ED2A0B" w:rsidRPr="00ED2A0B">
        <w:rPr>
          <w:rFonts w:ascii="Arial" w:hAnsi="Arial" w:cs="Arial"/>
          <w:b/>
          <w:sz w:val="19"/>
          <w:szCs w:val="19"/>
        </w:rPr>
        <w:t xml:space="preserve"> oraz adres zamawiającego, numer telefonu, adres poczty elektronicznej oraz strony internetowej prowadzonego postępowania</w:t>
      </w:r>
    </w:p>
    <w:p w14:paraId="6F4D55C9" w14:textId="77777777" w:rsidR="00ED2A0B" w:rsidRDefault="00ED2A0B" w:rsidP="00993FA5">
      <w:pPr>
        <w:spacing w:after="0" w:line="240" w:lineRule="atLeast"/>
        <w:rPr>
          <w:rFonts w:ascii="Arial" w:hAnsi="Arial" w:cs="Arial"/>
          <w:b/>
          <w:bCs/>
          <w:smallCaps/>
          <w:sz w:val="19"/>
          <w:szCs w:val="19"/>
          <w:lang w:eastAsia="pl-PL"/>
        </w:rPr>
      </w:pPr>
    </w:p>
    <w:p w14:paraId="4611C50B" w14:textId="5FE1B203" w:rsidR="00ED2A0B" w:rsidRDefault="00ED2A0B" w:rsidP="00993FA5">
      <w:pPr>
        <w:spacing w:after="0" w:line="240" w:lineRule="atLeast"/>
        <w:rPr>
          <w:rFonts w:ascii="Arial" w:hAnsi="Arial" w:cs="Arial"/>
          <w:b/>
          <w:bCs/>
          <w:smallCap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mallCaps/>
          <w:sz w:val="19"/>
          <w:szCs w:val="19"/>
          <w:lang w:eastAsia="pl-PL"/>
        </w:rPr>
        <w:t xml:space="preserve">Szpital Wojewódzki im. Św. Łukasza SP ZOZ </w:t>
      </w:r>
    </w:p>
    <w:p w14:paraId="56C5C680" w14:textId="04E0FB35" w:rsidR="00804582" w:rsidRPr="0024193E" w:rsidRDefault="00907E6E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ul. Lwowska 178 a, 33-100 Tarnów</w:t>
      </w:r>
    </w:p>
    <w:p w14:paraId="0A48AED3" w14:textId="55AC1965" w:rsidR="0024193E" w:rsidRPr="0024193E" w:rsidRDefault="0024193E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NIP: 8732713732</w:t>
      </w:r>
    </w:p>
    <w:p w14:paraId="46571A72" w14:textId="70770A42" w:rsidR="0024193E" w:rsidRDefault="0024193E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REGON:</w:t>
      </w:r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r w:rsidRPr="0024193E">
        <w:rPr>
          <w:rFonts w:ascii="Arial" w:hAnsi="Arial" w:cs="Arial"/>
          <w:b/>
          <w:bCs/>
          <w:sz w:val="19"/>
          <w:szCs w:val="19"/>
          <w:lang w:eastAsia="pl-PL"/>
        </w:rPr>
        <w:t>850052740</w:t>
      </w:r>
    </w:p>
    <w:p w14:paraId="21D178C5" w14:textId="5020AA7F" w:rsidR="00ED2A0B" w:rsidRDefault="00ED2A0B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z w:val="19"/>
          <w:szCs w:val="19"/>
          <w:lang w:eastAsia="pl-PL"/>
        </w:rPr>
        <w:t>Numer telefonu 14 631 5000</w:t>
      </w:r>
    </w:p>
    <w:p w14:paraId="1039A57A" w14:textId="470E0EF6" w:rsidR="00ED2A0B" w:rsidRPr="0024193E" w:rsidRDefault="00ED2A0B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a</w:t>
      </w:r>
      <w:r w:rsidRPr="00ED2A0B">
        <w:rPr>
          <w:rFonts w:ascii="Arial" w:hAnsi="Arial" w:cs="Arial"/>
          <w:sz w:val="19"/>
          <w:szCs w:val="19"/>
          <w:lang w:eastAsia="pl-PL"/>
        </w:rPr>
        <w:t>dres poczty elektronicznej</w:t>
      </w:r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hyperlink r:id="rId8" w:history="1">
        <w:r w:rsidRPr="00A00455">
          <w:rPr>
            <w:rStyle w:val="Hipercze"/>
            <w:rFonts w:ascii="Arial" w:hAnsi="Arial" w:cs="Arial"/>
            <w:b/>
            <w:bCs/>
            <w:sz w:val="19"/>
            <w:szCs w:val="19"/>
            <w:lang w:eastAsia="pl-PL"/>
          </w:rPr>
          <w:t>sekretariat@lukasz.med.pl</w:t>
        </w:r>
      </w:hyperlink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</w:p>
    <w:p w14:paraId="189BD834" w14:textId="75F18F1B" w:rsidR="00907E6E" w:rsidRDefault="00804582" w:rsidP="00993FA5">
      <w:pPr>
        <w:spacing w:after="0" w:line="240" w:lineRule="atLeast"/>
        <w:rPr>
          <w:rFonts w:ascii="Arial" w:hAnsi="Arial" w:cs="Arial"/>
          <w:b/>
          <w:bCs/>
          <w:sz w:val="19"/>
          <w:szCs w:val="19"/>
          <w:lang w:eastAsia="pl-PL"/>
        </w:rPr>
      </w:pPr>
      <w:r w:rsidRPr="00804582">
        <w:rPr>
          <w:rFonts w:ascii="Arial" w:hAnsi="Arial" w:cs="Arial"/>
          <w:sz w:val="19"/>
          <w:szCs w:val="19"/>
          <w:lang w:eastAsia="pl-PL"/>
        </w:rPr>
        <w:t>adres strony internetowej</w:t>
      </w:r>
      <w:r>
        <w:rPr>
          <w:rFonts w:ascii="Arial" w:hAnsi="Arial" w:cs="Arial"/>
          <w:sz w:val="19"/>
          <w:szCs w:val="19"/>
          <w:lang w:eastAsia="pl-PL"/>
        </w:rPr>
        <w:t xml:space="preserve"> Zamawiającego</w:t>
      </w:r>
      <w:r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 xml:space="preserve"> </w:t>
      </w:r>
      <w:r w:rsidRPr="00804582">
        <w:rPr>
          <w:rFonts w:ascii="Arial" w:hAnsi="Arial" w:cs="Arial"/>
          <w:b/>
          <w:bCs/>
          <w:sz w:val="19"/>
          <w:szCs w:val="19"/>
          <w:lang w:eastAsia="pl-PL"/>
        </w:rPr>
        <w:t xml:space="preserve">- </w:t>
      </w:r>
      <w:hyperlink r:id="rId9" w:history="1">
        <w:r w:rsidRPr="00804582">
          <w:rPr>
            <w:rStyle w:val="Hipercze"/>
            <w:rFonts w:ascii="Arial" w:hAnsi="Arial" w:cs="Arial"/>
            <w:sz w:val="19"/>
            <w:szCs w:val="19"/>
            <w:lang w:eastAsia="pl-PL"/>
          </w:rPr>
          <w:t>www.lukasz.med.pl</w:t>
        </w:r>
      </w:hyperlink>
      <w:r w:rsidR="00907E6E" w:rsidRPr="00804582"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</w:p>
    <w:p w14:paraId="4F0BECBA" w14:textId="2CDAC8A4" w:rsidR="00804582" w:rsidRPr="00164BFD" w:rsidRDefault="00804582" w:rsidP="00993FA5">
      <w:pPr>
        <w:spacing w:after="0" w:line="240" w:lineRule="atLeast"/>
      </w:pPr>
      <w:r w:rsidRPr="00804582">
        <w:rPr>
          <w:rFonts w:ascii="Arial" w:hAnsi="Arial" w:cs="Arial"/>
          <w:sz w:val="19"/>
          <w:szCs w:val="19"/>
          <w:lang w:eastAsia="pl-PL"/>
        </w:rPr>
        <w:t xml:space="preserve">adres strony internetowej prowadzonego postępowania - </w:t>
      </w:r>
      <w:hyperlink r:id="rId10" w:history="1">
        <w:r w:rsidRPr="007A082E">
          <w:rPr>
            <w:rStyle w:val="Hipercze"/>
            <w:rFonts w:ascii="Arial" w:hAnsi="Arial" w:cs="Arial"/>
            <w:sz w:val="19"/>
            <w:szCs w:val="19"/>
            <w:lang w:eastAsia="pl-PL"/>
          </w:rPr>
          <w:t>https://platformazakupowa.pl/</w:t>
        </w:r>
      </w:hyperlink>
      <w:r w:rsidR="002957C9">
        <w:rPr>
          <w:rStyle w:val="Hipercze"/>
          <w:rFonts w:ascii="Arial" w:hAnsi="Arial" w:cs="Arial"/>
          <w:sz w:val="19"/>
          <w:szCs w:val="19"/>
          <w:lang w:eastAsia="pl-PL"/>
        </w:rPr>
        <w:t xml:space="preserve">; </w:t>
      </w:r>
      <w:hyperlink r:id="rId11" w:history="1">
        <w:r w:rsidR="002957C9" w:rsidRPr="002957C9">
          <w:rPr>
            <w:rFonts w:ascii="Helvetica" w:hAnsi="Helvetica"/>
            <w:color w:val="23527C"/>
            <w:sz w:val="19"/>
            <w:szCs w:val="19"/>
            <w:u w:val="single"/>
            <w:shd w:val="clear" w:color="auto" w:fill="FFFFFF"/>
          </w:rPr>
          <w:t>https://www.platformazakupowa.pl/transakcja/725051</w:t>
        </w:r>
      </w:hyperlink>
      <w:r w:rsidR="00164BFD">
        <w:rPr>
          <w:rFonts w:ascii="Arial" w:hAnsi="Arial" w:cs="Arial"/>
          <w:sz w:val="19"/>
          <w:szCs w:val="19"/>
          <w:lang w:eastAsia="pl-PL"/>
        </w:rPr>
        <w:t xml:space="preserve"> .</w:t>
      </w:r>
      <w:r>
        <w:rPr>
          <w:rFonts w:ascii="Arial" w:hAnsi="Arial" w:cs="Arial"/>
          <w:sz w:val="19"/>
          <w:szCs w:val="19"/>
          <w:lang w:eastAsia="pl-PL"/>
        </w:rPr>
        <w:t xml:space="preserve">Pod wskazanym wyżej adresem strony </w:t>
      </w:r>
      <w:r w:rsidR="00ED2A0B">
        <w:rPr>
          <w:rFonts w:ascii="Arial" w:hAnsi="Arial" w:cs="Arial"/>
          <w:sz w:val="19"/>
          <w:szCs w:val="19"/>
          <w:lang w:eastAsia="pl-PL"/>
        </w:rPr>
        <w:t xml:space="preserve">internetowej </w:t>
      </w:r>
      <w:r>
        <w:rPr>
          <w:rFonts w:ascii="Arial" w:hAnsi="Arial" w:cs="Arial"/>
          <w:sz w:val="19"/>
          <w:szCs w:val="19"/>
          <w:lang w:eastAsia="pl-PL"/>
        </w:rPr>
        <w:t>udostępniane b</w:t>
      </w:r>
      <w:r w:rsidR="00ED2A0B">
        <w:rPr>
          <w:rFonts w:ascii="Arial" w:hAnsi="Arial" w:cs="Arial"/>
          <w:sz w:val="19"/>
          <w:szCs w:val="19"/>
          <w:lang w:eastAsia="pl-PL"/>
        </w:rPr>
        <w:t>ę</w:t>
      </w:r>
      <w:r>
        <w:rPr>
          <w:rFonts w:ascii="Arial" w:hAnsi="Arial" w:cs="Arial"/>
          <w:sz w:val="19"/>
          <w:szCs w:val="19"/>
          <w:lang w:eastAsia="pl-PL"/>
        </w:rPr>
        <w:t>d</w:t>
      </w:r>
      <w:r w:rsidR="00ED2A0B">
        <w:rPr>
          <w:rFonts w:ascii="Arial" w:hAnsi="Arial" w:cs="Arial"/>
          <w:sz w:val="19"/>
          <w:szCs w:val="19"/>
          <w:lang w:eastAsia="pl-PL"/>
        </w:rPr>
        <w:t>ą</w:t>
      </w:r>
      <w:r>
        <w:rPr>
          <w:rFonts w:ascii="Arial" w:hAnsi="Arial" w:cs="Arial"/>
          <w:sz w:val="19"/>
          <w:szCs w:val="19"/>
          <w:lang w:eastAsia="pl-PL"/>
        </w:rPr>
        <w:t xml:space="preserve"> zmiany i wyjaśnienia treści SWZ oraz inne dokumenty</w:t>
      </w:r>
      <w:r w:rsidR="008A68F8">
        <w:rPr>
          <w:rFonts w:ascii="Arial" w:hAnsi="Arial" w:cs="Arial"/>
          <w:sz w:val="19"/>
          <w:szCs w:val="19"/>
          <w:lang w:eastAsia="pl-PL"/>
        </w:rPr>
        <w:t xml:space="preserve"> </w:t>
      </w:r>
      <w:r>
        <w:rPr>
          <w:rFonts w:ascii="Arial" w:hAnsi="Arial" w:cs="Arial"/>
          <w:sz w:val="19"/>
          <w:szCs w:val="19"/>
          <w:lang w:eastAsia="pl-PL"/>
        </w:rPr>
        <w:t>zamówienia bezpośrednio związane z postępowaniem o udzielenie zamówienia.</w:t>
      </w:r>
    </w:p>
    <w:p w14:paraId="28504ED1" w14:textId="378E4E2B" w:rsidR="00804582" w:rsidRPr="004A4732" w:rsidRDefault="00804582" w:rsidP="00993FA5">
      <w:pPr>
        <w:spacing w:after="0" w:line="240" w:lineRule="atLeast"/>
        <w:rPr>
          <w:rFonts w:ascii="Arial" w:hAnsi="Arial" w:cs="Arial"/>
          <w:color w:val="FF0000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adres poczty elektronicznej – </w:t>
      </w:r>
      <w:hyperlink r:id="rId12" w:history="1">
        <w:r w:rsidR="005468AB" w:rsidRPr="00394940">
          <w:rPr>
            <w:rStyle w:val="Hipercze"/>
            <w:rFonts w:ascii="Arial" w:hAnsi="Arial" w:cs="Arial"/>
            <w:sz w:val="19"/>
            <w:szCs w:val="19"/>
            <w:lang w:eastAsia="pl-PL"/>
          </w:rPr>
          <w:t>mjacher@lukasz.med.pl</w:t>
        </w:r>
      </w:hyperlink>
      <w:r w:rsidRPr="004A4732">
        <w:rPr>
          <w:rFonts w:ascii="Arial" w:hAnsi="Arial" w:cs="Arial"/>
          <w:color w:val="FF0000"/>
          <w:sz w:val="19"/>
          <w:szCs w:val="19"/>
          <w:lang w:eastAsia="pl-PL"/>
        </w:rPr>
        <w:t xml:space="preserve"> </w:t>
      </w:r>
    </w:p>
    <w:p w14:paraId="12762183" w14:textId="3031EAEB" w:rsidR="00804582" w:rsidRPr="00BB7B4C" w:rsidRDefault="00804582" w:rsidP="00993FA5">
      <w:pPr>
        <w:spacing w:after="0" w:line="240" w:lineRule="atLeast"/>
        <w:rPr>
          <w:rFonts w:ascii="Arial" w:hAnsi="Arial" w:cs="Arial"/>
          <w:sz w:val="19"/>
          <w:szCs w:val="19"/>
          <w:lang w:eastAsia="pl-PL"/>
        </w:rPr>
      </w:pPr>
      <w:r w:rsidRPr="00BB7B4C">
        <w:rPr>
          <w:rFonts w:ascii="Arial" w:hAnsi="Arial" w:cs="Arial"/>
          <w:sz w:val="19"/>
          <w:szCs w:val="19"/>
          <w:lang w:eastAsia="pl-PL"/>
        </w:rPr>
        <w:t xml:space="preserve">numer telefonu </w:t>
      </w:r>
      <w:r w:rsidR="0024193E" w:rsidRPr="00BB7B4C">
        <w:rPr>
          <w:rFonts w:ascii="Arial" w:hAnsi="Arial" w:cs="Arial"/>
          <w:sz w:val="19"/>
          <w:szCs w:val="19"/>
          <w:lang w:eastAsia="pl-PL"/>
        </w:rPr>
        <w:t xml:space="preserve"> - Dział Logistyki </w:t>
      </w:r>
      <w:r w:rsidRPr="00BB7B4C">
        <w:rPr>
          <w:rFonts w:ascii="Arial" w:hAnsi="Arial" w:cs="Arial"/>
          <w:sz w:val="19"/>
          <w:szCs w:val="19"/>
          <w:lang w:eastAsia="pl-PL"/>
        </w:rPr>
        <w:t xml:space="preserve">14 6315 </w:t>
      </w:r>
      <w:r w:rsidR="005468AB">
        <w:rPr>
          <w:rFonts w:ascii="Arial" w:hAnsi="Arial" w:cs="Arial"/>
          <w:sz w:val="19"/>
          <w:szCs w:val="19"/>
          <w:lang w:eastAsia="pl-PL"/>
        </w:rPr>
        <w:t>302</w:t>
      </w:r>
    </w:p>
    <w:p w14:paraId="2DC1F52B" w14:textId="77777777" w:rsidR="00907E6E" w:rsidRPr="00993FA5" w:rsidRDefault="00907E6E" w:rsidP="00993FA5">
      <w:pPr>
        <w:tabs>
          <w:tab w:val="num" w:pos="360"/>
        </w:tabs>
        <w:spacing w:after="0" w:line="240" w:lineRule="auto"/>
        <w:ind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EDFD9D0" w14:textId="77777777" w:rsidR="00804582" w:rsidRDefault="00907E6E" w:rsidP="00804582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2. Tryb udzielenia zamówienia</w:t>
      </w:r>
    </w:p>
    <w:p w14:paraId="66340E6E" w14:textId="4AB4F4CD" w:rsidR="00804582" w:rsidRPr="00804582" w:rsidRDefault="00907E6E" w:rsidP="00804582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Zamówienie publiczne udzielane jest zgodnie z ustawą z dnia </w:t>
      </w:r>
      <w:r w:rsidR="003F69A5">
        <w:rPr>
          <w:rFonts w:ascii="Arial" w:hAnsi="Arial" w:cs="Arial"/>
          <w:sz w:val="19"/>
          <w:szCs w:val="19"/>
          <w:lang w:eastAsia="pl-PL"/>
        </w:rPr>
        <w:t>11 września 2019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r. - Prawo zamówień publicznych (</w:t>
      </w:r>
      <w:r w:rsidR="0043233A" w:rsidRPr="0014550A">
        <w:rPr>
          <w:rFonts w:ascii="Arial" w:hAnsi="Arial" w:cs="Arial"/>
          <w:spacing w:val="2"/>
          <w:kern w:val="3"/>
          <w:sz w:val="19"/>
          <w:szCs w:val="19"/>
          <w:lang w:eastAsia="hi-IN" w:bidi="hi-IN"/>
        </w:rPr>
        <w:t xml:space="preserve">tekst jednolity </w:t>
      </w:r>
      <w:r w:rsidR="0043233A" w:rsidRPr="0014550A">
        <w:rPr>
          <w:rFonts w:ascii="Arial" w:hAnsi="Arial" w:cs="Arial"/>
          <w:sz w:val="19"/>
          <w:szCs w:val="19"/>
          <w:lang w:eastAsia="ar-SA"/>
        </w:rPr>
        <w:t>Dz. U. z 20</w:t>
      </w:r>
      <w:r w:rsidR="004F5723">
        <w:rPr>
          <w:rFonts w:ascii="Arial" w:hAnsi="Arial" w:cs="Arial"/>
          <w:sz w:val="19"/>
          <w:szCs w:val="19"/>
          <w:lang w:eastAsia="ar-SA"/>
        </w:rPr>
        <w:t>2</w:t>
      </w:r>
      <w:r w:rsidR="004975B3">
        <w:rPr>
          <w:rFonts w:ascii="Arial" w:hAnsi="Arial" w:cs="Arial"/>
          <w:sz w:val="19"/>
          <w:szCs w:val="19"/>
          <w:lang w:eastAsia="ar-SA"/>
        </w:rPr>
        <w:t>2</w:t>
      </w:r>
      <w:r w:rsidR="0043233A" w:rsidRPr="0014550A">
        <w:rPr>
          <w:rFonts w:ascii="Arial" w:hAnsi="Arial" w:cs="Arial"/>
          <w:sz w:val="19"/>
          <w:szCs w:val="19"/>
          <w:lang w:eastAsia="ar-SA"/>
        </w:rPr>
        <w:t xml:space="preserve"> r. poz. </w:t>
      </w:r>
      <w:r w:rsidR="004F5723">
        <w:rPr>
          <w:rFonts w:ascii="Arial" w:hAnsi="Arial" w:cs="Arial"/>
          <w:sz w:val="19"/>
          <w:szCs w:val="19"/>
          <w:lang w:eastAsia="ar-SA"/>
        </w:rPr>
        <w:t>1</w:t>
      </w:r>
      <w:r w:rsidR="004975B3">
        <w:rPr>
          <w:rFonts w:ascii="Arial" w:hAnsi="Arial" w:cs="Arial"/>
          <w:sz w:val="19"/>
          <w:szCs w:val="19"/>
          <w:lang w:eastAsia="ar-SA"/>
        </w:rPr>
        <w:t>710</w:t>
      </w:r>
      <w:r w:rsidR="00174FD3">
        <w:rPr>
          <w:rFonts w:ascii="Arial" w:hAnsi="Arial" w:cs="Arial"/>
          <w:sz w:val="19"/>
          <w:szCs w:val="19"/>
          <w:lang w:eastAsia="ar-SA"/>
        </w:rPr>
        <w:t xml:space="preserve"> ze zm.</w:t>
      </w:r>
      <w:r w:rsidR="00793092">
        <w:rPr>
          <w:rFonts w:ascii="Arial" w:hAnsi="Arial" w:cs="Arial"/>
          <w:sz w:val="19"/>
          <w:szCs w:val="19"/>
          <w:lang w:eastAsia="ar-SA"/>
        </w:rPr>
        <w:t xml:space="preserve"> </w:t>
      </w:r>
      <w:r w:rsidRPr="00993FA5">
        <w:rPr>
          <w:rFonts w:ascii="Arial" w:hAnsi="Arial" w:cs="Arial"/>
          <w:sz w:val="19"/>
          <w:szCs w:val="19"/>
          <w:lang w:eastAsia="pl-PL"/>
        </w:rPr>
        <w:t>), zwaną dalej „ustawą”, w trybie przetargu nieograniczonego</w:t>
      </w:r>
      <w:r w:rsidR="0024193E">
        <w:rPr>
          <w:rFonts w:ascii="Arial" w:hAnsi="Arial" w:cs="Arial"/>
          <w:sz w:val="19"/>
          <w:szCs w:val="19"/>
          <w:lang w:eastAsia="pl-PL"/>
        </w:rPr>
        <w:t xml:space="preserve"> </w:t>
      </w:r>
      <w:r w:rsidR="0024193E" w:rsidRPr="00605272">
        <w:rPr>
          <w:rFonts w:ascii="Tahoma" w:hAnsi="Tahoma" w:cs="Tahoma"/>
          <w:sz w:val="20"/>
          <w:szCs w:val="20"/>
          <w:lang w:eastAsia="ar-SA"/>
        </w:rPr>
        <w:t>zgodn</w:t>
      </w:r>
      <w:r w:rsidR="0024193E">
        <w:rPr>
          <w:rFonts w:ascii="Tahoma" w:hAnsi="Tahoma" w:cs="Tahoma"/>
          <w:sz w:val="20"/>
          <w:szCs w:val="20"/>
          <w:lang w:eastAsia="ar-SA"/>
        </w:rPr>
        <w:t>ie</w:t>
      </w:r>
      <w:r w:rsidR="0024193E" w:rsidRPr="00605272">
        <w:rPr>
          <w:rFonts w:ascii="Tahoma" w:hAnsi="Tahoma" w:cs="Tahoma"/>
          <w:sz w:val="20"/>
          <w:szCs w:val="20"/>
          <w:lang w:eastAsia="ar-SA"/>
        </w:rPr>
        <w:t xml:space="preserve"> z art. 132 Ustawy</w:t>
      </w:r>
      <w:r w:rsidR="008A68F8">
        <w:rPr>
          <w:rFonts w:ascii="Tahoma" w:hAnsi="Tahoma" w:cs="Tahoma"/>
          <w:sz w:val="20"/>
          <w:szCs w:val="20"/>
          <w:lang w:eastAsia="ar-SA"/>
        </w:rPr>
        <w:t xml:space="preserve"> </w:t>
      </w:r>
      <w:proofErr w:type="spellStart"/>
      <w:r w:rsidR="008A68F8">
        <w:rPr>
          <w:rFonts w:ascii="Tahoma" w:hAnsi="Tahoma" w:cs="Tahoma"/>
          <w:sz w:val="20"/>
          <w:szCs w:val="20"/>
          <w:lang w:eastAsia="ar-SA"/>
        </w:rPr>
        <w:t>Pzp</w:t>
      </w:r>
      <w:proofErr w:type="spellEnd"/>
      <w:r w:rsidRPr="00993FA5">
        <w:rPr>
          <w:rFonts w:ascii="Arial" w:hAnsi="Arial" w:cs="Arial"/>
          <w:sz w:val="19"/>
          <w:szCs w:val="19"/>
          <w:lang w:eastAsia="pl-PL"/>
        </w:rPr>
        <w:t xml:space="preserve">. </w:t>
      </w:r>
    </w:p>
    <w:p w14:paraId="37BDC46E" w14:textId="4DA17746" w:rsidR="00907E6E" w:rsidRPr="00993FA5" w:rsidRDefault="00907E6E" w:rsidP="00804582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Wartość zamówienia przekracza równowartoś</w:t>
      </w:r>
      <w:r w:rsidR="0024193E">
        <w:rPr>
          <w:rFonts w:ascii="Arial" w:hAnsi="Arial" w:cs="Arial"/>
          <w:sz w:val="19"/>
          <w:szCs w:val="19"/>
          <w:lang w:eastAsia="pl-PL"/>
        </w:rPr>
        <w:t>ć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kwoty określone</w:t>
      </w:r>
      <w:r w:rsidR="0024193E">
        <w:rPr>
          <w:rFonts w:ascii="Arial" w:hAnsi="Arial" w:cs="Arial"/>
          <w:sz w:val="19"/>
          <w:szCs w:val="19"/>
          <w:lang w:eastAsia="pl-PL"/>
        </w:rPr>
        <w:t>j w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art. </w:t>
      </w:r>
      <w:r w:rsidR="0024193E">
        <w:rPr>
          <w:rFonts w:ascii="Arial" w:hAnsi="Arial" w:cs="Arial"/>
          <w:sz w:val="19"/>
          <w:szCs w:val="19"/>
          <w:lang w:eastAsia="pl-PL"/>
        </w:rPr>
        <w:t>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ustawy</w:t>
      </w:r>
      <w:r w:rsidR="0024193E">
        <w:rPr>
          <w:rFonts w:ascii="Arial" w:hAnsi="Arial" w:cs="Arial"/>
          <w:sz w:val="19"/>
          <w:szCs w:val="19"/>
          <w:lang w:eastAsia="pl-PL"/>
        </w:rPr>
        <w:t xml:space="preserve"> </w:t>
      </w:r>
      <w:proofErr w:type="spellStart"/>
      <w:r w:rsidR="0024193E">
        <w:rPr>
          <w:rFonts w:ascii="Arial" w:hAnsi="Arial" w:cs="Arial"/>
          <w:sz w:val="19"/>
          <w:szCs w:val="19"/>
          <w:lang w:eastAsia="pl-PL"/>
        </w:rPr>
        <w:t>Pzp</w:t>
      </w:r>
      <w:proofErr w:type="spellEnd"/>
      <w:r w:rsidR="0024193E">
        <w:rPr>
          <w:rFonts w:ascii="Arial" w:hAnsi="Arial" w:cs="Arial"/>
          <w:sz w:val="19"/>
          <w:szCs w:val="19"/>
          <w:lang w:eastAsia="pl-PL"/>
        </w:rPr>
        <w:t>.</w:t>
      </w:r>
    </w:p>
    <w:p w14:paraId="06257832" w14:textId="77777777" w:rsidR="00907E6E" w:rsidRPr="00993FA5" w:rsidRDefault="00907E6E" w:rsidP="00993FA5">
      <w:pPr>
        <w:autoSpaceDE w:val="0"/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659E386" w14:textId="64EF90B7" w:rsidR="00907E6E" w:rsidRDefault="00907E6E" w:rsidP="0024193E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Na podstawie 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art. </w:t>
      </w:r>
      <w:r w:rsidR="0024193E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139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</w:t>
      </w:r>
      <w:proofErr w:type="spellStart"/>
      <w:r w:rsidRPr="00993FA5">
        <w:rPr>
          <w:rFonts w:ascii="Arial" w:hAnsi="Arial" w:cs="Arial"/>
          <w:sz w:val="19"/>
          <w:szCs w:val="19"/>
          <w:lang w:eastAsia="pl-PL"/>
        </w:rPr>
        <w:t>Pzp</w:t>
      </w:r>
      <w:proofErr w:type="spellEnd"/>
      <w:r w:rsidRPr="00993FA5">
        <w:rPr>
          <w:rFonts w:ascii="Arial" w:hAnsi="Arial" w:cs="Arial"/>
          <w:sz w:val="19"/>
          <w:szCs w:val="19"/>
          <w:lang w:eastAsia="pl-PL"/>
        </w:rPr>
        <w:t xml:space="preserve"> Zamawiający najpierw dokona </w:t>
      </w:r>
      <w:r w:rsidR="0024193E">
        <w:rPr>
          <w:rFonts w:ascii="Arial" w:hAnsi="Arial" w:cs="Arial"/>
          <w:sz w:val="19"/>
          <w:szCs w:val="19"/>
          <w:lang w:eastAsia="pl-PL"/>
        </w:rPr>
        <w:t xml:space="preserve">badania i 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oceny ofert, </w:t>
      </w:r>
      <w:r w:rsidR="0024193E" w:rsidRPr="0024193E">
        <w:rPr>
          <w:rFonts w:ascii="Arial" w:hAnsi="Arial" w:cs="Arial"/>
          <w:sz w:val="19"/>
          <w:szCs w:val="19"/>
          <w:lang w:eastAsia="pl-PL"/>
        </w:rPr>
        <w:t>a następnie dokona kwalifikacji podmiotowej wykonawcy, którego oferta została najwyżej oceniona, w zakresie braku podstaw wykluczenia oraz spełniania warunków udziału w postępowaniu</w:t>
      </w:r>
      <w:r w:rsidR="0024193E">
        <w:rPr>
          <w:rFonts w:ascii="Arial" w:hAnsi="Arial" w:cs="Arial"/>
          <w:sz w:val="19"/>
          <w:szCs w:val="19"/>
          <w:lang w:eastAsia="pl-PL"/>
        </w:rPr>
        <w:t>.</w:t>
      </w:r>
    </w:p>
    <w:p w14:paraId="558F9A4A" w14:textId="77777777" w:rsidR="0024193E" w:rsidRPr="00BB7B4C" w:rsidRDefault="0024193E" w:rsidP="0024193E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316399D" w14:textId="76AD169F" w:rsidR="00BB7B4C" w:rsidRPr="00BB7B4C" w:rsidRDefault="00907E6E" w:rsidP="002C428A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BB7B4C">
        <w:rPr>
          <w:rFonts w:ascii="Arial" w:hAnsi="Arial" w:cs="Arial"/>
          <w:b/>
          <w:bCs/>
          <w:sz w:val="19"/>
          <w:szCs w:val="19"/>
          <w:lang w:eastAsia="pl-PL"/>
        </w:rPr>
        <w:t>3. Opis przedmiotu zamówienia</w:t>
      </w:r>
    </w:p>
    <w:p w14:paraId="52FE5A97" w14:textId="77777777" w:rsidR="002C428A" w:rsidRPr="00BB7B4C" w:rsidRDefault="002C428A" w:rsidP="002C428A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40AA37D3" w14:textId="1A4C031E" w:rsidR="004E70B9" w:rsidRPr="005468AB" w:rsidRDefault="004D4CF7" w:rsidP="005468AB">
      <w:pPr>
        <w:pStyle w:val="Akapitzlist"/>
        <w:jc w:val="both"/>
        <w:rPr>
          <w:color w:val="0000FF"/>
          <w:kern w:val="2"/>
          <w:lang w:eastAsia="ar-SA"/>
        </w:rPr>
      </w:pPr>
      <w:r w:rsidRPr="005468AB">
        <w:rPr>
          <w:lang w:eastAsia="pl-PL"/>
        </w:rPr>
        <w:t>Przedmiotem zamówienia jest</w:t>
      </w:r>
      <w:r w:rsidRPr="005468AB">
        <w:rPr>
          <w:bCs/>
          <w:lang w:eastAsia="pl-PL"/>
        </w:rPr>
        <w:t xml:space="preserve"> </w:t>
      </w:r>
      <w:r w:rsidR="00AF3AC1" w:rsidRPr="005468AB">
        <w:rPr>
          <w:rStyle w:val="Nagwek3Znak"/>
          <w:rFonts w:ascii="Times New Roman" w:eastAsia="Calibri" w:hAnsi="Times New Roman" w:cs="Times New Roman"/>
          <w:b w:val="0"/>
          <w:color w:val="auto"/>
          <w:sz w:val="22"/>
          <w:szCs w:val="22"/>
        </w:rPr>
        <w:t xml:space="preserve">sukcesywna dostawa materiałów i akcesoriów niezbędnych do zabiegów </w:t>
      </w:r>
      <w:proofErr w:type="spellStart"/>
      <w:r w:rsidR="00AF3AC1" w:rsidRPr="005468AB">
        <w:rPr>
          <w:rStyle w:val="Nagwek3Znak"/>
          <w:rFonts w:ascii="Times New Roman" w:eastAsia="Calibri" w:hAnsi="Times New Roman" w:cs="Times New Roman"/>
          <w:b w:val="0"/>
          <w:color w:val="auto"/>
          <w:sz w:val="22"/>
          <w:szCs w:val="22"/>
        </w:rPr>
        <w:t>witrektomijnych</w:t>
      </w:r>
      <w:proofErr w:type="spellEnd"/>
      <w:r w:rsidR="00AF3AC1" w:rsidRPr="005468AB">
        <w:rPr>
          <w:rStyle w:val="Nagwek3Znak"/>
          <w:rFonts w:ascii="Times New Roman" w:eastAsia="Calibri" w:hAnsi="Times New Roman" w:cs="Times New Roman"/>
          <w:b w:val="0"/>
          <w:i w:val="0"/>
          <w:color w:val="auto"/>
          <w:sz w:val="22"/>
          <w:szCs w:val="22"/>
        </w:rPr>
        <w:t xml:space="preserve"> </w:t>
      </w:r>
      <w:bookmarkStart w:id="0" w:name="_Hlk55294688"/>
      <w:r w:rsidR="005468AB" w:rsidRPr="005468AB">
        <w:t>oraz</w:t>
      </w:r>
      <w:r w:rsidR="004E70B9" w:rsidRPr="005468AB">
        <w:t xml:space="preserve"> dostawa soczewek, płynu </w:t>
      </w:r>
      <w:proofErr w:type="spellStart"/>
      <w:r w:rsidR="004E70B9" w:rsidRPr="005468AB">
        <w:t>wiskoelastycznego</w:t>
      </w:r>
      <w:proofErr w:type="spellEnd"/>
      <w:r w:rsidR="004E70B9" w:rsidRPr="005468AB">
        <w:t xml:space="preserve">, barwników, pierścieni stosowanych do operacji zaćmy, implantów </w:t>
      </w:r>
      <w:proofErr w:type="spellStart"/>
      <w:r w:rsidR="004E70B9" w:rsidRPr="005468AB">
        <w:t>przeciwjaskrowych</w:t>
      </w:r>
      <w:proofErr w:type="spellEnd"/>
      <w:r w:rsidR="004E70B9" w:rsidRPr="005468AB">
        <w:t>, macierzy kolagenowej stosowanej w chirurgii jaskry dla Szpitala Wojewódzkiego im. Św. Łukasza SPZOZ w Tarnowie</w:t>
      </w:r>
      <w:bookmarkEnd w:id="0"/>
      <w:r w:rsidR="004E70B9" w:rsidRPr="005468AB">
        <w:t>.</w:t>
      </w:r>
    </w:p>
    <w:p w14:paraId="1BCAA6D3" w14:textId="77777777" w:rsidR="0068076E" w:rsidRDefault="0068076E" w:rsidP="0068076E">
      <w:pPr>
        <w:suppressAutoHyphens/>
        <w:spacing w:after="0" w:line="360" w:lineRule="auto"/>
        <w:rPr>
          <w:rFonts w:ascii="Arial" w:hAnsi="Arial" w:cs="Arial"/>
          <w:sz w:val="18"/>
          <w:szCs w:val="18"/>
        </w:rPr>
      </w:pPr>
      <w:r w:rsidRPr="00BE36B0">
        <w:rPr>
          <w:rFonts w:ascii="Arial" w:eastAsia="Arial" w:hAnsi="Arial" w:cs="Arial"/>
          <w:b/>
          <w:bCs/>
          <w:sz w:val="18"/>
          <w:szCs w:val="18"/>
        </w:rPr>
        <w:t xml:space="preserve">CPV : </w:t>
      </w:r>
      <w:r w:rsidRPr="00BE36B0">
        <w:rPr>
          <w:rFonts w:ascii="Arial" w:hAnsi="Arial" w:cs="Arial"/>
          <w:sz w:val="18"/>
          <w:szCs w:val="18"/>
        </w:rPr>
        <w:t xml:space="preserve"> 33731110-7  - </w:t>
      </w:r>
      <w:bookmarkStart w:id="1" w:name="_GoBack"/>
      <w:r w:rsidRPr="00BE36B0">
        <w:rPr>
          <w:rFonts w:ascii="Arial" w:hAnsi="Arial" w:cs="Arial"/>
          <w:sz w:val="18"/>
          <w:szCs w:val="18"/>
        </w:rPr>
        <w:t>soczewk</w:t>
      </w:r>
      <w:bookmarkEnd w:id="1"/>
      <w:r w:rsidRPr="00BE36B0">
        <w:rPr>
          <w:rFonts w:ascii="Arial" w:hAnsi="Arial" w:cs="Arial"/>
          <w:sz w:val="18"/>
          <w:szCs w:val="18"/>
        </w:rPr>
        <w:t>i  śródoczne</w:t>
      </w:r>
    </w:p>
    <w:p w14:paraId="4BCF62FF" w14:textId="6E714F35" w:rsidR="0068076E" w:rsidRPr="00B027BD" w:rsidRDefault="0068076E" w:rsidP="0068076E">
      <w:pPr>
        <w:spacing w:after="0" w:line="276" w:lineRule="auto"/>
        <w:jc w:val="both"/>
        <w:rPr>
          <w:rFonts w:ascii="Times New Roman" w:hAnsi="Times New Roman" w:cs="Times New Roman"/>
          <w:snapToGrid w:val="0"/>
          <w:sz w:val="20"/>
          <w:szCs w:val="20"/>
          <w:lang w:eastAsia="pl-PL"/>
        </w:rPr>
      </w:pPr>
      <w:r w:rsidRPr="00B027BD">
        <w:rPr>
          <w:rFonts w:ascii="Times New Roman" w:hAnsi="Times New Roman" w:cs="Times New Roman"/>
          <w:sz w:val="20"/>
          <w:szCs w:val="20"/>
          <w:lang w:eastAsia="pl-PL"/>
        </w:rPr>
        <w:t xml:space="preserve">CPV:  </w:t>
      </w:r>
      <w:r w:rsidR="00B027BD" w:rsidRPr="00B027BD">
        <w:rPr>
          <w:bCs/>
          <w:sz w:val="16"/>
          <w:szCs w:val="16"/>
          <w:lang w:eastAsia="ar-SA"/>
        </w:rPr>
        <w:t>33.14.00.00-3</w:t>
      </w:r>
      <w:r w:rsidRPr="00B027BD">
        <w:rPr>
          <w:bCs/>
          <w:sz w:val="16"/>
          <w:szCs w:val="16"/>
          <w:lang w:eastAsia="ar-SA"/>
        </w:rPr>
        <w:t xml:space="preserve">   </w:t>
      </w:r>
      <w:r w:rsidRPr="00B027BD">
        <w:rPr>
          <w:rFonts w:eastAsia="Arial"/>
          <w:bCs/>
          <w:sz w:val="18"/>
          <w:szCs w:val="19"/>
        </w:rPr>
        <w:t xml:space="preserve"> - </w:t>
      </w:r>
      <w:r w:rsidR="00B027BD" w:rsidRPr="00B027BD">
        <w:rPr>
          <w:rFonts w:eastAsia="Arial"/>
          <w:bCs/>
          <w:sz w:val="18"/>
          <w:szCs w:val="19"/>
        </w:rPr>
        <w:t>materiały medyczne</w:t>
      </w:r>
    </w:p>
    <w:p w14:paraId="15B8B444" w14:textId="77777777" w:rsidR="00BB7B4C" w:rsidRPr="00363181" w:rsidRDefault="00BB7B4C" w:rsidP="00152DEA">
      <w:pPr>
        <w:tabs>
          <w:tab w:val="left" w:pos="952"/>
        </w:tabs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176D4A2A" w14:textId="45856833" w:rsidR="007D52C2" w:rsidRPr="00363181" w:rsidRDefault="007D52C2" w:rsidP="004D4CF7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4F81BD" w:themeColor="accent1"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sz w:val="19"/>
          <w:szCs w:val="19"/>
          <w:lang w:eastAsia="pl-PL"/>
        </w:rPr>
        <w:t xml:space="preserve">Zamówienie zostało podzielone </w:t>
      </w:r>
      <w:r w:rsidRPr="00363181">
        <w:rPr>
          <w:rFonts w:ascii="Arial" w:eastAsia="Times New Roman" w:hAnsi="Arial" w:cs="Arial"/>
          <w:color w:val="244061" w:themeColor="accent1" w:themeShade="80"/>
          <w:sz w:val="19"/>
          <w:szCs w:val="19"/>
          <w:lang w:eastAsia="pl-PL"/>
        </w:rPr>
        <w:t>na</w:t>
      </w:r>
      <w:r w:rsidR="0068076E">
        <w:rPr>
          <w:rFonts w:ascii="Arial" w:eastAsia="Times New Roman" w:hAnsi="Arial" w:cs="Arial"/>
          <w:b/>
          <w:bCs/>
          <w:color w:val="244061" w:themeColor="accent1" w:themeShade="80"/>
          <w:sz w:val="19"/>
          <w:szCs w:val="19"/>
          <w:lang w:eastAsia="pl-PL"/>
        </w:rPr>
        <w:t xml:space="preserve"> </w:t>
      </w:r>
      <w:r w:rsidR="00F259EE">
        <w:rPr>
          <w:rFonts w:ascii="Arial" w:eastAsia="Times New Roman" w:hAnsi="Arial" w:cs="Arial"/>
          <w:b/>
          <w:bCs/>
          <w:color w:val="244061" w:themeColor="accent1" w:themeShade="80"/>
          <w:sz w:val="19"/>
          <w:szCs w:val="19"/>
          <w:lang w:eastAsia="pl-PL"/>
        </w:rPr>
        <w:t>14</w:t>
      </w:r>
      <w:r w:rsidR="00BB7B4C" w:rsidRPr="00363181">
        <w:rPr>
          <w:rFonts w:ascii="Arial" w:eastAsia="Times New Roman" w:hAnsi="Arial" w:cs="Arial"/>
          <w:b/>
          <w:bCs/>
          <w:color w:val="244061" w:themeColor="accent1" w:themeShade="80"/>
          <w:sz w:val="19"/>
          <w:szCs w:val="19"/>
          <w:lang w:eastAsia="pl-PL"/>
        </w:rPr>
        <w:t xml:space="preserve"> zakresów</w:t>
      </w:r>
      <w:r w:rsidR="00F259EE">
        <w:rPr>
          <w:rFonts w:ascii="Arial" w:eastAsia="Times New Roman" w:hAnsi="Arial" w:cs="Arial"/>
          <w:b/>
          <w:bCs/>
          <w:color w:val="244061" w:themeColor="accent1" w:themeShade="80"/>
          <w:sz w:val="19"/>
          <w:szCs w:val="19"/>
          <w:lang w:eastAsia="pl-PL"/>
        </w:rPr>
        <w:t>.</w:t>
      </w:r>
    </w:p>
    <w:p w14:paraId="4DC13CA8" w14:textId="77777777" w:rsidR="00BB7B4C" w:rsidRPr="00363181" w:rsidRDefault="00BB7B4C" w:rsidP="004D4CF7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4F81BD" w:themeColor="accent1"/>
          <w:sz w:val="19"/>
          <w:szCs w:val="19"/>
          <w:lang w:eastAsia="pl-PL"/>
        </w:rPr>
      </w:pPr>
    </w:p>
    <w:p w14:paraId="1904681E" w14:textId="77777777" w:rsidR="00885A3B" w:rsidRPr="00BE36B0" w:rsidRDefault="00885A3B" w:rsidP="00885A3B">
      <w:pPr>
        <w:pStyle w:val="Akapitzlist"/>
        <w:numPr>
          <w:ilvl w:val="1"/>
          <w:numId w:val="4"/>
        </w:numPr>
        <w:tabs>
          <w:tab w:val="left" w:pos="952"/>
        </w:tabs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E36B0">
        <w:rPr>
          <w:rFonts w:ascii="Arial" w:hAnsi="Arial" w:cs="Arial"/>
          <w:b/>
          <w:sz w:val="18"/>
          <w:szCs w:val="18"/>
        </w:rPr>
        <w:t>Szczegółowy opis przedmiotu zamówienia zawiera załącznik nr 1B do specyfikacji.</w:t>
      </w:r>
      <w:r w:rsidRPr="00BE36B0">
        <w:rPr>
          <w:rFonts w:ascii="Arial" w:hAnsi="Arial" w:cs="Arial"/>
          <w:sz w:val="18"/>
          <w:szCs w:val="18"/>
        </w:rPr>
        <w:t xml:space="preserve"> Podane ilości są ilościami szacunkowymi, co należy rozumieć jako prawo Zamawiającego do rezygnacji z zakupu części dostaw wynikającej z braku lub zmniejszenia zapotrzebowania na dany asortyment.</w:t>
      </w:r>
    </w:p>
    <w:p w14:paraId="591AF907" w14:textId="77777777" w:rsidR="00885A3B" w:rsidRPr="00BE36B0" w:rsidRDefault="00885A3B" w:rsidP="00885A3B">
      <w:pPr>
        <w:tabs>
          <w:tab w:val="left" w:pos="952"/>
        </w:tabs>
        <w:spacing w:after="0" w:line="240" w:lineRule="auto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</w:p>
    <w:p w14:paraId="7AD0545F" w14:textId="1008D929" w:rsidR="00885A3B" w:rsidRPr="00BE36B0" w:rsidRDefault="00885A3B" w:rsidP="00885A3B">
      <w:pPr>
        <w:pStyle w:val="Akapitzlist"/>
        <w:numPr>
          <w:ilvl w:val="1"/>
          <w:numId w:val="4"/>
        </w:numPr>
        <w:jc w:val="both"/>
        <w:rPr>
          <w:rFonts w:ascii="Arial" w:hAnsi="Arial" w:cs="Arial"/>
          <w:bCs/>
          <w:sz w:val="18"/>
          <w:szCs w:val="18"/>
        </w:rPr>
      </w:pPr>
      <w:r w:rsidRPr="00BE36B0">
        <w:rPr>
          <w:rFonts w:ascii="Arial" w:hAnsi="Arial" w:cs="Arial"/>
          <w:bCs/>
          <w:sz w:val="18"/>
          <w:szCs w:val="18"/>
        </w:rPr>
        <w:t xml:space="preserve">Przez wyroby medyczne, stanowiące przedmiot zamówienia, należy rozumieć wyroby medyczne  w rozumieniu ustawy </w:t>
      </w:r>
      <w:r w:rsidRPr="00BE36B0">
        <w:rPr>
          <w:rFonts w:ascii="Arial" w:hAnsi="Arial" w:cs="Arial"/>
          <w:sz w:val="18"/>
          <w:szCs w:val="18"/>
          <w:lang w:eastAsia="ar-SA"/>
        </w:rPr>
        <w:t>o wyrobach medycznych DZ.U. z 20</w:t>
      </w:r>
      <w:r w:rsidR="00453C60">
        <w:rPr>
          <w:rFonts w:ascii="Arial" w:hAnsi="Arial" w:cs="Arial"/>
          <w:sz w:val="18"/>
          <w:szCs w:val="18"/>
          <w:lang w:eastAsia="ar-SA"/>
        </w:rPr>
        <w:t>22 poz.974</w:t>
      </w:r>
      <w:r w:rsidRPr="001B19BA">
        <w:rPr>
          <w:rFonts w:ascii="Arial" w:hAnsi="Arial" w:cs="Arial"/>
          <w:sz w:val="18"/>
          <w:szCs w:val="18"/>
          <w:lang w:eastAsia="ar-SA"/>
        </w:rPr>
        <w:t>.</w:t>
      </w:r>
      <w:r w:rsidRPr="001B19BA">
        <w:rPr>
          <w:rFonts w:ascii="Arial" w:hAnsi="Arial" w:cs="Arial"/>
          <w:bCs/>
          <w:sz w:val="18"/>
          <w:szCs w:val="18"/>
        </w:rPr>
        <w:t xml:space="preserve">). </w:t>
      </w:r>
      <w:r w:rsidRPr="00BE36B0">
        <w:rPr>
          <w:rFonts w:ascii="Arial" w:hAnsi="Arial" w:cs="Arial"/>
          <w:bCs/>
          <w:sz w:val="18"/>
          <w:szCs w:val="18"/>
        </w:rPr>
        <w:t xml:space="preserve">Zaoferowane wyroby medyczne muszą być dopuszczone do obrotu na zasadach określonych w  ustawie. </w:t>
      </w:r>
    </w:p>
    <w:p w14:paraId="2541CC54" w14:textId="6E379717" w:rsidR="00885A3B" w:rsidRPr="001B19BA" w:rsidRDefault="00885A3B" w:rsidP="00885A3B">
      <w:pPr>
        <w:pStyle w:val="Akapitzlist"/>
        <w:numPr>
          <w:ilvl w:val="1"/>
          <w:numId w:val="4"/>
        </w:numPr>
        <w:jc w:val="both"/>
        <w:rPr>
          <w:rFonts w:ascii="Arial" w:hAnsi="Arial" w:cs="Arial"/>
          <w:bCs/>
          <w:sz w:val="18"/>
          <w:szCs w:val="18"/>
        </w:rPr>
      </w:pPr>
      <w:r w:rsidRPr="001B19BA">
        <w:rPr>
          <w:rFonts w:ascii="Arial" w:hAnsi="Arial" w:cs="Arial"/>
          <w:b/>
          <w:sz w:val="18"/>
          <w:szCs w:val="18"/>
        </w:rPr>
        <w:t xml:space="preserve">Termin przydatności do użytku/sterylność. Zamawiający wymaga, aby minimalny termin ważności zaoferowanego wyrobu wynosił co najmniej </w:t>
      </w:r>
      <w:r w:rsidR="005468AB">
        <w:rPr>
          <w:rFonts w:ascii="Arial" w:hAnsi="Arial" w:cs="Arial"/>
          <w:b/>
          <w:sz w:val="18"/>
          <w:szCs w:val="18"/>
        </w:rPr>
        <w:t>12 miesięcy</w:t>
      </w:r>
      <w:r w:rsidRPr="001B19BA">
        <w:rPr>
          <w:rFonts w:ascii="Arial" w:hAnsi="Arial" w:cs="Arial"/>
          <w:b/>
          <w:sz w:val="18"/>
          <w:szCs w:val="18"/>
        </w:rPr>
        <w:t xml:space="preserve">. </w:t>
      </w:r>
    </w:p>
    <w:p w14:paraId="68488A41" w14:textId="270CBEF1" w:rsidR="00885A3B" w:rsidRPr="00BE36B0" w:rsidRDefault="00885A3B" w:rsidP="00885A3B">
      <w:pPr>
        <w:pStyle w:val="Akapitzlist"/>
        <w:numPr>
          <w:ilvl w:val="1"/>
          <w:numId w:val="4"/>
        </w:numPr>
        <w:spacing w:line="36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  <w:r w:rsidRPr="00BE36B0">
        <w:rPr>
          <w:rFonts w:ascii="Arial" w:hAnsi="Arial" w:cs="Arial"/>
          <w:sz w:val="18"/>
          <w:szCs w:val="18"/>
          <w:shd w:val="clear" w:color="auto" w:fill="FFFFFF"/>
        </w:rPr>
        <w:t>W celu umożliwienia płynnej realizacji zabiegów operacyjnych wymagane jest utworzenie banku (depozytu) w siedzibie Zamawiającego - Oddział Okulistyczny o wielkości:</w:t>
      </w:r>
    </w:p>
    <w:p w14:paraId="41ECD45A" w14:textId="5F3541C0" w:rsidR="00885A3B" w:rsidRDefault="00885A3B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  <w:r w:rsidRPr="00231AE0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dla Zakresu </w:t>
      </w:r>
      <w:r>
        <w:rPr>
          <w:rFonts w:ascii="Arial" w:hAnsi="Arial" w:cs="Arial"/>
          <w:b/>
          <w:bCs/>
          <w:sz w:val="18"/>
          <w:szCs w:val="18"/>
          <w:shd w:val="clear" w:color="auto" w:fill="FFFFFF"/>
        </w:rPr>
        <w:t>1</w:t>
      </w:r>
      <w:r w:rsidR="00B22894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 łącznie- 207</w:t>
      </w:r>
      <w:r w:rsidRPr="00231AE0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 szt.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, </w:t>
      </w:r>
      <w:r w:rsidRPr="00BE36B0">
        <w:rPr>
          <w:rFonts w:ascii="Arial" w:hAnsi="Arial" w:cs="Arial"/>
          <w:sz w:val="18"/>
          <w:szCs w:val="18"/>
          <w:shd w:val="clear" w:color="auto" w:fill="FFFFFF"/>
        </w:rPr>
        <w:t>w tym</w:t>
      </w:r>
      <w:r>
        <w:rPr>
          <w:rFonts w:ascii="Arial" w:hAnsi="Arial" w:cs="Arial"/>
          <w:sz w:val="18"/>
          <w:szCs w:val="18"/>
          <w:shd w:val="clear" w:color="auto" w:fill="FFFFFF"/>
        </w:rPr>
        <w:t>:</w:t>
      </w:r>
    </w:p>
    <w:p w14:paraId="359B5A63" w14:textId="28C91626" w:rsidR="00885A3B" w:rsidRDefault="00885A3B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  <w:r w:rsidRPr="00BE36B0">
        <w:rPr>
          <w:rFonts w:ascii="Arial" w:hAnsi="Arial" w:cs="Arial"/>
          <w:sz w:val="18"/>
          <w:szCs w:val="18"/>
          <w:shd w:val="clear" w:color="auto" w:fill="FFFFFF"/>
        </w:rPr>
        <w:lastRenderedPageBreak/>
        <w:t xml:space="preserve"> dla zakresu 1 poz. 1</w:t>
      </w:r>
      <w:r>
        <w:rPr>
          <w:rFonts w:ascii="Arial" w:hAnsi="Arial" w:cs="Arial"/>
          <w:sz w:val="18"/>
          <w:szCs w:val="18"/>
          <w:shd w:val="clear" w:color="auto" w:fill="FFFFFF"/>
        </w:rPr>
        <w:t>.</w:t>
      </w:r>
      <w:r w:rsidR="00B027BD">
        <w:rPr>
          <w:rFonts w:ascii="Arial" w:hAnsi="Arial" w:cs="Arial"/>
          <w:sz w:val="18"/>
          <w:szCs w:val="18"/>
          <w:shd w:val="clear" w:color="auto" w:fill="FFFFFF"/>
        </w:rPr>
        <w:t xml:space="preserve"> – 140</w:t>
      </w:r>
      <w:r w:rsidRPr="00BE36B0">
        <w:rPr>
          <w:rFonts w:ascii="Arial" w:hAnsi="Arial" w:cs="Arial"/>
          <w:sz w:val="18"/>
          <w:szCs w:val="18"/>
          <w:shd w:val="clear" w:color="auto" w:fill="FFFFFF"/>
        </w:rPr>
        <w:t xml:space="preserve"> szt.</w:t>
      </w:r>
    </w:p>
    <w:p w14:paraId="23E74BB4" w14:textId="15767E32" w:rsidR="00885A3B" w:rsidRDefault="00B027BD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  <w:r>
        <w:rPr>
          <w:rFonts w:ascii="Arial" w:hAnsi="Arial" w:cs="Arial"/>
          <w:sz w:val="18"/>
          <w:szCs w:val="18"/>
          <w:shd w:val="clear" w:color="auto" w:fill="FFFFFF"/>
        </w:rPr>
        <w:t>dla zakresu 1 poz. 2. – 40</w:t>
      </w:r>
      <w:r w:rsidR="00885A3B">
        <w:rPr>
          <w:rFonts w:ascii="Arial" w:hAnsi="Arial" w:cs="Arial"/>
          <w:sz w:val="18"/>
          <w:szCs w:val="18"/>
          <w:shd w:val="clear" w:color="auto" w:fill="FFFFFF"/>
        </w:rPr>
        <w:t xml:space="preserve"> szt.</w:t>
      </w:r>
    </w:p>
    <w:p w14:paraId="7B4FF3A8" w14:textId="4959EE88" w:rsidR="00885A3B" w:rsidRPr="00BE36B0" w:rsidRDefault="00B027BD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  <w:r>
        <w:rPr>
          <w:rFonts w:ascii="Arial" w:hAnsi="Arial" w:cs="Arial"/>
          <w:sz w:val="18"/>
          <w:szCs w:val="18"/>
          <w:shd w:val="clear" w:color="auto" w:fill="FFFFFF"/>
        </w:rPr>
        <w:t>dla zakresu 1 poz. 4 – 27</w:t>
      </w:r>
      <w:r w:rsidR="00885A3B">
        <w:rPr>
          <w:rFonts w:ascii="Arial" w:hAnsi="Arial" w:cs="Arial"/>
          <w:sz w:val="18"/>
          <w:szCs w:val="18"/>
          <w:shd w:val="clear" w:color="auto" w:fill="FFFFFF"/>
        </w:rPr>
        <w:t xml:space="preserve"> szt.</w:t>
      </w:r>
    </w:p>
    <w:p w14:paraId="454367DF" w14:textId="77777777" w:rsidR="00885A3B" w:rsidRDefault="00885A3B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shd w:val="clear" w:color="auto" w:fill="FFFFFF"/>
        </w:rPr>
      </w:pPr>
      <w:r w:rsidRPr="00231AE0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dla Zakresu </w:t>
      </w:r>
      <w:r>
        <w:rPr>
          <w:rFonts w:ascii="Arial" w:hAnsi="Arial" w:cs="Arial"/>
          <w:b/>
          <w:bCs/>
          <w:sz w:val="18"/>
          <w:szCs w:val="18"/>
          <w:shd w:val="clear" w:color="auto" w:fill="FFFFFF"/>
        </w:rPr>
        <w:t>2</w:t>
      </w:r>
      <w:r w:rsidRPr="00231AE0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 (poz. 1)  –  70 szt.</w:t>
      </w:r>
    </w:p>
    <w:p w14:paraId="6BB65C4F" w14:textId="7C24F07E" w:rsidR="00DD2931" w:rsidRDefault="00DD2931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shd w:val="clear" w:color="auto" w:fill="FFFFFF"/>
        </w:rPr>
      </w:pPr>
      <w:r>
        <w:rPr>
          <w:rFonts w:ascii="Arial" w:hAnsi="Arial" w:cs="Arial"/>
          <w:b/>
          <w:bCs/>
          <w:sz w:val="18"/>
          <w:szCs w:val="18"/>
          <w:shd w:val="clear" w:color="auto" w:fill="FFFFFF"/>
        </w:rPr>
        <w:t>dla zakresu 11 – 124 szt.</w:t>
      </w:r>
    </w:p>
    <w:p w14:paraId="09FE4EE2" w14:textId="0B04732B" w:rsidR="00DD2931" w:rsidRDefault="00DD2931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shd w:val="clear" w:color="auto" w:fill="FFFFFF"/>
        </w:rPr>
      </w:pPr>
      <w:r>
        <w:rPr>
          <w:rFonts w:ascii="Arial" w:hAnsi="Arial" w:cs="Arial"/>
          <w:b/>
          <w:bCs/>
          <w:sz w:val="18"/>
          <w:szCs w:val="18"/>
          <w:shd w:val="clear" w:color="auto" w:fill="FFFFFF"/>
        </w:rPr>
        <w:t>dla zakresu 13 – 10 szt.</w:t>
      </w:r>
    </w:p>
    <w:p w14:paraId="732C7153" w14:textId="4C282902" w:rsidR="00DD2931" w:rsidRDefault="00DD2931" w:rsidP="006D418C">
      <w:pPr>
        <w:numPr>
          <w:ilvl w:val="0"/>
          <w:numId w:val="22"/>
        </w:numPr>
        <w:suppressAutoHyphens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shd w:val="clear" w:color="auto" w:fill="FFFFFF"/>
        </w:rPr>
      </w:pPr>
      <w:r>
        <w:rPr>
          <w:rFonts w:ascii="Arial" w:hAnsi="Arial" w:cs="Arial"/>
          <w:b/>
          <w:bCs/>
          <w:sz w:val="18"/>
          <w:szCs w:val="18"/>
          <w:shd w:val="clear" w:color="auto" w:fill="FFFFFF"/>
        </w:rPr>
        <w:t>dla zakresu 14 – 2 szt.</w:t>
      </w:r>
    </w:p>
    <w:p w14:paraId="3BBA2258" w14:textId="77777777" w:rsidR="00DD2931" w:rsidRDefault="00DD2931" w:rsidP="00885A3B">
      <w:pPr>
        <w:spacing w:line="360" w:lineRule="auto"/>
        <w:ind w:left="708"/>
        <w:jc w:val="both"/>
        <w:rPr>
          <w:rFonts w:ascii="Arial" w:hAnsi="Arial" w:cs="Arial"/>
          <w:sz w:val="18"/>
          <w:szCs w:val="18"/>
          <w:shd w:val="clear" w:color="auto" w:fill="FFFFFF"/>
        </w:rPr>
      </w:pPr>
    </w:p>
    <w:p w14:paraId="56029BC4" w14:textId="77777777" w:rsidR="00885A3B" w:rsidRPr="00BE36B0" w:rsidRDefault="00885A3B" w:rsidP="00885A3B">
      <w:pPr>
        <w:spacing w:line="360" w:lineRule="auto"/>
        <w:ind w:left="708"/>
        <w:jc w:val="both"/>
        <w:rPr>
          <w:rFonts w:ascii="Arial" w:hAnsi="Arial" w:cs="Arial"/>
          <w:sz w:val="18"/>
          <w:szCs w:val="18"/>
        </w:rPr>
      </w:pPr>
      <w:r w:rsidRPr="00BE36B0">
        <w:rPr>
          <w:rFonts w:ascii="Arial" w:hAnsi="Arial" w:cs="Arial"/>
          <w:sz w:val="18"/>
          <w:szCs w:val="18"/>
        </w:rPr>
        <w:t xml:space="preserve">Uzupełnienie banku (depozytu) będzie następowało w uzgodnionych terminach, jednak nie rzadziej niż jeden raz w tygodniu, na podstawie zamówień Zamawiającego składanych w formie Raportu zużytych soczewek wewnątrzgałkowych tj. zamówienie będzie wysyłane w każdy czwartek – uzupełnienie depozytu będzie następować w poniedziałek. </w:t>
      </w:r>
    </w:p>
    <w:p w14:paraId="3D1E8319" w14:textId="76C1793B" w:rsidR="00885A3B" w:rsidRPr="00BE36B0" w:rsidRDefault="00DD2931" w:rsidP="00885A3B">
      <w:pPr>
        <w:spacing w:line="360" w:lineRule="auto"/>
        <w:ind w:left="708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Raz</w:t>
      </w:r>
      <w:r w:rsidR="00885A3B" w:rsidRPr="00BE36B0">
        <w:rPr>
          <w:rFonts w:ascii="Arial" w:hAnsi="Arial" w:cs="Arial"/>
          <w:sz w:val="18"/>
          <w:szCs w:val="18"/>
        </w:rPr>
        <w:t xml:space="preserve"> w roku w trak</w:t>
      </w:r>
      <w:r>
        <w:rPr>
          <w:rFonts w:ascii="Arial" w:hAnsi="Arial" w:cs="Arial"/>
          <w:sz w:val="18"/>
          <w:szCs w:val="18"/>
        </w:rPr>
        <w:t xml:space="preserve">cie obowiązywania umowy, tj. w 12 miesiącu obowiązywania umowy </w:t>
      </w:r>
      <w:r w:rsidR="00885A3B" w:rsidRPr="00BE36B0">
        <w:rPr>
          <w:rFonts w:ascii="Arial" w:hAnsi="Arial" w:cs="Arial"/>
          <w:sz w:val="18"/>
          <w:szCs w:val="18"/>
        </w:rPr>
        <w:t xml:space="preserve">Wykonawca przeprowadzi w siedzibie Zamawiającego (Odział Okulistyki)  spis z natury </w:t>
      </w:r>
      <w:r>
        <w:rPr>
          <w:rFonts w:ascii="Arial" w:hAnsi="Arial" w:cs="Arial"/>
          <w:sz w:val="18"/>
          <w:szCs w:val="18"/>
        </w:rPr>
        <w:t>wyrobów</w:t>
      </w:r>
      <w:r w:rsidR="00885A3B" w:rsidRPr="00BE36B0">
        <w:rPr>
          <w:rFonts w:ascii="Arial" w:hAnsi="Arial" w:cs="Arial"/>
          <w:sz w:val="18"/>
          <w:szCs w:val="18"/>
        </w:rPr>
        <w:t xml:space="preserve"> powierzonych w depozyt. Termin inwentaryzacji zostanie uzgodniony z Zamawiającym na nie mniej niż 2 tygodnie przed je</w:t>
      </w:r>
      <w:r w:rsidR="00885A3B">
        <w:rPr>
          <w:rFonts w:ascii="Arial" w:hAnsi="Arial" w:cs="Arial"/>
          <w:sz w:val="18"/>
          <w:szCs w:val="18"/>
        </w:rPr>
        <w:t>go</w:t>
      </w:r>
      <w:r w:rsidR="00885A3B" w:rsidRPr="00BE36B0">
        <w:rPr>
          <w:rFonts w:ascii="Arial" w:hAnsi="Arial" w:cs="Arial"/>
          <w:sz w:val="18"/>
          <w:szCs w:val="18"/>
        </w:rPr>
        <w:t xml:space="preserve"> datą.</w:t>
      </w:r>
    </w:p>
    <w:p w14:paraId="56982834" w14:textId="77777777" w:rsidR="00885A3B" w:rsidRPr="00BE36B0" w:rsidRDefault="00885A3B" w:rsidP="00885A3B">
      <w:pPr>
        <w:pStyle w:val="Tekstpodstawowy31"/>
        <w:suppressAutoHyphens/>
        <w:autoSpaceDE/>
        <w:spacing w:line="360" w:lineRule="auto"/>
        <w:ind w:left="708"/>
        <w:jc w:val="both"/>
        <w:rPr>
          <w:rFonts w:cs="Arial"/>
          <w:sz w:val="18"/>
          <w:lang w:eastAsia="pl-PL"/>
        </w:rPr>
      </w:pPr>
      <w:r w:rsidRPr="00BE36B0">
        <w:rPr>
          <w:rFonts w:cs="Arial"/>
          <w:sz w:val="18"/>
        </w:rPr>
        <w:t xml:space="preserve">Ponadto Wykonawca </w:t>
      </w:r>
      <w:r w:rsidRPr="00BE36B0">
        <w:rPr>
          <w:rFonts w:cs="Arial"/>
          <w:b/>
          <w:bCs/>
          <w:sz w:val="18"/>
          <w:lang w:eastAsia="pl-PL"/>
        </w:rPr>
        <w:t xml:space="preserve">zobowiązany jest  </w:t>
      </w:r>
      <w:r w:rsidRPr="00BE36B0">
        <w:rPr>
          <w:rFonts w:cs="Arial"/>
          <w:sz w:val="18"/>
          <w:lang w:eastAsia="pl-PL"/>
        </w:rPr>
        <w:t xml:space="preserve">dostarczyć dla Oddziału Okulistyki wraz z pierwszą dostawą przedmiot opisany w: </w:t>
      </w:r>
    </w:p>
    <w:p w14:paraId="264B2FBB" w14:textId="77777777" w:rsidR="00885A3B" w:rsidRPr="00231AE0" w:rsidRDefault="00885A3B" w:rsidP="006D418C">
      <w:pPr>
        <w:pStyle w:val="Tekstpodstawowy31"/>
        <w:numPr>
          <w:ilvl w:val="0"/>
          <w:numId w:val="23"/>
        </w:numPr>
        <w:suppressAutoHyphens/>
        <w:autoSpaceDE/>
        <w:spacing w:line="360" w:lineRule="auto"/>
        <w:rPr>
          <w:rFonts w:cs="Arial"/>
          <w:sz w:val="18"/>
        </w:rPr>
      </w:pPr>
      <w:r w:rsidRPr="00BE36B0">
        <w:rPr>
          <w:rFonts w:cs="Arial"/>
          <w:sz w:val="18"/>
          <w:lang w:eastAsia="pl-PL"/>
        </w:rPr>
        <w:t>Zakresie 4 (dwie) końcówki do irygacji - aspiracji (</w:t>
      </w:r>
      <w:proofErr w:type="spellStart"/>
      <w:r w:rsidRPr="00BE36B0">
        <w:rPr>
          <w:rFonts w:cs="Arial"/>
          <w:sz w:val="18"/>
          <w:lang w:eastAsia="pl-PL"/>
        </w:rPr>
        <w:t>bimanualnych</w:t>
      </w:r>
      <w:proofErr w:type="spellEnd"/>
      <w:r w:rsidRPr="00BE36B0">
        <w:rPr>
          <w:rFonts w:cs="Arial"/>
          <w:sz w:val="18"/>
          <w:lang w:eastAsia="pl-PL"/>
        </w:rPr>
        <w:t>).</w:t>
      </w:r>
      <w:r w:rsidRPr="00BE36B0">
        <w:rPr>
          <w:rFonts w:cs="Arial"/>
          <w:b/>
          <w:bCs/>
          <w:sz w:val="18"/>
          <w:lang w:eastAsia="pl-PL"/>
        </w:rPr>
        <w:t xml:space="preserve"> </w:t>
      </w:r>
      <w:r w:rsidRPr="00BE36B0">
        <w:rPr>
          <w:rFonts w:cs="Arial"/>
          <w:bCs/>
          <w:sz w:val="18"/>
          <w:lang w:eastAsia="pl-PL"/>
        </w:rPr>
        <w:t xml:space="preserve"> </w:t>
      </w:r>
    </w:p>
    <w:p w14:paraId="2D72CE6F" w14:textId="77777777" w:rsidR="00885A3B" w:rsidRDefault="00885A3B" w:rsidP="006D418C">
      <w:pPr>
        <w:pStyle w:val="Tekstpodstawowy31"/>
        <w:numPr>
          <w:ilvl w:val="0"/>
          <w:numId w:val="23"/>
        </w:numPr>
        <w:suppressAutoHyphens/>
        <w:autoSpaceDE/>
        <w:spacing w:line="360" w:lineRule="auto"/>
        <w:rPr>
          <w:rFonts w:cs="Arial"/>
          <w:sz w:val="18"/>
        </w:rPr>
      </w:pPr>
      <w:r w:rsidRPr="00BE36B0">
        <w:rPr>
          <w:rFonts w:cs="Arial"/>
          <w:sz w:val="18"/>
          <w:lang w:eastAsia="pl-PL"/>
        </w:rPr>
        <w:t xml:space="preserve">Zakresie </w:t>
      </w:r>
      <w:r>
        <w:rPr>
          <w:rFonts w:cs="Arial"/>
          <w:sz w:val="18"/>
          <w:lang w:eastAsia="pl-PL"/>
        </w:rPr>
        <w:t>5</w:t>
      </w:r>
      <w:r w:rsidRPr="00BE36B0">
        <w:rPr>
          <w:rFonts w:cs="Arial"/>
          <w:sz w:val="18"/>
          <w:lang w:eastAsia="pl-PL"/>
        </w:rPr>
        <w:t xml:space="preserve"> (dwie) końcówki do irygacji - aspiracji (</w:t>
      </w:r>
      <w:proofErr w:type="spellStart"/>
      <w:r w:rsidRPr="00BE36B0">
        <w:rPr>
          <w:rFonts w:cs="Arial"/>
          <w:sz w:val="18"/>
          <w:lang w:eastAsia="pl-PL"/>
        </w:rPr>
        <w:t>bimanualnych</w:t>
      </w:r>
      <w:proofErr w:type="spellEnd"/>
      <w:r w:rsidRPr="00BE36B0">
        <w:rPr>
          <w:rFonts w:cs="Arial"/>
          <w:sz w:val="18"/>
          <w:lang w:eastAsia="pl-PL"/>
        </w:rPr>
        <w:t>)</w:t>
      </w:r>
      <w:r>
        <w:rPr>
          <w:rFonts w:cs="Arial"/>
          <w:sz w:val="18"/>
          <w:lang w:eastAsia="pl-PL"/>
        </w:rPr>
        <w:t>,</w:t>
      </w:r>
    </w:p>
    <w:p w14:paraId="28664654" w14:textId="77777777" w:rsidR="00885A3B" w:rsidRPr="00BE36B0" w:rsidRDefault="00885A3B" w:rsidP="006D418C">
      <w:pPr>
        <w:pStyle w:val="Tekstpodstawowy31"/>
        <w:numPr>
          <w:ilvl w:val="0"/>
          <w:numId w:val="23"/>
        </w:numPr>
        <w:suppressAutoHyphens/>
        <w:autoSpaceDE/>
        <w:spacing w:line="360" w:lineRule="auto"/>
        <w:rPr>
          <w:rFonts w:cs="Arial"/>
          <w:sz w:val="18"/>
        </w:rPr>
      </w:pPr>
      <w:r>
        <w:rPr>
          <w:sz w:val="18"/>
        </w:rPr>
        <w:t>Zakresie nr 10 poz. 2 - aparat do fakoemulsyfikacji i witrektomii przedniej – 1 szt.</w:t>
      </w:r>
    </w:p>
    <w:p w14:paraId="76A4BB5C" w14:textId="77777777" w:rsidR="00885A3B" w:rsidRPr="00BE36B0" w:rsidRDefault="00885A3B" w:rsidP="00885A3B">
      <w:pPr>
        <w:pStyle w:val="Tekstpodstawowy31"/>
        <w:suppressAutoHyphens/>
        <w:autoSpaceDE/>
        <w:spacing w:line="360" w:lineRule="auto"/>
        <w:ind w:left="708"/>
        <w:rPr>
          <w:rFonts w:cs="Arial"/>
          <w:bCs/>
          <w:sz w:val="18"/>
          <w:lang w:eastAsia="pl-PL"/>
        </w:rPr>
      </w:pPr>
      <w:r w:rsidRPr="00BE36B0">
        <w:rPr>
          <w:rFonts w:cs="Arial"/>
          <w:bCs/>
          <w:sz w:val="18"/>
          <w:lang w:eastAsia="pl-PL"/>
        </w:rPr>
        <w:t xml:space="preserve">w załączeniu wzór umowy użyczenia. </w:t>
      </w:r>
    </w:p>
    <w:p w14:paraId="088729C3" w14:textId="4B05AF85" w:rsidR="00B87A92" w:rsidRPr="005468AB" w:rsidRDefault="00885A3B" w:rsidP="005468AB">
      <w:pPr>
        <w:autoSpaceDE w:val="0"/>
        <w:spacing w:line="360" w:lineRule="auto"/>
        <w:ind w:left="708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BE36B0">
        <w:rPr>
          <w:rFonts w:ascii="Arial" w:hAnsi="Arial" w:cs="Arial"/>
          <w:b/>
          <w:bCs/>
          <w:sz w:val="18"/>
          <w:szCs w:val="18"/>
          <w:u w:val="single"/>
        </w:rPr>
        <w:t>Do oferty należy dołączyć wypełniony załączony wzór umowy użyczenia dot. Zakresu 4</w:t>
      </w:r>
      <w:r>
        <w:rPr>
          <w:rFonts w:ascii="Arial" w:hAnsi="Arial" w:cs="Arial"/>
          <w:b/>
          <w:bCs/>
          <w:sz w:val="18"/>
          <w:szCs w:val="18"/>
          <w:u w:val="single"/>
        </w:rPr>
        <w:t>,</w:t>
      </w:r>
      <w:r w:rsidRPr="00BE36B0">
        <w:rPr>
          <w:rFonts w:ascii="Arial" w:hAnsi="Arial" w:cs="Arial"/>
          <w:b/>
          <w:bCs/>
          <w:sz w:val="18"/>
          <w:szCs w:val="18"/>
          <w:u w:val="single"/>
        </w:rPr>
        <w:t xml:space="preserve"> </w:t>
      </w:r>
      <w:r>
        <w:rPr>
          <w:rFonts w:ascii="Arial" w:hAnsi="Arial" w:cs="Arial"/>
          <w:b/>
          <w:bCs/>
          <w:sz w:val="18"/>
          <w:szCs w:val="18"/>
          <w:u w:val="single"/>
        </w:rPr>
        <w:t>5 i 10</w:t>
      </w:r>
      <w:r w:rsidR="00DD2931">
        <w:rPr>
          <w:rFonts w:ascii="Arial" w:hAnsi="Arial" w:cs="Arial"/>
          <w:b/>
          <w:bCs/>
          <w:sz w:val="18"/>
          <w:szCs w:val="18"/>
          <w:u w:val="single"/>
        </w:rPr>
        <w:t xml:space="preserve"> – załącznik nr 3C</w:t>
      </w:r>
    </w:p>
    <w:p w14:paraId="55C9A65A" w14:textId="77777777" w:rsidR="00B87A92" w:rsidRPr="00363181" w:rsidRDefault="00B87A92" w:rsidP="00B87A92">
      <w:pPr>
        <w:pStyle w:val="Akapitzlist"/>
        <w:tabs>
          <w:tab w:val="left" w:pos="952"/>
        </w:tabs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0F5C2DD0" w14:textId="77777777" w:rsidR="00BB7B4C" w:rsidRPr="00363181" w:rsidRDefault="00AF7924" w:rsidP="00BB7B4C">
      <w:pPr>
        <w:pStyle w:val="Akapitzlist"/>
        <w:numPr>
          <w:ilvl w:val="1"/>
          <w:numId w:val="4"/>
        </w:numPr>
        <w:jc w:val="both"/>
        <w:rPr>
          <w:rFonts w:ascii="Arial" w:hAnsi="Arial" w:cs="Arial"/>
          <w:b/>
          <w:color w:val="00B050"/>
          <w:sz w:val="19"/>
          <w:szCs w:val="19"/>
        </w:rPr>
      </w:pPr>
      <w:r w:rsidRPr="00363181">
        <w:rPr>
          <w:rFonts w:ascii="Arial" w:eastAsia="Times New Roman" w:hAnsi="Arial" w:cs="Arial"/>
          <w:sz w:val="19"/>
          <w:szCs w:val="19"/>
          <w:lang w:eastAsia="ar-SA"/>
        </w:rPr>
        <w:t>W związku z tym, że Zamawiający dopuszcza składanie ofert częściowych – Wykonawców prosimy o składanie ofert na wybrane przez nich zakresy - bez przedrukowywania specyfikacji z nadrukiem „NIE DOTYCZY”.</w:t>
      </w:r>
    </w:p>
    <w:p w14:paraId="0987CA01" w14:textId="77777777" w:rsidR="00BB7B4C" w:rsidRPr="00363181" w:rsidRDefault="00AF7924" w:rsidP="00BB7B4C">
      <w:pPr>
        <w:pStyle w:val="Akapitzlist"/>
        <w:numPr>
          <w:ilvl w:val="1"/>
          <w:numId w:val="4"/>
        </w:numPr>
        <w:jc w:val="both"/>
        <w:rPr>
          <w:rFonts w:ascii="Arial" w:hAnsi="Arial" w:cs="Arial"/>
          <w:b/>
          <w:color w:val="00B050"/>
          <w:sz w:val="19"/>
          <w:szCs w:val="19"/>
        </w:rPr>
      </w:pPr>
      <w:r w:rsidRPr="00363181">
        <w:rPr>
          <w:rFonts w:ascii="Arial" w:eastAsia="Times New Roman" w:hAnsi="Arial" w:cs="Arial"/>
          <w:bCs/>
          <w:iCs/>
          <w:sz w:val="19"/>
          <w:szCs w:val="19"/>
          <w:lang w:eastAsia="pl-PL"/>
        </w:rPr>
        <w:t xml:space="preserve"> Wymagany termin płatności wynosi </w:t>
      </w:r>
      <w:r w:rsidRPr="00363181">
        <w:rPr>
          <w:rFonts w:ascii="Arial" w:hAnsi="Arial" w:cs="Arial"/>
          <w:b/>
          <w:color w:val="0000FF"/>
          <w:sz w:val="19"/>
          <w:szCs w:val="19"/>
          <w:lang w:eastAsia="ar-SA"/>
        </w:rPr>
        <w:t xml:space="preserve"> 30 dni.</w:t>
      </w:r>
    </w:p>
    <w:p w14:paraId="785C38C3" w14:textId="28D2A9CB" w:rsidR="002E1B0B" w:rsidRPr="005468AB" w:rsidRDefault="00AF7924" w:rsidP="005468AB">
      <w:pPr>
        <w:pStyle w:val="Akapitzlist"/>
        <w:numPr>
          <w:ilvl w:val="1"/>
          <w:numId w:val="4"/>
        </w:numPr>
        <w:jc w:val="both"/>
        <w:rPr>
          <w:rFonts w:ascii="Arial" w:hAnsi="Arial" w:cs="Arial"/>
          <w:b/>
          <w:sz w:val="19"/>
          <w:szCs w:val="19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Zamawiający dopuszcza składanie ofert częściowych. Ofertę można złożyć w odniesieniu do   wszystkich </w:t>
      </w:r>
      <w:r w:rsidRPr="00AA2926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zakresów. </w:t>
      </w:r>
      <w:r w:rsidRPr="00AA2926">
        <w:rPr>
          <w:rFonts w:ascii="Arial" w:eastAsia="Times New Roman" w:hAnsi="Arial" w:cs="Arial"/>
          <w:sz w:val="19"/>
          <w:szCs w:val="19"/>
          <w:lang w:eastAsia="ar-SA"/>
        </w:rPr>
        <w:t xml:space="preserve">Pod pojęciem oferty częściowej rozumie się pojedyncze </w:t>
      </w:r>
      <w:r w:rsidRPr="00AA2926">
        <w:rPr>
          <w:rFonts w:ascii="Arial" w:eastAsia="Times New Roman" w:hAnsi="Arial" w:cs="Arial"/>
          <w:b/>
          <w:bCs/>
          <w:sz w:val="19"/>
          <w:szCs w:val="19"/>
          <w:lang w:eastAsia="ar-SA"/>
        </w:rPr>
        <w:t xml:space="preserve">zakresy </w:t>
      </w:r>
      <w:r w:rsidR="00F259EE">
        <w:rPr>
          <w:rFonts w:ascii="Arial" w:eastAsia="Times New Roman" w:hAnsi="Arial" w:cs="Arial"/>
          <w:b/>
          <w:bCs/>
          <w:sz w:val="19"/>
          <w:szCs w:val="19"/>
          <w:lang w:eastAsia="ar-SA"/>
        </w:rPr>
        <w:t>(1- 14</w:t>
      </w:r>
      <w:r w:rsidR="00BB7B4C" w:rsidRPr="00AA2926">
        <w:rPr>
          <w:rFonts w:ascii="Arial" w:eastAsia="Times New Roman" w:hAnsi="Arial" w:cs="Arial"/>
          <w:b/>
          <w:bCs/>
          <w:sz w:val="19"/>
          <w:szCs w:val="19"/>
          <w:lang w:eastAsia="ar-SA"/>
        </w:rPr>
        <w:t>).</w:t>
      </w:r>
      <w:r w:rsidRPr="00AA2926">
        <w:rPr>
          <w:rFonts w:ascii="Arial" w:eastAsia="Times New Roman" w:hAnsi="Arial" w:cs="Arial"/>
          <w:b/>
          <w:sz w:val="19"/>
          <w:szCs w:val="19"/>
          <w:lang w:eastAsia="ar-SA"/>
        </w:rPr>
        <w:t xml:space="preserve"> </w:t>
      </w:r>
    </w:p>
    <w:p w14:paraId="503C56F2" w14:textId="2A466733" w:rsidR="00AF7924" w:rsidRPr="00363181" w:rsidRDefault="00AF7924" w:rsidP="00BB7B4C">
      <w:pPr>
        <w:pStyle w:val="Akapitzlist"/>
        <w:numPr>
          <w:ilvl w:val="1"/>
          <w:numId w:val="4"/>
        </w:numPr>
        <w:jc w:val="both"/>
        <w:rPr>
          <w:rFonts w:ascii="Arial" w:hAnsi="Arial" w:cs="Arial"/>
          <w:b/>
          <w:color w:val="00B050"/>
          <w:sz w:val="19"/>
          <w:szCs w:val="19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>Zamawiający nie dopuszcza składania ofert wariantowych.</w:t>
      </w:r>
    </w:p>
    <w:p w14:paraId="1EFE992A" w14:textId="77777777" w:rsidR="00BB7B4C" w:rsidRPr="00363181" w:rsidRDefault="00AF7924" w:rsidP="006D418C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Zamawiający nie przewiduje udzielenia zamówień, o których mowa w art. </w:t>
      </w:r>
      <w:r w:rsidR="00441B44"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214 </w:t>
      </w: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>ust. 1 pkt 7 ustawy (zamówienie dodatkowe).</w:t>
      </w:r>
    </w:p>
    <w:p w14:paraId="129784E8" w14:textId="59D27C17" w:rsidR="00BB7B4C" w:rsidRPr="00363181" w:rsidRDefault="00AF7924" w:rsidP="006D418C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Zamawiający nie zastrzega obowiązku osobistego wykonania przez wykonawcę kluczowych części zamówienia. Zamawiający wymaga wskazania przez wykonawcę części zamówienia, których wykonanie zamierza powierzyć podwykonawcom, i podania firm podwykonawców (patrz </w:t>
      </w:r>
      <w:r w:rsidRPr="00363181">
        <w:rPr>
          <w:rFonts w:ascii="Arial" w:eastAsia="Times New Roman" w:hAnsi="Arial" w:cs="Arial"/>
          <w:b/>
          <w:bCs/>
          <w:color w:val="0070C0"/>
          <w:sz w:val="19"/>
          <w:szCs w:val="19"/>
          <w:lang w:eastAsia="pl-PL"/>
        </w:rPr>
        <w:t xml:space="preserve">załącznik nr 1 </w:t>
      </w: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>do specyfikacji).</w:t>
      </w:r>
    </w:p>
    <w:p w14:paraId="7AEF66F4" w14:textId="77777777" w:rsidR="00BB7B4C" w:rsidRPr="00363181" w:rsidRDefault="00BB7B4C" w:rsidP="00BB7B4C">
      <w:pPr>
        <w:pStyle w:val="Akapitzlist"/>
        <w:spacing w:after="0" w:line="240" w:lineRule="auto"/>
        <w:ind w:left="360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</w:p>
    <w:p w14:paraId="19E74A56" w14:textId="4D4D8E5C" w:rsidR="00AF7924" w:rsidRPr="00363181" w:rsidRDefault="00AF7924" w:rsidP="006D418C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>Zamawiający nie przewiduje zawarcia umowy ramowej.</w:t>
      </w:r>
    </w:p>
    <w:p w14:paraId="335B32AB" w14:textId="77777777" w:rsidR="00BB7B4C" w:rsidRPr="00363181" w:rsidRDefault="00BB7B4C" w:rsidP="00BB7B4C">
      <w:p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</w:p>
    <w:p w14:paraId="42F3B31F" w14:textId="5B17D1F8" w:rsidR="00363181" w:rsidRPr="005468AB" w:rsidRDefault="00AF7924" w:rsidP="006D418C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>Zamawiający nie przewiduje rozliczenia w walutach obcych.</w:t>
      </w:r>
    </w:p>
    <w:p w14:paraId="0F34EE09" w14:textId="7E53350B" w:rsidR="00AF7924" w:rsidRPr="00363181" w:rsidRDefault="00AF7924" w:rsidP="006D418C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Zamawiający nie przewiduje przeprowadzenia aukcji elektronicznej. </w:t>
      </w:r>
    </w:p>
    <w:p w14:paraId="234A7785" w14:textId="77777777" w:rsidR="00BB7B4C" w:rsidRPr="00363181" w:rsidRDefault="00BB7B4C" w:rsidP="00BB7B4C">
      <w:pPr>
        <w:spacing w:after="0" w:line="240" w:lineRule="auto"/>
        <w:jc w:val="both"/>
        <w:rPr>
          <w:rFonts w:ascii="Arial" w:eastAsia="Times New Roman" w:hAnsi="Arial" w:cs="Arial"/>
          <w:bCs/>
          <w:strike/>
          <w:sz w:val="19"/>
          <w:szCs w:val="19"/>
          <w:lang w:eastAsia="pl-PL"/>
        </w:rPr>
      </w:pPr>
    </w:p>
    <w:p w14:paraId="7C9C8118" w14:textId="07547F28" w:rsidR="00AF7924" w:rsidRPr="00363181" w:rsidRDefault="00AF7924" w:rsidP="006D418C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>Zamawiający nie przewiduje zwrotu kosztów udziału w postępowaniu.</w:t>
      </w:r>
    </w:p>
    <w:p w14:paraId="4F9ECE7D" w14:textId="77777777" w:rsidR="00BB7B4C" w:rsidRPr="00363181" w:rsidRDefault="00BB7B4C" w:rsidP="00BB7B4C">
      <w:p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</w:p>
    <w:p w14:paraId="4CFEE1F0" w14:textId="77777777" w:rsidR="00363181" w:rsidRPr="00363181" w:rsidRDefault="00363181" w:rsidP="006D418C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eastAsia="Times New Roman" w:hAnsi="Arial" w:cs="Arial"/>
          <w:sz w:val="19"/>
          <w:szCs w:val="19"/>
        </w:rPr>
        <w:lastRenderedPageBreak/>
        <w:t xml:space="preserve">W przypadku użycia w SWZ oraz jego załącznikach, opisie przedmiotu zamówienia znaków towarowych, patentów lub pochodzenia, źródła lub szczególnego procesu, który charakteryzuje produkty lub usługi dostarczane przez konkretnego wykonawcę, zamawiający dopuszcza rozwiązania równoważne zgodnie z art. 99 ust. 5 Ustawy </w:t>
      </w:r>
      <w:proofErr w:type="spellStart"/>
      <w:r w:rsidRPr="00363181">
        <w:rPr>
          <w:rFonts w:ascii="Arial" w:eastAsia="Times New Roman" w:hAnsi="Arial" w:cs="Arial"/>
          <w:sz w:val="19"/>
          <w:szCs w:val="19"/>
        </w:rPr>
        <w:t>Pzp</w:t>
      </w:r>
      <w:proofErr w:type="spellEnd"/>
      <w:r w:rsidRPr="00363181">
        <w:rPr>
          <w:rFonts w:ascii="Arial" w:eastAsia="Times New Roman" w:hAnsi="Arial" w:cs="Arial"/>
          <w:sz w:val="19"/>
          <w:szCs w:val="19"/>
        </w:rPr>
        <w:t xml:space="preserve">. Produkt równoważny winien mieć nie gorsze właściwości techniczne. </w:t>
      </w:r>
    </w:p>
    <w:p w14:paraId="692E8A47" w14:textId="749B6A5A" w:rsidR="00363181" w:rsidRDefault="00363181" w:rsidP="00363181">
      <w:pPr>
        <w:pStyle w:val="Akapitzlist"/>
        <w:spacing w:after="0" w:line="240" w:lineRule="auto"/>
        <w:ind w:left="360"/>
        <w:jc w:val="both"/>
        <w:rPr>
          <w:rFonts w:ascii="Arial" w:eastAsia="Times New Roman" w:hAnsi="Arial" w:cs="Arial"/>
          <w:sz w:val="19"/>
          <w:szCs w:val="19"/>
        </w:rPr>
      </w:pPr>
      <w:r w:rsidRPr="00363181">
        <w:rPr>
          <w:rFonts w:ascii="Arial" w:eastAsia="Times New Roman" w:hAnsi="Arial" w:cs="Arial"/>
          <w:sz w:val="19"/>
          <w:szCs w:val="19"/>
        </w:rPr>
        <w:t>W przypadku wystąpienia w Opisie przedmiotu zamówienia lub Dokumentacji technicznej odniesień do norm, ocen technicznych, specyfikacji technicznych i systemów referencji technicznych, o których mowa w art. 101 ust. 1 pkt. 2 oraz ust. 3 ustawy PZP, Zamawiający dopuszcza rozwiązania równoważne.</w:t>
      </w:r>
    </w:p>
    <w:p w14:paraId="094C0053" w14:textId="77777777" w:rsidR="00363181" w:rsidRPr="00363181" w:rsidRDefault="00363181" w:rsidP="00363181">
      <w:pPr>
        <w:pStyle w:val="Akapitzlist"/>
        <w:spacing w:after="0" w:line="240" w:lineRule="auto"/>
        <w:ind w:left="360"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</w:p>
    <w:p w14:paraId="6E614805" w14:textId="77777777" w:rsidR="00FB5E24" w:rsidRPr="002E2FFD" w:rsidRDefault="00FB5E24" w:rsidP="00FB5E24">
      <w:pPr>
        <w:pStyle w:val="Akapitzlist"/>
        <w:tabs>
          <w:tab w:val="left" w:pos="142"/>
        </w:tabs>
        <w:spacing w:after="0" w:line="240" w:lineRule="auto"/>
        <w:ind w:left="360"/>
        <w:jc w:val="both"/>
        <w:rPr>
          <w:rFonts w:ascii="Arial" w:hAnsi="Arial" w:cs="Arial"/>
          <w:b/>
          <w:bCs/>
          <w:sz w:val="18"/>
          <w:szCs w:val="18"/>
          <w:lang w:eastAsia="pl-PL"/>
        </w:rPr>
      </w:pPr>
    </w:p>
    <w:p w14:paraId="75883DEE" w14:textId="18891920" w:rsidR="00E20C14" w:rsidRPr="00AF7781" w:rsidRDefault="00AF7781" w:rsidP="00AF7781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b/>
          <w:sz w:val="18"/>
          <w:szCs w:val="18"/>
        </w:rPr>
        <w:t>3.1</w:t>
      </w:r>
      <w:r w:rsidR="00363181">
        <w:rPr>
          <w:rFonts w:ascii="Arial" w:eastAsia="Times New Roman" w:hAnsi="Arial" w:cs="Arial"/>
          <w:b/>
          <w:sz w:val="18"/>
          <w:szCs w:val="18"/>
        </w:rPr>
        <w:t>3</w:t>
      </w:r>
      <w:r>
        <w:rPr>
          <w:rFonts w:ascii="Arial" w:eastAsia="Times New Roman" w:hAnsi="Arial" w:cs="Arial"/>
          <w:b/>
          <w:sz w:val="18"/>
          <w:szCs w:val="18"/>
        </w:rPr>
        <w:t>.</w:t>
      </w:r>
      <w:r w:rsidR="00E20C14" w:rsidRPr="00AF7781">
        <w:rPr>
          <w:rFonts w:ascii="Arial" w:eastAsia="Times New Roman" w:hAnsi="Arial" w:cs="Arial"/>
          <w:b/>
          <w:sz w:val="18"/>
          <w:szCs w:val="18"/>
        </w:rPr>
        <w:t xml:space="preserve">Rozdział – Ochrona danych osobowych </w:t>
      </w:r>
    </w:p>
    <w:p w14:paraId="54B3FA1D" w14:textId="47D1353C" w:rsidR="005829F4" w:rsidRDefault="005829F4" w:rsidP="005829F4">
      <w:pPr>
        <w:pStyle w:val="Akapitzlist"/>
        <w:spacing w:after="0"/>
        <w:ind w:left="360"/>
        <w:contextualSpacing/>
        <w:rPr>
          <w:color w:val="000000"/>
          <w:sz w:val="24"/>
          <w:szCs w:val="24"/>
          <w:lang w:eastAsia="pl-PL"/>
        </w:rPr>
      </w:pPr>
      <w:r>
        <w:rPr>
          <w:rFonts w:ascii="Arial" w:hAnsi="Arial" w:cs="Arial"/>
          <w:color w:val="000000"/>
          <w:sz w:val="19"/>
          <w:szCs w:val="19"/>
        </w:rPr>
        <w:t xml:space="preserve">1. Zamawiający informuje, że administratorem danych osobowych wykonawcy jest Szpital Wojewódzki im. św. Łukasza w Tarnowie, ul. Lwowska 178 a, 33-100 Tarnów, tel. 14 63 15 000, fax. 14 621 25 81, e mail; </w:t>
      </w:r>
      <w:hyperlink r:id="rId13" w:history="1">
        <w:r w:rsidR="00363181" w:rsidRPr="00DC5488">
          <w:rPr>
            <w:rStyle w:val="Hipercze"/>
            <w:rFonts w:ascii="Arial" w:hAnsi="Arial" w:cs="Arial"/>
            <w:sz w:val="19"/>
            <w:szCs w:val="19"/>
          </w:rPr>
          <w:t>hospital@lukasz.med.pl</w:t>
        </w:r>
      </w:hyperlink>
      <w:r w:rsidR="00363181">
        <w:rPr>
          <w:rFonts w:ascii="Arial" w:hAnsi="Arial" w:cs="Arial"/>
          <w:color w:val="0563C1"/>
          <w:sz w:val="19"/>
          <w:szCs w:val="19"/>
        </w:rPr>
        <w:t xml:space="preserve"> </w:t>
      </w:r>
    </w:p>
    <w:p w14:paraId="178F02E1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Style w:val="Hipercze"/>
          <w:rFonts w:ascii="Arial" w:eastAsia="Arial" w:hAnsi="Arial" w:cs="Arial"/>
          <w:color w:val="000000"/>
          <w:sz w:val="19"/>
          <w:szCs w:val="19"/>
        </w:rPr>
        <w:t>2.</w:t>
      </w:r>
      <w:r>
        <w:rPr>
          <w:rStyle w:val="Hipercze"/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 xml:space="preserve">W sprawach związanych z przetwarzaniem danych osobowych można kontaktować się z inspektorem ochrony danych osobowych powołanym przez Szpital za pośrednictwem adresu mailowego: </w:t>
      </w:r>
      <w:r>
        <w:rPr>
          <w:rFonts w:ascii="Arial" w:hAnsi="Arial" w:cs="Arial"/>
          <w:color w:val="0563C1"/>
          <w:sz w:val="19"/>
          <w:szCs w:val="19"/>
        </w:rPr>
        <w:t>iod@lukasz.med.pl</w:t>
      </w:r>
    </w:p>
    <w:p w14:paraId="646E2B22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3.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Style w:val="Hipercze"/>
          <w:rFonts w:ascii="Arial" w:hAnsi="Arial" w:cs="Arial"/>
          <w:sz w:val="19"/>
          <w:szCs w:val="19"/>
        </w:rPr>
        <w:t xml:space="preserve">Odbiorcami danych osobowych będą osoby lub podmioty, którym udostępniona zostanie dokumentacja postępowania w oparciu o art. 18 oraz art. 71 ustawy </w:t>
      </w:r>
      <w:proofErr w:type="spellStart"/>
      <w:r>
        <w:rPr>
          <w:rStyle w:val="Hipercze"/>
          <w:rFonts w:ascii="Arial" w:hAnsi="Arial" w:cs="Arial"/>
          <w:sz w:val="19"/>
          <w:szCs w:val="19"/>
        </w:rPr>
        <w:t>Pzp</w:t>
      </w:r>
      <w:proofErr w:type="spellEnd"/>
      <w:r>
        <w:rPr>
          <w:rStyle w:val="Hipercze"/>
          <w:rFonts w:ascii="Arial" w:hAnsi="Arial" w:cs="Arial"/>
          <w:sz w:val="19"/>
          <w:szCs w:val="19"/>
        </w:rPr>
        <w:t xml:space="preserve"> oraz Open </w:t>
      </w:r>
      <w:proofErr w:type="spellStart"/>
      <w:r>
        <w:rPr>
          <w:rStyle w:val="Hipercze"/>
          <w:rFonts w:ascii="Arial" w:hAnsi="Arial" w:cs="Arial"/>
          <w:sz w:val="19"/>
          <w:szCs w:val="19"/>
        </w:rPr>
        <w:t>Nexus</w:t>
      </w:r>
      <w:proofErr w:type="spellEnd"/>
      <w:r>
        <w:rPr>
          <w:rStyle w:val="Hipercze"/>
          <w:rFonts w:ascii="Arial" w:hAnsi="Arial" w:cs="Arial"/>
          <w:sz w:val="19"/>
          <w:szCs w:val="19"/>
        </w:rPr>
        <w:t xml:space="preserve"> Sp. z o.o. ul. 28 Czerwca 1956 Roku 406, 61-441 Poznań.</w:t>
      </w:r>
    </w:p>
    <w:p w14:paraId="7179966F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4.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>Dane osobowe przetwarzane będą na podstawie art. 6 ust. 1 lit. c</w:t>
      </w:r>
      <w:r>
        <w:rPr>
          <w:rFonts w:ascii="Arial" w:hAnsi="Arial" w:cs="Arial"/>
          <w:i/>
          <w:color w:val="000000"/>
          <w:sz w:val="19"/>
          <w:szCs w:val="19"/>
        </w:rPr>
        <w:t xml:space="preserve"> </w:t>
      </w:r>
      <w:r>
        <w:rPr>
          <w:rFonts w:ascii="Arial" w:hAnsi="Arial" w:cs="Arial"/>
          <w:color w:val="000000"/>
          <w:sz w:val="19"/>
          <w:szCs w:val="19"/>
        </w:rPr>
        <w:t xml:space="preserve">RODO w celu związanym z postępowaniem o udzielenie zamówienia publicznego w celu podatkowym, rachunkowym, realizacji umowy i archiwizacji. </w:t>
      </w:r>
    </w:p>
    <w:p w14:paraId="608D0D6B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5.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 xml:space="preserve">Podstawą prawną przetwarzania danych osobowych jest ustawa Prawo zamówień publicznych oraz Rozporządzenie Parlamentu Europejskiego i Rady (UE) 2016/679 z dnia 27 kwietnia 2016 r. w spawie ochrony osób fizycznych w związku z przetwarzaniem danych osobowych i w sprawie swobodnego przepływu takich danych, oraz uchylenia Dyrektywy 95/46/WE (ogólne rozporządzenie o ochronie danych (dz. Urz. UE L 119 z 04.05.2016, str.1.)zwana dalej </w:t>
      </w:r>
      <w:r>
        <w:rPr>
          <w:rFonts w:ascii="Arial" w:hAnsi="Arial" w:cs="Arial"/>
          <w:b/>
          <w:i/>
          <w:color w:val="000000"/>
          <w:sz w:val="19"/>
          <w:szCs w:val="19"/>
        </w:rPr>
        <w:t>„RODO”</w:t>
      </w:r>
      <w:r>
        <w:rPr>
          <w:rFonts w:ascii="Arial" w:hAnsi="Arial" w:cs="Arial"/>
          <w:color w:val="000000"/>
          <w:sz w:val="19"/>
          <w:szCs w:val="19"/>
        </w:rPr>
        <w:t xml:space="preserve">,  </w:t>
      </w:r>
    </w:p>
    <w:p w14:paraId="1E48ADB2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6.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 xml:space="preserve">Dane osobowe będą ujawniane wykonawcom oraz wszystkim zainteresowanym. </w:t>
      </w:r>
    </w:p>
    <w:p w14:paraId="653C47C0" w14:textId="52AFCF3C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7.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 xml:space="preserve">Dane osobowe będą </w:t>
      </w:r>
      <w:r w:rsidR="003F69A5">
        <w:rPr>
          <w:rFonts w:ascii="Arial" w:hAnsi="Arial" w:cs="Arial"/>
          <w:color w:val="000000"/>
          <w:sz w:val="19"/>
          <w:szCs w:val="19"/>
        </w:rPr>
        <w:t>przechowywane, zgodnie z art. 78</w:t>
      </w:r>
      <w:r>
        <w:rPr>
          <w:rFonts w:ascii="Arial" w:hAnsi="Arial" w:cs="Arial"/>
          <w:color w:val="000000"/>
          <w:sz w:val="19"/>
          <w:szCs w:val="19"/>
        </w:rPr>
        <w:t xml:space="preserve"> ust. 1 ustawy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Pzp</w:t>
      </w:r>
      <w:proofErr w:type="spellEnd"/>
      <w:r>
        <w:rPr>
          <w:rFonts w:ascii="Arial" w:hAnsi="Arial" w:cs="Arial"/>
          <w:color w:val="000000"/>
          <w:sz w:val="19"/>
          <w:szCs w:val="19"/>
        </w:rPr>
        <w:t xml:space="preserve">, przez okres 4 lat od dnia zakończenia postępowania o udzielenie zamówienia, a jeżeli czas trwania umowy przekracza 4 lata, okres przechowywania obejmuje cały czas trwania umowy, z tym zastrzeżeniem, że jeżeli z przepisów obowiązujących np. prawa podatkowego czy rachunkowego wynika obowiązek przechowywania danych osobowych w okresie dłuższym dane osobowe będą przechowywane w tym okresie, </w:t>
      </w:r>
    </w:p>
    <w:p w14:paraId="54997288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8.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 xml:space="preserve">Obowiązek podania przez Panią/Pana danych osobowych bezpośrednio Pani/Pana dotyczących jest wymogiem ustawowym określonym w przepisach ustawy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Pzp</w:t>
      </w:r>
      <w:proofErr w:type="spellEnd"/>
      <w:r>
        <w:rPr>
          <w:rFonts w:ascii="Arial" w:hAnsi="Arial" w:cs="Arial"/>
          <w:color w:val="000000"/>
          <w:sz w:val="19"/>
          <w:szCs w:val="19"/>
        </w:rPr>
        <w:t xml:space="preserve">, związanym z udziałem w postępowaniu o udzielenie zamówienia </w:t>
      </w:r>
      <w:r w:rsidRPr="004637FC">
        <w:rPr>
          <w:rFonts w:ascii="Arial" w:hAnsi="Arial" w:cs="Arial"/>
          <w:sz w:val="19"/>
          <w:szCs w:val="19"/>
        </w:rPr>
        <w:t>publicznego</w:t>
      </w:r>
      <w:r>
        <w:rPr>
          <w:rFonts w:ascii="Arial" w:hAnsi="Arial" w:cs="Arial"/>
          <w:color w:val="000000"/>
          <w:sz w:val="19"/>
          <w:szCs w:val="19"/>
        </w:rPr>
        <w:t xml:space="preserve">; konsekwencje niepodania określonych danych wynikają z ustawy </w:t>
      </w:r>
      <w:proofErr w:type="spellStart"/>
      <w:r>
        <w:rPr>
          <w:rFonts w:ascii="Arial" w:hAnsi="Arial" w:cs="Arial"/>
          <w:color w:val="000000"/>
          <w:sz w:val="19"/>
          <w:szCs w:val="19"/>
        </w:rPr>
        <w:t>Pzp</w:t>
      </w:r>
      <w:proofErr w:type="spellEnd"/>
      <w:r>
        <w:rPr>
          <w:rFonts w:ascii="Arial" w:hAnsi="Arial" w:cs="Arial"/>
          <w:color w:val="000000"/>
          <w:sz w:val="19"/>
          <w:szCs w:val="19"/>
        </w:rPr>
        <w:t xml:space="preserve">;  </w:t>
      </w:r>
    </w:p>
    <w:p w14:paraId="1DCBA6D2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9.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>W odniesieniu do Pani/Pana danych osobowych decyzje nie będą podejmowane w sposób zautomatyzowany, stosowanie do art. 22 RODO;</w:t>
      </w:r>
    </w:p>
    <w:p w14:paraId="28CB90D8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10.</w:t>
      </w:r>
      <w:r>
        <w:rPr>
          <w:rFonts w:eastAsia="Arial"/>
          <w:color w:val="000000"/>
          <w:sz w:val="14"/>
          <w:szCs w:val="14"/>
        </w:rPr>
        <w:t xml:space="preserve">  </w:t>
      </w:r>
      <w:r>
        <w:rPr>
          <w:rFonts w:ascii="Arial" w:hAnsi="Arial" w:cs="Arial"/>
          <w:color w:val="000000"/>
          <w:sz w:val="19"/>
          <w:szCs w:val="19"/>
        </w:rPr>
        <w:t xml:space="preserve">Osobie, której dane dotyczą przysługuje: </w:t>
      </w:r>
    </w:p>
    <w:p w14:paraId="24807E0B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a)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>na podstawie art. 15 RODO prawo dostępu do danych osobowych Pani/Pana dotyczących;</w:t>
      </w:r>
    </w:p>
    <w:p w14:paraId="70704216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b)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 xml:space="preserve">na podstawie art. 16 RODO prawo do sprostowania Pani/Pana danych osobowych (Skorzystanie z prawa do sprostowania nie może skutkować zmianą wyniku postepowania o udzielenie zamówienia publicznego ani zmianą postanowień umowy w zakresie niezgodnym z PZP, jak również nie może naruszać integralności protokołów oraz załączników do protokołu. </w:t>
      </w:r>
    </w:p>
    <w:p w14:paraId="4D3DCF4E" w14:textId="77777777" w:rsidR="005829F4" w:rsidRDefault="005829F4" w:rsidP="005829F4">
      <w:pPr>
        <w:spacing w:after="0"/>
        <w:contextualSpacing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eastAsia="Arial" w:hAnsi="Arial" w:cs="Arial"/>
          <w:color w:val="000000"/>
          <w:sz w:val="19"/>
          <w:szCs w:val="19"/>
        </w:rPr>
        <w:t xml:space="preserve">     </w:t>
      </w:r>
      <w:r w:rsidRPr="005829F4">
        <w:rPr>
          <w:rFonts w:ascii="Arial" w:eastAsia="Arial" w:hAnsi="Arial" w:cs="Arial"/>
          <w:color w:val="000000"/>
          <w:sz w:val="19"/>
          <w:szCs w:val="19"/>
        </w:rPr>
        <w:t>c)</w:t>
      </w:r>
      <w:r w:rsidRPr="005829F4">
        <w:rPr>
          <w:rFonts w:eastAsia="Arial"/>
          <w:color w:val="000000"/>
          <w:sz w:val="14"/>
          <w:szCs w:val="14"/>
        </w:rPr>
        <w:t xml:space="preserve">     </w:t>
      </w:r>
      <w:r w:rsidRPr="005829F4">
        <w:rPr>
          <w:rFonts w:ascii="Arial" w:hAnsi="Arial" w:cs="Arial"/>
          <w:color w:val="000000"/>
          <w:sz w:val="19"/>
          <w:szCs w:val="19"/>
        </w:rPr>
        <w:t xml:space="preserve">na podstawie art. 18 RODO prawo żądania od administratora ograniczenia przetwarzania danych </w:t>
      </w:r>
      <w:r>
        <w:rPr>
          <w:rFonts w:ascii="Arial" w:hAnsi="Arial" w:cs="Arial"/>
          <w:color w:val="000000"/>
          <w:sz w:val="19"/>
          <w:szCs w:val="19"/>
        </w:rPr>
        <w:t xml:space="preserve">  </w:t>
      </w:r>
    </w:p>
    <w:p w14:paraId="1DA43AE2" w14:textId="58B77F31" w:rsidR="005829F4" w:rsidRPr="005829F4" w:rsidRDefault="005829F4" w:rsidP="005829F4">
      <w:pPr>
        <w:spacing w:after="0"/>
        <w:contextualSpacing/>
        <w:rPr>
          <w:color w:val="000000"/>
        </w:rPr>
      </w:pPr>
      <w:r>
        <w:rPr>
          <w:rFonts w:ascii="Arial" w:hAnsi="Arial" w:cs="Arial"/>
          <w:color w:val="000000"/>
          <w:sz w:val="19"/>
          <w:szCs w:val="19"/>
        </w:rPr>
        <w:t xml:space="preserve">     </w:t>
      </w:r>
      <w:r w:rsidRPr="005829F4">
        <w:rPr>
          <w:rFonts w:ascii="Arial" w:hAnsi="Arial" w:cs="Arial"/>
          <w:color w:val="000000"/>
          <w:sz w:val="19"/>
          <w:szCs w:val="19"/>
        </w:rPr>
        <w:t>osobowych z zastrzeżeniem przypadków, o których mowa w art. 18 ust. 2 RODO,</w:t>
      </w:r>
    </w:p>
    <w:p w14:paraId="4073B15D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d)</w:t>
      </w:r>
      <w:r>
        <w:rPr>
          <w:rFonts w:eastAsia="Arial"/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  <w:sz w:val="19"/>
          <w:szCs w:val="19"/>
        </w:rPr>
        <w:t xml:space="preserve"> prawo do wniesienia skargi do Prezesa Urzędu Ochrony Danych Osobowych, gdy osoba, które dane dotyczą uzna, że przetwarzanie danych osobowych dotyczących narusza przepisy RODO;</w:t>
      </w:r>
    </w:p>
    <w:p w14:paraId="31681EA5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11.</w:t>
      </w:r>
      <w:r>
        <w:rPr>
          <w:rFonts w:eastAsia="Arial"/>
          <w:color w:val="000000"/>
          <w:sz w:val="14"/>
          <w:szCs w:val="14"/>
        </w:rPr>
        <w:t xml:space="preserve">  </w:t>
      </w:r>
      <w:r>
        <w:rPr>
          <w:rFonts w:ascii="Arial" w:hAnsi="Arial" w:cs="Arial"/>
          <w:color w:val="000000"/>
          <w:sz w:val="19"/>
          <w:szCs w:val="19"/>
        </w:rPr>
        <w:t>Osobie, której dane osobowe dotyczą nie przysługuje:</w:t>
      </w:r>
    </w:p>
    <w:p w14:paraId="026C5BF7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color w:val="000000"/>
          <w:sz w:val="19"/>
          <w:szCs w:val="19"/>
        </w:rPr>
        <w:t>−</w:t>
      </w:r>
      <w:r>
        <w:rPr>
          <w:color w:val="000000"/>
          <w:sz w:val="14"/>
          <w:szCs w:val="14"/>
        </w:rPr>
        <w:t xml:space="preserve">      </w:t>
      </w:r>
      <w:r>
        <w:rPr>
          <w:rFonts w:ascii="Arial" w:hAnsi="Arial" w:cs="Arial"/>
          <w:color w:val="000000"/>
          <w:sz w:val="19"/>
          <w:szCs w:val="19"/>
        </w:rPr>
        <w:t>w związku z art. 17 ust. 3 lit. b, d lub e RODO prawo do usunięcia danych osobowych;</w:t>
      </w:r>
    </w:p>
    <w:p w14:paraId="1210B2CE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color w:val="000000"/>
          <w:sz w:val="19"/>
          <w:szCs w:val="19"/>
        </w:rPr>
        <w:t>−</w:t>
      </w:r>
      <w:r>
        <w:rPr>
          <w:color w:val="000000"/>
          <w:sz w:val="14"/>
          <w:szCs w:val="14"/>
        </w:rPr>
        <w:t xml:space="preserve">      </w:t>
      </w:r>
      <w:r>
        <w:rPr>
          <w:rFonts w:ascii="Arial" w:hAnsi="Arial" w:cs="Arial"/>
          <w:color w:val="000000"/>
          <w:sz w:val="19"/>
          <w:szCs w:val="19"/>
        </w:rPr>
        <w:t>prawo do przenoszenia danych osobowych, o którym mowa w art. 20 RODO;</w:t>
      </w:r>
    </w:p>
    <w:p w14:paraId="25A8326D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color w:val="000000"/>
          <w:sz w:val="19"/>
          <w:szCs w:val="19"/>
        </w:rPr>
        <w:t>−</w:t>
      </w:r>
      <w:r>
        <w:rPr>
          <w:color w:val="000000"/>
          <w:sz w:val="14"/>
          <w:szCs w:val="14"/>
        </w:rPr>
        <w:t xml:space="preserve">      </w:t>
      </w:r>
      <w:r>
        <w:rPr>
          <w:rFonts w:ascii="Arial" w:hAnsi="Arial" w:cs="Arial"/>
          <w:color w:val="000000"/>
          <w:sz w:val="19"/>
          <w:szCs w:val="19"/>
        </w:rPr>
        <w:t xml:space="preserve">na podstawie art. 21 RODO prawo sprzeciwu, wobec przetwarzania danych osobowych, gdyż podstawą prawną przetwarzania Pani/Pana danych osobowych jest art. 6 ust. 1 lit. c RODO. </w:t>
      </w:r>
    </w:p>
    <w:p w14:paraId="40A342CF" w14:textId="77777777" w:rsidR="005829F4" w:rsidRDefault="005829F4" w:rsidP="005829F4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t>12.</w:t>
      </w:r>
      <w:r>
        <w:rPr>
          <w:rFonts w:eastAsia="Arial"/>
          <w:color w:val="000000"/>
          <w:sz w:val="14"/>
          <w:szCs w:val="14"/>
        </w:rPr>
        <w:t xml:space="preserve">  </w:t>
      </w:r>
      <w:r>
        <w:rPr>
          <w:rFonts w:ascii="Arial" w:hAnsi="Arial" w:cs="Arial"/>
          <w:bCs/>
          <w:color w:val="000000"/>
          <w:sz w:val="19"/>
          <w:szCs w:val="19"/>
        </w:rPr>
        <w:t>W przypadku gdy wykonanie obowiązków, o których mowa w art. 15 ust. 1-3 rozporządzenia 2016/679, wymagałoby niewspółmiernie dużego wysiłku, zamawiający może żądać od osoby, której dane dotyczą, wskazania dodatkowych informacji mających na celu sprecyzowanie żądania, w szczególności podania nazwy lub daty postępowania o udzielenie zamówienia publicznego lub konkursu.</w:t>
      </w:r>
    </w:p>
    <w:p w14:paraId="030FC374" w14:textId="4E0F7B5D" w:rsidR="009A651C" w:rsidRPr="00F51EA5" w:rsidRDefault="005829F4" w:rsidP="00F51EA5">
      <w:pPr>
        <w:pStyle w:val="Akapitzlist"/>
        <w:spacing w:after="0"/>
        <w:ind w:left="360"/>
        <w:contextualSpacing/>
        <w:rPr>
          <w:color w:val="000000"/>
        </w:rPr>
      </w:pPr>
      <w:r>
        <w:rPr>
          <w:rFonts w:ascii="Arial" w:eastAsia="Arial" w:hAnsi="Arial" w:cs="Arial"/>
          <w:color w:val="000000"/>
          <w:sz w:val="19"/>
          <w:szCs w:val="19"/>
        </w:rPr>
        <w:lastRenderedPageBreak/>
        <w:t>13.</w:t>
      </w:r>
      <w:r>
        <w:rPr>
          <w:rFonts w:eastAsia="Arial"/>
          <w:color w:val="000000"/>
          <w:sz w:val="14"/>
          <w:szCs w:val="14"/>
        </w:rPr>
        <w:t xml:space="preserve">  </w:t>
      </w:r>
      <w:r>
        <w:rPr>
          <w:rFonts w:ascii="Arial" w:hAnsi="Arial" w:cs="Arial"/>
          <w:bCs/>
          <w:color w:val="000000"/>
          <w:sz w:val="19"/>
          <w:szCs w:val="19"/>
        </w:rPr>
        <w:t xml:space="preserve"> Wystąpienie z żądaniem, o którym mowa w art. 18 ust. 1 rozporządzenia 2016/679, nie ogranicza przetwarzania danych osobowych do czasu zakończenia postępowania o udzielenie zamówienia publicznego lub konkursu.</w:t>
      </w:r>
    </w:p>
    <w:p w14:paraId="0EC9E115" w14:textId="77777777" w:rsidR="00907E6E" w:rsidRPr="00993FA5" w:rsidRDefault="00907E6E" w:rsidP="00993FA5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4. Termin wykonania zamówienia: </w:t>
      </w:r>
    </w:p>
    <w:p w14:paraId="71CC8EFC" w14:textId="41045764" w:rsidR="00907E6E" w:rsidRDefault="00907E6E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Wymagany termin wykonania Zamówienia: Zamówienie realizowane będzie w częściowych dostawach, od dnia złożenia zamówienia faksem</w:t>
      </w:r>
      <w:r w:rsidR="007F7556">
        <w:rPr>
          <w:rFonts w:ascii="Arial" w:hAnsi="Arial" w:cs="Arial"/>
          <w:sz w:val="19"/>
          <w:szCs w:val="19"/>
          <w:lang w:eastAsia="pl-PL"/>
        </w:rPr>
        <w:t xml:space="preserve">, drogą e-mail 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lub telefonicznie przez okres: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bookmarkStart w:id="2" w:name="_Hlk486251861"/>
      <w:r w:rsidR="00C05AC2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24</w:t>
      </w:r>
      <w:r w:rsidR="007F4C56"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miesi</w:t>
      </w:r>
      <w:r w:rsidR="00644E9A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ęcy </w:t>
      </w:r>
      <w:r w:rsidR="007F4C56" w:rsidRPr="00993FA5">
        <w:rPr>
          <w:rFonts w:ascii="Arial" w:hAnsi="Arial" w:cs="Arial"/>
          <w:sz w:val="19"/>
          <w:szCs w:val="19"/>
          <w:lang w:eastAsia="pl-PL"/>
        </w:rPr>
        <w:t>od dnia zawarcia umowy</w:t>
      </w:r>
      <w:bookmarkEnd w:id="2"/>
      <w:r w:rsidR="007F4C56" w:rsidRPr="00993FA5">
        <w:rPr>
          <w:rFonts w:ascii="Arial" w:hAnsi="Arial" w:cs="Arial"/>
          <w:sz w:val="19"/>
          <w:szCs w:val="19"/>
          <w:lang w:eastAsia="pl-PL"/>
        </w:rPr>
        <w:t>.</w:t>
      </w:r>
    </w:p>
    <w:p w14:paraId="4F965EC5" w14:textId="77777777" w:rsidR="00E20C14" w:rsidRPr="0043233A" w:rsidRDefault="00E20C14" w:rsidP="0043233A">
      <w:pPr>
        <w:tabs>
          <w:tab w:val="left" w:pos="3675"/>
        </w:tabs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14:paraId="56BE83E8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5. Warunki udziału w postępowaniu i podstawy wykluczenia</w:t>
      </w:r>
    </w:p>
    <w:p w14:paraId="0D00CDB8" w14:textId="1CB7F4C5" w:rsidR="00907E6E" w:rsidRPr="00993FA5" w:rsidRDefault="009367A3" w:rsidP="00F7582B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5.1. </w:t>
      </w:r>
      <w:r w:rsidRPr="0035164F">
        <w:rPr>
          <w:rFonts w:ascii="Arial" w:hAnsi="Arial" w:cs="Arial"/>
          <w:bCs/>
          <w:sz w:val="19"/>
          <w:szCs w:val="19"/>
        </w:rPr>
        <w:t xml:space="preserve">O udzielenie zamówienia mogą ubiegać się wykonawcy, którzy nie podlegają wykluczeniu </w:t>
      </w:r>
      <w:r>
        <w:rPr>
          <w:rFonts w:ascii="Arial" w:hAnsi="Arial" w:cs="Arial"/>
          <w:bCs/>
          <w:sz w:val="19"/>
          <w:szCs w:val="19"/>
        </w:rPr>
        <w:t xml:space="preserve">oraz </w:t>
      </w:r>
      <w:r w:rsidRPr="0035164F">
        <w:rPr>
          <w:rFonts w:ascii="Arial" w:hAnsi="Arial" w:cs="Arial"/>
          <w:bCs/>
          <w:sz w:val="19"/>
          <w:szCs w:val="19"/>
        </w:rPr>
        <w:t>spełniają warunki udziału w postępowaniu.</w:t>
      </w:r>
    </w:p>
    <w:p w14:paraId="72E0D293" w14:textId="77777777" w:rsidR="00907E6E" w:rsidRPr="00254EC1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5.2. </w:t>
      </w:r>
      <w:r w:rsidRPr="00254EC1">
        <w:rPr>
          <w:rFonts w:ascii="Arial" w:hAnsi="Arial" w:cs="Arial"/>
          <w:sz w:val="19"/>
          <w:szCs w:val="19"/>
          <w:lang w:eastAsia="pl-PL"/>
        </w:rPr>
        <w:t>Warunki udziału w postępowaniu:</w:t>
      </w:r>
    </w:p>
    <w:p w14:paraId="660C02A2" w14:textId="35AE993F" w:rsidR="002C0006" w:rsidRDefault="00907E6E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  <w:r w:rsidRPr="00254EC1">
        <w:rPr>
          <w:rFonts w:ascii="Arial" w:hAnsi="Arial" w:cs="Arial"/>
          <w:sz w:val="19"/>
          <w:szCs w:val="19"/>
          <w:lang w:eastAsia="pl-PL"/>
        </w:rPr>
        <w:t>5.2.1. </w:t>
      </w:r>
      <w:r w:rsidR="007F7556" w:rsidRPr="007F7556">
        <w:rPr>
          <w:rFonts w:ascii="Arial" w:hAnsi="Arial" w:cs="Arial"/>
          <w:sz w:val="19"/>
          <w:szCs w:val="19"/>
          <w:lang w:eastAsia="pl-PL"/>
        </w:rPr>
        <w:t>zdolnoś</w:t>
      </w:r>
      <w:r w:rsidR="002C0006">
        <w:rPr>
          <w:rFonts w:ascii="Arial" w:hAnsi="Arial" w:cs="Arial"/>
          <w:sz w:val="19"/>
          <w:szCs w:val="19"/>
          <w:lang w:eastAsia="pl-PL"/>
        </w:rPr>
        <w:t xml:space="preserve">ć </w:t>
      </w:r>
      <w:r w:rsidR="007F7556" w:rsidRPr="007F7556">
        <w:rPr>
          <w:rFonts w:ascii="Arial" w:hAnsi="Arial" w:cs="Arial"/>
          <w:sz w:val="19"/>
          <w:szCs w:val="19"/>
          <w:lang w:eastAsia="pl-PL"/>
        </w:rPr>
        <w:t>do występowania w obrocie gospodarczym</w:t>
      </w:r>
    </w:p>
    <w:p w14:paraId="22EAEB29" w14:textId="5835FDB6" w:rsidR="002C0006" w:rsidRDefault="002C0006" w:rsidP="00F7582B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zakresie</w:t>
      </w:r>
    </w:p>
    <w:p w14:paraId="014DAC5D" w14:textId="1597541E" w:rsidR="002C0006" w:rsidRPr="002C428A" w:rsidRDefault="007F7556" w:rsidP="002C428A">
      <w:pPr>
        <w:spacing w:after="0" w:line="240" w:lineRule="auto"/>
        <w:ind w:left="1418" w:hanging="718"/>
        <w:jc w:val="both"/>
        <w:rPr>
          <w:rFonts w:ascii="Arial" w:hAnsi="Arial" w:cs="Arial"/>
          <w:sz w:val="19"/>
          <w:szCs w:val="19"/>
          <w:lang w:eastAsia="pl-PL"/>
        </w:rPr>
      </w:pPr>
      <w:r w:rsidRPr="007F7556">
        <w:rPr>
          <w:rFonts w:ascii="Arial" w:hAnsi="Arial" w:cs="Arial"/>
          <w:sz w:val="19"/>
          <w:szCs w:val="19"/>
          <w:lang w:eastAsia="pl-PL"/>
        </w:rPr>
        <w:t xml:space="preserve"> </w:t>
      </w:r>
      <w:r w:rsidR="002C0006" w:rsidRPr="002C428A">
        <w:rPr>
          <w:rFonts w:ascii="Arial" w:hAnsi="Arial" w:cs="Arial"/>
          <w:sz w:val="19"/>
          <w:szCs w:val="19"/>
          <w:lang w:eastAsia="pl-PL"/>
        </w:rPr>
        <w:t>5.2.2.</w:t>
      </w:r>
      <w:r w:rsidR="002C428A" w:rsidRPr="002C428A">
        <w:rPr>
          <w:rFonts w:ascii="Arial" w:hAnsi="Arial" w:cs="Arial"/>
          <w:sz w:val="19"/>
          <w:szCs w:val="19"/>
          <w:lang w:eastAsia="pl-PL"/>
        </w:rPr>
        <w:t xml:space="preserve"> </w:t>
      </w:r>
      <w:r w:rsidRPr="002C428A">
        <w:rPr>
          <w:rFonts w:ascii="Arial" w:hAnsi="Arial" w:cs="Arial"/>
          <w:sz w:val="19"/>
          <w:szCs w:val="19"/>
          <w:lang w:eastAsia="pl-PL"/>
        </w:rPr>
        <w:t>uprawnie</w:t>
      </w:r>
      <w:r w:rsidR="002C0006" w:rsidRPr="002C428A">
        <w:rPr>
          <w:rFonts w:ascii="Arial" w:hAnsi="Arial" w:cs="Arial"/>
          <w:sz w:val="19"/>
          <w:szCs w:val="19"/>
          <w:lang w:eastAsia="pl-PL"/>
        </w:rPr>
        <w:t>nia</w:t>
      </w:r>
      <w:r w:rsidRPr="002C428A">
        <w:rPr>
          <w:rFonts w:ascii="Arial" w:hAnsi="Arial" w:cs="Arial"/>
          <w:sz w:val="19"/>
          <w:szCs w:val="19"/>
          <w:lang w:eastAsia="pl-PL"/>
        </w:rPr>
        <w:t xml:space="preserve"> do prowadzenia określonej działalności gospodarczej lub zawodowej, o ile </w:t>
      </w:r>
      <w:r w:rsidR="002C428A">
        <w:rPr>
          <w:rFonts w:ascii="Arial" w:hAnsi="Arial" w:cs="Arial"/>
          <w:sz w:val="19"/>
          <w:szCs w:val="19"/>
          <w:lang w:eastAsia="pl-PL"/>
        </w:rPr>
        <w:t xml:space="preserve">  </w:t>
      </w:r>
      <w:r w:rsidRPr="002C428A">
        <w:rPr>
          <w:rFonts w:ascii="Arial" w:hAnsi="Arial" w:cs="Arial"/>
          <w:sz w:val="19"/>
          <w:szCs w:val="19"/>
          <w:lang w:eastAsia="pl-PL"/>
        </w:rPr>
        <w:t>wynika to z odrębnych przepisów</w:t>
      </w:r>
      <w:r w:rsidR="002C0006" w:rsidRPr="002C428A">
        <w:rPr>
          <w:rFonts w:ascii="Arial" w:hAnsi="Arial" w:cs="Arial"/>
          <w:sz w:val="19"/>
          <w:szCs w:val="19"/>
          <w:lang w:eastAsia="pl-PL"/>
        </w:rPr>
        <w:t>.</w:t>
      </w:r>
    </w:p>
    <w:p w14:paraId="1D1F7207" w14:textId="2A530849" w:rsidR="002C0006" w:rsidRDefault="002C0006" w:rsidP="00F7582B">
      <w:pPr>
        <w:spacing w:after="0" w:line="240" w:lineRule="auto"/>
        <w:ind w:left="993"/>
        <w:jc w:val="both"/>
        <w:rPr>
          <w:rFonts w:ascii="Arial" w:hAnsi="Arial" w:cs="Arial"/>
          <w:sz w:val="19"/>
          <w:szCs w:val="19"/>
          <w:lang w:eastAsia="pl-PL"/>
        </w:rPr>
      </w:pPr>
      <w:r w:rsidRPr="00E702E7">
        <w:rPr>
          <w:rFonts w:ascii="Arial" w:hAnsi="Arial" w:cs="Arial"/>
          <w:color w:val="FF0000"/>
          <w:sz w:val="19"/>
          <w:szCs w:val="19"/>
          <w:lang w:eastAsia="pl-PL"/>
        </w:rPr>
        <w:t xml:space="preserve">        </w:t>
      </w:r>
      <w:r w:rsidR="00F15749"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zakresie</w:t>
      </w:r>
    </w:p>
    <w:p w14:paraId="1D3E69CB" w14:textId="27036FC1" w:rsidR="002C0006" w:rsidRDefault="007F7556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  <w:r w:rsidRPr="007F7556">
        <w:rPr>
          <w:rFonts w:ascii="Arial" w:hAnsi="Arial" w:cs="Arial"/>
          <w:sz w:val="19"/>
          <w:szCs w:val="19"/>
          <w:lang w:eastAsia="pl-PL"/>
        </w:rPr>
        <w:t xml:space="preserve"> </w:t>
      </w:r>
      <w:r w:rsidR="002C0006">
        <w:rPr>
          <w:rFonts w:ascii="Arial" w:hAnsi="Arial" w:cs="Arial"/>
          <w:sz w:val="19"/>
          <w:szCs w:val="19"/>
          <w:lang w:eastAsia="pl-PL"/>
        </w:rPr>
        <w:t>5.2.3.</w:t>
      </w:r>
      <w:r w:rsidRPr="007F7556">
        <w:rPr>
          <w:rFonts w:ascii="Arial" w:hAnsi="Arial" w:cs="Arial"/>
          <w:sz w:val="19"/>
          <w:szCs w:val="19"/>
          <w:lang w:eastAsia="pl-PL"/>
        </w:rPr>
        <w:t xml:space="preserve"> sytuacj</w:t>
      </w:r>
      <w:r w:rsidR="002C0006">
        <w:rPr>
          <w:rFonts w:ascii="Arial" w:hAnsi="Arial" w:cs="Arial"/>
          <w:sz w:val="19"/>
          <w:szCs w:val="19"/>
          <w:lang w:eastAsia="pl-PL"/>
        </w:rPr>
        <w:t>a</w:t>
      </w:r>
      <w:r w:rsidRPr="007F7556">
        <w:rPr>
          <w:rFonts w:ascii="Arial" w:hAnsi="Arial" w:cs="Arial"/>
          <w:sz w:val="19"/>
          <w:szCs w:val="19"/>
          <w:lang w:eastAsia="pl-PL"/>
        </w:rPr>
        <w:t xml:space="preserve"> ekonomiczn</w:t>
      </w:r>
      <w:r w:rsidR="002C0006">
        <w:rPr>
          <w:rFonts w:ascii="Arial" w:hAnsi="Arial" w:cs="Arial"/>
          <w:sz w:val="19"/>
          <w:szCs w:val="19"/>
          <w:lang w:eastAsia="pl-PL"/>
        </w:rPr>
        <w:t xml:space="preserve">a </w:t>
      </w:r>
      <w:r w:rsidRPr="007F7556">
        <w:rPr>
          <w:rFonts w:ascii="Arial" w:hAnsi="Arial" w:cs="Arial"/>
          <w:sz w:val="19"/>
          <w:szCs w:val="19"/>
          <w:lang w:eastAsia="pl-PL"/>
        </w:rPr>
        <w:t>lub finansow</w:t>
      </w:r>
      <w:r w:rsidR="002C0006">
        <w:rPr>
          <w:rFonts w:ascii="Arial" w:hAnsi="Arial" w:cs="Arial"/>
          <w:sz w:val="19"/>
          <w:szCs w:val="19"/>
          <w:lang w:eastAsia="pl-PL"/>
        </w:rPr>
        <w:t>a</w:t>
      </w:r>
    </w:p>
    <w:p w14:paraId="407A74E8" w14:textId="4E7191D7" w:rsidR="002C0006" w:rsidRDefault="002C0006" w:rsidP="00F7582B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zakresie</w:t>
      </w:r>
    </w:p>
    <w:p w14:paraId="35FB3D3A" w14:textId="16D64B23" w:rsidR="00907E6E" w:rsidRDefault="007F7556" w:rsidP="00993FA5">
      <w:pPr>
        <w:spacing w:after="0" w:line="240" w:lineRule="auto"/>
        <w:ind w:left="1134" w:hanging="434"/>
        <w:jc w:val="both"/>
        <w:rPr>
          <w:rFonts w:ascii="Arial" w:hAnsi="Arial" w:cs="Arial"/>
          <w:sz w:val="19"/>
          <w:szCs w:val="19"/>
          <w:lang w:eastAsia="pl-PL"/>
        </w:rPr>
      </w:pPr>
      <w:r w:rsidRPr="007F7556">
        <w:rPr>
          <w:rFonts w:ascii="Arial" w:hAnsi="Arial" w:cs="Arial"/>
          <w:sz w:val="19"/>
          <w:szCs w:val="19"/>
          <w:lang w:eastAsia="pl-PL"/>
        </w:rPr>
        <w:t xml:space="preserve"> </w:t>
      </w:r>
      <w:r w:rsidR="002C0006">
        <w:rPr>
          <w:rFonts w:ascii="Arial" w:hAnsi="Arial" w:cs="Arial"/>
          <w:sz w:val="19"/>
          <w:szCs w:val="19"/>
          <w:lang w:eastAsia="pl-PL"/>
        </w:rPr>
        <w:t>5.2.4.</w:t>
      </w:r>
      <w:r w:rsidRPr="007F7556">
        <w:rPr>
          <w:rFonts w:ascii="Arial" w:hAnsi="Arial" w:cs="Arial"/>
          <w:sz w:val="19"/>
          <w:szCs w:val="19"/>
          <w:lang w:eastAsia="pl-PL"/>
        </w:rPr>
        <w:t xml:space="preserve"> zdolności technicznej lub zawodowej.</w:t>
      </w:r>
    </w:p>
    <w:p w14:paraId="147E8E43" w14:textId="42FC72B4" w:rsidR="00A925E3" w:rsidRPr="00F51EA5" w:rsidRDefault="002C0006" w:rsidP="00F51EA5">
      <w:pPr>
        <w:spacing w:after="0" w:line="240" w:lineRule="auto"/>
        <w:ind w:left="127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Zamawiający nie określił warunku w tym zakresi</w:t>
      </w:r>
      <w:r>
        <w:rPr>
          <w:rFonts w:ascii="Arial" w:hAnsi="Arial" w:cs="Arial"/>
          <w:sz w:val="19"/>
          <w:szCs w:val="19"/>
          <w:lang w:eastAsia="pl-PL"/>
        </w:rPr>
        <w:t>e</w:t>
      </w:r>
    </w:p>
    <w:p w14:paraId="56246473" w14:textId="59F76BD9" w:rsidR="00907E6E" w:rsidRPr="0068693A" w:rsidRDefault="00907E6E" w:rsidP="00993FA5">
      <w:pPr>
        <w:widowControl w:val="0"/>
        <w:suppressAutoHyphens/>
        <w:spacing w:after="0" w:line="240" w:lineRule="auto"/>
        <w:rPr>
          <w:rFonts w:ascii="Arial" w:hAnsi="Arial" w:cs="Arial"/>
          <w:b/>
          <w:bCs/>
          <w:sz w:val="19"/>
          <w:szCs w:val="19"/>
          <w:lang w:eastAsia="pl-PL"/>
        </w:rPr>
      </w:pPr>
      <w:r w:rsidRPr="0068693A">
        <w:rPr>
          <w:rFonts w:ascii="Arial" w:hAnsi="Arial" w:cs="Arial"/>
          <w:b/>
          <w:bCs/>
          <w:sz w:val="19"/>
          <w:szCs w:val="19"/>
          <w:lang w:eastAsia="pl-PL"/>
        </w:rPr>
        <w:t>5.3.</w:t>
      </w:r>
      <w:r w:rsidRPr="0068693A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="002C0006">
        <w:rPr>
          <w:rFonts w:ascii="Arial" w:hAnsi="Arial" w:cs="Arial"/>
          <w:b/>
          <w:bCs/>
          <w:sz w:val="19"/>
          <w:szCs w:val="19"/>
          <w:lang w:eastAsia="pl-PL"/>
        </w:rPr>
        <w:t xml:space="preserve">Podstawy wykluczenia, o których mowa w art. 108 Ustawy </w:t>
      </w:r>
      <w:proofErr w:type="spellStart"/>
      <w:r w:rsidR="002C0006">
        <w:rPr>
          <w:rFonts w:ascii="Arial" w:hAnsi="Arial" w:cs="Arial"/>
          <w:b/>
          <w:bCs/>
          <w:sz w:val="19"/>
          <w:szCs w:val="19"/>
          <w:lang w:eastAsia="pl-PL"/>
        </w:rPr>
        <w:t>Pzp</w:t>
      </w:r>
      <w:proofErr w:type="spellEnd"/>
      <w:r w:rsidRPr="0068693A">
        <w:rPr>
          <w:rFonts w:ascii="Arial" w:hAnsi="Arial" w:cs="Arial"/>
          <w:b/>
          <w:bCs/>
          <w:sz w:val="19"/>
          <w:szCs w:val="19"/>
          <w:lang w:eastAsia="pl-PL"/>
        </w:rPr>
        <w:t>:</w:t>
      </w:r>
    </w:p>
    <w:p w14:paraId="4D2E6DE3" w14:textId="77777777" w:rsidR="00907E6E" w:rsidRPr="0068693A" w:rsidRDefault="00907E6E" w:rsidP="00993FA5">
      <w:pPr>
        <w:widowControl w:val="0"/>
        <w:suppressAutoHyphens/>
        <w:spacing w:after="0" w:line="240" w:lineRule="auto"/>
        <w:rPr>
          <w:rFonts w:ascii="Arial" w:hAnsi="Arial" w:cs="Arial"/>
          <w:color w:val="000000"/>
          <w:kern w:val="1"/>
          <w:sz w:val="19"/>
          <w:szCs w:val="19"/>
          <w:lang w:eastAsia="ar-SA"/>
        </w:rPr>
      </w:pPr>
    </w:p>
    <w:p w14:paraId="2F785CB0" w14:textId="20DDB6D8" w:rsidR="002C0006" w:rsidRDefault="00E72DB4" w:rsidP="007348F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1. </w:t>
      </w:r>
      <w:r w:rsidR="005D5C42" w:rsidRPr="0068693A">
        <w:rPr>
          <w:rFonts w:ascii="Arial" w:eastAsia="Times New Roman" w:hAnsi="Arial" w:cs="Arial"/>
          <w:sz w:val="19"/>
          <w:szCs w:val="19"/>
          <w:lang w:eastAsia="pl-PL"/>
        </w:rPr>
        <w:t>Z postępowania o udzielenie zamówienia Zamawiający wykluczy</w:t>
      </w:r>
      <w:r w:rsidR="002C0006">
        <w:rPr>
          <w:rFonts w:ascii="Arial" w:eastAsia="Times New Roman" w:hAnsi="Arial" w:cs="Arial"/>
          <w:sz w:val="19"/>
          <w:szCs w:val="19"/>
          <w:lang w:eastAsia="pl-PL"/>
        </w:rPr>
        <w:t xml:space="preserve"> Wykonawcę</w:t>
      </w:r>
      <w:r w:rsidR="005D5C42" w:rsidRPr="0068693A">
        <w:rPr>
          <w:rFonts w:ascii="Arial" w:eastAsia="Times New Roman" w:hAnsi="Arial" w:cs="Arial"/>
          <w:sz w:val="19"/>
          <w:szCs w:val="19"/>
          <w:lang w:eastAsia="pl-PL"/>
        </w:rPr>
        <w:t>:</w:t>
      </w:r>
    </w:p>
    <w:p w14:paraId="1309944B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1) będącego osobą fizyczną, którego prawomocnie skazano za przestępstwo: </w:t>
      </w:r>
    </w:p>
    <w:p w14:paraId="6FA60180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a) udziału w zorganizowanej grupie przestępczej albo związku mającym na celu popełnienie przestępstwa lub przestępstwa skarbowego, o którym mowa w art. 258 Kodeksu karnego, </w:t>
      </w:r>
    </w:p>
    <w:p w14:paraId="30A6EDD5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b) handlu ludźmi, o którym mowa w art. 189a Kodeksu karnego, </w:t>
      </w:r>
    </w:p>
    <w:p w14:paraId="6194880B" w14:textId="7505DF30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c) </w:t>
      </w:r>
      <w:r w:rsidR="008311F4" w:rsidRPr="003658D6">
        <w:rPr>
          <w:rFonts w:ascii="Arial" w:eastAsia="Times New Roman" w:hAnsi="Arial" w:cs="Arial"/>
          <w:sz w:val="19"/>
          <w:szCs w:val="19"/>
          <w:lang w:eastAsia="pl-PL"/>
        </w:rPr>
        <w:t>o którym mowa w art. 228-230a, art. 250a Kodeksu karnego, w art. 46-48 ustawy z dnia 25 czerwca 2010 r. o sporcie (Dz. U. z 2020 r. poz. 1133 oraz z 2021 r. poz. 2054</w:t>
      </w:r>
      <w:r w:rsidR="008311F4">
        <w:rPr>
          <w:rFonts w:ascii="Arial" w:eastAsia="Times New Roman" w:hAnsi="Arial" w:cs="Arial"/>
          <w:sz w:val="19"/>
          <w:szCs w:val="19"/>
          <w:lang w:eastAsia="pl-PL"/>
        </w:rPr>
        <w:t xml:space="preserve"> i </w:t>
      </w:r>
      <w:r w:rsidR="008311F4" w:rsidRPr="00542564">
        <w:rPr>
          <w:rFonts w:ascii="Arial" w:eastAsia="Times New Roman" w:hAnsi="Arial" w:cs="Arial"/>
          <w:sz w:val="19"/>
          <w:szCs w:val="19"/>
          <w:lang w:eastAsia="pl-PL"/>
        </w:rPr>
        <w:t>2142</w:t>
      </w:r>
      <w:r w:rsidR="008311F4" w:rsidRPr="003658D6">
        <w:rPr>
          <w:rFonts w:ascii="Arial" w:eastAsia="Times New Roman" w:hAnsi="Arial" w:cs="Arial"/>
          <w:sz w:val="19"/>
          <w:szCs w:val="19"/>
          <w:lang w:eastAsia="pl-PL"/>
        </w:rPr>
        <w:t xml:space="preserve">) lub w art. 54 ust. 1-4 ustawy z dnia 12 maja 2011 r. o refundacji leków, środków spożywczych specjalnego przeznaczenia żywieniowego oraz wyrobów medycznych (Dz. U. z </w:t>
      </w:r>
      <w:r w:rsidR="008311F4">
        <w:rPr>
          <w:rFonts w:ascii="Arial" w:eastAsia="Times New Roman" w:hAnsi="Arial" w:cs="Arial"/>
          <w:sz w:val="19"/>
          <w:szCs w:val="19"/>
          <w:lang w:eastAsia="pl-PL"/>
        </w:rPr>
        <w:t>2</w:t>
      </w:r>
      <w:r w:rsidR="008311F4" w:rsidRPr="0038692D">
        <w:rPr>
          <w:rFonts w:ascii="Arial" w:eastAsia="Times New Roman" w:hAnsi="Arial" w:cs="Arial"/>
          <w:sz w:val="19"/>
          <w:szCs w:val="19"/>
          <w:lang w:eastAsia="pl-PL"/>
        </w:rPr>
        <w:t>022 r. poz. 463, 583 i 974</w:t>
      </w:r>
      <w:r w:rsidR="008311F4">
        <w:rPr>
          <w:rFonts w:ascii="Arial" w:eastAsia="Times New Roman" w:hAnsi="Arial" w:cs="Arial"/>
          <w:sz w:val="19"/>
          <w:szCs w:val="19"/>
          <w:lang w:eastAsia="pl-PL"/>
        </w:rPr>
        <w:t>),</w:t>
      </w:r>
    </w:p>
    <w:p w14:paraId="54322FD6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d) 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5F6A808C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e) o charakterze terrorystycznym, o którym mowa w art. 115 § 20 Kodeksu karnego, lub mające na celu popełnienie tego przestępstwa, </w:t>
      </w:r>
    </w:p>
    <w:p w14:paraId="0AB9DE28" w14:textId="64692E69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f) </w:t>
      </w:r>
      <w:r w:rsidR="00C03C41">
        <w:rPr>
          <w:rFonts w:ascii="Arial" w:eastAsia="Times New Roman" w:hAnsi="Arial" w:cs="Arial"/>
          <w:sz w:val="19"/>
          <w:szCs w:val="19"/>
          <w:lang w:eastAsia="pl-PL"/>
        </w:rPr>
        <w:t xml:space="preserve"> </w:t>
      </w: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powierzenia wykonywania pracy małoletniemu cudzoziemcowi, o którym mowa w art. 9 ust. 2 ustawy z dnia 15 czerwca 2012 r. o skutkach powierzania wykonywania pracy cudzoziemcom przebywającym wbrew przepisom na terytorium Rzeczypospolitej Polskiej (Dz. U. poz. 769), </w:t>
      </w:r>
    </w:p>
    <w:p w14:paraId="7C10CDCE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>g) 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</w:t>
      </w:r>
    </w:p>
    <w:p w14:paraId="5DF998CA" w14:textId="2F7E5460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 h) o którym mowa w art. 9 ust. 1 i 3 lub art. 10 ustawy z dnia 15 czerwca 2012 r. o skutkach powierzania wykonywania pracy cudzoziemcom przebywającym wbrew przepisom na terytorium Rzeczypospolitej Polskiej – lub za odpowiedni czyn zabroniony określony w przepisach prawa obcego; </w:t>
      </w:r>
    </w:p>
    <w:p w14:paraId="5886C07D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2) 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6314EB9A" w14:textId="77777777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3)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1DAC997D" w14:textId="76781224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4) wobec którego prawomocnie orzeczono zakaz ubiegania się o zamówienia publiczne; </w:t>
      </w:r>
    </w:p>
    <w:p w14:paraId="332E75E8" w14:textId="77777777" w:rsidR="00C441F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lastRenderedPageBreak/>
        <w:t xml:space="preserve">5) 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0529B64E" w14:textId="484C538F" w:rsidR="002C0006" w:rsidRDefault="002C0006" w:rsidP="002C0006">
      <w:pPr>
        <w:spacing w:after="0" w:line="276" w:lineRule="auto"/>
        <w:ind w:left="720" w:hanging="360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C0006">
        <w:rPr>
          <w:rFonts w:ascii="Arial" w:eastAsia="Times New Roman" w:hAnsi="Arial" w:cs="Arial"/>
          <w:sz w:val="19"/>
          <w:szCs w:val="19"/>
          <w:lang w:eastAsia="pl-PL"/>
        </w:rPr>
        <w:t xml:space="preserve">6) 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14:paraId="2862EF03" w14:textId="77777777" w:rsidR="002C0006" w:rsidRPr="002C0006" w:rsidRDefault="002C0006" w:rsidP="00E702E7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76E13639" w14:textId="3AAE6D54" w:rsidR="005D5C42" w:rsidRDefault="00E72DB4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2. </w:t>
      </w:r>
      <w:r w:rsidR="005D5C42" w:rsidRPr="004A0F1E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Wykluczenie wykonawcy następuje: </w:t>
      </w:r>
    </w:p>
    <w:p w14:paraId="0D0189C9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1) w przypadkach, o których mowa w art. 108 ust. 1 pkt 1 lit. a–g i pkt 2, na okres 5 lat od dnia uprawomocnienia się wyroku potwierdzającego zaistnienie jednej z podstaw wykluczenia, chyba że w tym wyroku został określony inny okres wykluczenia; </w:t>
      </w:r>
    </w:p>
    <w:p w14:paraId="667E1A6D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2) w przypadkach, o których mowa w: </w:t>
      </w:r>
    </w:p>
    <w:p w14:paraId="42535272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>a) art. 108 ust. 1 pkt 1 lit. h i pkt 2, gdy osoba, o której mowa w tych przepisach, została skazana za przestępstwo wymienione w art. 108 ust. 1 pkt 1 lit. h,</w:t>
      </w:r>
    </w:p>
    <w:p w14:paraId="4CF59823" w14:textId="77777777" w:rsidR="007348F9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>3) w przypadku, o którym mowa w art. 108 ust. 1 pkt 4, na okres, na jaki został prawomocnie orzeczony zakaz ubiegania się o zamówienia publiczne;</w:t>
      </w:r>
    </w:p>
    <w:p w14:paraId="3BBFF3AB" w14:textId="50A50F33" w:rsidR="00C441F6" w:rsidRDefault="007348F9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7348F9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4) </w:t>
      </w:r>
      <w:r w:rsidR="00C441F6" w:rsidRPr="00C441F6">
        <w:rPr>
          <w:rFonts w:ascii="Arial" w:eastAsia="Times New Roman" w:hAnsi="Arial" w:cs="Arial"/>
          <w:bCs/>
          <w:sz w:val="19"/>
          <w:szCs w:val="19"/>
          <w:lang w:eastAsia="pl-PL"/>
        </w:rPr>
        <w:t>w przypadkach, o których mowa w art. 108 ust. 1 pkt 5, na okres 3 lat od zaistnienia zdarzenia będącego podstawą wykluczenia;</w:t>
      </w:r>
    </w:p>
    <w:p w14:paraId="099DC4C8" w14:textId="34AC625D" w:rsidR="007348F9" w:rsidRPr="00363181" w:rsidRDefault="00115F22" w:rsidP="007348F9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115F22">
        <w:rPr>
          <w:rFonts w:ascii="Arial" w:eastAsia="Times New Roman" w:hAnsi="Arial" w:cs="Arial"/>
          <w:bCs/>
          <w:sz w:val="19"/>
          <w:szCs w:val="19"/>
          <w:lang w:eastAsia="pl-PL"/>
        </w:rPr>
        <w:t>5</w:t>
      </w:r>
      <w:r w:rsidR="007348F9" w:rsidRPr="00115F22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) w przypadkach, o których mowa w art. 108 ust. 1 pkt 6 w postępowaniu o udzielenie zamówienia, w </w:t>
      </w:r>
      <w:r w:rsidR="007348F9" w:rsidRPr="00363181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którym zaistniało zdarzenie będące podstawą wykluczenia. </w:t>
      </w:r>
    </w:p>
    <w:p w14:paraId="4F2978B8" w14:textId="561BA3FA" w:rsidR="00BE665E" w:rsidRPr="00363181" w:rsidRDefault="00BE665E" w:rsidP="00BE665E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363181">
        <w:rPr>
          <w:rFonts w:ascii="Arial" w:hAnsi="Arial" w:cs="Arial"/>
          <w:sz w:val="19"/>
          <w:szCs w:val="19"/>
        </w:rPr>
        <w:t xml:space="preserve">6) Ponadto z postępowania o zamówienie Zamawiający wykluczy Wykonawcę, który podlega wykluczeniu z postępowania na podstawie art. 7 ust. 1 ustawy z dnia 13 kwietnia 2022 r. o szczególnych rozwiązaniach w zakresie przeciwdziałania wspieraniu agresji na Ukrainę oraz służących ochronie bezpieczeństwa narodowego (Dz.U. z 2022 poz. 835), oraz podlega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Pr="00363181">
        <w:rPr>
          <w:rFonts w:ascii="Arial" w:hAnsi="Arial" w:cs="Arial"/>
          <w:sz w:val="19"/>
          <w:szCs w:val="19"/>
        </w:rPr>
        <w:t>późn</w:t>
      </w:r>
      <w:proofErr w:type="spellEnd"/>
      <w:r w:rsidRPr="00363181">
        <w:rPr>
          <w:rFonts w:ascii="Arial" w:hAnsi="Arial" w:cs="Arial"/>
          <w:sz w:val="19"/>
          <w:szCs w:val="19"/>
        </w:rPr>
        <w:t>. zm.).</w:t>
      </w:r>
    </w:p>
    <w:p w14:paraId="4B70067D" w14:textId="77777777" w:rsidR="00E72DB4" w:rsidRPr="005506FB" w:rsidRDefault="00E72DB4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</w:p>
    <w:p w14:paraId="20F3290E" w14:textId="0B117E3D" w:rsidR="00021700" w:rsidRPr="005506FB" w:rsidRDefault="005506FB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bCs/>
          <w:sz w:val="19"/>
          <w:szCs w:val="19"/>
          <w:lang w:eastAsia="pl-PL"/>
        </w:rPr>
        <w:t>3</w:t>
      </w:r>
      <w:r w:rsidR="00E72DB4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. 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Wykonawca nie podlega wykluczeniu w okolicznościach określonych w art. 108 ust. 1 pkt 1, 2 i 5 jeżeli udowodni zamawiającemu, że spełnił łącznie następujące przesłanki: </w:t>
      </w:r>
    </w:p>
    <w:p w14:paraId="2141E1B7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1) naprawił lub zobowiązał się do naprawienia szkody wyrządzonej przestępstwem, wykroczeniem lub swoim nieprawidłowym postępowaniem, w tym poprzez zadośćuczynienie pieniężne; </w:t>
      </w:r>
    </w:p>
    <w:p w14:paraId="1317B831" w14:textId="777CDF4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2) wyczerpująco wyjaśnił fakty i okoliczności związane z przestępstwem, wykroczeniem lub swoim nieprawidłowym postępowaniem oraz spowodowanymi przez nie szkodami, aktywnie współpracując odpowiednio z właściwymi organami, w tym organami ścigania, lub zamawiającym;  </w:t>
      </w:r>
    </w:p>
    <w:p w14:paraId="5450BCEC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3) podjął konkretne środki techniczne, organizacyjne i kadrowe, odpowiednie dla zapobiegania dalszym przestępstwom, wykroczeniom lub nieprawidłowemu postępowaniu, w szczególności: </w:t>
      </w:r>
    </w:p>
    <w:p w14:paraId="370BC40C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>a) zerwał wszelkie powiązania z osobami lub podmiotami odpowiedzialnymi za nieprawidłowe postępowanie wykonawcy,</w:t>
      </w:r>
    </w:p>
    <w:p w14:paraId="3FF8C854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 b) zreorganizował personel, </w:t>
      </w:r>
    </w:p>
    <w:p w14:paraId="58820664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>c) wdrożył system sprawozdawczości i kontroli,</w:t>
      </w:r>
    </w:p>
    <w:p w14:paraId="10A32751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 d) utworzył struktury audytu wewnętrznego do monitorowania przestrzegania przepisów, wewnętrznych regulacji lub standardów, </w:t>
      </w:r>
    </w:p>
    <w:p w14:paraId="40A423AB" w14:textId="77777777" w:rsidR="00021700" w:rsidRPr="005506FB" w:rsidRDefault="00021700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e) wprowadził wewnętrzne regulacje dotyczące odpowiedzialności i odszkodowań za nieprzestrzeganie przepisów, wewnętrznych regulacji lub standardów. </w:t>
      </w:r>
    </w:p>
    <w:p w14:paraId="5E4708F5" w14:textId="1CE93E1E" w:rsidR="00021700" w:rsidRDefault="005506FB" w:rsidP="00021700">
      <w:pPr>
        <w:pStyle w:val="Akapitzlist"/>
        <w:widowControl w:val="0"/>
        <w:suppressAutoHyphens/>
        <w:spacing w:after="0" w:line="276" w:lineRule="auto"/>
        <w:ind w:left="426"/>
        <w:contextualSpacing/>
        <w:jc w:val="both"/>
        <w:rPr>
          <w:rFonts w:ascii="Arial" w:eastAsia="Times New Roman" w:hAnsi="Arial" w:cs="Arial"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bCs/>
          <w:sz w:val="19"/>
          <w:szCs w:val="19"/>
          <w:lang w:eastAsia="pl-PL"/>
        </w:rPr>
        <w:t>4</w:t>
      </w:r>
      <w:r w:rsidR="00E72DB4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. 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Zamawiający ocenia, czy podjęte przez wykonawcę czynności, o których mowa w ust. </w:t>
      </w:r>
      <w:r>
        <w:rPr>
          <w:rFonts w:ascii="Arial" w:eastAsia="Times New Roman" w:hAnsi="Arial" w:cs="Arial"/>
          <w:bCs/>
          <w:sz w:val="19"/>
          <w:szCs w:val="19"/>
          <w:lang w:eastAsia="pl-PL"/>
        </w:rPr>
        <w:t>3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, są wystarczające do wykazania jego rzetelności, uwzględniając wagę i szczególne okoliczności czynu wykonawcy. Jeżeli podjęte przez wykonawcę czynności, o których mowa w ust. </w:t>
      </w:r>
      <w:r>
        <w:rPr>
          <w:rFonts w:ascii="Arial" w:eastAsia="Times New Roman" w:hAnsi="Arial" w:cs="Arial"/>
          <w:bCs/>
          <w:sz w:val="19"/>
          <w:szCs w:val="19"/>
          <w:lang w:eastAsia="pl-PL"/>
        </w:rPr>
        <w:t>3</w:t>
      </w:r>
      <w:r w:rsidR="00021700" w:rsidRPr="005506FB">
        <w:rPr>
          <w:rFonts w:ascii="Arial" w:eastAsia="Times New Roman" w:hAnsi="Arial" w:cs="Arial"/>
          <w:bCs/>
          <w:sz w:val="19"/>
          <w:szCs w:val="19"/>
          <w:lang w:eastAsia="pl-PL"/>
        </w:rPr>
        <w:t>, nie są wystarczające do wykazania jego rzetelności, zamawiający wyklucza wykonawcę.</w:t>
      </w:r>
    </w:p>
    <w:p w14:paraId="0752BFBB" w14:textId="15EF5DB4" w:rsidR="00254E70" w:rsidRPr="00BE665E" w:rsidRDefault="00254E70" w:rsidP="00BE665E">
      <w:pPr>
        <w:pStyle w:val="NormalnyWeb"/>
        <w:spacing w:line="276" w:lineRule="auto"/>
        <w:rPr>
          <w:rFonts w:ascii="Arial" w:hAnsi="Arial" w:cs="Arial"/>
          <w:color w:val="FF0000"/>
          <w:sz w:val="20"/>
        </w:rPr>
      </w:pPr>
    </w:p>
    <w:p w14:paraId="51A8C5E4" w14:textId="4B8B47FC" w:rsidR="00687292" w:rsidRDefault="00687292" w:rsidP="00687292">
      <w:pPr>
        <w:widowControl w:val="0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687292">
        <w:rPr>
          <w:rFonts w:ascii="Arial" w:hAnsi="Arial" w:cs="Arial"/>
          <w:b/>
          <w:bCs/>
          <w:kern w:val="1"/>
          <w:sz w:val="19"/>
          <w:szCs w:val="19"/>
          <w:lang w:eastAsia="ar-SA"/>
        </w:rPr>
        <w:lastRenderedPageBreak/>
        <w:t>5.4</w:t>
      </w:r>
      <w:r>
        <w:rPr>
          <w:rFonts w:ascii="Arial" w:hAnsi="Arial" w:cs="Arial"/>
          <w:kern w:val="1"/>
          <w:sz w:val="19"/>
          <w:szCs w:val="19"/>
          <w:lang w:eastAsia="ar-SA"/>
        </w:rPr>
        <w:t xml:space="preserve">. </w:t>
      </w:r>
      <w:r w:rsidR="00907E6E" w:rsidRPr="005F1E47">
        <w:rPr>
          <w:rFonts w:ascii="Arial" w:hAnsi="Arial" w:cs="Arial"/>
          <w:sz w:val="19"/>
          <w:szCs w:val="19"/>
          <w:lang w:eastAsia="pl-PL"/>
        </w:rPr>
        <w:t>Zamawiający może wykluczyć wykonawcę na każdym etapie postępowania o udzielenie zamówienia.</w:t>
      </w:r>
    </w:p>
    <w:p w14:paraId="697D68F8" w14:textId="77777777" w:rsidR="008311F4" w:rsidRDefault="008311F4" w:rsidP="008311F4">
      <w:pPr>
        <w:widowControl w:val="0"/>
        <w:suppressAutoHyphens/>
        <w:spacing w:after="0" w:line="240" w:lineRule="auto"/>
        <w:ind w:left="426"/>
        <w:jc w:val="both"/>
        <w:rPr>
          <w:rFonts w:ascii="Arial" w:hAnsi="Arial" w:cs="Arial"/>
          <w:sz w:val="19"/>
          <w:szCs w:val="19"/>
          <w:lang w:eastAsia="pl-PL"/>
        </w:rPr>
      </w:pPr>
      <w:r w:rsidRPr="00801FDC">
        <w:rPr>
          <w:rFonts w:ascii="Arial" w:hAnsi="Arial" w:cs="Arial"/>
          <w:sz w:val="19"/>
          <w:szCs w:val="19"/>
          <w:lang w:eastAsia="pl-PL"/>
        </w:rPr>
        <w:t>Zamawiający nie przewiduje podstaw wykluczenia, o których mowa w art. 109 ust. 1.</w:t>
      </w:r>
    </w:p>
    <w:p w14:paraId="35528B27" w14:textId="77777777" w:rsidR="00DC14D8" w:rsidRDefault="00DC14D8" w:rsidP="00DC14D8">
      <w:pPr>
        <w:widowControl w:val="0"/>
        <w:suppressAutoHyphens/>
        <w:spacing w:after="0" w:line="240" w:lineRule="auto"/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</w:pPr>
    </w:p>
    <w:p w14:paraId="7037D47C" w14:textId="3EAAB0EF" w:rsidR="00DC14D8" w:rsidRPr="00DC14D8" w:rsidRDefault="00DC14D8" w:rsidP="00DC14D8">
      <w:pPr>
        <w:widowControl w:val="0"/>
        <w:suppressAutoHyphens/>
        <w:spacing w:after="0" w:line="240" w:lineRule="auto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5.5.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</w:t>
      </w: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Informacje o środkach komunikacji elektronicznej, przy użyciu których zamawiający będzie komunikował się z wykonawcami, oraz informacje o wymaganiach technicznych i organizacyjnych sporządzania, wysyłania i odbierania korespondencji elektronicznej.</w:t>
      </w:r>
    </w:p>
    <w:p w14:paraId="28DF9A86" w14:textId="77777777" w:rsidR="00DC14D8" w:rsidRPr="00DC14D8" w:rsidRDefault="00DC14D8" w:rsidP="00DC14D8">
      <w:pPr>
        <w:widowControl w:val="0"/>
        <w:suppressAutoHyphens/>
        <w:spacing w:after="0" w:line="240" w:lineRule="auto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eastAsia="Times New Roman"/>
          <w:color w:val="000000"/>
          <w:sz w:val="24"/>
          <w:szCs w:val="24"/>
          <w:lang w:eastAsia="pl-PL"/>
        </w:rPr>
        <w:t> </w:t>
      </w:r>
    </w:p>
    <w:p w14:paraId="2537DBBA" w14:textId="77777777" w:rsidR="00DC14D8" w:rsidRPr="00DC14D8" w:rsidRDefault="00DC14D8" w:rsidP="00DC14D8">
      <w:pPr>
        <w:spacing w:after="0" w:line="240" w:lineRule="auto"/>
        <w:ind w:left="644" w:hanging="360"/>
        <w:contextualSpacing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Korzystanie przez Wykonawcę  z Platformy jest bezpłatne.</w:t>
      </w:r>
    </w:p>
    <w:p w14:paraId="6AF52843" w14:textId="2E6EF51E" w:rsidR="00DC14D8" w:rsidRPr="00DC14D8" w:rsidRDefault="00DC14D8" w:rsidP="00DC14D8">
      <w:pPr>
        <w:spacing w:after="0" w:line="240" w:lineRule="auto"/>
        <w:ind w:left="644" w:hanging="360"/>
        <w:contextualSpacing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2.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 przypadku awarii technicznych skutkujących brakiem prawidłowego działania Pl</w:t>
      </w:r>
      <w:r w:rsidR="00DC61EB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a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tformy Zamawiający będzie komunikował się z Wykonawcami za pomocą poczty elektronicznej, email </w:t>
      </w:r>
      <w:hyperlink r:id="rId14" w:history="1">
        <w:r w:rsidR="00DD2931" w:rsidRPr="00E74DB7">
          <w:rPr>
            <w:rStyle w:val="Hipercze"/>
            <w:rFonts w:ascii="Arial" w:eastAsia="Times New Roman" w:hAnsi="Arial" w:cs="Arial"/>
            <w:sz w:val="19"/>
            <w:szCs w:val="19"/>
            <w:lang w:eastAsia="pl-PL"/>
          </w:rPr>
          <w:t>mjacher@lukasz.med.pl</w:t>
        </w:r>
      </w:hyperlink>
      <w:r w:rsidR="009C0CDA">
        <w:rPr>
          <w:rFonts w:ascii="Arial" w:eastAsia="Times New Roman" w:hAnsi="Arial" w:cs="Arial"/>
          <w:sz w:val="19"/>
          <w:szCs w:val="19"/>
          <w:lang w:eastAsia="pl-PL"/>
        </w:rPr>
        <w:t xml:space="preserve"> </w:t>
      </w:r>
      <w:r w:rsidR="00363181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FF0000"/>
          <w:sz w:val="19"/>
          <w:szCs w:val="19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1F497D"/>
          <w:sz w:val="19"/>
          <w:szCs w:val="19"/>
          <w:lang w:eastAsia="pl-PL"/>
        </w:rPr>
        <w:t xml:space="preserve">  </w:t>
      </w:r>
    </w:p>
    <w:p w14:paraId="5A168D4C" w14:textId="292AADAD" w:rsidR="00DC14D8" w:rsidRPr="00DC14D8" w:rsidRDefault="00DC14D8" w:rsidP="00DC14D8">
      <w:pPr>
        <w:spacing w:after="0" w:line="240" w:lineRule="auto"/>
        <w:ind w:left="714" w:hanging="357"/>
        <w:contextualSpacing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3.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Zamawiający wyznacza następujące osoby do kontaktu z Wykonawcami: </w:t>
      </w:r>
      <w:r w:rsidRPr="00DC14D8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Pani </w:t>
      </w:r>
      <w:r w:rsidR="00DD2931">
        <w:rPr>
          <w:rFonts w:ascii="Arial" w:eastAsia="Times New Roman" w:hAnsi="Arial" w:cs="Arial"/>
          <w:color w:val="0000FF"/>
          <w:sz w:val="19"/>
          <w:szCs w:val="19"/>
          <w:lang w:eastAsia="pl-PL"/>
        </w:rPr>
        <w:t>Małgorzata Jacher</w:t>
      </w:r>
      <w:r w:rsidR="009C0CDA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tel. 14 6315 </w:t>
      </w:r>
      <w:r w:rsidR="00DD2931">
        <w:rPr>
          <w:rFonts w:ascii="Arial" w:eastAsia="Times New Roman" w:hAnsi="Arial" w:cs="Arial"/>
          <w:color w:val="0000FF"/>
          <w:sz w:val="19"/>
          <w:szCs w:val="19"/>
          <w:lang w:eastAsia="pl-PL"/>
        </w:rPr>
        <w:t>302</w:t>
      </w:r>
      <w:r w:rsidRPr="00DC14D8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, e-mail: </w:t>
      </w:r>
      <w:hyperlink r:id="rId15" w:history="1">
        <w:r w:rsidR="00DD2931" w:rsidRPr="00E74DB7">
          <w:rPr>
            <w:rStyle w:val="Hipercze"/>
            <w:rFonts w:ascii="Arial" w:eastAsia="Times New Roman" w:hAnsi="Arial" w:cs="Arial"/>
            <w:sz w:val="19"/>
            <w:szCs w:val="19"/>
            <w:lang w:eastAsia="pl-PL"/>
          </w:rPr>
          <w:t>mjacher@lukasz.med.pl</w:t>
        </w:r>
      </w:hyperlink>
      <w:r w:rsidR="009C0CDA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  </w:t>
      </w:r>
    </w:p>
    <w:p w14:paraId="2E37794C" w14:textId="6CDFFB38" w:rsidR="00DC14D8" w:rsidRPr="00363181" w:rsidRDefault="00DC14D8" w:rsidP="00DC14D8">
      <w:pPr>
        <w:spacing w:after="0" w:line="240" w:lineRule="auto"/>
        <w:ind w:left="714" w:hanging="357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4.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W korespondencji związanej z niniejszym postępowaniem Wykonawcy winni posługiwać się numerem referencyjnym  niniejszego postępowania </w:t>
      </w:r>
      <w:r w:rsidR="00D90DFD" w:rsidRPr="00363181">
        <w:rPr>
          <w:rFonts w:ascii="Arial" w:eastAsia="Times New Roman" w:hAnsi="Arial" w:cs="Arial"/>
          <w:b/>
          <w:bCs/>
          <w:sz w:val="19"/>
          <w:szCs w:val="19"/>
          <w:lang w:eastAsia="pl-PL"/>
        </w:rPr>
        <w:t>7</w:t>
      </w:r>
      <w:r w:rsidRPr="00363181">
        <w:rPr>
          <w:rFonts w:ascii="Arial" w:eastAsia="Times New Roman" w:hAnsi="Arial" w:cs="Arial"/>
          <w:b/>
          <w:bCs/>
          <w:sz w:val="19"/>
          <w:szCs w:val="19"/>
          <w:lang w:eastAsia="pl-PL"/>
        </w:rPr>
        <w:t>/202</w:t>
      </w:r>
      <w:r w:rsidR="00DD2931">
        <w:rPr>
          <w:rFonts w:ascii="Arial" w:eastAsia="Times New Roman" w:hAnsi="Arial" w:cs="Arial"/>
          <w:b/>
          <w:bCs/>
          <w:sz w:val="19"/>
          <w:szCs w:val="19"/>
          <w:lang w:eastAsia="pl-PL"/>
        </w:rPr>
        <w:t>3</w:t>
      </w:r>
      <w:r w:rsidRPr="00363181">
        <w:rPr>
          <w:rFonts w:ascii="Arial" w:eastAsia="Times New Roman" w:hAnsi="Arial" w:cs="Arial"/>
          <w:b/>
          <w:bCs/>
          <w:sz w:val="19"/>
          <w:szCs w:val="19"/>
          <w:lang w:eastAsia="pl-PL"/>
        </w:rPr>
        <w:t>.</w:t>
      </w:r>
    </w:p>
    <w:p w14:paraId="21352689" w14:textId="2B7E32C8" w:rsidR="00DC14D8" w:rsidRPr="00DC14D8" w:rsidRDefault="00DC14D8" w:rsidP="00DC14D8">
      <w:pPr>
        <w:spacing w:after="0" w:line="240" w:lineRule="auto"/>
        <w:ind w:left="714" w:hanging="357"/>
        <w:contextualSpacing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5.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Postępowanie prowadzone jest w języku polskim za pośrednictwem </w:t>
      </w:r>
      <w:r w:rsidRPr="00DC14D8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platformazakupowa.pl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pod adresem: </w:t>
      </w:r>
      <w:r w:rsidRPr="00DC14D8">
        <w:rPr>
          <w:rFonts w:ascii="Arial" w:eastAsia="Times New Roman" w:hAnsi="Arial" w:cs="Arial"/>
          <w:color w:val="0000FF"/>
          <w:sz w:val="19"/>
          <w:szCs w:val="19"/>
          <w:lang w:eastAsia="pl-PL"/>
        </w:rPr>
        <w:t>https://platformazakupowa.pl/pn/lukasz_med</w:t>
      </w:r>
      <w:r w:rsidRPr="00DC14D8">
        <w:rPr>
          <w:rFonts w:ascii="Arial" w:eastAsia="Times New Roman" w:hAnsi="Arial" w:cs="Arial"/>
          <w:color w:val="0000FF"/>
          <w:sz w:val="19"/>
          <w:szCs w:val="19"/>
          <w:u w:val="single"/>
          <w:lang w:eastAsia="pl-PL"/>
        </w:rPr>
        <w:t xml:space="preserve"> (dalej: Platforma).</w:t>
      </w:r>
      <w:r w:rsidRPr="00DC14D8">
        <w:rPr>
          <w:rFonts w:ascii="Arial" w:eastAsia="Times New Roman" w:hAnsi="Arial" w:cs="Arial"/>
          <w:color w:val="0000FF"/>
          <w:sz w:val="19"/>
          <w:szCs w:val="19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Postępowanie prowadzone jest na Platformie w zakładce „POSTĘPOWANIA” pod „nazwą” zgodną z nazwą niniejszego pos</w:t>
      </w:r>
      <w:r w:rsidR="002D1881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t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ępowania przetargowego.</w:t>
      </w:r>
    </w:p>
    <w:p w14:paraId="0F142C04" w14:textId="77777777" w:rsidR="00DC14D8" w:rsidRPr="00DC14D8" w:rsidRDefault="00DC14D8" w:rsidP="00DC14D8">
      <w:pPr>
        <w:spacing w:after="0" w:line="240" w:lineRule="auto"/>
        <w:ind w:left="714" w:hanging="357"/>
        <w:contextualSpacing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6.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 celu skrócenia czasu udzielenia odpowiedzi na pytania komunikacja między zamawiającym a wykonawcami w zakresie:</w:t>
      </w:r>
    </w:p>
    <w:p w14:paraId="13E94B8E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sz w:val="19"/>
          <w:szCs w:val="19"/>
          <w:lang w:eastAsia="pl-PL"/>
        </w:rPr>
        <w:t>- przesyłania Zamawiającemu pytań do treści SWZ;</w:t>
      </w:r>
    </w:p>
    <w:p w14:paraId="78043F9A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sz w:val="19"/>
          <w:szCs w:val="19"/>
          <w:lang w:eastAsia="pl-PL"/>
        </w:rPr>
        <w:t>- przesyłania odpowiedzi na wezwanie Zamawiającego do złożenia podmiotowych środków dowodowych;</w:t>
      </w:r>
    </w:p>
    <w:p w14:paraId="5608FFEA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sz w:val="19"/>
          <w:szCs w:val="19"/>
          <w:lang w:eastAsia="pl-PL"/>
        </w:rPr>
        <w:t>- przesyłania odpowiedzi na wezwanie Zamawiającego do złożenia/poprawienia/uzupełnienia oświadczenia, o którym mowa w art. 125 ust. 1, podmiotowych środków dowodowych, innych dokumentów lub oświadczeń składanych w postępowaniu;</w:t>
      </w:r>
    </w:p>
    <w:p w14:paraId="324E8F59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sz w:val="19"/>
          <w:szCs w:val="19"/>
          <w:lang w:eastAsia="pl-PL"/>
        </w:rPr>
        <w:t>- przesyłania odpowiedzi na wezwanie Zamawiającego do złożenia wyjaśnień dotyczących treści oświadczenia, o którym mowa w art. 125 ust. 1 lub złożonych podmiotowych środków dowodowych lub innych dokumentów lub oświadczeń składanych w postępowaniu;</w:t>
      </w:r>
    </w:p>
    <w:p w14:paraId="0ADE0CEC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sz w:val="19"/>
          <w:szCs w:val="19"/>
          <w:lang w:eastAsia="pl-PL"/>
        </w:rPr>
        <w:t>- przesyłania odpowiedzi na wezwanie Zamawiającego do złożenia wyjaśnień dot. treści przedmiotowych środków dowodowych;</w:t>
      </w:r>
    </w:p>
    <w:p w14:paraId="03A26712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- przesłania odpowiedzi na inne wezwania Zamawiającego wynikające z ustawy - Prawo zamówień publicznych;</w:t>
      </w:r>
    </w:p>
    <w:p w14:paraId="0858CCE6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- przesyłania wniosków, informacji, oświadczeń Wykonawcy;</w:t>
      </w:r>
    </w:p>
    <w:p w14:paraId="51B93F3D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- przesyłania odwołania/inne</w:t>
      </w:r>
    </w:p>
    <w:p w14:paraId="4ABBDD07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odbywa się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i formularza „Wyślij wiadomość do zamawiającego”. </w:t>
      </w:r>
    </w:p>
    <w:p w14:paraId="241B3587" w14:textId="77777777" w:rsidR="00DC14D8" w:rsidRPr="00DC14D8" w:rsidRDefault="00DC14D8" w:rsidP="00DC14D8">
      <w:pPr>
        <w:spacing w:after="0" w:line="240" w:lineRule="auto"/>
        <w:ind w:left="72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 datę przekazania (wpływu) oświadczeń, wniosków, zawiadomień oraz informacji przyjmuje się datę ich przesłania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poprzez kliknięcie przycisku  „Wyślij wiadomość do zamawiającego” po których pojawi się komunikat, że wiadomość została wysłana do zamawiającego.</w:t>
      </w:r>
    </w:p>
    <w:p w14:paraId="42E149AB" w14:textId="77777777" w:rsidR="00DC14D8" w:rsidRPr="00DC14D8" w:rsidRDefault="00DC14D8" w:rsidP="00DC14D8">
      <w:pPr>
        <w:spacing w:after="0" w:line="240" w:lineRule="auto"/>
        <w:ind w:left="644" w:hanging="36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7.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Zamawiający będzie przekazywał wykonawcom informacje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. Informacje dotyczące odpowiedzi na pytania, zmiany specyfikacji, zmiany terminu składania i otwarcia ofert Zamawiający będzie zamieszczał na platformie w sekcji „Komunikaty”. Korespondencja, której zgodnie z obowiązującymi przepisami adresatem jest konkretny wykonawca, będzie przekazywana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do konkretnego wykonawcy.</w:t>
      </w:r>
    </w:p>
    <w:p w14:paraId="57D405DA" w14:textId="77777777" w:rsidR="00DC14D8" w:rsidRPr="00DC14D8" w:rsidRDefault="00DC14D8" w:rsidP="00DC14D8">
      <w:pPr>
        <w:spacing w:after="0" w:line="240" w:lineRule="auto"/>
        <w:ind w:left="644" w:hanging="36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8.</w:t>
      </w:r>
      <w:r w:rsidRPr="00DC14D8">
        <w:rPr>
          <w:rFonts w:ascii="Times New Roman" w:eastAsia="Times New Roman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Wykonawca jako podmiot profesjonalny ma obowiązek sprawdzania komunikatów i wiadomości bezpośrednio na platformazakupowa.pl przesłanych przez zamawiającego, gdyż system powiadomień może ulec awarii lub powiadomienie może trafić do folderu SPAM.</w:t>
      </w:r>
    </w:p>
    <w:p w14:paraId="775B67F6" w14:textId="1AEA920B" w:rsidR="00DC14D8" w:rsidRPr="00DC14D8" w:rsidRDefault="00DC14D8" w:rsidP="00BE665E">
      <w:pPr>
        <w:spacing w:after="0" w:line="240" w:lineRule="auto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eastAsia="Times New Roman"/>
          <w:color w:val="000000"/>
          <w:sz w:val="24"/>
          <w:szCs w:val="24"/>
          <w:lang w:eastAsia="pl-PL"/>
        </w:rPr>
        <w:t>  </w:t>
      </w:r>
    </w:p>
    <w:p w14:paraId="6B8CB56D" w14:textId="5E7430AA" w:rsidR="00DC14D8" w:rsidRPr="00DC14D8" w:rsidRDefault="00DC14D8" w:rsidP="00DC14D8">
      <w:pPr>
        <w:spacing w:line="240" w:lineRule="auto"/>
        <w:contextualSpacing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u w:val="single"/>
          <w:lang w:eastAsia="pl-PL"/>
        </w:rPr>
        <w:t>Minimalne wymagania techniczne umożliwiające pracę na Platformie:</w:t>
      </w:r>
    </w:p>
    <w:p w14:paraId="1018FBE7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Zamawiający, zgodnie z Rozporządzeniem </w:t>
      </w:r>
      <w:r w:rsidRPr="00DC14D8">
        <w:rPr>
          <w:rFonts w:ascii="Arial" w:eastAsia="Times New Roman" w:hAnsi="Arial" w:cs="Arial"/>
          <w:color w:val="202124"/>
          <w:sz w:val="19"/>
          <w:szCs w:val="19"/>
          <w:shd w:val="clear" w:color="auto" w:fill="F8F9FA"/>
          <w:lang w:eastAsia="pl-PL"/>
        </w:rPr>
        <w:t>Prezesa Rady Ministrów z dnia 31 grudnia 2020r w sprawie sposobu sporządzania i przekazywania informacji oraz wymagań technicznych dla dokumentów elektronicznych oraz środków komunikacji elektronicznej w postępowaniu o udzielenie zamówienia publicznego lub konkursie (Dz. U. z 2020r. poz. 2452)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, określa niezbędne wymagania sprzętowo - aplikacyjne umożliwiające pracę na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, tj.:</w:t>
      </w:r>
    </w:p>
    <w:p w14:paraId="29849693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stały dostęp do sieci Internet o gwarantowanej przepustowości nie mniejszej niż 512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kb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/s,</w:t>
      </w:r>
    </w:p>
    <w:p w14:paraId="5E914E15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076D5CD1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lastRenderedPageBreak/>
        <w:t>3.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zainstalowana dowolna przeglądarka internetowa, w przypadku Internet Explorer minimalnie wersja 10.0,</w:t>
      </w:r>
    </w:p>
    <w:p w14:paraId="098E6198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4.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włączona obsługa JavaScript,</w:t>
      </w:r>
    </w:p>
    <w:p w14:paraId="3642C961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5.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zainstalowany program Adobe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Acrobat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Reader lub inny obsługujący format plików .pdf,</w:t>
      </w:r>
    </w:p>
    <w:p w14:paraId="3B345AD1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6.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Szyfrowanie na platformazakupowa.pl  odbywa się za pomocą protokołu TLS 1.3.</w:t>
      </w:r>
    </w:p>
    <w:p w14:paraId="628CCFD4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7.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Oznaczenie czasu odbioru danych przez platformę zakupową stanowi datę oraz dokładny czas (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hh:mm:ss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) generowany wg. czasu lokalnego serwera synchronizowanego z zegarem Głównego Urzędu Miar.</w:t>
      </w:r>
    </w:p>
    <w:p w14:paraId="4F0DD1EE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Wykonawca, przystępując do niniejszego postępowania o udzielenie zamówienia publicznego:</w:t>
      </w:r>
    </w:p>
    <w:p w14:paraId="603B7019" w14:textId="77777777" w:rsidR="00DC14D8" w:rsidRPr="00DC14D8" w:rsidRDefault="00DC14D8" w:rsidP="00DC14D8">
      <w:pPr>
        <w:spacing w:after="0" w:line="240" w:lineRule="auto"/>
        <w:ind w:left="72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- akceptuje warunki korzystania z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określone w Regulaminie zamieszczonym na stronie internetowej pod linkiem  w zakładce „Regulamin" oraz uznaje go za wiążący,</w:t>
      </w:r>
    </w:p>
    <w:p w14:paraId="63486AB6" w14:textId="77777777" w:rsidR="00DC14D8" w:rsidRPr="00DC14D8" w:rsidRDefault="00DC14D8" w:rsidP="00DC14D8">
      <w:pPr>
        <w:spacing w:after="0" w:line="240" w:lineRule="auto"/>
        <w:ind w:left="72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- zapoznał i stosuje się do Instrukcji składania ofert/wniosków dostępnej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pod linkiem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. </w:t>
      </w:r>
    </w:p>
    <w:p w14:paraId="6C32BD14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3.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 xml:space="preserve">Zamawiający nie ponosi odpowiedzialności za złożenie oferty w sposób niezgodny z Instrukcją korzystania z </w:t>
      </w:r>
      <w:r w:rsidRPr="00DC14D8">
        <w:rPr>
          <w:rFonts w:ascii="Arial" w:eastAsia="Times New Roman" w:hAnsi="Arial" w:cs="Arial"/>
          <w:b/>
          <w:bCs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, w szczególności za sytuację, gdy zamawiający zapozna się z treścią oferty przed upływem terminu składania ofert (np. złożenie oferty w zakładce „Wyślij wiadomość do zamawiającego”). </w:t>
      </w:r>
    </w:p>
    <w:p w14:paraId="718C96DB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4.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Taka oferta zostanie uznana przez Zamawiającego za ofertę handlową i nie będzie brana pod uwagę w przedmiotowym postępowaniu ponieważ nie został spełniony obowiązek narzucony w art. 221 Ustawy Prawo Zamówień Publicznych.</w:t>
      </w:r>
    </w:p>
    <w:p w14:paraId="398453A8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5.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Zamawiający informuje, że instrukcje korzystania z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dotyczące w szczególności logowania, składania wniosków o wyjaśnienie treści SWZ, składania ofert oraz innych czynności podejmowanych w niniejszym postępowaniu przy użyciu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znajdują się w zakładce „Instrukcje dla Wykonawców" na stronie internetowej pod adresem: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https://platformazakupowa.pl/strona/45-instrukcje</w:t>
      </w:r>
    </w:p>
    <w:p w14:paraId="42E8A1BB" w14:textId="77777777" w:rsidR="00DC14D8" w:rsidRPr="00DC14D8" w:rsidRDefault="00DC14D8" w:rsidP="00DC14D8">
      <w:pPr>
        <w:spacing w:before="400" w:after="120" w:line="240" w:lineRule="auto"/>
        <w:outlineLvl w:val="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kern w:val="36"/>
          <w:sz w:val="19"/>
          <w:szCs w:val="19"/>
          <w:lang w:eastAsia="pl-PL"/>
        </w:rPr>
        <w:t>Zalecenia</w:t>
      </w:r>
    </w:p>
    <w:p w14:paraId="71915DF8" w14:textId="77777777" w:rsidR="00DC14D8" w:rsidRPr="00DC14D8" w:rsidRDefault="00DC14D8" w:rsidP="00DC14D8">
      <w:pPr>
        <w:spacing w:after="0" w:line="240" w:lineRule="auto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Formaty plików wykorzystywanych przez wykonawców powinny być zgodne z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“OBWIESZCZENIEM PREZESA RADY MINISTRÓW z dnia 9 listopada 2017 r. w sprawie ogłoszenia jednolitego tekstu rozporządzenia Rady Ministrów w sprawie Krajowych Ram Interoperacyjności, minimalnych wymagań dla rejestrów publicznych i wymiany informacji w postaci elektronicznej oraz minimalnych wymagań dla systemów teleinformatycznych”.</w:t>
      </w:r>
    </w:p>
    <w:p w14:paraId="70CEE788" w14:textId="77777777" w:rsidR="00DC14D8" w:rsidRPr="00DC14D8" w:rsidRDefault="00DC14D8" w:rsidP="00DC14D8">
      <w:pPr>
        <w:spacing w:after="0" w:line="240" w:lineRule="auto"/>
        <w:ind w:left="72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eastAsia="Times New Roman"/>
          <w:color w:val="000000"/>
          <w:sz w:val="24"/>
          <w:szCs w:val="24"/>
          <w:lang w:eastAsia="pl-PL"/>
        </w:rPr>
        <w:t> </w:t>
      </w:r>
    </w:p>
    <w:p w14:paraId="4C9530BC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Zamawiający rekomenduje wykorzystanie formatów: .pdf .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doc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.xls .jpg (.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jpeg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) </w:t>
      </w: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ze szczególnym wskazaniem na .pdf</w:t>
      </w:r>
    </w:p>
    <w:p w14:paraId="127B7E88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 celu ewentualnej kompresji danych Zamawiający rekomenduje wykorzystanie jednego z formatów:</w:t>
      </w:r>
    </w:p>
    <w:p w14:paraId="26B1DFE7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.zip </w:t>
      </w:r>
    </w:p>
    <w:p w14:paraId="10E7791D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.7Z</w:t>
      </w:r>
    </w:p>
    <w:p w14:paraId="1B1DF8FF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3.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Ze względu na niskie ryzyko naruszenia integralności pliku oraz łatwiejszą weryfikację podpisu, zamawiający zaleca, w miarę możliwości, przekonwertowanie plików składających się na ofertę na format .pdf  i opatrzenie ich podpisem kwalifikowanym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PAdES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. </w:t>
      </w:r>
    </w:p>
    <w:p w14:paraId="67E60F99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4.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Pliki w innych formatach niż PDF zaleca się opatrzyć zewnętrznym podpisem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XAdES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. Wykonawca powinien pamiętać, aby plik z podpisem przekazywać łącznie z dokumentem podpisywanym.</w:t>
      </w:r>
    </w:p>
    <w:p w14:paraId="7FF14CED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5.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Zamawiający zaleca aby w przypadku podpisywania pliku przez kilka osób, stosować podpisy tego samego rodzaju. Podpisywanie różnymi rodzajami podpisów może doprowadzić do problemów w weryfikacji plików. </w:t>
      </w:r>
    </w:p>
    <w:p w14:paraId="672112F6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6.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Zamawiający zaleca, aby Wykonawca z odpowiednim wyprzedzeniem przetestował możliwość prawidłowego wykorzystania wybranej metody podpisania plików oferty.</w:t>
      </w:r>
    </w:p>
    <w:p w14:paraId="7AE152BC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7.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Zaleca się, aby komunikacja z wykonawcami odbywała się tylko na Platformie za pośrednictwem formularza “Wyślij wiadomość do zamawiającego”, nie za pośrednictwem adresu email.</w:t>
      </w:r>
    </w:p>
    <w:p w14:paraId="313001AA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8.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Osobą składającą ofertę powinna być osoba kontaktowa podawana w dokumentacji.</w:t>
      </w:r>
    </w:p>
    <w:p w14:paraId="19BCAAE8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9.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Ofertę należy przygotować z należytą starannością dla podmiotu ubiegającego się o udzielenie zamówienia publicznego i zachowaniem odpowiedniego odstępu czasu do zakończenia przyjmowania ofert/wniosków. Sugerujemy złożenie oferty na 24 godziny przed terminem składania ofert/wniosków.</w:t>
      </w:r>
    </w:p>
    <w:p w14:paraId="75F53914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10.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Podczas podpisywania plików zaleca się stosowanie algorytmu skrótu SHA2 zamiast SHA1.  </w:t>
      </w:r>
    </w:p>
    <w:p w14:paraId="5B9BBA50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Jeśli wykonawca pakuje dokumenty np. w plik ZIP zalecamy wcześniejsze podpisanie każdego ze skompresowanych plików. </w:t>
      </w:r>
    </w:p>
    <w:p w14:paraId="00476742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Zamawiający rekomenduje wykorzystanie podpisu z kwalifikowanym znacznikiem czasu.</w:t>
      </w:r>
    </w:p>
    <w:p w14:paraId="4E50FA6F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13.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Zamawiający zaleca aby </w:t>
      </w:r>
      <w:r w:rsidRPr="00DC14D8">
        <w:rPr>
          <w:rFonts w:ascii="Arial" w:eastAsia="Times New Roman" w:hAnsi="Arial" w:cs="Arial"/>
          <w:color w:val="000000"/>
          <w:sz w:val="19"/>
          <w:szCs w:val="19"/>
          <w:u w:val="single"/>
          <w:lang w:eastAsia="pl-PL"/>
        </w:rPr>
        <w:t>nie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wprowadzać jakichkolwiek zmian w plikach po podpisaniu ich podpisem kwalifikowanym. Może to skutkować naruszeniem integralności plików co równoważne będzie z koniecznością odrzucenia oferty w postępowaniu.</w:t>
      </w:r>
    </w:p>
    <w:p w14:paraId="2A9DB8B6" w14:textId="2A7BE431" w:rsidR="00C80258" w:rsidRPr="008E1156" w:rsidRDefault="00DC14D8" w:rsidP="008E1156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eastAsia="Times New Roman"/>
          <w:color w:val="000000"/>
          <w:sz w:val="24"/>
          <w:szCs w:val="24"/>
          <w:lang w:eastAsia="pl-PL"/>
        </w:rPr>
        <w:lastRenderedPageBreak/>
        <w:t> </w:t>
      </w:r>
    </w:p>
    <w:p w14:paraId="3DFED6F2" w14:textId="77777777" w:rsidR="008B0067" w:rsidRDefault="00C80258" w:rsidP="008619F9">
      <w:pPr>
        <w:pStyle w:val="Akapitzlist"/>
        <w:numPr>
          <w:ilvl w:val="0"/>
          <w:numId w:val="5"/>
        </w:numPr>
        <w:spacing w:after="0" w:line="240" w:lineRule="auto"/>
        <w:ind w:left="426"/>
        <w:contextualSpacing/>
        <w:jc w:val="both"/>
        <w:rPr>
          <w:rFonts w:ascii="Arial" w:hAnsi="Arial" w:cs="Arial"/>
          <w:b/>
          <w:bCs/>
          <w:sz w:val="19"/>
          <w:szCs w:val="19"/>
        </w:rPr>
      </w:pPr>
      <w:r w:rsidRPr="00C80258">
        <w:rPr>
          <w:rFonts w:ascii="Arial" w:hAnsi="Arial" w:cs="Arial"/>
          <w:b/>
          <w:bCs/>
          <w:sz w:val="19"/>
          <w:szCs w:val="19"/>
        </w:rPr>
        <w:t xml:space="preserve">Informacje o </w:t>
      </w:r>
      <w:bookmarkStart w:id="3" w:name="_Hlk62461560"/>
      <w:r w:rsidRPr="00C80258">
        <w:rPr>
          <w:rFonts w:ascii="Arial" w:hAnsi="Arial" w:cs="Arial"/>
          <w:b/>
          <w:bCs/>
          <w:sz w:val="19"/>
          <w:szCs w:val="19"/>
        </w:rPr>
        <w:t>sposobie komunikowania się zamawiającego z wykonawcami w inny sposób niż przy użyciu środków komunikacji elektronicznej</w:t>
      </w:r>
      <w:bookmarkEnd w:id="3"/>
      <w:r w:rsidRPr="00C80258">
        <w:rPr>
          <w:rFonts w:ascii="Arial" w:hAnsi="Arial" w:cs="Arial"/>
          <w:b/>
          <w:bCs/>
          <w:sz w:val="19"/>
          <w:szCs w:val="19"/>
        </w:rPr>
        <w:t>, w tym w przypadku zaistnienia jednej z sytuacji określonych w art. 65 ust. 1, art. 66 i art. 69</w:t>
      </w:r>
      <w:r>
        <w:rPr>
          <w:rFonts w:ascii="Arial" w:hAnsi="Arial" w:cs="Arial"/>
          <w:b/>
          <w:bCs/>
          <w:sz w:val="19"/>
          <w:szCs w:val="19"/>
        </w:rPr>
        <w:t>.</w:t>
      </w:r>
    </w:p>
    <w:p w14:paraId="5160A4A5" w14:textId="4196C12A" w:rsidR="00C80258" w:rsidRDefault="00C80258" w:rsidP="008B0067">
      <w:pPr>
        <w:pStyle w:val="Akapitzlist"/>
        <w:spacing w:after="0" w:line="240" w:lineRule="auto"/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8B0067">
        <w:rPr>
          <w:rFonts w:ascii="Arial" w:hAnsi="Arial" w:cs="Arial"/>
          <w:sz w:val="19"/>
          <w:szCs w:val="19"/>
        </w:rPr>
        <w:t>Zamawiający nie przewiduje innego sposobu komunikowania się z wykonawcami niż przy użyciu środków komunikacji elektronicznej.</w:t>
      </w:r>
    </w:p>
    <w:p w14:paraId="5EF7592A" w14:textId="77777777" w:rsidR="00704B97" w:rsidRPr="002E2FFD" w:rsidRDefault="00704B97" w:rsidP="002E2FFD">
      <w:pPr>
        <w:widowControl w:val="0"/>
        <w:suppressAutoHyphens/>
        <w:spacing w:after="0" w:line="240" w:lineRule="auto"/>
        <w:jc w:val="both"/>
        <w:rPr>
          <w:rFonts w:ascii="Arial" w:hAnsi="Arial" w:cs="Arial"/>
          <w:color w:val="000000"/>
          <w:kern w:val="1"/>
          <w:sz w:val="19"/>
          <w:szCs w:val="19"/>
          <w:lang w:eastAsia="ar-SA"/>
        </w:rPr>
      </w:pPr>
    </w:p>
    <w:p w14:paraId="76DF7402" w14:textId="2D0C07DF" w:rsidR="0066154C" w:rsidRPr="008B0067" w:rsidRDefault="00704B97" w:rsidP="008619F9">
      <w:pPr>
        <w:pStyle w:val="Akapitzlist"/>
        <w:widowControl w:val="0"/>
        <w:numPr>
          <w:ilvl w:val="0"/>
          <w:numId w:val="5"/>
        </w:numPr>
        <w:suppressAutoHyphens/>
        <w:spacing w:after="0" w:line="240" w:lineRule="auto"/>
        <w:ind w:left="426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  <w:r w:rsidRPr="0066154C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Wymagania dotyczące oświadczeń i dokumentów</w:t>
      </w:r>
      <w:r w:rsidRPr="0066154C">
        <w:rPr>
          <w:rFonts w:ascii="Arial" w:eastAsia="SimSun" w:hAnsi="Arial" w:cs="Arial"/>
          <w:kern w:val="2"/>
          <w:sz w:val="19"/>
          <w:szCs w:val="19"/>
          <w:lang w:eastAsia="hi-IN"/>
        </w:rPr>
        <w:t xml:space="preserve">, </w:t>
      </w:r>
      <w:r w:rsidRPr="0066154C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które należy złożyć wraz z ofertą</w:t>
      </w:r>
      <w:r w:rsidR="0066154C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.</w:t>
      </w:r>
    </w:p>
    <w:p w14:paraId="051A62F0" w14:textId="7818C723" w:rsidR="00B07337" w:rsidRDefault="008B0067" w:rsidP="00025A26">
      <w:pPr>
        <w:pStyle w:val="Akapitzlist"/>
        <w:widowControl w:val="0"/>
        <w:suppressAutoHyphens/>
        <w:spacing w:after="0" w:line="240" w:lineRule="auto"/>
        <w:ind w:left="-142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  <w:r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7</w:t>
      </w:r>
      <w:r w:rsidR="00B07337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.1. Do oferty</w:t>
      </w:r>
      <w:r w:rsidR="00523B9A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 xml:space="preserve"> za pośrednictwem </w:t>
      </w:r>
      <w:r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platformy</w:t>
      </w:r>
      <w:r w:rsidR="00B07337"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 xml:space="preserve"> należy dołączyć następujące dokumenty i oświadczenia:</w:t>
      </w:r>
    </w:p>
    <w:p w14:paraId="699C94B4" w14:textId="77777777" w:rsidR="00232065" w:rsidRDefault="00232065" w:rsidP="00025A26">
      <w:pPr>
        <w:pStyle w:val="Akapitzlist"/>
        <w:widowControl w:val="0"/>
        <w:suppressAutoHyphens/>
        <w:spacing w:after="0" w:line="240" w:lineRule="auto"/>
        <w:ind w:left="-142"/>
        <w:jc w:val="both"/>
        <w:rPr>
          <w:rFonts w:ascii="Arial" w:hAnsi="Arial" w:cs="Arial"/>
          <w:color w:val="000000"/>
          <w:kern w:val="1"/>
          <w:sz w:val="19"/>
          <w:szCs w:val="19"/>
          <w:lang w:eastAsia="ar-SA"/>
        </w:rPr>
      </w:pPr>
    </w:p>
    <w:p w14:paraId="6052475C" w14:textId="4DE72027" w:rsidR="00B07337" w:rsidRDefault="00B07337" w:rsidP="008619F9">
      <w:pPr>
        <w:numPr>
          <w:ilvl w:val="1"/>
          <w:numId w:val="6"/>
        </w:numPr>
        <w:suppressAutoHyphens/>
        <w:spacing w:after="0" w:line="240" w:lineRule="auto"/>
        <w:jc w:val="both"/>
        <w:rPr>
          <w:rFonts w:ascii="Arial" w:hAnsi="Arial" w:cs="Arial"/>
          <w:color w:val="000000"/>
          <w:sz w:val="19"/>
          <w:szCs w:val="19"/>
          <w:lang w:eastAsia="pl-PL"/>
        </w:rPr>
      </w:pPr>
      <w:r>
        <w:rPr>
          <w:rFonts w:ascii="Arial" w:hAnsi="Arial" w:cs="Arial"/>
          <w:color w:val="000000"/>
          <w:sz w:val="19"/>
          <w:szCs w:val="19"/>
        </w:rPr>
        <w:t xml:space="preserve">Wypełniony i podpisany przez osoby upoważnione do reprezentowania wykonawcy </w:t>
      </w:r>
      <w:r w:rsidR="00DC61EB">
        <w:rPr>
          <w:rFonts w:ascii="Arial" w:hAnsi="Arial" w:cs="Arial"/>
          <w:color w:val="000000"/>
          <w:sz w:val="19"/>
          <w:szCs w:val="19"/>
          <w:u w:val="single"/>
        </w:rPr>
        <w:t>F</w:t>
      </w:r>
      <w:r>
        <w:rPr>
          <w:rFonts w:ascii="Arial" w:hAnsi="Arial" w:cs="Arial"/>
          <w:color w:val="000000"/>
          <w:sz w:val="19"/>
          <w:szCs w:val="19"/>
          <w:u w:val="single"/>
        </w:rPr>
        <w:t>ormularz oferty</w:t>
      </w:r>
      <w:r>
        <w:rPr>
          <w:rFonts w:ascii="Arial" w:hAnsi="Arial" w:cs="Arial"/>
          <w:color w:val="000000"/>
          <w:sz w:val="19"/>
          <w:szCs w:val="19"/>
        </w:rPr>
        <w:t xml:space="preserve">, sporządzony według wzoru stanowiącego </w:t>
      </w:r>
      <w:r w:rsidRPr="00363181">
        <w:rPr>
          <w:rFonts w:ascii="Arial" w:hAnsi="Arial" w:cs="Arial"/>
          <w:b/>
          <w:bCs/>
          <w:sz w:val="19"/>
          <w:szCs w:val="19"/>
        </w:rPr>
        <w:t>załącznik nr 1</w:t>
      </w:r>
      <w:r w:rsidRPr="00363181">
        <w:rPr>
          <w:rFonts w:ascii="Arial" w:hAnsi="Arial" w:cs="Arial"/>
          <w:sz w:val="19"/>
          <w:szCs w:val="19"/>
        </w:rPr>
        <w:t xml:space="preserve"> </w:t>
      </w:r>
      <w:r>
        <w:rPr>
          <w:rFonts w:ascii="Arial" w:hAnsi="Arial" w:cs="Arial"/>
          <w:color w:val="000000"/>
          <w:sz w:val="19"/>
          <w:szCs w:val="19"/>
        </w:rPr>
        <w:t>do specyfikacji</w:t>
      </w:r>
      <w:r>
        <w:rPr>
          <w:rFonts w:ascii="Arial" w:hAnsi="Arial" w:cs="Arial"/>
          <w:color w:val="000000"/>
          <w:sz w:val="19"/>
          <w:szCs w:val="19"/>
          <w:lang w:eastAsia="pl-PL"/>
        </w:rPr>
        <w:t>.</w:t>
      </w:r>
    </w:p>
    <w:p w14:paraId="4F887AC6" w14:textId="34FD7D04" w:rsidR="00707F6A" w:rsidRDefault="00B07337" w:rsidP="008619F9">
      <w:pPr>
        <w:numPr>
          <w:ilvl w:val="1"/>
          <w:numId w:val="6"/>
        </w:num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707F6A">
        <w:rPr>
          <w:rFonts w:ascii="Arial" w:hAnsi="Arial" w:cs="Arial"/>
          <w:color w:val="000000"/>
          <w:sz w:val="19"/>
          <w:szCs w:val="19"/>
        </w:rPr>
        <w:t xml:space="preserve">Wypełniony i podpisany przez osoby upoważnione do reprezentowania wykonawcy </w:t>
      </w:r>
      <w:r w:rsidRPr="00707F6A">
        <w:rPr>
          <w:rFonts w:ascii="Arial" w:hAnsi="Arial" w:cs="Arial"/>
          <w:color w:val="000000"/>
          <w:sz w:val="19"/>
          <w:szCs w:val="19"/>
          <w:u w:val="single"/>
        </w:rPr>
        <w:t>Arkusz cenowy</w:t>
      </w:r>
      <w:r w:rsidRPr="00707F6A">
        <w:rPr>
          <w:rFonts w:ascii="Arial" w:hAnsi="Arial" w:cs="Arial"/>
          <w:color w:val="000000"/>
          <w:sz w:val="19"/>
          <w:szCs w:val="19"/>
        </w:rPr>
        <w:t xml:space="preserve">, sporządzony według wzoru stanowiącego </w:t>
      </w:r>
      <w:r w:rsidRPr="00363181">
        <w:rPr>
          <w:rFonts w:ascii="Arial" w:hAnsi="Arial" w:cs="Arial"/>
          <w:b/>
          <w:bCs/>
          <w:sz w:val="19"/>
          <w:szCs w:val="19"/>
        </w:rPr>
        <w:t>załącznik nr 1A</w:t>
      </w:r>
      <w:r w:rsidRPr="00707F6A">
        <w:rPr>
          <w:rFonts w:ascii="Arial" w:hAnsi="Arial" w:cs="Arial"/>
          <w:color w:val="000000"/>
          <w:sz w:val="19"/>
          <w:szCs w:val="19"/>
        </w:rPr>
        <w:t xml:space="preserve">. (Arkusz winien zawierać wszystkie ewentualne zmiany wprowadzone w czasie trwania </w:t>
      </w:r>
      <w:r w:rsidRPr="00707F6A">
        <w:rPr>
          <w:rFonts w:ascii="Arial" w:hAnsi="Arial" w:cs="Arial"/>
          <w:sz w:val="19"/>
          <w:szCs w:val="19"/>
        </w:rPr>
        <w:t>postępowania</w:t>
      </w:r>
      <w:r w:rsidR="0066154C">
        <w:rPr>
          <w:rFonts w:ascii="Arial" w:hAnsi="Arial" w:cs="Arial"/>
          <w:sz w:val="19"/>
          <w:szCs w:val="19"/>
        </w:rPr>
        <w:t xml:space="preserve">. </w:t>
      </w:r>
    </w:p>
    <w:p w14:paraId="0446AA39" w14:textId="7AF20D3A" w:rsidR="00B07337" w:rsidRDefault="00B07337" w:rsidP="008619F9">
      <w:pPr>
        <w:numPr>
          <w:ilvl w:val="1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W celu wykazania elementów spełnienia przez Wykonawcę warunków udziału w postępowaniu oraz braku podstaw do wykluczenia, Wykonawca zobowiązany jest złożyć w postaci Formularza Jednolitego Europejskiego Dokumentu sporządzonego zgodnie ze wzorem standardowego formularza określonego w rozporządzeniu Wykonawczym Komisji Europejskiej wydanym na podstawie dyrektywy </w:t>
      </w:r>
      <w:r w:rsidR="002F0F38" w:rsidRPr="00AD2841">
        <w:rPr>
          <w:rFonts w:ascii="Arial" w:hAnsi="Arial" w:cs="Arial"/>
          <w:sz w:val="19"/>
          <w:szCs w:val="19"/>
        </w:rPr>
        <w:t>art. 59 ust. 2 dyrektywy  2014/24/UE</w:t>
      </w:r>
      <w:r w:rsidR="002F0F38" w:rsidRPr="00AD2841">
        <w:rPr>
          <w:rFonts w:ascii="Arial" w:eastAsia="Times New Roman" w:hAnsi="Arial" w:cs="Arial"/>
          <w:sz w:val="19"/>
          <w:szCs w:val="19"/>
          <w:lang w:eastAsia="pl-PL"/>
        </w:rPr>
        <w:t xml:space="preserve">   </w:t>
      </w:r>
      <w:r w:rsidRPr="00AD2841">
        <w:rPr>
          <w:rFonts w:ascii="Arial" w:eastAsia="Times New Roman" w:hAnsi="Arial" w:cs="Arial"/>
          <w:sz w:val="19"/>
          <w:szCs w:val="19"/>
          <w:lang w:eastAsia="pl-PL"/>
        </w:rPr>
        <w:t>, zwan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ego dalej „jednolitym dokumentem” lub „JEDZ” </w:t>
      </w:r>
      <w:r>
        <w:rPr>
          <w:rFonts w:ascii="Arial" w:eastAsia="Times New Roman" w:hAnsi="Arial" w:cs="Arial"/>
          <w:b/>
          <w:sz w:val="19"/>
          <w:szCs w:val="19"/>
          <w:lang w:eastAsia="pl-PL"/>
        </w:rPr>
        <w:t xml:space="preserve">wg wzoru stanowiącego załącznik nr 2. </w:t>
      </w:r>
    </w:p>
    <w:p w14:paraId="25FD0CC6" w14:textId="77777777" w:rsidR="00B07337" w:rsidRDefault="00B07337" w:rsidP="008619F9">
      <w:pPr>
        <w:numPr>
          <w:ilvl w:val="2"/>
          <w:numId w:val="6"/>
        </w:numPr>
        <w:tabs>
          <w:tab w:val="num" w:pos="1134"/>
        </w:tabs>
        <w:suppressAutoHyphens/>
        <w:spacing w:after="0" w:line="240" w:lineRule="auto"/>
        <w:ind w:left="1134" w:hanging="283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W przypadku wspólnego ubiegania się o zamówienie przez wykonawców (konsorcjum), jednolity dokument (JEDZ) składa każdy z wykonawców wspólnie ubiegających się o zamówienie. Dokumenty te potwierdzają spełnienie warunków udziału w postępowaniu, brak podstaw wykluczenia, w którym każdy z wykonawców wykazuje spełnienie warunków udziału w postępowaniu, brak podstaw wykluczenia. </w:t>
      </w:r>
    </w:p>
    <w:p w14:paraId="77DFC704" w14:textId="77777777" w:rsidR="00B07337" w:rsidRDefault="00B07337" w:rsidP="008619F9">
      <w:pPr>
        <w:numPr>
          <w:ilvl w:val="2"/>
          <w:numId w:val="6"/>
        </w:numPr>
        <w:tabs>
          <w:tab w:val="num" w:pos="1134"/>
        </w:tabs>
        <w:suppressAutoHyphens/>
        <w:spacing w:after="0" w:line="240" w:lineRule="auto"/>
        <w:ind w:left="1134" w:hanging="283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>W przypadków podmiotów trzecich JEDZ podmiotu trzeciego składa wykonawca, jeżeli powołuje się na zasoby podmiotów trzecich w celu wykazania spełnienia warunków udziału w postępowaniu. JEDZ powinien być wypełniony w zakresie w jakim wykonawca korzysta z zasobów podmiotu trzeciego. JEDZ powinien dotyczyć także weryfikacji podstaw wykluczenia</w:t>
      </w:r>
      <w:r w:rsidR="00695148">
        <w:rPr>
          <w:rFonts w:ascii="Arial" w:eastAsia="Times New Roman" w:hAnsi="Arial" w:cs="Arial"/>
          <w:sz w:val="19"/>
          <w:szCs w:val="19"/>
          <w:lang w:eastAsia="pl-PL"/>
        </w:rPr>
        <w:t>.</w:t>
      </w:r>
    </w:p>
    <w:p w14:paraId="5EE2E268" w14:textId="77777777" w:rsidR="00695148" w:rsidRDefault="00695148" w:rsidP="00695148">
      <w:pPr>
        <w:tabs>
          <w:tab w:val="num" w:pos="2340"/>
        </w:tabs>
        <w:suppressAutoHyphens/>
        <w:spacing w:after="0" w:line="240" w:lineRule="auto"/>
        <w:ind w:left="1134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411496A8" w14:textId="2B4CD2F3" w:rsidR="00146BB9" w:rsidRPr="00146BB9" w:rsidRDefault="00146BB9" w:rsidP="00B07337">
      <w:pPr>
        <w:suppressAutoHyphens/>
        <w:spacing w:after="0" w:line="240" w:lineRule="auto"/>
        <w:jc w:val="both"/>
        <w:rPr>
          <w:rFonts w:ascii="Arial" w:eastAsia="SimSun" w:hAnsi="Arial" w:cs="Arial"/>
          <w:bCs/>
          <w:kern w:val="2"/>
          <w:sz w:val="19"/>
          <w:szCs w:val="19"/>
          <w:lang w:eastAsia="hi-IN"/>
        </w:rPr>
      </w:pPr>
      <w:r w:rsidRPr="00146BB9">
        <w:rPr>
          <w:rFonts w:ascii="Arial" w:eastAsia="SimSun" w:hAnsi="Arial" w:cs="Arial"/>
          <w:bCs/>
          <w:kern w:val="2"/>
          <w:sz w:val="19"/>
          <w:szCs w:val="19"/>
          <w:lang w:eastAsia="hi-IN"/>
        </w:rPr>
        <w:t>Wykonawca może wykorzystać w jednolitym dokumencie nadal aktualne informacje zawarte w innym jednolitym dokumencie złożonym w odrębnym postępowaniu o udzielenie zamówienia.</w:t>
      </w:r>
    </w:p>
    <w:p w14:paraId="550BF6B0" w14:textId="77777777" w:rsidR="00146BB9" w:rsidRDefault="00146BB9" w:rsidP="00B07337">
      <w:pPr>
        <w:suppressAutoHyphens/>
        <w:spacing w:after="0" w:line="240" w:lineRule="auto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</w:p>
    <w:p w14:paraId="4703A6FD" w14:textId="77777777" w:rsidR="00B07337" w:rsidRDefault="00B07337" w:rsidP="00B07337">
      <w:pPr>
        <w:suppressAutoHyphens/>
        <w:spacing w:after="0" w:line="240" w:lineRule="auto"/>
        <w:jc w:val="both"/>
        <w:rPr>
          <w:rFonts w:ascii="Arial" w:eastAsia="SimSun" w:hAnsi="Arial" w:cs="Arial"/>
          <w:b/>
          <w:kern w:val="2"/>
          <w:sz w:val="19"/>
          <w:szCs w:val="19"/>
          <w:lang w:eastAsia="hi-IN"/>
        </w:rPr>
      </w:pPr>
      <w:r>
        <w:rPr>
          <w:rFonts w:ascii="Arial" w:eastAsia="SimSun" w:hAnsi="Arial" w:cs="Arial"/>
          <w:b/>
          <w:kern w:val="2"/>
          <w:sz w:val="19"/>
          <w:szCs w:val="19"/>
          <w:lang w:eastAsia="hi-IN"/>
        </w:rPr>
        <w:t>Uwaga!</w:t>
      </w:r>
    </w:p>
    <w:p w14:paraId="722A04B5" w14:textId="7F3FB299" w:rsidR="006626AB" w:rsidRDefault="00B07337" w:rsidP="006626AB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Style w:val="Hipercze"/>
          <w:rFonts w:ascii="Arial" w:eastAsia="Times New Roman" w:hAnsi="Arial" w:cs="Arial"/>
          <w:b/>
          <w:bCs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zamawiający dołącza do SWZ wypełniony JEDZ wersja </w:t>
      </w:r>
      <w:proofErr w:type="spellStart"/>
      <w:r>
        <w:rPr>
          <w:rFonts w:ascii="Arial" w:eastAsia="Times New Roman" w:hAnsi="Arial" w:cs="Arial"/>
          <w:sz w:val="19"/>
          <w:szCs w:val="19"/>
          <w:lang w:eastAsia="pl-PL"/>
        </w:rPr>
        <w:t>xml</w:t>
      </w:r>
      <w:proofErr w:type="spellEnd"/>
      <w:r>
        <w:rPr>
          <w:rFonts w:ascii="Arial" w:eastAsia="Times New Roman" w:hAnsi="Arial" w:cs="Arial"/>
          <w:sz w:val="19"/>
          <w:szCs w:val="19"/>
          <w:lang w:eastAsia="pl-PL"/>
        </w:rPr>
        <w:t xml:space="preserve">. Wykonawca wypełnia formularz JEDZ  </w:t>
      </w: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przy wykorzystaniu systemu dostępnego poprzez następującą stronę internetową </w:t>
      </w:r>
      <w:hyperlink r:id="rId16" w:history="1">
        <w:r w:rsidR="00441751" w:rsidRPr="00DC614A">
          <w:rPr>
            <w:rStyle w:val="Hipercze"/>
            <w:rFonts w:ascii="Arial" w:eastAsia="Times New Roman" w:hAnsi="Arial" w:cs="Arial"/>
            <w:b/>
            <w:bCs/>
            <w:sz w:val="19"/>
            <w:szCs w:val="19"/>
            <w:lang w:eastAsia="pl-PL"/>
          </w:rPr>
          <w:t>https://www.espd.uzp.gov.pl/__</w:t>
        </w:r>
      </w:hyperlink>
    </w:p>
    <w:p w14:paraId="51039AEC" w14:textId="77777777" w:rsidR="00B07337" w:rsidRPr="006B19A2" w:rsidRDefault="00B07337" w:rsidP="00B07337">
      <w:pPr>
        <w:spacing w:before="120" w:after="0" w:line="240" w:lineRule="auto"/>
        <w:jc w:val="both"/>
        <w:rPr>
          <w:rFonts w:ascii="Arial" w:eastAsia="Times New Roman" w:hAnsi="Arial" w:cs="Arial"/>
          <w:color w:val="0000FF"/>
          <w:sz w:val="19"/>
          <w:szCs w:val="19"/>
          <w:u w:val="single"/>
          <w:lang w:eastAsia="pl-PL"/>
        </w:rPr>
      </w:pPr>
    </w:p>
    <w:p w14:paraId="125B43A7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W tym celu należy podjąć następujące kroki:</w:t>
      </w:r>
    </w:p>
    <w:p w14:paraId="523F1111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a) Ze strony internetowe</w:t>
      </w:r>
      <w:r w:rsidR="000F5190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(Platformy)</w:t>
      </w: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j, na której udostępniony został dokument SIWZ należy pobrać plik w formacie XML o nazwie „JEDZ”</w:t>
      </w:r>
    </w:p>
    <w:p w14:paraId="587EAA3E" w14:textId="77777777" w:rsidR="00B07337" w:rsidRPr="006626AB" w:rsidRDefault="00B07337" w:rsidP="006626AB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Fonts w:ascii="Arial" w:eastAsia="Times New Roman" w:hAnsi="Arial" w:cs="Arial"/>
          <w:b/>
          <w:bCs/>
          <w:color w:val="0563C1"/>
          <w:sz w:val="19"/>
          <w:szCs w:val="19"/>
          <w:u w:val="single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b) Wejść na stronę </w:t>
      </w:r>
      <w:hyperlink r:id="rId17" w:history="1">
        <w:r w:rsidR="005C460E" w:rsidRPr="00DC614A">
          <w:rPr>
            <w:rStyle w:val="Hipercze"/>
            <w:rFonts w:ascii="Arial" w:eastAsia="Times New Roman" w:hAnsi="Arial" w:cs="Arial"/>
            <w:b/>
            <w:bCs/>
            <w:sz w:val="19"/>
            <w:szCs w:val="19"/>
            <w:lang w:eastAsia="pl-PL"/>
          </w:rPr>
          <w:t>https://www.espd.uzp.gov.pl/__</w:t>
        </w:r>
      </w:hyperlink>
    </w:p>
    <w:p w14:paraId="0E55EA0A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c) Wybrać odpowiednią wersję językową </w:t>
      </w:r>
    </w:p>
    <w:p w14:paraId="11002920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d) Wybrać opcję „Jestem Wykonawcą” (Uwaga! Powyższą opcję należy również zaznaczyć w przypadku, gdy formularz JEDZ wypełnia podmiot, na którego zasoby powołuje się Wykonawca)</w:t>
      </w:r>
    </w:p>
    <w:p w14:paraId="4E365989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e) Zaimportować pobrany wcześniej plik</w:t>
      </w:r>
    </w:p>
    <w:p w14:paraId="1615BD5B" w14:textId="77777777" w:rsidR="00B07337" w:rsidRDefault="00B07337" w:rsidP="00B07337">
      <w:pPr>
        <w:autoSpaceDE w:val="0"/>
        <w:autoSpaceDN w:val="0"/>
        <w:adjustRightInd w:val="0"/>
        <w:spacing w:before="60" w:after="0" w:line="240" w:lineRule="auto"/>
        <w:ind w:left="720"/>
        <w:jc w:val="both"/>
        <w:rPr>
          <w:rFonts w:ascii="Arial" w:eastAsia="Times New Roman" w:hAnsi="Arial" w:cs="Arial"/>
          <w:color w:val="000000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f) Wypełnić formularz (zaleca się zapisanie wypełnionego formularza).</w:t>
      </w:r>
    </w:p>
    <w:p w14:paraId="5B0E04B4" w14:textId="77777777" w:rsidR="00B07337" w:rsidRDefault="00B07337" w:rsidP="00B07337">
      <w:pPr>
        <w:spacing w:before="120" w:after="0" w:line="240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Przy wypełnianiu formularza JEDZ Wykonawca może skorzystać z instrukcji jego wypełniania zamieszczonej przez Urząd Zamówień Publicznych na stronie internetowej pod adresem:</w:t>
      </w:r>
    </w:p>
    <w:p w14:paraId="43D75385" w14:textId="77777777" w:rsidR="00B07337" w:rsidRDefault="00ED1C98" w:rsidP="00B07337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Style w:val="Hipercze"/>
          <w:rFonts w:ascii="Arial" w:eastAsia="Times New Roman" w:hAnsi="Arial" w:cs="Arial"/>
          <w:b/>
          <w:bCs/>
          <w:sz w:val="19"/>
          <w:szCs w:val="19"/>
          <w:lang w:eastAsia="pl-PL"/>
        </w:rPr>
      </w:pPr>
      <w:hyperlink r:id="rId18" w:history="1">
        <w:r w:rsidR="00441751" w:rsidRPr="00DC614A">
          <w:rPr>
            <w:rStyle w:val="Hipercze"/>
            <w:rFonts w:ascii="Arial" w:eastAsia="Times New Roman" w:hAnsi="Arial" w:cs="Arial"/>
            <w:b/>
            <w:bCs/>
            <w:sz w:val="19"/>
            <w:szCs w:val="19"/>
            <w:lang w:eastAsia="pl-PL"/>
          </w:rPr>
          <w:t>https://www.espd.uzp.gov.pl/__</w:t>
        </w:r>
      </w:hyperlink>
    </w:p>
    <w:p w14:paraId="36ABDEE6" w14:textId="77777777" w:rsidR="00F22015" w:rsidRDefault="00F22015" w:rsidP="00B07337">
      <w:pPr>
        <w:overflowPunct w:val="0"/>
        <w:autoSpaceDE w:val="0"/>
        <w:autoSpaceDN w:val="0"/>
        <w:adjustRightInd w:val="0"/>
        <w:spacing w:before="120" w:after="60" w:line="240" w:lineRule="auto"/>
        <w:ind w:left="720"/>
        <w:contextualSpacing/>
        <w:jc w:val="both"/>
        <w:rPr>
          <w:rFonts w:ascii="Arial" w:eastAsia="Times New Roman" w:hAnsi="Arial" w:cs="Arial"/>
          <w:b/>
          <w:bCs/>
          <w:color w:val="0000FF"/>
          <w:sz w:val="19"/>
          <w:szCs w:val="19"/>
          <w:lang w:eastAsia="pl-PL"/>
        </w:rPr>
      </w:pPr>
    </w:p>
    <w:p w14:paraId="7A92DF43" w14:textId="77777777" w:rsidR="00F22015" w:rsidRPr="00531BA8" w:rsidRDefault="00F22015" w:rsidP="00F22015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</w:pPr>
      <w:r w:rsidRPr="00531BA8">
        <w:rPr>
          <w:rFonts w:ascii="Arial" w:eastAsia="Times New Roman" w:hAnsi="Arial" w:cs="Arial"/>
          <w:b/>
          <w:sz w:val="19"/>
          <w:szCs w:val="19"/>
          <w:u w:val="single"/>
          <w:lang w:eastAsia="pl-PL"/>
        </w:rPr>
        <w:t>JEDZ sporządza się, pod rygorem nieważności, w postaci elektronicznej, i opatruje się kwalifikowanym podpisem elektronicznym</w:t>
      </w:r>
      <w:r w:rsidRPr="00531BA8">
        <w:rPr>
          <w:rFonts w:ascii="Arial" w:eastAsia="Times New Roman" w:hAnsi="Arial" w:cs="Arial"/>
          <w:b/>
          <w:sz w:val="19"/>
          <w:szCs w:val="19"/>
          <w:lang w:eastAsia="pl-PL"/>
        </w:rPr>
        <w:t>.</w:t>
      </w:r>
    </w:p>
    <w:p w14:paraId="6F8C1901" w14:textId="77777777" w:rsidR="00F22015" w:rsidRPr="00531BA8" w:rsidRDefault="00F22015" w:rsidP="00F22015">
      <w:pPr>
        <w:spacing w:after="0" w:line="240" w:lineRule="auto"/>
        <w:ind w:left="1440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- </w:t>
      </w:r>
      <w:r w:rsidRPr="00531BA8">
        <w:rPr>
          <w:rFonts w:ascii="Arial" w:eastAsia="Times New Roman" w:hAnsi="Arial" w:cs="Arial"/>
          <w:sz w:val="19"/>
          <w:szCs w:val="19"/>
          <w:lang w:eastAsia="pl-PL"/>
        </w:rPr>
        <w:t>Zamawiający dopuszcza, w szczególności następujący format przesyłanych danych: .</w:t>
      </w:r>
      <w:proofErr w:type="spellStart"/>
      <w:r w:rsidRPr="00531BA8">
        <w:rPr>
          <w:rFonts w:ascii="Arial" w:eastAsia="Times New Roman" w:hAnsi="Arial" w:cs="Arial"/>
          <w:sz w:val="19"/>
          <w:szCs w:val="19"/>
          <w:lang w:eastAsia="pl-PL"/>
        </w:rPr>
        <w:t>xml</w:t>
      </w:r>
      <w:proofErr w:type="spellEnd"/>
      <w:r w:rsidRPr="00531BA8">
        <w:rPr>
          <w:rFonts w:ascii="Arial" w:eastAsia="Times New Roman" w:hAnsi="Arial" w:cs="Arial"/>
          <w:sz w:val="19"/>
          <w:szCs w:val="19"/>
          <w:lang w:eastAsia="pl-PL"/>
        </w:rPr>
        <w:t>,.pdf,.</w:t>
      </w:r>
      <w:proofErr w:type="spellStart"/>
      <w:r w:rsidRPr="00531BA8">
        <w:rPr>
          <w:rFonts w:ascii="Arial" w:eastAsia="Times New Roman" w:hAnsi="Arial" w:cs="Arial"/>
          <w:sz w:val="19"/>
          <w:szCs w:val="19"/>
          <w:lang w:eastAsia="pl-PL"/>
        </w:rPr>
        <w:t>doc</w:t>
      </w:r>
      <w:proofErr w:type="spellEnd"/>
      <w:r w:rsidRPr="00531BA8">
        <w:rPr>
          <w:rFonts w:ascii="Arial" w:eastAsia="Times New Roman" w:hAnsi="Arial" w:cs="Arial"/>
          <w:sz w:val="19"/>
          <w:szCs w:val="19"/>
          <w:lang w:eastAsia="pl-PL"/>
        </w:rPr>
        <w:t>,.</w:t>
      </w:r>
      <w:proofErr w:type="spellStart"/>
      <w:r w:rsidRPr="00531BA8">
        <w:rPr>
          <w:rFonts w:ascii="Arial" w:eastAsia="Times New Roman" w:hAnsi="Arial" w:cs="Arial"/>
          <w:sz w:val="19"/>
          <w:szCs w:val="19"/>
          <w:lang w:eastAsia="pl-PL"/>
        </w:rPr>
        <w:t>docx</w:t>
      </w:r>
      <w:proofErr w:type="spellEnd"/>
      <w:r w:rsidRPr="00531BA8">
        <w:rPr>
          <w:rFonts w:ascii="Arial" w:eastAsia="Times New Roman" w:hAnsi="Arial" w:cs="Arial"/>
          <w:sz w:val="19"/>
          <w:szCs w:val="19"/>
          <w:lang w:eastAsia="pl-PL"/>
        </w:rPr>
        <w:t>,.rtf,.</w:t>
      </w:r>
      <w:proofErr w:type="spellStart"/>
      <w:r w:rsidRPr="00531BA8">
        <w:rPr>
          <w:rFonts w:ascii="Arial" w:eastAsia="Times New Roman" w:hAnsi="Arial" w:cs="Arial"/>
          <w:sz w:val="19"/>
          <w:szCs w:val="19"/>
          <w:lang w:eastAsia="pl-PL"/>
        </w:rPr>
        <w:t>xps</w:t>
      </w:r>
      <w:proofErr w:type="spellEnd"/>
      <w:r w:rsidRPr="00531BA8">
        <w:rPr>
          <w:rFonts w:ascii="Arial" w:eastAsia="Times New Roman" w:hAnsi="Arial" w:cs="Arial"/>
          <w:sz w:val="19"/>
          <w:szCs w:val="19"/>
          <w:lang w:eastAsia="pl-PL"/>
        </w:rPr>
        <w:t>,.</w:t>
      </w:r>
      <w:proofErr w:type="spellStart"/>
      <w:r w:rsidRPr="00531BA8">
        <w:rPr>
          <w:rFonts w:ascii="Arial" w:eastAsia="Times New Roman" w:hAnsi="Arial" w:cs="Arial"/>
          <w:sz w:val="19"/>
          <w:szCs w:val="19"/>
          <w:lang w:eastAsia="pl-PL"/>
        </w:rPr>
        <w:t>odt</w:t>
      </w:r>
      <w:proofErr w:type="spellEnd"/>
      <w:r w:rsidRPr="00531BA8">
        <w:rPr>
          <w:rFonts w:ascii="Arial" w:eastAsia="Times New Roman" w:hAnsi="Arial" w:cs="Arial"/>
          <w:sz w:val="19"/>
          <w:szCs w:val="19"/>
          <w:lang w:eastAsia="pl-PL"/>
        </w:rPr>
        <w:t>.</w:t>
      </w:r>
    </w:p>
    <w:p w14:paraId="6CA82B61" w14:textId="77777777" w:rsidR="00F22015" w:rsidRDefault="00F22015" w:rsidP="00F22015">
      <w:pPr>
        <w:spacing w:after="0" w:line="240" w:lineRule="auto"/>
        <w:ind w:left="1440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- </w:t>
      </w:r>
      <w:r w:rsidRPr="00531BA8">
        <w:rPr>
          <w:rFonts w:ascii="Arial" w:eastAsia="Times New Roman" w:hAnsi="Arial" w:cs="Arial"/>
          <w:sz w:val="19"/>
          <w:szCs w:val="19"/>
          <w:lang w:eastAsia="pl-PL"/>
        </w:rPr>
        <w:t xml:space="preserve">Przy wypełnieniu JEDZ wykonawca może korzystać z narzędzia, które umożliwiają wypełnienie JEDZ i utworzenie dokumentu elektronicznego, w szczególności w jednym z formatów wskazanych powyżej. </w:t>
      </w:r>
    </w:p>
    <w:p w14:paraId="0A95175C" w14:textId="77777777" w:rsidR="00BF4177" w:rsidRDefault="00695148" w:rsidP="00F22015">
      <w:pPr>
        <w:spacing w:after="0" w:line="240" w:lineRule="auto"/>
        <w:ind w:left="1440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    </w:t>
      </w:r>
    </w:p>
    <w:p w14:paraId="14ADE649" w14:textId="592EDDCA" w:rsidR="00BF4177" w:rsidRPr="00283068" w:rsidRDefault="00695148" w:rsidP="00BF4177">
      <w:pPr>
        <w:spacing w:after="0" w:line="240" w:lineRule="auto"/>
        <w:ind w:left="284"/>
        <w:contextualSpacing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283068">
        <w:rPr>
          <w:rFonts w:ascii="Arial" w:eastAsia="Times New Roman" w:hAnsi="Arial" w:cs="Arial"/>
          <w:sz w:val="19"/>
          <w:szCs w:val="19"/>
          <w:lang w:eastAsia="pl-PL"/>
        </w:rPr>
        <w:lastRenderedPageBreak/>
        <w:t>Informacje dotyczące kwestii wypełnienia formularza jednolitego dokumentu znajdują się w wyjaśnieniach dostępnych na stronie Urzędu Zamów</w:t>
      </w:r>
      <w:r w:rsidR="008E1156">
        <w:rPr>
          <w:rFonts w:ascii="Arial" w:eastAsia="Times New Roman" w:hAnsi="Arial" w:cs="Arial"/>
          <w:sz w:val="19"/>
          <w:szCs w:val="19"/>
          <w:lang w:eastAsia="pl-PL"/>
        </w:rPr>
        <w:t>i</w:t>
      </w:r>
      <w:r w:rsidRPr="00283068">
        <w:rPr>
          <w:rFonts w:ascii="Arial" w:eastAsia="Times New Roman" w:hAnsi="Arial" w:cs="Arial"/>
          <w:sz w:val="19"/>
          <w:szCs w:val="19"/>
          <w:lang w:eastAsia="pl-PL"/>
        </w:rPr>
        <w:t xml:space="preserve">eń Publicznych </w:t>
      </w:r>
      <w:hyperlink r:id="rId19" w:history="1">
        <w:r w:rsidRPr="00283068">
          <w:rPr>
            <w:rStyle w:val="Hipercze"/>
            <w:rFonts w:ascii="Arial" w:eastAsia="Times New Roman" w:hAnsi="Arial" w:cs="Arial"/>
            <w:color w:val="auto"/>
            <w:sz w:val="19"/>
            <w:szCs w:val="19"/>
            <w:lang w:eastAsia="pl-PL"/>
          </w:rPr>
          <w:t>www.uzp.gov.pl</w:t>
        </w:r>
      </w:hyperlink>
      <w:r w:rsidRPr="00283068">
        <w:rPr>
          <w:rFonts w:ascii="Arial" w:eastAsia="Times New Roman" w:hAnsi="Arial" w:cs="Arial"/>
          <w:sz w:val="19"/>
          <w:szCs w:val="19"/>
          <w:lang w:eastAsia="pl-PL"/>
        </w:rPr>
        <w:t xml:space="preserve"> w Repozytorium Wiedzy, w zakładce Jednolity Europejski Dokument Zamówienia.</w:t>
      </w:r>
    </w:p>
    <w:p w14:paraId="420C4A19" w14:textId="77777777" w:rsidR="00A33FA7" w:rsidRDefault="00A33FA7" w:rsidP="00F22015">
      <w:pPr>
        <w:pStyle w:val="Akapitzlist"/>
        <w:suppressAutoHyphens/>
        <w:spacing w:after="0" w:line="240" w:lineRule="auto"/>
        <w:ind w:left="397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6C838230" w14:textId="77777777" w:rsidR="00D65ACD" w:rsidRPr="00D65ACD" w:rsidRDefault="006B19A2" w:rsidP="008619F9">
      <w:pPr>
        <w:pStyle w:val="Akapitzlist"/>
        <w:numPr>
          <w:ilvl w:val="1"/>
          <w:numId w:val="6"/>
        </w:num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Pełnomocnictw</w:t>
      </w:r>
      <w:r w:rsidR="00523B9A">
        <w:rPr>
          <w:rFonts w:ascii="Arial" w:hAnsi="Arial" w:cs="Arial"/>
          <w:sz w:val="19"/>
          <w:szCs w:val="19"/>
          <w:lang w:eastAsia="pl-PL"/>
        </w:rPr>
        <w:t>o</w:t>
      </w:r>
      <w:r>
        <w:rPr>
          <w:rFonts w:ascii="Arial" w:hAnsi="Arial" w:cs="Arial"/>
          <w:sz w:val="19"/>
          <w:szCs w:val="19"/>
          <w:lang w:eastAsia="pl-PL"/>
        </w:rPr>
        <w:t xml:space="preserve"> - jeżeli oferta nie jest podpisania przez osobę upoważnioną i wykazaną w KRS</w:t>
      </w:r>
      <w:r>
        <w:rPr>
          <w:rFonts w:ascii="Arial" w:eastAsia="SimSun" w:hAnsi="Arial" w:cs="Arial"/>
          <w:b/>
          <w:bCs/>
          <w:kern w:val="2"/>
          <w:sz w:val="19"/>
          <w:szCs w:val="19"/>
          <w:lang w:eastAsia="hi-IN" w:bidi="hi-IN"/>
        </w:rPr>
        <w:t>.</w:t>
      </w:r>
      <w:r w:rsidR="00523B9A">
        <w:rPr>
          <w:rFonts w:ascii="Arial" w:eastAsia="SimSun" w:hAnsi="Arial" w:cs="Arial"/>
          <w:b/>
          <w:bCs/>
          <w:kern w:val="2"/>
          <w:sz w:val="19"/>
          <w:szCs w:val="19"/>
          <w:lang w:eastAsia="hi-IN" w:bidi="hi-IN"/>
        </w:rPr>
        <w:t xml:space="preserve"> </w:t>
      </w:r>
    </w:p>
    <w:p w14:paraId="0C2654DD" w14:textId="5A8827EB" w:rsidR="006B19A2" w:rsidRDefault="00523B9A" w:rsidP="00D65ACD">
      <w:pPr>
        <w:pStyle w:val="Akapitzlist"/>
        <w:suppressAutoHyphens/>
        <w:spacing w:after="0" w:line="240" w:lineRule="auto"/>
        <w:ind w:left="397"/>
        <w:jc w:val="both"/>
        <w:rPr>
          <w:rFonts w:ascii="Arial" w:eastAsia="SimSun" w:hAnsi="Arial" w:cs="Arial"/>
          <w:kern w:val="2"/>
          <w:sz w:val="19"/>
          <w:szCs w:val="19"/>
          <w:lang w:eastAsia="hi-IN" w:bidi="hi-IN"/>
        </w:rPr>
      </w:pPr>
      <w:r w:rsidRPr="00D65ACD">
        <w:rPr>
          <w:rFonts w:ascii="Arial" w:eastAsia="SimSun" w:hAnsi="Arial" w:cs="Arial"/>
          <w:kern w:val="2"/>
          <w:sz w:val="19"/>
          <w:szCs w:val="19"/>
          <w:lang w:eastAsia="hi-IN" w:bidi="hi-IN"/>
        </w:rPr>
        <w:t>W przypadku podmiotów występujących wspólnie należy zał</w:t>
      </w:r>
      <w:r w:rsidR="00FC4663">
        <w:rPr>
          <w:rFonts w:ascii="Arial" w:eastAsia="SimSun" w:hAnsi="Arial" w:cs="Arial"/>
          <w:kern w:val="2"/>
          <w:sz w:val="19"/>
          <w:szCs w:val="19"/>
          <w:lang w:eastAsia="hi-IN" w:bidi="hi-IN"/>
        </w:rPr>
        <w:t>ą</w:t>
      </w:r>
      <w:r w:rsidRPr="00D65ACD">
        <w:rPr>
          <w:rFonts w:ascii="Arial" w:eastAsia="SimSun" w:hAnsi="Arial" w:cs="Arial"/>
          <w:kern w:val="2"/>
          <w:sz w:val="19"/>
          <w:szCs w:val="19"/>
          <w:lang w:eastAsia="hi-IN" w:bidi="hi-IN"/>
        </w:rPr>
        <w:t>czy</w:t>
      </w:r>
      <w:r w:rsidR="00FC4663">
        <w:rPr>
          <w:rFonts w:ascii="Arial" w:eastAsia="SimSun" w:hAnsi="Arial" w:cs="Arial"/>
          <w:kern w:val="2"/>
          <w:sz w:val="19"/>
          <w:szCs w:val="19"/>
          <w:lang w:eastAsia="hi-IN" w:bidi="hi-IN"/>
        </w:rPr>
        <w:t>ć</w:t>
      </w:r>
      <w:r w:rsidRPr="00D65ACD">
        <w:rPr>
          <w:rFonts w:ascii="Arial" w:eastAsia="SimSun" w:hAnsi="Arial" w:cs="Arial"/>
          <w:kern w:val="2"/>
          <w:sz w:val="19"/>
          <w:szCs w:val="19"/>
          <w:lang w:eastAsia="hi-IN" w:bidi="hi-IN"/>
        </w:rPr>
        <w:t xml:space="preserve"> pełnomocn</w:t>
      </w:r>
      <w:r w:rsidR="00FC4663">
        <w:rPr>
          <w:rFonts w:ascii="Arial" w:eastAsia="SimSun" w:hAnsi="Arial" w:cs="Arial"/>
          <w:kern w:val="2"/>
          <w:sz w:val="19"/>
          <w:szCs w:val="19"/>
          <w:lang w:eastAsia="hi-IN" w:bidi="hi-IN"/>
        </w:rPr>
        <w:t>i</w:t>
      </w:r>
      <w:r w:rsidRPr="00D65ACD">
        <w:rPr>
          <w:rFonts w:ascii="Arial" w:eastAsia="SimSun" w:hAnsi="Arial" w:cs="Arial"/>
          <w:kern w:val="2"/>
          <w:sz w:val="19"/>
          <w:szCs w:val="19"/>
          <w:lang w:eastAsia="hi-IN" w:bidi="hi-IN"/>
        </w:rPr>
        <w:t xml:space="preserve">ctwo osoby upoważnionej do </w:t>
      </w:r>
      <w:r w:rsidR="00D65ACD" w:rsidRPr="00D65ACD">
        <w:rPr>
          <w:rFonts w:ascii="Arial" w:eastAsia="SimSun" w:hAnsi="Arial" w:cs="Arial"/>
          <w:kern w:val="2"/>
          <w:sz w:val="19"/>
          <w:szCs w:val="19"/>
          <w:lang w:eastAsia="hi-IN" w:bidi="hi-IN"/>
        </w:rPr>
        <w:t>reprezentowania Wykonawcy w postępowaniu o udzielenie zamówienia.</w:t>
      </w:r>
    </w:p>
    <w:p w14:paraId="347037CA" w14:textId="77777777" w:rsidR="00363181" w:rsidRDefault="00363181" w:rsidP="00D65ACD">
      <w:pPr>
        <w:pStyle w:val="Akapitzlist"/>
        <w:suppressAutoHyphens/>
        <w:spacing w:after="0" w:line="240" w:lineRule="auto"/>
        <w:ind w:left="397"/>
        <w:jc w:val="both"/>
        <w:rPr>
          <w:rFonts w:ascii="Arial" w:eastAsia="SimSun" w:hAnsi="Arial" w:cs="Arial"/>
          <w:kern w:val="2"/>
          <w:sz w:val="19"/>
          <w:szCs w:val="19"/>
          <w:lang w:eastAsia="hi-IN" w:bidi="hi-IN"/>
        </w:rPr>
      </w:pPr>
    </w:p>
    <w:p w14:paraId="6F98586B" w14:textId="4284EA98" w:rsidR="00576F43" w:rsidRPr="002E2FFD" w:rsidRDefault="00576F43" w:rsidP="002E2FFD">
      <w:pPr>
        <w:suppressAutoHyphens/>
        <w:spacing w:after="0" w:line="240" w:lineRule="auto"/>
        <w:jc w:val="both"/>
        <w:rPr>
          <w:rFonts w:ascii="Arial" w:eastAsia="SimSun" w:hAnsi="Arial" w:cs="Arial"/>
          <w:kern w:val="2"/>
          <w:sz w:val="19"/>
          <w:szCs w:val="19"/>
          <w:lang w:eastAsia="hi-IN" w:bidi="hi-IN"/>
        </w:rPr>
      </w:pPr>
    </w:p>
    <w:p w14:paraId="41B5E2DF" w14:textId="4B59CB12" w:rsidR="00576F43" w:rsidRPr="004D518B" w:rsidRDefault="00576F43" w:rsidP="004D518B">
      <w:pPr>
        <w:suppressAutoHyphens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u w:val="single"/>
          <w:lang w:eastAsia="pl-PL"/>
        </w:rPr>
      </w:pPr>
      <w:r w:rsidRPr="00576F43">
        <w:rPr>
          <w:rFonts w:ascii="Arial" w:hAnsi="Arial" w:cs="Arial"/>
          <w:b/>
          <w:bCs/>
          <w:sz w:val="19"/>
          <w:szCs w:val="19"/>
          <w:u w:val="single"/>
          <w:lang w:eastAsia="pl-PL"/>
        </w:rPr>
        <w:t xml:space="preserve">Wraz z ofertą Wykonawca składa </w:t>
      </w:r>
      <w:r w:rsidR="00363181" w:rsidRPr="00576F43">
        <w:rPr>
          <w:rFonts w:ascii="Arial" w:hAnsi="Arial" w:cs="Arial"/>
          <w:b/>
          <w:bCs/>
          <w:sz w:val="19"/>
          <w:szCs w:val="19"/>
          <w:u w:val="single"/>
          <w:lang w:eastAsia="pl-PL"/>
        </w:rPr>
        <w:t>następujące</w:t>
      </w:r>
      <w:r w:rsidRPr="00576F43">
        <w:rPr>
          <w:rFonts w:ascii="Arial" w:hAnsi="Arial" w:cs="Arial"/>
          <w:b/>
          <w:bCs/>
          <w:sz w:val="19"/>
          <w:szCs w:val="19"/>
          <w:u w:val="single"/>
          <w:lang w:eastAsia="pl-PL"/>
        </w:rPr>
        <w:t xml:space="preserve"> przedmiotowe środki dowodowe:</w:t>
      </w:r>
    </w:p>
    <w:p w14:paraId="2ED147E3" w14:textId="77777777" w:rsidR="00BE338A" w:rsidRDefault="00BE338A" w:rsidP="00BE338A">
      <w:pPr>
        <w:suppressAutoHyphens/>
        <w:spacing w:after="0" w:line="240" w:lineRule="auto"/>
        <w:jc w:val="both"/>
        <w:rPr>
          <w:rFonts w:ascii="Arial" w:hAnsi="Arial" w:cs="Arial"/>
          <w:iCs/>
          <w:color w:val="00B050"/>
          <w:spacing w:val="-1"/>
          <w:sz w:val="19"/>
          <w:szCs w:val="19"/>
        </w:rPr>
      </w:pPr>
    </w:p>
    <w:p w14:paraId="1F90ED70" w14:textId="6152FDB3" w:rsidR="00576F43" w:rsidRPr="00453C60" w:rsidRDefault="00576F43" w:rsidP="006D418C">
      <w:pPr>
        <w:pStyle w:val="Akapitzlist"/>
        <w:numPr>
          <w:ilvl w:val="0"/>
          <w:numId w:val="10"/>
        </w:numPr>
        <w:suppressAutoHyphens/>
        <w:spacing w:after="0" w:line="240" w:lineRule="auto"/>
        <w:jc w:val="both"/>
        <w:rPr>
          <w:rFonts w:ascii="Arial" w:hAnsi="Arial" w:cs="Arial"/>
          <w:b/>
          <w:bCs/>
          <w:iCs/>
          <w:color w:val="0033CC"/>
          <w:spacing w:val="-1"/>
          <w:sz w:val="19"/>
          <w:szCs w:val="19"/>
        </w:rPr>
      </w:pPr>
      <w:r w:rsidRPr="00453C60">
        <w:rPr>
          <w:rFonts w:ascii="Arial" w:eastAsia="TimesNewRoman" w:hAnsi="Arial" w:cs="Arial"/>
          <w:color w:val="0033CC"/>
          <w:sz w:val="19"/>
          <w:szCs w:val="19"/>
        </w:rPr>
        <w:t xml:space="preserve">Oświadczenie, </w:t>
      </w:r>
      <w:r w:rsidRPr="00453C60">
        <w:rPr>
          <w:rFonts w:ascii="Arial" w:hAnsi="Arial" w:cs="Arial"/>
          <w:color w:val="0033CC"/>
          <w:sz w:val="19"/>
          <w:szCs w:val="19"/>
        </w:rPr>
        <w:t xml:space="preserve">Wykonawcy  iż zaoferowany asortyment został dopuszczony do obrotu na terenie RP i </w:t>
      </w:r>
      <w:r w:rsidR="00BE338A" w:rsidRPr="00453C60">
        <w:rPr>
          <w:rFonts w:ascii="Arial" w:hAnsi="Arial" w:cs="Arial"/>
          <w:color w:val="0033CC"/>
          <w:sz w:val="19"/>
          <w:szCs w:val="19"/>
        </w:rPr>
        <w:t xml:space="preserve">Wykonawca </w:t>
      </w:r>
      <w:r w:rsidRPr="00453C60">
        <w:rPr>
          <w:rFonts w:ascii="Arial" w:hAnsi="Arial" w:cs="Arial"/>
          <w:color w:val="0033CC"/>
          <w:sz w:val="19"/>
          <w:szCs w:val="19"/>
        </w:rPr>
        <w:t>jest w posiadaniu dokumentów obowiązujących zgodnie z Ustawą o Wyrobach Medycznych z 0</w:t>
      </w:r>
      <w:r w:rsidR="0088252D" w:rsidRPr="00453C60">
        <w:rPr>
          <w:rFonts w:ascii="Arial" w:hAnsi="Arial" w:cs="Arial"/>
          <w:color w:val="0033CC"/>
          <w:sz w:val="19"/>
          <w:szCs w:val="19"/>
        </w:rPr>
        <w:t>7.04</w:t>
      </w:r>
      <w:r w:rsidRPr="00453C60">
        <w:rPr>
          <w:rFonts w:ascii="Arial" w:hAnsi="Arial" w:cs="Arial"/>
          <w:color w:val="0033CC"/>
          <w:sz w:val="19"/>
          <w:szCs w:val="19"/>
        </w:rPr>
        <w:t>.20</w:t>
      </w:r>
      <w:r w:rsidR="00F065AC" w:rsidRPr="00453C60">
        <w:rPr>
          <w:rFonts w:ascii="Arial" w:hAnsi="Arial" w:cs="Arial"/>
          <w:color w:val="0033CC"/>
          <w:sz w:val="19"/>
          <w:szCs w:val="19"/>
        </w:rPr>
        <w:t>22</w:t>
      </w:r>
      <w:r w:rsidR="00BE338A" w:rsidRPr="00453C60">
        <w:rPr>
          <w:rFonts w:ascii="Arial" w:hAnsi="Arial" w:cs="Arial"/>
          <w:color w:val="0033CC"/>
          <w:sz w:val="19"/>
          <w:szCs w:val="19"/>
        </w:rPr>
        <w:t xml:space="preserve"> r</w:t>
      </w:r>
      <w:r w:rsidRPr="00453C60">
        <w:rPr>
          <w:rFonts w:ascii="Arial" w:hAnsi="Arial" w:cs="Arial"/>
          <w:color w:val="0033CC"/>
          <w:sz w:val="19"/>
          <w:szCs w:val="19"/>
        </w:rPr>
        <w:t xml:space="preserve"> Dz.U. 202</w:t>
      </w:r>
      <w:r w:rsidR="00F065AC" w:rsidRPr="00453C60">
        <w:rPr>
          <w:rFonts w:ascii="Arial" w:hAnsi="Arial" w:cs="Arial"/>
          <w:color w:val="0033CC"/>
          <w:sz w:val="19"/>
          <w:szCs w:val="19"/>
        </w:rPr>
        <w:t>2</w:t>
      </w:r>
      <w:r w:rsidRPr="00453C60">
        <w:rPr>
          <w:rFonts w:ascii="Arial" w:hAnsi="Arial" w:cs="Arial"/>
          <w:color w:val="0033CC"/>
          <w:sz w:val="19"/>
          <w:szCs w:val="19"/>
        </w:rPr>
        <w:t xml:space="preserve"> poz. </w:t>
      </w:r>
      <w:r w:rsidR="00F065AC" w:rsidRPr="00453C60">
        <w:rPr>
          <w:rFonts w:ascii="Arial" w:hAnsi="Arial" w:cs="Arial"/>
          <w:color w:val="0033CC"/>
          <w:sz w:val="19"/>
          <w:szCs w:val="19"/>
        </w:rPr>
        <w:t>974</w:t>
      </w:r>
      <w:r w:rsidRPr="00453C60">
        <w:rPr>
          <w:rFonts w:ascii="Arial" w:hAnsi="Arial" w:cs="Arial"/>
          <w:color w:val="0033CC"/>
          <w:sz w:val="19"/>
          <w:szCs w:val="19"/>
        </w:rPr>
        <w:t xml:space="preserve">, uprawniających do wprowadzania, obrotu  i do używania </w:t>
      </w:r>
      <w:r w:rsidR="00BE338A" w:rsidRPr="00453C60">
        <w:rPr>
          <w:rFonts w:ascii="Arial" w:hAnsi="Arial" w:cs="Arial"/>
          <w:color w:val="0033CC"/>
          <w:sz w:val="19"/>
          <w:szCs w:val="19"/>
        </w:rPr>
        <w:t xml:space="preserve">asortymentu </w:t>
      </w:r>
      <w:r w:rsidRPr="00453C60">
        <w:rPr>
          <w:rFonts w:ascii="Arial" w:hAnsi="Arial" w:cs="Arial"/>
          <w:color w:val="0033CC"/>
          <w:sz w:val="19"/>
          <w:szCs w:val="19"/>
        </w:rPr>
        <w:t>będącego przedmiotem zamówienia</w:t>
      </w:r>
      <w:r w:rsidR="00D21416">
        <w:rPr>
          <w:rFonts w:ascii="Arial" w:hAnsi="Arial" w:cs="Arial"/>
          <w:color w:val="0033CC"/>
          <w:sz w:val="19"/>
          <w:szCs w:val="19"/>
        </w:rPr>
        <w:t>.</w:t>
      </w:r>
      <w:r w:rsidR="004D518B" w:rsidRPr="00453C60">
        <w:rPr>
          <w:rFonts w:ascii="Arial" w:hAnsi="Arial" w:cs="Arial"/>
          <w:color w:val="0033CC"/>
          <w:sz w:val="19"/>
          <w:szCs w:val="19"/>
        </w:rPr>
        <w:t xml:space="preserve"> </w:t>
      </w:r>
      <w:bookmarkStart w:id="4" w:name="_Hlk488839113"/>
    </w:p>
    <w:bookmarkEnd w:id="4"/>
    <w:p w14:paraId="15F199F6" w14:textId="77777777" w:rsidR="00576F43" w:rsidRPr="00453C60" w:rsidRDefault="00576F43" w:rsidP="00576F43">
      <w:pPr>
        <w:pStyle w:val="Akapitzlist"/>
        <w:suppressAutoHyphens/>
        <w:spacing w:after="0" w:line="240" w:lineRule="auto"/>
        <w:ind w:left="360"/>
        <w:jc w:val="both"/>
        <w:rPr>
          <w:rFonts w:ascii="Arial" w:hAnsi="Arial" w:cs="Arial"/>
          <w:color w:val="0033CC"/>
          <w:sz w:val="19"/>
          <w:szCs w:val="19"/>
          <w:lang w:eastAsia="pl-PL"/>
        </w:rPr>
      </w:pPr>
    </w:p>
    <w:p w14:paraId="367FFBB0" w14:textId="77777777" w:rsidR="004D518B" w:rsidRPr="00453C60" w:rsidRDefault="00BE338A" w:rsidP="004D518B">
      <w:pPr>
        <w:pStyle w:val="Akapitzlist"/>
        <w:suppressAutoHyphens/>
        <w:spacing w:after="0" w:line="240" w:lineRule="auto"/>
        <w:ind w:left="247"/>
        <w:jc w:val="both"/>
        <w:rPr>
          <w:rFonts w:ascii="Arial" w:hAnsi="Arial" w:cs="Arial"/>
          <w:color w:val="0033CC"/>
          <w:sz w:val="19"/>
          <w:szCs w:val="19"/>
          <w:lang w:eastAsia="pl-PL"/>
        </w:rPr>
      </w:pPr>
      <w:r w:rsidRPr="00453C60">
        <w:rPr>
          <w:rFonts w:ascii="Arial" w:eastAsia="SimSun" w:hAnsi="Arial" w:cs="Arial"/>
          <w:color w:val="0033CC"/>
          <w:kern w:val="2"/>
          <w:sz w:val="19"/>
          <w:szCs w:val="19"/>
          <w:lang w:eastAsia="hi-IN" w:bidi="hi-IN"/>
        </w:rPr>
        <w:t xml:space="preserve">Jeżeli wykonawca nie złożył przedmiotowych środków dowodowych, </w:t>
      </w:r>
      <w:r w:rsidR="00C05AC2" w:rsidRPr="00453C60">
        <w:rPr>
          <w:rFonts w:ascii="Arial" w:eastAsia="SimSun" w:hAnsi="Arial" w:cs="Arial"/>
          <w:color w:val="0033CC"/>
          <w:kern w:val="2"/>
          <w:sz w:val="19"/>
          <w:szCs w:val="19"/>
          <w:lang w:eastAsia="hi-IN" w:bidi="hi-IN"/>
        </w:rPr>
        <w:t>o których mowa w pkt. 7.1. lit a</w:t>
      </w:r>
      <w:r w:rsidRPr="00453C60">
        <w:rPr>
          <w:rFonts w:ascii="Arial" w:eastAsia="SimSun" w:hAnsi="Arial" w:cs="Arial"/>
          <w:color w:val="0033CC"/>
          <w:kern w:val="2"/>
          <w:sz w:val="19"/>
          <w:szCs w:val="19"/>
          <w:lang w:eastAsia="hi-IN" w:bidi="hi-IN"/>
        </w:rPr>
        <w:t xml:space="preserve">) </w:t>
      </w:r>
      <w:r w:rsidRPr="00453C60">
        <w:rPr>
          <w:rFonts w:ascii="Arial" w:eastAsia="SimSun" w:hAnsi="Arial" w:cs="Arial"/>
          <w:color w:val="0033CC"/>
          <w:kern w:val="2"/>
          <w:sz w:val="19"/>
          <w:szCs w:val="19"/>
          <w:lang w:eastAsia="hi-IN" w:bidi="hi-IN"/>
        </w:rPr>
        <w:br/>
        <w:t xml:space="preserve"> lub złożone przedmiotowe środki dowodowe są niekompletne, </w:t>
      </w:r>
      <w:r w:rsidR="009C6E16" w:rsidRPr="00453C60">
        <w:rPr>
          <w:rFonts w:ascii="Arial" w:eastAsia="SimSun" w:hAnsi="Arial" w:cs="Arial"/>
          <w:color w:val="0033CC"/>
          <w:kern w:val="2"/>
          <w:sz w:val="19"/>
          <w:szCs w:val="19"/>
          <w:lang w:eastAsia="hi-IN" w:bidi="hi-IN"/>
        </w:rPr>
        <w:t>Z</w:t>
      </w:r>
      <w:r w:rsidRPr="00453C60">
        <w:rPr>
          <w:rFonts w:ascii="Arial" w:eastAsia="SimSun" w:hAnsi="Arial" w:cs="Arial"/>
          <w:color w:val="0033CC"/>
          <w:kern w:val="2"/>
          <w:sz w:val="19"/>
          <w:szCs w:val="19"/>
          <w:lang w:eastAsia="hi-IN" w:bidi="hi-IN"/>
        </w:rPr>
        <w:t>amawiający wezwie Wykonawcę do ich złożenia lub uzupełnienia w wyznaczonym terminie</w:t>
      </w:r>
      <w:r w:rsidR="004D518B" w:rsidRPr="00453C60">
        <w:rPr>
          <w:rFonts w:ascii="Arial" w:hAnsi="Arial" w:cs="Arial"/>
          <w:color w:val="0033CC"/>
          <w:sz w:val="19"/>
          <w:szCs w:val="19"/>
          <w:lang w:eastAsia="pl-PL"/>
        </w:rPr>
        <w:t xml:space="preserve">, o ile przewidział to w ogłoszeniu o zamówieniu lub dokumentach zamówienia. </w:t>
      </w:r>
    </w:p>
    <w:p w14:paraId="5324D493" w14:textId="77777777" w:rsidR="004D518B" w:rsidRPr="00453C60" w:rsidRDefault="004D518B" w:rsidP="004D518B">
      <w:pPr>
        <w:pStyle w:val="Akapitzlist"/>
        <w:suppressAutoHyphens/>
        <w:spacing w:after="0" w:line="240" w:lineRule="auto"/>
        <w:ind w:left="247"/>
        <w:jc w:val="both"/>
        <w:rPr>
          <w:rFonts w:ascii="Arial" w:eastAsia="Lucida Sans Unicode" w:hAnsi="Arial" w:cs="Arial"/>
          <w:color w:val="0033CC"/>
          <w:kern w:val="2"/>
          <w:sz w:val="19"/>
          <w:szCs w:val="19"/>
          <w:lang w:eastAsia="pl-PL"/>
        </w:rPr>
      </w:pPr>
    </w:p>
    <w:p w14:paraId="3C86D891" w14:textId="77777777" w:rsidR="004D518B" w:rsidRPr="00453C60" w:rsidRDefault="004D518B" w:rsidP="004D518B">
      <w:pPr>
        <w:pStyle w:val="Akapitzlist"/>
        <w:suppressAutoHyphens/>
        <w:spacing w:after="0" w:line="240" w:lineRule="auto"/>
        <w:ind w:left="247"/>
        <w:jc w:val="both"/>
        <w:rPr>
          <w:rFonts w:ascii="Arial" w:eastAsia="Lucida Sans Unicode" w:hAnsi="Arial" w:cs="Arial"/>
          <w:color w:val="0033CC"/>
          <w:kern w:val="2"/>
          <w:sz w:val="19"/>
          <w:szCs w:val="19"/>
          <w:lang w:eastAsia="pl-PL"/>
        </w:rPr>
      </w:pPr>
      <w:r w:rsidRPr="00453C60">
        <w:rPr>
          <w:rFonts w:ascii="Arial" w:eastAsia="Lucida Sans Unicode" w:hAnsi="Arial" w:cs="Arial"/>
          <w:color w:val="0033CC"/>
          <w:kern w:val="2"/>
          <w:sz w:val="19"/>
          <w:szCs w:val="19"/>
          <w:lang w:eastAsia="pl-PL"/>
        </w:rPr>
        <w:t>Zamawiający akceptuje równoważne przedmiotowe środki dowodowe, jeśli potwierdzają, że oferowane dostawy spełniają określone przez zamawiającego wymagania, cechy lub kryteria.</w:t>
      </w:r>
    </w:p>
    <w:p w14:paraId="51C10F7D" w14:textId="77777777" w:rsidR="004D518B" w:rsidRPr="00453C60" w:rsidRDefault="004D518B" w:rsidP="004D518B">
      <w:pPr>
        <w:pStyle w:val="Akapitzlist"/>
        <w:suppressAutoHyphens/>
        <w:spacing w:after="0" w:line="240" w:lineRule="auto"/>
        <w:ind w:left="247"/>
        <w:jc w:val="both"/>
        <w:rPr>
          <w:rFonts w:ascii="Arial" w:eastAsia="Lucida Sans Unicode" w:hAnsi="Arial" w:cs="Arial"/>
          <w:color w:val="0033CC"/>
          <w:kern w:val="2"/>
          <w:sz w:val="19"/>
          <w:szCs w:val="19"/>
          <w:lang w:eastAsia="pl-PL"/>
        </w:rPr>
      </w:pPr>
    </w:p>
    <w:p w14:paraId="6D9A2D60" w14:textId="1C2EFD88" w:rsidR="004D518B" w:rsidRPr="00453C60" w:rsidRDefault="004D518B" w:rsidP="004D518B">
      <w:pPr>
        <w:pStyle w:val="Akapitzlist"/>
        <w:suppressAutoHyphens/>
        <w:spacing w:after="0" w:line="240" w:lineRule="auto"/>
        <w:ind w:left="247"/>
        <w:jc w:val="both"/>
        <w:rPr>
          <w:rFonts w:ascii="Arial" w:eastAsia="SimSun" w:hAnsi="Arial" w:cs="Arial"/>
          <w:color w:val="0033CC"/>
          <w:kern w:val="2"/>
          <w:sz w:val="19"/>
          <w:szCs w:val="19"/>
          <w:lang w:eastAsia="hi-IN" w:bidi="hi-IN"/>
        </w:rPr>
      </w:pPr>
      <w:r w:rsidRPr="00453C60">
        <w:rPr>
          <w:rFonts w:ascii="Arial" w:hAnsi="Arial" w:cs="Arial"/>
          <w:color w:val="0033CC"/>
          <w:sz w:val="19"/>
          <w:szCs w:val="19"/>
          <w:lang w:eastAsia="pl-PL"/>
        </w:rPr>
        <w:t>Zamawiający może żądać od wykonawców wyjaśnień dotyczących treści przedmiotowych środków dowodowych.</w:t>
      </w:r>
    </w:p>
    <w:p w14:paraId="73BA4B20" w14:textId="4CE109A1" w:rsidR="00363181" w:rsidRDefault="00363181" w:rsidP="00C05AC2">
      <w:pPr>
        <w:pStyle w:val="Akapitzlist"/>
        <w:suppressAutoHyphens/>
        <w:spacing w:after="0" w:line="240" w:lineRule="auto"/>
        <w:ind w:left="247"/>
        <w:jc w:val="both"/>
        <w:rPr>
          <w:rFonts w:ascii="Arial" w:eastAsia="SimSun" w:hAnsi="Arial" w:cs="Arial"/>
          <w:kern w:val="2"/>
          <w:sz w:val="19"/>
          <w:szCs w:val="19"/>
          <w:lang w:eastAsia="hi-IN" w:bidi="hi-IN"/>
        </w:rPr>
      </w:pPr>
    </w:p>
    <w:p w14:paraId="6A531104" w14:textId="75265C93" w:rsidR="00645D7C" w:rsidRPr="00645D7C" w:rsidRDefault="00645D7C" w:rsidP="00D21416">
      <w:pPr>
        <w:contextualSpacing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645D7C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>W zakresie nieuregulowanym SWZ, zastosowanie mają przepisy Rozporządzenia Ministra Rozwoju, Pracy i Technologii z dnia 23 grudnia 2020 roku w sprawie podmiotowych środków dowodowych oraz innych dokumentów lub oświadczeń, jakich może żądać zamawiający od wykonawcy  (Dz.U. 2020 poz. 2415) oraz Rozporządzenie Prezesa Rady Ministrów z dnia 30 grudnia 2020 roku w sprawie sposobu sporządzania i przekazywania informacji oraz wymagań technicznych dla dokumentów elektronicznych oraz środków komunikacji elektronicznej w postępowaniu o udzielenie zamówienia publicznego lub konkursie (D.Z. z 2020 poz. 2452)</w:t>
      </w:r>
      <w:r w:rsidR="004D518B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>.</w:t>
      </w:r>
    </w:p>
    <w:p w14:paraId="755652E9" w14:textId="77777777" w:rsidR="00DC14D8" w:rsidRPr="00DC14D8" w:rsidRDefault="00DC14D8" w:rsidP="00DC14D8">
      <w:pPr>
        <w:spacing w:before="400" w:after="120" w:line="240" w:lineRule="auto"/>
        <w:outlineLvl w:val="0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kern w:val="36"/>
          <w:sz w:val="19"/>
          <w:szCs w:val="19"/>
          <w:lang w:eastAsia="pl-PL"/>
        </w:rPr>
        <w:t>Opis sposobu przygotowania ofert oraz dokumentów wymaganych przez zamawiającego w SWZ</w:t>
      </w:r>
    </w:p>
    <w:p w14:paraId="0BB7B6E0" w14:textId="77777777" w:rsidR="00DC14D8" w:rsidRPr="00DC14D8" w:rsidRDefault="00DC14D8" w:rsidP="00D21416">
      <w:pPr>
        <w:tabs>
          <w:tab w:val="num" w:pos="720"/>
        </w:tabs>
        <w:spacing w:after="0" w:line="240" w:lineRule="auto"/>
        <w:ind w:left="720" w:hanging="360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Oferta oraz przedmiotowe środki dowodowe (jeżeli były wymagane) składane elektronicznie muszą zostać podpisane </w:t>
      </w: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elektronicznym kwalifikowanym podpisem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. W procesie składania oferty w tym przedmiotowych środków dowodowych na platformie, </w:t>
      </w: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kwalifikowany podpis elektroniczny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Wykonawca składa bezpośrednio na dokumencie, który następnie przesyła do systemu.</w:t>
      </w:r>
    </w:p>
    <w:p w14:paraId="21EF572A" w14:textId="77777777" w:rsidR="00DC14D8" w:rsidRPr="00DC14D8" w:rsidRDefault="00DC14D8" w:rsidP="00D21416">
      <w:pPr>
        <w:tabs>
          <w:tab w:val="num" w:pos="720"/>
        </w:tabs>
        <w:spacing w:after="0" w:line="240" w:lineRule="auto"/>
        <w:ind w:left="720" w:hanging="360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Poświadczenia za zgodność z oryginałem dokonuje odpowiednio wykonawca, podmiot, na którego zdolnościach lub sytuacji polega wykonawca, wykonawcy wspólnie ubiegający się o udzielenie zamówienia publicznego albo podwykonawca, w zakresie dokumentów, które każdego z nich dotyczą. Poprzez oryginał należy rozumieć dokument podpisany kwalifikowanym podpisem elektronicznym przez osobę/osoby upoważnioną/upoważnione. Poświadczenie za zgodność z oryginałem następuje w formie elektronicznej podpisane kwalifikowanym podpisem elektronicznym przez osobę/osoby upoważnioną/upoważnione. </w:t>
      </w:r>
    </w:p>
    <w:p w14:paraId="75EFAB0A" w14:textId="77777777" w:rsidR="00DC14D8" w:rsidRPr="00DC14D8" w:rsidRDefault="00DC14D8" w:rsidP="00DC14D8">
      <w:pPr>
        <w:tabs>
          <w:tab w:val="num" w:pos="720"/>
        </w:tabs>
        <w:spacing w:after="0" w:line="240" w:lineRule="auto"/>
        <w:ind w:left="72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3.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Oferta powinna być:</w:t>
      </w:r>
    </w:p>
    <w:p w14:paraId="06819519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sporządzona na podstawie załączników niniejszej SWZ w języku polskim,</w:t>
      </w:r>
    </w:p>
    <w:p w14:paraId="34419A4D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złożona przy użyciu środków komunikacji elektronicznej tzn.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,</w:t>
      </w:r>
    </w:p>
    <w:p w14:paraId="53C95AFB" w14:textId="77777777" w:rsidR="00DC14D8" w:rsidRPr="00DC14D8" w:rsidRDefault="00DC14D8" w:rsidP="00DC14D8">
      <w:pPr>
        <w:tabs>
          <w:tab w:val="num" w:pos="1440"/>
        </w:tabs>
        <w:spacing w:after="0" w:line="240" w:lineRule="auto"/>
        <w:ind w:left="1440" w:hanging="360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3.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podpisana kwalifikowanym podpisem elektronicznym przez osobę/osoby upoważnioną/upoważnione</w:t>
      </w:r>
    </w:p>
    <w:p w14:paraId="6EB4354F" w14:textId="77777777" w:rsidR="00DC14D8" w:rsidRPr="00DC14D8" w:rsidRDefault="00DC14D8" w:rsidP="00DC14D8">
      <w:pPr>
        <w:spacing w:after="0" w:line="240" w:lineRule="auto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eastAsia="Times New Roman"/>
          <w:color w:val="000000"/>
          <w:sz w:val="24"/>
          <w:szCs w:val="24"/>
          <w:lang w:eastAsia="pl-PL"/>
        </w:rPr>
        <w:t> </w:t>
      </w:r>
    </w:p>
    <w:p w14:paraId="126E07A5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4.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Podpisy kwalifikowane wykorzystywane przez wykonawców do podpisywania wszelkich plików muszą spełniać “Rozporządzenie Parlamentu Europejskiego i Rady w sprawie identyfikacji elektronicznej i usług zaufania w odniesieniu do transakcji elektronicznych na rynku wewnętrznym (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eIDAS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) (UE) nr 910/2014 - od 1 lipca 2016 roku”.</w:t>
      </w:r>
    </w:p>
    <w:p w14:paraId="222806CE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5.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W przypadku wykorzystania formatu podpisu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XAdES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zewnętrzny. Zamawiający wymaga dołączenia odpowiedniej ilości plików tj. podpisywanych plików z danymi oraz plików podpisu w formacie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XAdES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.</w:t>
      </w:r>
    </w:p>
    <w:p w14:paraId="7499D9B6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6.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Zgodnie z art. 18 ust. 3 ustawy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Pzp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, nie ujawnia się informacji stanowiących tajemnicę przedsiębiorstwa, w rozumieniu przepisów o zwalczaniu nieuczciwej konkurencji. Jeżeli wykonawca, nie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lastRenderedPageBreak/>
        <w:t>później niż w terminie składania ofert, w sposób niebudzący wątpliwości zastrzegł, że nie mogą być one udostępniane oraz wykazał, załączając stosowne wyjaśnienia, iż zastrzeżone informacje stanowią tajemnicę przedsiębiorstwa. Na platformie w formularzu składania oferty znajduje się miejsce wyznaczone do dołączenia części oferty stanowiącej tajemnicę przedsiębiorstwa.</w:t>
      </w:r>
    </w:p>
    <w:p w14:paraId="4D4202E4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7.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Wykonawca,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może przed upływem terminu do składania wycofać ofertę. Sposób dokonywania wycofania oferty zamieszczono w instrukcji zamieszczonej na stronie internetowej pod adresem: </w:t>
      </w:r>
      <w:r w:rsidRPr="00DC14D8">
        <w:rPr>
          <w:rFonts w:ascii="Arial" w:eastAsia="Times New Roman" w:hAnsi="Arial" w:cs="Arial"/>
          <w:color w:val="0563C1"/>
          <w:sz w:val="19"/>
          <w:szCs w:val="19"/>
          <w:lang w:eastAsia="pl-PL"/>
        </w:rPr>
        <w:t>https://platformazakupowa.pl/strona/45-instrukcje</w:t>
      </w:r>
    </w:p>
    <w:p w14:paraId="7875D4B1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8.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Każdy z wykonawców może złożyć tylko jedną ofertę. Złożenie większej liczby ofert lub oferty zawierającej propozycje wariantowe spowoduje odrzucenie oferty.</w:t>
      </w:r>
    </w:p>
    <w:p w14:paraId="5B6D91C5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9.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Ceny oferty muszą zawierać wszystkie koszty, jakie musi ponieść wykonawca, aby zrealizować zamówienie z najwyższą starannością oraz ewentualne rabaty.</w:t>
      </w:r>
    </w:p>
    <w:p w14:paraId="157E1BFE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10.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Dokumenty i oświadczenia składane przez wykonawcę powinny być w języku polskim, chyba że w SWZ dopuszczono inaczej. W przypadku  załączenia dokumentów sporządzonych w innym języku niż dopuszczony, wykonawca zobowiązany jest załączyć tłumaczenie na język polski.</w:t>
      </w:r>
    </w:p>
    <w:p w14:paraId="2204A88E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11.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Zgodnie z definicją dokumentu elektronicznego z art.3 ustęp 2 Ustawy o informatyzacji działalności podmiotów realizujących zadania publiczne, opatrzenie pliku zawierającego skompresowane dane kwalifikowanym podpisem elektronicznym jest jednoznaczne 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27C31BCA" w14:textId="77777777" w:rsidR="00DC14D8" w:rsidRPr="00DC14D8" w:rsidRDefault="00DC14D8" w:rsidP="00D21416">
      <w:pPr>
        <w:spacing w:after="0" w:line="240" w:lineRule="auto"/>
        <w:jc w:val="both"/>
        <w:textAlignment w:val="baseline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color w:val="000000"/>
          <w:sz w:val="19"/>
          <w:szCs w:val="19"/>
          <w:lang w:eastAsia="pl-PL"/>
        </w:rPr>
        <w:t>12.</w:t>
      </w:r>
      <w:r w:rsidRPr="00DC14D8">
        <w:rPr>
          <w:rFonts w:ascii="Times New Roman" w:eastAsia="Arial" w:hAnsi="Times New Roman" w:cs="Times New Roman"/>
          <w:color w:val="000000"/>
          <w:sz w:val="14"/>
          <w:szCs w:val="14"/>
          <w:lang w:eastAsia="pl-PL"/>
        </w:rPr>
        <w:t xml:space="preserve">      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Maksymalny rozmiar jednego pliku przesyłanego za pośrednictwem dedykowanych formularzy do: złożenia, zmiany, wycofania oferty wynosi 150 MB natomiast przy komunikacji wielkość pliku to maksymalnie 500 MB.</w:t>
      </w:r>
    </w:p>
    <w:p w14:paraId="35926BA4" w14:textId="5792A665" w:rsidR="00F22015" w:rsidRPr="001D5EE1" w:rsidRDefault="00F22015" w:rsidP="001D5EE1">
      <w:pPr>
        <w:spacing w:after="0" w:line="240" w:lineRule="auto"/>
        <w:rPr>
          <w:rFonts w:eastAsia="Times New Roman"/>
          <w:color w:val="000000"/>
          <w:sz w:val="24"/>
          <w:szCs w:val="24"/>
          <w:lang w:eastAsia="pl-PL"/>
        </w:rPr>
      </w:pPr>
    </w:p>
    <w:p w14:paraId="4D3845C0" w14:textId="0D63E5E3" w:rsidR="00F22015" w:rsidRPr="00283068" w:rsidRDefault="00F22015" w:rsidP="00F22015">
      <w:pPr>
        <w:pStyle w:val="Akapitzlist"/>
        <w:spacing w:after="0" w:line="240" w:lineRule="auto"/>
        <w:ind w:left="0"/>
        <w:rPr>
          <w:rFonts w:ascii="Arial" w:hAnsi="Arial" w:cs="Arial"/>
          <w:b/>
          <w:sz w:val="19"/>
          <w:szCs w:val="19"/>
          <w:u w:val="single"/>
        </w:rPr>
      </w:pPr>
      <w:r w:rsidRPr="00283068">
        <w:rPr>
          <w:rFonts w:ascii="Arial" w:hAnsi="Arial" w:cs="Arial"/>
          <w:b/>
          <w:sz w:val="19"/>
          <w:szCs w:val="19"/>
          <w:u w:val="single"/>
        </w:rPr>
        <w:t xml:space="preserve">Złożenie oferty </w:t>
      </w:r>
      <w:r w:rsidRPr="00283068">
        <w:rPr>
          <w:rFonts w:ascii="Arial" w:eastAsiaTheme="minorHAnsi" w:hAnsi="Arial" w:cs="Arial"/>
          <w:sz w:val="19"/>
          <w:szCs w:val="19"/>
          <w:u w:val="single"/>
        </w:rPr>
        <w:t xml:space="preserve"> </w:t>
      </w:r>
      <w:r w:rsidRPr="00283068">
        <w:rPr>
          <w:rFonts w:ascii="Arial" w:hAnsi="Arial" w:cs="Arial"/>
          <w:b/>
          <w:sz w:val="19"/>
          <w:szCs w:val="19"/>
          <w:u w:val="single"/>
        </w:rPr>
        <w:t>w postępowaniu:</w:t>
      </w:r>
    </w:p>
    <w:p w14:paraId="02D8A20F" w14:textId="77777777" w:rsidR="00695148" w:rsidRPr="00283068" w:rsidRDefault="00695148" w:rsidP="00F22015">
      <w:pPr>
        <w:pStyle w:val="Akapitzlist"/>
        <w:spacing w:after="0" w:line="240" w:lineRule="auto"/>
        <w:ind w:left="0"/>
        <w:rPr>
          <w:rFonts w:ascii="Arial" w:hAnsi="Arial" w:cs="Arial"/>
          <w:b/>
          <w:sz w:val="19"/>
          <w:szCs w:val="19"/>
          <w:u w:val="single"/>
        </w:rPr>
      </w:pPr>
    </w:p>
    <w:p w14:paraId="4BCDBB9E" w14:textId="3F7DEE0E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Ofertę </w:t>
      </w:r>
      <w:r w:rsidR="00204CF5">
        <w:rPr>
          <w:rFonts w:ascii="Arial" w:hAnsi="Arial" w:cs="Arial"/>
          <w:bCs/>
          <w:sz w:val="19"/>
          <w:szCs w:val="19"/>
        </w:rPr>
        <w:t>oraz oświadczenie, o którym mowa w art. 125 ust. 1 składa</w:t>
      </w:r>
      <w:r w:rsidRPr="00283068">
        <w:rPr>
          <w:rFonts w:ascii="Arial" w:hAnsi="Arial" w:cs="Arial"/>
          <w:bCs/>
          <w:sz w:val="19"/>
          <w:szCs w:val="19"/>
        </w:rPr>
        <w:t xml:space="preserve"> się, pod rygorem nieważności, </w:t>
      </w:r>
      <w:r w:rsidRPr="00204CF5">
        <w:rPr>
          <w:rFonts w:ascii="Arial" w:hAnsi="Arial" w:cs="Arial"/>
          <w:bCs/>
          <w:sz w:val="19"/>
          <w:szCs w:val="19"/>
        </w:rPr>
        <w:t xml:space="preserve">w </w:t>
      </w:r>
      <w:r w:rsidR="008A68F8" w:rsidRPr="00204CF5">
        <w:rPr>
          <w:rFonts w:ascii="Arial" w:hAnsi="Arial" w:cs="Arial"/>
          <w:bCs/>
          <w:sz w:val="19"/>
          <w:szCs w:val="19"/>
        </w:rPr>
        <w:t>formie</w:t>
      </w:r>
      <w:r w:rsidRPr="00204CF5">
        <w:rPr>
          <w:rFonts w:ascii="Arial" w:hAnsi="Arial" w:cs="Arial"/>
          <w:bCs/>
          <w:sz w:val="19"/>
          <w:szCs w:val="19"/>
        </w:rPr>
        <w:t xml:space="preserve"> elektronicznej </w:t>
      </w:r>
      <w:r w:rsidR="00232065">
        <w:rPr>
          <w:rFonts w:ascii="Arial" w:hAnsi="Arial" w:cs="Arial"/>
          <w:bCs/>
          <w:sz w:val="19"/>
          <w:szCs w:val="19"/>
        </w:rPr>
        <w:t xml:space="preserve">zgodnie z art. 63 ust. 1 Ustawy </w:t>
      </w:r>
      <w:proofErr w:type="spellStart"/>
      <w:r w:rsidR="00232065">
        <w:rPr>
          <w:rFonts w:ascii="Arial" w:hAnsi="Arial" w:cs="Arial"/>
          <w:bCs/>
          <w:sz w:val="19"/>
          <w:szCs w:val="19"/>
        </w:rPr>
        <w:t>Pzp</w:t>
      </w:r>
      <w:proofErr w:type="spellEnd"/>
      <w:r w:rsidR="00232065">
        <w:rPr>
          <w:rFonts w:ascii="Arial" w:hAnsi="Arial" w:cs="Arial"/>
          <w:bCs/>
          <w:sz w:val="19"/>
          <w:szCs w:val="19"/>
        </w:rPr>
        <w:t xml:space="preserve">. </w:t>
      </w:r>
      <w:r w:rsidR="00204CF5">
        <w:rPr>
          <w:rFonts w:ascii="Arial" w:hAnsi="Arial" w:cs="Arial"/>
          <w:bCs/>
          <w:sz w:val="19"/>
          <w:szCs w:val="19"/>
        </w:rPr>
        <w:t>o</w:t>
      </w:r>
      <w:r w:rsidRPr="00283068">
        <w:rPr>
          <w:rFonts w:ascii="Arial" w:hAnsi="Arial" w:cs="Arial"/>
          <w:bCs/>
          <w:sz w:val="19"/>
          <w:szCs w:val="19"/>
        </w:rPr>
        <w:t xml:space="preserve">raz w języku polskim. </w:t>
      </w:r>
    </w:p>
    <w:p w14:paraId="2EA36FA6" w14:textId="77777777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 - Ofertę należy złożyć za pośrednictwem Platformy. Szczegółowa instrukcja dla Wykonawców dotycząca złożenia oferty znajduje się na stronie internetowej pod adresami:  </w:t>
      </w:r>
      <w:hyperlink r:id="rId20" w:history="1">
        <w:r w:rsidRPr="00283068">
          <w:rPr>
            <w:rStyle w:val="Hipercze"/>
            <w:rFonts w:ascii="Arial" w:hAnsi="Arial" w:cs="Arial"/>
            <w:bCs/>
            <w:color w:val="auto"/>
            <w:sz w:val="19"/>
            <w:szCs w:val="19"/>
          </w:rPr>
          <w:t>https://platformazakupowa.pl/strona/1-regulamin</w:t>
        </w:r>
      </w:hyperlink>
      <w:r w:rsidRPr="00283068">
        <w:rPr>
          <w:rFonts w:ascii="Arial" w:hAnsi="Arial" w:cs="Arial"/>
          <w:bCs/>
          <w:sz w:val="19"/>
          <w:szCs w:val="19"/>
        </w:rPr>
        <w:t xml:space="preserve">  oraz </w:t>
      </w:r>
      <w:hyperlink r:id="rId21" w:history="1">
        <w:r w:rsidRPr="00283068">
          <w:rPr>
            <w:rStyle w:val="Hipercze"/>
            <w:rFonts w:ascii="Arial" w:hAnsi="Arial" w:cs="Arial"/>
            <w:bCs/>
            <w:color w:val="auto"/>
            <w:sz w:val="19"/>
            <w:szCs w:val="19"/>
          </w:rPr>
          <w:t>https://platformazakupowa.pl/strona/45-instrukcje</w:t>
        </w:r>
      </w:hyperlink>
      <w:r w:rsidRPr="00283068">
        <w:rPr>
          <w:rFonts w:ascii="Arial" w:hAnsi="Arial" w:cs="Arial"/>
          <w:bCs/>
          <w:sz w:val="19"/>
          <w:szCs w:val="19"/>
        </w:rPr>
        <w:t>.</w:t>
      </w:r>
    </w:p>
    <w:p w14:paraId="4EFEF637" w14:textId="5ADB04B9" w:rsidR="00695148" w:rsidRPr="004D518B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4D518B">
        <w:rPr>
          <w:rFonts w:ascii="Arial" w:hAnsi="Arial" w:cs="Arial"/>
          <w:bCs/>
          <w:sz w:val="19"/>
          <w:szCs w:val="19"/>
        </w:rPr>
        <w:t xml:space="preserve"> - Ofertę należy złożyć według wzoru Formularza Ofertowego oraz wymaganych załączników dołączonych do SWZ, które winny być wypełnione i podpisane przez osobę (-y) uprawnioną (-e) do składania ofert</w:t>
      </w:r>
      <w:r w:rsidR="00AA35AE" w:rsidRPr="004D518B">
        <w:rPr>
          <w:rFonts w:ascii="Arial" w:hAnsi="Arial" w:cs="Arial"/>
          <w:bCs/>
          <w:sz w:val="19"/>
          <w:szCs w:val="19"/>
        </w:rPr>
        <w:t>y</w:t>
      </w:r>
      <w:r w:rsidRPr="004D518B">
        <w:rPr>
          <w:rFonts w:ascii="Arial" w:hAnsi="Arial" w:cs="Arial"/>
          <w:bCs/>
          <w:sz w:val="19"/>
          <w:szCs w:val="19"/>
        </w:rPr>
        <w:t xml:space="preserve"> i  reprezentowania Wykonawcy, zgodnie z formą reprezentacji Wykonawcy określoną w rejestrze lub innym dokumencie, właściwym dla danej formy organizacyjnej Wykonawcy albo przez upełnomocnionego przedstawiciela Wykonawcy. Pełnomocnictwo winno być sporządzone w oryginale, w </w:t>
      </w:r>
      <w:r w:rsidR="00AA35AE" w:rsidRPr="004D518B">
        <w:rPr>
          <w:rFonts w:ascii="Arial" w:hAnsi="Arial" w:cs="Arial"/>
          <w:bCs/>
          <w:sz w:val="19"/>
          <w:szCs w:val="19"/>
        </w:rPr>
        <w:t>formie</w:t>
      </w:r>
      <w:r w:rsidRPr="004D518B">
        <w:rPr>
          <w:rFonts w:ascii="Arial" w:hAnsi="Arial" w:cs="Arial"/>
          <w:bCs/>
          <w:sz w:val="19"/>
          <w:szCs w:val="19"/>
        </w:rPr>
        <w:t xml:space="preserve"> elektronicznej. Pełnomocnictwo winno być złożone wraz z ofertą za pośrednictwem Platformy.  </w:t>
      </w:r>
    </w:p>
    <w:p w14:paraId="26387DB0" w14:textId="3294B8C3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Ofertę należy złożyć w oryginale. </w:t>
      </w:r>
    </w:p>
    <w:p w14:paraId="603A9D61" w14:textId="77777777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>-  Wszelkie informacje stanowiące tajemnic</w:t>
      </w:r>
      <w:r w:rsidR="00025A26" w:rsidRPr="00283068">
        <w:rPr>
          <w:rFonts w:ascii="Arial" w:hAnsi="Arial" w:cs="Arial"/>
          <w:bCs/>
          <w:sz w:val="19"/>
          <w:szCs w:val="19"/>
        </w:rPr>
        <w:t>ę</w:t>
      </w:r>
      <w:r w:rsidRPr="00283068">
        <w:rPr>
          <w:rFonts w:ascii="Arial" w:hAnsi="Arial" w:cs="Arial"/>
          <w:bCs/>
          <w:sz w:val="19"/>
          <w:szCs w:val="19"/>
        </w:rPr>
        <w:t xml:space="preserve"> przedsiębiorstwa w rozumieniu ustawy o zwalczaniu nieuczciwej konkurencji, które Wykonawca chce zastrzec jako tajemnic</w:t>
      </w:r>
      <w:r w:rsidR="00025A26" w:rsidRPr="00283068">
        <w:rPr>
          <w:rFonts w:ascii="Arial" w:hAnsi="Arial" w:cs="Arial"/>
          <w:bCs/>
          <w:sz w:val="19"/>
          <w:szCs w:val="19"/>
        </w:rPr>
        <w:t>ę</w:t>
      </w:r>
      <w:r w:rsidRPr="00283068">
        <w:rPr>
          <w:rFonts w:ascii="Arial" w:hAnsi="Arial" w:cs="Arial"/>
          <w:bCs/>
          <w:sz w:val="19"/>
          <w:szCs w:val="19"/>
        </w:rPr>
        <w:t xml:space="preserve"> przedsiębiorstwa, winny być załączone w odrębnym pliku na Platformie za pośrednictwem „Formularza składania oferty” w osobnym miejscu przeznaczonym na zamieszczenie „Tajemnicy przedsiębiorstwa”. </w:t>
      </w:r>
    </w:p>
    <w:p w14:paraId="43B48747" w14:textId="77777777" w:rsidR="00695148" w:rsidRPr="00283068" w:rsidRDefault="00695148" w:rsidP="0069514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Wykonawca przed upływem terminu do składania ofert może zmienić lub wycofać ofertę za  pośrednictwem „Formularza składania oferty” dostępnego na Platformie. Sposób zmiany i wycofania oferty został opisany w „Instrukcji dla Wykonawców” dostępnej na stronie </w:t>
      </w:r>
      <w:hyperlink r:id="rId22" w:history="1">
        <w:r w:rsidRPr="00283068">
          <w:rPr>
            <w:rStyle w:val="Hipercze"/>
            <w:rFonts w:ascii="Arial" w:hAnsi="Arial" w:cs="Arial"/>
            <w:bCs/>
            <w:color w:val="auto"/>
            <w:sz w:val="19"/>
            <w:szCs w:val="19"/>
          </w:rPr>
          <w:t>https://platformazakupowa.pl/strona/45-instrukcje</w:t>
        </w:r>
      </w:hyperlink>
      <w:r w:rsidRPr="00283068">
        <w:rPr>
          <w:rFonts w:ascii="Arial" w:hAnsi="Arial" w:cs="Arial"/>
          <w:bCs/>
          <w:sz w:val="19"/>
          <w:szCs w:val="19"/>
        </w:rPr>
        <w:t>.</w:t>
      </w:r>
    </w:p>
    <w:p w14:paraId="170C52E4" w14:textId="5BBA78C6" w:rsidR="00F22015" w:rsidRDefault="00695148" w:rsidP="00174FD3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  <w:r w:rsidRPr="00283068">
        <w:rPr>
          <w:rFonts w:ascii="Arial" w:hAnsi="Arial" w:cs="Arial"/>
          <w:bCs/>
          <w:sz w:val="19"/>
          <w:szCs w:val="19"/>
        </w:rPr>
        <w:t xml:space="preserve">- Zmiana lub wycofanie oferty możliwe jest do zakończeniu terminu składania ofert w postępowaniu. Wykonawca po upływie terminu do składania ofert nie może skutecznie dokonać zmiany ani wycofać złożonej oferty. </w:t>
      </w:r>
    </w:p>
    <w:p w14:paraId="3B75339E" w14:textId="77777777" w:rsidR="004D518B" w:rsidRDefault="004D518B" w:rsidP="00174FD3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19"/>
          <w:szCs w:val="19"/>
        </w:rPr>
      </w:pPr>
    </w:p>
    <w:p w14:paraId="0333BC80" w14:textId="1EC8DD59" w:rsidR="00A33FA7" w:rsidRPr="00886F84" w:rsidRDefault="00886F84" w:rsidP="00886F84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z w:val="19"/>
          <w:szCs w:val="19"/>
          <w:lang w:eastAsia="pl-PL"/>
        </w:rPr>
        <w:t xml:space="preserve">8. </w:t>
      </w:r>
      <w:r w:rsidR="00907E6E" w:rsidRPr="00886F84">
        <w:rPr>
          <w:rFonts w:ascii="Arial" w:hAnsi="Arial" w:cs="Arial"/>
          <w:b/>
          <w:bCs/>
          <w:sz w:val="19"/>
          <w:szCs w:val="19"/>
          <w:lang w:eastAsia="pl-PL"/>
        </w:rPr>
        <w:t xml:space="preserve">Wykaz </w:t>
      </w:r>
      <w:r w:rsidR="00ED6EC1" w:rsidRPr="00886F84">
        <w:rPr>
          <w:rFonts w:ascii="Arial" w:hAnsi="Arial" w:cs="Arial"/>
          <w:b/>
          <w:bCs/>
          <w:sz w:val="19"/>
          <w:szCs w:val="19"/>
          <w:lang w:eastAsia="pl-PL"/>
        </w:rPr>
        <w:t>podmiotowych środków dowodowych</w:t>
      </w:r>
      <w:r w:rsidR="00907E6E" w:rsidRPr="00886F84">
        <w:rPr>
          <w:rFonts w:ascii="Arial" w:hAnsi="Arial" w:cs="Arial"/>
          <w:b/>
          <w:bCs/>
          <w:sz w:val="19"/>
          <w:szCs w:val="19"/>
          <w:lang w:eastAsia="pl-PL"/>
        </w:rPr>
        <w:t xml:space="preserve"> potwierdzających spełnianie warunków udziału w postępowaniu oraz brak podstaw  wykluczenia</w:t>
      </w:r>
      <w:r w:rsidR="00710F6F" w:rsidRPr="00886F84">
        <w:rPr>
          <w:rFonts w:ascii="Arial" w:hAnsi="Arial" w:cs="Arial"/>
          <w:b/>
          <w:bCs/>
          <w:sz w:val="19"/>
          <w:szCs w:val="19"/>
          <w:lang w:eastAsia="pl-PL"/>
        </w:rPr>
        <w:t>.</w:t>
      </w:r>
    </w:p>
    <w:p w14:paraId="68F0CCF3" w14:textId="77777777" w:rsidR="002C428A" w:rsidRPr="002C428A" w:rsidRDefault="002C428A" w:rsidP="002C428A">
      <w:pPr>
        <w:pStyle w:val="Akapitzlist"/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088CEC16" w14:textId="22B87654" w:rsidR="002C428A" w:rsidRPr="00886F84" w:rsidRDefault="002C428A" w:rsidP="006D418C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886F84">
        <w:rPr>
          <w:rFonts w:ascii="Arial" w:hAnsi="Arial" w:cs="Arial"/>
          <w:sz w:val="19"/>
          <w:szCs w:val="19"/>
          <w:lang w:eastAsia="pl-PL"/>
        </w:rPr>
        <w:t xml:space="preserve">Zamawiający wezwie wykonawcę, którego oferta została najwyżej oceniona, do złożenia w wyznaczonym, </w:t>
      </w:r>
      <w:r w:rsidRPr="00886F84">
        <w:rPr>
          <w:rFonts w:ascii="Arial" w:hAnsi="Arial" w:cs="Arial"/>
          <w:b/>
          <w:bCs/>
          <w:sz w:val="19"/>
          <w:szCs w:val="19"/>
          <w:u w:val="single"/>
          <w:lang w:eastAsia="pl-PL"/>
        </w:rPr>
        <w:t>nie krótszym niż 10 dni</w:t>
      </w:r>
      <w:r w:rsidRPr="00886F84">
        <w:rPr>
          <w:rFonts w:ascii="Arial" w:hAnsi="Arial" w:cs="Arial"/>
          <w:sz w:val="19"/>
          <w:szCs w:val="19"/>
          <w:lang w:eastAsia="pl-PL"/>
        </w:rPr>
        <w:t>, terminie aktualnych na dzień złożenia oświadczeń lub dokumentów:</w:t>
      </w:r>
    </w:p>
    <w:p w14:paraId="4DCBDD9A" w14:textId="77777777" w:rsidR="002C428A" w:rsidRPr="002C428A" w:rsidRDefault="002C428A" w:rsidP="002C428A">
      <w:pPr>
        <w:pStyle w:val="Akapitzlist"/>
        <w:suppressAutoHyphens/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zh-CN"/>
        </w:rPr>
      </w:pPr>
    </w:p>
    <w:p w14:paraId="72D3341E" w14:textId="74A6F71A" w:rsidR="00907E6E" w:rsidRPr="00886F84" w:rsidRDefault="00907E6E" w:rsidP="006D418C">
      <w:pPr>
        <w:pStyle w:val="Akapitzlist"/>
        <w:numPr>
          <w:ilvl w:val="1"/>
          <w:numId w:val="11"/>
        </w:num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zh-CN"/>
        </w:rPr>
      </w:pPr>
      <w:r w:rsidRPr="00886F84">
        <w:rPr>
          <w:rFonts w:ascii="Arial" w:hAnsi="Arial" w:cs="Arial"/>
          <w:b/>
          <w:bCs/>
          <w:sz w:val="19"/>
          <w:szCs w:val="19"/>
          <w:u w:val="single"/>
          <w:lang w:eastAsia="zh-CN"/>
        </w:rPr>
        <w:t>W celu potwierdzenia niepodlegania wykluczeniu</w:t>
      </w:r>
      <w:r w:rsidRPr="00886F84">
        <w:rPr>
          <w:rFonts w:ascii="Arial" w:hAnsi="Arial" w:cs="Arial"/>
          <w:sz w:val="19"/>
          <w:szCs w:val="19"/>
          <w:lang w:eastAsia="zh-CN"/>
        </w:rPr>
        <w:t>:</w:t>
      </w:r>
    </w:p>
    <w:p w14:paraId="2B8356E4" w14:textId="77777777" w:rsidR="001464B8" w:rsidRPr="001464B8" w:rsidRDefault="001464B8" w:rsidP="001464B8">
      <w:pPr>
        <w:pStyle w:val="Akapitzlist"/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zh-CN"/>
        </w:rPr>
      </w:pPr>
    </w:p>
    <w:p w14:paraId="68A93A46" w14:textId="5B571C68" w:rsidR="00907E6E" w:rsidRDefault="001464B8" w:rsidP="005C460E">
      <w:pPr>
        <w:spacing w:after="0" w:line="240" w:lineRule="auto"/>
        <w:jc w:val="both"/>
        <w:rPr>
          <w:rFonts w:ascii="Arial" w:hAnsi="Arial" w:cs="Arial"/>
          <w:bCs/>
          <w:sz w:val="19"/>
          <w:szCs w:val="19"/>
          <w:lang w:eastAsia="zh-CN"/>
        </w:rPr>
      </w:pPr>
      <w:r w:rsidRPr="0068693A">
        <w:rPr>
          <w:rFonts w:ascii="Arial" w:hAnsi="Arial" w:cs="Arial"/>
          <w:bCs/>
          <w:sz w:val="19"/>
          <w:szCs w:val="19"/>
          <w:lang w:eastAsia="zh-CN"/>
        </w:rPr>
        <w:t xml:space="preserve">W celu potwierdzenia niepodlegania wykluczeniu Zamawiający żądał będzie od Wykonawcy: </w:t>
      </w:r>
    </w:p>
    <w:p w14:paraId="610740CD" w14:textId="77777777" w:rsidR="00133C89" w:rsidRDefault="00133C89" w:rsidP="005C460E">
      <w:pPr>
        <w:spacing w:after="0" w:line="240" w:lineRule="auto"/>
        <w:jc w:val="both"/>
        <w:rPr>
          <w:rFonts w:ascii="Arial" w:hAnsi="Arial" w:cs="Arial"/>
          <w:bCs/>
          <w:sz w:val="19"/>
          <w:szCs w:val="19"/>
          <w:lang w:eastAsia="zh-CN"/>
        </w:rPr>
      </w:pPr>
    </w:p>
    <w:p w14:paraId="64C2F9F6" w14:textId="6D9352D8" w:rsidR="00133C89" w:rsidRP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>1</w:t>
      </w:r>
      <w:r w:rsidR="00C27EFC">
        <w:rPr>
          <w:rFonts w:ascii="Arial" w:eastAsia="Times New Roman" w:hAnsi="Arial" w:cs="Arial"/>
          <w:sz w:val="19"/>
          <w:szCs w:val="19"/>
          <w:lang w:eastAsia="pl-PL"/>
        </w:rPr>
        <w:t>.</w:t>
      </w: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 informacji z Krajowego Rejestru Karnego w zakresie: </w:t>
      </w:r>
    </w:p>
    <w:p w14:paraId="26FC4D2D" w14:textId="77777777" w:rsidR="00133C89" w:rsidRP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a) art. 108 ust. 1 pkt 1 i 2 ustawy z dnia 11 września 2019 r. – Prawo zamówień publicznych, zwanej dalej „ustawą”, </w:t>
      </w:r>
    </w:p>
    <w:p w14:paraId="38298606" w14:textId="77777777" w:rsidR="00133C89" w:rsidRP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lastRenderedPageBreak/>
        <w:t xml:space="preserve">b) art. 108 ust. 1 pkt 4 ustawy, dotyczącej orzeczenia zakazu ubiegania się o zamówienie publiczne tytułem środka karnego, </w:t>
      </w:r>
    </w:p>
    <w:p w14:paraId="1610CCE8" w14:textId="6E4DD3CF" w:rsid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– sporządzonej nie wcześniej niż 6 miesięcy przed jej złożeniem; </w:t>
      </w:r>
    </w:p>
    <w:p w14:paraId="3AC39626" w14:textId="7C6403A5" w:rsid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23ECDAF6" w14:textId="559C3502" w:rsidR="00133C89" w:rsidRDefault="00C27EFC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2. </w:t>
      </w:r>
      <w:r w:rsidR="00133C89" w:rsidRPr="00133C89">
        <w:rPr>
          <w:rFonts w:ascii="Arial" w:eastAsia="Times New Roman" w:hAnsi="Arial" w:cs="Arial"/>
          <w:sz w:val="19"/>
          <w:szCs w:val="19"/>
          <w:lang w:eastAsia="pl-PL"/>
        </w:rPr>
        <w:t>oświadczenia wykonawcy, w zakresie art. 108 ust. 1 pkt 5 ustawy, o braku przynależności do tej samej grupy kapitałowej w rozumieniu ustawy z dnia 16 lutego 2007 r. o ochronie konkurencji i konsumentów (Dz. U. z 2020 r. poz. 1076 i 1086),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oferty częściowej lub wniosku o dopuszczenie do udziału w postępowaniu niezależnie od innego wykonawcy należącego do tej samej grupy kapitałowej;</w:t>
      </w:r>
    </w:p>
    <w:p w14:paraId="4DB38F7E" w14:textId="7C94A5EB" w:rsidR="00133C89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</w:p>
    <w:p w14:paraId="5949BBC3" w14:textId="72A61759" w:rsidR="00C27EFC" w:rsidRDefault="00C27EFC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3. </w:t>
      </w:r>
      <w:r w:rsidR="00133C89" w:rsidRPr="00133C89">
        <w:rPr>
          <w:rFonts w:ascii="Arial" w:eastAsia="Times New Roman" w:hAnsi="Arial" w:cs="Arial"/>
          <w:sz w:val="19"/>
          <w:szCs w:val="19"/>
          <w:lang w:eastAsia="pl-PL"/>
        </w:rPr>
        <w:t>oświadczenia wykonawcy o aktualności informacji zawartych w oświadczeniu, o którym mowa w art. 125 ust. 1 ustawy, w zakresie podstaw wykluczenia z postępowania wskazanych przez zamawiającego, o których mowa w:</w:t>
      </w:r>
    </w:p>
    <w:p w14:paraId="4744DF6D" w14:textId="77777777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 a) art. 108 ust. 1 pkt 3 ustawy,</w:t>
      </w:r>
    </w:p>
    <w:p w14:paraId="781D07B8" w14:textId="77777777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 b) art. 108 ust. 1 pkt 4 ustawy, dotyczących orzeczenia zakazu ubiegania się o zamówienie publiczne tytułem środka zapobiegawczego, </w:t>
      </w:r>
    </w:p>
    <w:p w14:paraId="73519296" w14:textId="77777777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c) art. 108 ust. 1 pkt 5 ustawy, dotyczących zawarcia z innymi wykonawcami porozumienia mającego na celu zakłócenie konkurencji, </w:t>
      </w:r>
    </w:p>
    <w:p w14:paraId="6E24852A" w14:textId="2C13F47F" w:rsid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133C89">
        <w:rPr>
          <w:rFonts w:ascii="Arial" w:eastAsia="Times New Roman" w:hAnsi="Arial" w:cs="Arial"/>
          <w:sz w:val="19"/>
          <w:szCs w:val="19"/>
          <w:lang w:eastAsia="pl-PL"/>
        </w:rPr>
        <w:t>d) art. 108 ust. 1 pkt 6 ustawy</w:t>
      </w:r>
      <w:r w:rsidR="00A10C4F">
        <w:rPr>
          <w:rFonts w:ascii="Arial" w:eastAsia="Times New Roman" w:hAnsi="Arial" w:cs="Arial"/>
          <w:sz w:val="19"/>
          <w:szCs w:val="19"/>
          <w:lang w:eastAsia="pl-PL"/>
        </w:rPr>
        <w:t>.</w:t>
      </w:r>
      <w:r w:rsidRPr="00133C89">
        <w:rPr>
          <w:rFonts w:ascii="Arial" w:eastAsia="Times New Roman" w:hAnsi="Arial" w:cs="Arial"/>
          <w:sz w:val="19"/>
          <w:szCs w:val="19"/>
          <w:lang w:eastAsia="pl-PL"/>
        </w:rPr>
        <w:t xml:space="preserve"> </w:t>
      </w:r>
    </w:p>
    <w:p w14:paraId="5BBCB916" w14:textId="1D91AD63" w:rsidR="005D5C42" w:rsidRPr="00C27EFC" w:rsidRDefault="00133C89" w:rsidP="00133C89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  </w:t>
      </w:r>
    </w:p>
    <w:p w14:paraId="28E24634" w14:textId="77777777" w:rsidR="00C27EFC" w:rsidRDefault="00C27EFC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 xml:space="preserve">4. </w:t>
      </w:r>
      <w:r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Jeżeli wykonawca ma siedzibę lub miejsce zamieszkania poza granicami Rzeczypospolitej Polskiej, zamiast: </w:t>
      </w:r>
    </w:p>
    <w:p w14:paraId="279D44C7" w14:textId="4F269115" w:rsidR="00C27EFC" w:rsidRDefault="00C27EFC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1) informacji z Krajowego Rejestru Karnego, o której mowa w 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886F84">
        <w:rPr>
          <w:rFonts w:ascii="Arial" w:eastAsia="Times New Roman" w:hAnsi="Arial" w:cs="Arial"/>
          <w:sz w:val="19"/>
          <w:szCs w:val="19"/>
          <w:lang w:eastAsia="pl-PL"/>
        </w:rPr>
        <w:t>8</w:t>
      </w:r>
      <w:r>
        <w:rPr>
          <w:rFonts w:ascii="Arial" w:eastAsia="Times New Roman" w:hAnsi="Arial" w:cs="Arial"/>
          <w:sz w:val="19"/>
          <w:szCs w:val="19"/>
          <w:lang w:eastAsia="pl-PL"/>
        </w:rPr>
        <w:t>.2.</w:t>
      </w:r>
      <w:r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1 – składa informację z odpowiedniego rejestru, takiego jak rejestr sądowy, albo, w przypadku braku takiego rejestru, inny równoważny dokument wydany przez właściwy organ sądowy lub administracyjny kraju, w którym wykonawca ma siedzibę lub miejsce zamieszkania, w zakresie, o którym mowa w 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886F84">
        <w:rPr>
          <w:rFonts w:ascii="Arial" w:eastAsia="Times New Roman" w:hAnsi="Arial" w:cs="Arial"/>
          <w:sz w:val="19"/>
          <w:szCs w:val="19"/>
          <w:lang w:eastAsia="pl-PL"/>
        </w:rPr>
        <w:t>8</w:t>
      </w:r>
      <w:r>
        <w:rPr>
          <w:rFonts w:ascii="Arial" w:eastAsia="Times New Roman" w:hAnsi="Arial" w:cs="Arial"/>
          <w:sz w:val="19"/>
          <w:szCs w:val="19"/>
          <w:lang w:eastAsia="pl-PL"/>
        </w:rPr>
        <w:t>.2.</w:t>
      </w:r>
      <w:r w:rsidRPr="00C27EFC">
        <w:rPr>
          <w:rFonts w:ascii="Arial" w:eastAsia="Times New Roman" w:hAnsi="Arial" w:cs="Arial"/>
          <w:sz w:val="19"/>
          <w:szCs w:val="19"/>
          <w:lang w:eastAsia="pl-PL"/>
        </w:rPr>
        <w:t>1</w:t>
      </w:r>
      <w:r>
        <w:rPr>
          <w:rFonts w:ascii="Arial" w:eastAsia="Times New Roman" w:hAnsi="Arial" w:cs="Arial"/>
          <w:sz w:val="19"/>
          <w:szCs w:val="19"/>
          <w:lang w:eastAsia="pl-PL"/>
        </w:rPr>
        <w:t>.</w:t>
      </w:r>
    </w:p>
    <w:p w14:paraId="4CB24F46" w14:textId="1BD877E2" w:rsidR="00C27EFC" w:rsidRPr="00C27EFC" w:rsidRDefault="000719E5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>2)</w:t>
      </w:r>
      <w:r w:rsidR="00C27EFC"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 Dokument, o którym mowa w 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886F84">
        <w:rPr>
          <w:rFonts w:ascii="Arial" w:eastAsia="Times New Roman" w:hAnsi="Arial" w:cs="Arial"/>
          <w:sz w:val="19"/>
          <w:szCs w:val="19"/>
          <w:lang w:eastAsia="pl-PL"/>
        </w:rPr>
        <w:t>8</w:t>
      </w:r>
      <w:r>
        <w:rPr>
          <w:rFonts w:ascii="Arial" w:eastAsia="Times New Roman" w:hAnsi="Arial" w:cs="Arial"/>
          <w:sz w:val="19"/>
          <w:szCs w:val="19"/>
          <w:lang w:eastAsia="pl-PL"/>
        </w:rPr>
        <w:t>.4.1.</w:t>
      </w:r>
      <w:r w:rsidR="00C27EFC"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, powinien być wystawiony nie wcześniej niż 6 miesięcy przed jego złożeniem. </w:t>
      </w:r>
    </w:p>
    <w:p w14:paraId="721559B4" w14:textId="0734898D" w:rsidR="005D5C42" w:rsidRPr="00C27EFC" w:rsidRDefault="000719E5" w:rsidP="00C27EFC">
      <w:p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>
        <w:rPr>
          <w:rFonts w:ascii="Arial" w:eastAsia="Times New Roman" w:hAnsi="Arial" w:cs="Arial"/>
          <w:sz w:val="19"/>
          <w:szCs w:val="19"/>
          <w:lang w:eastAsia="pl-PL"/>
        </w:rPr>
        <w:t>3)</w:t>
      </w:r>
      <w:r w:rsidR="00C27EFC"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 Jeżeli w kraju, w którym wykonawca ma siedzibę lub miejsce zamieszkania, nie wydaje się dokumentów, o których mowa w 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886F84">
        <w:rPr>
          <w:rFonts w:ascii="Arial" w:eastAsia="Times New Roman" w:hAnsi="Arial" w:cs="Arial"/>
          <w:sz w:val="19"/>
          <w:szCs w:val="19"/>
          <w:lang w:eastAsia="pl-PL"/>
        </w:rPr>
        <w:t>8</w:t>
      </w:r>
      <w:r>
        <w:rPr>
          <w:rFonts w:ascii="Arial" w:eastAsia="Times New Roman" w:hAnsi="Arial" w:cs="Arial"/>
          <w:sz w:val="19"/>
          <w:szCs w:val="19"/>
          <w:lang w:eastAsia="pl-PL"/>
        </w:rPr>
        <w:t>.4.1.</w:t>
      </w:r>
      <w:r w:rsidR="00C27EFC" w:rsidRPr="00C27EFC">
        <w:rPr>
          <w:rFonts w:ascii="Arial" w:eastAsia="Times New Roman" w:hAnsi="Arial" w:cs="Arial"/>
          <w:sz w:val="19"/>
          <w:szCs w:val="19"/>
          <w:lang w:eastAsia="pl-PL"/>
        </w:rPr>
        <w:t>, lub gdy dokumenty te nie odnoszą się do wszystkich przypadków, o których mowa w art. 108 ust. 1 pkt 1, 2 i 4,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 </w:t>
      </w:r>
      <w:r w:rsidR="00C27EFC"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ustawy, zastępuje się je odpowiednio w całości lub w części dokumentem zawierającym odpowiednio oświadczenie wykonawcy, ze wskazaniem osoby albo osób uprawnionych do jego reprezentacji, lub oświadczenie osoby, której dokument miał dotyczyć, złożone 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wykonawcy. Przepis </w:t>
      </w:r>
      <w:r>
        <w:rPr>
          <w:rFonts w:ascii="Arial" w:eastAsia="Times New Roman" w:hAnsi="Arial" w:cs="Arial"/>
          <w:sz w:val="19"/>
          <w:szCs w:val="19"/>
          <w:lang w:eastAsia="pl-PL"/>
        </w:rPr>
        <w:t xml:space="preserve">pkt. </w:t>
      </w:r>
      <w:r w:rsidR="00886F84">
        <w:rPr>
          <w:rFonts w:ascii="Arial" w:eastAsia="Times New Roman" w:hAnsi="Arial" w:cs="Arial"/>
          <w:sz w:val="19"/>
          <w:szCs w:val="19"/>
          <w:lang w:eastAsia="pl-PL"/>
        </w:rPr>
        <w:t>8</w:t>
      </w:r>
      <w:r>
        <w:rPr>
          <w:rFonts w:ascii="Arial" w:eastAsia="Times New Roman" w:hAnsi="Arial" w:cs="Arial"/>
          <w:sz w:val="19"/>
          <w:szCs w:val="19"/>
          <w:lang w:eastAsia="pl-PL"/>
        </w:rPr>
        <w:t>.4.2</w:t>
      </w:r>
      <w:r w:rsidR="00C27EFC" w:rsidRPr="00C27EFC">
        <w:rPr>
          <w:rFonts w:ascii="Arial" w:eastAsia="Times New Roman" w:hAnsi="Arial" w:cs="Arial"/>
          <w:sz w:val="19"/>
          <w:szCs w:val="19"/>
          <w:lang w:eastAsia="pl-PL"/>
        </w:rPr>
        <w:t xml:space="preserve"> stosuje się.</w:t>
      </w:r>
    </w:p>
    <w:p w14:paraId="71A26C6C" w14:textId="77777777" w:rsidR="00C27EFC" w:rsidRPr="0068693A" w:rsidRDefault="00C27EFC" w:rsidP="005C460E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19"/>
          <w:szCs w:val="19"/>
          <w:lang w:eastAsia="pl-PL"/>
        </w:rPr>
      </w:pPr>
    </w:p>
    <w:p w14:paraId="5BEA7E23" w14:textId="4DF5F2A2" w:rsidR="00C875FE" w:rsidRPr="0068693A" w:rsidRDefault="005D5C42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  <w:r w:rsidRPr="0068693A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 xml:space="preserve">UWAGA: </w:t>
      </w:r>
    </w:p>
    <w:p w14:paraId="2472EAD4" w14:textId="6F6A1C99" w:rsidR="005D5C42" w:rsidRDefault="005D5C42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  <w:r w:rsidRPr="0068693A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 xml:space="preserve">Wykonawca nie jest obowiązany do złożenia </w:t>
      </w:r>
      <w:r w:rsidR="00C875FE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 xml:space="preserve">podmiotowych środków dowodowych </w:t>
      </w:r>
      <w:r w:rsidRPr="0068693A"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  <w:t>jeżeli:</w:t>
      </w:r>
    </w:p>
    <w:p w14:paraId="54D7FB10" w14:textId="7CC77AC9" w:rsidR="00C875FE" w:rsidRDefault="00C875FE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</w:p>
    <w:p w14:paraId="2C9F513E" w14:textId="77777777" w:rsidR="00C875FE" w:rsidRDefault="00C875FE" w:rsidP="008619F9">
      <w:pPr>
        <w:pStyle w:val="Akapitzlist"/>
        <w:numPr>
          <w:ilvl w:val="0"/>
          <w:numId w:val="8"/>
        </w:num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875FE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Zamawiający  może je uzyskać za pomocą bezpłatnych i ogólnodostępnych baz danych, w szczególności rejestrów publicznych w rozumieniu ustawy z dnia 17 lutego 2005 r. o informatyzacji działalności podmiotów realizujących zadania publiczne, o ile wykonawca wskazał w jednolitym dokumencie dane umożliwiające dostęp do tych środków; </w:t>
      </w:r>
    </w:p>
    <w:p w14:paraId="7337EBCD" w14:textId="77777777" w:rsidR="00C875FE" w:rsidRPr="00AB33D1" w:rsidRDefault="00C875FE" w:rsidP="008619F9">
      <w:pPr>
        <w:pStyle w:val="Akapitzlist"/>
        <w:numPr>
          <w:ilvl w:val="0"/>
          <w:numId w:val="8"/>
        </w:numPr>
        <w:spacing w:after="0" w:line="276" w:lineRule="auto"/>
        <w:jc w:val="both"/>
        <w:rPr>
          <w:rFonts w:ascii="Arial" w:eastAsia="Times New Roman" w:hAnsi="Arial" w:cs="Arial"/>
          <w:sz w:val="19"/>
          <w:szCs w:val="19"/>
          <w:lang w:eastAsia="pl-PL"/>
        </w:rPr>
      </w:pPr>
      <w:r w:rsidRPr="00AB33D1">
        <w:rPr>
          <w:rFonts w:ascii="Arial" w:eastAsia="Times New Roman" w:hAnsi="Arial" w:cs="Arial"/>
          <w:sz w:val="19"/>
          <w:szCs w:val="19"/>
          <w:lang w:eastAsia="pl-PL"/>
        </w:rPr>
        <w:t xml:space="preserve"> podmiotowym środkiem dowodowym jest oświadczenie, którego treść odpowiada zakresowi oświadczenia, o którym mowa w art. 125 ust. 1. </w:t>
      </w:r>
    </w:p>
    <w:p w14:paraId="0BBE7964" w14:textId="1F27766E" w:rsidR="00C875FE" w:rsidRPr="00C875FE" w:rsidRDefault="00C875FE" w:rsidP="008619F9">
      <w:pPr>
        <w:pStyle w:val="Akapitzlist"/>
        <w:numPr>
          <w:ilvl w:val="0"/>
          <w:numId w:val="8"/>
        </w:num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875FE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32749DB6" w14:textId="3ED31FD1" w:rsidR="00C875FE" w:rsidRPr="00C875FE" w:rsidRDefault="00C875FE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</w:p>
    <w:p w14:paraId="7E3CC119" w14:textId="15FDC11B" w:rsidR="00CC51C9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Jeżeli wykonawca nie złożył oświadczenia, o którym mowa w art. 125 ust. 1</w:t>
      </w:r>
      <w:r w:rsidR="00AB33D1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 </w:t>
      </w:r>
      <w:proofErr w:type="spellStart"/>
      <w:r w:rsidR="00AB33D1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Pzp</w:t>
      </w:r>
      <w:proofErr w:type="spellEnd"/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, podmiotowych środków dowodowych, innych dokumentów lub oświadczeń składanych w postępowaniu lub są one niekompletne lub </w:t>
      </w: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lastRenderedPageBreak/>
        <w:t xml:space="preserve">zawierają błędy, zamawiający wzywa wykonawcę odpowiednio do ich złożenia, poprawienia lub uzupełnienia w wyznaczonym terminie, chyba że: </w:t>
      </w:r>
    </w:p>
    <w:p w14:paraId="643BE851" w14:textId="77777777" w:rsidR="00CC51C9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1) wniosek o dopuszczenie do udziału w postępowaniu albo oferta wykonawcy podlegają odrzuceniu bez względu na ich złożenie, uzupełnienie lub poprawienie lub</w:t>
      </w:r>
    </w:p>
    <w:p w14:paraId="05DB9F6B" w14:textId="42E5E2BA" w:rsidR="00C875FE" w:rsidRPr="00AB33D1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CC51C9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 2) zachodzą przesłanki unieważnienia postępowania.</w:t>
      </w:r>
    </w:p>
    <w:p w14:paraId="161A5875" w14:textId="0BC03A21" w:rsidR="00C875FE" w:rsidRDefault="00C875FE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u w:val="single"/>
          <w:lang w:eastAsia="pl-PL"/>
        </w:rPr>
      </w:pPr>
    </w:p>
    <w:p w14:paraId="43F56CAC" w14:textId="77777777" w:rsidR="001F6787" w:rsidRPr="001F6787" w:rsidRDefault="00CC51C9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Wykonawcy mogą wspólnie ubiegać się o udzielenie zamówienia.  W </w:t>
      </w:r>
      <w:r w:rsidR="001F6787"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takim </w:t>
      </w:r>
      <w:r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przypadku wykonawcy ustanawiają pełnomocnika do reprezentowania ich w postępowaniu o udzielenie zamówienia albo do reprezentowania w postępowaniu i zawarcia umowy w sprawie zamówienia publicznego</w:t>
      </w:r>
      <w:r w:rsidR="001F6787"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 xml:space="preserve">. </w:t>
      </w:r>
    </w:p>
    <w:p w14:paraId="550165CE" w14:textId="77777777" w:rsidR="001F6787" w:rsidRDefault="001F6787" w:rsidP="005C460E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</w:p>
    <w:p w14:paraId="79B7BC56" w14:textId="77777777" w:rsidR="001F6787" w:rsidRDefault="001F6787" w:rsidP="001F6787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1F6787"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  <w:t>Przepisy dotyczące wykonawcy stosuje się odpowiednio do wykonawców wspólnie ubiegających się o udzielenie zamówienia.</w:t>
      </w:r>
    </w:p>
    <w:p w14:paraId="427785ED" w14:textId="77777777" w:rsidR="001F6787" w:rsidRDefault="001F6787" w:rsidP="001F6787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</w:p>
    <w:p w14:paraId="16B7C2FA" w14:textId="46210AE1" w:rsidR="00FF7349" w:rsidRPr="001F6787" w:rsidRDefault="00907E6E" w:rsidP="001F6787">
      <w:pPr>
        <w:spacing w:after="0" w:line="276" w:lineRule="auto"/>
        <w:jc w:val="both"/>
        <w:rPr>
          <w:rFonts w:ascii="Arial" w:eastAsia="Times New Roman" w:hAnsi="Arial" w:cs="Arial"/>
          <w:color w:val="000000" w:themeColor="text1"/>
          <w:sz w:val="19"/>
          <w:szCs w:val="19"/>
          <w:lang w:eastAsia="pl-PL"/>
        </w:rPr>
      </w:pPr>
      <w:r w:rsidRPr="00FF7349">
        <w:rPr>
          <w:rFonts w:ascii="Arial" w:hAnsi="Arial" w:cs="Arial"/>
          <w:sz w:val="19"/>
          <w:szCs w:val="19"/>
          <w:lang w:eastAsia="ar-SA"/>
        </w:rPr>
        <w:t xml:space="preserve">Podmioty występujące wspólnie są zobowiązane złożyć oddzielnie dokumenty, o których  mowa w ust. </w:t>
      </w:r>
      <w:r w:rsidR="00F912C7">
        <w:rPr>
          <w:rFonts w:ascii="Arial" w:hAnsi="Arial" w:cs="Arial"/>
          <w:b/>
          <w:bCs/>
          <w:sz w:val="19"/>
          <w:szCs w:val="19"/>
          <w:lang w:eastAsia="ar-SA"/>
        </w:rPr>
        <w:t>8</w:t>
      </w:r>
      <w:r w:rsidR="00A35CDF">
        <w:rPr>
          <w:rFonts w:ascii="Arial" w:hAnsi="Arial" w:cs="Arial"/>
          <w:b/>
          <w:bCs/>
          <w:sz w:val="19"/>
          <w:szCs w:val="19"/>
          <w:lang w:eastAsia="ar-SA"/>
        </w:rPr>
        <w:t xml:space="preserve">.2. </w:t>
      </w:r>
      <w:r w:rsidRPr="00FF7349">
        <w:rPr>
          <w:rFonts w:ascii="Arial" w:hAnsi="Arial" w:cs="Arial"/>
          <w:sz w:val="19"/>
          <w:szCs w:val="19"/>
          <w:lang w:eastAsia="ar-SA"/>
        </w:rPr>
        <w:t xml:space="preserve">punkt </w:t>
      </w:r>
      <w:r w:rsidRPr="00FF7349">
        <w:rPr>
          <w:rFonts w:ascii="Arial" w:hAnsi="Arial" w:cs="Arial"/>
          <w:b/>
          <w:bCs/>
          <w:sz w:val="19"/>
          <w:szCs w:val="19"/>
          <w:lang w:eastAsia="ar-SA"/>
        </w:rPr>
        <w:t>1-</w:t>
      </w:r>
      <w:r w:rsidR="00DC3768">
        <w:rPr>
          <w:rFonts w:ascii="Arial" w:hAnsi="Arial" w:cs="Arial"/>
          <w:b/>
          <w:bCs/>
          <w:sz w:val="19"/>
          <w:szCs w:val="19"/>
          <w:lang w:eastAsia="ar-SA"/>
        </w:rPr>
        <w:t xml:space="preserve"> </w:t>
      </w:r>
      <w:r w:rsidR="001F6787">
        <w:rPr>
          <w:rFonts w:ascii="Arial" w:hAnsi="Arial" w:cs="Arial"/>
          <w:b/>
          <w:bCs/>
          <w:sz w:val="19"/>
          <w:szCs w:val="19"/>
          <w:lang w:eastAsia="ar-SA"/>
        </w:rPr>
        <w:t>3</w:t>
      </w:r>
      <w:r w:rsidRPr="00FF7349">
        <w:rPr>
          <w:rFonts w:ascii="Arial" w:hAnsi="Arial" w:cs="Arial"/>
          <w:b/>
          <w:bCs/>
          <w:sz w:val="19"/>
          <w:szCs w:val="19"/>
          <w:lang w:eastAsia="ar-SA"/>
        </w:rPr>
        <w:t>.</w:t>
      </w:r>
    </w:p>
    <w:p w14:paraId="22BFBCE0" w14:textId="77777777" w:rsidR="00FF7349" w:rsidRPr="00FF7349" w:rsidRDefault="00FF7349" w:rsidP="00FF7349">
      <w:pPr>
        <w:pStyle w:val="Akapitzlist"/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ar-SA"/>
        </w:rPr>
      </w:pPr>
    </w:p>
    <w:p w14:paraId="04074601" w14:textId="4EECEF39" w:rsidR="00AB33D1" w:rsidRPr="008F75B8" w:rsidRDefault="008F75B8" w:rsidP="008619F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8F75B8">
        <w:rPr>
          <w:rFonts w:ascii="Arial" w:hAnsi="Arial" w:cs="Arial"/>
          <w:color w:val="000000"/>
          <w:sz w:val="19"/>
          <w:szCs w:val="19"/>
        </w:rPr>
        <w:t xml:space="preserve">W przypadku Wykonawców wspólnie ubiegających się o udzielenie zamówienia, żaden z nich nie może podlegać wykluczeniu z powodu niespełniania warunków, o których mowa w art. 108 ust. 1 </w:t>
      </w:r>
      <w:proofErr w:type="spellStart"/>
      <w:r w:rsidRPr="008F75B8">
        <w:rPr>
          <w:rFonts w:ascii="Arial" w:hAnsi="Arial" w:cs="Arial"/>
          <w:color w:val="000000"/>
          <w:sz w:val="19"/>
          <w:szCs w:val="19"/>
        </w:rPr>
        <w:t>Pzp</w:t>
      </w:r>
      <w:proofErr w:type="spellEnd"/>
      <w:r w:rsidRPr="008F75B8">
        <w:rPr>
          <w:rFonts w:ascii="Arial" w:hAnsi="Arial" w:cs="Arial"/>
          <w:color w:val="000000"/>
          <w:sz w:val="19"/>
          <w:szCs w:val="19"/>
        </w:rPr>
        <w:t xml:space="preserve">. oraz nie może podlegać wykluczeniu z postępowania na podstawie art. 7 ust. 1 ustawy z dnia 13 kwietnia 2022 r. o szczególnych rozwiązaniach w zakresie przeciwdziałania wspieraniu agresji na Ukrainę oraz służących ochronie bezpieczeństwa narodowego (Dz.U. z 2022 poz. 835), a także nie może podlegać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Pr="008F75B8">
        <w:rPr>
          <w:rFonts w:ascii="Arial" w:hAnsi="Arial" w:cs="Arial"/>
          <w:color w:val="000000"/>
          <w:sz w:val="19"/>
          <w:szCs w:val="19"/>
        </w:rPr>
        <w:t>późn</w:t>
      </w:r>
      <w:proofErr w:type="spellEnd"/>
      <w:r w:rsidRPr="008F75B8">
        <w:rPr>
          <w:rFonts w:ascii="Arial" w:hAnsi="Arial" w:cs="Arial"/>
          <w:color w:val="000000"/>
          <w:sz w:val="19"/>
          <w:szCs w:val="19"/>
        </w:rPr>
        <w:t xml:space="preserve">. zm.) natomiast spełnianie warunków udziału w postępowaniu Wykonawcy wykazują zgodnie z </w:t>
      </w:r>
      <w:r w:rsidRPr="008F75B8">
        <w:rPr>
          <w:rFonts w:ascii="Arial" w:hAnsi="Arial" w:cs="Arial"/>
          <w:b/>
          <w:bCs/>
          <w:color w:val="000000"/>
          <w:sz w:val="19"/>
          <w:szCs w:val="19"/>
        </w:rPr>
        <w:t>pkt 5.2.</w:t>
      </w:r>
    </w:p>
    <w:p w14:paraId="661C0A28" w14:textId="36766043" w:rsidR="0058600B" w:rsidRPr="00C6797E" w:rsidRDefault="00907E6E" w:rsidP="008619F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B545E9">
        <w:rPr>
          <w:rFonts w:ascii="Arial" w:hAnsi="Arial" w:cs="Arial"/>
          <w:sz w:val="19"/>
          <w:szCs w:val="19"/>
          <w:lang w:eastAsia="pl-PL"/>
        </w:rPr>
        <w:t>W przypadku wspólnego ubiegania się o zamówienie przez Wykonawców, Oświadczeni</w:t>
      </w:r>
      <w:r w:rsidR="00021DDA">
        <w:rPr>
          <w:rFonts w:ascii="Arial" w:hAnsi="Arial" w:cs="Arial"/>
          <w:sz w:val="19"/>
          <w:szCs w:val="19"/>
          <w:lang w:eastAsia="pl-PL"/>
        </w:rPr>
        <w:t>e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, o którym mowa w </w:t>
      </w:r>
      <w:r w:rsidRPr="00B545E9">
        <w:rPr>
          <w:rFonts w:ascii="Arial" w:hAnsi="Arial" w:cs="Arial"/>
          <w:b/>
          <w:bCs/>
          <w:sz w:val="19"/>
          <w:szCs w:val="19"/>
          <w:lang w:eastAsia="pl-PL"/>
        </w:rPr>
        <w:t xml:space="preserve">pkt. </w:t>
      </w:r>
      <w:r w:rsidR="00F912C7">
        <w:rPr>
          <w:rFonts w:ascii="Arial" w:hAnsi="Arial" w:cs="Arial"/>
          <w:b/>
          <w:bCs/>
          <w:sz w:val="19"/>
          <w:szCs w:val="19"/>
          <w:lang w:eastAsia="pl-PL"/>
        </w:rPr>
        <w:t>7</w:t>
      </w:r>
      <w:r w:rsidRPr="00B545E9">
        <w:rPr>
          <w:rFonts w:ascii="Arial" w:hAnsi="Arial" w:cs="Arial"/>
          <w:b/>
          <w:bCs/>
          <w:sz w:val="19"/>
          <w:szCs w:val="19"/>
          <w:lang w:eastAsia="pl-PL"/>
        </w:rPr>
        <w:t>.</w:t>
      </w:r>
      <w:r w:rsidR="00F912C7">
        <w:rPr>
          <w:rFonts w:ascii="Arial" w:hAnsi="Arial" w:cs="Arial"/>
          <w:b/>
          <w:bCs/>
          <w:sz w:val="19"/>
          <w:szCs w:val="19"/>
          <w:lang w:eastAsia="pl-PL"/>
        </w:rPr>
        <w:t>3</w:t>
      </w:r>
      <w:r w:rsidRPr="00B545E9">
        <w:rPr>
          <w:rFonts w:ascii="Arial" w:hAnsi="Arial" w:cs="Arial"/>
          <w:b/>
          <w:bCs/>
          <w:sz w:val="19"/>
          <w:szCs w:val="19"/>
          <w:lang w:eastAsia="pl-PL"/>
        </w:rPr>
        <w:t xml:space="preserve"> ust. </w:t>
      </w:r>
      <w:r w:rsidR="00AB33D1">
        <w:rPr>
          <w:rFonts w:ascii="Arial" w:hAnsi="Arial" w:cs="Arial"/>
          <w:b/>
          <w:bCs/>
          <w:sz w:val="19"/>
          <w:szCs w:val="19"/>
          <w:lang w:eastAsia="pl-PL"/>
        </w:rPr>
        <w:t>3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 składa każdy z Wykonawców wspólnie ubiegających się o zamówienie. </w:t>
      </w:r>
      <w:r w:rsidR="00021DDA">
        <w:rPr>
          <w:rFonts w:ascii="Arial" w:hAnsi="Arial" w:cs="Arial"/>
          <w:sz w:val="19"/>
          <w:szCs w:val="19"/>
          <w:lang w:eastAsia="pl-PL"/>
        </w:rPr>
        <w:t>Oświadczenie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 t</w:t>
      </w:r>
      <w:r w:rsidR="00021DDA">
        <w:rPr>
          <w:rFonts w:ascii="Arial" w:hAnsi="Arial" w:cs="Arial"/>
          <w:sz w:val="19"/>
          <w:szCs w:val="19"/>
          <w:lang w:eastAsia="pl-PL"/>
        </w:rPr>
        <w:t>o</w:t>
      </w:r>
      <w:r w:rsidRPr="00B545E9">
        <w:rPr>
          <w:rFonts w:ascii="Arial" w:hAnsi="Arial" w:cs="Arial"/>
          <w:sz w:val="19"/>
          <w:szCs w:val="19"/>
          <w:lang w:eastAsia="pl-PL"/>
        </w:rPr>
        <w:t xml:space="preserve"> potwierdza spełnianie warunków udziału w postępowaniu oraz brak podstaw wykluczenia w zakresie, w którym każdy z Wykonawców wykazuje spełnianie warunków udziału w postępowaniu oraz brak podstaw wykluczenia.</w:t>
      </w:r>
    </w:p>
    <w:p w14:paraId="41FBDFDE" w14:textId="77777777" w:rsidR="0058600B" w:rsidRPr="000E77F8" w:rsidRDefault="0058600B" w:rsidP="00AB33D1">
      <w:pPr>
        <w:pStyle w:val="Akapitzlist"/>
        <w:suppressAutoHyphens/>
        <w:spacing w:after="0" w:line="240" w:lineRule="auto"/>
        <w:ind w:left="360"/>
        <w:jc w:val="both"/>
        <w:rPr>
          <w:rFonts w:ascii="Arial" w:hAnsi="Arial" w:cs="Arial"/>
          <w:color w:val="FF0000"/>
          <w:sz w:val="19"/>
          <w:szCs w:val="19"/>
          <w:lang w:eastAsia="pl-PL"/>
        </w:rPr>
      </w:pPr>
    </w:p>
    <w:p w14:paraId="7727D854" w14:textId="7AD526EF" w:rsidR="00907E6E" w:rsidRPr="00C6797E" w:rsidRDefault="00907E6E" w:rsidP="006D418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C6797E">
        <w:rPr>
          <w:rFonts w:ascii="Arial" w:hAnsi="Arial" w:cs="Arial"/>
          <w:b/>
          <w:bCs/>
          <w:sz w:val="19"/>
          <w:szCs w:val="19"/>
          <w:lang w:eastAsia="pl-PL"/>
        </w:rPr>
        <w:t>Wadium.</w:t>
      </w:r>
    </w:p>
    <w:p w14:paraId="5E438AF2" w14:textId="097C19FE" w:rsidR="00A14E99" w:rsidRPr="00C6797E" w:rsidRDefault="00A14E99" w:rsidP="00A14E99">
      <w:pPr>
        <w:pStyle w:val="Akapitzlist"/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C6797E">
        <w:rPr>
          <w:rFonts w:ascii="Arial" w:hAnsi="Arial" w:cs="Arial"/>
          <w:sz w:val="19"/>
          <w:szCs w:val="19"/>
          <w:lang w:eastAsia="pl-PL"/>
        </w:rPr>
        <w:t>Zamawiający nie wymaga wniesienia wadium.</w:t>
      </w:r>
      <w:r w:rsidR="0058600B" w:rsidRPr="00C6797E">
        <w:rPr>
          <w:rFonts w:ascii="Arial" w:hAnsi="Arial" w:cs="Arial"/>
          <w:sz w:val="19"/>
          <w:szCs w:val="19"/>
          <w:lang w:eastAsia="pl-PL"/>
        </w:rPr>
        <w:t xml:space="preserve"> </w:t>
      </w:r>
    </w:p>
    <w:p w14:paraId="6916C5DA" w14:textId="77777777" w:rsidR="00A14E99" w:rsidRPr="00A14E99" w:rsidRDefault="00A14E99" w:rsidP="00A14E99">
      <w:pPr>
        <w:pStyle w:val="Akapitzlist"/>
        <w:spacing w:after="0" w:line="240" w:lineRule="auto"/>
        <w:ind w:left="360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34C75A0D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10. Termin związania ofertą. </w:t>
      </w:r>
    </w:p>
    <w:p w14:paraId="68C13876" w14:textId="198E874C" w:rsidR="004603B1" w:rsidRDefault="004603B1" w:rsidP="00993FA5">
      <w:pPr>
        <w:spacing w:after="0" w:line="240" w:lineRule="auto"/>
        <w:ind w:left="360"/>
        <w:jc w:val="both"/>
        <w:rPr>
          <w:rFonts w:ascii="Arial" w:hAnsi="Arial" w:cs="Arial"/>
          <w:b/>
          <w:bCs/>
          <w:color w:val="FF0000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1. </w:t>
      </w:r>
      <w:r w:rsidR="00907E6E" w:rsidRPr="00993FA5">
        <w:rPr>
          <w:rFonts w:ascii="Arial" w:hAnsi="Arial" w:cs="Arial"/>
          <w:sz w:val="19"/>
          <w:szCs w:val="19"/>
          <w:lang w:eastAsia="pl-PL"/>
        </w:rPr>
        <w:t xml:space="preserve">Wykonawca pozostaje związany złożoną ofertą przez okres </w:t>
      </w:r>
      <w:r w:rsidR="006F76C6">
        <w:rPr>
          <w:rFonts w:ascii="Arial" w:hAnsi="Arial" w:cs="Arial"/>
          <w:b/>
          <w:bCs/>
          <w:sz w:val="19"/>
          <w:szCs w:val="19"/>
          <w:lang w:eastAsia="pl-PL"/>
        </w:rPr>
        <w:t>9</w:t>
      </w:r>
      <w:r w:rsidR="00907E6E" w:rsidRPr="00993FA5">
        <w:rPr>
          <w:rFonts w:ascii="Arial" w:hAnsi="Arial" w:cs="Arial"/>
          <w:b/>
          <w:bCs/>
          <w:sz w:val="19"/>
          <w:szCs w:val="19"/>
          <w:lang w:eastAsia="pl-PL"/>
        </w:rPr>
        <w:t>0 dni</w:t>
      </w:r>
      <w:r w:rsidR="00907E6E" w:rsidRPr="00993FA5">
        <w:rPr>
          <w:rFonts w:ascii="Arial" w:hAnsi="Arial" w:cs="Arial"/>
          <w:sz w:val="19"/>
          <w:szCs w:val="19"/>
          <w:lang w:eastAsia="pl-PL"/>
        </w:rPr>
        <w:t xml:space="preserve"> od </w:t>
      </w:r>
      <w:r w:rsidR="006F76C6">
        <w:rPr>
          <w:rFonts w:ascii="Arial" w:hAnsi="Arial" w:cs="Arial"/>
          <w:sz w:val="19"/>
          <w:szCs w:val="19"/>
          <w:lang w:eastAsia="pl-PL"/>
        </w:rPr>
        <w:t xml:space="preserve">dnia </w:t>
      </w:r>
      <w:r w:rsidR="00907E6E" w:rsidRPr="00993FA5">
        <w:rPr>
          <w:rFonts w:ascii="Arial" w:hAnsi="Arial" w:cs="Arial"/>
          <w:sz w:val="19"/>
          <w:szCs w:val="19"/>
          <w:lang w:eastAsia="pl-PL"/>
        </w:rPr>
        <w:t>upływu terminu składania ofert</w:t>
      </w:r>
      <w:r w:rsidR="006F76C6">
        <w:rPr>
          <w:rFonts w:ascii="Arial" w:hAnsi="Arial" w:cs="Arial"/>
          <w:sz w:val="19"/>
          <w:szCs w:val="19"/>
          <w:lang w:eastAsia="pl-PL"/>
        </w:rPr>
        <w:t xml:space="preserve"> tj. </w:t>
      </w:r>
      <w:r w:rsidR="004637FC" w:rsidRPr="004637FC">
        <w:rPr>
          <w:rFonts w:ascii="Arial" w:hAnsi="Arial" w:cs="Arial"/>
          <w:b/>
          <w:bCs/>
          <w:sz w:val="19"/>
          <w:szCs w:val="19"/>
          <w:lang w:eastAsia="pl-PL"/>
        </w:rPr>
        <w:t xml:space="preserve">do dnia </w:t>
      </w:r>
      <w:r w:rsidR="0057073F">
        <w:rPr>
          <w:rFonts w:ascii="Arial" w:hAnsi="Arial" w:cs="Arial"/>
          <w:b/>
          <w:bCs/>
          <w:sz w:val="19"/>
          <w:szCs w:val="19"/>
          <w:lang w:eastAsia="pl-PL"/>
        </w:rPr>
        <w:t>14 czerwca</w:t>
      </w:r>
      <w:r w:rsidR="004637FC" w:rsidRPr="004637FC">
        <w:rPr>
          <w:rFonts w:ascii="Arial" w:hAnsi="Arial" w:cs="Arial"/>
          <w:b/>
          <w:bCs/>
          <w:sz w:val="19"/>
          <w:szCs w:val="19"/>
          <w:lang w:eastAsia="pl-PL"/>
        </w:rPr>
        <w:t xml:space="preserve"> 2023 </w:t>
      </w:r>
      <w:r w:rsidR="006648D7" w:rsidRPr="006648D7">
        <w:rPr>
          <w:rFonts w:ascii="Arial" w:hAnsi="Arial" w:cs="Arial"/>
          <w:b/>
          <w:bCs/>
          <w:sz w:val="19"/>
          <w:szCs w:val="19"/>
          <w:lang w:eastAsia="pl-PL"/>
        </w:rPr>
        <w:t>r</w:t>
      </w:r>
      <w:r w:rsidR="006648D7" w:rsidRPr="006648D7">
        <w:rPr>
          <w:rFonts w:ascii="Arial" w:hAnsi="Arial" w:cs="Arial"/>
          <w:sz w:val="19"/>
          <w:szCs w:val="19"/>
          <w:lang w:eastAsia="pl-PL"/>
        </w:rPr>
        <w:t xml:space="preserve"> </w:t>
      </w:r>
      <w:r w:rsidR="006F76C6" w:rsidRPr="006648D7">
        <w:rPr>
          <w:rFonts w:ascii="Arial" w:hAnsi="Arial" w:cs="Arial"/>
          <w:sz w:val="19"/>
          <w:szCs w:val="19"/>
          <w:lang w:eastAsia="pl-PL"/>
        </w:rPr>
        <w:t>–</w:t>
      </w:r>
      <w:r w:rsidR="006648D7" w:rsidRPr="006648D7">
        <w:rPr>
          <w:rFonts w:ascii="Arial" w:hAnsi="Arial" w:cs="Arial"/>
          <w:sz w:val="19"/>
          <w:szCs w:val="19"/>
          <w:lang w:eastAsia="pl-PL"/>
        </w:rPr>
        <w:t xml:space="preserve"> </w:t>
      </w:r>
      <w:r w:rsidR="006F76C6" w:rsidRPr="006648D7">
        <w:rPr>
          <w:rFonts w:ascii="Arial" w:hAnsi="Arial" w:cs="Arial"/>
          <w:sz w:val="19"/>
          <w:szCs w:val="19"/>
          <w:lang w:eastAsia="pl-PL"/>
        </w:rPr>
        <w:t>przy czym pierwszym dniem terminu związania ofertą jest dzień, w którym upływa termin składania ofert.</w:t>
      </w:r>
    </w:p>
    <w:p w14:paraId="4DA36599" w14:textId="47B5897A" w:rsidR="004603B1" w:rsidRPr="004603B1" w:rsidRDefault="004603B1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4603B1">
        <w:rPr>
          <w:rFonts w:ascii="Arial" w:hAnsi="Arial" w:cs="Arial"/>
          <w:sz w:val="19"/>
          <w:szCs w:val="19"/>
          <w:lang w:eastAsia="pl-PL"/>
        </w:rPr>
        <w:t xml:space="preserve">2. W przypadku gdy wybór najkorzystniejszej oferty nie nastąpi przed upływem terminu związania ofertą,  zamawiający przed upływem terminu związania ofertą, zwraca się jednokrotnie do wykonawców o wyrażenie zgody na przedłużenie tego terminu o wskazywany przez niego okres, nie dłuższy niż 60 dni. </w:t>
      </w:r>
    </w:p>
    <w:p w14:paraId="40C2776D" w14:textId="23B3B60B" w:rsidR="004603B1" w:rsidRDefault="004603B1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4603B1">
        <w:rPr>
          <w:rFonts w:ascii="Arial" w:hAnsi="Arial" w:cs="Arial"/>
          <w:sz w:val="19"/>
          <w:szCs w:val="19"/>
          <w:lang w:eastAsia="pl-PL"/>
        </w:rPr>
        <w:t>3. Przedłużenie terminu związania ofertą</w:t>
      </w:r>
      <w:r>
        <w:rPr>
          <w:rFonts w:ascii="Arial" w:hAnsi="Arial" w:cs="Arial"/>
          <w:sz w:val="19"/>
          <w:szCs w:val="19"/>
          <w:lang w:eastAsia="pl-PL"/>
        </w:rPr>
        <w:t xml:space="preserve"> </w:t>
      </w:r>
      <w:r w:rsidRPr="004603B1">
        <w:rPr>
          <w:rFonts w:ascii="Arial" w:hAnsi="Arial" w:cs="Arial"/>
          <w:sz w:val="19"/>
          <w:szCs w:val="19"/>
          <w:lang w:eastAsia="pl-PL"/>
        </w:rPr>
        <w:t>wymaga złożenia przez wykonawcę pisemnego oświadczenia o wyrażeniu zgody na przedłużenie terminu związania ofertą.</w:t>
      </w:r>
    </w:p>
    <w:p w14:paraId="405B9A9D" w14:textId="77777777" w:rsidR="00DC3768" w:rsidRPr="004603B1" w:rsidRDefault="00DC3768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A424CE4" w14:textId="77777777" w:rsidR="00DC14D8" w:rsidRPr="00DC14D8" w:rsidRDefault="00DC14D8" w:rsidP="00DC14D8">
      <w:pPr>
        <w:suppressAutoHyphens/>
        <w:spacing w:after="0" w:line="240" w:lineRule="auto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/>
          <w:bCs/>
          <w:color w:val="000000"/>
          <w:sz w:val="19"/>
          <w:szCs w:val="19"/>
          <w:lang w:eastAsia="pl-PL"/>
        </w:rPr>
        <w:t>11. Termin oraz miejsce składania i otwarcia ofert.</w:t>
      </w:r>
    </w:p>
    <w:p w14:paraId="6C8CAFF3" w14:textId="6A53D7A2" w:rsidR="00DC14D8" w:rsidRPr="004637FC" w:rsidRDefault="00DC14D8" w:rsidP="00D21416">
      <w:pPr>
        <w:spacing w:after="0" w:line="240" w:lineRule="auto"/>
        <w:ind w:left="502" w:hanging="21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1.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>Termin składania ofert Zamawiaj</w:t>
      </w:r>
      <w:r w:rsidR="008E1156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>ą</w:t>
      </w: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 xml:space="preserve">cy wyznacza do </w:t>
      </w:r>
      <w:r w:rsidRPr="004637FC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dnia </w:t>
      </w:r>
      <w:r w:rsidR="0057073F">
        <w:rPr>
          <w:rFonts w:ascii="Arial" w:eastAsia="Times New Roman" w:hAnsi="Arial" w:cs="Arial"/>
          <w:b/>
          <w:sz w:val="19"/>
          <w:szCs w:val="19"/>
          <w:lang w:eastAsia="pl-PL"/>
        </w:rPr>
        <w:t>17 marca</w:t>
      </w:r>
      <w:r w:rsidRPr="004637FC">
        <w:rPr>
          <w:rFonts w:ascii="Arial" w:eastAsia="Times New Roman" w:hAnsi="Arial" w:cs="Arial"/>
          <w:b/>
          <w:sz w:val="19"/>
          <w:szCs w:val="19"/>
          <w:lang w:eastAsia="pl-PL"/>
        </w:rPr>
        <w:t xml:space="preserve"> 202</w:t>
      </w:r>
      <w:r w:rsidR="00DC3768" w:rsidRPr="004637FC">
        <w:rPr>
          <w:rFonts w:ascii="Arial" w:eastAsia="Times New Roman" w:hAnsi="Arial" w:cs="Arial"/>
          <w:b/>
          <w:sz w:val="19"/>
          <w:szCs w:val="19"/>
          <w:lang w:eastAsia="pl-PL"/>
        </w:rPr>
        <w:t>3</w:t>
      </w:r>
      <w:r w:rsidRPr="004637FC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 </w:t>
      </w:r>
      <w:r w:rsidRPr="004637FC">
        <w:rPr>
          <w:rFonts w:ascii="Arial" w:eastAsia="Times New Roman" w:hAnsi="Arial" w:cs="Arial"/>
          <w:b/>
          <w:sz w:val="19"/>
          <w:szCs w:val="19"/>
          <w:lang w:eastAsia="pl-PL"/>
        </w:rPr>
        <w:t>r</w:t>
      </w:r>
      <w:r w:rsidRPr="004637FC">
        <w:rPr>
          <w:rFonts w:ascii="Arial" w:eastAsia="Times New Roman" w:hAnsi="Arial" w:cs="Arial"/>
          <w:bCs/>
          <w:sz w:val="19"/>
          <w:szCs w:val="19"/>
          <w:lang w:eastAsia="pl-PL"/>
        </w:rPr>
        <w:t xml:space="preserve"> do godziny 09:00. </w:t>
      </w:r>
    </w:p>
    <w:p w14:paraId="6C46F768" w14:textId="053BCDAD" w:rsidR="00DC14D8" w:rsidRPr="004637FC" w:rsidRDefault="00DC14D8" w:rsidP="00D21416">
      <w:pPr>
        <w:spacing w:after="0" w:line="240" w:lineRule="auto"/>
        <w:ind w:left="502" w:hanging="21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637FC">
        <w:rPr>
          <w:rFonts w:ascii="Arial" w:eastAsia="Arial" w:hAnsi="Arial" w:cs="Arial"/>
          <w:bCs/>
          <w:sz w:val="19"/>
          <w:szCs w:val="19"/>
          <w:lang w:eastAsia="pl-PL"/>
        </w:rPr>
        <w:t>2.</w:t>
      </w:r>
      <w:r w:rsidRPr="004637FC">
        <w:rPr>
          <w:rFonts w:ascii="Arial" w:eastAsia="Arial" w:hAnsi="Arial" w:cs="Arial"/>
          <w:bCs/>
          <w:sz w:val="14"/>
          <w:szCs w:val="14"/>
          <w:lang w:eastAsia="pl-PL"/>
        </w:rPr>
        <w:t xml:space="preserve"> </w:t>
      </w:r>
      <w:r w:rsidRPr="004637FC">
        <w:rPr>
          <w:rFonts w:ascii="Arial" w:eastAsia="Times New Roman" w:hAnsi="Arial" w:cs="Arial"/>
          <w:bCs/>
          <w:sz w:val="19"/>
          <w:szCs w:val="19"/>
          <w:lang w:eastAsia="pl-PL"/>
        </w:rPr>
        <w:t>Otwarcie ofert nastąpi w dniu</w:t>
      </w:r>
      <w:r w:rsidRPr="004637FC">
        <w:rPr>
          <w:rFonts w:ascii="Arial" w:eastAsia="Times New Roman" w:hAnsi="Arial" w:cs="Arial"/>
          <w:b/>
          <w:sz w:val="19"/>
          <w:szCs w:val="19"/>
          <w:lang w:eastAsia="pl-PL"/>
        </w:rPr>
        <w:t xml:space="preserve">  </w:t>
      </w:r>
      <w:r w:rsidR="0057073F">
        <w:rPr>
          <w:rFonts w:ascii="Arial" w:eastAsia="Times New Roman" w:hAnsi="Arial" w:cs="Arial"/>
          <w:b/>
          <w:sz w:val="19"/>
          <w:szCs w:val="19"/>
          <w:lang w:eastAsia="pl-PL"/>
        </w:rPr>
        <w:t>17 marca</w:t>
      </w:r>
      <w:r w:rsidR="00DC3768" w:rsidRPr="004637FC">
        <w:rPr>
          <w:rFonts w:ascii="Arial" w:eastAsia="Times New Roman" w:hAnsi="Arial" w:cs="Arial"/>
          <w:b/>
          <w:sz w:val="19"/>
          <w:szCs w:val="19"/>
          <w:lang w:eastAsia="pl-PL"/>
        </w:rPr>
        <w:t xml:space="preserve"> 2023</w:t>
      </w:r>
      <w:r w:rsidRPr="004637FC">
        <w:rPr>
          <w:rFonts w:ascii="Arial" w:eastAsia="Times New Roman" w:hAnsi="Arial" w:cs="Arial"/>
          <w:b/>
          <w:sz w:val="19"/>
          <w:szCs w:val="19"/>
          <w:lang w:eastAsia="pl-PL"/>
        </w:rPr>
        <w:t xml:space="preserve"> r </w:t>
      </w:r>
      <w:r w:rsidRPr="004637FC">
        <w:rPr>
          <w:rFonts w:ascii="Arial" w:eastAsia="Times New Roman" w:hAnsi="Arial" w:cs="Arial"/>
          <w:bCs/>
          <w:sz w:val="19"/>
          <w:szCs w:val="19"/>
          <w:lang w:eastAsia="pl-PL"/>
        </w:rPr>
        <w:t>o godz. 9:30.</w:t>
      </w:r>
    </w:p>
    <w:p w14:paraId="798E53FA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3.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 xml:space="preserve"> Jeżeli otwarcie ofert następuje przy użyciu systemu teleinformatycznego, w przypadku awarii tego systemu, która powoduje brak możliwości otwarcia ofert w terminie określonym przez zamawiającego, otwarcie ofert następuje niezwłocznie po usunięciu awarii. </w:t>
      </w:r>
    </w:p>
    <w:p w14:paraId="6438A01E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4.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 xml:space="preserve"> Zamawiający informuje o zmianie terminu otwarcia ofert na stronie internetowej prowadzonego postępowania. </w:t>
      </w:r>
    </w:p>
    <w:p w14:paraId="6B639A4E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5.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Theme="minorHAnsi" w:hAnsi="Arial" w:cs="Arial"/>
          <w:color w:val="000000"/>
          <w:sz w:val="19"/>
          <w:szCs w:val="19"/>
          <w:lang w:eastAsia="pl-PL"/>
        </w:rPr>
        <w:t>Otwarcie ofert na Platformie jest jawne poprzez odszyfrowanie ofert i ich otwarcie.</w:t>
      </w:r>
    </w:p>
    <w:p w14:paraId="67238264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6.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Do oferty należy dołączyć wszystkie wymagane w SWZ dokumenty.</w:t>
      </w:r>
    </w:p>
    <w:p w14:paraId="584E316F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7.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Po wypełnieniu Formularza składania oferty lub wniosku i dołączenia  wszystkich wymaganych załączników należy kliknąć przycisk „Przejdź do podsumowania”.</w:t>
      </w:r>
    </w:p>
    <w:p w14:paraId="4ACB59DF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8.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Oferta składana elektronicznie musi zostać podpisana elektronicznym podpisem kwalifikowanym. W procesie składania oferty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, wykonawca powinien złożyć podpis bezpośrednio na dokumentach przesłanych za pośrednictwem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. Zalecamy stosowanie podpisu na każdym załączonym pliku osobno, w szczególności wskazanych w art. 63 ust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lastRenderedPageBreak/>
        <w:t xml:space="preserve">1 oraz ust.2  </w:t>
      </w:r>
      <w:proofErr w:type="spellStart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Pzp</w:t>
      </w:r>
      <w:proofErr w:type="spellEnd"/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, gdzie zaznaczono, iż oferty w postępowaniu oraz oświadczenie, o którym mowa w art. 125 ust.1 sporządza się, pod rygorem nieważności, w postaci lub formie elektronicznej i opatruje się kwalifikowanym podpisem elektronicznym.</w:t>
      </w:r>
    </w:p>
    <w:p w14:paraId="7643A516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9.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Za datę złożenia oferty przyjmuje się datę jej przekazania w systemie (platformie) w drugim kroku składania oferty poprzez kliknięcie przycisku “Złóż ofertę” i wyświetlenie się komunikatu, że oferta została zaszyfrowana i złożona.</w:t>
      </w:r>
    </w:p>
    <w:p w14:paraId="1C213E79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10.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    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Szczegółowa instrukcja dla Wykonawców dotycząca złożenia, zmiany i wycofania oferty znajduje się na stronie internetowej pod adresem:  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>https://platformazakupowa.pl/strona/45-instrukcje</w:t>
      </w:r>
    </w:p>
    <w:p w14:paraId="426656A3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11.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    </w:t>
      </w: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>Zamawiający, najpóźniej przed otwarciem ofert, udostępni na stronie internetowej prowadzonego postępowania informację o kwocie, jaką zamierza przeznaczyć na sfinansowanie zamówienia</w:t>
      </w:r>
    </w:p>
    <w:p w14:paraId="6B168B45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12.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    </w:t>
      </w:r>
      <w:r w:rsidRPr="00DC14D8">
        <w:rPr>
          <w:rFonts w:ascii="Arial" w:eastAsiaTheme="minorHAnsi" w:hAnsi="Arial" w:cs="Arial"/>
          <w:color w:val="000000"/>
          <w:sz w:val="19"/>
          <w:szCs w:val="19"/>
          <w:lang w:eastAsia="pl-PL"/>
        </w:rPr>
        <w:t>Niezwłocznie po otwarciu ofert Zamawiający zamieści na Platformie w zakładce „Komunikaty” informację z otwarcia ofert.</w:t>
      </w:r>
    </w:p>
    <w:p w14:paraId="5AE9D106" w14:textId="77777777" w:rsidR="00DC14D8" w:rsidRPr="00DC14D8" w:rsidRDefault="00DC14D8" w:rsidP="00D21416">
      <w:pPr>
        <w:spacing w:after="0" w:line="240" w:lineRule="auto"/>
        <w:ind w:left="502" w:hanging="218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Arial" w:hAnsi="Arial" w:cs="Arial"/>
          <w:bCs/>
          <w:color w:val="000000"/>
          <w:sz w:val="19"/>
          <w:szCs w:val="19"/>
          <w:lang w:eastAsia="pl-PL"/>
        </w:rPr>
        <w:t>13.</w:t>
      </w:r>
      <w:r w:rsidRPr="00DC14D8">
        <w:rPr>
          <w:rFonts w:ascii="Times New Roman" w:eastAsia="Arial" w:hAnsi="Times New Roman" w:cs="Times New Roman"/>
          <w:bCs/>
          <w:color w:val="000000"/>
          <w:sz w:val="14"/>
          <w:szCs w:val="14"/>
          <w:lang w:eastAsia="pl-PL"/>
        </w:rPr>
        <w:t xml:space="preserve">    </w:t>
      </w: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 xml:space="preserve">Zamawiający, niezwłocznie po otwarciu ofert, udostępnia na stronie internetowej prowadzonego postępowania informacje o: </w:t>
      </w:r>
    </w:p>
    <w:p w14:paraId="5704AFDD" w14:textId="77777777" w:rsidR="00DC14D8" w:rsidRPr="00DC14D8" w:rsidRDefault="00DC14D8" w:rsidP="00D21416">
      <w:pPr>
        <w:spacing w:after="0" w:line="240" w:lineRule="auto"/>
        <w:ind w:left="502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 xml:space="preserve">1) nazwach albo imionach i nazwiskach oraz siedzibach lub miejscach prowadzonej działalności gospodarczej albo miejscach zamieszkania wykonawców, których oferty zostały otwarte; </w:t>
      </w:r>
    </w:p>
    <w:p w14:paraId="69DBA592" w14:textId="77777777" w:rsidR="00DC14D8" w:rsidRPr="00DC14D8" w:rsidRDefault="00DC14D8" w:rsidP="00D21416">
      <w:pPr>
        <w:spacing w:after="0" w:line="240" w:lineRule="auto"/>
        <w:ind w:left="502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bCs/>
          <w:color w:val="000000"/>
          <w:sz w:val="19"/>
          <w:szCs w:val="19"/>
          <w:lang w:eastAsia="pl-PL"/>
        </w:rPr>
        <w:t>2) cenach lub kosztach zawartych w ofertach.</w:t>
      </w:r>
    </w:p>
    <w:p w14:paraId="2A6BCEA5" w14:textId="77777777" w:rsidR="00DC14D8" w:rsidRPr="00DC14D8" w:rsidRDefault="00DC14D8" w:rsidP="00D21416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eastAsia="Times New Roman"/>
          <w:color w:val="000000"/>
          <w:sz w:val="24"/>
          <w:szCs w:val="24"/>
          <w:lang w:eastAsia="pl-PL"/>
        </w:rPr>
        <w:t> </w:t>
      </w:r>
    </w:p>
    <w:p w14:paraId="0A38D874" w14:textId="0FA4BFAB" w:rsidR="00BD2703" w:rsidRPr="00DE3C63" w:rsidRDefault="00DC14D8" w:rsidP="00D21416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sz w:val="24"/>
          <w:szCs w:val="24"/>
          <w:lang w:eastAsia="pl-PL"/>
        </w:rPr>
      </w:pP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>Informacja zostanie opublikowana na stronie postępowania na</w:t>
      </w:r>
      <w:r w:rsidRPr="00DC14D8">
        <w:rPr>
          <w:rFonts w:ascii="Arial" w:eastAsia="Times New Roman" w:hAnsi="Arial" w:cs="Arial"/>
          <w:color w:val="1155CC"/>
          <w:sz w:val="19"/>
          <w:szCs w:val="19"/>
          <w:lang w:eastAsia="pl-PL"/>
        </w:rPr>
        <w:t xml:space="preserve"> platformazakupowa.pl</w:t>
      </w:r>
      <w:r w:rsidRPr="00DC14D8">
        <w:rPr>
          <w:rFonts w:ascii="Arial" w:eastAsia="Times New Roman" w:hAnsi="Arial" w:cs="Arial"/>
          <w:color w:val="000000"/>
          <w:sz w:val="19"/>
          <w:szCs w:val="19"/>
          <w:lang w:eastAsia="pl-PL"/>
        </w:rPr>
        <w:t xml:space="preserve"> w sekcji ,,Komunikaty” </w:t>
      </w:r>
    </w:p>
    <w:p w14:paraId="02A729CF" w14:textId="77777777" w:rsidR="00AC5143" w:rsidRDefault="00AC5143" w:rsidP="00AC5143">
      <w:pPr>
        <w:spacing w:after="0" w:line="240" w:lineRule="auto"/>
        <w:ind w:left="1056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1FB931C" w14:textId="77777777" w:rsidR="00AC5143" w:rsidRPr="00993FA5" w:rsidRDefault="00AC5143" w:rsidP="00AC5143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FF7349">
        <w:rPr>
          <w:rFonts w:ascii="Arial" w:hAnsi="Arial" w:cs="Arial"/>
          <w:b/>
          <w:bCs/>
          <w:sz w:val="19"/>
          <w:szCs w:val="19"/>
          <w:lang w:eastAsia="pl-PL"/>
        </w:rPr>
        <w:t>1</w:t>
      </w:r>
      <w:r w:rsidR="002D76A3" w:rsidRPr="00FF7349">
        <w:rPr>
          <w:rFonts w:ascii="Arial" w:hAnsi="Arial" w:cs="Arial"/>
          <w:b/>
          <w:bCs/>
          <w:sz w:val="19"/>
          <w:szCs w:val="19"/>
          <w:lang w:eastAsia="pl-PL"/>
        </w:rPr>
        <w:t>2</w:t>
      </w:r>
      <w:r w:rsidRPr="00FF7349">
        <w:rPr>
          <w:rFonts w:ascii="Arial" w:hAnsi="Arial" w:cs="Arial"/>
          <w:b/>
          <w:bCs/>
          <w:sz w:val="19"/>
          <w:szCs w:val="19"/>
          <w:lang w:eastAsia="pl-PL"/>
        </w:rPr>
        <w:t xml:space="preserve">.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Sposób obliczenia ceny.</w:t>
      </w:r>
    </w:p>
    <w:p w14:paraId="0B4779C3" w14:textId="085005CE" w:rsidR="00AC5143" w:rsidRPr="00993FA5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2D76A3">
        <w:rPr>
          <w:rFonts w:ascii="Arial" w:hAnsi="Arial" w:cs="Arial"/>
          <w:sz w:val="19"/>
          <w:szCs w:val="19"/>
          <w:lang w:eastAsia="pl-PL"/>
        </w:rPr>
        <w:t>2</w:t>
      </w:r>
      <w:r w:rsidR="00FF7349">
        <w:rPr>
          <w:rFonts w:ascii="Arial" w:hAnsi="Arial" w:cs="Arial"/>
          <w:sz w:val="19"/>
          <w:szCs w:val="19"/>
          <w:lang w:eastAsia="pl-PL"/>
        </w:rPr>
        <w:t>.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1. Cena podana w ofercie musi uwzględniać wszystkie koszty, rabaty, upusty cenowe i podatek VAT, opłatę parkingową itp. (z zastrzeżeniem przypadku, o którym mowa w punkcie </w:t>
      </w:r>
      <w:r w:rsidR="001100CA">
        <w:rPr>
          <w:rFonts w:ascii="Arial" w:hAnsi="Arial" w:cs="Arial"/>
          <w:b/>
          <w:bCs/>
          <w:sz w:val="19"/>
          <w:szCs w:val="19"/>
          <w:lang w:eastAsia="pl-PL"/>
        </w:rPr>
        <w:t>13.</w:t>
      </w:r>
      <w:r w:rsidR="004D2C8F">
        <w:rPr>
          <w:rFonts w:ascii="Arial" w:hAnsi="Arial" w:cs="Arial"/>
          <w:b/>
          <w:bCs/>
          <w:sz w:val="19"/>
          <w:szCs w:val="19"/>
          <w:lang w:eastAsia="pl-PL"/>
        </w:rPr>
        <w:t>2</w:t>
      </w:r>
      <w:r w:rsidR="00BA4F88"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specyfikacji</w:t>
      </w:r>
      <w:r w:rsidRPr="00993FA5">
        <w:rPr>
          <w:rFonts w:ascii="Arial" w:hAnsi="Arial" w:cs="Arial"/>
          <w:sz w:val="19"/>
          <w:szCs w:val="19"/>
          <w:lang w:eastAsia="pl-PL"/>
        </w:rPr>
        <w:t>).</w:t>
      </w:r>
    </w:p>
    <w:p w14:paraId="5016D720" w14:textId="77777777" w:rsidR="00AC5143" w:rsidRPr="00993FA5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FF7349">
        <w:rPr>
          <w:rFonts w:ascii="Arial" w:hAnsi="Arial" w:cs="Arial"/>
          <w:sz w:val="19"/>
          <w:szCs w:val="19"/>
          <w:lang w:eastAsia="pl-PL"/>
        </w:rPr>
        <w:t>2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.2. Wszystkie wartości cenowe należy podać w złotych (z zaokrągleniem do dwóch miejsc po przecinku). </w:t>
      </w:r>
    </w:p>
    <w:p w14:paraId="1747C3B0" w14:textId="44D3601E" w:rsidR="00AC5143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FF7349">
        <w:rPr>
          <w:rFonts w:ascii="Arial" w:hAnsi="Arial" w:cs="Arial"/>
          <w:sz w:val="19"/>
          <w:szCs w:val="19"/>
          <w:lang w:eastAsia="pl-PL"/>
        </w:rPr>
        <w:t>2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.3. W Formularzu oferty należy podać cenę brutto (z podatkiem VAT). W przypadku, o którym mowa w punkcie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</w:t>
      </w:r>
      <w:r w:rsidR="001100CA">
        <w:rPr>
          <w:rFonts w:ascii="Arial" w:hAnsi="Arial" w:cs="Arial"/>
          <w:b/>
          <w:bCs/>
          <w:sz w:val="19"/>
          <w:szCs w:val="19"/>
          <w:lang w:eastAsia="pl-PL"/>
        </w:rPr>
        <w:t>3.</w:t>
      </w:r>
      <w:r w:rsidR="004D2C8F">
        <w:rPr>
          <w:rFonts w:ascii="Arial" w:hAnsi="Arial" w:cs="Arial"/>
          <w:b/>
          <w:bCs/>
          <w:sz w:val="19"/>
          <w:szCs w:val="19"/>
          <w:lang w:eastAsia="pl-PL"/>
        </w:rPr>
        <w:t>2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specyfikacji podana przez wykonawcę cena jako „cena brutto” nie może zawierać podatku VAT obowiązującego w Polsce.</w:t>
      </w:r>
    </w:p>
    <w:p w14:paraId="372B0158" w14:textId="77777777" w:rsidR="00AC5143" w:rsidRDefault="00AC5143" w:rsidP="00AC5143">
      <w:pPr>
        <w:spacing w:after="0" w:line="240" w:lineRule="auto"/>
        <w:ind w:left="709" w:hanging="345"/>
        <w:jc w:val="both"/>
        <w:rPr>
          <w:rFonts w:ascii="Arial" w:eastAsia="Arial" w:hAnsi="Arial" w:cs="Arial"/>
          <w:color w:val="70AD47"/>
          <w:sz w:val="19"/>
          <w:szCs w:val="19"/>
        </w:rPr>
      </w:pPr>
    </w:p>
    <w:p w14:paraId="07DF4E9C" w14:textId="77777777" w:rsidR="00AC5143" w:rsidRPr="00CD6002" w:rsidRDefault="00AC5143" w:rsidP="00AC5143">
      <w:pPr>
        <w:spacing w:after="0" w:line="240" w:lineRule="auto"/>
        <w:ind w:left="709" w:hanging="345"/>
        <w:jc w:val="both"/>
        <w:rPr>
          <w:rFonts w:ascii="Arial" w:hAnsi="Arial" w:cs="Arial"/>
          <w:sz w:val="19"/>
          <w:szCs w:val="19"/>
          <w:lang w:eastAsia="pl-PL"/>
        </w:rPr>
      </w:pPr>
      <w:r w:rsidRPr="00CD6002">
        <w:rPr>
          <w:rFonts w:ascii="Arial" w:eastAsia="Arial" w:hAnsi="Arial" w:cs="Arial"/>
          <w:sz w:val="19"/>
          <w:szCs w:val="19"/>
        </w:rPr>
        <w:t xml:space="preserve">Wykonawca obliczy ceny poszczególnych pozycji poprzez przemnożenie ceny jednostkowej razy ilość jednostek oraz obliczy wartości wskazane w Formularzu Cenowym: </w:t>
      </w:r>
    </w:p>
    <w:p w14:paraId="1CD76EA5" w14:textId="77777777" w:rsidR="00AC5143" w:rsidRPr="00CD6002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i/>
          <w:sz w:val="19"/>
          <w:szCs w:val="19"/>
        </w:rPr>
        <w:t xml:space="preserve"> - </w:t>
      </w:r>
      <w:r w:rsidRPr="00CD6002">
        <w:rPr>
          <w:rFonts w:ascii="Arial" w:eastAsia="Arial" w:hAnsi="Arial" w:cs="Arial"/>
          <w:sz w:val="19"/>
          <w:szCs w:val="19"/>
        </w:rPr>
        <w:t xml:space="preserve"> ilość x cena jedn. netto= wartość netto </w:t>
      </w:r>
    </w:p>
    <w:p w14:paraId="0FBC7DB8" w14:textId="77777777" w:rsidR="00AC5143" w:rsidRPr="00CD6002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i/>
          <w:sz w:val="19"/>
          <w:szCs w:val="19"/>
        </w:rPr>
        <w:t>-</w:t>
      </w:r>
      <w:r w:rsidRPr="00CD6002">
        <w:rPr>
          <w:rFonts w:ascii="Arial" w:eastAsia="TimesNewRoman" w:hAnsi="Arial" w:cs="Arial"/>
          <w:sz w:val="19"/>
          <w:szCs w:val="19"/>
        </w:rPr>
        <w:t xml:space="preserve">   </w:t>
      </w:r>
      <w:r w:rsidRPr="00CD6002">
        <w:rPr>
          <w:rFonts w:ascii="Arial" w:eastAsia="Arial" w:hAnsi="Arial" w:cs="Arial"/>
          <w:sz w:val="19"/>
          <w:szCs w:val="19"/>
        </w:rPr>
        <w:t xml:space="preserve">wartość netto + podatek VAT = wartość brutto  </w:t>
      </w:r>
    </w:p>
    <w:p w14:paraId="4D2FC426" w14:textId="77777777" w:rsidR="00AC5143" w:rsidRPr="00CD6002" w:rsidRDefault="00AC5143" w:rsidP="00AC5143">
      <w:pPr>
        <w:tabs>
          <w:tab w:val="left" w:pos="786"/>
        </w:tabs>
        <w:autoSpaceDE w:val="0"/>
        <w:spacing w:after="0" w:line="240" w:lineRule="auto"/>
        <w:ind w:left="786" w:right="1"/>
        <w:jc w:val="both"/>
        <w:rPr>
          <w:rFonts w:ascii="Arial" w:eastAsia="TimesNewRoman" w:hAnsi="Arial" w:cs="Arial"/>
          <w:sz w:val="19"/>
          <w:szCs w:val="19"/>
        </w:rPr>
      </w:pPr>
    </w:p>
    <w:p w14:paraId="3C84CA82" w14:textId="77777777" w:rsidR="00AC5143" w:rsidRPr="00CD6002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TimesNewRoman" w:hAnsi="Arial" w:cs="Arial"/>
          <w:sz w:val="19"/>
          <w:szCs w:val="19"/>
        </w:rPr>
        <w:t>Współczynnik stawki podatku Vat wynosi odpowiednio:</w:t>
      </w:r>
    </w:p>
    <w:p w14:paraId="4D59BBDC" w14:textId="77777777" w:rsidR="00AC5143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 xml:space="preserve">- 1,05 </w:t>
      </w:r>
      <w:r w:rsidRPr="00CD6002">
        <w:rPr>
          <w:rFonts w:ascii="Arial" w:eastAsia="Arial" w:hAnsi="Arial" w:cs="Arial"/>
          <w:sz w:val="19"/>
          <w:szCs w:val="19"/>
        </w:rPr>
        <w:t xml:space="preserve">dla </w:t>
      </w:r>
      <w:r>
        <w:rPr>
          <w:rFonts w:ascii="Arial" w:eastAsia="Arial" w:hAnsi="Arial" w:cs="Arial"/>
          <w:sz w:val="19"/>
          <w:szCs w:val="19"/>
        </w:rPr>
        <w:t>5</w:t>
      </w:r>
      <w:r w:rsidRPr="00CD6002">
        <w:rPr>
          <w:rFonts w:ascii="Arial" w:eastAsia="Arial" w:hAnsi="Arial" w:cs="Arial"/>
          <w:sz w:val="19"/>
          <w:szCs w:val="19"/>
        </w:rPr>
        <w:t xml:space="preserve"> % stawki podatku Vat,</w:t>
      </w:r>
    </w:p>
    <w:p w14:paraId="0688D093" w14:textId="77777777" w:rsidR="00AC5143" w:rsidRPr="00CD6002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sz w:val="19"/>
          <w:szCs w:val="19"/>
        </w:rPr>
        <w:t xml:space="preserve">- 1,08 </w:t>
      </w:r>
      <w:bookmarkStart w:id="5" w:name="_Hlk525295167"/>
      <w:r w:rsidRPr="00CD6002">
        <w:rPr>
          <w:rFonts w:ascii="Arial" w:eastAsia="Arial" w:hAnsi="Arial" w:cs="Arial"/>
          <w:sz w:val="19"/>
          <w:szCs w:val="19"/>
        </w:rPr>
        <w:t>dla 8 % stawki podatku Vat,</w:t>
      </w:r>
      <w:bookmarkEnd w:id="5"/>
    </w:p>
    <w:p w14:paraId="49B64F39" w14:textId="77777777" w:rsidR="00AC5143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  <w:r w:rsidRPr="00CD6002">
        <w:rPr>
          <w:rFonts w:ascii="Arial" w:eastAsia="Arial" w:hAnsi="Arial" w:cs="Arial"/>
          <w:sz w:val="19"/>
          <w:szCs w:val="19"/>
        </w:rPr>
        <w:t>- 1,23 dla 23 % stawki podatku Vat.</w:t>
      </w:r>
    </w:p>
    <w:p w14:paraId="720A23E8" w14:textId="77777777" w:rsidR="00AC5143" w:rsidRPr="00CD6002" w:rsidRDefault="00AC5143" w:rsidP="00AC5143">
      <w:pPr>
        <w:autoSpaceDE w:val="0"/>
        <w:spacing w:after="0" w:line="240" w:lineRule="auto"/>
        <w:rPr>
          <w:rFonts w:ascii="Arial" w:eastAsia="Arial" w:hAnsi="Arial" w:cs="Arial"/>
          <w:sz w:val="19"/>
          <w:szCs w:val="19"/>
        </w:rPr>
      </w:pPr>
    </w:p>
    <w:p w14:paraId="0A107232" w14:textId="77777777" w:rsidR="00AC5143" w:rsidRDefault="00AC5143" w:rsidP="00AC5143">
      <w:pPr>
        <w:spacing w:after="0" w:line="240" w:lineRule="auto"/>
        <w:rPr>
          <w:rFonts w:ascii="Arial" w:hAnsi="Arial" w:cs="Arial"/>
          <w:sz w:val="19"/>
          <w:szCs w:val="19"/>
        </w:rPr>
      </w:pPr>
      <w:r w:rsidRPr="00CD6002">
        <w:rPr>
          <w:rFonts w:ascii="Arial" w:hAnsi="Arial" w:cs="Arial"/>
          <w:sz w:val="19"/>
          <w:szCs w:val="19"/>
        </w:rPr>
        <w:t>Wykonawca zsumuje wartości w kolumnach wskazanych w Formularzu cenowym. Cena oferty z VAT stanowić będzie cenę oferty.</w:t>
      </w:r>
    </w:p>
    <w:p w14:paraId="6EBB2A07" w14:textId="77777777" w:rsidR="004637FC" w:rsidRPr="00993FA5" w:rsidRDefault="004637FC" w:rsidP="00AC5143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557C15C5" w14:textId="4F128EE8" w:rsidR="00AC5143" w:rsidRPr="0057073F" w:rsidRDefault="0057073F" w:rsidP="0057073F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>
        <w:rPr>
          <w:rFonts w:ascii="Arial" w:hAnsi="Arial" w:cs="Arial"/>
          <w:b/>
          <w:bCs/>
          <w:sz w:val="19"/>
          <w:szCs w:val="19"/>
          <w:lang w:eastAsia="pl-PL"/>
        </w:rPr>
        <w:t>13.</w:t>
      </w:r>
      <w:r w:rsidR="00AC5143" w:rsidRPr="0057073F">
        <w:rPr>
          <w:rFonts w:ascii="Arial" w:hAnsi="Arial" w:cs="Arial"/>
          <w:b/>
          <w:bCs/>
          <w:sz w:val="19"/>
          <w:szCs w:val="19"/>
          <w:lang w:eastAsia="pl-PL"/>
        </w:rPr>
        <w:t>Kryteria oceny ofert, ich znaczenie oraz sposób oceny ofert.</w:t>
      </w:r>
    </w:p>
    <w:p w14:paraId="3FB37AA0" w14:textId="44D238FE" w:rsidR="002F3ACF" w:rsidRPr="003012ED" w:rsidRDefault="004D2C8F" w:rsidP="002F3ACF">
      <w:pPr>
        <w:jc w:val="both"/>
        <w:rPr>
          <w:rFonts w:ascii="Calibri Light" w:hAnsi="Calibri Light" w:cs="Calibri Light"/>
          <w:b/>
          <w:u w:val="single"/>
        </w:rPr>
      </w:pPr>
      <w:r>
        <w:rPr>
          <w:rFonts w:ascii="Calibri Light" w:hAnsi="Calibri Light" w:cs="Calibri Light"/>
          <w:b/>
          <w:bCs/>
        </w:rPr>
        <w:t>13.</w:t>
      </w:r>
      <w:r w:rsidR="002F3ACF" w:rsidRPr="003012ED">
        <w:rPr>
          <w:rFonts w:ascii="Calibri Light" w:hAnsi="Calibri Light" w:cs="Calibri Light"/>
          <w:b/>
          <w:bCs/>
        </w:rPr>
        <w:t>1)</w:t>
      </w:r>
      <w:r w:rsidR="002F3ACF" w:rsidRPr="003012ED">
        <w:rPr>
          <w:rFonts w:ascii="Calibri Light" w:hAnsi="Calibri Light" w:cs="Calibri Light"/>
        </w:rPr>
        <w:t xml:space="preserve">  Zamawiający przy wyborze ofert będzie kierował się kryteriami podanymi w poniższej tabeli.</w:t>
      </w:r>
    </w:p>
    <w:tbl>
      <w:tblPr>
        <w:tblW w:w="989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268"/>
        <w:gridCol w:w="850"/>
        <w:gridCol w:w="5785"/>
      </w:tblGrid>
      <w:tr w:rsidR="002F3ACF" w:rsidRPr="003012ED" w14:paraId="443B305B" w14:textId="77777777" w:rsidTr="004D4CF7">
        <w:trPr>
          <w:trHeight w:val="41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374158E" w14:textId="77777777" w:rsidR="002F3ACF" w:rsidRPr="003012ED" w:rsidRDefault="002F3ACF" w:rsidP="004D4CF7">
            <w:pPr>
              <w:widowControl w:val="0"/>
              <w:snapToGrid w:val="0"/>
              <w:jc w:val="center"/>
              <w:rPr>
                <w:rFonts w:ascii="Calibri Light" w:hAnsi="Calibri Light" w:cs="Calibri Light"/>
              </w:rPr>
            </w:pPr>
            <w:r w:rsidRPr="003012ED">
              <w:rPr>
                <w:rFonts w:ascii="Calibri Light" w:eastAsia="Lucida Sans Unicode" w:hAnsi="Calibri Light" w:cs="Calibri Light"/>
                <w:b/>
                <w:i/>
              </w:rPr>
              <w:t>L.p.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76BC2B9" w14:textId="77777777" w:rsidR="002F3ACF" w:rsidRPr="00076A4B" w:rsidRDefault="002F3ACF" w:rsidP="004D4CF7">
            <w:pPr>
              <w:pStyle w:val="Nagwek1"/>
              <w:spacing w:after="283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076A4B">
              <w:rPr>
                <w:rFonts w:ascii="Calibri Light" w:hAnsi="Calibri Light" w:cs="Calibri Light"/>
                <w:b/>
                <w:bCs/>
                <w:color w:val="auto"/>
                <w:sz w:val="22"/>
                <w:szCs w:val="22"/>
              </w:rPr>
              <w:t>KRYTERIUM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C1A20C0" w14:textId="77777777" w:rsidR="002F3ACF" w:rsidRPr="003012ED" w:rsidRDefault="002F3ACF" w:rsidP="004D4CF7">
            <w:pPr>
              <w:autoSpaceDE w:val="0"/>
              <w:jc w:val="center"/>
              <w:rPr>
                <w:rFonts w:ascii="Calibri Light" w:hAnsi="Calibri Light" w:cs="Calibri Light"/>
                <w:b/>
                <w:bCs/>
              </w:rPr>
            </w:pPr>
            <w:proofErr w:type="spellStart"/>
            <w:r w:rsidRPr="003012ED">
              <w:rPr>
                <w:rFonts w:ascii="Calibri Light" w:hAnsi="Calibri Light" w:cs="Calibri Light"/>
                <w:b/>
                <w:bCs/>
              </w:rPr>
              <w:t>Rc</w:t>
            </w:r>
            <w:proofErr w:type="spellEnd"/>
            <w:r w:rsidRPr="003012ED">
              <w:rPr>
                <w:rFonts w:ascii="Calibri Light" w:hAnsi="Calibri Light" w:cs="Calibri Light"/>
                <w:b/>
                <w:bCs/>
              </w:rPr>
              <w:t xml:space="preserve"> Max ilość pkt</w:t>
            </w:r>
          </w:p>
        </w:tc>
        <w:tc>
          <w:tcPr>
            <w:tcW w:w="5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167552C" w14:textId="77777777" w:rsidR="002F3ACF" w:rsidRPr="003012ED" w:rsidRDefault="002F3ACF" w:rsidP="004D4CF7">
            <w:pPr>
              <w:autoSpaceDE w:val="0"/>
              <w:jc w:val="center"/>
              <w:rPr>
                <w:rFonts w:ascii="Calibri Light" w:hAnsi="Calibri Light" w:cs="Calibri Light"/>
              </w:rPr>
            </w:pPr>
            <w:r w:rsidRPr="003012ED">
              <w:rPr>
                <w:rFonts w:ascii="Calibri Light" w:hAnsi="Calibri Light" w:cs="Calibri Light"/>
                <w:b/>
                <w:bCs/>
              </w:rPr>
              <w:t>WAGA KRYTERIUM</w:t>
            </w:r>
          </w:p>
        </w:tc>
      </w:tr>
      <w:tr w:rsidR="002F3ACF" w:rsidRPr="003012ED" w14:paraId="5FC45D61" w14:textId="77777777" w:rsidTr="004D4CF7">
        <w:trPr>
          <w:trHeight w:val="38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BAF5D1" w14:textId="77777777" w:rsidR="002F3ACF" w:rsidRPr="003012ED" w:rsidRDefault="002F3ACF" w:rsidP="004D4CF7">
            <w:pPr>
              <w:widowControl w:val="0"/>
              <w:snapToGrid w:val="0"/>
              <w:jc w:val="center"/>
              <w:rPr>
                <w:rFonts w:ascii="Calibri Light" w:eastAsia="Lucida Sans Unicode" w:hAnsi="Calibri Light" w:cs="Calibri Light"/>
              </w:rPr>
            </w:pPr>
            <w:r w:rsidRPr="003012ED">
              <w:rPr>
                <w:rFonts w:ascii="Calibri Light" w:eastAsia="Lucida Sans Unicode" w:hAnsi="Calibri Light" w:cs="Calibri Light"/>
              </w:rPr>
              <w:t>1.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87515D5" w14:textId="77777777" w:rsidR="002F3ACF" w:rsidRPr="003012ED" w:rsidRDefault="002F3ACF" w:rsidP="004D4CF7">
            <w:pPr>
              <w:widowControl w:val="0"/>
              <w:snapToGrid w:val="0"/>
              <w:jc w:val="center"/>
              <w:rPr>
                <w:rFonts w:ascii="Calibri Light" w:eastAsia="Lucida Sans Unicode" w:hAnsi="Calibri Light" w:cs="Calibri Light"/>
              </w:rPr>
            </w:pPr>
            <w:r w:rsidRPr="003012ED">
              <w:rPr>
                <w:rFonts w:ascii="Calibri Light" w:eastAsia="Lucida Sans Unicode" w:hAnsi="Calibri Light" w:cs="Calibri Light"/>
              </w:rPr>
              <w:t xml:space="preserve">Cena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ED39473" w14:textId="60D3B799" w:rsidR="002F3ACF" w:rsidRPr="003012ED" w:rsidRDefault="0060413E" w:rsidP="004D4CF7">
            <w:pPr>
              <w:widowControl w:val="0"/>
              <w:tabs>
                <w:tab w:val="left" w:pos="0"/>
              </w:tabs>
              <w:snapToGrid w:val="0"/>
              <w:jc w:val="center"/>
              <w:rPr>
                <w:rFonts w:ascii="Calibri Light" w:eastAsia="Lucida Sans Unicode" w:hAnsi="Calibri Light" w:cs="Calibri Light"/>
              </w:rPr>
            </w:pPr>
            <w:r>
              <w:rPr>
                <w:rFonts w:ascii="Calibri Light" w:eastAsia="Lucida Sans Unicode" w:hAnsi="Calibri Light" w:cs="Calibri Light"/>
              </w:rPr>
              <w:t>10</w:t>
            </w:r>
            <w:r w:rsidR="002F3ACF">
              <w:rPr>
                <w:rFonts w:ascii="Calibri Light" w:eastAsia="Lucida Sans Unicode" w:hAnsi="Calibri Light" w:cs="Calibri Light"/>
              </w:rPr>
              <w:t>0</w:t>
            </w:r>
          </w:p>
        </w:tc>
        <w:tc>
          <w:tcPr>
            <w:tcW w:w="5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4C5994D" w14:textId="244C7749" w:rsidR="008165D8" w:rsidRPr="002E0D20" w:rsidRDefault="0060413E" w:rsidP="004D4CF7">
            <w:pPr>
              <w:widowControl w:val="0"/>
              <w:snapToGrid w:val="0"/>
              <w:jc w:val="center"/>
              <w:rPr>
                <w:rFonts w:ascii="Calibri Light" w:eastAsia="Lucida Sans Unicode" w:hAnsi="Calibri Light" w:cs="Calibri Light"/>
                <w:b/>
                <w:bCs/>
              </w:rPr>
            </w:pPr>
            <w:r>
              <w:rPr>
                <w:rFonts w:ascii="Calibri Light" w:eastAsia="Lucida Sans Unicode" w:hAnsi="Calibri Light" w:cs="Calibri Light"/>
                <w:b/>
                <w:bCs/>
              </w:rPr>
              <w:t>10</w:t>
            </w:r>
            <w:r w:rsidR="002F3ACF" w:rsidRPr="002E0D20">
              <w:rPr>
                <w:rFonts w:ascii="Calibri Light" w:eastAsia="Lucida Sans Unicode" w:hAnsi="Calibri Light" w:cs="Calibri Light"/>
                <w:b/>
                <w:bCs/>
              </w:rPr>
              <w:t>0,00%</w:t>
            </w:r>
          </w:p>
          <w:p w14:paraId="55F2D438" w14:textId="33418CDC" w:rsidR="002F3ACF" w:rsidRPr="003012ED" w:rsidRDefault="008165D8" w:rsidP="004D4CF7">
            <w:pPr>
              <w:widowControl w:val="0"/>
              <w:snapToGrid w:val="0"/>
              <w:jc w:val="center"/>
              <w:rPr>
                <w:rFonts w:ascii="Calibri Light" w:hAnsi="Calibri Light" w:cs="Calibri Light"/>
              </w:rPr>
            </w:pPr>
            <w:r>
              <w:rPr>
                <w:rFonts w:ascii="Calibri Light" w:eastAsia="Lucida Sans Unicode" w:hAnsi="Calibri Light" w:cs="Calibri Light"/>
              </w:rPr>
              <w:t xml:space="preserve"> </w:t>
            </w:r>
            <w:r w:rsidRPr="00BD7F60">
              <w:rPr>
                <w:rFonts w:ascii="Arial" w:hAnsi="Arial" w:cs="Arial"/>
                <w:sz w:val="19"/>
                <w:szCs w:val="19"/>
              </w:rPr>
              <w:t>Ilość punktów badanej oferty otrzymujemy biorąc najniższą cenę ze wszystkich ofert i mnożymy razy ilość punktów przyznanych za cenę, a następnie dzielimy przez cenę badanej oferty.</w:t>
            </w:r>
          </w:p>
        </w:tc>
      </w:tr>
    </w:tbl>
    <w:p w14:paraId="12C0CD4F" w14:textId="77777777" w:rsidR="004637FC" w:rsidRDefault="004637FC" w:rsidP="002F3ACF">
      <w:pPr>
        <w:pStyle w:val="Nagwek1"/>
        <w:keepLines w:val="0"/>
        <w:tabs>
          <w:tab w:val="num" w:pos="0"/>
        </w:tabs>
        <w:suppressAutoHyphens/>
        <w:spacing w:before="0" w:line="240" w:lineRule="auto"/>
        <w:rPr>
          <w:rFonts w:ascii="Calibri Light" w:hAnsi="Calibri Light" w:cs="Calibri Light"/>
          <w:sz w:val="22"/>
          <w:szCs w:val="22"/>
        </w:rPr>
      </w:pPr>
    </w:p>
    <w:p w14:paraId="40623BFE" w14:textId="1D81AC6F" w:rsidR="002F3ACF" w:rsidRPr="004637FC" w:rsidRDefault="002F3ACF" w:rsidP="002F3ACF">
      <w:pPr>
        <w:pStyle w:val="Nagwek1"/>
        <w:keepLines w:val="0"/>
        <w:tabs>
          <w:tab w:val="num" w:pos="0"/>
        </w:tabs>
        <w:suppressAutoHyphens/>
        <w:spacing w:before="0" w:line="240" w:lineRule="auto"/>
        <w:rPr>
          <w:rFonts w:ascii="Calibri Light" w:hAnsi="Calibri Light" w:cs="Calibri Light"/>
          <w:color w:val="auto"/>
          <w:sz w:val="22"/>
          <w:szCs w:val="22"/>
        </w:rPr>
      </w:pPr>
      <w:r w:rsidRPr="004637FC">
        <w:rPr>
          <w:rFonts w:ascii="Calibri Light" w:hAnsi="Calibri Light" w:cs="Calibri Light"/>
          <w:color w:val="auto"/>
          <w:sz w:val="22"/>
          <w:szCs w:val="22"/>
        </w:rPr>
        <w:t>Sposób oceny ofert</w:t>
      </w:r>
    </w:p>
    <w:p w14:paraId="13A468A0" w14:textId="77777777" w:rsidR="002F3ACF" w:rsidRPr="004E2C32" w:rsidRDefault="002F3ACF" w:rsidP="006D418C">
      <w:pPr>
        <w:pStyle w:val="Akapitzlist"/>
        <w:numPr>
          <w:ilvl w:val="0"/>
          <w:numId w:val="12"/>
        </w:numPr>
        <w:autoSpaceDE w:val="0"/>
        <w:jc w:val="both"/>
        <w:rPr>
          <w:rFonts w:ascii="Calibri Light" w:hAnsi="Calibri Light" w:cs="Calibri Light"/>
          <w:b/>
        </w:rPr>
      </w:pPr>
      <w:r w:rsidRPr="004E2C32">
        <w:rPr>
          <w:rFonts w:ascii="Calibri Light" w:hAnsi="Calibri Light" w:cs="Calibri Light"/>
          <w:b/>
        </w:rPr>
        <w:t>Ocena końcowa oferty:</w:t>
      </w:r>
    </w:p>
    <w:p w14:paraId="179D7B24" w14:textId="02E13DF6" w:rsidR="002F3ACF" w:rsidRPr="004637FC" w:rsidRDefault="002F3ACF" w:rsidP="00C05AC2">
      <w:pPr>
        <w:pStyle w:val="Akapitzlist"/>
        <w:ind w:left="360"/>
        <w:rPr>
          <w:rFonts w:ascii="Arial" w:hAnsi="Arial" w:cs="Arial"/>
          <w:sz w:val="19"/>
          <w:szCs w:val="19"/>
          <w:lang w:eastAsia="pl-PL"/>
        </w:rPr>
      </w:pPr>
      <w:r w:rsidRPr="004637FC">
        <w:rPr>
          <w:rFonts w:ascii="Arial" w:hAnsi="Arial" w:cs="Arial"/>
          <w:sz w:val="19"/>
          <w:szCs w:val="19"/>
        </w:rPr>
        <w:t>Zamawiający wybierze ofertę najkorzystniejszą na podstawie kryteriów oceny ofert określonych w SWZ. Za najkorzystniejszą uznana zostanie t</w:t>
      </w:r>
      <w:r w:rsidR="004637FC">
        <w:rPr>
          <w:rFonts w:ascii="Arial" w:hAnsi="Arial" w:cs="Arial"/>
          <w:sz w:val="19"/>
          <w:szCs w:val="19"/>
        </w:rPr>
        <w:t>a</w:t>
      </w:r>
      <w:r w:rsidRPr="004637FC">
        <w:rPr>
          <w:rFonts w:ascii="Arial" w:hAnsi="Arial" w:cs="Arial"/>
          <w:sz w:val="19"/>
          <w:szCs w:val="19"/>
        </w:rPr>
        <w:t xml:space="preserve"> z ocenianych ofert, która uzyska maksymalną ocenę punktową.</w:t>
      </w:r>
      <w:r w:rsidR="00671C64" w:rsidRPr="004637FC">
        <w:rPr>
          <w:rFonts w:ascii="Arial" w:hAnsi="Arial" w:cs="Arial"/>
          <w:sz w:val="19"/>
          <w:szCs w:val="19"/>
        </w:rPr>
        <w:t xml:space="preserve"> </w:t>
      </w:r>
      <w:r w:rsidRPr="004637FC">
        <w:rPr>
          <w:rFonts w:ascii="Arial" w:hAnsi="Arial" w:cs="Arial"/>
          <w:sz w:val="19"/>
          <w:szCs w:val="19"/>
        </w:rPr>
        <w:t>Maksymalnie Wykonawca może uzyskać 100 pkt.</w:t>
      </w:r>
    </w:p>
    <w:p w14:paraId="0F89DFC2" w14:textId="77777777" w:rsidR="002F3ACF" w:rsidRPr="004637FC" w:rsidRDefault="002F3ACF" w:rsidP="002F3ACF">
      <w:pPr>
        <w:pStyle w:val="Akapitzlist"/>
        <w:ind w:left="360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lastRenderedPageBreak/>
        <w:t>Dla powyższego kryterium oceny ofert, Zamawiający będzie obliczał wartość punktową oferty (zaokrągloną do dwóch miejsc po przecinku) w oparciu o następujący wzór:</w:t>
      </w:r>
    </w:p>
    <w:p w14:paraId="425F5701" w14:textId="7CF69C85" w:rsidR="002F3ACF" w:rsidRPr="004637FC" w:rsidRDefault="002F3ACF" w:rsidP="00C05AC2">
      <w:pPr>
        <w:pStyle w:val="Tekstpodstawowy22"/>
        <w:spacing w:line="100" w:lineRule="atLeast"/>
        <w:ind w:left="360" w:right="0"/>
        <w:jc w:val="both"/>
        <w:rPr>
          <w:rFonts w:ascii="Arial" w:hAnsi="Arial" w:cs="Arial"/>
          <w:sz w:val="19"/>
          <w:szCs w:val="19"/>
        </w:rPr>
      </w:pPr>
    </w:p>
    <w:p w14:paraId="43A5056E" w14:textId="1612C190" w:rsidR="002F3ACF" w:rsidRPr="004637FC" w:rsidRDefault="002F3ACF" w:rsidP="00C05AC2">
      <w:pPr>
        <w:rPr>
          <w:rFonts w:ascii="Arial" w:hAnsi="Arial" w:cs="Arial"/>
          <w:b/>
          <w:sz w:val="19"/>
          <w:szCs w:val="19"/>
          <w:lang w:eastAsia="pl-PL"/>
        </w:rPr>
      </w:pPr>
      <w:r w:rsidRPr="004637FC">
        <w:rPr>
          <w:rFonts w:ascii="Arial" w:hAnsi="Arial" w:cs="Arial"/>
          <w:b/>
          <w:sz w:val="19"/>
          <w:szCs w:val="19"/>
        </w:rPr>
        <w:t>WARTOŚĆ PUNKTOWA ZA KRYTER</w:t>
      </w:r>
      <w:r w:rsidR="00C05AC2" w:rsidRPr="004637FC">
        <w:rPr>
          <w:rFonts w:ascii="Arial" w:hAnsi="Arial" w:cs="Arial"/>
          <w:b/>
          <w:sz w:val="19"/>
          <w:szCs w:val="19"/>
        </w:rPr>
        <w:t>IUM "CENA" - RANGA  10</w:t>
      </w:r>
      <w:r w:rsidRPr="004637FC">
        <w:rPr>
          <w:rFonts w:ascii="Arial" w:hAnsi="Arial" w:cs="Arial"/>
          <w:b/>
          <w:sz w:val="19"/>
          <w:szCs w:val="19"/>
        </w:rPr>
        <w:t>0 JEST WYLICZONA WG. WZORU :</w:t>
      </w:r>
    </w:p>
    <w:p w14:paraId="2CCE1292" w14:textId="77777777" w:rsidR="002F3ACF" w:rsidRPr="004637FC" w:rsidRDefault="002F3ACF" w:rsidP="002F3ACF">
      <w:pPr>
        <w:pStyle w:val="Akapitzlist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 xml:space="preserve">                                                                </w:t>
      </w:r>
      <w:proofErr w:type="spellStart"/>
      <w:r w:rsidRPr="004637FC">
        <w:rPr>
          <w:rFonts w:ascii="Arial" w:hAnsi="Arial" w:cs="Arial"/>
          <w:sz w:val="19"/>
          <w:szCs w:val="19"/>
        </w:rPr>
        <w:t>Cmin</w:t>
      </w:r>
      <w:proofErr w:type="spellEnd"/>
    </w:p>
    <w:p w14:paraId="78AB3B0F" w14:textId="1D3840CD" w:rsidR="002F3ACF" w:rsidRPr="004637FC" w:rsidRDefault="002F3ACF" w:rsidP="002F3ACF">
      <w:pPr>
        <w:pStyle w:val="Akapitzlist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 xml:space="preserve">                                         </w:t>
      </w:r>
      <w:r w:rsidR="0060413E" w:rsidRPr="004637FC">
        <w:rPr>
          <w:rFonts w:ascii="Arial" w:hAnsi="Arial" w:cs="Arial"/>
          <w:sz w:val="19"/>
          <w:szCs w:val="19"/>
        </w:rPr>
        <w:t xml:space="preserve">             </w:t>
      </w:r>
      <w:proofErr w:type="spellStart"/>
      <w:r w:rsidR="0060413E" w:rsidRPr="004637FC">
        <w:rPr>
          <w:rFonts w:ascii="Arial" w:hAnsi="Arial" w:cs="Arial"/>
          <w:sz w:val="19"/>
          <w:szCs w:val="19"/>
        </w:rPr>
        <w:t>Wp</w:t>
      </w:r>
      <w:proofErr w:type="spellEnd"/>
      <w:r w:rsidR="0060413E" w:rsidRPr="004637FC">
        <w:rPr>
          <w:rFonts w:ascii="Arial" w:hAnsi="Arial" w:cs="Arial"/>
          <w:sz w:val="19"/>
          <w:szCs w:val="19"/>
        </w:rPr>
        <w:t>=   --------  x 10</w:t>
      </w:r>
      <w:r w:rsidRPr="004637FC">
        <w:rPr>
          <w:rFonts w:ascii="Arial" w:hAnsi="Arial" w:cs="Arial"/>
          <w:sz w:val="19"/>
          <w:szCs w:val="19"/>
        </w:rPr>
        <w:t xml:space="preserve">0 </w:t>
      </w:r>
    </w:p>
    <w:p w14:paraId="7E67BEBA" w14:textId="77777777" w:rsidR="00DE3C63" w:rsidRPr="004637FC" w:rsidRDefault="002F3ACF" w:rsidP="00DE3C63">
      <w:pPr>
        <w:pStyle w:val="Akapitzlist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 xml:space="preserve">                                                                  </w:t>
      </w:r>
      <w:proofErr w:type="spellStart"/>
      <w:r w:rsidRPr="004637FC">
        <w:rPr>
          <w:rFonts w:ascii="Arial" w:hAnsi="Arial" w:cs="Arial"/>
          <w:sz w:val="19"/>
          <w:szCs w:val="19"/>
        </w:rPr>
        <w:t>COf</w:t>
      </w:r>
      <w:proofErr w:type="spellEnd"/>
      <w:r w:rsidRPr="004637FC">
        <w:rPr>
          <w:rFonts w:ascii="Arial" w:hAnsi="Arial" w:cs="Arial"/>
          <w:sz w:val="19"/>
          <w:szCs w:val="19"/>
        </w:rPr>
        <w:t xml:space="preserve"> </w:t>
      </w:r>
    </w:p>
    <w:p w14:paraId="60FE8EEE" w14:textId="6D0CDB6E" w:rsidR="002F3ACF" w:rsidRPr="004637FC" w:rsidRDefault="002F3ACF" w:rsidP="00DE3C63">
      <w:pPr>
        <w:pStyle w:val="Akapitzlist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 xml:space="preserve">Gdzie : </w:t>
      </w:r>
    </w:p>
    <w:p w14:paraId="20BE314E" w14:textId="77777777" w:rsidR="002F3ACF" w:rsidRPr="004637FC" w:rsidRDefault="002F3ACF" w:rsidP="00DE3C63">
      <w:pPr>
        <w:pStyle w:val="Akapitzlist"/>
        <w:spacing w:line="240" w:lineRule="auto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 xml:space="preserve">W p </w:t>
      </w:r>
      <w:r w:rsidRPr="004637FC">
        <w:rPr>
          <w:rFonts w:ascii="Arial" w:hAnsi="Arial" w:cs="Arial"/>
          <w:sz w:val="19"/>
          <w:szCs w:val="19"/>
        </w:rPr>
        <w:tab/>
        <w:t>- wartość punktowa od oferowanej  ceny</w:t>
      </w:r>
    </w:p>
    <w:p w14:paraId="3B7645F1" w14:textId="77777777" w:rsidR="002F3ACF" w:rsidRPr="004637FC" w:rsidRDefault="002F3ACF" w:rsidP="00DE3C63">
      <w:pPr>
        <w:pStyle w:val="Akapitzlist"/>
        <w:spacing w:line="240" w:lineRule="auto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 xml:space="preserve">C min </w:t>
      </w:r>
      <w:r w:rsidRPr="004637FC">
        <w:rPr>
          <w:rFonts w:ascii="Arial" w:hAnsi="Arial" w:cs="Arial"/>
          <w:sz w:val="19"/>
          <w:szCs w:val="19"/>
        </w:rPr>
        <w:tab/>
        <w:t>- wartość oferty z najniższą ceną</w:t>
      </w:r>
    </w:p>
    <w:p w14:paraId="436608C4" w14:textId="77777777" w:rsidR="002F3ACF" w:rsidRPr="004637FC" w:rsidRDefault="002F3ACF" w:rsidP="00DE3C63">
      <w:pPr>
        <w:pStyle w:val="Akapitzlist"/>
        <w:spacing w:line="240" w:lineRule="auto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 xml:space="preserve">C of </w:t>
      </w:r>
      <w:r w:rsidRPr="004637FC">
        <w:rPr>
          <w:rFonts w:ascii="Arial" w:hAnsi="Arial" w:cs="Arial"/>
          <w:sz w:val="19"/>
          <w:szCs w:val="19"/>
        </w:rPr>
        <w:tab/>
        <w:t xml:space="preserve">- wartość ceny porównywalnej oferty </w:t>
      </w:r>
    </w:p>
    <w:p w14:paraId="3C6B155B" w14:textId="23D8FFBC" w:rsidR="002F3ACF" w:rsidRPr="004637FC" w:rsidRDefault="0060413E" w:rsidP="00DE3C63">
      <w:pPr>
        <w:pStyle w:val="Akapitzlist"/>
        <w:spacing w:line="240" w:lineRule="auto"/>
        <w:rPr>
          <w:rFonts w:ascii="Arial" w:hAnsi="Arial" w:cs="Arial"/>
          <w:sz w:val="19"/>
          <w:szCs w:val="19"/>
        </w:rPr>
      </w:pPr>
      <w:r w:rsidRPr="004637FC">
        <w:rPr>
          <w:rFonts w:ascii="Arial" w:hAnsi="Arial" w:cs="Arial"/>
          <w:sz w:val="19"/>
          <w:szCs w:val="19"/>
        </w:rPr>
        <w:t>10</w:t>
      </w:r>
      <w:r w:rsidR="002F3ACF" w:rsidRPr="004637FC">
        <w:rPr>
          <w:rFonts w:ascii="Arial" w:hAnsi="Arial" w:cs="Arial"/>
          <w:sz w:val="19"/>
          <w:szCs w:val="19"/>
        </w:rPr>
        <w:t>0</w:t>
      </w:r>
      <w:r w:rsidR="002F3ACF" w:rsidRPr="004637FC">
        <w:rPr>
          <w:rFonts w:ascii="Arial" w:hAnsi="Arial" w:cs="Arial"/>
          <w:sz w:val="19"/>
          <w:szCs w:val="19"/>
        </w:rPr>
        <w:tab/>
        <w:t xml:space="preserve">- ranga – wartość procentowa za to kryterium </w:t>
      </w:r>
    </w:p>
    <w:p w14:paraId="3C39A136" w14:textId="77777777" w:rsidR="004637FC" w:rsidRDefault="004637FC" w:rsidP="004061B5">
      <w:pPr>
        <w:spacing w:after="0" w:line="240" w:lineRule="auto"/>
        <w:jc w:val="both"/>
        <w:rPr>
          <w:rFonts w:ascii="Arial" w:hAnsi="Arial" w:cs="Arial"/>
          <w:b/>
          <w:sz w:val="19"/>
          <w:szCs w:val="19"/>
          <w:lang w:eastAsia="pl-PL"/>
        </w:rPr>
      </w:pPr>
    </w:p>
    <w:p w14:paraId="6B034265" w14:textId="689877D2" w:rsidR="0099513D" w:rsidRDefault="00AF3F3D" w:rsidP="004061B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b/>
          <w:sz w:val="19"/>
          <w:szCs w:val="19"/>
          <w:lang w:eastAsia="pl-PL"/>
        </w:rPr>
        <w:t>13.</w:t>
      </w:r>
      <w:r w:rsidR="004D2C8F">
        <w:rPr>
          <w:rFonts w:ascii="Arial" w:hAnsi="Arial" w:cs="Arial"/>
          <w:b/>
          <w:sz w:val="19"/>
          <w:szCs w:val="19"/>
          <w:lang w:eastAsia="pl-PL"/>
        </w:rPr>
        <w:t>2</w:t>
      </w:r>
      <w:r w:rsidR="00AC5143" w:rsidRPr="00AF3F3D">
        <w:rPr>
          <w:rFonts w:ascii="Arial" w:hAnsi="Arial" w:cs="Arial"/>
          <w:b/>
          <w:sz w:val="19"/>
          <w:szCs w:val="19"/>
          <w:lang w:eastAsia="pl-PL"/>
        </w:rPr>
        <w:t>.</w:t>
      </w:r>
      <w:r w:rsidR="00AC5143" w:rsidRPr="00AF3F3D">
        <w:rPr>
          <w:rFonts w:ascii="Arial" w:hAnsi="Arial" w:cs="Arial"/>
          <w:sz w:val="19"/>
          <w:szCs w:val="19"/>
          <w:lang w:eastAsia="pl-PL"/>
        </w:rPr>
        <w:t xml:space="preserve"> </w:t>
      </w:r>
      <w:r w:rsidR="0099513D" w:rsidRPr="0099513D">
        <w:rPr>
          <w:rFonts w:ascii="Arial" w:hAnsi="Arial" w:cs="Arial"/>
          <w:sz w:val="19"/>
          <w:szCs w:val="19"/>
          <w:lang w:eastAsia="pl-PL"/>
        </w:rPr>
        <w:t xml:space="preserve">Jeżeli została złożona oferta, której wybór prowadziłby do powstania u zamawiającego obowiązku podatkowego zgodnie z ustawą z dnia 11 marca 2004 r. o podatku od towarów i usług (Dz. U. z 2018 r. poz. 2174, z </w:t>
      </w:r>
      <w:proofErr w:type="spellStart"/>
      <w:r w:rsidR="0099513D" w:rsidRPr="0099513D">
        <w:rPr>
          <w:rFonts w:ascii="Arial" w:hAnsi="Arial" w:cs="Arial"/>
          <w:sz w:val="19"/>
          <w:szCs w:val="19"/>
          <w:lang w:eastAsia="pl-PL"/>
        </w:rPr>
        <w:t>późn</w:t>
      </w:r>
      <w:proofErr w:type="spellEnd"/>
      <w:r w:rsidR="0099513D" w:rsidRPr="0099513D">
        <w:rPr>
          <w:rFonts w:ascii="Arial" w:hAnsi="Arial" w:cs="Arial"/>
          <w:sz w:val="19"/>
          <w:szCs w:val="19"/>
          <w:lang w:eastAsia="pl-PL"/>
        </w:rPr>
        <w:t>. zm.</w:t>
      </w:r>
      <w:r w:rsidR="004061B5">
        <w:rPr>
          <w:rFonts w:ascii="Arial" w:hAnsi="Arial" w:cs="Arial"/>
          <w:sz w:val="19"/>
          <w:szCs w:val="19"/>
          <w:lang w:eastAsia="pl-PL"/>
        </w:rPr>
        <w:t>)</w:t>
      </w:r>
      <w:r w:rsidR="0099513D" w:rsidRPr="0099513D">
        <w:rPr>
          <w:rFonts w:ascii="Arial" w:hAnsi="Arial" w:cs="Arial"/>
          <w:sz w:val="19"/>
          <w:szCs w:val="19"/>
          <w:lang w:eastAsia="pl-PL"/>
        </w:rPr>
        <w:t xml:space="preserve">, dla celów zastosowania kryterium ceny lub kosztu zamawiający dolicza do przedstawionej w tej ofercie ceny kwotę podatku od towarów i usług, którą miałby obowiązek rozliczyć. </w:t>
      </w:r>
    </w:p>
    <w:p w14:paraId="66620692" w14:textId="77777777" w:rsid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 W ofercie, o której mowa </w:t>
      </w:r>
      <w:r>
        <w:rPr>
          <w:rFonts w:ascii="Arial" w:hAnsi="Arial" w:cs="Arial"/>
          <w:sz w:val="19"/>
          <w:szCs w:val="19"/>
          <w:lang w:eastAsia="pl-PL"/>
        </w:rPr>
        <w:t>powyżej</w:t>
      </w:r>
      <w:r w:rsidRPr="0099513D">
        <w:rPr>
          <w:rFonts w:ascii="Arial" w:hAnsi="Arial" w:cs="Arial"/>
          <w:sz w:val="19"/>
          <w:szCs w:val="19"/>
          <w:lang w:eastAsia="pl-PL"/>
        </w:rPr>
        <w:t>, wykonawca ma obowiązek:</w:t>
      </w:r>
    </w:p>
    <w:p w14:paraId="5F16B47F" w14:textId="77777777" w:rsid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 1) poinformowania zamawiającego, że wybór jego oferty będzie prowadził do powstania u zamawiającego obowiązku podatkowego; </w:t>
      </w:r>
    </w:p>
    <w:p w14:paraId="6B261F7F" w14:textId="77777777" w:rsid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2) wskazania nazwy (rodzaju) towaru lub usługi, których dostawa lub świadczenie będą prowadziły do powstania obowiązku podatkowego; </w:t>
      </w:r>
    </w:p>
    <w:p w14:paraId="3CDA98D3" w14:textId="060ADEB6" w:rsidR="0099513D" w:rsidRPr="009951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3) wskazania wartości towaru lub usługi objętego obowiązkiem podatkowym zamawiającego, bez kwoty podatku;                                                            </w:t>
      </w:r>
    </w:p>
    <w:p w14:paraId="77018531" w14:textId="105FA9D5" w:rsidR="0099513D" w:rsidRPr="00AF3F3D" w:rsidRDefault="0099513D" w:rsidP="0099513D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513D">
        <w:rPr>
          <w:rFonts w:ascii="Arial" w:hAnsi="Arial" w:cs="Arial"/>
          <w:sz w:val="19"/>
          <w:szCs w:val="19"/>
          <w:lang w:eastAsia="pl-PL"/>
        </w:rPr>
        <w:t xml:space="preserve">4) wskazania stawki podatku od towarów i usług, która zgodnie z wiedzą wykonawcy, będzie miała zastosowanie. </w:t>
      </w:r>
    </w:p>
    <w:p w14:paraId="3253ED39" w14:textId="2A9ED1EB" w:rsidR="00AF3F3D" w:rsidRDefault="00AF3F3D" w:rsidP="00AF3F3D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</w:rPr>
      </w:pPr>
    </w:p>
    <w:p w14:paraId="29E7F96B" w14:textId="77777777" w:rsidR="002E2FFD" w:rsidRPr="00AF3F3D" w:rsidRDefault="002E2FFD" w:rsidP="00AF3F3D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</w:rPr>
      </w:pPr>
    </w:p>
    <w:p w14:paraId="58C065DF" w14:textId="77777777" w:rsidR="00AF3F3D" w:rsidRPr="00AF3F3D" w:rsidRDefault="00AF3F3D" w:rsidP="00AF3F3D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</w:rPr>
      </w:pPr>
      <w:r w:rsidRPr="00AF3F3D">
        <w:rPr>
          <w:rFonts w:ascii="Arial" w:hAnsi="Arial" w:cs="Arial"/>
          <w:b/>
          <w:bCs/>
          <w:sz w:val="19"/>
          <w:szCs w:val="19"/>
        </w:rPr>
        <w:t>14. Tryb udzielania wyjaśnień.</w:t>
      </w:r>
    </w:p>
    <w:p w14:paraId="1E393632" w14:textId="77777777" w:rsidR="00CF21F9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1. </w:t>
      </w:r>
      <w:r w:rsidRPr="00CF21F9">
        <w:rPr>
          <w:rFonts w:ascii="Arial" w:hAnsi="Arial" w:cs="Arial"/>
          <w:sz w:val="19"/>
          <w:szCs w:val="19"/>
        </w:rPr>
        <w:t xml:space="preserve">Wykonawca może zwrócić się do zamawiającego z wnioskiem o wyjaśnienie treści SWZ. </w:t>
      </w:r>
    </w:p>
    <w:p w14:paraId="33DAE91F" w14:textId="77777777" w:rsidR="00CF21F9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 xml:space="preserve">2. Zamawiający jest obowiązany udzielić wyjaśnień niezwłocznie, jednak nie później niż na 6 dni przed upływem terminu składania ofert albo nie później niż na 4 dni przed upływem terminu składania ofert w przypadku, o którym mowa w art. 138 ust. 2 pkt 2, pod warunkiem że wniosek o wyjaśnienie treści SWZ wpłynął do zamawiającego nie później niż na odpowiednio 14 albo 7 dni przed upływem terminu składania ofert. </w:t>
      </w:r>
    </w:p>
    <w:p w14:paraId="31D61187" w14:textId="77777777" w:rsidR="00CF21F9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 xml:space="preserve">3. Jeżeli zamawiający nie udzieli wyjaśnień w terminach, o których mowa w ust. 2, przedłuża termin składania ofert o czas niezbędny do zapoznania się wszystkich zainteresowanych wykonawców z wyjaśnieniami niezbędnymi do należytego przygotowania i złożenia ofert. </w:t>
      </w:r>
    </w:p>
    <w:p w14:paraId="7EA4372D" w14:textId="77777777" w:rsidR="000643F1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>4. Przedłużenie terminu składania ofert nie wpływa na bieg terminu składania wniosku o wyjaśnienie treści SWZ, o którym mowa w ust. 2.</w:t>
      </w:r>
    </w:p>
    <w:p w14:paraId="15A175AA" w14:textId="77777777" w:rsidR="000643F1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 xml:space="preserve"> 5. W przypadku gdy wniosek o wyjaśnienie treści SWZ nie wpłynął w terminie, o którym mowa w ust. 2, zamawiający nie ma obowiązku udzielania wyjaśnień SWZ oraz obowiązku przedłużenia terminu składania ofert. </w:t>
      </w:r>
    </w:p>
    <w:p w14:paraId="2AE3C13A" w14:textId="2E4E0877" w:rsidR="00C17B5E" w:rsidRPr="00AC5143" w:rsidRDefault="00CF21F9" w:rsidP="00AC5143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CF21F9">
        <w:rPr>
          <w:rFonts w:ascii="Arial" w:hAnsi="Arial" w:cs="Arial"/>
          <w:sz w:val="19"/>
          <w:szCs w:val="19"/>
        </w:rPr>
        <w:t>6. Treść zapytań wraz z wyjaśnieniami zamawiający udostępnia na stronie internetowej prowadzonego postępowania, a w przypadkach, o których mowa w art. 133 ust. 2 i 3, przekazuje wykonawcom, którym przekazał SWZ, bez ujawniania źródła zapytania</w:t>
      </w:r>
      <w:r w:rsidR="00C17B5E">
        <w:rPr>
          <w:rFonts w:ascii="Arial" w:hAnsi="Arial" w:cs="Arial"/>
          <w:sz w:val="19"/>
          <w:szCs w:val="19"/>
        </w:rPr>
        <w:t>.</w:t>
      </w:r>
    </w:p>
    <w:p w14:paraId="2FE5DAEE" w14:textId="77777777" w:rsidR="00CF21F9" w:rsidRDefault="00CF21F9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1F45217B" w14:textId="77777777" w:rsidR="00CF21F9" w:rsidRDefault="00CF21F9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4442ACC2" w14:textId="6D6A981D" w:rsidR="00F54157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b/>
          <w:bCs/>
          <w:sz w:val="19"/>
          <w:szCs w:val="19"/>
          <w:lang w:eastAsia="pl-PL"/>
        </w:rPr>
        <w:t>5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. Informacje o formalnościach, jakie powinny zostać dopełnione po wyborze oferty w celu zawarcia umowy w sprawie zamówienia publicznego.</w:t>
      </w:r>
    </w:p>
    <w:p w14:paraId="165383BA" w14:textId="77777777" w:rsidR="00F54157" w:rsidRPr="00C17B5E" w:rsidRDefault="00907E6E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sz w:val="19"/>
          <w:szCs w:val="19"/>
          <w:lang w:eastAsia="pl-PL"/>
        </w:rPr>
        <w:t>5.</w:t>
      </w: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F54157" w:rsidRPr="00F54157">
        <w:rPr>
          <w:rFonts w:ascii="Arial" w:hAnsi="Arial" w:cs="Arial"/>
          <w:sz w:val="19"/>
          <w:szCs w:val="19"/>
          <w:lang w:eastAsia="pl-PL"/>
        </w:rPr>
        <w:t xml:space="preserve"> Niezwłocznie po wyborze najkorzystniejszej oferty zamawiający informuje równocześnie 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>wykonawców, którzy złożyli oferty, o:</w:t>
      </w:r>
    </w:p>
    <w:p w14:paraId="14AB2FCC" w14:textId="02257CBE" w:rsidR="00F54157" w:rsidRPr="00C17B5E" w:rsidRDefault="00F54157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 xml:space="preserve"> 1</w:t>
      </w:r>
      <w:r w:rsidR="00C17B5E" w:rsidRPr="00C17B5E">
        <w:rPr>
          <w:rFonts w:ascii="Arial" w:hAnsi="Arial" w:cs="Arial"/>
          <w:sz w:val="19"/>
          <w:szCs w:val="19"/>
          <w:lang w:eastAsia="pl-PL"/>
        </w:rPr>
        <w:t>.</w:t>
      </w:r>
      <w:r w:rsidRPr="00C17B5E">
        <w:rPr>
          <w:rFonts w:ascii="Arial" w:hAnsi="Arial" w:cs="Arial"/>
          <w:sz w:val="19"/>
          <w:szCs w:val="19"/>
          <w:lang w:eastAsia="pl-PL"/>
        </w:rPr>
        <w:t xml:space="preserve"> 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</w:t>
      </w:r>
      <w:r w:rsidRPr="00C17B5E">
        <w:rPr>
          <w:rFonts w:ascii="Arial" w:hAnsi="Arial" w:cs="Arial"/>
          <w:sz w:val="19"/>
          <w:szCs w:val="19"/>
          <w:lang w:eastAsia="pl-PL"/>
        </w:rPr>
        <w:lastRenderedPageBreak/>
        <w:t xml:space="preserve">wykonywania działalności wykonawców, którzy złożyli oferty, a także punktację przyznaną ofertom w każdym kryterium oceny ofert i łączną punktację, </w:t>
      </w:r>
    </w:p>
    <w:p w14:paraId="6A402788" w14:textId="65951848" w:rsidR="00F54157" w:rsidRPr="00C17B5E" w:rsidRDefault="00C17B5E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 xml:space="preserve">2. 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 xml:space="preserve"> wykonawcach, których oferty zostały odrzucone</w:t>
      </w:r>
    </w:p>
    <w:p w14:paraId="48564213" w14:textId="77777777" w:rsidR="00F54157" w:rsidRPr="00C17B5E" w:rsidRDefault="00F54157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 xml:space="preserve"> – podając uzasadnienie faktyczne i prawne. </w:t>
      </w:r>
    </w:p>
    <w:p w14:paraId="0D55CEAE" w14:textId="77777777" w:rsidR="00971921" w:rsidRDefault="00971921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05E64642" w14:textId="2F7096CC" w:rsidR="00F54157" w:rsidRPr="00C17B5E" w:rsidRDefault="00C17B5E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C17B5E">
        <w:rPr>
          <w:rFonts w:ascii="Arial" w:hAnsi="Arial" w:cs="Arial"/>
          <w:sz w:val="19"/>
          <w:szCs w:val="19"/>
          <w:lang w:eastAsia="pl-PL"/>
        </w:rPr>
        <w:t>15.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>2</w:t>
      </w:r>
      <w:r w:rsidRPr="00C17B5E">
        <w:rPr>
          <w:rFonts w:ascii="Arial" w:hAnsi="Arial" w:cs="Arial"/>
          <w:sz w:val="19"/>
          <w:szCs w:val="19"/>
          <w:lang w:eastAsia="pl-PL"/>
        </w:rPr>
        <w:t>.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 xml:space="preserve"> Zamawiający udostępnia niezwłocznie informacje, o których mowa w ust. 1 pkt 1, na stronie internetowej prowadzonego postępowania. </w:t>
      </w:r>
    </w:p>
    <w:p w14:paraId="449AD156" w14:textId="77777777" w:rsidR="00F54157" w:rsidRPr="00C17B5E" w:rsidRDefault="00F54157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52832A5" w14:textId="1F647B55" w:rsidR="00907E6E" w:rsidRDefault="00971921" w:rsidP="00F54157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15.3.</w:t>
      </w:r>
      <w:r w:rsidR="00F54157" w:rsidRPr="00C17B5E">
        <w:rPr>
          <w:rFonts w:ascii="Arial" w:hAnsi="Arial" w:cs="Arial"/>
          <w:sz w:val="19"/>
          <w:szCs w:val="19"/>
          <w:lang w:eastAsia="pl-PL"/>
        </w:rPr>
        <w:t xml:space="preserve"> Zamawiający może nie ujawniać informacji, o których </w:t>
      </w:r>
      <w:r w:rsidR="00F54157" w:rsidRPr="00F54157">
        <w:rPr>
          <w:rFonts w:ascii="Arial" w:hAnsi="Arial" w:cs="Arial"/>
          <w:sz w:val="19"/>
          <w:szCs w:val="19"/>
          <w:lang w:eastAsia="pl-PL"/>
        </w:rPr>
        <w:t>mowa w ust. 1, jeżeli ich ujawnienie byłoby sprzeczne z ważnym interesem publicznym.</w:t>
      </w:r>
    </w:p>
    <w:p w14:paraId="564C4D22" w14:textId="77777777" w:rsidR="00F54157" w:rsidRPr="00993FA5" w:rsidRDefault="00F54157" w:rsidP="00993FA5">
      <w:pPr>
        <w:spacing w:after="0" w:line="240" w:lineRule="auto"/>
        <w:ind w:left="851" w:hanging="11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58F67C0" w14:textId="77777777" w:rsidR="00907E6E" w:rsidRPr="00993FA5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sz w:val="19"/>
          <w:szCs w:val="19"/>
          <w:lang w:eastAsia="pl-PL"/>
        </w:rPr>
        <w:t>5</w:t>
      </w:r>
      <w:r w:rsidRPr="00993FA5">
        <w:rPr>
          <w:rFonts w:ascii="Arial" w:hAnsi="Arial" w:cs="Arial"/>
          <w:sz w:val="19"/>
          <w:szCs w:val="19"/>
          <w:lang w:eastAsia="pl-PL"/>
        </w:rPr>
        <w:t>.2. Zamawiający prześle umowę wykonawcy, którego oferta została wybrana albo zaprosi go do swojej siedziby w celu podpisania umowy.</w:t>
      </w:r>
    </w:p>
    <w:p w14:paraId="198C2531" w14:textId="77777777" w:rsidR="00907E6E" w:rsidRPr="00993FA5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07B86C5" w14:textId="71AAB3E8" w:rsidR="00907E6E" w:rsidRDefault="00907E6E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1</w:t>
      </w:r>
      <w:r w:rsidR="00AF3F3D">
        <w:rPr>
          <w:rFonts w:ascii="Arial" w:hAnsi="Arial" w:cs="Arial"/>
          <w:sz w:val="19"/>
          <w:szCs w:val="19"/>
          <w:lang w:eastAsia="pl-PL"/>
        </w:rPr>
        <w:t>5</w:t>
      </w:r>
      <w:r w:rsidRPr="00993FA5">
        <w:rPr>
          <w:rFonts w:ascii="Arial" w:hAnsi="Arial" w:cs="Arial"/>
          <w:sz w:val="19"/>
          <w:szCs w:val="19"/>
          <w:lang w:eastAsia="pl-PL"/>
        </w:rPr>
        <w:t>.3. W przypadku wyboru oferty złożonej przez wykonawców wspólnie ubiegających się o udzielenie zamówienia publicznego zamawiający może żądać - przed zawarciem umowy - umowy regulującej współpracę tych wykonawców.</w:t>
      </w:r>
    </w:p>
    <w:p w14:paraId="3CC4AD70" w14:textId="77777777" w:rsidR="008F4A42" w:rsidRDefault="008F4A42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E35477E" w14:textId="77777777" w:rsidR="008F4A42" w:rsidRDefault="00971921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15.4. </w:t>
      </w:r>
      <w:r w:rsidR="008F4A42" w:rsidRPr="008F4A42">
        <w:rPr>
          <w:rFonts w:ascii="Arial" w:hAnsi="Arial" w:cs="Arial"/>
          <w:sz w:val="19"/>
          <w:szCs w:val="19"/>
          <w:lang w:eastAsia="pl-PL"/>
        </w:rPr>
        <w:t xml:space="preserve"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 </w:t>
      </w:r>
    </w:p>
    <w:p w14:paraId="56241B47" w14:textId="2C9E1D8C" w:rsidR="00971921" w:rsidRPr="00993FA5" w:rsidRDefault="008F4A42" w:rsidP="00993FA5">
      <w:pPr>
        <w:spacing w:after="0" w:line="240" w:lineRule="auto"/>
        <w:ind w:left="720" w:hanging="360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15.5</w:t>
      </w:r>
      <w:r w:rsidRPr="008F4A42">
        <w:rPr>
          <w:rFonts w:ascii="Arial" w:hAnsi="Arial" w:cs="Arial"/>
          <w:sz w:val="19"/>
          <w:szCs w:val="19"/>
          <w:lang w:eastAsia="pl-PL"/>
        </w:rPr>
        <w:t>. Zamawiający zawiera umowę w sprawie zamówienia publicznego, z uwzględnieniem art. 577</w:t>
      </w:r>
      <w:r>
        <w:rPr>
          <w:rFonts w:ascii="Arial" w:hAnsi="Arial" w:cs="Arial"/>
          <w:sz w:val="19"/>
          <w:szCs w:val="19"/>
          <w:lang w:eastAsia="pl-PL"/>
        </w:rPr>
        <w:t xml:space="preserve"> Ustawy </w:t>
      </w:r>
      <w:proofErr w:type="spellStart"/>
      <w:r>
        <w:rPr>
          <w:rFonts w:ascii="Arial" w:hAnsi="Arial" w:cs="Arial"/>
          <w:sz w:val="19"/>
          <w:szCs w:val="19"/>
          <w:lang w:eastAsia="pl-PL"/>
        </w:rPr>
        <w:t>Pzp</w:t>
      </w:r>
      <w:proofErr w:type="spellEnd"/>
      <w:r>
        <w:rPr>
          <w:rFonts w:ascii="Arial" w:hAnsi="Arial" w:cs="Arial"/>
          <w:sz w:val="19"/>
          <w:szCs w:val="19"/>
          <w:lang w:eastAsia="pl-PL"/>
        </w:rPr>
        <w:t>.</w:t>
      </w:r>
      <w:r w:rsidRPr="008F4A42">
        <w:rPr>
          <w:rFonts w:ascii="Arial" w:hAnsi="Arial" w:cs="Arial"/>
          <w:sz w:val="19"/>
          <w:szCs w:val="19"/>
          <w:lang w:eastAsia="pl-PL"/>
        </w:rPr>
        <w:t>, w terminie nie krótszym niż 10 dni od dnia przesłania zawiadomienia o wyborze najkorzystniejszej oferty, jeżeli zawiadomienie to zostało przesłane przy użyciu środków komunikacji elektronicznej, albo 15 dni – jeżeli zostało przesłane w inny sposób.</w:t>
      </w:r>
    </w:p>
    <w:p w14:paraId="0DEDEF5D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C04744F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16. Zabezpieczenie należytego wykonania umowy.</w:t>
      </w:r>
    </w:p>
    <w:p w14:paraId="51EEFD60" w14:textId="6106A49D" w:rsidR="00907E6E" w:rsidRDefault="00907E6E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 niniejszym postępowaniu nie jest wymagane wniesienie zabezpieczenia należytego wykonania umowy.</w:t>
      </w:r>
    </w:p>
    <w:p w14:paraId="587B1D52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0620BDA4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17. Wzór umowy. </w:t>
      </w:r>
    </w:p>
    <w:p w14:paraId="7E8B937A" w14:textId="74A90411" w:rsidR="004637FC" w:rsidRPr="00993FA5" w:rsidRDefault="00907E6E" w:rsidP="00F12660">
      <w:pPr>
        <w:spacing w:after="0" w:line="240" w:lineRule="auto"/>
        <w:ind w:left="426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Wzór umowy </w:t>
      </w:r>
      <w:r w:rsidR="00A45D67">
        <w:rPr>
          <w:rFonts w:ascii="Arial" w:hAnsi="Arial" w:cs="Arial"/>
          <w:sz w:val="19"/>
          <w:szCs w:val="19"/>
          <w:lang w:eastAsia="pl-PL"/>
        </w:rPr>
        <w:t xml:space="preserve">zawierający </w:t>
      </w:r>
      <w:r w:rsidR="00A45D67" w:rsidRPr="00A45D67">
        <w:rPr>
          <w:rFonts w:ascii="Arial" w:hAnsi="Arial" w:cs="Arial"/>
          <w:sz w:val="19"/>
          <w:szCs w:val="19"/>
          <w:lang w:eastAsia="pl-PL"/>
        </w:rPr>
        <w:t xml:space="preserve">postanowienia umowy w sprawie zamówienia publicznego 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stanowi załącznik </w:t>
      </w:r>
      <w:r w:rsidR="00A45D67">
        <w:rPr>
          <w:rFonts w:ascii="Arial" w:hAnsi="Arial" w:cs="Arial"/>
          <w:sz w:val="19"/>
          <w:szCs w:val="19"/>
          <w:lang w:eastAsia="pl-PL"/>
        </w:rPr>
        <w:t xml:space="preserve">  </w:t>
      </w:r>
      <w:r w:rsidRPr="00CF554A">
        <w:rPr>
          <w:rFonts w:ascii="Arial" w:hAnsi="Arial" w:cs="Arial"/>
          <w:b/>
          <w:bCs/>
          <w:sz w:val="19"/>
          <w:szCs w:val="19"/>
          <w:lang w:eastAsia="pl-PL"/>
        </w:rPr>
        <w:t>nr 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do specyfikacji.</w:t>
      </w:r>
    </w:p>
    <w:p w14:paraId="7E7DD976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14:paraId="3D0C80C6" w14:textId="77777777" w:rsidR="00907E6E" w:rsidRPr="00993FA5" w:rsidRDefault="00907E6E" w:rsidP="00993FA5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18. Środki ochrony prawnej.</w:t>
      </w:r>
    </w:p>
    <w:p w14:paraId="0C580FE7" w14:textId="77777777" w:rsidR="00F54157" w:rsidRDefault="00F54157" w:rsidP="00D21416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F54157">
        <w:rPr>
          <w:rFonts w:ascii="Arial" w:hAnsi="Arial" w:cs="Arial"/>
          <w:sz w:val="19"/>
          <w:szCs w:val="19"/>
          <w:lang w:eastAsia="pl-PL"/>
        </w:rPr>
        <w:t xml:space="preserve">1. Środki ochrony prawnej określone w niniejszym dziale przysługują wykonawcy, uczestnikowi konkursu oraz innemu podmiotowi, jeżeli ma lub miał interes w uzyskaniu zamówienia lub nagrody w konkursie oraz poniósł lub może ponieść szkodę w wyniku naruszenia przez zamawiającego przepisów ustawy. </w:t>
      </w:r>
    </w:p>
    <w:p w14:paraId="2361F90E" w14:textId="081E455F" w:rsidR="00F54157" w:rsidRPr="00F54157" w:rsidRDefault="00F54157" w:rsidP="00D21416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F54157">
        <w:rPr>
          <w:rFonts w:ascii="Arial" w:hAnsi="Arial" w:cs="Arial"/>
          <w:sz w:val="19"/>
          <w:szCs w:val="19"/>
          <w:lang w:eastAsia="pl-PL"/>
        </w:rPr>
        <w:t xml:space="preserve">2. Środki ochrony prawnej wobec ogłoszenia wszczynającego postępowanie o udzielenie zamówienia lub ogłoszenia o konkursie oraz dokumentów zamówienia przysługują również organizacjom wpisanym na listę, o której mowa w art. 469 pkt 15, oraz Rzecznikowi Małych i Średnich Przedsiębiorców. </w:t>
      </w:r>
    </w:p>
    <w:p w14:paraId="718035AF" w14:textId="009C52B9" w:rsidR="00907E6E" w:rsidRDefault="00F54157" w:rsidP="00D21416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  <w:r w:rsidRPr="00F54157">
        <w:rPr>
          <w:rFonts w:ascii="Arial" w:hAnsi="Arial" w:cs="Arial"/>
          <w:sz w:val="19"/>
          <w:szCs w:val="19"/>
          <w:lang w:eastAsia="pl-PL"/>
        </w:rPr>
        <w:t>Rozdział</w:t>
      </w:r>
    </w:p>
    <w:p w14:paraId="6ECA6F78" w14:textId="4BA5BB96" w:rsidR="00DE3C63" w:rsidRDefault="00DE3C63" w:rsidP="00671C64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301A4488" w14:textId="7AC3E37A" w:rsidR="004637FC" w:rsidRDefault="004637FC" w:rsidP="00671C64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47FAC9DD" w14:textId="7B1EF794" w:rsidR="004637FC" w:rsidRDefault="004637FC" w:rsidP="00671C64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0AFCFC4C" w14:textId="77777777" w:rsidR="004637FC" w:rsidRDefault="004637FC" w:rsidP="00671C64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14:paraId="51D03401" w14:textId="77777777" w:rsidR="00B446A3" w:rsidRDefault="00B446A3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</w:p>
    <w:p w14:paraId="3B67E8B3" w14:textId="77777777" w:rsidR="00B446A3" w:rsidRDefault="00B446A3" w:rsidP="00B446A3">
      <w:pPr>
        <w:keepNext/>
        <w:spacing w:after="0" w:line="240" w:lineRule="auto"/>
        <w:outlineLvl w:val="0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……………………………………………</w:t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  <w:t>……………………………………….</w:t>
      </w:r>
    </w:p>
    <w:p w14:paraId="1C56E8CE" w14:textId="77777777" w:rsidR="00B446A3" w:rsidRPr="006B53B6" w:rsidRDefault="00B446A3" w:rsidP="00B446A3">
      <w:pPr>
        <w:keepNext/>
        <w:spacing w:after="0" w:line="240" w:lineRule="auto"/>
        <w:ind w:firstLine="708"/>
        <w:outlineLvl w:val="0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 xml:space="preserve">Główny Księgowy </w:t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</w:r>
      <w:r>
        <w:rPr>
          <w:rFonts w:ascii="Arial" w:hAnsi="Arial" w:cs="Arial"/>
          <w:sz w:val="19"/>
          <w:szCs w:val="19"/>
          <w:lang w:eastAsia="pl-PL"/>
        </w:rPr>
        <w:tab/>
        <w:t xml:space="preserve">Dyrektor </w:t>
      </w:r>
    </w:p>
    <w:p w14:paraId="4D2DEF24" w14:textId="2667A2CA" w:rsidR="00B446A3" w:rsidRDefault="00B446A3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70DCD52E" w14:textId="62EB2F95" w:rsidR="004637FC" w:rsidRDefault="004637FC" w:rsidP="00993FA5">
      <w:pPr>
        <w:spacing w:after="0" w:line="240" w:lineRule="auto"/>
        <w:ind w:left="360"/>
        <w:jc w:val="both"/>
        <w:rPr>
          <w:rFonts w:ascii="Arial" w:hAnsi="Arial" w:cs="Arial"/>
          <w:sz w:val="19"/>
          <w:szCs w:val="19"/>
          <w:lang w:eastAsia="pl-PL"/>
        </w:rPr>
      </w:pPr>
    </w:p>
    <w:p w14:paraId="6D7BAFC6" w14:textId="4A9B36E7" w:rsidR="00CC18F8" w:rsidRDefault="00CC18F8" w:rsidP="00A86C69">
      <w:pPr>
        <w:tabs>
          <w:tab w:val="left" w:pos="855"/>
        </w:tabs>
        <w:rPr>
          <w:b/>
          <w:i/>
          <w:color w:val="FF0000"/>
        </w:rPr>
      </w:pPr>
    </w:p>
    <w:p w14:paraId="767869BC" w14:textId="77777777" w:rsidR="00885A3B" w:rsidRPr="00BE36B0" w:rsidRDefault="00885A3B" w:rsidP="00885A3B">
      <w:pPr>
        <w:keepNext/>
        <w:spacing w:after="0" w:line="240" w:lineRule="auto"/>
        <w:outlineLvl w:val="0"/>
        <w:rPr>
          <w:rFonts w:ascii="Arial" w:hAnsi="Arial" w:cs="Arial"/>
          <w:sz w:val="18"/>
          <w:szCs w:val="18"/>
          <w:u w:val="single"/>
          <w:lang w:eastAsia="pl-PL"/>
        </w:rPr>
      </w:pPr>
      <w:r w:rsidRPr="00BE36B0">
        <w:rPr>
          <w:rFonts w:ascii="Arial" w:hAnsi="Arial" w:cs="Arial"/>
          <w:sz w:val="18"/>
          <w:szCs w:val="18"/>
          <w:u w:val="single"/>
          <w:lang w:eastAsia="pl-PL"/>
        </w:rPr>
        <w:t>Załączniki:</w:t>
      </w:r>
    </w:p>
    <w:p w14:paraId="047D50E7" w14:textId="77777777" w:rsidR="00885A3B" w:rsidRPr="00BE36B0" w:rsidRDefault="00885A3B" w:rsidP="00885A3B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8"/>
          <w:szCs w:val="18"/>
          <w:lang w:eastAsia="pl-PL"/>
        </w:rPr>
      </w:pPr>
      <w:r w:rsidRPr="00BE36B0">
        <w:rPr>
          <w:rFonts w:ascii="Arial" w:hAnsi="Arial" w:cs="Arial"/>
          <w:sz w:val="18"/>
          <w:szCs w:val="18"/>
          <w:lang w:eastAsia="pl-PL"/>
        </w:rPr>
        <w:t xml:space="preserve">Formularz oferty – załącznik nr 1  </w:t>
      </w:r>
    </w:p>
    <w:p w14:paraId="56956E48" w14:textId="77777777" w:rsidR="00885A3B" w:rsidRPr="00BE36B0" w:rsidRDefault="00885A3B" w:rsidP="00885A3B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8"/>
          <w:szCs w:val="18"/>
          <w:lang w:eastAsia="pl-PL"/>
        </w:rPr>
      </w:pPr>
      <w:r w:rsidRPr="00BE36B0">
        <w:rPr>
          <w:rFonts w:ascii="Arial" w:hAnsi="Arial" w:cs="Arial"/>
          <w:sz w:val="18"/>
          <w:szCs w:val="18"/>
          <w:lang w:eastAsia="pl-PL"/>
        </w:rPr>
        <w:t>Arkusz cenowy – załącznik nr 1A</w:t>
      </w:r>
    </w:p>
    <w:p w14:paraId="3DB49B1F" w14:textId="77777777" w:rsidR="00885A3B" w:rsidRPr="00BE36B0" w:rsidRDefault="00885A3B" w:rsidP="00885A3B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8"/>
          <w:szCs w:val="18"/>
          <w:lang w:eastAsia="pl-PL"/>
        </w:rPr>
      </w:pPr>
      <w:r w:rsidRPr="00BE36B0">
        <w:rPr>
          <w:rFonts w:ascii="Arial" w:hAnsi="Arial" w:cs="Arial"/>
          <w:sz w:val="18"/>
          <w:szCs w:val="18"/>
          <w:lang w:eastAsia="pl-PL"/>
        </w:rPr>
        <w:t xml:space="preserve">szczegółowy opis przedmiotu zamówienia – złącznik nr 1B </w:t>
      </w:r>
    </w:p>
    <w:p w14:paraId="54AFBB5E" w14:textId="77777777" w:rsidR="00885A3B" w:rsidRPr="00BE36B0" w:rsidRDefault="00885A3B" w:rsidP="00885A3B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8"/>
          <w:szCs w:val="18"/>
          <w:lang w:eastAsia="pl-PL"/>
        </w:rPr>
      </w:pPr>
      <w:r w:rsidRPr="00BE36B0">
        <w:rPr>
          <w:rFonts w:ascii="Arial" w:hAnsi="Arial" w:cs="Arial"/>
          <w:sz w:val="18"/>
          <w:szCs w:val="18"/>
          <w:lang w:eastAsia="pl-PL"/>
        </w:rPr>
        <w:t>Oświadczenie własne wykonawcy JEDZ– załącznik nr 2</w:t>
      </w:r>
    </w:p>
    <w:p w14:paraId="74B3ED72" w14:textId="75068E55" w:rsidR="00885A3B" w:rsidRPr="00BE36B0" w:rsidRDefault="00885A3B" w:rsidP="00885A3B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8"/>
          <w:szCs w:val="18"/>
          <w:lang w:eastAsia="pl-PL"/>
        </w:rPr>
      </w:pPr>
      <w:r w:rsidRPr="00BE36B0">
        <w:rPr>
          <w:rFonts w:ascii="Arial" w:hAnsi="Arial" w:cs="Arial"/>
          <w:sz w:val="18"/>
          <w:szCs w:val="18"/>
          <w:lang w:eastAsia="pl-PL"/>
        </w:rPr>
        <w:t xml:space="preserve">Wzór umowy </w:t>
      </w:r>
      <w:r>
        <w:rPr>
          <w:rFonts w:ascii="Arial" w:hAnsi="Arial" w:cs="Arial"/>
          <w:sz w:val="18"/>
          <w:szCs w:val="18"/>
          <w:lang w:eastAsia="pl-PL"/>
        </w:rPr>
        <w:t>+ um</w:t>
      </w:r>
      <w:r w:rsidR="0057073F">
        <w:rPr>
          <w:rFonts w:ascii="Arial" w:hAnsi="Arial" w:cs="Arial"/>
          <w:sz w:val="18"/>
          <w:szCs w:val="18"/>
          <w:lang w:eastAsia="pl-PL"/>
        </w:rPr>
        <w:t>o</w:t>
      </w:r>
      <w:r>
        <w:rPr>
          <w:rFonts w:ascii="Arial" w:hAnsi="Arial" w:cs="Arial"/>
          <w:sz w:val="18"/>
          <w:szCs w:val="18"/>
          <w:lang w:eastAsia="pl-PL"/>
        </w:rPr>
        <w:t>wa użyczenia</w:t>
      </w:r>
      <w:r w:rsidRPr="00BE36B0">
        <w:rPr>
          <w:rFonts w:ascii="Arial" w:hAnsi="Arial" w:cs="Arial"/>
          <w:sz w:val="18"/>
          <w:szCs w:val="18"/>
          <w:lang w:eastAsia="pl-PL"/>
        </w:rPr>
        <w:t>– załącznik nr 3</w:t>
      </w:r>
      <w:r w:rsidR="0057073F">
        <w:rPr>
          <w:rFonts w:ascii="Arial" w:hAnsi="Arial" w:cs="Arial"/>
          <w:sz w:val="18"/>
          <w:szCs w:val="18"/>
          <w:lang w:eastAsia="pl-PL"/>
        </w:rPr>
        <w:t xml:space="preserve"> </w:t>
      </w:r>
      <w:r w:rsidR="00D21416">
        <w:rPr>
          <w:rFonts w:ascii="Arial" w:hAnsi="Arial" w:cs="Arial"/>
          <w:sz w:val="18"/>
          <w:szCs w:val="18"/>
          <w:lang w:eastAsia="pl-PL"/>
        </w:rPr>
        <w:t>A</w:t>
      </w:r>
      <w:r w:rsidR="0057073F">
        <w:rPr>
          <w:rFonts w:ascii="Arial" w:hAnsi="Arial" w:cs="Arial"/>
          <w:sz w:val="18"/>
          <w:szCs w:val="18"/>
          <w:lang w:eastAsia="pl-PL"/>
        </w:rPr>
        <w:t>-C</w:t>
      </w:r>
    </w:p>
    <w:p w14:paraId="35A928A0" w14:textId="77777777" w:rsidR="00885A3B" w:rsidRDefault="00885A3B" w:rsidP="00885A3B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8"/>
          <w:szCs w:val="18"/>
          <w:lang w:eastAsia="pl-PL"/>
        </w:rPr>
      </w:pPr>
      <w:r w:rsidRPr="00BE36B0">
        <w:rPr>
          <w:rFonts w:ascii="Arial" w:hAnsi="Arial" w:cs="Arial"/>
          <w:sz w:val="18"/>
          <w:szCs w:val="18"/>
          <w:lang w:eastAsia="pl-PL"/>
        </w:rPr>
        <w:t>Oświadczenie o przynależności lub braku do grupy kapitałowej – załącznik nr 4</w:t>
      </w:r>
    </w:p>
    <w:p w14:paraId="4254927D" w14:textId="4FF648F3" w:rsidR="0060413E" w:rsidRPr="00F12660" w:rsidRDefault="00885A3B" w:rsidP="00A86C69">
      <w:pPr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sz w:val="18"/>
          <w:szCs w:val="18"/>
          <w:lang w:eastAsia="pl-PL"/>
        </w:rPr>
      </w:pPr>
      <w:r w:rsidRPr="00FB11F5">
        <w:rPr>
          <w:rFonts w:ascii="Arial" w:hAnsi="Arial" w:cs="Arial"/>
          <w:sz w:val="18"/>
          <w:szCs w:val="18"/>
          <w:lang w:eastAsia="ar-SA"/>
        </w:rPr>
        <w:t>Oświadczanie</w:t>
      </w:r>
      <w:r w:rsidRPr="00BE36B0">
        <w:rPr>
          <w:rFonts w:ascii="Arial" w:hAnsi="Arial" w:cs="Arial"/>
          <w:sz w:val="18"/>
          <w:szCs w:val="18"/>
          <w:lang w:eastAsia="ar-SA"/>
        </w:rPr>
        <w:t xml:space="preserve">, że  oferowane produkty posiadają  dokumenty dopuszczające do obrotu i używania zgodnie z obowiązującymi przepisami </w:t>
      </w:r>
      <w:r w:rsidRPr="00FB11F5">
        <w:rPr>
          <w:rFonts w:ascii="Arial" w:hAnsi="Arial" w:cs="Arial"/>
          <w:sz w:val="18"/>
          <w:szCs w:val="18"/>
          <w:lang w:eastAsia="pl-PL"/>
        </w:rPr>
        <w:t xml:space="preserve">– załącznik nr </w:t>
      </w:r>
      <w:r>
        <w:rPr>
          <w:rFonts w:ascii="Arial" w:hAnsi="Arial" w:cs="Arial"/>
          <w:sz w:val="18"/>
          <w:szCs w:val="18"/>
          <w:lang w:eastAsia="pl-PL"/>
        </w:rPr>
        <w:t>5</w:t>
      </w:r>
    </w:p>
    <w:p w14:paraId="59AD2AA6" w14:textId="77777777" w:rsidR="004637FC" w:rsidRPr="00993FA5" w:rsidRDefault="004637FC" w:rsidP="004637FC">
      <w:pPr>
        <w:suppressAutoHyphens/>
        <w:spacing w:after="0" w:line="360" w:lineRule="auto"/>
        <w:ind w:right="-1135"/>
        <w:rPr>
          <w:rFonts w:ascii="Arial" w:hAnsi="Arial" w:cs="Arial"/>
          <w:b/>
          <w:bCs/>
          <w:sz w:val="20"/>
          <w:szCs w:val="20"/>
          <w:lang w:eastAsia="ar-SA"/>
        </w:rPr>
      </w:pPr>
      <w:r w:rsidRPr="00993FA5">
        <w:rPr>
          <w:rFonts w:ascii="Arial" w:hAnsi="Arial" w:cs="Arial"/>
          <w:b/>
          <w:bCs/>
          <w:sz w:val="19"/>
          <w:szCs w:val="19"/>
          <w:lang w:eastAsia="ar-SA"/>
        </w:rPr>
        <w:lastRenderedPageBreak/>
        <w:t>FORMULARZ OFERTY</w:t>
      </w:r>
      <w:r w:rsidRPr="00993FA5">
        <w:rPr>
          <w:rFonts w:ascii="Arial" w:hAnsi="Arial" w:cs="Arial"/>
          <w:b/>
          <w:bCs/>
          <w:sz w:val="20"/>
          <w:szCs w:val="20"/>
          <w:lang w:eastAsia="ar-SA"/>
        </w:rPr>
        <w:t xml:space="preserve"> - </w:t>
      </w: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Specyfikacja asortymentowo – ilo</w:t>
      </w:r>
      <w:r w:rsidRPr="00993FA5">
        <w:rPr>
          <w:rFonts w:ascii="Arial" w:eastAsia="TimesNewRoman" w:hAnsi="Arial" w:cs="Arial"/>
          <w:b/>
          <w:bCs/>
          <w:sz w:val="18"/>
          <w:szCs w:val="18"/>
          <w:u w:val="single"/>
          <w:lang w:eastAsia="ar-SA"/>
        </w:rPr>
        <w:t>ś</w:t>
      </w: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ciowo – cenowa</w:t>
      </w:r>
    </w:p>
    <w:p w14:paraId="634A1073" w14:textId="77777777" w:rsidR="004637FC" w:rsidRPr="00993FA5" w:rsidRDefault="004637FC" w:rsidP="004637FC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1"/>
        <w:gridCol w:w="1502"/>
        <w:gridCol w:w="1651"/>
        <w:gridCol w:w="1665"/>
        <w:gridCol w:w="3311"/>
      </w:tblGrid>
      <w:tr w:rsidR="00F259EE" w:rsidRPr="007716BB" w14:paraId="76BB674C" w14:textId="77777777" w:rsidTr="00BC6CDC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FD318E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Wykonawca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62D612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3B3EAF86" w14:textId="77777777" w:rsidTr="00BC6CDC">
        <w:trPr>
          <w:trHeight w:val="473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76CB12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Forma prowadzonej działalności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919C6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4541F1C4" w14:textId="77777777" w:rsidTr="00BC6CDC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E0856A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Adres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6B1644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6B15C0AC" w14:textId="77777777" w:rsidTr="00BC6CDC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E4B57D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Adres do korespondencji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132240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1615D982" w14:textId="77777777" w:rsidTr="00BC6CDC">
        <w:trPr>
          <w:trHeight w:val="473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8D7501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Powiat: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E7E35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CC7EBD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Województwo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26D713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4E7DFE37" w14:textId="77777777" w:rsidTr="00BC6CDC">
        <w:trPr>
          <w:trHeight w:val="488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460F64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Telefon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C94DE4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DE025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Faks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4CCDBF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3160672D" w14:textId="77777777" w:rsidTr="00BC6CDC">
        <w:trPr>
          <w:trHeight w:val="488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8E580D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email</w:t>
            </w:r>
          </w:p>
        </w:tc>
        <w:tc>
          <w:tcPr>
            <w:tcW w:w="86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D4BCEB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05DAAA8F" w14:textId="77777777" w:rsidTr="00BC6CDC">
        <w:trPr>
          <w:trHeight w:val="473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630116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NIP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2D9DBC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08E8A0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Regon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D105DB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F259EE" w:rsidRPr="007716BB" w14:paraId="529AC063" w14:textId="77777777" w:rsidTr="00BC6CDC">
        <w:trPr>
          <w:trHeight w:val="473"/>
        </w:trPr>
        <w:tc>
          <w:tcPr>
            <w:tcW w:w="43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CDD723" w14:textId="77777777" w:rsidR="00F259EE" w:rsidRPr="007716BB" w:rsidRDefault="00F259EE" w:rsidP="00BC6CDC">
            <w:pPr>
              <w:keepNext/>
              <w:tabs>
                <w:tab w:val="left" w:pos="284"/>
              </w:tabs>
              <w:autoSpaceDE w:val="0"/>
              <w:autoSpaceDN w:val="0"/>
              <w:spacing w:line="360" w:lineRule="auto"/>
              <w:jc w:val="both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Osoba upoważniona do kontaktów w sprawie oferty, telefon, e-mail</w:t>
            </w:r>
          </w:p>
        </w:tc>
        <w:tc>
          <w:tcPr>
            <w:tcW w:w="5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3337A" w14:textId="77777777" w:rsidR="00F259EE" w:rsidRPr="007716BB" w:rsidRDefault="00F259EE" w:rsidP="00BC6CDC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</w:tbl>
    <w:p w14:paraId="7D075540" w14:textId="77777777" w:rsidR="004637FC" w:rsidRPr="00E04C67" w:rsidRDefault="004637FC" w:rsidP="004637FC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</w:p>
    <w:p w14:paraId="4DFD2B60" w14:textId="77777777" w:rsidR="004637FC" w:rsidRPr="00E04C67" w:rsidRDefault="004637FC" w:rsidP="004637FC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sz w:val="19"/>
          <w:szCs w:val="19"/>
          <w:lang w:eastAsia="ar-SA"/>
        </w:rPr>
      </w:pPr>
    </w:p>
    <w:p w14:paraId="0475E2FC" w14:textId="37E0130C" w:rsidR="004637FC" w:rsidRPr="00E30283" w:rsidRDefault="004637FC" w:rsidP="004637FC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133E2D">
        <w:rPr>
          <w:rFonts w:ascii="Arial" w:hAnsi="Arial" w:cs="Arial"/>
          <w:sz w:val="19"/>
          <w:szCs w:val="19"/>
          <w:lang w:eastAsia="ar-SA"/>
        </w:rPr>
        <w:t xml:space="preserve">W odpowiedzi na ogłoszenie o zamówieniu na </w:t>
      </w:r>
      <w:r w:rsidR="00F259EE">
        <w:rPr>
          <w:rFonts w:ascii="Arial" w:hAnsi="Arial" w:cs="Arial"/>
          <w:b/>
          <w:bCs/>
          <w:color w:val="0000FF"/>
          <w:sz w:val="19"/>
          <w:szCs w:val="19"/>
        </w:rPr>
        <w:t>……………………………………………</w:t>
      </w:r>
      <w:r w:rsidRPr="00993FA5">
        <w:rPr>
          <w:rFonts w:ascii="Arial" w:hAnsi="Arial" w:cs="Arial"/>
          <w:sz w:val="19"/>
          <w:szCs w:val="19"/>
          <w:lang w:eastAsia="ar-SA"/>
        </w:rPr>
        <w:t xml:space="preserve"> zgodnie z wymaganiami określonymi w specyfikacji warunków zamówienia dla tego postępowania składamy niniejszą ofertę.</w:t>
      </w:r>
    </w:p>
    <w:p w14:paraId="3991A09C" w14:textId="77777777" w:rsidR="004637FC" w:rsidRDefault="004637FC" w:rsidP="004637FC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14:paraId="22CB49F4" w14:textId="5F64B5C6" w:rsidR="004637FC" w:rsidRPr="00E80BE3" w:rsidRDefault="004637FC" w:rsidP="004637FC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  <w:r w:rsidRPr="00737330">
        <w:rPr>
          <w:rFonts w:ascii="Arial" w:hAnsi="Arial" w:cs="Arial"/>
          <w:color w:val="000000" w:themeColor="text1"/>
          <w:sz w:val="19"/>
          <w:szCs w:val="19"/>
          <w:lang w:eastAsia="pl-PL"/>
        </w:rPr>
        <w:t>1.</w:t>
      </w:r>
      <w:r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Oferuję wykonanie dostaw</w:t>
      </w:r>
      <w:r w:rsidRPr="00071EF4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będących przedmiotem niniejszego zamówienia za cenę całkowitą w niżej wymienionych zakresach:</w:t>
      </w:r>
    </w:p>
    <w:p w14:paraId="6BE0E1D7" w14:textId="77777777" w:rsidR="004637FC" w:rsidRPr="00993FA5" w:rsidRDefault="004637FC" w:rsidP="004637FC">
      <w:pPr>
        <w:suppressAutoHyphens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  <w:lang w:eastAsia="ar-SA"/>
        </w:rPr>
      </w:pPr>
    </w:p>
    <w:p w14:paraId="2D44EAE5" w14:textId="77777777" w:rsidR="004637FC" w:rsidRPr="00993FA5" w:rsidRDefault="004637FC" w:rsidP="004637FC">
      <w:pPr>
        <w:suppressAutoHyphens/>
        <w:spacing w:after="0" w:line="240" w:lineRule="auto"/>
        <w:rPr>
          <w:rFonts w:ascii="Arial" w:hAnsi="Arial" w:cs="Arial"/>
          <w:color w:val="000000"/>
          <w:sz w:val="18"/>
          <w:szCs w:val="18"/>
          <w:lang w:eastAsia="ar-SA"/>
        </w:rPr>
      </w:pP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 xml:space="preserve">Zakres Nr ......... * (wpisać, powielić w zależności na ile zakresów Wykonawca składa ofertę) </w:t>
      </w:r>
    </w:p>
    <w:p w14:paraId="47F41B59" w14:textId="77777777" w:rsidR="004637FC" w:rsidRPr="00993FA5" w:rsidRDefault="004637FC" w:rsidP="004637FC">
      <w:pPr>
        <w:suppressAutoHyphens/>
        <w:spacing w:after="0" w:line="240" w:lineRule="auto"/>
        <w:rPr>
          <w:rFonts w:ascii="Arial" w:hAnsi="Arial" w:cs="Arial"/>
          <w:color w:val="000000"/>
          <w:sz w:val="18"/>
          <w:szCs w:val="18"/>
          <w:lang w:eastAsia="ar-SA"/>
        </w:rPr>
      </w:pPr>
    </w:p>
    <w:tbl>
      <w:tblPr>
        <w:tblW w:w="8606" w:type="dxa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7472"/>
      </w:tblGrid>
      <w:tr w:rsidR="004637FC" w:rsidRPr="001E51FB" w14:paraId="745E6CFA" w14:textId="77777777" w:rsidTr="00AF3AC1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AC9FC19" w14:textId="77777777" w:rsidR="004637FC" w:rsidRPr="00993FA5" w:rsidRDefault="004637FC" w:rsidP="00AF3AC1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CENA BRUTTO</w:t>
            </w: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31D931F6" w14:textId="77777777" w:rsidR="004637FC" w:rsidRPr="00993FA5" w:rsidRDefault="004637FC" w:rsidP="00AF3AC1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(słownie:..................................... ........................................................................... zł)</w:t>
            </w:r>
          </w:p>
        </w:tc>
      </w:tr>
      <w:tr w:rsidR="004637FC" w:rsidRPr="001E51FB" w14:paraId="3B0AC494" w14:textId="77777777" w:rsidTr="00AF3AC1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5879F04" w14:textId="77777777" w:rsidR="004637FC" w:rsidRPr="00993FA5" w:rsidRDefault="004637FC" w:rsidP="00AF3AC1">
            <w:pPr>
              <w:suppressAutoHyphens/>
              <w:spacing w:before="120"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VAT</w:t>
            </w:r>
          </w:p>
          <w:p w14:paraId="1EEC4162" w14:textId="77777777" w:rsidR="004637FC" w:rsidRPr="00993FA5" w:rsidRDefault="004637FC" w:rsidP="00AF3AC1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689519C7" w14:textId="77777777" w:rsidR="004637FC" w:rsidRPr="00993FA5" w:rsidRDefault="004637FC" w:rsidP="00AF3AC1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  <w:tr w:rsidR="004637FC" w:rsidRPr="001E51FB" w14:paraId="3DF75C6E" w14:textId="77777777" w:rsidTr="00AF3AC1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7244114" w14:textId="77777777" w:rsidR="004637FC" w:rsidRPr="00993FA5" w:rsidRDefault="004637FC" w:rsidP="00AF3AC1">
            <w:pPr>
              <w:suppressAutoHyphens/>
              <w:spacing w:before="120"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 xml:space="preserve">CENA NETTO </w:t>
            </w:r>
          </w:p>
          <w:p w14:paraId="34E1518A" w14:textId="77777777" w:rsidR="004637FC" w:rsidRPr="00993FA5" w:rsidRDefault="004637FC" w:rsidP="00AF3AC1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4301FA97" w14:textId="77777777" w:rsidR="004637FC" w:rsidRPr="00993FA5" w:rsidRDefault="004637FC" w:rsidP="00AF3AC1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</w:tbl>
    <w:p w14:paraId="55A1BF2D" w14:textId="77777777" w:rsidR="004637FC" w:rsidRPr="00993FA5" w:rsidRDefault="004637FC" w:rsidP="004637FC">
      <w:pPr>
        <w:suppressAutoHyphens/>
        <w:spacing w:after="0" w:line="240" w:lineRule="auto"/>
        <w:rPr>
          <w:rFonts w:ascii="Arial" w:hAnsi="Arial" w:cs="Arial"/>
          <w:color w:val="FF0000"/>
          <w:sz w:val="18"/>
          <w:szCs w:val="18"/>
          <w:lang w:eastAsia="ar-SA"/>
        </w:rPr>
      </w:pPr>
    </w:p>
    <w:p w14:paraId="39300BAC" w14:textId="77777777" w:rsidR="004637FC" w:rsidRPr="00993FA5" w:rsidRDefault="004637FC" w:rsidP="004637FC">
      <w:pPr>
        <w:suppressAutoHyphens/>
        <w:spacing w:after="0" w:line="240" w:lineRule="auto"/>
        <w:rPr>
          <w:rFonts w:ascii="Arial" w:hAnsi="Arial" w:cs="Arial"/>
          <w:color w:val="FF0000"/>
          <w:sz w:val="18"/>
          <w:szCs w:val="18"/>
          <w:lang w:eastAsia="ar-SA"/>
        </w:rPr>
      </w:pP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jak wyżej nale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>ż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y wymieni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 xml:space="preserve">ć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kolejno wszystkie pozycje, na które Wykonawca składa ofert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 xml:space="preserve">ę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wg powy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>ż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szego wzoru</w:t>
      </w:r>
    </w:p>
    <w:p w14:paraId="033C95A9" w14:textId="77777777" w:rsidR="004637FC" w:rsidRPr="00993FA5" w:rsidRDefault="004637FC" w:rsidP="004637FC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14:paraId="46463582" w14:textId="77777777" w:rsidR="004637FC" w:rsidRPr="004C1994" w:rsidRDefault="004637FC" w:rsidP="004637FC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iCs/>
          <w:sz w:val="19"/>
          <w:szCs w:val="19"/>
          <w:lang w:eastAsia="ar-SA"/>
        </w:rPr>
        <w:lastRenderedPageBreak/>
        <w:t>Oświadczam, że cena brutto podana w pkt 1 niniejszego formularza zawiera wszystkie koszty wykonania zamówienia, jakie ponosi Zamawiający w przypadku wyboru niniejszej oferty.</w:t>
      </w:r>
    </w:p>
    <w:p w14:paraId="0E7F9027" w14:textId="77777777" w:rsidR="004637FC" w:rsidRPr="00B94918" w:rsidRDefault="004637FC" w:rsidP="004637FC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 xml:space="preserve">Oświadczam, że zapoznaliśmy się ze specyfikacją warunków zamówienia (w tym z wzorem </w:t>
      </w:r>
      <w:r w:rsidRPr="00B94918">
        <w:rPr>
          <w:rFonts w:ascii="Arial" w:hAnsi="Arial" w:cs="Arial"/>
          <w:sz w:val="19"/>
          <w:szCs w:val="19"/>
          <w:lang w:eastAsia="ar-SA"/>
        </w:rPr>
        <w:t>umowy) i nie wnosimy do niej zastrzeżeń oraz przyjmujemy warunki w niej zawarte.</w:t>
      </w:r>
    </w:p>
    <w:p w14:paraId="4EC9DD11" w14:textId="77777777" w:rsidR="004637FC" w:rsidRPr="00B94918" w:rsidRDefault="004637FC" w:rsidP="004637FC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B94918">
        <w:rPr>
          <w:rFonts w:ascii="Arial" w:eastAsia="TimesNewRoman" w:hAnsi="Arial" w:cs="Arial"/>
          <w:sz w:val="19"/>
          <w:szCs w:val="19"/>
          <w:lang w:eastAsia="ar-SA"/>
        </w:rPr>
        <w:t xml:space="preserve">Oświadczam, że oferowane wyroby są dopuszczone do obrotu zgodnie z obowiązującymi przepisami i posiadają wymagane świadectwa rejestracji. </w:t>
      </w:r>
    </w:p>
    <w:p w14:paraId="3132B828" w14:textId="2DBF1136" w:rsidR="004637FC" w:rsidRPr="004C1994" w:rsidRDefault="004637FC" w:rsidP="004637FC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b/>
          <w:bCs/>
          <w:sz w:val="19"/>
          <w:szCs w:val="19"/>
          <w:lang w:eastAsia="ar-SA"/>
        </w:rPr>
      </w:pPr>
      <w:r w:rsidRPr="00B94918">
        <w:rPr>
          <w:rFonts w:ascii="Arial" w:hAnsi="Arial" w:cs="Arial"/>
          <w:sz w:val="19"/>
          <w:szCs w:val="19"/>
          <w:lang w:eastAsia="ar-SA"/>
        </w:rPr>
        <w:t xml:space="preserve">W przypadku udzielenia zamówienia, zobowiązuję się </w:t>
      </w:r>
      <w:r w:rsidRPr="004C1994">
        <w:rPr>
          <w:rFonts w:ascii="Arial" w:hAnsi="Arial" w:cs="Arial"/>
          <w:sz w:val="19"/>
          <w:szCs w:val="19"/>
          <w:lang w:eastAsia="ar-SA"/>
        </w:rPr>
        <w:t xml:space="preserve">do zawarcia umowy w miejscu i terminie wskazanym przez Zamawiającego oraz na warunkach określonych we wzorze umowy stanowiącym załącznik </w:t>
      </w:r>
      <w:r w:rsidRPr="004C1994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nr 3 </w:t>
      </w:r>
      <w:r w:rsidR="0057073F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A-C </w:t>
      </w:r>
      <w:r w:rsidRPr="004C1994">
        <w:rPr>
          <w:rFonts w:ascii="Arial" w:hAnsi="Arial" w:cs="Arial"/>
          <w:sz w:val="19"/>
          <w:szCs w:val="19"/>
          <w:lang w:eastAsia="ar-SA"/>
        </w:rPr>
        <w:t>do niniejszej SWZ.</w:t>
      </w:r>
    </w:p>
    <w:p w14:paraId="650A99DD" w14:textId="3E067CD9" w:rsidR="00DB354E" w:rsidRDefault="004637FC" w:rsidP="00DB354E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>Oświadczam, że jeżeli w okresie związania ofertą nastąpią jakiekolwiek znaczące zmiany sytuacji przedstawionej w naszych dokumentach załączonych do oferty natychmiast poinformujemy o nich Zamawiającego.</w:t>
      </w:r>
    </w:p>
    <w:p w14:paraId="156322D0" w14:textId="77777777" w:rsidR="00885A3B" w:rsidRPr="00885A3B" w:rsidRDefault="00885A3B" w:rsidP="00885A3B">
      <w:pPr>
        <w:keepNext/>
        <w:numPr>
          <w:ilvl w:val="0"/>
          <w:numId w:val="2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885A3B">
        <w:rPr>
          <w:rFonts w:ascii="Linux Biolinum G" w:hAnsi="Linux Biolinum G" w:cs="Linux Biolinum G"/>
          <w:szCs w:val="24"/>
          <w:u w:val="single"/>
          <w:lang w:eastAsia="ar-SA"/>
        </w:rPr>
        <w:t>Oświadczam</w:t>
      </w:r>
      <w:r w:rsidRPr="00885A3B">
        <w:rPr>
          <w:rFonts w:ascii="Linux Biolinum G" w:hAnsi="Linux Biolinum G" w:cs="Linux Biolinum G"/>
          <w:szCs w:val="24"/>
          <w:lang w:eastAsia="ar-SA"/>
        </w:rPr>
        <w:t xml:space="preserve">, że  oferowane produkty posiadają  dokumenty dopuszczające do  obrotu i używania dla oferowanych wyrobów zgodnie z obowiązującymi przepisami i na potrzeby zamawiającego zostaną dostarczone do siedziby zamawiającego. </w:t>
      </w:r>
    </w:p>
    <w:p w14:paraId="173B31FF" w14:textId="77777777" w:rsidR="00885A3B" w:rsidRPr="00F259EE" w:rsidRDefault="00885A3B" w:rsidP="00885A3B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Linux Biolinum G" w:hAnsi="Linux Biolinum G" w:cs="Linux Biolinum G"/>
        </w:rPr>
      </w:pPr>
      <w:r w:rsidRPr="00CF37A0">
        <w:rPr>
          <w:rFonts w:ascii="Linux Biolinum G" w:hAnsi="Linux Biolinum G" w:cs="Linux Biolinum G"/>
          <w:bCs/>
        </w:rPr>
        <w:t>Oferowane wyroby medyczne są właściwie oznakowane i maja odpowiednie instrukcje używania w języku polskim, a informacje dostarczenia przez wytwórcę spełniają wymagania zasadnicze</w:t>
      </w:r>
      <w:r>
        <w:rPr>
          <w:rFonts w:ascii="Linux Biolinum G" w:hAnsi="Linux Biolinum G" w:cs="Linux Biolinum G"/>
          <w:bCs/>
        </w:rPr>
        <w:t>.</w:t>
      </w:r>
      <w:r>
        <w:rPr>
          <w:rFonts w:ascii="Linux Biolinum G" w:hAnsi="Linux Biolinum G" w:cs="Linux Biolinum G"/>
        </w:rPr>
        <w:t xml:space="preserve"> </w:t>
      </w:r>
      <w:r w:rsidRPr="00CF37A0">
        <w:rPr>
          <w:rFonts w:ascii="Linux Biolinum G" w:hAnsi="Linux Biolinum G" w:cs="Linux Biolinum G"/>
          <w:bCs/>
        </w:rPr>
        <w:t>Wykonawca zobowiązuj się przedstawić niezwłocznie na każde żądanie Zamawiającemu kop</w:t>
      </w:r>
      <w:r>
        <w:rPr>
          <w:rFonts w:ascii="Linux Biolinum G" w:hAnsi="Linux Biolinum G" w:cs="Linux Biolinum G"/>
          <w:bCs/>
        </w:rPr>
        <w:t>ie lub oryginał dokumentów.</w:t>
      </w:r>
    </w:p>
    <w:p w14:paraId="1E8EB043" w14:textId="2F85CC78" w:rsidR="00F259EE" w:rsidRPr="00F259EE" w:rsidRDefault="00F259EE" w:rsidP="00885A3B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Linux Biolinum G" w:hAnsi="Linux Biolinum G" w:cs="Linux Biolinum G"/>
        </w:rPr>
      </w:pPr>
      <w:r>
        <w:rPr>
          <w:rFonts w:ascii="Linux Biolinum G" w:hAnsi="Linux Biolinum G" w:cs="Linux Biolinum G"/>
          <w:bCs/>
        </w:rPr>
        <w:t>Oświadczam, iż w przypadku wybrania oferty zobowiązuję się dostarczyć w użyczenie instrumentarium do implantów, aparat do fakoemulsyfikacji i witrektomii przedniej- dotyczy zakresu nr 4;5 i 10</w:t>
      </w:r>
    </w:p>
    <w:p w14:paraId="3B01D868" w14:textId="01D53E4D" w:rsidR="00F259EE" w:rsidRPr="00FD4DC9" w:rsidRDefault="00F259EE" w:rsidP="00885A3B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Linux Biolinum G" w:hAnsi="Linux Biolinum G" w:cs="Linux Biolinum G"/>
        </w:rPr>
      </w:pPr>
      <w:r>
        <w:rPr>
          <w:rFonts w:ascii="Linux Biolinum G" w:hAnsi="Linux Biolinum G" w:cs="Linux Biolinum G"/>
          <w:bCs/>
        </w:rPr>
        <w:t>Wykazać przedmiot użyczenia, ilość, nr katalog, rok produkcji, wartość brutto:</w:t>
      </w:r>
    </w:p>
    <w:p w14:paraId="33101A24" w14:textId="77777777" w:rsidR="00DB354E" w:rsidRDefault="00DB354E" w:rsidP="00DB354E">
      <w:pPr>
        <w:keepNext/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</w:p>
    <w:tbl>
      <w:tblPr>
        <w:tblW w:w="1045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7"/>
        <w:gridCol w:w="1011"/>
        <w:gridCol w:w="1011"/>
        <w:gridCol w:w="1012"/>
        <w:gridCol w:w="973"/>
        <w:gridCol w:w="1095"/>
        <w:gridCol w:w="3706"/>
        <w:gridCol w:w="1095"/>
      </w:tblGrid>
      <w:tr w:rsidR="00F259EE" w:rsidRPr="00F87A14" w14:paraId="59AFC135" w14:textId="77777777" w:rsidTr="00F259EE">
        <w:trPr>
          <w:gridAfter w:val="2"/>
          <w:wAfter w:w="4801" w:type="dxa"/>
          <w:trHeight w:val="255"/>
        </w:trPr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2A757" w14:textId="77777777" w:rsidR="00F259EE" w:rsidRPr="00F87A14" w:rsidRDefault="00F259EE" w:rsidP="00885A3B">
            <w:pPr>
              <w:rPr>
                <w:rFonts w:ascii="Arial" w:eastAsia="Times New Roman" w:hAnsi="Arial" w:cs="Arial"/>
                <w:b/>
                <w:bCs/>
                <w:sz w:val="19"/>
                <w:szCs w:val="19"/>
                <w:lang w:eastAsia="pl-PL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0A85E7" w14:textId="77777777" w:rsidR="00F259EE" w:rsidRPr="00F87A14" w:rsidRDefault="00F259EE" w:rsidP="00885A3B">
            <w:pPr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BFCBD5" w14:textId="77777777" w:rsidR="00F259EE" w:rsidRPr="00F87A14" w:rsidRDefault="00F259EE" w:rsidP="00885A3B">
            <w:pPr>
              <w:jc w:val="center"/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B66D8" w14:textId="77777777" w:rsidR="00F259EE" w:rsidRPr="00F87A14" w:rsidRDefault="00F259EE" w:rsidP="00885A3B">
            <w:pPr>
              <w:jc w:val="center"/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55CB7" w14:textId="77777777" w:rsidR="00F259EE" w:rsidRPr="00F87A14" w:rsidRDefault="00F259EE" w:rsidP="00885A3B">
            <w:pPr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28FB4" w14:textId="77777777" w:rsidR="00F259EE" w:rsidRPr="00F87A14" w:rsidRDefault="00F259EE" w:rsidP="00885A3B">
            <w:pPr>
              <w:rPr>
                <w:rFonts w:eastAsia="Times New Roman"/>
                <w:sz w:val="20"/>
                <w:lang w:eastAsia="pl-PL"/>
              </w:rPr>
            </w:pPr>
          </w:p>
        </w:tc>
      </w:tr>
      <w:tr w:rsidR="00885A3B" w:rsidRPr="00F87A14" w14:paraId="158B518F" w14:textId="77777777" w:rsidTr="00F259EE">
        <w:trPr>
          <w:trHeight w:val="255"/>
        </w:trPr>
        <w:tc>
          <w:tcPr>
            <w:tcW w:w="93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tbl>
            <w:tblPr>
              <w:tblW w:w="9208" w:type="dxa"/>
              <w:tblInd w:w="1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567"/>
              <w:gridCol w:w="3061"/>
              <w:gridCol w:w="1814"/>
              <w:gridCol w:w="1814"/>
              <w:gridCol w:w="1952"/>
            </w:tblGrid>
            <w:tr w:rsidR="00885A3B" w:rsidRPr="000326E2" w14:paraId="462F7372" w14:textId="77777777" w:rsidTr="00B22894">
              <w:trPr>
                <w:tblHeader/>
              </w:trPr>
              <w:tc>
                <w:tcPr>
                  <w:tcW w:w="567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14:paraId="398CEFA0" w14:textId="77777777" w:rsidR="00885A3B" w:rsidRPr="000326E2" w:rsidRDefault="00885A3B" w:rsidP="00885A3B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Lp.</w:t>
                  </w:r>
                </w:p>
              </w:tc>
              <w:tc>
                <w:tcPr>
                  <w:tcW w:w="3061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14:paraId="6ED190A2" w14:textId="77777777" w:rsidR="00885A3B" w:rsidRPr="000326E2" w:rsidRDefault="00885A3B" w:rsidP="00885A3B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Przedmiot użyczenia –  dot. Zakresu wpisać</w:t>
                  </w:r>
                </w:p>
              </w:tc>
              <w:tc>
                <w:tcPr>
                  <w:tcW w:w="1814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14:paraId="78A689F0" w14:textId="77777777" w:rsidR="00885A3B" w:rsidRPr="000326E2" w:rsidRDefault="00885A3B" w:rsidP="00885A3B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 xml:space="preserve"> Ilość </w:t>
                  </w:r>
                  <w:proofErr w:type="spellStart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szt</w:t>
                  </w:r>
                  <w:proofErr w:type="spellEnd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/</w:t>
                  </w:r>
                  <w:proofErr w:type="spellStart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kpl</w:t>
                  </w:r>
                  <w:proofErr w:type="spellEnd"/>
                </w:p>
              </w:tc>
              <w:tc>
                <w:tcPr>
                  <w:tcW w:w="1814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14:paraId="2806BC64" w14:textId="77777777" w:rsidR="00885A3B" w:rsidRPr="000326E2" w:rsidRDefault="00885A3B" w:rsidP="00885A3B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 xml:space="preserve"> Nr </w:t>
                  </w:r>
                  <w:proofErr w:type="spellStart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katal</w:t>
                  </w:r>
                  <w:proofErr w:type="spellEnd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/Rok produkcji</w:t>
                  </w:r>
                </w:p>
                <w:p w14:paraId="25761A14" w14:textId="77777777" w:rsidR="00885A3B" w:rsidRPr="000326E2" w:rsidRDefault="00885A3B" w:rsidP="00885A3B">
                  <w:pPr>
                    <w:pStyle w:val="Nagwektabeli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952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  <w:vAlign w:val="center"/>
                </w:tcPr>
                <w:p w14:paraId="3ED32B43" w14:textId="77777777" w:rsidR="00885A3B" w:rsidRPr="000326E2" w:rsidRDefault="00885A3B" w:rsidP="00885A3B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 xml:space="preserve"> Wartość Brutto PLN</w:t>
                  </w:r>
                </w:p>
              </w:tc>
            </w:tr>
            <w:tr w:rsidR="00885A3B" w:rsidRPr="000326E2" w14:paraId="27754854" w14:textId="77777777" w:rsidTr="00B22894">
              <w:tc>
                <w:tcPr>
                  <w:tcW w:w="567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14:paraId="256CA88B" w14:textId="77777777" w:rsidR="00885A3B" w:rsidRPr="000326E2" w:rsidRDefault="00885A3B" w:rsidP="00885A3B">
                  <w:pPr>
                    <w:pStyle w:val="Zawartotabeli"/>
                    <w:snapToGrid w:val="0"/>
                    <w:jc w:val="center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b/>
                      <w:sz w:val="18"/>
                      <w:szCs w:val="18"/>
                      <w:lang w:eastAsia="ar-SA"/>
                    </w:rPr>
                    <w:t>1.</w:t>
                  </w:r>
                </w:p>
              </w:tc>
              <w:tc>
                <w:tcPr>
                  <w:tcW w:w="3061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14:paraId="548AA4F3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14:paraId="65E6F0EA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14:paraId="67B53DC3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952" w:type="dxa"/>
                  <w:tcBorders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</w:tcPr>
                <w:p w14:paraId="2F0F4C3D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  <w:p w14:paraId="78EC974C" w14:textId="77777777" w:rsidR="00885A3B" w:rsidRPr="000326E2" w:rsidRDefault="00885A3B" w:rsidP="00885A3B">
                  <w:pPr>
                    <w:pStyle w:val="Zawartotabeli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</w:tr>
            <w:tr w:rsidR="00885A3B" w:rsidRPr="000326E2" w14:paraId="6E51CA84" w14:textId="77777777" w:rsidTr="00B22894">
              <w:tc>
                <w:tcPr>
                  <w:tcW w:w="567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14:paraId="596492F5" w14:textId="77777777" w:rsidR="00885A3B" w:rsidRPr="000326E2" w:rsidRDefault="00885A3B" w:rsidP="00885A3B">
                  <w:pPr>
                    <w:pStyle w:val="Zawartotabeli"/>
                    <w:snapToGrid w:val="0"/>
                    <w:jc w:val="center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b/>
                      <w:sz w:val="18"/>
                      <w:szCs w:val="18"/>
                      <w:lang w:eastAsia="ar-SA"/>
                    </w:rPr>
                    <w:t>2.</w:t>
                  </w:r>
                </w:p>
              </w:tc>
              <w:tc>
                <w:tcPr>
                  <w:tcW w:w="3061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14:paraId="0266B60C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14:paraId="39629332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  <w:p w14:paraId="15B5BEC9" w14:textId="77777777" w:rsidR="00885A3B" w:rsidRPr="000326E2" w:rsidRDefault="00885A3B" w:rsidP="00885A3B">
                  <w:pPr>
                    <w:pStyle w:val="Zawartotabeli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14:paraId="7864D26C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952" w:type="dxa"/>
                  <w:tcBorders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</w:tcPr>
                <w:p w14:paraId="4EE97C49" w14:textId="77777777" w:rsidR="00885A3B" w:rsidRPr="000326E2" w:rsidRDefault="00885A3B" w:rsidP="00885A3B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</w:tr>
          </w:tbl>
          <w:p w14:paraId="00C30715" w14:textId="7AEB8CFE" w:rsidR="00885A3B" w:rsidRPr="00F87A14" w:rsidRDefault="00885A3B" w:rsidP="00885A3B">
            <w:pPr>
              <w:rPr>
                <w:rFonts w:ascii="Arial" w:eastAsia="Times New Roman" w:hAnsi="Arial" w:cs="Arial"/>
                <w:sz w:val="19"/>
                <w:szCs w:val="19"/>
                <w:lang w:eastAsia="pl-PL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35185" w14:textId="77777777" w:rsidR="00885A3B" w:rsidRPr="00F87A14" w:rsidRDefault="00885A3B" w:rsidP="00885A3B">
            <w:pPr>
              <w:rPr>
                <w:rFonts w:ascii="Arial" w:eastAsia="Times New Roman" w:hAnsi="Arial" w:cs="Arial"/>
                <w:sz w:val="19"/>
                <w:szCs w:val="19"/>
                <w:lang w:eastAsia="pl-PL"/>
              </w:rPr>
            </w:pPr>
          </w:p>
        </w:tc>
      </w:tr>
    </w:tbl>
    <w:p w14:paraId="4EA7DE2E" w14:textId="77777777" w:rsidR="00DB354E" w:rsidRPr="005C3894" w:rsidRDefault="00DB354E" w:rsidP="00DB354E">
      <w:pPr>
        <w:keepNext/>
        <w:suppressAutoHyphens/>
        <w:spacing w:after="0" w:line="240" w:lineRule="auto"/>
        <w:ind w:left="397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</w:p>
    <w:p w14:paraId="176061AE" w14:textId="17717154" w:rsidR="004637FC" w:rsidRPr="004C1994" w:rsidRDefault="00DB354E" w:rsidP="00DB354E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>
        <w:rPr>
          <w:rFonts w:ascii="Arial" w:hAnsi="Arial" w:cs="Arial"/>
          <w:sz w:val="19"/>
          <w:szCs w:val="19"/>
          <w:lang w:eastAsia="ar-SA"/>
        </w:rPr>
        <w:t xml:space="preserve">8. </w:t>
      </w:r>
      <w:r w:rsidR="004637FC" w:rsidRPr="004C1994">
        <w:rPr>
          <w:rFonts w:ascii="Arial" w:hAnsi="Arial" w:cs="Arial"/>
          <w:sz w:val="19"/>
          <w:szCs w:val="19"/>
          <w:lang w:eastAsia="ar-SA"/>
        </w:rPr>
        <w:t>Zał</w:t>
      </w:r>
      <w:r w:rsidR="004637FC"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="004637FC" w:rsidRPr="004C1994">
        <w:rPr>
          <w:rFonts w:ascii="Arial" w:hAnsi="Arial" w:cs="Arial"/>
          <w:sz w:val="19"/>
          <w:szCs w:val="19"/>
          <w:lang w:eastAsia="ar-SA"/>
        </w:rPr>
        <w:t>cznikami do niniejszej oferty s</w:t>
      </w:r>
      <w:r w:rsidR="004637FC"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="004637FC" w:rsidRPr="004C1994">
        <w:rPr>
          <w:rFonts w:ascii="Arial" w:hAnsi="Arial" w:cs="Arial"/>
          <w:sz w:val="19"/>
          <w:szCs w:val="19"/>
          <w:lang w:eastAsia="ar-SA"/>
        </w:rPr>
        <w:t>:</w:t>
      </w:r>
    </w:p>
    <w:p w14:paraId="678FFF6B" w14:textId="77777777" w:rsidR="004637FC" w:rsidRPr="005C3894" w:rsidRDefault="004637FC" w:rsidP="004637FC">
      <w:pPr>
        <w:numPr>
          <w:ilvl w:val="1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>Kalkulacja cen ofertowych dla Zakresu Nr ................... (nale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ż</w:t>
      </w:r>
      <w:r w:rsidRPr="004C1994">
        <w:rPr>
          <w:rFonts w:ascii="Arial" w:hAnsi="Arial" w:cs="Arial"/>
          <w:sz w:val="19"/>
          <w:szCs w:val="19"/>
          <w:lang w:eastAsia="ar-SA"/>
        </w:rPr>
        <w:t>y wymieni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 xml:space="preserve">ć </w:t>
      </w:r>
      <w:r w:rsidRPr="004C1994">
        <w:rPr>
          <w:rFonts w:ascii="Arial" w:hAnsi="Arial" w:cs="Arial"/>
          <w:sz w:val="19"/>
          <w:szCs w:val="19"/>
          <w:lang w:eastAsia="ar-SA"/>
        </w:rPr>
        <w:t>i 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czy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 xml:space="preserve">ć </w:t>
      </w:r>
      <w:r w:rsidRPr="004C1994">
        <w:rPr>
          <w:rFonts w:ascii="Arial" w:hAnsi="Arial" w:cs="Arial"/>
          <w:sz w:val="19"/>
          <w:szCs w:val="19"/>
          <w:lang w:eastAsia="ar-SA"/>
        </w:rPr>
        <w:t>te 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czniki, na które Wykonawca składa ofert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ę</w:t>
      </w:r>
      <w:r w:rsidRPr="004C1994">
        <w:rPr>
          <w:rFonts w:ascii="Arial" w:hAnsi="Arial" w:cs="Arial"/>
          <w:sz w:val="19"/>
          <w:szCs w:val="19"/>
          <w:lang w:eastAsia="ar-SA"/>
        </w:rPr>
        <w:t>)</w:t>
      </w:r>
    </w:p>
    <w:p w14:paraId="1A4686FD" w14:textId="1C9BB776" w:rsidR="004637FC" w:rsidRPr="00DB354E" w:rsidRDefault="004637FC" w:rsidP="00DB354E">
      <w:pPr>
        <w:pStyle w:val="Akapitzlist"/>
        <w:numPr>
          <w:ilvl w:val="2"/>
          <w:numId w:val="2"/>
        </w:numPr>
        <w:suppressAutoHyphens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DB354E">
        <w:rPr>
          <w:rFonts w:ascii="Arial" w:hAnsi="Arial" w:cs="Arial"/>
          <w:color w:val="000000"/>
          <w:sz w:val="19"/>
          <w:szCs w:val="19"/>
          <w:lang w:eastAsia="pl-PL"/>
        </w:rPr>
        <w:t>Oświadczamy, że zamierzamy powierzyć następujące części zamówienia podwykonawcom i jednocześnie podajemy nazwy (firmy) podwykonawców* (proszę podać % podwykonawstwa  za którego realizację odpowiedzialny będzie wskazany podwykonawca):</w:t>
      </w:r>
    </w:p>
    <w:p w14:paraId="1EB54698" w14:textId="77777777" w:rsidR="004637FC" w:rsidRPr="004C1994" w:rsidRDefault="004637FC" w:rsidP="004637FC">
      <w:pPr>
        <w:numPr>
          <w:ilvl w:val="3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color w:val="000000"/>
          <w:sz w:val="19"/>
          <w:szCs w:val="19"/>
          <w:lang w:eastAsia="pl-PL"/>
        </w:rPr>
        <w:t>Część zamówienia: .....................................................................................................................................</w:t>
      </w:r>
    </w:p>
    <w:p w14:paraId="2B61EEEA" w14:textId="2433EF83" w:rsidR="004637FC" w:rsidRDefault="004637FC" w:rsidP="004637FC">
      <w:pPr>
        <w:numPr>
          <w:ilvl w:val="3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color w:val="000000"/>
          <w:sz w:val="19"/>
          <w:szCs w:val="19"/>
          <w:lang w:eastAsia="pl-PL"/>
        </w:rPr>
        <w:t>Nazwa (firma) podwykonawcy: ...................................................................................................................</w:t>
      </w:r>
    </w:p>
    <w:p w14:paraId="77783699" w14:textId="77777777" w:rsidR="002E1B0B" w:rsidRDefault="002E1B0B" w:rsidP="004637FC">
      <w:pPr>
        <w:numPr>
          <w:ilvl w:val="3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</w:p>
    <w:p w14:paraId="67175B9A" w14:textId="77777777" w:rsidR="004637FC" w:rsidRPr="004C1994" w:rsidRDefault="004637FC" w:rsidP="004637FC">
      <w:pPr>
        <w:autoSpaceDE w:val="0"/>
        <w:autoSpaceDN w:val="0"/>
        <w:adjustRightInd w:val="0"/>
        <w:spacing w:after="0" w:line="240" w:lineRule="auto"/>
        <w:ind w:left="907"/>
        <w:rPr>
          <w:rFonts w:ascii="Arial" w:hAnsi="Arial" w:cs="Arial"/>
          <w:color w:val="000000"/>
          <w:sz w:val="19"/>
          <w:szCs w:val="19"/>
          <w:lang w:eastAsia="pl-PL"/>
        </w:rPr>
      </w:pPr>
    </w:p>
    <w:p w14:paraId="0621FF8F" w14:textId="77777777" w:rsidR="004637FC" w:rsidRDefault="004637FC" w:rsidP="004637FC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i/>
          <w:iCs/>
          <w:color w:val="000000"/>
          <w:sz w:val="19"/>
          <w:szCs w:val="19"/>
          <w:lang w:eastAsia="pl-PL"/>
        </w:rPr>
        <w:t>*Jeżeli wykonawca nie poda tych informacji to Zamawiający przyjmie, że wykonawca nie zamierza powierzać żadnej części zamówienia podwykonawcy</w:t>
      </w:r>
    </w:p>
    <w:p w14:paraId="6155D7E8" w14:textId="77777777" w:rsidR="004637FC" w:rsidRDefault="004637FC" w:rsidP="004637FC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</w:p>
    <w:p w14:paraId="3548B9A5" w14:textId="77777777" w:rsidR="004637FC" w:rsidRDefault="004637FC" w:rsidP="004637FC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</w:p>
    <w:p w14:paraId="4206CB07" w14:textId="49A134EB" w:rsidR="004637FC" w:rsidRPr="003E4654" w:rsidRDefault="00DB354E" w:rsidP="004637FC">
      <w:pPr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t>10</w:t>
      </w:r>
      <w:r w:rsidR="004637FC" w:rsidRPr="003E4654">
        <w:rPr>
          <w:rFonts w:ascii="Arial" w:hAnsi="Arial" w:cs="Arial"/>
          <w:color w:val="000000"/>
          <w:sz w:val="19"/>
          <w:szCs w:val="19"/>
        </w:rPr>
        <w:t>. Oświadczam, jako Wykonawca, że jestem :</w:t>
      </w:r>
    </w:p>
    <w:p w14:paraId="19A7AE73" w14:textId="77777777" w:rsidR="004637FC" w:rsidRPr="00445C81" w:rsidRDefault="004637FC" w:rsidP="004637FC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19"/>
          <w:szCs w:val="19"/>
        </w:rPr>
        <w:t xml:space="preserve">- </w:t>
      </w:r>
      <w:r w:rsidRPr="00445C81">
        <w:rPr>
          <w:rFonts w:ascii="Arial" w:hAnsi="Arial" w:cs="Arial"/>
          <w:color w:val="000000"/>
          <w:sz w:val="20"/>
          <w:szCs w:val="20"/>
        </w:rPr>
        <w:t>małym przedsiębiorstwem*</w:t>
      </w:r>
    </w:p>
    <w:p w14:paraId="50DC42A0" w14:textId="77777777" w:rsidR="004637FC" w:rsidRPr="00445C81" w:rsidRDefault="004637FC" w:rsidP="004637FC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średnim przedsiębiorstwem*</w:t>
      </w:r>
    </w:p>
    <w:p w14:paraId="2CF4CD97" w14:textId="77777777" w:rsidR="004637FC" w:rsidRDefault="004637FC" w:rsidP="004637FC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prowadzę jednoosobową działalność gospodarczą*</w:t>
      </w:r>
    </w:p>
    <w:p w14:paraId="467FEF0D" w14:textId="77777777" w:rsidR="004637FC" w:rsidRDefault="004637FC" w:rsidP="004637FC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osobą fizyczną nieprowadzącą działalności gospodarczej *</w:t>
      </w:r>
    </w:p>
    <w:p w14:paraId="35028D5B" w14:textId="77777777" w:rsidR="004637FC" w:rsidRDefault="004637FC" w:rsidP="004637FC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inny rodzaj *</w:t>
      </w:r>
    </w:p>
    <w:p w14:paraId="3DF5A869" w14:textId="77777777" w:rsidR="004637FC" w:rsidRDefault="004637FC" w:rsidP="004637FC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Wykonawcą będącym z państwa będącego członkiem Unii Europejskiej*</w:t>
      </w:r>
    </w:p>
    <w:p w14:paraId="144AA182" w14:textId="77777777" w:rsidR="004637FC" w:rsidRDefault="004637FC" w:rsidP="004637FC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Wykonawcą z państwa niebędącego członkiem Unii Europejskiej *</w:t>
      </w:r>
    </w:p>
    <w:p w14:paraId="0E22B825" w14:textId="77777777" w:rsidR="004637FC" w:rsidRDefault="004637FC" w:rsidP="004637FC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  <w:r w:rsidRPr="001248E5">
        <w:rPr>
          <w:rFonts w:ascii="Arial" w:hAnsi="Arial" w:cs="Arial"/>
          <w:sz w:val="18"/>
          <w:szCs w:val="18"/>
        </w:rPr>
        <w:t>*niepotrzebne skreślić</w:t>
      </w:r>
    </w:p>
    <w:p w14:paraId="64FF1498" w14:textId="77777777" w:rsidR="004637FC" w:rsidRPr="004C1994" w:rsidRDefault="004637FC" w:rsidP="004637FC">
      <w:pPr>
        <w:pStyle w:val="NormalnyWeb"/>
        <w:jc w:val="both"/>
        <w:rPr>
          <w:rFonts w:ascii="Arial" w:hAnsi="Arial" w:cs="Arial"/>
          <w:iCs/>
          <w:color w:val="000000"/>
          <w:sz w:val="19"/>
          <w:szCs w:val="19"/>
        </w:rPr>
      </w:pPr>
    </w:p>
    <w:p w14:paraId="28C5EB0E" w14:textId="3F1AB25D" w:rsidR="004637FC" w:rsidRDefault="004637FC" w:rsidP="004637FC">
      <w:pPr>
        <w:pStyle w:val="NormalnyWeb"/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iCs/>
          <w:color w:val="000000"/>
          <w:sz w:val="19"/>
          <w:szCs w:val="19"/>
        </w:rPr>
        <w:lastRenderedPageBreak/>
        <w:t>1</w:t>
      </w:r>
      <w:r w:rsidR="00DB354E">
        <w:rPr>
          <w:rFonts w:ascii="Arial" w:hAnsi="Arial" w:cs="Arial"/>
          <w:iCs/>
          <w:color w:val="000000"/>
          <w:sz w:val="19"/>
          <w:szCs w:val="19"/>
        </w:rPr>
        <w:t>1</w:t>
      </w:r>
      <w:r w:rsidRPr="004C1994">
        <w:rPr>
          <w:rFonts w:ascii="Arial" w:hAnsi="Arial" w:cs="Arial"/>
          <w:i/>
          <w:iCs/>
          <w:color w:val="000000"/>
          <w:sz w:val="19"/>
          <w:szCs w:val="19"/>
        </w:rPr>
        <w:t xml:space="preserve">. </w:t>
      </w:r>
      <w:r w:rsidRPr="004C1994">
        <w:rPr>
          <w:rFonts w:ascii="Arial" w:hAnsi="Arial" w:cs="Arial"/>
          <w:color w:val="000000"/>
          <w:sz w:val="19"/>
          <w:szCs w:val="19"/>
        </w:rPr>
        <w:t>Oświadczam, że wypełniłem obowiązki informacyjne przewidziane w art. 13 lub art. 14 RODO</w:t>
      </w:r>
      <w:r w:rsidRPr="004C1994">
        <w:rPr>
          <w:rFonts w:ascii="Arial" w:hAnsi="Arial" w:cs="Arial"/>
          <w:color w:val="000000"/>
          <w:sz w:val="19"/>
          <w:szCs w:val="19"/>
          <w:vertAlign w:val="superscript"/>
        </w:rPr>
        <w:t>1)</w:t>
      </w:r>
      <w:r w:rsidRPr="004C1994">
        <w:rPr>
          <w:rFonts w:ascii="Arial" w:hAnsi="Arial" w:cs="Arial"/>
          <w:color w:val="000000"/>
          <w:sz w:val="19"/>
          <w:szCs w:val="19"/>
        </w:rPr>
        <w:t xml:space="preserve"> wobec osób </w:t>
      </w:r>
      <w:r w:rsidRPr="004C1994">
        <w:rPr>
          <w:rFonts w:ascii="Arial" w:hAnsi="Arial" w:cs="Arial"/>
          <w:sz w:val="19"/>
          <w:szCs w:val="19"/>
        </w:rPr>
        <w:t>fizycznych, od których dane osobowe bezpośrednio lub pośrednio pozyskałem w celu ubiegania się o udzielenie zamówienia publicznego w niniejszym postępowaniu.**</w:t>
      </w:r>
    </w:p>
    <w:p w14:paraId="4BD737C6" w14:textId="77777777" w:rsidR="004637FC" w:rsidRPr="004C1994" w:rsidRDefault="004637FC" w:rsidP="004637FC">
      <w:pPr>
        <w:pStyle w:val="NormalnyWeb"/>
        <w:jc w:val="both"/>
        <w:rPr>
          <w:rFonts w:ascii="Arial" w:hAnsi="Arial" w:cs="Arial"/>
          <w:sz w:val="19"/>
          <w:szCs w:val="19"/>
        </w:rPr>
      </w:pPr>
    </w:p>
    <w:p w14:paraId="1A838FE8" w14:textId="77777777" w:rsidR="004637FC" w:rsidRPr="001477CD" w:rsidRDefault="004637FC" w:rsidP="004637F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1477CD">
        <w:rPr>
          <w:rFonts w:ascii="Arial" w:hAnsi="Arial" w:cs="Arial"/>
          <w:sz w:val="16"/>
          <w:szCs w:val="16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4347D1D" w14:textId="77777777" w:rsidR="004637FC" w:rsidRDefault="004637FC" w:rsidP="004637FC">
      <w:pPr>
        <w:rPr>
          <w:rFonts w:ascii="Times New Roman" w:hAnsi="Times New Roman" w:cs="Times New Roman"/>
          <w:color w:val="FF0000"/>
        </w:rPr>
      </w:pPr>
    </w:p>
    <w:p w14:paraId="2CB0A677" w14:textId="56C561D1" w:rsidR="004637FC" w:rsidRPr="00DB354E" w:rsidRDefault="00DB354E" w:rsidP="00DB354E">
      <w:pPr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12. </w:t>
      </w:r>
      <w:r w:rsidR="004637FC" w:rsidRPr="00DB354E">
        <w:rPr>
          <w:rFonts w:ascii="Arial" w:hAnsi="Arial" w:cs="Arial"/>
          <w:sz w:val="19"/>
          <w:szCs w:val="19"/>
        </w:rPr>
        <w:t xml:space="preserve">Oświadczam, że nie  podlegam wykluczeniu z postępowania na podstawie art. 7 ust. 1 ustawy z dnia 13 kwietnia 2022 r. o szczególnych rozwiązaniach w zakresie przeciwdziałania wspieraniu agresji na Ukrainę oraz służących ochronie bezpieczeństwa narodowego (Dz.U. z 2022 poz. 835), oraz nie podlegam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="004637FC" w:rsidRPr="00DB354E">
        <w:rPr>
          <w:rFonts w:ascii="Arial" w:hAnsi="Arial" w:cs="Arial"/>
          <w:sz w:val="19"/>
          <w:szCs w:val="19"/>
        </w:rPr>
        <w:t>późn</w:t>
      </w:r>
      <w:proofErr w:type="spellEnd"/>
      <w:r w:rsidR="004637FC" w:rsidRPr="00DB354E">
        <w:rPr>
          <w:rFonts w:ascii="Arial" w:hAnsi="Arial" w:cs="Arial"/>
          <w:sz w:val="19"/>
          <w:szCs w:val="19"/>
        </w:rPr>
        <w:t>. zm.).</w:t>
      </w:r>
    </w:p>
    <w:p w14:paraId="0FEEF069" w14:textId="77777777" w:rsidR="004637FC" w:rsidRPr="00E30283" w:rsidRDefault="004637FC" w:rsidP="004637FC">
      <w:pPr>
        <w:pStyle w:val="Akapitzlist"/>
        <w:ind w:left="340"/>
        <w:rPr>
          <w:rFonts w:ascii="Times New Roman" w:hAnsi="Times New Roman" w:cs="Times New Roman"/>
          <w:color w:val="FF0000"/>
        </w:rPr>
      </w:pPr>
    </w:p>
    <w:p w14:paraId="4F1A953D" w14:textId="77777777" w:rsidR="004637FC" w:rsidRDefault="004637FC" w:rsidP="004637FC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49DC2811" w14:textId="77777777" w:rsidR="004637FC" w:rsidRDefault="004637FC" w:rsidP="004637FC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1DF9E507" w14:textId="77777777" w:rsidR="004637FC" w:rsidRPr="001B55AB" w:rsidRDefault="004637FC" w:rsidP="004637FC">
      <w:pPr>
        <w:pStyle w:val="Tekstpodstawowy21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14:paraId="16D3F0A6" w14:textId="77777777" w:rsidR="004637FC" w:rsidRDefault="004637FC" w:rsidP="004637FC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14:paraId="0AA25D4A" w14:textId="77777777" w:rsidR="00671C64" w:rsidRDefault="00671C64" w:rsidP="00A86C69">
      <w:pPr>
        <w:tabs>
          <w:tab w:val="left" w:pos="855"/>
        </w:tabs>
        <w:rPr>
          <w:b/>
          <w:i/>
          <w:color w:val="FF0000"/>
        </w:rPr>
      </w:pPr>
    </w:p>
    <w:p w14:paraId="1314BA8A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1D44FF99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7B0E64A6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72382CDD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701DFE29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49AC700B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7753274A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4C174528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33C4F25D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2592A3AB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059D8E59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086A9ACB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7CC10288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138B22BB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5BC01535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72FA71B6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0CE93CB2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6ACA2997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68AA7725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6EA9B8DB" w14:textId="77777777" w:rsidR="00F259EE" w:rsidRDefault="00F259EE" w:rsidP="00A86C69">
      <w:pPr>
        <w:tabs>
          <w:tab w:val="left" w:pos="855"/>
        </w:tabs>
        <w:rPr>
          <w:b/>
          <w:i/>
          <w:color w:val="FF0000"/>
        </w:rPr>
      </w:pPr>
    </w:p>
    <w:p w14:paraId="2DFCA0ED" w14:textId="77777777" w:rsidR="00111096" w:rsidRPr="001B55AB" w:rsidRDefault="00111096" w:rsidP="00111096">
      <w:pPr>
        <w:tabs>
          <w:tab w:val="left" w:pos="426"/>
        </w:tabs>
        <w:jc w:val="right"/>
        <w:rPr>
          <w:rFonts w:cs="Arial"/>
          <w:b/>
          <w:i/>
          <w:sz w:val="19"/>
          <w:szCs w:val="19"/>
        </w:rPr>
      </w:pPr>
      <w:r w:rsidRPr="001B55AB">
        <w:rPr>
          <w:rFonts w:cs="Arial"/>
          <w:b/>
          <w:i/>
          <w:sz w:val="19"/>
          <w:szCs w:val="19"/>
        </w:rPr>
        <w:t xml:space="preserve">ZAŁĄCZNIK NR </w:t>
      </w:r>
      <w:r>
        <w:rPr>
          <w:rFonts w:cs="Arial"/>
          <w:b/>
          <w:i/>
          <w:sz w:val="19"/>
          <w:szCs w:val="19"/>
        </w:rPr>
        <w:t>4</w:t>
      </w:r>
    </w:p>
    <w:p w14:paraId="4FB662AA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>......................................................</w:t>
      </w:r>
    </w:p>
    <w:p w14:paraId="22F3E0F0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  <w:r w:rsidRPr="001B55AB">
        <w:rPr>
          <w:rFonts w:ascii="Arial" w:hAnsi="Arial" w:cs="Arial"/>
          <w:b w:val="0"/>
          <w:i/>
          <w:sz w:val="19"/>
          <w:szCs w:val="19"/>
        </w:rPr>
        <w:t xml:space="preserve"> (pieczęć adresowa Wykonawcy)</w:t>
      </w:r>
    </w:p>
    <w:p w14:paraId="6CD0CE78" w14:textId="77777777" w:rsidR="00295C1A" w:rsidRPr="001B55AB" w:rsidRDefault="00295C1A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4583B5B6" w14:textId="77777777" w:rsidR="00111096" w:rsidRPr="001B55AB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 xml:space="preserve"> </w:t>
      </w:r>
    </w:p>
    <w:p w14:paraId="68DEE8AC" w14:textId="77777777" w:rsidR="00111096" w:rsidRPr="001B55AB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 xml:space="preserve">OŚWIADCZENIE </w:t>
      </w:r>
    </w:p>
    <w:p w14:paraId="4A90FB5B" w14:textId="77777777" w:rsidR="00111096" w:rsidRPr="001B55AB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 xml:space="preserve">Wykonawcy o przynależności albo braku przynależności </w:t>
      </w:r>
    </w:p>
    <w:p w14:paraId="3707A8FA" w14:textId="77777777" w:rsidR="00111096" w:rsidRPr="001B55AB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>do tej samej grupy kapitałowej</w:t>
      </w:r>
    </w:p>
    <w:p w14:paraId="3BEA4D45" w14:textId="77777777" w:rsidR="00111096" w:rsidRPr="001761FD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</w:p>
    <w:p w14:paraId="26A330BA" w14:textId="01267296" w:rsidR="00111096" w:rsidRPr="001761FD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761FD">
        <w:rPr>
          <w:rFonts w:ascii="Arial" w:hAnsi="Arial" w:cs="Arial"/>
          <w:b w:val="0"/>
          <w:sz w:val="19"/>
          <w:szCs w:val="19"/>
        </w:rPr>
        <w:t xml:space="preserve">Na potrzeby postępowania o udzielenie zamówienia </w:t>
      </w:r>
      <w:r w:rsidRPr="00015E70">
        <w:rPr>
          <w:rFonts w:ascii="Arial" w:hAnsi="Arial" w:cs="Arial"/>
          <w:b w:val="0"/>
          <w:sz w:val="19"/>
          <w:szCs w:val="19"/>
        </w:rPr>
        <w:t xml:space="preserve">publicznego </w:t>
      </w:r>
      <w:proofErr w:type="spellStart"/>
      <w:r w:rsidRPr="00015E70">
        <w:rPr>
          <w:rFonts w:ascii="Arial" w:hAnsi="Arial" w:cs="Arial"/>
          <w:b w:val="0"/>
          <w:sz w:val="19"/>
          <w:szCs w:val="19"/>
        </w:rPr>
        <w:t>pn</w:t>
      </w:r>
      <w:proofErr w:type="spellEnd"/>
      <w:r w:rsidR="002E1B0B" w:rsidRPr="002E1B0B">
        <w:rPr>
          <w:rFonts w:ascii="Arial" w:hAnsi="Arial" w:cs="Arial"/>
          <w:b w:val="0"/>
          <w:color w:val="0000FF"/>
          <w:sz w:val="19"/>
          <w:szCs w:val="19"/>
        </w:rPr>
        <w:t xml:space="preserve">: </w:t>
      </w:r>
      <w:r w:rsidR="00F259EE">
        <w:rPr>
          <w:rFonts w:ascii="Arial" w:hAnsi="Arial" w:cs="Arial"/>
          <w:bCs/>
          <w:color w:val="0000FF"/>
          <w:sz w:val="19"/>
          <w:szCs w:val="19"/>
        </w:rPr>
        <w:t xml:space="preserve">…………………………. </w:t>
      </w:r>
      <w:r w:rsidRPr="00015E70">
        <w:rPr>
          <w:rFonts w:ascii="Arial" w:hAnsi="Arial" w:cs="Arial"/>
          <w:i/>
          <w:sz w:val="19"/>
          <w:szCs w:val="19"/>
        </w:rPr>
        <w:t xml:space="preserve">– sprawa nr </w:t>
      </w:r>
      <w:r w:rsidR="00DB0666" w:rsidRPr="002E1B0B">
        <w:rPr>
          <w:rFonts w:ascii="Arial" w:hAnsi="Arial" w:cs="Arial"/>
          <w:i/>
          <w:sz w:val="19"/>
          <w:szCs w:val="19"/>
        </w:rPr>
        <w:t>7</w:t>
      </w:r>
      <w:r w:rsidRPr="002E1B0B">
        <w:rPr>
          <w:rFonts w:ascii="Arial" w:hAnsi="Arial" w:cs="Arial"/>
          <w:i/>
          <w:sz w:val="19"/>
          <w:szCs w:val="19"/>
        </w:rPr>
        <w:t>/202</w:t>
      </w:r>
      <w:r w:rsidR="0057073F">
        <w:rPr>
          <w:rFonts w:ascii="Arial" w:hAnsi="Arial" w:cs="Arial"/>
          <w:i/>
          <w:sz w:val="19"/>
          <w:szCs w:val="19"/>
        </w:rPr>
        <w:t>3</w:t>
      </w:r>
      <w:r w:rsidRPr="002E1B0B">
        <w:rPr>
          <w:rFonts w:ascii="Arial" w:hAnsi="Arial" w:cs="Arial"/>
          <w:sz w:val="19"/>
          <w:szCs w:val="19"/>
        </w:rPr>
        <w:t xml:space="preserve"> </w:t>
      </w:r>
      <w:r w:rsidRPr="00015E70">
        <w:rPr>
          <w:rFonts w:ascii="Arial" w:hAnsi="Arial" w:cs="Arial"/>
          <w:b w:val="0"/>
          <w:i/>
          <w:sz w:val="19"/>
          <w:szCs w:val="19"/>
        </w:rPr>
        <w:t>–</w:t>
      </w:r>
      <w:r w:rsidRPr="00015E70">
        <w:rPr>
          <w:rFonts w:ascii="Arial" w:hAnsi="Arial" w:cs="Arial"/>
          <w:b w:val="0"/>
          <w:sz w:val="19"/>
          <w:szCs w:val="19"/>
        </w:rPr>
        <w:t xml:space="preserve"> prowadzonego przez </w:t>
      </w:r>
      <w:r w:rsidRPr="00015E70">
        <w:rPr>
          <w:rFonts w:ascii="Arial" w:hAnsi="Arial" w:cs="Arial"/>
          <w:i/>
          <w:sz w:val="19"/>
          <w:szCs w:val="19"/>
        </w:rPr>
        <w:t>Szpital Wojewódzki im Św. Łukasza SP ZOZ w Tarnowie</w:t>
      </w:r>
      <w:r w:rsidRPr="001761FD">
        <w:rPr>
          <w:rFonts w:ascii="Arial" w:hAnsi="Arial" w:cs="Arial"/>
          <w:b w:val="0"/>
          <w:i/>
          <w:sz w:val="19"/>
          <w:szCs w:val="19"/>
        </w:rPr>
        <w:t xml:space="preserve">, </w:t>
      </w:r>
    </w:p>
    <w:p w14:paraId="5D910F2F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21006015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i/>
          <w:sz w:val="19"/>
          <w:szCs w:val="19"/>
        </w:rPr>
        <w:t xml:space="preserve">Wykonawca </w:t>
      </w:r>
      <w:r w:rsidRPr="001B55AB">
        <w:rPr>
          <w:rFonts w:ascii="Arial" w:hAnsi="Arial" w:cs="Arial"/>
          <w:b w:val="0"/>
          <w:sz w:val="19"/>
          <w:szCs w:val="19"/>
        </w:rPr>
        <w:t xml:space="preserve"> ................................................................................................................................</w:t>
      </w:r>
    </w:p>
    <w:p w14:paraId="2672CF96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1D926BAF" w14:textId="77777777" w:rsidR="00111096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   ................................................................................................................................</w:t>
      </w:r>
    </w:p>
    <w:p w14:paraId="1539E946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69B6EDF5" w14:textId="77777777" w:rsidR="00111096" w:rsidRPr="001B55AB" w:rsidRDefault="00111096" w:rsidP="00111096">
      <w:pPr>
        <w:pStyle w:val="Tekstpodstawowy24"/>
        <w:rPr>
          <w:rFonts w:ascii="Arial" w:hAnsi="Arial" w:cs="Arial"/>
          <w:i/>
          <w:sz w:val="19"/>
          <w:szCs w:val="19"/>
        </w:rPr>
      </w:pPr>
      <w:r w:rsidRPr="001B55AB">
        <w:rPr>
          <w:rFonts w:ascii="Arial" w:hAnsi="Arial" w:cs="Arial"/>
          <w:i/>
          <w:sz w:val="19"/>
          <w:szCs w:val="19"/>
        </w:rPr>
        <w:t xml:space="preserve">reprezentowany przez: </w:t>
      </w:r>
    </w:p>
    <w:p w14:paraId="29D3AD71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</w:t>
      </w:r>
    </w:p>
    <w:p w14:paraId="38B18EEF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0EC53A39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...............................................................................................................................</w:t>
      </w:r>
    </w:p>
    <w:p w14:paraId="3F57568D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14A041C2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oświadcza, że należy / nie należy* do tej samej grupy kapitałowej, w rozumieniu ustawy z dnia 16 lutego 2007 r. o ochronie konkurencji i konsumentów </w:t>
      </w:r>
      <w:r w:rsidRPr="006563FA">
        <w:rPr>
          <w:rFonts w:ascii="Arial" w:hAnsi="Arial" w:cs="Arial"/>
          <w:b w:val="0"/>
          <w:sz w:val="19"/>
          <w:szCs w:val="19"/>
        </w:rPr>
        <w:t xml:space="preserve">(Dz. U. z 2019 r. poz. 369, 1571 i 1667), </w:t>
      </w:r>
      <w:r w:rsidRPr="001B55AB">
        <w:rPr>
          <w:rFonts w:ascii="Arial" w:hAnsi="Arial" w:cs="Arial"/>
          <w:b w:val="0"/>
          <w:sz w:val="19"/>
          <w:szCs w:val="19"/>
        </w:rPr>
        <w:t xml:space="preserve">o której mowa w art. </w:t>
      </w:r>
      <w:r>
        <w:rPr>
          <w:rFonts w:ascii="Arial" w:hAnsi="Arial" w:cs="Arial"/>
          <w:b w:val="0"/>
          <w:sz w:val="19"/>
          <w:szCs w:val="19"/>
        </w:rPr>
        <w:t>85</w:t>
      </w:r>
      <w:r w:rsidRPr="001B55AB">
        <w:rPr>
          <w:rFonts w:ascii="Arial" w:hAnsi="Arial" w:cs="Arial"/>
          <w:b w:val="0"/>
          <w:sz w:val="19"/>
          <w:szCs w:val="19"/>
        </w:rPr>
        <w:t xml:space="preserve"> ust. 1 ustawy </w:t>
      </w:r>
      <w:proofErr w:type="spellStart"/>
      <w:r w:rsidRPr="001B55AB">
        <w:rPr>
          <w:rFonts w:ascii="Arial" w:hAnsi="Arial" w:cs="Arial"/>
          <w:b w:val="0"/>
          <w:sz w:val="19"/>
          <w:szCs w:val="19"/>
        </w:rPr>
        <w:t>Pzp</w:t>
      </w:r>
      <w:proofErr w:type="spellEnd"/>
      <w:r w:rsidRPr="001B55AB">
        <w:rPr>
          <w:rFonts w:ascii="Arial" w:hAnsi="Arial" w:cs="Arial"/>
          <w:b w:val="0"/>
          <w:sz w:val="19"/>
          <w:szCs w:val="19"/>
        </w:rPr>
        <w:t>.</w:t>
      </w:r>
    </w:p>
    <w:p w14:paraId="63075D7B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2C9A25C1" w14:textId="77777777" w:rsidR="00111096" w:rsidRPr="001B55AB" w:rsidRDefault="00111096" w:rsidP="00111096">
      <w:pPr>
        <w:pStyle w:val="Tekstpodstawowy24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>* niepotrzebne skreślić</w:t>
      </w:r>
    </w:p>
    <w:p w14:paraId="30A7306F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18F9EB91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46CED9F7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</w:t>
      </w:r>
    </w:p>
    <w:p w14:paraId="088CACBB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17CB26CD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14:paraId="679C4808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718458A2" w14:textId="77777777" w:rsidR="00111096" w:rsidRPr="001B55AB" w:rsidRDefault="00111096" w:rsidP="00111096">
      <w:pPr>
        <w:pStyle w:val="Tekstpodstawowy24"/>
        <w:tabs>
          <w:tab w:val="left" w:pos="4962"/>
        </w:tabs>
        <w:ind w:left="3540"/>
        <w:jc w:val="right"/>
        <w:rPr>
          <w:rFonts w:ascii="Arial" w:hAnsi="Arial" w:cs="Arial"/>
          <w:b w:val="0"/>
          <w:sz w:val="19"/>
          <w:szCs w:val="19"/>
        </w:rPr>
      </w:pPr>
    </w:p>
    <w:p w14:paraId="7D49371C" w14:textId="77777777" w:rsidR="00111096" w:rsidRPr="001B55AB" w:rsidRDefault="00111096" w:rsidP="00111096">
      <w:pPr>
        <w:pStyle w:val="Tekstpodstawowy24"/>
        <w:tabs>
          <w:tab w:val="left" w:pos="4962"/>
        </w:tabs>
        <w:ind w:left="3540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          </w:t>
      </w:r>
    </w:p>
    <w:p w14:paraId="7CD41B8A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70316C66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</w:t>
      </w:r>
    </w:p>
    <w:p w14:paraId="33187B38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4D3BD80D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0BDC5A38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1F7DD49D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39523C57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  <w:r w:rsidRPr="001B55AB">
        <w:rPr>
          <w:rFonts w:ascii="Arial" w:hAnsi="Arial" w:cs="Arial"/>
          <w:b w:val="0"/>
          <w:i/>
          <w:sz w:val="19"/>
          <w:szCs w:val="19"/>
        </w:rPr>
        <w:t>W przypadku przynależności do tej samej grupy kapitałowej Wykonawca może złożyć wraz z oświadczeniem dokumenty bądź informacje potwierdzające, że powiązania z innym Wykonawcą nie prowadzą do zakłócenia konkurencji w postępowaniu.</w:t>
      </w:r>
    </w:p>
    <w:p w14:paraId="22E19D04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445159E6" w14:textId="1D47A6F3" w:rsidR="00111096" w:rsidRDefault="00111096" w:rsidP="00111096">
      <w:pPr>
        <w:tabs>
          <w:tab w:val="left" w:pos="855"/>
        </w:tabs>
        <w:rPr>
          <w:b/>
          <w:i/>
          <w:color w:val="FF0000"/>
        </w:rPr>
      </w:pPr>
    </w:p>
    <w:p w14:paraId="60DC7425" w14:textId="04608E4E" w:rsidR="00111096" w:rsidRDefault="00111096" w:rsidP="00111096">
      <w:pPr>
        <w:tabs>
          <w:tab w:val="left" w:pos="855"/>
        </w:tabs>
        <w:rPr>
          <w:b/>
          <w:i/>
          <w:color w:val="FF0000"/>
        </w:rPr>
      </w:pPr>
    </w:p>
    <w:p w14:paraId="073FF82B" w14:textId="3C203514" w:rsidR="00111096" w:rsidRDefault="00111096" w:rsidP="00111096">
      <w:pPr>
        <w:tabs>
          <w:tab w:val="left" w:pos="855"/>
        </w:tabs>
        <w:rPr>
          <w:b/>
          <w:i/>
          <w:color w:val="FF0000"/>
        </w:rPr>
      </w:pPr>
    </w:p>
    <w:p w14:paraId="3AA12798" w14:textId="3D13370A" w:rsidR="00111096" w:rsidRDefault="00111096" w:rsidP="00111096">
      <w:pPr>
        <w:tabs>
          <w:tab w:val="left" w:pos="855"/>
        </w:tabs>
        <w:rPr>
          <w:b/>
          <w:i/>
          <w:color w:val="FF0000"/>
        </w:rPr>
      </w:pPr>
    </w:p>
    <w:p w14:paraId="25335B11" w14:textId="3E396C40" w:rsidR="00CC18F8" w:rsidRDefault="00CC18F8" w:rsidP="00111096">
      <w:pPr>
        <w:tabs>
          <w:tab w:val="left" w:pos="855"/>
        </w:tabs>
        <w:rPr>
          <w:b/>
          <w:i/>
          <w:color w:val="FF0000"/>
        </w:rPr>
      </w:pPr>
    </w:p>
    <w:p w14:paraId="3BFA9B42" w14:textId="6E3BC397" w:rsidR="00CC18F8" w:rsidRDefault="00CC18F8" w:rsidP="00111096">
      <w:pPr>
        <w:tabs>
          <w:tab w:val="left" w:pos="855"/>
        </w:tabs>
        <w:rPr>
          <w:b/>
          <w:i/>
          <w:color w:val="FF0000"/>
        </w:rPr>
      </w:pPr>
    </w:p>
    <w:p w14:paraId="05CB7165" w14:textId="77777777" w:rsidR="008E1156" w:rsidRPr="0090472A" w:rsidRDefault="008E1156" w:rsidP="00111096">
      <w:pPr>
        <w:tabs>
          <w:tab w:val="left" w:pos="855"/>
        </w:tabs>
        <w:rPr>
          <w:b/>
          <w:i/>
          <w:color w:val="FF0000"/>
        </w:rPr>
      </w:pPr>
    </w:p>
    <w:p w14:paraId="6D92A624" w14:textId="77777777" w:rsidR="00111096" w:rsidRDefault="00111096" w:rsidP="00A86C69">
      <w:pPr>
        <w:tabs>
          <w:tab w:val="left" w:pos="855"/>
        </w:tabs>
        <w:rPr>
          <w:b/>
          <w:i/>
          <w:color w:val="FF0000"/>
        </w:rPr>
      </w:pPr>
    </w:p>
    <w:p w14:paraId="33AC7DD1" w14:textId="7EF55236" w:rsidR="00111096" w:rsidRPr="004A2CF0" w:rsidRDefault="00111096" w:rsidP="004A2CF0">
      <w:pPr>
        <w:tabs>
          <w:tab w:val="left" w:pos="426"/>
        </w:tabs>
        <w:jc w:val="right"/>
        <w:rPr>
          <w:rFonts w:cs="Arial"/>
          <w:b/>
          <w:i/>
          <w:sz w:val="19"/>
          <w:szCs w:val="19"/>
        </w:rPr>
      </w:pPr>
      <w:r w:rsidRPr="001B55AB">
        <w:rPr>
          <w:rFonts w:cs="Arial"/>
          <w:b/>
          <w:i/>
          <w:sz w:val="19"/>
          <w:szCs w:val="19"/>
        </w:rPr>
        <w:lastRenderedPageBreak/>
        <w:t xml:space="preserve">ZAŁĄCZNIK NR </w:t>
      </w:r>
      <w:r>
        <w:rPr>
          <w:rFonts w:cs="Arial"/>
          <w:b/>
          <w:i/>
          <w:sz w:val="19"/>
          <w:szCs w:val="19"/>
        </w:rPr>
        <w:t>5</w:t>
      </w:r>
    </w:p>
    <w:p w14:paraId="7B637883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321345A2" w14:textId="77777777" w:rsidR="00111096" w:rsidRPr="001B55AB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 xml:space="preserve"> </w:t>
      </w:r>
    </w:p>
    <w:p w14:paraId="28631E10" w14:textId="77777777" w:rsidR="00111096" w:rsidRPr="001B55AB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 xml:space="preserve">OŚWIADCZENIE </w:t>
      </w:r>
    </w:p>
    <w:p w14:paraId="7D8506DA" w14:textId="77777777" w:rsidR="00111096" w:rsidRPr="001B55AB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  <w:r w:rsidRPr="001B55AB">
        <w:rPr>
          <w:rFonts w:ascii="Arial" w:hAnsi="Arial" w:cs="Arial"/>
          <w:sz w:val="19"/>
          <w:szCs w:val="19"/>
        </w:rPr>
        <w:t xml:space="preserve">Wykonawcy </w:t>
      </w:r>
      <w:r w:rsidRPr="00133C89">
        <w:rPr>
          <w:rFonts w:ascii="Arial" w:hAnsi="Arial" w:cs="Arial"/>
          <w:sz w:val="19"/>
          <w:szCs w:val="19"/>
        </w:rPr>
        <w:t>o aktualności informacji zawartych w oświadczeniu, o którym mowa w art. 125 ust. 1 ustawy</w:t>
      </w:r>
      <w:r>
        <w:rPr>
          <w:rFonts w:ascii="Arial" w:hAnsi="Arial" w:cs="Arial"/>
          <w:sz w:val="19"/>
          <w:szCs w:val="19"/>
        </w:rPr>
        <w:t xml:space="preserve"> </w:t>
      </w:r>
      <w:proofErr w:type="spellStart"/>
      <w:r>
        <w:rPr>
          <w:rFonts w:ascii="Arial" w:hAnsi="Arial" w:cs="Arial"/>
          <w:sz w:val="19"/>
          <w:szCs w:val="19"/>
        </w:rPr>
        <w:t>Pzp</w:t>
      </w:r>
      <w:proofErr w:type="spellEnd"/>
    </w:p>
    <w:p w14:paraId="7364DE7D" w14:textId="77777777" w:rsidR="00111096" w:rsidRPr="001761FD" w:rsidRDefault="00111096" w:rsidP="00111096">
      <w:pPr>
        <w:pStyle w:val="Tekstpodstawowy24"/>
        <w:jc w:val="center"/>
        <w:rPr>
          <w:rFonts w:ascii="Arial" w:hAnsi="Arial" w:cs="Arial"/>
          <w:sz w:val="19"/>
          <w:szCs w:val="19"/>
        </w:rPr>
      </w:pPr>
    </w:p>
    <w:p w14:paraId="554FF171" w14:textId="571BF6DC" w:rsidR="002E1B0B" w:rsidRPr="001761FD" w:rsidRDefault="00111096" w:rsidP="002E1B0B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761FD">
        <w:rPr>
          <w:rFonts w:ascii="Arial" w:hAnsi="Arial" w:cs="Arial"/>
          <w:b w:val="0"/>
          <w:sz w:val="19"/>
          <w:szCs w:val="19"/>
        </w:rPr>
        <w:t xml:space="preserve">Na potrzeby postępowania o udzielenie zamówienia </w:t>
      </w:r>
      <w:r w:rsidRPr="00015E70">
        <w:rPr>
          <w:rFonts w:ascii="Arial" w:hAnsi="Arial" w:cs="Arial"/>
          <w:b w:val="0"/>
          <w:sz w:val="19"/>
          <w:szCs w:val="19"/>
        </w:rPr>
        <w:t xml:space="preserve">publicznego </w:t>
      </w:r>
      <w:proofErr w:type="spellStart"/>
      <w:r w:rsidRPr="00015E70">
        <w:rPr>
          <w:rFonts w:ascii="Arial" w:hAnsi="Arial" w:cs="Arial"/>
          <w:b w:val="0"/>
          <w:sz w:val="19"/>
          <w:szCs w:val="19"/>
        </w:rPr>
        <w:t>pn</w:t>
      </w:r>
      <w:proofErr w:type="spellEnd"/>
      <w:r w:rsidR="00E15EE5">
        <w:rPr>
          <w:rFonts w:ascii="Arial" w:hAnsi="Arial" w:cs="Arial"/>
          <w:bCs/>
          <w:i/>
          <w:iCs/>
          <w:color w:val="0000FF"/>
          <w:sz w:val="19"/>
          <w:szCs w:val="19"/>
        </w:rPr>
        <w:t>…</w:t>
      </w:r>
      <w:r w:rsidR="00E15EE5">
        <w:rPr>
          <w:rFonts w:ascii="Arial" w:hAnsi="Arial" w:cs="Arial"/>
          <w:bCs/>
          <w:color w:val="0000FF"/>
          <w:sz w:val="19"/>
          <w:szCs w:val="19"/>
        </w:rPr>
        <w:t>……………………………………….</w:t>
      </w:r>
      <w:r w:rsidR="002E1B0B" w:rsidRPr="00015E70">
        <w:rPr>
          <w:rFonts w:ascii="Arial" w:hAnsi="Arial" w:cs="Arial"/>
          <w:i/>
          <w:sz w:val="19"/>
          <w:szCs w:val="19"/>
        </w:rPr>
        <w:t xml:space="preserve">– sprawa nr </w:t>
      </w:r>
      <w:r w:rsidR="00E15EE5">
        <w:rPr>
          <w:rFonts w:ascii="Arial" w:hAnsi="Arial" w:cs="Arial"/>
          <w:i/>
          <w:sz w:val="19"/>
          <w:szCs w:val="19"/>
        </w:rPr>
        <w:t>7/2023</w:t>
      </w:r>
      <w:r w:rsidR="002E1B0B" w:rsidRPr="002E1B0B">
        <w:rPr>
          <w:rFonts w:ascii="Arial" w:hAnsi="Arial" w:cs="Arial"/>
          <w:sz w:val="19"/>
          <w:szCs w:val="19"/>
        </w:rPr>
        <w:t xml:space="preserve"> </w:t>
      </w:r>
      <w:r w:rsidR="002E1B0B" w:rsidRPr="00015E70">
        <w:rPr>
          <w:rFonts w:ascii="Arial" w:hAnsi="Arial" w:cs="Arial"/>
          <w:b w:val="0"/>
          <w:i/>
          <w:sz w:val="19"/>
          <w:szCs w:val="19"/>
        </w:rPr>
        <w:t>–</w:t>
      </w:r>
      <w:r w:rsidR="002E1B0B" w:rsidRPr="00015E70">
        <w:rPr>
          <w:rFonts w:ascii="Arial" w:hAnsi="Arial" w:cs="Arial"/>
          <w:b w:val="0"/>
          <w:sz w:val="19"/>
          <w:szCs w:val="19"/>
        </w:rPr>
        <w:t xml:space="preserve"> prowadzonego przez </w:t>
      </w:r>
      <w:r w:rsidR="002E1B0B" w:rsidRPr="00015E70">
        <w:rPr>
          <w:rFonts w:ascii="Arial" w:hAnsi="Arial" w:cs="Arial"/>
          <w:i/>
          <w:sz w:val="19"/>
          <w:szCs w:val="19"/>
        </w:rPr>
        <w:t>Szpital Wojewódzki im Św. Łukasza SP ZOZ w Tarnowie</w:t>
      </w:r>
      <w:r w:rsidR="002E1B0B" w:rsidRPr="001761FD">
        <w:rPr>
          <w:rFonts w:ascii="Arial" w:hAnsi="Arial" w:cs="Arial"/>
          <w:b w:val="0"/>
          <w:i/>
          <w:sz w:val="19"/>
          <w:szCs w:val="19"/>
        </w:rPr>
        <w:t xml:space="preserve">, </w:t>
      </w:r>
    </w:p>
    <w:p w14:paraId="7FB86701" w14:textId="76EE4F11" w:rsidR="00111096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60548C78" w14:textId="77777777" w:rsidR="00111096" w:rsidRPr="001761FD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269DC238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i/>
          <w:sz w:val="19"/>
          <w:szCs w:val="19"/>
        </w:rPr>
      </w:pPr>
    </w:p>
    <w:p w14:paraId="0D30A408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i/>
          <w:sz w:val="19"/>
          <w:szCs w:val="19"/>
        </w:rPr>
        <w:t xml:space="preserve">Wykonawca </w:t>
      </w:r>
      <w:r w:rsidRPr="001B55AB">
        <w:rPr>
          <w:rFonts w:ascii="Arial" w:hAnsi="Arial" w:cs="Arial"/>
          <w:b w:val="0"/>
          <w:sz w:val="19"/>
          <w:szCs w:val="19"/>
        </w:rPr>
        <w:t xml:space="preserve"> ................................................................................................................................</w:t>
      </w:r>
    </w:p>
    <w:p w14:paraId="1E11778A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1F239831" w14:textId="77777777" w:rsidR="00111096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   ................................................................................................................................</w:t>
      </w:r>
    </w:p>
    <w:p w14:paraId="339245FA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0D9347D0" w14:textId="77777777" w:rsidR="00111096" w:rsidRPr="001B55AB" w:rsidRDefault="00111096" w:rsidP="00111096">
      <w:pPr>
        <w:pStyle w:val="Tekstpodstawowy24"/>
        <w:rPr>
          <w:rFonts w:ascii="Arial" w:hAnsi="Arial" w:cs="Arial"/>
          <w:i/>
          <w:sz w:val="19"/>
          <w:szCs w:val="19"/>
        </w:rPr>
      </w:pPr>
      <w:r w:rsidRPr="001B55AB">
        <w:rPr>
          <w:rFonts w:ascii="Arial" w:hAnsi="Arial" w:cs="Arial"/>
          <w:i/>
          <w:sz w:val="19"/>
          <w:szCs w:val="19"/>
        </w:rPr>
        <w:t xml:space="preserve">reprezentowany przez: </w:t>
      </w:r>
    </w:p>
    <w:p w14:paraId="6636AEAF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</w:t>
      </w:r>
    </w:p>
    <w:p w14:paraId="5AD84B49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ab/>
        <w:t xml:space="preserve">      </w:t>
      </w:r>
    </w:p>
    <w:p w14:paraId="36CD15F3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    ...............................................................................................................................</w:t>
      </w:r>
    </w:p>
    <w:p w14:paraId="74CFCA5D" w14:textId="77777777" w:rsidR="00111096" w:rsidRPr="001B55AB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62934FBD" w14:textId="77777777" w:rsidR="00111096" w:rsidRDefault="00111096" w:rsidP="00111096">
      <w:pPr>
        <w:pStyle w:val="Tekstpodstawowy24"/>
        <w:rPr>
          <w:rFonts w:ascii="Arial" w:hAnsi="Arial" w:cs="Arial"/>
          <w:b w:val="0"/>
          <w:sz w:val="19"/>
          <w:szCs w:val="19"/>
        </w:rPr>
      </w:pPr>
    </w:p>
    <w:p w14:paraId="4866EC89" w14:textId="77777777" w:rsidR="00111096" w:rsidRDefault="00111096" w:rsidP="00111096">
      <w:pPr>
        <w:spacing w:line="276" w:lineRule="auto"/>
        <w:jc w:val="both"/>
        <w:rPr>
          <w:rFonts w:cs="Arial"/>
          <w:sz w:val="19"/>
          <w:szCs w:val="19"/>
        </w:rPr>
      </w:pPr>
      <w:r>
        <w:rPr>
          <w:rFonts w:cs="Arial"/>
          <w:sz w:val="19"/>
          <w:szCs w:val="19"/>
        </w:rPr>
        <w:t>składa niniejsze oświadczenie</w:t>
      </w:r>
      <w:r w:rsidRPr="00133C89">
        <w:rPr>
          <w:rFonts w:cs="Arial"/>
          <w:sz w:val="19"/>
          <w:szCs w:val="19"/>
        </w:rPr>
        <w:t xml:space="preserve"> o aktualności informacji zawartych w oświadczeniu, o którym mowa w art. 125 ust. 1 ustawy, w zakresie podstaw wykluczenia z postępowania wskazanych przez zamawiającego, o których mowa w:</w:t>
      </w:r>
    </w:p>
    <w:p w14:paraId="2F8D2CAC" w14:textId="77777777" w:rsidR="00111096" w:rsidRDefault="00111096" w:rsidP="00111096">
      <w:pPr>
        <w:spacing w:line="276" w:lineRule="auto"/>
        <w:jc w:val="both"/>
        <w:rPr>
          <w:rFonts w:cs="Arial"/>
          <w:sz w:val="19"/>
          <w:szCs w:val="19"/>
        </w:rPr>
      </w:pPr>
      <w:r w:rsidRPr="00133C89">
        <w:rPr>
          <w:rFonts w:cs="Arial"/>
          <w:sz w:val="19"/>
          <w:szCs w:val="19"/>
        </w:rPr>
        <w:t xml:space="preserve"> a) art. 108 ust. 1 pkt 3 ustawy,</w:t>
      </w:r>
    </w:p>
    <w:p w14:paraId="55F78159" w14:textId="77777777" w:rsidR="00111096" w:rsidRDefault="00111096" w:rsidP="00111096">
      <w:pPr>
        <w:spacing w:line="276" w:lineRule="auto"/>
        <w:jc w:val="both"/>
        <w:rPr>
          <w:rFonts w:cs="Arial"/>
          <w:sz w:val="19"/>
          <w:szCs w:val="19"/>
        </w:rPr>
      </w:pPr>
      <w:r w:rsidRPr="00133C89">
        <w:rPr>
          <w:rFonts w:cs="Arial"/>
          <w:sz w:val="19"/>
          <w:szCs w:val="19"/>
        </w:rPr>
        <w:t xml:space="preserve"> b) art. 108 ust. 1 pkt 4 ustawy, dotyczących orzeczenia zakazu ubiegania się o zamówienie publiczne tytułem środka zapobiegawczego, </w:t>
      </w:r>
    </w:p>
    <w:p w14:paraId="132A1C62" w14:textId="77777777" w:rsidR="00111096" w:rsidRDefault="00111096" w:rsidP="00111096">
      <w:pPr>
        <w:spacing w:line="276" w:lineRule="auto"/>
        <w:jc w:val="both"/>
        <w:rPr>
          <w:rFonts w:cs="Arial"/>
          <w:sz w:val="19"/>
          <w:szCs w:val="19"/>
        </w:rPr>
      </w:pPr>
      <w:r w:rsidRPr="00133C89">
        <w:rPr>
          <w:rFonts w:cs="Arial"/>
          <w:sz w:val="19"/>
          <w:szCs w:val="19"/>
        </w:rPr>
        <w:t xml:space="preserve">c) art. 108 ust. 1 pkt 5 ustawy, dotyczących zawarcia z innymi wykonawcami porozumienia mającego na celu zakłócenie konkurencji, </w:t>
      </w:r>
    </w:p>
    <w:p w14:paraId="518FA867" w14:textId="77777777" w:rsidR="00111096" w:rsidRPr="005934B1" w:rsidRDefault="00111096" w:rsidP="00111096">
      <w:pPr>
        <w:pStyle w:val="Tekstpodstawowy24"/>
        <w:rPr>
          <w:rFonts w:ascii="Arial" w:hAnsi="Arial" w:cs="Arial"/>
          <w:b w:val="0"/>
          <w:bCs/>
          <w:sz w:val="19"/>
          <w:szCs w:val="19"/>
        </w:rPr>
      </w:pPr>
      <w:r w:rsidRPr="005934B1">
        <w:rPr>
          <w:rFonts w:ascii="Arial" w:hAnsi="Arial" w:cs="Arial"/>
          <w:b w:val="0"/>
          <w:bCs/>
          <w:sz w:val="19"/>
          <w:szCs w:val="19"/>
        </w:rPr>
        <w:t>d) art. 108 ust. 1 pkt 6 ustawy</w:t>
      </w:r>
    </w:p>
    <w:p w14:paraId="0F3C583B" w14:textId="77777777" w:rsidR="00111096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 xml:space="preserve">                   </w:t>
      </w:r>
    </w:p>
    <w:p w14:paraId="191176A0" w14:textId="77777777" w:rsidR="00111096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4E008B86" w14:textId="77777777" w:rsidR="00111096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05F584C0" w14:textId="77777777" w:rsidR="00111096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36F270E6" w14:textId="77777777" w:rsidR="00111096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0DE1F569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3090660F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2EA807AB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14:paraId="7F3B0A20" w14:textId="77777777" w:rsidR="00111096" w:rsidRPr="001B55AB" w:rsidRDefault="00111096" w:rsidP="00111096">
      <w:pPr>
        <w:pStyle w:val="Tekstpodstawowy24"/>
        <w:jc w:val="left"/>
        <w:rPr>
          <w:rFonts w:ascii="Arial" w:hAnsi="Arial" w:cs="Arial"/>
          <w:b w:val="0"/>
          <w:sz w:val="19"/>
          <w:szCs w:val="19"/>
        </w:rPr>
      </w:pPr>
    </w:p>
    <w:p w14:paraId="36B8D00F" w14:textId="6B129727" w:rsidR="00111096" w:rsidRDefault="00111096" w:rsidP="00A86C69">
      <w:pPr>
        <w:tabs>
          <w:tab w:val="left" w:pos="855"/>
        </w:tabs>
        <w:rPr>
          <w:b/>
          <w:i/>
          <w:color w:val="FF0000"/>
        </w:rPr>
      </w:pPr>
    </w:p>
    <w:p w14:paraId="433DACDA" w14:textId="5378B833" w:rsidR="00111096" w:rsidRDefault="00111096" w:rsidP="00A86C69">
      <w:pPr>
        <w:tabs>
          <w:tab w:val="left" w:pos="855"/>
        </w:tabs>
        <w:rPr>
          <w:b/>
          <w:i/>
          <w:color w:val="FF0000"/>
        </w:rPr>
      </w:pPr>
    </w:p>
    <w:p w14:paraId="5D8A8FC8" w14:textId="2C98FF7E" w:rsidR="00FD56B7" w:rsidRDefault="00FD56B7" w:rsidP="00A86C69">
      <w:pPr>
        <w:tabs>
          <w:tab w:val="left" w:pos="855"/>
        </w:tabs>
        <w:rPr>
          <w:b/>
          <w:i/>
          <w:color w:val="FF0000"/>
        </w:rPr>
      </w:pPr>
    </w:p>
    <w:p w14:paraId="048E5553" w14:textId="636C0EBE" w:rsidR="00F63CD7" w:rsidRDefault="00F63CD7" w:rsidP="00A86C69">
      <w:pPr>
        <w:tabs>
          <w:tab w:val="left" w:pos="855"/>
        </w:tabs>
        <w:rPr>
          <w:b/>
          <w:i/>
          <w:color w:val="FF0000"/>
        </w:rPr>
      </w:pPr>
    </w:p>
    <w:p w14:paraId="437E74B4" w14:textId="654FE386" w:rsidR="00F63CD7" w:rsidRDefault="00F63CD7" w:rsidP="00A86C69">
      <w:pPr>
        <w:tabs>
          <w:tab w:val="left" w:pos="855"/>
        </w:tabs>
        <w:rPr>
          <w:b/>
          <w:i/>
          <w:color w:val="FF0000"/>
        </w:rPr>
      </w:pPr>
    </w:p>
    <w:p w14:paraId="44D8661E" w14:textId="3CD26FF4" w:rsidR="00F63CD7" w:rsidRDefault="00F63CD7" w:rsidP="00A86C69">
      <w:pPr>
        <w:tabs>
          <w:tab w:val="left" w:pos="855"/>
        </w:tabs>
        <w:rPr>
          <w:b/>
          <w:i/>
          <w:color w:val="FF0000"/>
        </w:rPr>
      </w:pPr>
    </w:p>
    <w:p w14:paraId="701DC26C" w14:textId="77777777" w:rsidR="00F63CD7" w:rsidRDefault="00F63CD7" w:rsidP="00A86C69">
      <w:pPr>
        <w:tabs>
          <w:tab w:val="left" w:pos="855"/>
        </w:tabs>
        <w:rPr>
          <w:b/>
          <w:i/>
          <w:color w:val="FF0000"/>
        </w:rPr>
      </w:pPr>
    </w:p>
    <w:p w14:paraId="3B2111E8" w14:textId="77777777" w:rsidR="00111096" w:rsidRDefault="00111096" w:rsidP="00111096">
      <w:pPr>
        <w:rPr>
          <w:rFonts w:ascii="Verdana" w:hAnsi="Verdana" w:cs="Times New Roman"/>
          <w:b/>
          <w:sz w:val="18"/>
          <w:szCs w:val="18"/>
          <w:lang w:eastAsia="pl-PL"/>
        </w:rPr>
      </w:pPr>
    </w:p>
    <w:p w14:paraId="3344EC62" w14:textId="77777777" w:rsidR="0060413E" w:rsidRDefault="0060413E" w:rsidP="00111096">
      <w:pPr>
        <w:rPr>
          <w:rFonts w:ascii="Verdana" w:hAnsi="Verdana" w:cs="Times New Roman"/>
          <w:b/>
          <w:sz w:val="18"/>
          <w:szCs w:val="18"/>
          <w:lang w:eastAsia="pl-PL"/>
        </w:rPr>
      </w:pPr>
    </w:p>
    <w:p w14:paraId="66DA4A82" w14:textId="77777777" w:rsidR="00E15EE5" w:rsidRDefault="00E15EE5" w:rsidP="00111096">
      <w:pPr>
        <w:rPr>
          <w:rFonts w:ascii="Verdana" w:hAnsi="Verdana" w:cs="Times New Roman"/>
          <w:b/>
          <w:sz w:val="18"/>
          <w:szCs w:val="18"/>
          <w:lang w:eastAsia="pl-PL"/>
        </w:rPr>
      </w:pPr>
    </w:p>
    <w:tbl>
      <w:tblPr>
        <w:tblW w:w="8248" w:type="dxa"/>
        <w:tblInd w:w="68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48"/>
      </w:tblGrid>
      <w:tr w:rsidR="002E1B0B" w:rsidRPr="002E1B0B" w14:paraId="138BA7F8" w14:textId="77777777" w:rsidTr="002E1B0B">
        <w:trPr>
          <w:trHeight w:val="220"/>
        </w:trPr>
        <w:tc>
          <w:tcPr>
            <w:tcW w:w="8248" w:type="dxa"/>
            <w:vAlign w:val="center"/>
            <w:hideMark/>
          </w:tcPr>
          <w:p w14:paraId="7EB8D336" w14:textId="1822FBCF" w:rsidR="00111096" w:rsidRPr="002E1B0B" w:rsidRDefault="00111096">
            <w:pPr>
              <w:pStyle w:val="Styl"/>
              <w:spacing w:line="254" w:lineRule="auto"/>
              <w:ind w:right="76"/>
              <w:jc w:val="right"/>
              <w:rPr>
                <w:b/>
                <w:iCs/>
                <w:sz w:val="21"/>
                <w:szCs w:val="21"/>
              </w:rPr>
            </w:pPr>
            <w:r w:rsidRPr="002E1B0B">
              <w:rPr>
                <w:b/>
                <w:iCs/>
                <w:sz w:val="21"/>
                <w:szCs w:val="21"/>
              </w:rPr>
              <w:lastRenderedPageBreak/>
              <w:t xml:space="preserve">Załącznik nr </w:t>
            </w:r>
            <w:r w:rsidRPr="002E1B0B">
              <w:rPr>
                <w:b/>
                <w:w w:val="108"/>
                <w:sz w:val="22"/>
                <w:szCs w:val="22"/>
              </w:rPr>
              <w:t xml:space="preserve">6 </w:t>
            </w:r>
            <w:r w:rsidRPr="002E1B0B">
              <w:rPr>
                <w:b/>
                <w:iCs/>
                <w:sz w:val="21"/>
                <w:szCs w:val="21"/>
              </w:rPr>
              <w:t xml:space="preserve">do SWZ </w:t>
            </w:r>
          </w:p>
        </w:tc>
      </w:tr>
    </w:tbl>
    <w:p w14:paraId="713E00D8" w14:textId="1173243B" w:rsidR="00111096" w:rsidRDefault="00111096" w:rsidP="00111096">
      <w:pPr>
        <w:rPr>
          <w:rFonts w:ascii="Calibri Light" w:hAnsi="Calibri Light" w:cs="Calibri Light"/>
          <w:b/>
        </w:rPr>
      </w:pPr>
      <w:r>
        <w:rPr>
          <w:b/>
        </w:rPr>
        <w:t xml:space="preserve">                                    </w:t>
      </w:r>
    </w:p>
    <w:p w14:paraId="636F5ED2" w14:textId="0941B458" w:rsidR="00111096" w:rsidRDefault="00111096" w:rsidP="002D18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 Light" w:hAnsi="Calibri Light" w:cs="Calibri Light"/>
          <w:b/>
        </w:rPr>
      </w:pPr>
      <w:r>
        <w:rPr>
          <w:rFonts w:ascii="Calibri Light" w:hAnsi="Calibri Light" w:cs="Calibri Light"/>
          <w:b/>
        </w:rPr>
        <w:t xml:space="preserve">                                 OŚWIADCZENIE O OFEROWANYCH WYROBACH MEDYCZNYCH</w:t>
      </w:r>
    </w:p>
    <w:p w14:paraId="4295816B" w14:textId="77777777" w:rsidR="00111096" w:rsidRDefault="00111096" w:rsidP="00111096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 xml:space="preserve">Dane Wykonawcy </w:t>
      </w:r>
    </w:p>
    <w:p w14:paraId="7C92CB9F" w14:textId="77777777" w:rsidR="00111096" w:rsidRDefault="00111096" w:rsidP="00111096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Nazwa i Adres Wykonawcy</w:t>
      </w:r>
    </w:p>
    <w:p w14:paraId="111C3577" w14:textId="12F0912E" w:rsidR="00111096" w:rsidRDefault="00111096" w:rsidP="00111096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D3139D8" w14:textId="6D73FFFE" w:rsidR="00111096" w:rsidRDefault="00111096" w:rsidP="00111096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Nazwa i adres Partnera/-ów ( w przypadku Konsorcjum)</w:t>
      </w:r>
    </w:p>
    <w:p w14:paraId="2BFDE7F4" w14:textId="7FA535E0" w:rsidR="00111096" w:rsidRDefault="00111096" w:rsidP="00111096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………………………………………………………………………………………………………………………</w:t>
      </w:r>
      <w:r w:rsidR="002D1881">
        <w:rPr>
          <w:rFonts w:ascii="Calibri Light" w:hAnsi="Calibri Light" w:cs="Calibri Light"/>
        </w:rPr>
        <w:t>………………….</w:t>
      </w:r>
    </w:p>
    <w:p w14:paraId="23955C55" w14:textId="16309B0D" w:rsidR="00111096" w:rsidRPr="009C6021" w:rsidRDefault="00111096" w:rsidP="00111096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Dotyczy zamówienia publicznego prowadzonego w trybie przetargu nieograniczonego pn.:</w:t>
      </w:r>
    </w:p>
    <w:p w14:paraId="1301228B" w14:textId="4A5CA90E" w:rsidR="00111096" w:rsidRDefault="00111096" w:rsidP="002872B7">
      <w:pPr>
        <w:rPr>
          <w:rFonts w:ascii="Calibri Light" w:hAnsi="Calibri Light" w:cs="Calibri Light"/>
          <w:b/>
          <w:bCs/>
          <w:lang w:eastAsia="pl-PL"/>
        </w:rPr>
      </w:pPr>
      <w:r>
        <w:rPr>
          <w:rFonts w:ascii="Calibri Light" w:hAnsi="Calibri Light" w:cs="Calibri Light"/>
          <w:b/>
          <w:bCs/>
          <w:lang w:eastAsia="ar-SA"/>
        </w:rPr>
        <w:t>„</w:t>
      </w:r>
      <w:r w:rsidR="002E1B0B">
        <w:rPr>
          <w:rFonts w:ascii="Calibri Light" w:hAnsi="Calibri Light" w:cs="Calibri Light"/>
          <w:b/>
          <w:bCs/>
          <w:lang w:eastAsia="pl-PL"/>
        </w:rPr>
        <w:t xml:space="preserve"> </w:t>
      </w:r>
      <w:r w:rsidR="002872B7">
        <w:rPr>
          <w:rFonts w:ascii="Arial" w:hAnsi="Arial" w:cs="Arial"/>
          <w:b/>
          <w:bCs/>
          <w:color w:val="0000FF"/>
          <w:sz w:val="19"/>
          <w:szCs w:val="19"/>
        </w:rPr>
        <w:t>…………………………………………………………………………………………………………………….</w:t>
      </w:r>
      <w:r w:rsidR="002E1B0B">
        <w:rPr>
          <w:rFonts w:ascii="Calibri Light" w:hAnsi="Calibri Light" w:cs="Calibri Light"/>
          <w:b/>
          <w:bCs/>
          <w:lang w:eastAsia="pl-PL"/>
        </w:rPr>
        <w:t xml:space="preserve">  </w:t>
      </w:r>
      <w:r>
        <w:rPr>
          <w:rFonts w:ascii="Calibri Light" w:hAnsi="Calibri Light" w:cs="Calibri Light"/>
          <w:b/>
          <w:bCs/>
        </w:rPr>
        <w:t>”</w:t>
      </w:r>
    </w:p>
    <w:p w14:paraId="2D96F4DB" w14:textId="4F9A9989" w:rsidR="00111096" w:rsidRDefault="00111096" w:rsidP="00111096">
      <w:pPr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  <w:b/>
          <w:bCs/>
        </w:rPr>
        <w:t xml:space="preserve">Oświadczam/-y, że w odniesieniu do </w:t>
      </w:r>
      <w:r w:rsidRPr="002E1B0B">
        <w:rPr>
          <w:rFonts w:ascii="Verdana" w:hAnsi="Verdana" w:cs="Calibri Light"/>
          <w:b/>
          <w:bCs/>
          <w:sz w:val="20"/>
          <w:szCs w:val="20"/>
        </w:rPr>
        <w:t>Zakresu nr …</w:t>
      </w:r>
      <w:r w:rsidR="00DC61EB" w:rsidRPr="002E1B0B">
        <w:rPr>
          <w:rFonts w:ascii="Verdana" w:hAnsi="Verdana" w:cs="Calibri Light"/>
          <w:b/>
          <w:bCs/>
          <w:sz w:val="20"/>
          <w:szCs w:val="20"/>
        </w:rPr>
        <w:t>………….</w:t>
      </w:r>
      <w:r w:rsidRPr="002E1B0B">
        <w:rPr>
          <w:rFonts w:ascii="Verdana" w:hAnsi="Verdana" w:cs="Calibri Light"/>
          <w:b/>
          <w:bCs/>
          <w:sz w:val="20"/>
          <w:szCs w:val="20"/>
        </w:rPr>
        <w:t>.</w:t>
      </w:r>
      <w:r w:rsidRPr="002E1B0B">
        <w:rPr>
          <w:rFonts w:ascii="Calibri Light" w:hAnsi="Calibri Light" w:cs="Calibri Light"/>
          <w:b/>
          <w:bCs/>
        </w:rPr>
        <w:t xml:space="preserve"> </w:t>
      </w:r>
      <w:r>
        <w:rPr>
          <w:rFonts w:ascii="Calibri Light" w:hAnsi="Calibri Light" w:cs="Calibri Light"/>
          <w:b/>
          <w:bCs/>
        </w:rPr>
        <w:t xml:space="preserve">którego dotyczy oferta: </w:t>
      </w:r>
    </w:p>
    <w:p w14:paraId="133C3E8B" w14:textId="2A694EC8" w:rsidR="00111096" w:rsidRDefault="00111096" w:rsidP="006D418C">
      <w:pPr>
        <w:numPr>
          <w:ilvl w:val="0"/>
          <w:numId w:val="13"/>
        </w:numPr>
        <w:suppressAutoHyphens/>
        <w:spacing w:after="0" w:line="24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  <w:b/>
          <w:bCs/>
        </w:rPr>
        <w:t>Oferowany wyrób medyczny, spełnia wszystkie wymagania określone przepisami ustawy z dnia 0</w:t>
      </w:r>
      <w:r w:rsidR="0088252D">
        <w:rPr>
          <w:rFonts w:ascii="Calibri Light" w:hAnsi="Calibri Light" w:cs="Calibri Light"/>
          <w:b/>
          <w:bCs/>
        </w:rPr>
        <w:t>7</w:t>
      </w:r>
      <w:r>
        <w:rPr>
          <w:rFonts w:ascii="Calibri Light" w:hAnsi="Calibri Light" w:cs="Calibri Light"/>
          <w:b/>
          <w:bCs/>
        </w:rPr>
        <w:t xml:space="preserve"> </w:t>
      </w:r>
      <w:r w:rsidR="0088252D">
        <w:rPr>
          <w:rFonts w:ascii="Calibri Light" w:hAnsi="Calibri Light" w:cs="Calibri Light"/>
          <w:b/>
          <w:bCs/>
        </w:rPr>
        <w:t>kwietnia</w:t>
      </w:r>
      <w:r>
        <w:rPr>
          <w:rFonts w:ascii="Calibri Light" w:hAnsi="Calibri Light" w:cs="Calibri Light"/>
          <w:b/>
          <w:bCs/>
        </w:rPr>
        <w:t xml:space="preserve"> 20</w:t>
      </w:r>
      <w:r w:rsidR="00FD56B7">
        <w:rPr>
          <w:rFonts w:ascii="Calibri Light" w:hAnsi="Calibri Light" w:cs="Calibri Light"/>
          <w:b/>
          <w:bCs/>
        </w:rPr>
        <w:t>22</w:t>
      </w:r>
      <w:r>
        <w:rPr>
          <w:rFonts w:ascii="Calibri Light" w:hAnsi="Calibri Light" w:cs="Calibri Light"/>
          <w:b/>
          <w:bCs/>
        </w:rPr>
        <w:t>r, o wyrobach medycznych (Dz. U. 202</w:t>
      </w:r>
      <w:r w:rsidR="00FD56B7">
        <w:rPr>
          <w:rFonts w:ascii="Calibri Light" w:hAnsi="Calibri Light" w:cs="Calibri Light"/>
          <w:b/>
          <w:bCs/>
        </w:rPr>
        <w:t>2</w:t>
      </w:r>
      <w:r>
        <w:rPr>
          <w:rFonts w:ascii="Calibri Light" w:hAnsi="Calibri Light" w:cs="Calibri Light"/>
          <w:b/>
          <w:bCs/>
        </w:rPr>
        <w:t xml:space="preserve"> r. poz.</w:t>
      </w:r>
      <w:r w:rsidR="00FD56B7">
        <w:rPr>
          <w:rFonts w:ascii="Calibri Light" w:hAnsi="Calibri Light" w:cs="Calibri Light"/>
          <w:b/>
          <w:bCs/>
        </w:rPr>
        <w:t xml:space="preserve"> 974</w:t>
      </w:r>
      <w:r>
        <w:rPr>
          <w:rFonts w:ascii="Calibri Light" w:hAnsi="Calibri Light" w:cs="Calibri Light"/>
          <w:b/>
          <w:bCs/>
        </w:rPr>
        <w:t>)</w:t>
      </w:r>
    </w:p>
    <w:p w14:paraId="09380AD4" w14:textId="77777777" w:rsidR="00111096" w:rsidRDefault="00111096" w:rsidP="006D418C">
      <w:pPr>
        <w:numPr>
          <w:ilvl w:val="0"/>
          <w:numId w:val="13"/>
        </w:numPr>
        <w:suppressAutoHyphens/>
        <w:spacing w:after="0" w:line="24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  <w:b/>
          <w:bCs/>
        </w:rPr>
        <w:t>Oferowany wyrób medyczny został oznakowany znakami CE po przeprowadzeniu odpowiednich dla wyrobu procedur oceny zgodności, zakończonych wydaniem certyfikatu zgodności, który nie utracił ważności</w:t>
      </w:r>
      <w:r>
        <w:rPr>
          <w:rFonts w:ascii="Calibri Light" w:hAnsi="Calibri Light" w:cs="Calibri Light"/>
          <w:b/>
          <w:bCs/>
          <w:color w:val="FF0000"/>
        </w:rPr>
        <w:t>*</w:t>
      </w:r>
      <w:r>
        <w:rPr>
          <w:rFonts w:ascii="Calibri Light" w:hAnsi="Calibri Light" w:cs="Calibri Light"/>
          <w:b/>
          <w:bCs/>
        </w:rPr>
        <w:t xml:space="preserve"> albo</w:t>
      </w:r>
    </w:p>
    <w:p w14:paraId="4604208F" w14:textId="77777777" w:rsidR="00111096" w:rsidRDefault="00111096" w:rsidP="006D418C">
      <w:pPr>
        <w:numPr>
          <w:ilvl w:val="0"/>
          <w:numId w:val="13"/>
        </w:numPr>
        <w:suppressAutoHyphens/>
        <w:spacing w:after="0" w:line="24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  <w:b/>
          <w:bCs/>
        </w:rPr>
        <w:t>Wytwórca lub jego autoryzowany przedstawiciel wystawił deklarację zgodności stwierdzająca na jego wyłączną odpowiedzialność, że wyrób jest zgodny z wymaganiami zasadniczymi</w:t>
      </w:r>
      <w:r>
        <w:rPr>
          <w:rFonts w:ascii="Calibri Light" w:hAnsi="Calibri Light" w:cs="Calibri Light"/>
          <w:b/>
          <w:bCs/>
          <w:color w:val="FF0000"/>
        </w:rPr>
        <w:t>*</w:t>
      </w:r>
    </w:p>
    <w:p w14:paraId="2761FAF9" w14:textId="77777777" w:rsidR="00111096" w:rsidRDefault="00111096" w:rsidP="006D418C">
      <w:pPr>
        <w:numPr>
          <w:ilvl w:val="0"/>
          <w:numId w:val="13"/>
        </w:numPr>
        <w:suppressAutoHyphens/>
        <w:spacing w:after="0" w:line="240" w:lineRule="auto"/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  <w:b/>
          <w:bCs/>
        </w:rPr>
        <w:t xml:space="preserve">Oferowane wyroby medyczne są właściwie oznakowane i maja odpowiednie instrukcje używania w języku polskim, </w:t>
      </w:r>
    </w:p>
    <w:p w14:paraId="31F3907D" w14:textId="31FE54C6" w:rsidR="00111096" w:rsidRDefault="00111096" w:rsidP="009C6021">
      <w:pPr>
        <w:ind w:left="720"/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  <w:b/>
          <w:bCs/>
        </w:rPr>
        <w:t>- Wykonawca zobowiązuj się przedstawić niezwłocznie na każde żądanie Zamawiającemu kopie lub oryginał dokumentów wymienionych w punktach od 1 – 4</w:t>
      </w:r>
    </w:p>
    <w:p w14:paraId="67FAC687" w14:textId="77777777" w:rsidR="00111096" w:rsidRDefault="00111096" w:rsidP="00111096">
      <w:pPr>
        <w:ind w:left="720"/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  <w:b/>
          <w:bCs/>
        </w:rPr>
        <w:t xml:space="preserve">                       OŚWIADZCENIE DOTYCZACE PODANYCH INFORMACJI</w:t>
      </w:r>
    </w:p>
    <w:p w14:paraId="1A9F0EF3" w14:textId="77777777" w:rsidR="00111096" w:rsidRDefault="00111096" w:rsidP="00111096">
      <w:pPr>
        <w:ind w:left="720"/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  <w:b/>
          <w:bCs/>
        </w:rPr>
        <w:t>Oświadczam, świadom odpowiedzialności karnej z art. 297 Kodeksu karnego z dnia 6 czerwca 1997r. (Dz. U. z 2018 r . poz. 1600) , że wszystkie informacje podane w oświadczeniu są aktualne i zgodne z prawdą oraz zostały przedstawione z pełną  świadomością konsekwencji poważnego wprowadzenia Zamawiającego w błąd.</w:t>
      </w:r>
    </w:p>
    <w:p w14:paraId="0CB542B8" w14:textId="77777777" w:rsidR="00111096" w:rsidRDefault="00111096" w:rsidP="00CC18F8">
      <w:pPr>
        <w:rPr>
          <w:rFonts w:ascii="Calibri Light" w:hAnsi="Calibri Light" w:cs="Calibri Light"/>
          <w:b/>
          <w:bCs/>
        </w:rPr>
      </w:pPr>
    </w:p>
    <w:p w14:paraId="20CD4AA9" w14:textId="77777777" w:rsidR="00111096" w:rsidRDefault="00111096" w:rsidP="00111096">
      <w:pPr>
        <w:ind w:left="720"/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  <w:b/>
          <w:bCs/>
        </w:rPr>
        <w:t>……………………………………………………, dnia …………………………………….</w:t>
      </w:r>
    </w:p>
    <w:p w14:paraId="7EB6099C" w14:textId="77777777" w:rsidR="00111096" w:rsidRPr="002E1B0B" w:rsidRDefault="00111096" w:rsidP="00111096">
      <w:pPr>
        <w:rPr>
          <w:rFonts w:ascii="Calibri Light" w:hAnsi="Calibri Light" w:cs="Calibri Light"/>
          <w:b/>
          <w:bCs/>
        </w:rPr>
      </w:pPr>
      <w:r w:rsidRPr="002E1B0B">
        <w:rPr>
          <w:rFonts w:ascii="Calibri Light" w:hAnsi="Calibri Light" w:cs="Calibri Light"/>
          <w:b/>
          <w:bCs/>
        </w:rPr>
        <w:t xml:space="preserve">*Nie potrzebne skreślić </w:t>
      </w:r>
    </w:p>
    <w:p w14:paraId="1EC34D03" w14:textId="77777777" w:rsidR="0060413E" w:rsidRDefault="0060413E" w:rsidP="00111096">
      <w:pPr>
        <w:rPr>
          <w:rFonts w:ascii="Calibri Light" w:hAnsi="Calibri Light" w:cs="Calibri Light"/>
          <w:b/>
          <w:bCs/>
          <w:color w:val="FF0000"/>
        </w:rPr>
      </w:pPr>
    </w:p>
    <w:p w14:paraId="456E3B10" w14:textId="77777777" w:rsidR="0060413E" w:rsidRDefault="0060413E" w:rsidP="00111096">
      <w:pPr>
        <w:rPr>
          <w:rFonts w:ascii="Calibri Light" w:hAnsi="Calibri Light" w:cs="Calibri Light"/>
          <w:b/>
          <w:bCs/>
          <w:color w:val="FF0000"/>
        </w:rPr>
      </w:pPr>
    </w:p>
    <w:p w14:paraId="30DCBFE3" w14:textId="52D57A2C" w:rsidR="0060413E" w:rsidRDefault="0060413E" w:rsidP="00111096">
      <w:pPr>
        <w:rPr>
          <w:rFonts w:ascii="Calibri Light" w:hAnsi="Calibri Light" w:cs="Calibri Light"/>
          <w:b/>
          <w:bCs/>
          <w:color w:val="FF0000"/>
        </w:rPr>
      </w:pPr>
    </w:p>
    <w:p w14:paraId="62BCB8CF" w14:textId="77777777" w:rsidR="00AA2926" w:rsidRDefault="00AA2926" w:rsidP="00111096">
      <w:pPr>
        <w:rPr>
          <w:rFonts w:ascii="Calibri Light" w:hAnsi="Calibri Light" w:cs="Calibri Light"/>
          <w:b/>
          <w:bCs/>
          <w:color w:val="FF0000"/>
        </w:rPr>
      </w:pPr>
    </w:p>
    <w:p w14:paraId="5FCE5D3E" w14:textId="77777777" w:rsidR="002872B7" w:rsidRDefault="002872B7" w:rsidP="00111096">
      <w:pPr>
        <w:rPr>
          <w:rFonts w:ascii="Calibri Light" w:hAnsi="Calibri Light" w:cs="Calibri Light"/>
          <w:b/>
          <w:bCs/>
          <w:color w:val="FF0000"/>
        </w:rPr>
      </w:pPr>
    </w:p>
    <w:p w14:paraId="44E71BD9" w14:textId="77777777" w:rsidR="0060413E" w:rsidRPr="002E1B0B" w:rsidRDefault="0060413E" w:rsidP="00111096">
      <w:pPr>
        <w:rPr>
          <w:rFonts w:ascii="Arial" w:hAnsi="Arial" w:cs="Arial"/>
          <w:b/>
          <w:bCs/>
          <w:color w:val="FF0000"/>
          <w:sz w:val="19"/>
          <w:szCs w:val="19"/>
        </w:rPr>
      </w:pPr>
    </w:p>
    <w:p w14:paraId="3FCE69D1" w14:textId="3989EF38" w:rsidR="002872B7" w:rsidRPr="009770B1" w:rsidRDefault="00937A6B" w:rsidP="009770B1">
      <w:pPr>
        <w:jc w:val="right"/>
        <w:rPr>
          <w:rFonts w:ascii="Arial" w:hAnsi="Arial" w:cs="Arial"/>
          <w:b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lastRenderedPageBreak/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="002E1B0B" w:rsidRPr="00B95A63">
        <w:rPr>
          <w:rFonts w:ascii="Arial" w:hAnsi="Arial" w:cs="Arial"/>
          <w:b/>
          <w:bCs/>
          <w:sz w:val="19"/>
          <w:szCs w:val="19"/>
        </w:rPr>
        <w:t>Projekt umowy – załącznik nr 3</w:t>
      </w:r>
      <w:r w:rsidR="00B95A63" w:rsidRPr="00B95A63">
        <w:rPr>
          <w:rFonts w:ascii="Arial" w:hAnsi="Arial" w:cs="Arial"/>
          <w:b/>
          <w:sz w:val="19"/>
          <w:szCs w:val="19"/>
        </w:rPr>
        <w:t>A</w:t>
      </w:r>
    </w:p>
    <w:p w14:paraId="7085B648" w14:textId="5F720B50" w:rsidR="005468AB" w:rsidRPr="005468AB" w:rsidRDefault="005468AB" w:rsidP="005468AB">
      <w:pPr>
        <w:autoSpaceDE w:val="0"/>
        <w:spacing w:line="360" w:lineRule="auto"/>
        <w:jc w:val="right"/>
        <w:rPr>
          <w:rFonts w:ascii="Arial" w:hAnsi="Arial" w:cs="Arial"/>
          <w:b/>
          <w:bCs/>
          <w:i/>
          <w:iCs/>
          <w:color w:val="FF0000"/>
          <w:sz w:val="18"/>
          <w:szCs w:val="18"/>
        </w:rPr>
      </w:pPr>
      <w:r w:rsidRPr="005468AB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>Wzór</w:t>
      </w:r>
      <w:r w:rsidR="0040111D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 xml:space="preserve"> umowy depozytu dla Zakresu 1,2;11</w:t>
      </w:r>
      <w:r w:rsidR="0057073F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>;13;</w:t>
      </w:r>
      <w:r w:rsidR="0040111D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>14</w:t>
      </w:r>
      <w:r w:rsidRPr="005468AB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 xml:space="preserve"> </w:t>
      </w:r>
    </w:p>
    <w:p w14:paraId="51187101" w14:textId="5D18F645" w:rsidR="005468AB" w:rsidRPr="005468AB" w:rsidRDefault="005468AB" w:rsidP="005468AB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Umowa Nr</w:t>
      </w:r>
      <w:r w:rsidR="002872B7">
        <w:rPr>
          <w:rFonts w:ascii="Arial" w:hAnsi="Arial" w:cs="Arial"/>
          <w:b/>
          <w:sz w:val="18"/>
          <w:szCs w:val="18"/>
        </w:rPr>
        <w:t xml:space="preserve">   /2023</w:t>
      </w:r>
    </w:p>
    <w:p w14:paraId="31B411ED" w14:textId="77777777" w:rsidR="005468AB" w:rsidRPr="005468AB" w:rsidRDefault="005468AB" w:rsidP="005468AB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 xml:space="preserve">DEPOZYTU </w:t>
      </w:r>
      <w:r w:rsidRPr="005468AB">
        <w:rPr>
          <w:rFonts w:ascii="Arial" w:hAnsi="Arial" w:cs="Arial"/>
          <w:b/>
          <w:smallCaps/>
          <w:sz w:val="18"/>
          <w:szCs w:val="18"/>
        </w:rPr>
        <w:t>(banku)</w:t>
      </w:r>
      <w:r w:rsidRPr="005468AB">
        <w:rPr>
          <w:rFonts w:ascii="Arial" w:hAnsi="Arial" w:cs="Arial"/>
          <w:b/>
          <w:sz w:val="18"/>
          <w:szCs w:val="18"/>
        </w:rPr>
        <w:t xml:space="preserve"> MATERIAŁÓW MEDYCZNYCH, </w:t>
      </w:r>
    </w:p>
    <w:p w14:paraId="64206D6A" w14:textId="77777777" w:rsidR="005468AB" w:rsidRPr="005468AB" w:rsidRDefault="005468AB" w:rsidP="005468AB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>UTWORZONEGO W RAMACH ZAMÓWIENIA PUBLICZNEGO</w:t>
      </w:r>
    </w:p>
    <w:p w14:paraId="4B125DD0" w14:textId="77777777" w:rsidR="005468AB" w:rsidRPr="005468AB" w:rsidRDefault="005468AB" w:rsidP="005468AB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</w:p>
    <w:p w14:paraId="1AA5DA65" w14:textId="77777777" w:rsidR="005468AB" w:rsidRPr="005468AB" w:rsidRDefault="005468AB" w:rsidP="005468AB">
      <w:pPr>
        <w:spacing w:after="120"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zawarta w dniu </w:t>
      </w:r>
      <w:r w:rsidRPr="005468AB">
        <w:rPr>
          <w:rFonts w:ascii="Arial" w:hAnsi="Arial" w:cs="Arial"/>
          <w:b/>
          <w:sz w:val="18"/>
          <w:szCs w:val="18"/>
        </w:rPr>
        <w:t>............ 2020</w:t>
      </w:r>
      <w:r w:rsidRPr="005468AB">
        <w:rPr>
          <w:rFonts w:ascii="Arial" w:hAnsi="Arial" w:cs="Arial"/>
          <w:sz w:val="18"/>
          <w:szCs w:val="18"/>
        </w:rPr>
        <w:t xml:space="preserve"> roku w Tarnowie pomiędzy:</w:t>
      </w:r>
    </w:p>
    <w:p w14:paraId="67B80265" w14:textId="77777777" w:rsidR="005468AB" w:rsidRPr="005468AB" w:rsidRDefault="005468AB" w:rsidP="005468AB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i/>
          <w:smallCaps/>
          <w:sz w:val="18"/>
          <w:szCs w:val="18"/>
        </w:rPr>
        <w:t>Szpitalem Wojewódzkim im. Św. Łukasza SP ZOZ w Tarnowie</w:t>
      </w:r>
      <w:r w:rsidRPr="005468AB">
        <w:rPr>
          <w:rFonts w:ascii="Arial" w:hAnsi="Arial" w:cs="Arial"/>
          <w:sz w:val="18"/>
          <w:szCs w:val="18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850052740   reprezentowanym przez:</w:t>
      </w:r>
    </w:p>
    <w:p w14:paraId="1940D541" w14:textId="77777777" w:rsidR="005468AB" w:rsidRPr="005468AB" w:rsidRDefault="005468AB" w:rsidP="005468AB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  <w:lang w:eastAsia="ar-SA"/>
        </w:rPr>
      </w:pPr>
    </w:p>
    <w:p w14:paraId="6741DC0D" w14:textId="77777777" w:rsidR="005468AB" w:rsidRPr="005468AB" w:rsidRDefault="005468AB" w:rsidP="005468AB">
      <w:pPr>
        <w:spacing w:line="360" w:lineRule="auto"/>
        <w:jc w:val="both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 xml:space="preserve">Anna Czech </w:t>
      </w:r>
      <w:r w:rsidRPr="005468AB">
        <w:rPr>
          <w:rFonts w:ascii="Arial" w:hAnsi="Arial" w:cs="Arial"/>
          <w:b/>
          <w:smallCaps/>
          <w:sz w:val="18"/>
          <w:szCs w:val="18"/>
        </w:rPr>
        <w:tab/>
      </w:r>
      <w:r w:rsidRPr="005468AB">
        <w:rPr>
          <w:rFonts w:ascii="Arial" w:hAnsi="Arial" w:cs="Arial"/>
          <w:b/>
          <w:smallCaps/>
          <w:sz w:val="18"/>
          <w:szCs w:val="18"/>
        </w:rPr>
        <w:tab/>
        <w:t xml:space="preserve">- Dyrektor Szpitala </w:t>
      </w:r>
    </w:p>
    <w:p w14:paraId="64A3DCD3" w14:textId="77777777" w:rsidR="005468AB" w:rsidRPr="005468AB" w:rsidRDefault="005468AB" w:rsidP="005468AB">
      <w:pPr>
        <w:spacing w:line="360" w:lineRule="auto"/>
        <w:jc w:val="both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zwanym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zamawiającym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”, </w:t>
      </w:r>
    </w:p>
    <w:p w14:paraId="7D5B7F63" w14:textId="77777777" w:rsidR="005468AB" w:rsidRPr="005468AB" w:rsidRDefault="005468AB" w:rsidP="005468AB">
      <w:pPr>
        <w:suppressAutoHyphens/>
        <w:spacing w:after="0" w:line="36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3A32F905" w14:textId="77777777" w:rsidR="005468AB" w:rsidRPr="005468AB" w:rsidRDefault="005468AB" w:rsidP="005468A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a  ....................................................................................................... reprezentowaną  przez:</w:t>
      </w:r>
    </w:p>
    <w:p w14:paraId="5087F8A0" w14:textId="77777777" w:rsidR="005468AB" w:rsidRPr="005468AB" w:rsidRDefault="005468AB" w:rsidP="005468AB">
      <w:pPr>
        <w:spacing w:line="360" w:lineRule="auto"/>
        <w:rPr>
          <w:rFonts w:ascii="Arial" w:hAnsi="Arial" w:cs="Arial"/>
          <w:sz w:val="18"/>
          <w:szCs w:val="18"/>
        </w:rPr>
      </w:pPr>
    </w:p>
    <w:p w14:paraId="0B59FABA" w14:textId="77777777" w:rsidR="005468AB" w:rsidRPr="005468AB" w:rsidRDefault="005468AB" w:rsidP="006D418C">
      <w:pPr>
        <w:numPr>
          <w:ilvl w:val="1"/>
          <w:numId w:val="30"/>
        </w:numPr>
        <w:tabs>
          <w:tab w:val="left" w:pos="0"/>
          <w:tab w:val="left" w:pos="283"/>
          <w:tab w:val="num" w:pos="454"/>
        </w:tabs>
        <w:spacing w:after="0" w:line="360" w:lineRule="auto"/>
        <w:ind w:left="454" w:hanging="454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14:paraId="15F47AEE" w14:textId="77777777" w:rsidR="005468AB" w:rsidRPr="005468AB" w:rsidRDefault="005468AB" w:rsidP="006D418C">
      <w:pPr>
        <w:numPr>
          <w:ilvl w:val="1"/>
          <w:numId w:val="30"/>
        </w:numPr>
        <w:tabs>
          <w:tab w:val="left" w:pos="0"/>
          <w:tab w:val="left" w:pos="283"/>
          <w:tab w:val="num" w:pos="454"/>
        </w:tabs>
        <w:spacing w:after="0" w:line="360" w:lineRule="auto"/>
        <w:ind w:left="454" w:hanging="454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14:paraId="5F1CA944" w14:textId="77777777" w:rsidR="005468AB" w:rsidRPr="005468AB" w:rsidRDefault="005468AB" w:rsidP="005468AB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zwana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wykonawca</w:t>
      </w:r>
      <w:r w:rsidRPr="005468AB">
        <w:rPr>
          <w:rFonts w:ascii="Arial" w:hAnsi="Arial" w:cs="Arial"/>
          <w:b/>
          <w:smallCaps/>
          <w:sz w:val="18"/>
          <w:szCs w:val="18"/>
        </w:rPr>
        <w:t>”</w:t>
      </w:r>
    </w:p>
    <w:p w14:paraId="6996875E" w14:textId="3FC7F6F1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Umowa została zawarta w wyniku udzielenia zamówienia publicznego w trybie przetargu nieograniczonego o szacunkowej warto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ci zamówienia przekraczającej próg </w:t>
      </w:r>
      <w:r w:rsidR="002872B7">
        <w:rPr>
          <w:rFonts w:ascii="Arial" w:hAnsi="Arial" w:cs="Arial"/>
          <w:b/>
          <w:bCs/>
          <w:color w:val="0000FF"/>
          <w:sz w:val="18"/>
          <w:szCs w:val="18"/>
        </w:rPr>
        <w:t>215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 000,00 EURO</w:t>
      </w:r>
      <w:r w:rsidRPr="005468AB">
        <w:rPr>
          <w:rFonts w:ascii="Arial" w:hAnsi="Arial" w:cs="Arial"/>
          <w:sz w:val="18"/>
          <w:szCs w:val="18"/>
        </w:rPr>
        <w:t xml:space="preserve"> – post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 xml:space="preserve">powanie nr </w:t>
      </w:r>
      <w:r w:rsidR="002872B7" w:rsidRPr="002872B7">
        <w:rPr>
          <w:rFonts w:ascii="Arial" w:hAnsi="Arial" w:cs="Arial"/>
          <w:b/>
          <w:sz w:val="18"/>
          <w:szCs w:val="18"/>
        </w:rPr>
        <w:t>7</w:t>
      </w:r>
      <w:r w:rsidR="002872B7" w:rsidRPr="002872B7">
        <w:rPr>
          <w:rFonts w:ascii="Arial" w:hAnsi="Arial" w:cs="Arial"/>
          <w:b/>
          <w:bCs/>
          <w:color w:val="0000FF"/>
          <w:sz w:val="18"/>
          <w:szCs w:val="18"/>
        </w:rPr>
        <w:t>/2023</w:t>
      </w:r>
      <w:r w:rsidRPr="005468AB">
        <w:rPr>
          <w:rFonts w:ascii="Arial" w:hAnsi="Arial" w:cs="Arial"/>
          <w:sz w:val="18"/>
          <w:szCs w:val="18"/>
        </w:rPr>
        <w:t xml:space="preserve"> o nast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puj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cej tre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ci:</w:t>
      </w:r>
    </w:p>
    <w:p w14:paraId="4ED4100B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 1 - Przedmiot umowy</w:t>
      </w:r>
    </w:p>
    <w:p w14:paraId="3878493E" w14:textId="659BB3E2" w:rsidR="005468AB" w:rsidRPr="005468AB" w:rsidRDefault="005468AB" w:rsidP="006D418C">
      <w:pPr>
        <w:numPr>
          <w:ilvl w:val="0"/>
          <w:numId w:val="38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Przedmiotem umowy jest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sukcesywna </w:t>
      </w:r>
      <w:r w:rsidR="00A649DE">
        <w:rPr>
          <w:rFonts w:ascii="Arial" w:hAnsi="Arial" w:cs="Arial"/>
          <w:b/>
          <w:bCs/>
          <w:color w:val="0000FF"/>
          <w:sz w:val="18"/>
          <w:szCs w:val="18"/>
        </w:rPr>
        <w:t>……………………………..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, </w:t>
      </w:r>
      <w:r w:rsidRPr="005468AB">
        <w:rPr>
          <w:rFonts w:ascii="Arial" w:hAnsi="Arial" w:cs="Arial"/>
          <w:sz w:val="18"/>
          <w:szCs w:val="18"/>
        </w:rPr>
        <w:t>zwanych dalej wyrobem medycznym, wymienionym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czniku nr 1 i 1A do umowy, który zawiera specyfikacj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asortymentowo – 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ciowo – cenow</w:t>
      </w:r>
      <w:r w:rsidRPr="005468AB">
        <w:rPr>
          <w:rFonts w:ascii="Arial" w:eastAsia="TimesNewRoman" w:hAnsi="Arial" w:cs="Arial"/>
          <w:sz w:val="18"/>
          <w:szCs w:val="18"/>
        </w:rPr>
        <w:t>ą, Zakres nr …</w:t>
      </w:r>
      <w:r w:rsidRPr="005468AB">
        <w:rPr>
          <w:rFonts w:ascii="Arial" w:hAnsi="Arial" w:cs="Arial"/>
          <w:sz w:val="18"/>
          <w:szCs w:val="18"/>
        </w:rPr>
        <w:t>.</w:t>
      </w:r>
    </w:p>
    <w:p w14:paraId="799EA1CB" w14:textId="77777777" w:rsidR="005468AB" w:rsidRPr="005468AB" w:rsidRDefault="005468AB" w:rsidP="006D418C">
      <w:pPr>
        <w:numPr>
          <w:ilvl w:val="0"/>
          <w:numId w:val="3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Zło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enie przez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zamówienia u Wykonawcy stanowi zobowi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zanie dla Wykonawcy do dostawy wyrobów medycznych na zasadach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lonych w zamówieniu i niniejszej umowie. </w:t>
      </w:r>
    </w:p>
    <w:p w14:paraId="55B1D385" w14:textId="77777777" w:rsidR="005468AB" w:rsidRPr="005468AB" w:rsidRDefault="005468AB" w:rsidP="006D418C">
      <w:pPr>
        <w:numPr>
          <w:ilvl w:val="0"/>
          <w:numId w:val="3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Zamówienie będzie określało rodzaj i ilość nabywanych wyrobów medycznych oraz termin ich dostarczenia Zamawiającemu.</w:t>
      </w:r>
    </w:p>
    <w:p w14:paraId="220C6903" w14:textId="77777777" w:rsidR="005468AB" w:rsidRPr="005468AB" w:rsidRDefault="005468AB" w:rsidP="006D418C">
      <w:pPr>
        <w:numPr>
          <w:ilvl w:val="0"/>
          <w:numId w:val="3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Zamówienie będzie składane w formie pisemnej lub faksem.</w:t>
      </w:r>
    </w:p>
    <w:p w14:paraId="51256DCF" w14:textId="77777777" w:rsidR="005468AB" w:rsidRPr="005468AB" w:rsidRDefault="005468AB" w:rsidP="006D418C">
      <w:pPr>
        <w:numPr>
          <w:ilvl w:val="0"/>
          <w:numId w:val="3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Maksymalny termin realizacji zamówienia </w:t>
      </w:r>
      <w:r w:rsidRPr="005468AB">
        <w:rPr>
          <w:rFonts w:ascii="Arial" w:hAnsi="Arial" w:cs="Arial"/>
          <w:sz w:val="18"/>
          <w:szCs w:val="18"/>
          <w:u w:val="single"/>
        </w:rPr>
        <w:t>w dni robocze okre</w:t>
      </w:r>
      <w:r w:rsidRPr="005468AB">
        <w:rPr>
          <w:rFonts w:ascii="Arial" w:eastAsia="TimesNewRoman" w:hAnsi="Arial" w:cs="Arial"/>
          <w:sz w:val="18"/>
          <w:szCs w:val="18"/>
          <w:u w:val="single"/>
        </w:rPr>
        <w:t>ś</w:t>
      </w:r>
      <w:r w:rsidRPr="005468AB">
        <w:rPr>
          <w:rFonts w:ascii="Arial" w:hAnsi="Arial" w:cs="Arial"/>
          <w:sz w:val="18"/>
          <w:szCs w:val="18"/>
          <w:u w:val="single"/>
        </w:rPr>
        <w:t>la</w:t>
      </w:r>
      <w:r w:rsidRPr="005468AB">
        <w:rPr>
          <w:rFonts w:ascii="Arial" w:hAnsi="Arial" w:cs="Arial"/>
          <w:sz w:val="18"/>
          <w:szCs w:val="18"/>
        </w:rPr>
        <w:t xml:space="preserve"> si</w:t>
      </w:r>
      <w:r w:rsidRPr="005468AB">
        <w:rPr>
          <w:rFonts w:ascii="Arial" w:eastAsia="TimesNewRoman" w:hAnsi="Arial" w:cs="Arial"/>
          <w:sz w:val="18"/>
          <w:szCs w:val="18"/>
        </w:rPr>
        <w:t>ę:</w:t>
      </w:r>
      <w:r w:rsidRPr="005468AB">
        <w:rPr>
          <w:rFonts w:ascii="Arial" w:hAnsi="Arial" w:cs="Arial"/>
          <w:sz w:val="18"/>
          <w:szCs w:val="18"/>
        </w:rPr>
        <w:t xml:space="preserve"> na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48 godzin</w:t>
      </w:r>
      <w:r w:rsidRPr="005468AB">
        <w:rPr>
          <w:rFonts w:ascii="Arial" w:hAnsi="Arial" w:cs="Arial"/>
          <w:color w:val="000000"/>
          <w:sz w:val="18"/>
          <w:szCs w:val="18"/>
        </w:rPr>
        <w:t>,</w:t>
      </w:r>
      <w:r w:rsidRPr="005468AB">
        <w:rPr>
          <w:rFonts w:ascii="Arial" w:hAnsi="Arial" w:cs="Arial"/>
          <w:sz w:val="18"/>
          <w:szCs w:val="18"/>
        </w:rPr>
        <w:t xml:space="preserve"> licząc od daty otrzymania zamówienia przez Wykonawcę.</w:t>
      </w:r>
    </w:p>
    <w:p w14:paraId="23F2703F" w14:textId="6BBB0DF2" w:rsidR="005468AB" w:rsidRPr="005468AB" w:rsidRDefault="005468AB" w:rsidP="006D418C">
      <w:pPr>
        <w:numPr>
          <w:ilvl w:val="0"/>
          <w:numId w:val="3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Uzupełnienie banku (depozytu) będzie następowało w uzgodnionych terminach, jednak nie rzadziej niż jeden raz w tygodniu, na podstawie zamówień Zamawiającego składanych w formie </w:t>
      </w:r>
      <w:r w:rsidRPr="005468AB">
        <w:rPr>
          <w:rFonts w:ascii="Arial" w:hAnsi="Arial" w:cs="Arial"/>
          <w:b/>
          <w:bCs/>
          <w:sz w:val="18"/>
          <w:szCs w:val="18"/>
        </w:rPr>
        <w:t>Raportu</w:t>
      </w:r>
      <w:r w:rsidR="0040111D">
        <w:rPr>
          <w:rFonts w:ascii="Arial" w:hAnsi="Arial" w:cs="Arial"/>
          <w:sz w:val="18"/>
          <w:szCs w:val="18"/>
        </w:rPr>
        <w:t xml:space="preserve"> zużytych wyrobów</w:t>
      </w:r>
      <w:r w:rsidRPr="005468AB">
        <w:rPr>
          <w:rFonts w:ascii="Arial" w:hAnsi="Arial" w:cs="Arial"/>
          <w:sz w:val="18"/>
          <w:szCs w:val="18"/>
        </w:rPr>
        <w:t xml:space="preserve"> tj. zamówienie będzie wysyłane w każdy czwartek – uzupełnienie depozytu będzie następować w poniedziałek.</w:t>
      </w:r>
    </w:p>
    <w:p w14:paraId="26C8F6C2" w14:textId="77777777" w:rsidR="005468AB" w:rsidRPr="005468AB" w:rsidRDefault="005468AB" w:rsidP="005468AB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</w:p>
    <w:p w14:paraId="06AF2A1A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2 - Cena i warunki dostawy</w:t>
      </w:r>
    </w:p>
    <w:p w14:paraId="08EECEB6" w14:textId="77777777" w:rsidR="005468AB" w:rsidRPr="005468AB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Ceny jednostkowe wyrobów medycznych stanowiących przedmiot umowy określone są w załączniku nr 1 do umowy i zawierają podatek VAT, cło (o ile występuje), ubezpieczenie, transport i rozładunek w siedzibie Zamawiającego.</w:t>
      </w:r>
    </w:p>
    <w:p w14:paraId="4C7CD67C" w14:textId="77777777" w:rsidR="005468AB" w:rsidRPr="005468AB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Ceny określone przez Wykonawcę obowiązują przez cały okres trwania umowy. W trakcie trwania umowy możliwa jest zmiana cen tylko w przypadku zmiany stawki VAT, jednakże zmiany w tym zakresie obowiązują dopiero po podpisaniu aneksu, ponadto </w:t>
      </w:r>
      <w:r w:rsidRPr="005468AB">
        <w:rPr>
          <w:rFonts w:ascii="Arial" w:hAnsi="Arial" w:cs="Arial"/>
          <w:bCs/>
          <w:sz w:val="18"/>
          <w:szCs w:val="18"/>
        </w:rPr>
        <w:t xml:space="preserve"> zmianie ulegnie wyłącznie cena brutto, cena netto pozostanie bez zmian. </w:t>
      </w:r>
    </w:p>
    <w:p w14:paraId="6C3D3FFE" w14:textId="77777777" w:rsidR="005468AB" w:rsidRPr="005468AB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Maksymalna cena zamówień objętych niniejszą umową wynosi …….. złotych (słownie: ………………………….).</w:t>
      </w:r>
    </w:p>
    <w:p w14:paraId="04CCD12A" w14:textId="77777777" w:rsidR="005468AB" w:rsidRPr="005468AB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przypadku zmniejszenia zamówienia zgodnie z ust. 3, Wykonawcy nie przysługują wobec Zamawiającego jakiekolwiek roszczenia z tego tytułu. Zamawiający zastrzega sobie prawo do zakupu wyrobów medycznych w ilości mniejszej niż określona w załączniku nr 1 do umowy. </w:t>
      </w:r>
    </w:p>
    <w:p w14:paraId="4080DC4C" w14:textId="77777777" w:rsidR="005468AB" w:rsidRPr="005468AB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Zamawiający zastrzega sobie możliwość, a Wykonawca wyraża zgodę na zmianę ilości poszczególnych wyrobów w zależności od potrzeb Zamawiającego przy zachowaniu ceny jednostkowej i ceny maksymalnej, o której mowa w ust.1. Zmiana w tym zakresie nie stanowi zmiany warunków umowy wymagającej formy pisemnej w postaci aneksu.</w:t>
      </w:r>
    </w:p>
    <w:p w14:paraId="2A90379D" w14:textId="77777777" w:rsidR="005468AB" w:rsidRPr="005468AB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Dopuszcza si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liwo</w:t>
      </w:r>
      <w:r w:rsidRPr="005468AB">
        <w:rPr>
          <w:rFonts w:ascii="Arial" w:eastAsia="TimesNewRoman" w:hAnsi="Arial" w:cs="Arial"/>
          <w:sz w:val="18"/>
          <w:szCs w:val="18"/>
        </w:rPr>
        <w:t xml:space="preserve">ść </w:t>
      </w:r>
      <w:r w:rsidRPr="005468AB">
        <w:rPr>
          <w:rFonts w:ascii="Arial" w:hAnsi="Arial" w:cs="Arial"/>
          <w:sz w:val="18"/>
          <w:szCs w:val="18"/>
        </w:rPr>
        <w:t>dostarczenia wyrobów medycznych po cenie ni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szej od wskazanej w umowie.</w:t>
      </w:r>
    </w:p>
    <w:p w14:paraId="79B23A01" w14:textId="77777777" w:rsidR="005468AB" w:rsidRPr="005468AB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zmianę cen jednostkowych wyrobów medycznych objętych umową w przypadku zmiany wielkości opakowania wprowadzonej przez producenta z zachowaniem zasady proporcjonalności w stosunku do ceny objętej umową.</w:t>
      </w:r>
    </w:p>
    <w:p w14:paraId="45682C81" w14:textId="77777777" w:rsidR="005468AB" w:rsidRPr="006C0FF0" w:rsidRDefault="005468AB" w:rsidP="006D418C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eastAsia="TimesNewRoman" w:hAnsi="Arial" w:cs="Arial"/>
          <w:sz w:val="18"/>
          <w:szCs w:val="18"/>
        </w:rPr>
        <w:t xml:space="preserve">W przypadku udokumentowanego braku spowodowanego chwilowym lub całkowitym wstrzymaniem realizacji części lub całości dostaw </w:t>
      </w:r>
      <w:r w:rsidRPr="005468AB">
        <w:rPr>
          <w:rFonts w:ascii="Arial" w:hAnsi="Arial" w:cs="Arial"/>
          <w:sz w:val="18"/>
          <w:szCs w:val="18"/>
        </w:rPr>
        <w:t>wyrobów medycznych o</w:t>
      </w:r>
      <w:r w:rsidRPr="005468AB">
        <w:rPr>
          <w:rFonts w:ascii="Arial" w:eastAsia="TimesNewRoman" w:hAnsi="Arial" w:cs="Arial"/>
          <w:sz w:val="18"/>
          <w:szCs w:val="18"/>
        </w:rPr>
        <w:t xml:space="preserve"> nazwie handlowej wskazanej przez Wykonawcę w ofercie i umowie Zamawiający dopuszcza </w:t>
      </w:r>
      <w:r w:rsidRPr="005468AB">
        <w:rPr>
          <w:rFonts w:ascii="Arial" w:hAnsi="Arial" w:cs="Arial"/>
          <w:sz w:val="18"/>
          <w:szCs w:val="18"/>
        </w:rPr>
        <w:t>wyrób medyczny</w:t>
      </w:r>
      <w:r w:rsidRPr="005468AB">
        <w:rPr>
          <w:rFonts w:ascii="Arial" w:eastAsia="TimesNewRoman" w:hAnsi="Arial" w:cs="Arial"/>
          <w:sz w:val="18"/>
          <w:szCs w:val="18"/>
        </w:rPr>
        <w:t xml:space="preserve"> równoważny odpowiadający opisowi umieszczonemu w załączniku Specyfikacji Istotnych Warunków Zamówienia, przy zachowaniu cen jednostkowych, oraz po uprzednim zaakceptowaniu </w:t>
      </w:r>
      <w:r w:rsidRPr="005468AB">
        <w:rPr>
          <w:rFonts w:ascii="Arial" w:hAnsi="Arial" w:cs="Arial"/>
          <w:sz w:val="18"/>
          <w:szCs w:val="18"/>
        </w:rPr>
        <w:t>wyrobu medycznego</w:t>
      </w:r>
      <w:r w:rsidRPr="005468AB">
        <w:rPr>
          <w:rFonts w:ascii="Arial" w:eastAsia="TimesNewRoman" w:hAnsi="Arial" w:cs="Arial"/>
          <w:sz w:val="18"/>
          <w:szCs w:val="18"/>
        </w:rPr>
        <w:t xml:space="preserve"> równoważnego przez Zamawiającego. </w:t>
      </w:r>
    </w:p>
    <w:p w14:paraId="0D3B686D" w14:textId="55C6371F" w:rsidR="006C0FF0" w:rsidRPr="0057073F" w:rsidRDefault="006C0FF0" w:rsidP="006C0FF0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73F">
        <w:rPr>
          <w:rFonts w:ascii="Arial" w:hAnsi="Arial" w:cs="Arial"/>
          <w:sz w:val="18"/>
          <w:szCs w:val="18"/>
        </w:rPr>
        <w:t>Zamawiający zastrzega</w:t>
      </w:r>
      <w:r w:rsidR="0057073F" w:rsidRPr="0057073F">
        <w:rPr>
          <w:rFonts w:ascii="Arial" w:hAnsi="Arial" w:cs="Arial"/>
          <w:sz w:val="18"/>
          <w:szCs w:val="18"/>
        </w:rPr>
        <w:t xml:space="preserve"> sobie prawo do zakupu wyrobów</w:t>
      </w:r>
      <w:r w:rsidRPr="0057073F">
        <w:rPr>
          <w:rFonts w:ascii="Arial" w:hAnsi="Arial" w:cs="Arial"/>
          <w:sz w:val="18"/>
          <w:szCs w:val="18"/>
        </w:rPr>
        <w:t xml:space="preserve"> w ilości mniejszej niż określona w załączniku nr 1A do umowy.</w:t>
      </w:r>
      <w:r w:rsidRPr="0057073F">
        <w:rPr>
          <w:rFonts w:ascii="Arial" w:hAnsi="Arial" w:cs="Arial"/>
          <w:sz w:val="18"/>
          <w:szCs w:val="18"/>
          <w:lang w:eastAsia="pl-PL"/>
        </w:rPr>
        <w:t xml:space="preserve"> Zamawiający gwarantuje wykorzystanie wartości umowy na poziomie nie mniejszym niż 70%  </w:t>
      </w:r>
      <w:r w:rsidRPr="0057073F">
        <w:rPr>
          <w:rFonts w:ascii="Arial" w:hAnsi="Arial" w:cs="Arial"/>
          <w:sz w:val="18"/>
          <w:szCs w:val="18"/>
        </w:rPr>
        <w:t>wartości brutto umowy.</w:t>
      </w:r>
    </w:p>
    <w:p w14:paraId="782A667E" w14:textId="77777777" w:rsidR="006C0FF0" w:rsidRPr="005468AB" w:rsidRDefault="006C0FF0" w:rsidP="006C0FF0">
      <w:pPr>
        <w:autoSpaceDE w:val="0"/>
        <w:autoSpaceDN w:val="0"/>
        <w:adjustRightInd w:val="0"/>
        <w:spacing w:after="0" w:line="360" w:lineRule="auto"/>
        <w:ind w:left="340"/>
        <w:jc w:val="both"/>
        <w:rPr>
          <w:rFonts w:ascii="Arial" w:hAnsi="Arial" w:cs="Arial"/>
          <w:sz w:val="18"/>
          <w:szCs w:val="18"/>
        </w:rPr>
      </w:pPr>
    </w:p>
    <w:p w14:paraId="52790191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3 - Odbiór i warunki płatno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b/>
          <w:bCs/>
          <w:sz w:val="18"/>
          <w:szCs w:val="18"/>
        </w:rPr>
        <w:t>ci</w:t>
      </w:r>
    </w:p>
    <w:p w14:paraId="073E0227" w14:textId="70ED53CF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pacing w:val="-3"/>
          <w:sz w:val="18"/>
          <w:szCs w:val="18"/>
        </w:rPr>
        <w:t xml:space="preserve">Zamawiający wymaga w zakresie oferty utworzenia depozytu </w:t>
      </w:r>
      <w:r w:rsidRPr="005468AB">
        <w:rPr>
          <w:rFonts w:ascii="Arial" w:hAnsi="Arial" w:cs="Arial"/>
          <w:spacing w:val="-4"/>
          <w:sz w:val="18"/>
          <w:szCs w:val="18"/>
        </w:rPr>
        <w:t>soczewek</w:t>
      </w:r>
      <w:r w:rsidR="009770B1">
        <w:rPr>
          <w:rFonts w:ascii="Arial" w:hAnsi="Arial" w:cs="Arial"/>
          <w:spacing w:val="-4"/>
          <w:sz w:val="18"/>
          <w:szCs w:val="18"/>
        </w:rPr>
        <w:t>/materiałów jednorazowych do witrektomii</w:t>
      </w:r>
      <w:r w:rsidRPr="005468AB">
        <w:rPr>
          <w:rFonts w:ascii="Arial" w:hAnsi="Arial" w:cs="Arial"/>
          <w:spacing w:val="-4"/>
          <w:sz w:val="18"/>
          <w:szCs w:val="18"/>
        </w:rPr>
        <w:t xml:space="preserve"> w terminie </w:t>
      </w:r>
      <w:r w:rsidRPr="005468AB">
        <w:rPr>
          <w:rFonts w:ascii="Arial" w:hAnsi="Arial" w:cs="Arial"/>
          <w:b/>
          <w:bCs/>
          <w:spacing w:val="-4"/>
          <w:sz w:val="18"/>
          <w:szCs w:val="18"/>
        </w:rPr>
        <w:t>14 dni</w:t>
      </w:r>
      <w:r w:rsidRPr="005468AB">
        <w:rPr>
          <w:rFonts w:ascii="Arial" w:hAnsi="Arial" w:cs="Arial"/>
          <w:spacing w:val="-4"/>
          <w:sz w:val="18"/>
          <w:szCs w:val="18"/>
        </w:rPr>
        <w:t xml:space="preserve"> od daty zawarcia Umowy.</w:t>
      </w:r>
    </w:p>
    <w:p w14:paraId="70E549E9" w14:textId="5BB514DF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pacing w:val="-1"/>
          <w:sz w:val="18"/>
          <w:szCs w:val="18"/>
        </w:rPr>
        <w:t xml:space="preserve">Osobą odpowiedzialną za depozyt po stronie Zamawiającego </w:t>
      </w:r>
      <w:r w:rsidRPr="005468AB">
        <w:rPr>
          <w:rFonts w:ascii="Arial" w:hAnsi="Arial" w:cs="Arial"/>
          <w:spacing w:val="-9"/>
          <w:sz w:val="18"/>
          <w:szCs w:val="18"/>
        </w:rPr>
        <w:t xml:space="preserve">jest: </w:t>
      </w:r>
      <w:r w:rsidRPr="005468AB">
        <w:rPr>
          <w:rFonts w:ascii="Arial" w:hAnsi="Arial" w:cs="Arial"/>
          <w:sz w:val="18"/>
          <w:szCs w:val="18"/>
        </w:rPr>
        <w:t>.............., po stronie Wykonawcy jest: ………...</w:t>
      </w:r>
    </w:p>
    <w:p w14:paraId="2751753E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Wykonawca dostarczy wyroby medyczne do siedziby Zamawiającego w bezpiecznych opakowaniach producenta, przy czym do czasu dokonania odbioru Zamawiający odpowiada wobec Wykonawcy za będące jego własnością wyroby medyczne pozostające w siedzibie Zamawiającego jak przechowawca. Zamawiającemu nie przysługuje wynagrodzenie za przechowanie.</w:t>
      </w:r>
    </w:p>
    <w:p w14:paraId="7B0BA044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Zamawiający nabywa własność wyrobów medycznych z chwilą dokonania odbioru. Odbiór wyrobu medycznego będzie dokonywany jednostronnie przez Zamawiającego w jego siedzibie, z chwilą otwarcia przez Zamawiającego bezpiecznego opakowania producenta.</w:t>
      </w:r>
    </w:p>
    <w:p w14:paraId="08103B41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Po dokonaniu odbioru na Zamawiającego przechodzą korzyści i ciężary związane z wyrobami medycznymi jak również ryzyko utraty, uszkodzenia wyrobu medycznego.</w:t>
      </w:r>
    </w:p>
    <w:p w14:paraId="71BDEB7A" w14:textId="07EFB809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trosce o należytą gospodarkę materiałową Zamawiający bę</w:t>
      </w:r>
      <w:r w:rsidR="00A649DE">
        <w:rPr>
          <w:rFonts w:ascii="Arial" w:hAnsi="Arial" w:cs="Arial"/>
          <w:sz w:val="18"/>
          <w:szCs w:val="18"/>
        </w:rPr>
        <w:t>dzie zużywał powierzone wyroby począwszy od wyrobów</w:t>
      </w:r>
      <w:r w:rsidRPr="005468AB">
        <w:rPr>
          <w:rFonts w:ascii="Arial" w:hAnsi="Arial" w:cs="Arial"/>
          <w:sz w:val="18"/>
          <w:szCs w:val="18"/>
        </w:rPr>
        <w:t xml:space="preserve"> o najkrótszej dacie ważności w ramach danego asortymentu. </w:t>
      </w:r>
    </w:p>
    <w:p w14:paraId="1DFF905F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 xml:space="preserve">Wykonawca zobowiązuje się dostarczyć Szpitalowi  fakturę w dwóch egzemplarzach wraz z dostawą, </w:t>
      </w:r>
      <w:r w:rsidRPr="005468AB">
        <w:rPr>
          <w:rFonts w:ascii="Arial" w:hAnsi="Arial" w:cs="Arial"/>
          <w:b/>
          <w:bCs/>
          <w:sz w:val="18"/>
          <w:szCs w:val="18"/>
          <w:u w:val="single"/>
        </w:rPr>
        <w:t>a także w miarę możliwości</w:t>
      </w:r>
      <w:r w:rsidRPr="005468AB">
        <w:rPr>
          <w:rFonts w:ascii="Arial" w:hAnsi="Arial" w:cs="Arial"/>
          <w:color w:val="000000"/>
          <w:sz w:val="18"/>
          <w:szCs w:val="18"/>
        </w:rPr>
        <w:t xml:space="preserve"> w formie elektronicznej (poczta elektroniczna: </w:t>
      </w:r>
      <w:hyperlink r:id="rId23" w:history="1">
        <w:r w:rsidRPr="005468AB">
          <w:rPr>
            <w:rFonts w:ascii="Arial" w:hAnsi="Arial" w:cs="Arial"/>
            <w:b/>
            <w:bCs/>
            <w:color w:val="0563C1"/>
            <w:sz w:val="18"/>
            <w:szCs w:val="18"/>
            <w:u w:val="single"/>
          </w:rPr>
          <w:t>aptksiegowosc@lukasz.med.pl</w:t>
        </w:r>
      </w:hyperlink>
      <w:r w:rsidRPr="005468AB">
        <w:rPr>
          <w:rFonts w:ascii="Arial" w:hAnsi="Arial" w:cs="Arial"/>
          <w:color w:val="000000"/>
          <w:sz w:val="18"/>
          <w:szCs w:val="18"/>
        </w:rPr>
        <w:t xml:space="preserve">) w standardzie </w:t>
      </w:r>
      <w:r w:rsidRPr="005468AB">
        <w:rPr>
          <w:rFonts w:ascii="Arial" w:hAnsi="Arial" w:cs="Arial"/>
          <w:sz w:val="18"/>
          <w:szCs w:val="18"/>
        </w:rPr>
        <w:t>"DATAFARM" lub "MALICKI specyfikację do faktury zawierającą następujące dane: logo kontrahenta, nazwę odbiorcy, nr faktury, NIP dostawcy, NIP odbiorcy, nazwę towaru, ilość sprzedaną, ilość sztuk w opakowaniu, cenę netto, % VAT,  serię,  datę ważności, nr zamówienia i data zamówienia.</w:t>
      </w:r>
    </w:p>
    <w:p w14:paraId="70525976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Strony postanawiają, że rozliczenie za dostarczony towar odbędzie się na podstawie faktury określającej ilość dostarczonego towaru.</w:t>
      </w:r>
    </w:p>
    <w:p w14:paraId="223EF29D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Zapłata nale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nast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pi w formie polecenia przelewu w terminie do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30 dni</w:t>
      </w:r>
      <w:r w:rsidRPr="005468AB">
        <w:rPr>
          <w:rFonts w:ascii="Arial" w:hAnsi="Arial" w:cs="Arial"/>
          <w:sz w:val="18"/>
          <w:szCs w:val="18"/>
        </w:rPr>
        <w:t xml:space="preserve"> od daty wystawienia faktury, sporządzonej prawidłowo pod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dem formalnym i merytorycznym, a w szczególno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w zakresie cen jednostkowych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czniku nr 1A, 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 xml:space="preserve">pod warunkiem, że pomiędzy datą doręczenia a datą płatności faktury zachowany będzie termin nie krótszy niż </w:t>
      </w:r>
      <w:r w:rsidRPr="005468AB">
        <w:rPr>
          <w:rFonts w:ascii="Arial" w:hAnsi="Arial" w:cs="Arial"/>
          <w:b/>
          <w:bCs/>
          <w:color w:val="0000FF"/>
          <w:kern w:val="3"/>
          <w:sz w:val="18"/>
          <w:szCs w:val="18"/>
          <w:lang w:eastAsia="zh-CN" w:bidi="hi-IN"/>
        </w:rPr>
        <w:t>14 dni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>.</w:t>
      </w:r>
    </w:p>
    <w:p w14:paraId="63EE367E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Podstawę wystawienia faktury stanowi zawiadomienie Wykonawcy przez Zamawiającego o dokonaniu przez Zamawiającego odbioru wyrobu medycznego.</w:t>
      </w:r>
    </w:p>
    <w:p w14:paraId="44AD6839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eastAsia="Lucida Sans Unicode" w:hAnsi="Arial" w:cs="Arial"/>
          <w:sz w:val="18"/>
          <w:szCs w:val="18"/>
          <w:lang w:eastAsia="hi-IN" w:bidi="hi-IN"/>
        </w:rPr>
        <w:t>Za dzień zapłaty uznaje się dzień obciążenia rachunku Zamawiającego.</w:t>
      </w:r>
    </w:p>
    <w:p w14:paraId="4B84347D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 Wykonawcy ciąży odpowiedzialność z tytułu uszkodzenia lub utraty przedmiotu umowy aż do chwili potwierdzenia odbioru przez Zamawiającego.</w:t>
      </w:r>
    </w:p>
    <w:p w14:paraId="29DE7AD3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  <w:iCs/>
          <w:sz w:val="18"/>
          <w:szCs w:val="18"/>
        </w:rPr>
      </w:pPr>
      <w:r w:rsidRPr="005468AB">
        <w:rPr>
          <w:rFonts w:ascii="Arial" w:hAnsi="Arial" w:cs="Arial"/>
          <w:bCs/>
          <w:iCs/>
          <w:sz w:val="18"/>
          <w:szCs w:val="18"/>
        </w:rPr>
        <w:t xml:space="preserve">Wykonawca oświadcza, że jeżeli nastąpią jakiekolwiek znaczące zmiany sytuacji przedstawionej w naszych dokumentach załączonych do oferty natychmiast pisemnie poinformujemy o nich Zamawiającego (np. zmiana siedzimy, zmiana numeru konta itp.) </w:t>
      </w:r>
    </w:p>
    <w:p w14:paraId="571ABB34" w14:textId="4D99887B" w:rsidR="005468AB" w:rsidRPr="005468AB" w:rsidRDefault="0057073F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Raz w roku w trakcie obowiązywania umowy tj. w</w:t>
      </w:r>
      <w:r w:rsidR="005468AB" w:rsidRPr="005468AB">
        <w:rPr>
          <w:rFonts w:ascii="Arial" w:hAnsi="Arial" w:cs="Arial"/>
          <w:sz w:val="18"/>
          <w:szCs w:val="18"/>
        </w:rPr>
        <w:t xml:space="preserve"> </w:t>
      </w:r>
      <w:r w:rsidR="00C24029" w:rsidRPr="0057073F">
        <w:rPr>
          <w:rFonts w:ascii="Arial" w:hAnsi="Arial" w:cs="Arial"/>
          <w:bCs/>
          <w:sz w:val="18"/>
          <w:szCs w:val="18"/>
        </w:rPr>
        <w:t>12</w:t>
      </w:r>
      <w:r w:rsidRPr="0057073F">
        <w:rPr>
          <w:rFonts w:ascii="Arial" w:hAnsi="Arial" w:cs="Arial"/>
          <w:bCs/>
          <w:sz w:val="18"/>
          <w:szCs w:val="18"/>
        </w:rPr>
        <w:t>-stym</w:t>
      </w:r>
      <w:r w:rsidR="00C24029" w:rsidRPr="0057073F">
        <w:rPr>
          <w:rFonts w:ascii="Arial" w:hAnsi="Arial" w:cs="Arial"/>
          <w:bCs/>
          <w:sz w:val="18"/>
          <w:szCs w:val="18"/>
        </w:rPr>
        <w:t xml:space="preserve"> </w:t>
      </w:r>
      <w:r w:rsidR="005468AB" w:rsidRPr="0057073F">
        <w:rPr>
          <w:rFonts w:ascii="Arial" w:hAnsi="Arial" w:cs="Arial"/>
          <w:bCs/>
          <w:sz w:val="18"/>
          <w:szCs w:val="18"/>
        </w:rPr>
        <w:t>miesiącu</w:t>
      </w:r>
      <w:r w:rsidR="00C24029">
        <w:rPr>
          <w:rFonts w:ascii="Arial" w:hAnsi="Arial" w:cs="Arial"/>
          <w:sz w:val="18"/>
          <w:szCs w:val="18"/>
        </w:rPr>
        <w:t xml:space="preserve"> obowiązywania umowy</w:t>
      </w:r>
      <w:r w:rsidR="005468AB" w:rsidRPr="005468AB">
        <w:rPr>
          <w:rFonts w:ascii="Arial" w:hAnsi="Arial" w:cs="Arial"/>
          <w:sz w:val="18"/>
          <w:szCs w:val="18"/>
        </w:rPr>
        <w:t xml:space="preserve"> Wykonawca przeprowadzi w siedzibie Zamawiającego (Odział Okulistyki)  spis z natury soczewek powierzonych w depozyt. Termin inwen</w:t>
      </w:r>
      <w:r w:rsidR="00C24029">
        <w:rPr>
          <w:rFonts w:ascii="Arial" w:hAnsi="Arial" w:cs="Arial"/>
          <w:sz w:val="18"/>
          <w:szCs w:val="18"/>
        </w:rPr>
        <w:t>taryzacji zostanie uzgodniony z </w:t>
      </w:r>
      <w:r w:rsidR="005468AB" w:rsidRPr="005468AB">
        <w:rPr>
          <w:rFonts w:ascii="Arial" w:hAnsi="Arial" w:cs="Arial"/>
          <w:sz w:val="18"/>
          <w:szCs w:val="18"/>
        </w:rPr>
        <w:t>Zamawiającym na nie mnie</w:t>
      </w:r>
      <w:r w:rsidR="00EE7A59">
        <w:rPr>
          <w:rFonts w:ascii="Arial" w:hAnsi="Arial" w:cs="Arial"/>
          <w:sz w:val="18"/>
          <w:szCs w:val="18"/>
        </w:rPr>
        <w:t>j niż 2 tygodnie przed jej datą - dotyczy zakresu 1-2</w:t>
      </w:r>
      <w:r w:rsidR="00C24029">
        <w:rPr>
          <w:rFonts w:ascii="Arial" w:hAnsi="Arial" w:cs="Arial"/>
          <w:sz w:val="18"/>
          <w:szCs w:val="18"/>
        </w:rPr>
        <w:t>.</w:t>
      </w:r>
    </w:p>
    <w:p w14:paraId="378CAFD4" w14:textId="06ED41E9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Ostatecznie strony dokonają </w:t>
      </w:r>
      <w:r w:rsidRPr="005468AB">
        <w:rPr>
          <w:rFonts w:ascii="Arial" w:hAnsi="Arial" w:cs="Arial"/>
          <w:b/>
          <w:bCs/>
          <w:sz w:val="18"/>
          <w:szCs w:val="18"/>
        </w:rPr>
        <w:t>rozliczeń na dwa tygodnie przed upływem okresu</w:t>
      </w:r>
      <w:r w:rsidRPr="005468AB">
        <w:rPr>
          <w:rFonts w:ascii="Arial" w:hAnsi="Arial" w:cs="Arial"/>
          <w:sz w:val="18"/>
          <w:szCs w:val="18"/>
        </w:rPr>
        <w:t xml:space="preserve"> </w:t>
      </w:r>
      <w:r w:rsidRPr="005468AB">
        <w:rPr>
          <w:rFonts w:ascii="Arial" w:hAnsi="Arial" w:cs="Arial"/>
          <w:b/>
          <w:bCs/>
          <w:sz w:val="18"/>
          <w:szCs w:val="18"/>
        </w:rPr>
        <w:t>obowiązywania umowy</w:t>
      </w:r>
      <w:r w:rsidR="00C24029">
        <w:rPr>
          <w:rFonts w:ascii="Arial" w:hAnsi="Arial" w:cs="Arial"/>
          <w:sz w:val="18"/>
          <w:szCs w:val="18"/>
        </w:rPr>
        <w:t>, o </w:t>
      </w:r>
      <w:r w:rsidRPr="005468AB">
        <w:rPr>
          <w:rFonts w:ascii="Arial" w:hAnsi="Arial" w:cs="Arial"/>
          <w:sz w:val="18"/>
          <w:szCs w:val="18"/>
        </w:rPr>
        <w:t xml:space="preserve">którym mowa w </w:t>
      </w:r>
      <w:r w:rsidRPr="005468AB">
        <w:rPr>
          <w:rFonts w:ascii="Arial" w:hAnsi="Arial" w:cs="Arial"/>
          <w:b/>
          <w:bCs/>
          <w:sz w:val="18"/>
          <w:szCs w:val="18"/>
        </w:rPr>
        <w:t>§5,</w:t>
      </w:r>
      <w:r w:rsidRPr="005468AB">
        <w:rPr>
          <w:rFonts w:ascii="Arial" w:hAnsi="Arial" w:cs="Arial"/>
          <w:sz w:val="18"/>
          <w:szCs w:val="18"/>
        </w:rPr>
        <w:t xml:space="preserve"> tzn. zostanie wystawiona faktura za odebrane wyroby medyczne, natomiast nieodebrane wyroby medyczne w oryginalnych, nieuszkodzonych opakowan</w:t>
      </w:r>
      <w:r w:rsidR="00EE7A59">
        <w:rPr>
          <w:rFonts w:ascii="Arial" w:hAnsi="Arial" w:cs="Arial"/>
          <w:sz w:val="18"/>
          <w:szCs w:val="18"/>
        </w:rPr>
        <w:t>iach zostaną zwrócone Wykonawcy.</w:t>
      </w:r>
    </w:p>
    <w:p w14:paraId="2B422E1C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Braki ilościowe Zamawiający może zgłaszać do 7 dni roboczych od daty dostawy.</w:t>
      </w:r>
    </w:p>
    <w:p w14:paraId="24EFB6B3" w14:textId="77777777" w:rsidR="005468AB" w:rsidRPr="005468AB" w:rsidRDefault="005468AB" w:rsidP="006D418C">
      <w:pPr>
        <w:numPr>
          <w:ilvl w:val="0"/>
          <w:numId w:val="4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Wykonawca zobowiązuje się do oznakowania dostarczonego wyrobu medycznego, co do: </w:t>
      </w:r>
    </w:p>
    <w:p w14:paraId="1B40B24B" w14:textId="77777777" w:rsidR="005468AB" w:rsidRPr="005468AB" w:rsidRDefault="005468AB" w:rsidP="00C24029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1) nazwy towaru, </w:t>
      </w:r>
    </w:p>
    <w:p w14:paraId="1C04A2BE" w14:textId="77777777" w:rsidR="005468AB" w:rsidRPr="005468AB" w:rsidRDefault="005468AB" w:rsidP="00C24029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2) nazwy i adresu producenta, </w:t>
      </w:r>
    </w:p>
    <w:p w14:paraId="78E40F0A" w14:textId="77777777" w:rsidR="005468AB" w:rsidRPr="005468AB" w:rsidRDefault="005468AB" w:rsidP="00C24029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3) wielkości (sposobu konfekcjonowania) towaru, </w:t>
      </w:r>
    </w:p>
    <w:p w14:paraId="6021DF6D" w14:textId="77777777" w:rsidR="005468AB" w:rsidRPr="005468AB" w:rsidRDefault="005468AB" w:rsidP="00C24029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4) daty ważności,</w:t>
      </w:r>
    </w:p>
    <w:p w14:paraId="0E854EEA" w14:textId="77777777" w:rsidR="005468AB" w:rsidRPr="005468AB" w:rsidRDefault="005468AB" w:rsidP="00C24029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5) sposobu przechowywania.</w:t>
      </w:r>
    </w:p>
    <w:p w14:paraId="2B311338" w14:textId="77777777" w:rsidR="005468AB" w:rsidRPr="005468AB" w:rsidRDefault="005468AB" w:rsidP="005468AB">
      <w:pPr>
        <w:spacing w:after="0" w:line="240" w:lineRule="auto"/>
        <w:ind w:left="357"/>
        <w:jc w:val="both"/>
        <w:rPr>
          <w:rFonts w:ascii="Arial" w:hAnsi="Arial" w:cs="Arial"/>
          <w:sz w:val="18"/>
          <w:szCs w:val="18"/>
        </w:rPr>
      </w:pPr>
    </w:p>
    <w:p w14:paraId="14BB0544" w14:textId="77777777" w:rsidR="005468AB" w:rsidRPr="005468AB" w:rsidRDefault="005468AB" w:rsidP="006D418C">
      <w:pPr>
        <w:numPr>
          <w:ilvl w:val="0"/>
          <w:numId w:val="40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Zamawiający zobowiązuje się do przechowywania materiałów we właściwych warunkach, zabezpieczenia ich przed uszkodzeniem, zniszczeniem i kradzieżą.</w:t>
      </w:r>
    </w:p>
    <w:p w14:paraId="65C5C4D6" w14:textId="77777777" w:rsidR="005468AB" w:rsidRPr="005468AB" w:rsidRDefault="005468AB" w:rsidP="006D418C">
      <w:pPr>
        <w:numPr>
          <w:ilvl w:val="0"/>
          <w:numId w:val="40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przypadku stwierdzenia przez Wykonawcę, że materiały przechowywane są nieprawidłowo Wykonawcy przysługuje prawo do natychmiastowego ich odbioru.</w:t>
      </w:r>
    </w:p>
    <w:p w14:paraId="6F1D3C5A" w14:textId="77777777" w:rsidR="005468AB" w:rsidRPr="005468AB" w:rsidRDefault="005468AB" w:rsidP="005468AB">
      <w:pPr>
        <w:spacing w:after="0" w:line="360" w:lineRule="auto"/>
        <w:ind w:left="340"/>
        <w:jc w:val="both"/>
        <w:rPr>
          <w:rFonts w:ascii="Arial" w:hAnsi="Arial" w:cs="Arial"/>
          <w:sz w:val="18"/>
          <w:szCs w:val="18"/>
        </w:rPr>
      </w:pPr>
    </w:p>
    <w:p w14:paraId="507D7626" w14:textId="77777777" w:rsidR="006C0FF0" w:rsidRDefault="006C0FF0" w:rsidP="00EE7A59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14:paraId="4DEC79AF" w14:textId="77777777" w:rsidR="00C24029" w:rsidRDefault="00C24029" w:rsidP="00EE7A59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14:paraId="04051AB3" w14:textId="77777777" w:rsidR="00C24029" w:rsidRPr="005468AB" w:rsidRDefault="00C24029" w:rsidP="00EE7A59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14:paraId="11BFEBF9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eastAsia="TimesNewRoman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4 – Odpowiedzialno</w:t>
      </w:r>
      <w:r w:rsidRPr="005468AB">
        <w:rPr>
          <w:rFonts w:ascii="Arial" w:eastAsia="TimesNewRoman" w:hAnsi="Arial" w:cs="Arial"/>
          <w:b/>
          <w:sz w:val="18"/>
          <w:szCs w:val="18"/>
        </w:rPr>
        <w:t>ść</w:t>
      </w:r>
    </w:p>
    <w:p w14:paraId="0ACC5A2B" w14:textId="77777777" w:rsidR="005468AB" w:rsidRPr="005468AB" w:rsidRDefault="005468AB" w:rsidP="006D418C">
      <w:pPr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razie nieterminowej realizacji przez Wykonawcę zamówienia, Zamawiający naliczy karę umowną w wysokości 1% wartości części niezrealizowanego zamówienia, którego opóźnienie dotyczy, za każdy dzień opóźnienia.</w:t>
      </w:r>
    </w:p>
    <w:p w14:paraId="5CABEBA0" w14:textId="77777777" w:rsidR="005468AB" w:rsidRPr="005468AB" w:rsidRDefault="005468AB" w:rsidP="006D418C">
      <w:pPr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sprzedaży wadliwego wyrobu medycznego, </w:t>
      </w:r>
      <w:r w:rsidRPr="005468AB">
        <w:rPr>
          <w:rFonts w:ascii="Arial" w:hAnsi="Arial" w:cs="Arial"/>
          <w:bCs/>
          <w:sz w:val="18"/>
          <w:szCs w:val="18"/>
        </w:rPr>
        <w:t>Wykonawca zobowi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zany jest wymieni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ć </w:t>
      </w:r>
      <w:r w:rsidRPr="005468AB">
        <w:rPr>
          <w:rFonts w:ascii="Arial" w:hAnsi="Arial" w:cs="Arial"/>
          <w:bCs/>
          <w:sz w:val="18"/>
          <w:szCs w:val="18"/>
        </w:rPr>
        <w:t>go na wolny od wad niezwłocznie, jednak</w:t>
      </w:r>
      <w:r w:rsidRPr="005468AB">
        <w:rPr>
          <w:rFonts w:ascii="Arial" w:eastAsia="TimesNewRoman" w:hAnsi="Arial" w:cs="Arial"/>
          <w:bCs/>
          <w:sz w:val="18"/>
          <w:szCs w:val="18"/>
        </w:rPr>
        <w:t>ż</w:t>
      </w:r>
      <w:r w:rsidRPr="005468AB">
        <w:rPr>
          <w:rFonts w:ascii="Arial" w:hAnsi="Arial" w:cs="Arial"/>
          <w:bCs/>
          <w:sz w:val="18"/>
          <w:szCs w:val="18"/>
        </w:rPr>
        <w:t>e nie pó</w:t>
      </w:r>
      <w:r w:rsidRPr="005468AB">
        <w:rPr>
          <w:rFonts w:ascii="Arial" w:eastAsia="TimesNewRoman" w:hAnsi="Arial" w:cs="Arial"/>
          <w:bCs/>
          <w:sz w:val="18"/>
          <w:szCs w:val="18"/>
        </w:rPr>
        <w:t>ź</w:t>
      </w:r>
      <w:r w:rsidRPr="005468AB">
        <w:rPr>
          <w:rFonts w:ascii="Arial" w:hAnsi="Arial" w:cs="Arial"/>
          <w:bCs/>
          <w:sz w:val="18"/>
          <w:szCs w:val="18"/>
        </w:rPr>
        <w:t>niej niż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 </w:t>
      </w:r>
      <w:r w:rsidRPr="005468AB">
        <w:rPr>
          <w:rFonts w:ascii="Arial" w:hAnsi="Arial" w:cs="Arial"/>
          <w:bCs/>
          <w:sz w:val="18"/>
          <w:szCs w:val="18"/>
        </w:rPr>
        <w:t>do 7 dni roboczych, licz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c od daty otrzymania reklamowanego, wadliwego towaru wraz z pisemną reklamacją. Zamawiający odsyła do Wykonawcy, na koszt Wykonawcy reklamowany, wadliwy towar.</w:t>
      </w:r>
      <w:r w:rsidRPr="005468AB">
        <w:rPr>
          <w:rFonts w:ascii="Arial" w:hAnsi="Arial" w:cs="Arial"/>
          <w:sz w:val="18"/>
          <w:szCs w:val="18"/>
        </w:rPr>
        <w:t xml:space="preserve"> W razie niezrealizowania przez Wykonawcę powyższego obowiązku w terminie, Zamawiający naliczy karę umowną w wysokości 1% wartości zamówienia, w ramach którego sprzedano wadliwy wyrób medyczny, za każdy dzień opóźnienia.</w:t>
      </w:r>
    </w:p>
    <w:p w14:paraId="4A7B4851" w14:textId="77777777" w:rsidR="005468AB" w:rsidRPr="005468AB" w:rsidRDefault="005468AB" w:rsidP="006D418C">
      <w:pPr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Zamawiający zastrzega sobie prawo odstąpienia od umowy w następujących przypadkach: </w:t>
      </w:r>
    </w:p>
    <w:p w14:paraId="76923A8B" w14:textId="77777777" w:rsidR="005468AB" w:rsidRPr="005468AB" w:rsidRDefault="005468AB" w:rsidP="006D418C">
      <w:pPr>
        <w:numPr>
          <w:ilvl w:val="2"/>
          <w:numId w:val="41"/>
        </w:numPr>
        <w:tabs>
          <w:tab w:val="num" w:pos="1080"/>
        </w:tabs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razie niewykonania zamówienia  lub nieterminowej realizacji zamówienia,</w:t>
      </w:r>
    </w:p>
    <w:p w14:paraId="62DCCEA5" w14:textId="77777777" w:rsidR="005468AB" w:rsidRPr="005468AB" w:rsidRDefault="005468AB" w:rsidP="006D418C">
      <w:pPr>
        <w:numPr>
          <w:ilvl w:val="2"/>
          <w:numId w:val="41"/>
        </w:numPr>
        <w:tabs>
          <w:tab w:val="num" w:pos="1080"/>
        </w:tabs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nienależytego wykonania zamówienia, w tym w szczególności dostarczenia wyrobu medycznego po upływie terminu jego ważności, dostarczenia zbyt małej ilości wyrobów medycznych, dostarczenia wyrobów medycznych o jakości niezgodnej z umową. </w:t>
      </w:r>
    </w:p>
    <w:p w14:paraId="4BF07C5D" w14:textId="77777777" w:rsidR="005468AB" w:rsidRPr="005468AB" w:rsidRDefault="005468AB" w:rsidP="006D418C">
      <w:pPr>
        <w:numPr>
          <w:ilvl w:val="3"/>
          <w:numId w:val="4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Prawo odstąpienia od umowy ogranicza się, według wyboru Zamawiającego, do części umowy objętej określonym zamówieniem, albo, do całej reszty niespełnionego do czasu odstąpienia od umowy świadczenia. </w:t>
      </w:r>
    </w:p>
    <w:p w14:paraId="63DFCF41" w14:textId="77777777" w:rsidR="005468AB" w:rsidRPr="005468AB" w:rsidRDefault="005468AB" w:rsidP="006D418C">
      <w:pPr>
        <w:numPr>
          <w:ilvl w:val="3"/>
          <w:numId w:val="4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Przy pierwszym stwierdzeniu nienależytego wykonania umowy Zamawiający może wykonać prawo odstąpienia po bezskutecznym upływie wyznaczonego terminu do należytego wykonania umowy. </w:t>
      </w:r>
    </w:p>
    <w:p w14:paraId="1C1ED7CB" w14:textId="77777777" w:rsidR="005468AB" w:rsidRPr="005468AB" w:rsidRDefault="005468AB" w:rsidP="006D418C">
      <w:pPr>
        <w:numPr>
          <w:ilvl w:val="3"/>
          <w:numId w:val="4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przypadku wykonania prawa odstąpienia z przyczyn opisanych w ust. 3 Zamawiający naliczy karę umowną w wysokości 10 % wartości umowy brutto. </w:t>
      </w:r>
    </w:p>
    <w:p w14:paraId="66493ECA" w14:textId="77777777" w:rsidR="005468AB" w:rsidRPr="005468AB" w:rsidRDefault="005468AB" w:rsidP="006D418C">
      <w:pPr>
        <w:numPr>
          <w:ilvl w:val="3"/>
          <w:numId w:val="4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możliwość dochodzenia odszkodowania przewyższającego zastrzeżone kary umowne, na zasadach ogólnych.</w:t>
      </w:r>
    </w:p>
    <w:p w14:paraId="22FAC67E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§5 - Okres 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b/>
          <w:bCs/>
          <w:sz w:val="18"/>
          <w:szCs w:val="18"/>
        </w:rPr>
        <w:t>zywania umowy.</w:t>
      </w:r>
    </w:p>
    <w:p w14:paraId="099D93F6" w14:textId="4D4D7597" w:rsidR="005468AB" w:rsidRPr="005468AB" w:rsidRDefault="005468AB" w:rsidP="005468A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Umowa została zawarta na okres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>24 miesięcy</w:t>
      </w:r>
      <w:r w:rsidRPr="005468AB">
        <w:rPr>
          <w:rFonts w:ascii="Arial" w:hAnsi="Arial" w:cs="Arial"/>
          <w:sz w:val="18"/>
          <w:szCs w:val="18"/>
        </w:rPr>
        <w:t>, pocz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wszy o</w:t>
      </w:r>
      <w:r w:rsidR="00453C60">
        <w:rPr>
          <w:rFonts w:ascii="Arial" w:hAnsi="Arial" w:cs="Arial"/>
          <w:sz w:val="18"/>
          <w:szCs w:val="18"/>
        </w:rPr>
        <w:t>d dnia .................... 2023</w:t>
      </w:r>
      <w:r w:rsidRPr="005468AB">
        <w:rPr>
          <w:rFonts w:ascii="Arial" w:hAnsi="Arial" w:cs="Arial"/>
          <w:sz w:val="18"/>
          <w:szCs w:val="18"/>
        </w:rPr>
        <w:t xml:space="preserve"> roku do</w:t>
      </w:r>
      <w:r w:rsidR="00453C60">
        <w:rPr>
          <w:rFonts w:ascii="Arial" w:hAnsi="Arial" w:cs="Arial"/>
          <w:sz w:val="18"/>
          <w:szCs w:val="18"/>
        </w:rPr>
        <w:t xml:space="preserve"> dnia ..................... 2025</w:t>
      </w:r>
      <w:r w:rsidRPr="005468AB">
        <w:rPr>
          <w:rFonts w:ascii="Arial" w:hAnsi="Arial" w:cs="Arial"/>
          <w:sz w:val="18"/>
          <w:szCs w:val="18"/>
        </w:rPr>
        <w:t xml:space="preserve"> roku chyba że wcześniej cena złożonych zamówień i dostarczonych wyrobów medycznych przekroczy maksymalną cenę podaną w § 2 ust. 3.</w:t>
      </w:r>
    </w:p>
    <w:p w14:paraId="7D420314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</w:t>
      </w:r>
      <w:r w:rsidRPr="005468AB">
        <w:rPr>
          <w:rFonts w:ascii="Arial" w:hAnsi="Arial" w:cs="Arial"/>
          <w:sz w:val="18"/>
          <w:szCs w:val="18"/>
        </w:rPr>
        <w:t xml:space="preserve"> </w:t>
      </w:r>
      <w:r w:rsidRPr="005468AB">
        <w:rPr>
          <w:rFonts w:ascii="Arial" w:hAnsi="Arial" w:cs="Arial"/>
          <w:b/>
          <w:bCs/>
          <w:sz w:val="18"/>
          <w:szCs w:val="18"/>
        </w:rPr>
        <w:t>6 - Inne postanowienia</w:t>
      </w:r>
    </w:p>
    <w:p w14:paraId="687D17BD" w14:textId="3BD0AE59" w:rsidR="005468AB" w:rsidRPr="005468AB" w:rsidRDefault="005468AB" w:rsidP="006D418C">
      <w:pPr>
        <w:numPr>
          <w:ilvl w:val="0"/>
          <w:numId w:val="42"/>
        </w:numPr>
        <w:autoSpaceDE w:val="0"/>
        <w:spacing w:after="0"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 xml:space="preserve">Wykonawca oświadcza, że produkty, o których mowa w § 1 są dopuszczone do obrotu i używania na terenie RP oraz spełniają wszystkie wymagania, przewidziane w </w:t>
      </w:r>
      <w:r w:rsidR="003B070F" w:rsidRPr="00453C60">
        <w:rPr>
          <w:rFonts w:ascii="Arial" w:hAnsi="Arial" w:cs="Arial"/>
          <w:bCs/>
          <w:sz w:val="18"/>
          <w:szCs w:val="18"/>
        </w:rPr>
        <w:t>Ustawie z 09 maja 2022</w:t>
      </w:r>
      <w:r w:rsidRPr="00453C60">
        <w:rPr>
          <w:rFonts w:ascii="Arial" w:hAnsi="Arial" w:cs="Arial"/>
          <w:bCs/>
          <w:sz w:val="18"/>
          <w:szCs w:val="18"/>
        </w:rPr>
        <w:t xml:space="preserve"> roku </w:t>
      </w:r>
      <w:r w:rsidRPr="005468AB">
        <w:rPr>
          <w:rFonts w:ascii="Arial" w:hAnsi="Arial" w:cs="Arial"/>
          <w:bCs/>
          <w:sz w:val="18"/>
          <w:szCs w:val="18"/>
        </w:rPr>
        <w:t xml:space="preserve">o </w:t>
      </w:r>
      <w:r w:rsidR="003B070F">
        <w:rPr>
          <w:rFonts w:ascii="Arial" w:hAnsi="Arial" w:cs="Arial"/>
          <w:bCs/>
          <w:sz w:val="18"/>
          <w:szCs w:val="18"/>
        </w:rPr>
        <w:t>wyrobach medycznych (Dz. U. 2022</w:t>
      </w:r>
      <w:r w:rsidRPr="005468AB">
        <w:rPr>
          <w:rFonts w:ascii="Arial" w:hAnsi="Arial" w:cs="Arial"/>
          <w:bCs/>
          <w:sz w:val="18"/>
          <w:szCs w:val="18"/>
        </w:rPr>
        <w:t>, poz</w:t>
      </w:r>
      <w:r w:rsidRPr="005468AB">
        <w:rPr>
          <w:rFonts w:ascii="Arial" w:hAnsi="Arial" w:cs="Arial"/>
          <w:bCs/>
          <w:color w:val="FF0000"/>
          <w:sz w:val="18"/>
          <w:szCs w:val="18"/>
        </w:rPr>
        <w:t xml:space="preserve">. </w:t>
      </w:r>
      <w:r w:rsidR="003B070F">
        <w:rPr>
          <w:rFonts w:ascii="Arial" w:hAnsi="Arial" w:cs="Arial"/>
          <w:bCs/>
          <w:sz w:val="18"/>
          <w:szCs w:val="18"/>
        </w:rPr>
        <w:t>974</w:t>
      </w:r>
      <w:r w:rsidRPr="005468AB">
        <w:rPr>
          <w:rFonts w:ascii="Arial" w:hAnsi="Arial" w:cs="Arial"/>
          <w:bCs/>
          <w:sz w:val="18"/>
          <w:szCs w:val="18"/>
        </w:rPr>
        <w:t>).</w:t>
      </w:r>
    </w:p>
    <w:p w14:paraId="2204A912" w14:textId="200B02F1" w:rsidR="005468AB" w:rsidRPr="005468AB" w:rsidRDefault="005468AB" w:rsidP="006D418C">
      <w:pPr>
        <w:numPr>
          <w:ilvl w:val="0"/>
          <w:numId w:val="4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Dostarczany wyrób medyczny 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posiadał wymagany termin 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ci do stosowania, co </w:t>
      </w:r>
      <w:r w:rsidR="00EE7A59">
        <w:rPr>
          <w:rFonts w:ascii="Arial" w:hAnsi="Arial" w:cs="Arial"/>
          <w:b/>
          <w:bCs/>
          <w:sz w:val="18"/>
          <w:szCs w:val="18"/>
        </w:rPr>
        <w:t>najmniej 12</w:t>
      </w:r>
      <w:r w:rsidRPr="005468AB">
        <w:rPr>
          <w:rFonts w:ascii="Arial" w:hAnsi="Arial" w:cs="Arial"/>
          <w:sz w:val="18"/>
          <w:szCs w:val="18"/>
        </w:rPr>
        <w:t xml:space="preserve"> miesi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czny.</w:t>
      </w:r>
    </w:p>
    <w:p w14:paraId="27D6D13C" w14:textId="77777777" w:rsidR="005468AB" w:rsidRPr="005468AB" w:rsidRDefault="005468AB" w:rsidP="006D418C">
      <w:pPr>
        <w:numPr>
          <w:ilvl w:val="0"/>
          <w:numId w:val="4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Wykonawca nie mo</w:t>
      </w:r>
      <w:r w:rsidRPr="005468AB">
        <w:rPr>
          <w:rFonts w:ascii="Arial" w:eastAsia="TimesNewRoman" w:hAnsi="Arial" w:cs="Arial"/>
          <w:sz w:val="18"/>
          <w:szCs w:val="18"/>
        </w:rPr>
        <w:t>że</w:t>
      </w:r>
      <w:r w:rsidRPr="005468AB">
        <w:rPr>
          <w:rFonts w:ascii="Arial" w:hAnsi="Arial" w:cs="Arial"/>
          <w:sz w:val="18"/>
          <w:szCs w:val="18"/>
        </w:rPr>
        <w:t xml:space="preserve"> dokonać cesji wierzytelno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wynikaj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z umowy bez zgody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cego, pod rygorem niewa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ci, wyra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onej w formie pisemnej.</w:t>
      </w:r>
    </w:p>
    <w:p w14:paraId="7725BF63" w14:textId="77777777" w:rsidR="005468AB" w:rsidRPr="005468AB" w:rsidRDefault="005468AB" w:rsidP="006D418C">
      <w:pPr>
        <w:numPr>
          <w:ilvl w:val="0"/>
          <w:numId w:val="4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Strony zobowiązują się wobec siebie, że zarówno podczas obowiązywania niniejszej umowy, jak i po jej rozwiązaniu zachowają w tajemnicy i będą traktowały jako poufne wszelkie informacji techniczne, handlowe i inne informacje, know-how oraz dane, informacje, ujawnione im bezpośrednio lub pośrednio przez drugą stronę dla celów niniejszej umowy oraz że będą wykorzystywały te informacje wyłączenie dla celów niniejszej umowy i zapewnią zachowanie ich w tajemnicy przez swoich pracowników oraz inne osoby, za pomocą, których wykonują zobowiązania wynikające z niniejszej umowy. </w:t>
      </w:r>
    </w:p>
    <w:p w14:paraId="7E2C3BF0" w14:textId="77777777" w:rsidR="005468AB" w:rsidRPr="0017408A" w:rsidRDefault="005468AB" w:rsidP="0017408A">
      <w:pPr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  <w:sz w:val="18"/>
          <w:szCs w:val="18"/>
          <w:lang w:eastAsia="pl-PL"/>
        </w:rPr>
      </w:pPr>
      <w:r w:rsidRPr="0017408A">
        <w:rPr>
          <w:rFonts w:ascii="Arial" w:hAnsi="Arial" w:cs="Arial"/>
          <w:sz w:val="18"/>
          <w:szCs w:val="18"/>
        </w:rPr>
        <w:lastRenderedPageBreak/>
        <w:t xml:space="preserve">Wykonawca zobowiązuje się do przestrzegania przepisów Rozporządzenia Parlamentu Europejskiego i Rady (UE) 2016/679 z dnia 27 kwietnia 2016 roku w sprawie ochrony osób fizycznych w związku z przetwarzaniem danych osobowych i w sprawie swobodnego przepływu takich danych oraz uchylenia dyrektywy 95/46/WE (zwanego dalej RODO) oraz Ustawy  z dnia 10 maja 2018 r. o ochronie danych osobowych (tj. Dz. U. z 2018 r. poz. 1000 z </w:t>
      </w:r>
      <w:proofErr w:type="spellStart"/>
      <w:r w:rsidRPr="0017408A">
        <w:rPr>
          <w:rFonts w:ascii="Arial" w:hAnsi="Arial" w:cs="Arial"/>
          <w:sz w:val="18"/>
          <w:szCs w:val="18"/>
        </w:rPr>
        <w:t>pzm</w:t>
      </w:r>
      <w:proofErr w:type="spellEnd"/>
      <w:r w:rsidRPr="0017408A">
        <w:rPr>
          <w:rFonts w:ascii="Arial" w:hAnsi="Arial" w:cs="Arial"/>
          <w:sz w:val="18"/>
          <w:szCs w:val="18"/>
        </w:rPr>
        <w:t>.) (zwana dalej Ustawą).</w:t>
      </w:r>
    </w:p>
    <w:p w14:paraId="02045383" w14:textId="77777777" w:rsidR="005468AB" w:rsidRPr="0017408A" w:rsidRDefault="005468AB" w:rsidP="0017408A">
      <w:pPr>
        <w:numPr>
          <w:ilvl w:val="0"/>
          <w:numId w:val="42"/>
        </w:numPr>
        <w:spacing w:after="0" w:line="360" w:lineRule="auto"/>
        <w:jc w:val="both"/>
        <w:rPr>
          <w:rFonts w:ascii="Arial" w:hAnsi="Arial" w:cs="Arial"/>
          <w:sz w:val="18"/>
          <w:szCs w:val="18"/>
          <w:lang w:eastAsia="pl-PL"/>
        </w:rPr>
      </w:pPr>
      <w:r w:rsidRPr="0017408A">
        <w:rPr>
          <w:rFonts w:ascii="Arial" w:hAnsi="Arial" w:cs="Arial"/>
          <w:sz w:val="18"/>
          <w:szCs w:val="18"/>
        </w:rPr>
        <w:t>Wykonawca oraz osoby świadczące usługi w imieniu Wykonawcy zobowiązują się do bezwzględnego zachowania w poufności wszelkich informacji uzyskanych w związku z wykonywaniem umowy, także po zakończeniu jej realizacji.</w:t>
      </w:r>
    </w:p>
    <w:p w14:paraId="7B047CA9" w14:textId="77777777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26AD58FA" w14:textId="77777777" w:rsidR="001A3309" w:rsidRPr="002E1B0B" w:rsidRDefault="001A3309" w:rsidP="001A330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19"/>
          <w:szCs w:val="19"/>
        </w:rPr>
      </w:pPr>
      <w:r w:rsidRPr="002E1B0B">
        <w:rPr>
          <w:rFonts w:ascii="Arial" w:hAnsi="Arial" w:cs="Arial"/>
          <w:b/>
          <w:sz w:val="19"/>
          <w:szCs w:val="19"/>
        </w:rPr>
        <w:t>§ 7 Zmiana wynagrodzenia Wykonawcy</w:t>
      </w:r>
    </w:p>
    <w:p w14:paraId="633B30E8" w14:textId="77777777" w:rsidR="001A3309" w:rsidRPr="002E1B0B" w:rsidRDefault="001A3309" w:rsidP="001A330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19"/>
          <w:szCs w:val="19"/>
        </w:rPr>
      </w:pPr>
    </w:p>
    <w:p w14:paraId="70D0160F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1.            Strony zobowiązują się, iż każdorazowo dokonają (w formie pisemnego aneksu) zmiany wynagrodzenia należnego Wykonawcy na mocy umowy, w przypadku wystąpienia jednej ze zmian przepisów wskazanych w art. 436 ust. 4b) ustawy z dnia 11 września 2019 r. Prawo zamówień publicznych, tj. zmiany: </w:t>
      </w:r>
    </w:p>
    <w:p w14:paraId="79EB3F39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a)            stawki podatku od towarów i usług oraz podatku akcyzowego,</w:t>
      </w:r>
    </w:p>
    <w:p w14:paraId="50E55EA0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b)           wysokości minimalnego wynagrodzenia za pracę albo wysokości minimalnej stawki godzinowej, ustalonych na podstawie ustawy z dnia 10 października 2002 r. o minimalnym wynagrodzeniu za pracę, </w:t>
      </w:r>
    </w:p>
    <w:p w14:paraId="0A6BEFC7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c)            zasad podlegania ubezpieczeniom społecznym lub ubezpieczeniu zdrowotnemu lub wysokości stawki składki na ubezpieczenia społeczne lub ubezpieczenie zdrowotne, </w:t>
      </w:r>
    </w:p>
    <w:p w14:paraId="69DA5BFD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d)           zasad gromadzenia i wysokości wpłat do pracowniczych planów kapitałowych, o których mowa w ustawie z dnia 4 października 2018 r. o pracowniczych planach kapitałowych  (Dz. U. poz. 2215 oraz z 2019 r. poz. 1074 i 1572).</w:t>
      </w:r>
    </w:p>
    <w:p w14:paraId="7907E9AD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2.            W wypadku zmiany, o której mowa w pkt. 1 lit. a) powyżej, wartość netto wynagrodzenia Wykonawcy (tj. bez podatku od towarów i usług) nie zmieni się, a określona w aneksie wartość brutto wynagrodzenia zostanie wyliczona z uwzględnieniem stawki podatku od towarów i usług, wynikającej ze zmienionych przepisów. </w:t>
      </w:r>
    </w:p>
    <w:p w14:paraId="3F9C79D9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3.            W przypadku zmiany, o której mowa w pkt. 1 lit. b), c) lub d) powyżej, wynagrodzenie Wykonawcy zostanie podwyższone o wartość, o jaką wzrosną całkowite koszty wykonania umowy ponoszone przez Wykonawcę, wynikającą ze zmian wynagrodzeń, ubezpieczenia społecznego lub ubezpieczenia zdrowotnego osób fizycznych bezpośrednio wykonujących czynności na rzecz Zamawiającego zgodnie z postanowieniami umowy, z uwzględnieniem wszystkich obciążeń publicznoprawnych związanych z wynagrodzeniami osób zatrudnionych na terenie Polski przy wykonaniu Umowy, o ile te zmiany będą miały wpływ na koszty wykonania zamówienia, z wyłączeniem ubezpieczenia wypadkowego. </w:t>
      </w:r>
    </w:p>
    <w:p w14:paraId="70FB582A" w14:textId="77777777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4.            W przypadkach, o których mowa w pkt. 1 lit. b), c) lub d), przed zawarciem aneksu, o którym mowa w pkt. 1, Wykonawca winien złożyć Zamawiającemu pisemne oświadczenie o wysokości dodatkowych koszów wynikających z wprowadzenia zmian, o których mowa w pkt. 1 lit b), c) lub d). Do oświadczenia Wykonawca winien dołączyć księgowe dokumenty źródłowe, w zakresie niezbędnym do oceny zasadności zmiany Umowy wraz z projektem Aneksu. Zamawiający w materiale dowodowym będzie żądał od Wykonawcy przedłożenia dokumentów poświadczających zaistniałą okoliczność. Badanie dokumentów źródłowych nie będzie trwać dłużej niż 7 dni. </w:t>
      </w:r>
    </w:p>
    <w:p w14:paraId="51EFFFE9" w14:textId="614B789E" w:rsidR="001A3309" w:rsidRPr="0017408A" w:rsidRDefault="001A3309" w:rsidP="0017408A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5.            Aneks, o którym mowa w pkt. 1, zostanie zawarty przez Strony w terminie 14 dni od daty złożenia Zamawiającemu powyższego oświadczenia i dokumentów źródłowych przez Wykonawcę, przed wejściem w życie zmian, o których mowa w pkt. 1 lit. b), c) lub d).</w:t>
      </w:r>
    </w:p>
    <w:p w14:paraId="5A20FC40" w14:textId="1F7794CD" w:rsidR="001A3309" w:rsidRPr="00EE583D" w:rsidRDefault="001A3309" w:rsidP="006C0FF0">
      <w:pPr>
        <w:jc w:val="center"/>
        <w:rPr>
          <w:rFonts w:ascii="Arial" w:hAnsi="Arial" w:cs="Arial"/>
          <w:sz w:val="19"/>
          <w:szCs w:val="19"/>
        </w:rPr>
      </w:pPr>
      <w:r w:rsidRPr="003B1A93">
        <w:rPr>
          <w:rFonts w:ascii="Arial" w:hAnsi="Arial" w:cs="Arial"/>
          <w:b/>
          <w:bCs/>
          <w:sz w:val="19"/>
          <w:szCs w:val="19"/>
        </w:rPr>
        <w:t xml:space="preserve">§ </w:t>
      </w:r>
      <w:r>
        <w:rPr>
          <w:rFonts w:ascii="Arial" w:hAnsi="Arial" w:cs="Arial"/>
          <w:b/>
          <w:bCs/>
          <w:sz w:val="19"/>
          <w:szCs w:val="19"/>
        </w:rPr>
        <w:t>8</w:t>
      </w:r>
      <w:r w:rsidR="00163565">
        <w:rPr>
          <w:rFonts w:ascii="Arial" w:hAnsi="Arial" w:cs="Arial"/>
          <w:b/>
          <w:bCs/>
          <w:sz w:val="19"/>
          <w:szCs w:val="19"/>
        </w:rPr>
        <w:t xml:space="preserve"> Waloryzacja</w:t>
      </w:r>
    </w:p>
    <w:p w14:paraId="3E7A0315" w14:textId="77777777" w:rsidR="001A3309" w:rsidRPr="0017408A" w:rsidRDefault="001A3309" w:rsidP="0017408A">
      <w:pPr>
        <w:numPr>
          <w:ilvl w:val="1"/>
          <w:numId w:val="16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14:paraId="69D522AE" w14:textId="77777777" w:rsidR="001A3309" w:rsidRPr="0017408A" w:rsidRDefault="001A3309" w:rsidP="0017408A">
      <w:pPr>
        <w:numPr>
          <w:ilvl w:val="1"/>
          <w:numId w:val="16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lastRenderedPageBreak/>
        <w:t>Poziom zmiany ceny materiałów lub kosztów, o których mowa w ust. 1, uprawniający strony umowy do żądania zmiany wynagrodzenia wynosi 10% i mierzony jest półrocznym wskaźnikiem cen towarów i usług konsumpcyjnych ogółem ogłaszanym w komunikacie Prezesa Głównego Urzędu Statystycznego.</w:t>
      </w:r>
    </w:p>
    <w:p w14:paraId="30A05630" w14:textId="77777777" w:rsidR="001A3309" w:rsidRPr="0017408A" w:rsidRDefault="001A3309" w:rsidP="0017408A">
      <w:pPr>
        <w:numPr>
          <w:ilvl w:val="1"/>
          <w:numId w:val="16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Pierwsza waloryzacja może być procedowana na wniosek strony złożony najwcześniej po okresie 6 miesięcy od dnia otwarcia ofert a jeżeli w terminie tym nie wystąpi przekroczenie 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14:paraId="12173546" w14:textId="77777777" w:rsidR="001A3309" w:rsidRPr="0017408A" w:rsidRDefault="001A3309" w:rsidP="0017408A">
      <w:pPr>
        <w:numPr>
          <w:ilvl w:val="1"/>
          <w:numId w:val="16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14:paraId="1F637CFF" w14:textId="77777777" w:rsidR="001A3309" w:rsidRPr="0017408A" w:rsidRDefault="001A3309" w:rsidP="0017408A">
      <w:pPr>
        <w:numPr>
          <w:ilvl w:val="1"/>
          <w:numId w:val="16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14:paraId="46BF0FD0" w14:textId="77777777" w:rsidR="001A3309" w:rsidRPr="0017408A" w:rsidRDefault="001A3309" w:rsidP="0017408A">
      <w:pPr>
        <w:numPr>
          <w:ilvl w:val="1"/>
          <w:numId w:val="16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14:paraId="2ACE7BDA" w14:textId="77777777" w:rsidR="001A3309" w:rsidRPr="0017408A" w:rsidRDefault="001A3309" w:rsidP="0017408A">
      <w:pPr>
        <w:numPr>
          <w:ilvl w:val="1"/>
          <w:numId w:val="17"/>
        </w:numPr>
        <w:autoSpaceDE w:val="0"/>
        <w:spacing w:line="360" w:lineRule="auto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przedmiotem umowy są dostawy;</w:t>
      </w:r>
    </w:p>
    <w:p w14:paraId="4E721324" w14:textId="77777777" w:rsidR="001A3309" w:rsidRPr="0017408A" w:rsidRDefault="001A3309" w:rsidP="0017408A">
      <w:pPr>
        <w:numPr>
          <w:ilvl w:val="1"/>
          <w:numId w:val="17"/>
        </w:numPr>
        <w:autoSpaceDE w:val="0"/>
        <w:spacing w:line="360" w:lineRule="auto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 xml:space="preserve">okres obowiązywania umowy przekracza 6 miesięcy. </w:t>
      </w:r>
    </w:p>
    <w:p w14:paraId="6A0BC9CB" w14:textId="77777777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614970B9" w14:textId="22E176F1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="001A3309">
        <w:rPr>
          <w:rFonts w:ascii="Arial" w:hAnsi="Arial" w:cs="Arial"/>
          <w:b/>
          <w:bCs/>
          <w:sz w:val="18"/>
          <w:szCs w:val="18"/>
        </w:rPr>
        <w:t>9</w:t>
      </w:r>
      <w:r w:rsidRPr="005468AB">
        <w:rPr>
          <w:rFonts w:ascii="Arial" w:hAnsi="Arial" w:cs="Arial"/>
          <w:b/>
          <w:bCs/>
          <w:sz w:val="18"/>
          <w:szCs w:val="18"/>
        </w:rPr>
        <w:t>- Postanowienia ko</w:t>
      </w:r>
      <w:r w:rsidRPr="005468AB">
        <w:rPr>
          <w:rFonts w:ascii="Arial" w:eastAsia="TimesNewRoman" w:hAnsi="Arial" w:cs="Arial"/>
          <w:sz w:val="18"/>
          <w:szCs w:val="18"/>
        </w:rPr>
        <w:t>ń</w:t>
      </w:r>
      <w:r w:rsidRPr="005468AB">
        <w:rPr>
          <w:rFonts w:ascii="Arial" w:hAnsi="Arial" w:cs="Arial"/>
          <w:b/>
          <w:bCs/>
          <w:sz w:val="18"/>
          <w:szCs w:val="18"/>
        </w:rPr>
        <w:t>cowe</w:t>
      </w:r>
    </w:p>
    <w:p w14:paraId="59764C56" w14:textId="77777777" w:rsidR="005468AB" w:rsidRPr="005468AB" w:rsidRDefault="005468AB" w:rsidP="0017408A">
      <w:pPr>
        <w:numPr>
          <w:ilvl w:val="0"/>
          <w:numId w:val="4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sprawach nieuregulowanych zastosowanie mie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przepisy kodeksu cywilnego oraz ustawy z dnia 29 stycznia 2004 r. - Prawo zamówie</w:t>
      </w:r>
      <w:r w:rsidRPr="005468AB">
        <w:rPr>
          <w:rFonts w:ascii="Arial" w:eastAsia="TimesNewRoman" w:hAnsi="Arial" w:cs="Arial"/>
          <w:sz w:val="18"/>
          <w:szCs w:val="18"/>
        </w:rPr>
        <w:t xml:space="preserve">ń </w:t>
      </w:r>
      <w:r w:rsidRPr="005468AB">
        <w:rPr>
          <w:rFonts w:ascii="Arial" w:hAnsi="Arial" w:cs="Arial"/>
          <w:sz w:val="18"/>
          <w:szCs w:val="18"/>
        </w:rPr>
        <w:t>publicznych</w:t>
      </w:r>
    </w:p>
    <w:p w14:paraId="2A5B64FF" w14:textId="77777777" w:rsidR="005468AB" w:rsidRPr="005468AB" w:rsidRDefault="005468AB" w:rsidP="0017408A">
      <w:pPr>
        <w:numPr>
          <w:ilvl w:val="0"/>
          <w:numId w:val="4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czniki  do umowy stanowią integraln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cz</w:t>
      </w:r>
      <w:r w:rsidRPr="005468AB">
        <w:rPr>
          <w:rFonts w:ascii="Arial" w:eastAsia="TimesNewRoman" w:hAnsi="Arial" w:cs="Arial"/>
          <w:sz w:val="18"/>
          <w:szCs w:val="18"/>
        </w:rPr>
        <w:t xml:space="preserve">ęść </w:t>
      </w:r>
      <w:r w:rsidRPr="005468AB">
        <w:rPr>
          <w:rFonts w:ascii="Arial" w:hAnsi="Arial" w:cs="Arial"/>
          <w:sz w:val="18"/>
          <w:szCs w:val="18"/>
        </w:rPr>
        <w:t>umowy.</w:t>
      </w:r>
    </w:p>
    <w:p w14:paraId="0F3E57BE" w14:textId="77777777" w:rsidR="005468AB" w:rsidRPr="005468AB" w:rsidRDefault="005468AB" w:rsidP="0017408A">
      <w:pPr>
        <w:numPr>
          <w:ilvl w:val="0"/>
          <w:numId w:val="4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Zmiana podatku VAT następuje z mocy prawa. </w:t>
      </w:r>
    </w:p>
    <w:p w14:paraId="2511627D" w14:textId="77777777" w:rsidR="0017408A" w:rsidRPr="0017408A" w:rsidRDefault="0017408A" w:rsidP="0017408A">
      <w:pPr>
        <w:numPr>
          <w:ilvl w:val="0"/>
          <w:numId w:val="43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Zamawiający, zgodnie z art. 455 ustawy Prawo Zamówień Publicznych przewiduje możliwość dokonania zmian postanowień niniejszej umowy w stosunku do treści oferty, na podstawie której dokonano wyboru Wykonawcy w następującym zakresie:</w:t>
      </w:r>
    </w:p>
    <w:p w14:paraId="7C43313F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numeru katalogowego produktu,</w:t>
      </w:r>
    </w:p>
    <w:p w14:paraId="38C53F83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nazwy produktu przy zachowaniu jego parametrów,</w:t>
      </w:r>
    </w:p>
    <w:p w14:paraId="022267B9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przedmiotowym (produkt zamienny),</w:t>
      </w:r>
    </w:p>
    <w:p w14:paraId="7CF1E398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ilościowym (zmiany ilości poszczególnego asortymentu w ramach ilości ujętych w umowie),</w:t>
      </w:r>
    </w:p>
    <w:p w14:paraId="66B531AF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sposobu konfekcjonowania, </w:t>
      </w:r>
    </w:p>
    <w:p w14:paraId="503FF3E5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 </w:t>
      </w:r>
      <w:r w:rsidRPr="005468AB">
        <w:rPr>
          <w:rFonts w:ascii="Arial" w:hAnsi="Arial" w:cs="Arial"/>
          <w:sz w:val="18"/>
          <w:szCs w:val="18"/>
        </w:rPr>
        <w:tab/>
        <w:t xml:space="preserve">wystąpienia przejściowego braku produktu z przyczyn leżących po stronie producenta przy jednoczesnym dostarczeniu produktu zamiennego o parametrach nie gorszych od produktu objętego umową i zaakceptowanego przez Zamawiającego, </w:t>
      </w:r>
    </w:p>
    <w:p w14:paraId="407C728E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 xml:space="preserve">obniżenia cen jednostkowych określonych w załączniku nr 1A, w przypadkach, których nie można było przewidzieć w chwili zawierania umowy, </w:t>
      </w:r>
    </w:p>
    <w:p w14:paraId="01438DAD" w14:textId="77777777" w:rsidR="005468AB" w:rsidRPr="005468AB" w:rsidRDefault="005468AB" w:rsidP="0017408A">
      <w:pPr>
        <w:numPr>
          <w:ilvl w:val="1"/>
          <w:numId w:val="43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wymagać tego będzie prawidłowa realizacja przez Zamawiającego zadań polegających na udzieleniu świadczeń zdrowotnych , lub</w:t>
      </w:r>
    </w:p>
    <w:p w14:paraId="179EE264" w14:textId="77777777" w:rsidR="005468AB" w:rsidRPr="005468AB" w:rsidRDefault="005468AB" w:rsidP="0017408A">
      <w:pPr>
        <w:numPr>
          <w:ilvl w:val="1"/>
          <w:numId w:val="43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wyniku zmiany umowy możliwym będzie podniesienie poziomu lub jakości usług lub dostarczonego sprzętu, lub</w:t>
      </w:r>
    </w:p>
    <w:p w14:paraId="455FE72D" w14:textId="77777777" w:rsidR="005468AB" w:rsidRPr="005468AB" w:rsidRDefault="005468AB" w:rsidP="0017408A">
      <w:pPr>
        <w:numPr>
          <w:ilvl w:val="1"/>
          <w:numId w:val="43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zmiana umowy będzie korzystna dla Zamawiającego, lub</w:t>
      </w:r>
    </w:p>
    <w:p w14:paraId="0B348E51" w14:textId="77777777" w:rsidR="005468AB" w:rsidRPr="005468AB" w:rsidRDefault="005468AB" w:rsidP="0017408A">
      <w:pPr>
        <w:numPr>
          <w:ilvl w:val="1"/>
          <w:numId w:val="43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umowy wynika ze zmiany przepisów prawa lub</w:t>
      </w:r>
    </w:p>
    <w:p w14:paraId="7A4476DD" w14:textId="77777777" w:rsidR="005468AB" w:rsidRPr="005468AB" w:rsidRDefault="005468AB" w:rsidP="0017408A">
      <w:pPr>
        <w:numPr>
          <w:ilvl w:val="1"/>
          <w:numId w:val="43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treści umowy wynika ze zmian organizacyjnych Zamawiającego</w:t>
      </w:r>
    </w:p>
    <w:p w14:paraId="2F90FA64" w14:textId="77777777" w:rsidR="005468AB" w:rsidRPr="005468AB" w:rsidRDefault="005468AB" w:rsidP="0017408A">
      <w:pPr>
        <w:numPr>
          <w:ilvl w:val="1"/>
          <w:numId w:val="43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zmiany podmiotów, na których zasobach Wykonawca opierał się wykazując spełnianie warunków udziału w postępowaniu. Dopuszcza się zmianę tych podmiotów na etapie realizacji zamówienia pod warunkiem, że nowy podmiot wykaże spełnianie warunków.</w:t>
      </w:r>
    </w:p>
    <w:p w14:paraId="67E29CC7" w14:textId="77777777" w:rsidR="005468AB" w:rsidRPr="005468AB" w:rsidRDefault="005468AB" w:rsidP="0017408A">
      <w:pPr>
        <w:numPr>
          <w:ilvl w:val="1"/>
          <w:numId w:val="43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zastąpienia wykonawcy, któremu zamawiający udzielił zamówienia, nowym wykonawcą:</w:t>
      </w:r>
    </w:p>
    <w:p w14:paraId="7BA55EF2" w14:textId="77777777" w:rsidR="005468AB" w:rsidRPr="005468AB" w:rsidRDefault="005468AB" w:rsidP="0017408A">
      <w:pPr>
        <w:spacing w:line="360" w:lineRule="auto"/>
        <w:ind w:left="1134" w:hanging="425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na)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14:paraId="12387642" w14:textId="77777777" w:rsidR="005468AB" w:rsidRPr="005468AB" w:rsidRDefault="005468AB" w:rsidP="0017408A">
      <w:pPr>
        <w:spacing w:line="360" w:lineRule="auto"/>
        <w:ind w:left="1134" w:hanging="425"/>
        <w:jc w:val="both"/>
        <w:rPr>
          <w:rFonts w:ascii="Arial" w:hAnsi="Arial" w:cs="Arial"/>
          <w:color w:val="000000"/>
          <w:sz w:val="18"/>
          <w:szCs w:val="18"/>
        </w:rPr>
      </w:pPr>
      <w:proofErr w:type="spellStart"/>
      <w:r w:rsidRPr="005468AB">
        <w:rPr>
          <w:rFonts w:ascii="Arial" w:hAnsi="Arial" w:cs="Arial"/>
          <w:color w:val="000000"/>
          <w:sz w:val="18"/>
          <w:szCs w:val="18"/>
        </w:rPr>
        <w:t>nb</w:t>
      </w:r>
      <w:proofErr w:type="spellEnd"/>
      <w:r w:rsidRPr="005468AB">
        <w:rPr>
          <w:rFonts w:ascii="Arial" w:hAnsi="Arial" w:cs="Arial"/>
          <w:color w:val="000000"/>
          <w:sz w:val="18"/>
          <w:szCs w:val="18"/>
        </w:rPr>
        <w:t>) w wyniku przejęcia przez zamawiającego zobowiązań wykonawcy względem jego podwykonawców;</w:t>
      </w:r>
    </w:p>
    <w:p w14:paraId="1B1D7DB2" w14:textId="77777777" w:rsidR="005468AB" w:rsidRPr="005468AB" w:rsidRDefault="005468AB" w:rsidP="0017408A">
      <w:pPr>
        <w:numPr>
          <w:ilvl w:val="1"/>
          <w:numId w:val="43"/>
        </w:numPr>
        <w:spacing w:after="0" w:line="36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b/>
          <w:color w:val="FF0000"/>
          <w:sz w:val="18"/>
          <w:szCs w:val="18"/>
        </w:rPr>
        <w:t>Zmiany terminu obowiązywania umowy poprzez jego wydłużenie maksymalnie do trzech miesięcy w przypadku nie wyczerpania wartości umowy w pierwotnym okresie obowiązywania.</w:t>
      </w:r>
    </w:p>
    <w:p w14:paraId="556BE696" w14:textId="77777777" w:rsidR="005468AB" w:rsidRPr="005468AB" w:rsidRDefault="005468AB" w:rsidP="0017408A">
      <w:pPr>
        <w:numPr>
          <w:ilvl w:val="0"/>
          <w:numId w:val="4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Powyższe zmiany nie mogą skutkować zwiększeniem ceny jednostkowej, wartości umowy i nie mogą być niekorzystne dla Zamawiającego. </w:t>
      </w:r>
    </w:p>
    <w:p w14:paraId="2779E8ED" w14:textId="77777777" w:rsidR="005468AB" w:rsidRPr="005468AB" w:rsidRDefault="005468AB" w:rsidP="0017408A">
      <w:pPr>
        <w:numPr>
          <w:ilvl w:val="0"/>
          <w:numId w:val="4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Ewentualne spory rozstrzyga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s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 wła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ciwy miejscowo ze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du na siedzib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cego.</w:t>
      </w:r>
    </w:p>
    <w:p w14:paraId="0AE99D2C" w14:textId="77777777" w:rsidR="005468AB" w:rsidRDefault="005468AB" w:rsidP="0017408A">
      <w:pPr>
        <w:numPr>
          <w:ilvl w:val="0"/>
          <w:numId w:val="4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sporz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dzono w dwóch jednobrzmi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egzemplarzach po jednym dla ka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dej ze stron.</w:t>
      </w:r>
    </w:p>
    <w:p w14:paraId="6A8ACC47" w14:textId="77777777" w:rsidR="0017408A" w:rsidRPr="005468AB" w:rsidRDefault="0017408A" w:rsidP="0017408A">
      <w:pPr>
        <w:tabs>
          <w:tab w:val="left" w:pos="0"/>
        </w:tabs>
        <w:autoSpaceDE w:val="0"/>
        <w:spacing w:after="0" w:line="360" w:lineRule="auto"/>
        <w:ind w:left="340"/>
        <w:jc w:val="both"/>
        <w:rPr>
          <w:rFonts w:ascii="Arial" w:hAnsi="Arial" w:cs="Arial"/>
          <w:sz w:val="18"/>
          <w:szCs w:val="18"/>
        </w:rPr>
      </w:pPr>
    </w:p>
    <w:p w14:paraId="3F3F68FE" w14:textId="77777777" w:rsidR="005468AB" w:rsidRPr="005468AB" w:rsidRDefault="005468AB" w:rsidP="0017408A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 Nr 1: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Formularz oferty </w:t>
      </w:r>
    </w:p>
    <w:p w14:paraId="7EABA11A" w14:textId="77777777" w:rsidR="005468AB" w:rsidRPr="005468AB" w:rsidRDefault="005468AB" w:rsidP="0017408A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Załącznik Nr 1A: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Kalkulacja cen oferowanych </w:t>
      </w:r>
    </w:p>
    <w:p w14:paraId="19505191" w14:textId="77777777" w:rsidR="005468AB" w:rsidRDefault="005468AB" w:rsidP="0017408A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Załącznik Nr 2: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>depozyt</w:t>
      </w:r>
    </w:p>
    <w:p w14:paraId="64721DF4" w14:textId="77777777" w:rsidR="0017408A" w:rsidRDefault="0017408A" w:rsidP="005468AB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</w:p>
    <w:p w14:paraId="08F404F1" w14:textId="77777777" w:rsidR="0017408A" w:rsidRPr="005468AB" w:rsidRDefault="0017408A" w:rsidP="005468AB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</w:p>
    <w:p w14:paraId="3955E98A" w14:textId="77777777" w:rsid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ab/>
        <w:t xml:space="preserve">Wykonawca </w:t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b/>
          <w:bCs/>
          <w:sz w:val="18"/>
          <w:szCs w:val="18"/>
        </w:rPr>
        <w:t>cy</w:t>
      </w:r>
    </w:p>
    <w:p w14:paraId="275F3245" w14:textId="77777777" w:rsidR="003B070F" w:rsidRDefault="003B070F" w:rsidP="005468AB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14:paraId="0A1857FD" w14:textId="77777777" w:rsidR="003B070F" w:rsidRPr="005468AB" w:rsidRDefault="003B070F" w:rsidP="005468AB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14:paraId="2FED2003" w14:textId="77777777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…………………………...............………..</w:t>
      </w:r>
      <w:r w:rsidRPr="005468AB">
        <w:rPr>
          <w:rFonts w:ascii="Arial" w:hAnsi="Arial" w:cs="Arial"/>
          <w:bCs/>
          <w:sz w:val="18"/>
          <w:szCs w:val="18"/>
        </w:rPr>
        <w:tab/>
      </w:r>
      <w:r w:rsidRPr="005468AB">
        <w:rPr>
          <w:rFonts w:ascii="Arial" w:hAnsi="Arial" w:cs="Arial"/>
          <w:bCs/>
          <w:sz w:val="18"/>
          <w:szCs w:val="18"/>
        </w:rPr>
        <w:tab/>
      </w:r>
      <w:r w:rsidRPr="005468AB">
        <w:rPr>
          <w:rFonts w:ascii="Arial" w:hAnsi="Arial" w:cs="Arial"/>
          <w:bCs/>
          <w:sz w:val="18"/>
          <w:szCs w:val="18"/>
        </w:rPr>
        <w:tab/>
        <w:t>……………..................………………………..</w:t>
      </w:r>
    </w:p>
    <w:p w14:paraId="65FBE7F8" w14:textId="77777777" w:rsidR="0017408A" w:rsidRDefault="0017408A" w:rsidP="00F02F38">
      <w:pPr>
        <w:keepNext/>
        <w:autoSpaceDE w:val="0"/>
        <w:spacing w:line="360" w:lineRule="auto"/>
        <w:jc w:val="center"/>
        <w:outlineLvl w:val="0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7E5323A1" w14:textId="394467B1" w:rsidR="00B95A63" w:rsidRPr="005468AB" w:rsidRDefault="00B95A63" w:rsidP="005468AB">
      <w:pPr>
        <w:keepNext/>
        <w:autoSpaceDE w:val="0"/>
        <w:spacing w:line="360" w:lineRule="auto"/>
        <w:jc w:val="right"/>
        <w:outlineLvl w:val="0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>Załącznik nr 3B</w:t>
      </w:r>
    </w:p>
    <w:p w14:paraId="7672224A" w14:textId="58250BCD" w:rsidR="005468AB" w:rsidRPr="005468AB" w:rsidRDefault="00875843" w:rsidP="005468AB">
      <w:pPr>
        <w:keepNext/>
        <w:autoSpaceDE w:val="0"/>
        <w:spacing w:line="360" w:lineRule="auto"/>
        <w:jc w:val="right"/>
        <w:outlineLvl w:val="0"/>
        <w:rPr>
          <w:rFonts w:ascii="Arial" w:hAnsi="Arial" w:cs="Arial"/>
          <w:b/>
          <w:bCs/>
          <w:i/>
          <w:iCs/>
          <w:color w:val="FF0000"/>
          <w:sz w:val="18"/>
          <w:szCs w:val="18"/>
        </w:rPr>
      </w:pPr>
      <w:r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>Wzór umowy dla Zakresu  3-</w:t>
      </w:r>
      <w:r w:rsidR="006C0FF0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>10</w:t>
      </w:r>
    </w:p>
    <w:p w14:paraId="461B1C95" w14:textId="6F574CE6" w:rsidR="005468AB" w:rsidRPr="006C0FF0" w:rsidRDefault="005468AB" w:rsidP="006C0FF0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Umowa Nr</w:t>
      </w:r>
      <w:r w:rsidR="006C0FF0">
        <w:rPr>
          <w:rFonts w:ascii="Arial" w:hAnsi="Arial" w:cs="Arial"/>
          <w:b/>
          <w:sz w:val="18"/>
          <w:szCs w:val="18"/>
        </w:rPr>
        <w:t xml:space="preserve">   /2023</w:t>
      </w:r>
    </w:p>
    <w:p w14:paraId="19244BBC" w14:textId="19798E12" w:rsidR="005468AB" w:rsidRPr="005468AB" w:rsidRDefault="005468AB" w:rsidP="005468AB">
      <w:pPr>
        <w:suppressAutoHyphens/>
        <w:spacing w:after="120" w:line="360" w:lineRule="auto"/>
        <w:jc w:val="both"/>
        <w:rPr>
          <w:rFonts w:ascii="Arial" w:hAnsi="Arial" w:cs="Arial"/>
          <w:bCs/>
          <w:sz w:val="18"/>
          <w:szCs w:val="18"/>
          <w:lang w:eastAsia="ar-SA"/>
        </w:rPr>
      </w:pPr>
      <w:r w:rsidRPr="005468AB">
        <w:rPr>
          <w:rFonts w:ascii="Arial" w:hAnsi="Arial" w:cs="Arial"/>
          <w:sz w:val="18"/>
          <w:szCs w:val="18"/>
          <w:lang w:eastAsia="ar-SA"/>
        </w:rPr>
        <w:t xml:space="preserve">zawarta w dniu </w:t>
      </w:r>
      <w:r w:rsidR="006C0FF0">
        <w:rPr>
          <w:rFonts w:ascii="Arial" w:hAnsi="Arial" w:cs="Arial"/>
          <w:b/>
          <w:bCs/>
          <w:sz w:val="18"/>
          <w:szCs w:val="18"/>
          <w:lang w:eastAsia="ar-SA"/>
        </w:rPr>
        <w:t>............ 2023</w:t>
      </w:r>
      <w:r w:rsidRPr="005468AB">
        <w:rPr>
          <w:rFonts w:ascii="Arial" w:hAnsi="Arial" w:cs="Arial"/>
          <w:sz w:val="18"/>
          <w:szCs w:val="18"/>
          <w:lang w:eastAsia="ar-SA"/>
        </w:rPr>
        <w:t xml:space="preserve"> roku w Tarnowie </w:t>
      </w:r>
      <w:r w:rsidRPr="005468AB">
        <w:rPr>
          <w:rFonts w:ascii="Arial" w:hAnsi="Arial" w:cs="Arial"/>
          <w:bCs/>
          <w:sz w:val="18"/>
          <w:szCs w:val="18"/>
          <w:lang w:eastAsia="ar-SA"/>
        </w:rPr>
        <w:t>pomiędzy:</w:t>
      </w:r>
    </w:p>
    <w:p w14:paraId="0990B15F" w14:textId="6C20CAD2" w:rsidR="005468AB" w:rsidRPr="005468AB" w:rsidRDefault="005468AB" w:rsidP="005468AB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i/>
          <w:smallCaps/>
          <w:sz w:val="18"/>
          <w:szCs w:val="18"/>
        </w:rPr>
        <w:t>Szpitalem Wojewódzkim im. Św. Łukasza SP ZOZ w Tarnowie</w:t>
      </w:r>
      <w:r w:rsidRPr="005468AB">
        <w:rPr>
          <w:rFonts w:ascii="Arial" w:hAnsi="Arial" w:cs="Arial"/>
          <w:sz w:val="18"/>
          <w:szCs w:val="18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</w:t>
      </w:r>
      <w:r w:rsidR="006C0FF0">
        <w:rPr>
          <w:rFonts w:ascii="Arial" w:hAnsi="Arial" w:cs="Arial"/>
          <w:sz w:val="18"/>
          <w:szCs w:val="18"/>
        </w:rPr>
        <w:t>052740   reprezentowanym przez:</w:t>
      </w:r>
    </w:p>
    <w:p w14:paraId="0EF136EC" w14:textId="77777777" w:rsidR="005468AB" w:rsidRPr="005468AB" w:rsidRDefault="005468AB" w:rsidP="005468AB">
      <w:pPr>
        <w:keepNext/>
        <w:spacing w:line="360" w:lineRule="auto"/>
        <w:jc w:val="both"/>
        <w:outlineLvl w:val="1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 xml:space="preserve">Anna Czech </w:t>
      </w:r>
      <w:r w:rsidRPr="005468AB">
        <w:rPr>
          <w:rFonts w:ascii="Arial" w:hAnsi="Arial" w:cs="Arial"/>
          <w:b/>
          <w:smallCaps/>
          <w:sz w:val="18"/>
          <w:szCs w:val="18"/>
        </w:rPr>
        <w:tab/>
      </w:r>
      <w:r w:rsidRPr="005468AB">
        <w:rPr>
          <w:rFonts w:ascii="Arial" w:hAnsi="Arial" w:cs="Arial"/>
          <w:b/>
          <w:smallCaps/>
          <w:sz w:val="18"/>
          <w:szCs w:val="18"/>
        </w:rPr>
        <w:tab/>
        <w:t xml:space="preserve">- Dyrektor Szpitala </w:t>
      </w:r>
    </w:p>
    <w:p w14:paraId="38BFB760" w14:textId="30B53E57" w:rsidR="005468AB" w:rsidRPr="006C0FF0" w:rsidRDefault="005468AB" w:rsidP="006C0FF0">
      <w:pPr>
        <w:spacing w:line="360" w:lineRule="auto"/>
        <w:jc w:val="both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zwanym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zamawiającym</w:t>
      </w:r>
      <w:r w:rsidR="006C0FF0">
        <w:rPr>
          <w:rFonts w:ascii="Arial" w:hAnsi="Arial" w:cs="Arial"/>
          <w:b/>
          <w:smallCaps/>
          <w:sz w:val="18"/>
          <w:szCs w:val="18"/>
        </w:rPr>
        <w:t xml:space="preserve">”, </w:t>
      </w:r>
    </w:p>
    <w:p w14:paraId="200CBF5D" w14:textId="61AACB8A" w:rsidR="005468AB" w:rsidRPr="005468AB" w:rsidRDefault="005468AB" w:rsidP="006C0FF0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a  ..................................................................................................</w:t>
      </w:r>
      <w:r w:rsidR="006C0FF0">
        <w:rPr>
          <w:rFonts w:ascii="Arial" w:hAnsi="Arial" w:cs="Arial"/>
          <w:sz w:val="18"/>
          <w:szCs w:val="18"/>
        </w:rPr>
        <w:t>..... reprezentowaną  przez:</w:t>
      </w:r>
    </w:p>
    <w:p w14:paraId="24160BCF" w14:textId="77777777" w:rsidR="005468AB" w:rsidRPr="005468AB" w:rsidRDefault="005468AB" w:rsidP="006D418C">
      <w:pPr>
        <w:numPr>
          <w:ilvl w:val="0"/>
          <w:numId w:val="31"/>
        </w:numPr>
        <w:tabs>
          <w:tab w:val="left" w:pos="0"/>
          <w:tab w:val="left" w:pos="283"/>
          <w:tab w:val="num" w:pos="360"/>
        </w:tabs>
        <w:spacing w:after="0"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14:paraId="7CCFC070" w14:textId="77777777" w:rsidR="005468AB" w:rsidRPr="005468AB" w:rsidRDefault="005468AB" w:rsidP="006D418C">
      <w:pPr>
        <w:numPr>
          <w:ilvl w:val="0"/>
          <w:numId w:val="31"/>
        </w:numPr>
        <w:tabs>
          <w:tab w:val="left" w:pos="0"/>
          <w:tab w:val="left" w:pos="283"/>
          <w:tab w:val="num" w:pos="360"/>
        </w:tabs>
        <w:spacing w:after="0"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14:paraId="49168A63" w14:textId="77777777" w:rsidR="005468AB" w:rsidRPr="005468AB" w:rsidRDefault="005468AB" w:rsidP="005468AB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zwana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wykonawca</w:t>
      </w:r>
      <w:r w:rsidRPr="005468AB">
        <w:rPr>
          <w:rFonts w:ascii="Arial" w:hAnsi="Arial" w:cs="Arial"/>
          <w:b/>
          <w:smallCaps/>
          <w:sz w:val="18"/>
          <w:szCs w:val="18"/>
        </w:rPr>
        <w:t>”</w:t>
      </w:r>
    </w:p>
    <w:p w14:paraId="12B8B601" w14:textId="0FD12923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Umowa została zawarta w wyniku udzielenia zamówienia publicznego w trybie przetargu nieograniczonego o szacunkowej warto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ci zamówienia przekraczającej próg </w:t>
      </w:r>
      <w:r w:rsidR="006C0FF0">
        <w:rPr>
          <w:rFonts w:ascii="Arial" w:hAnsi="Arial" w:cs="Arial"/>
          <w:b/>
          <w:bCs/>
          <w:color w:val="0000FF"/>
          <w:sz w:val="18"/>
          <w:szCs w:val="18"/>
        </w:rPr>
        <w:t>215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 000,00 EURO</w:t>
      </w:r>
      <w:r w:rsidRPr="005468AB">
        <w:rPr>
          <w:rFonts w:ascii="Arial" w:hAnsi="Arial" w:cs="Arial"/>
          <w:sz w:val="18"/>
          <w:szCs w:val="18"/>
        </w:rPr>
        <w:t xml:space="preserve"> – post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 xml:space="preserve">powanie nr </w:t>
      </w:r>
      <w:r w:rsidR="006C0FF0">
        <w:rPr>
          <w:rFonts w:ascii="Arial" w:hAnsi="Arial" w:cs="Arial"/>
          <w:b/>
          <w:bCs/>
          <w:color w:val="0000FF"/>
          <w:sz w:val="18"/>
          <w:szCs w:val="18"/>
        </w:rPr>
        <w:t>7/2023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  <w:r w:rsidRPr="005468AB">
        <w:rPr>
          <w:rFonts w:ascii="Arial" w:hAnsi="Arial" w:cs="Arial"/>
          <w:sz w:val="18"/>
          <w:szCs w:val="18"/>
        </w:rPr>
        <w:t>o nast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puj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cej tre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ci:</w:t>
      </w:r>
    </w:p>
    <w:p w14:paraId="532AFBEC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 1 - Przedmiot umowy</w:t>
      </w:r>
    </w:p>
    <w:p w14:paraId="330F6DBB" w14:textId="11C876F5" w:rsidR="005468AB" w:rsidRPr="005468AB" w:rsidRDefault="005468AB" w:rsidP="005468AB">
      <w:p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1. Przedmiotem umowy jest </w:t>
      </w:r>
      <w:r w:rsidR="006C0FF0">
        <w:rPr>
          <w:rFonts w:ascii="Arial" w:hAnsi="Arial" w:cs="Arial"/>
          <w:b/>
          <w:bCs/>
          <w:color w:val="0000FF"/>
          <w:sz w:val="18"/>
          <w:szCs w:val="18"/>
        </w:rPr>
        <w:t>……………………………………………………..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, </w:t>
      </w:r>
      <w:r w:rsidRPr="005468AB">
        <w:rPr>
          <w:rFonts w:ascii="Arial" w:hAnsi="Arial" w:cs="Arial"/>
          <w:sz w:val="18"/>
          <w:szCs w:val="18"/>
        </w:rPr>
        <w:t xml:space="preserve">zwanych dalej produktem, wymienionym w </w:t>
      </w:r>
      <w:r w:rsidRPr="005468AB">
        <w:rPr>
          <w:rFonts w:ascii="Arial" w:hAnsi="Arial" w:cs="Arial"/>
          <w:b/>
          <w:sz w:val="18"/>
          <w:szCs w:val="18"/>
        </w:rPr>
        <w:t>zał</w:t>
      </w:r>
      <w:r w:rsidRPr="005468AB">
        <w:rPr>
          <w:rFonts w:ascii="Arial" w:eastAsia="TimesNewRoman" w:hAnsi="Arial" w:cs="Arial"/>
          <w:b/>
          <w:sz w:val="18"/>
          <w:szCs w:val="18"/>
        </w:rPr>
        <w:t>ą</w:t>
      </w:r>
      <w:r w:rsidRPr="005468AB">
        <w:rPr>
          <w:rFonts w:ascii="Arial" w:hAnsi="Arial" w:cs="Arial"/>
          <w:b/>
          <w:sz w:val="18"/>
          <w:szCs w:val="18"/>
        </w:rPr>
        <w:t>czniku nr 1 i 1A</w:t>
      </w:r>
      <w:r w:rsidRPr="005468AB">
        <w:rPr>
          <w:rFonts w:ascii="Arial" w:hAnsi="Arial" w:cs="Arial"/>
          <w:sz w:val="18"/>
          <w:szCs w:val="18"/>
        </w:rPr>
        <w:t xml:space="preserve"> do umowy, który zawiera specyfikacj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asortymentowo – 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ciowo – cenow</w:t>
      </w:r>
      <w:r w:rsidRPr="005468AB">
        <w:rPr>
          <w:rFonts w:ascii="Arial" w:eastAsia="TimesNewRoman" w:hAnsi="Arial" w:cs="Arial"/>
          <w:sz w:val="18"/>
          <w:szCs w:val="18"/>
        </w:rPr>
        <w:t>ą, Zakres nr …</w:t>
      </w:r>
      <w:r w:rsidRPr="005468AB">
        <w:rPr>
          <w:rFonts w:ascii="Arial" w:hAnsi="Arial" w:cs="Arial"/>
          <w:sz w:val="18"/>
          <w:szCs w:val="18"/>
        </w:rPr>
        <w:t>.</w:t>
      </w:r>
    </w:p>
    <w:p w14:paraId="71F16AC2" w14:textId="77777777" w:rsidR="005468AB" w:rsidRPr="005468AB" w:rsidRDefault="005468AB" w:rsidP="005468AB">
      <w:p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2. Zło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enie przez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zamówienia u Wykonawcy stanowi zobowi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zanie dla Wykonawcy do dostawy produktów na zasadach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zamówieniu i niniejszej umowie.</w:t>
      </w:r>
    </w:p>
    <w:p w14:paraId="55998DC9" w14:textId="77777777" w:rsidR="005468AB" w:rsidRPr="005468AB" w:rsidRDefault="005468AB" w:rsidP="006D418C">
      <w:pPr>
        <w:numPr>
          <w:ilvl w:val="0"/>
          <w:numId w:val="31"/>
        </w:numPr>
        <w:tabs>
          <w:tab w:val="left" w:pos="0"/>
          <w:tab w:val="num" w:pos="360"/>
        </w:tabs>
        <w:autoSpaceDE w:val="0"/>
        <w:spacing w:after="0" w:line="360" w:lineRule="auto"/>
        <w:ind w:left="360" w:hanging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Zamówienie 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lało rodzaj, ilo</w:t>
      </w:r>
      <w:r w:rsidRPr="005468AB">
        <w:rPr>
          <w:rFonts w:ascii="Arial" w:eastAsia="TimesNewRoman" w:hAnsi="Arial" w:cs="Arial"/>
          <w:sz w:val="18"/>
          <w:szCs w:val="18"/>
        </w:rPr>
        <w:t xml:space="preserve">ść </w:t>
      </w:r>
      <w:r w:rsidRPr="005468AB">
        <w:rPr>
          <w:rFonts w:ascii="Arial" w:hAnsi="Arial" w:cs="Arial"/>
          <w:sz w:val="18"/>
          <w:szCs w:val="18"/>
        </w:rPr>
        <w:t>produktów oraz termin dostawy.</w:t>
      </w:r>
    </w:p>
    <w:p w14:paraId="58894654" w14:textId="77777777" w:rsidR="006C0FF0" w:rsidRDefault="005468AB" w:rsidP="006C0FF0">
      <w:pPr>
        <w:numPr>
          <w:ilvl w:val="0"/>
          <w:numId w:val="31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Maksymalny termin realizacji zamówienia </w:t>
      </w:r>
      <w:r w:rsidRPr="005468AB">
        <w:rPr>
          <w:rFonts w:ascii="Arial" w:hAnsi="Arial" w:cs="Arial"/>
          <w:sz w:val="18"/>
          <w:szCs w:val="18"/>
          <w:u w:val="single"/>
        </w:rPr>
        <w:t>w dni robocze okre</w:t>
      </w:r>
      <w:r w:rsidRPr="005468AB">
        <w:rPr>
          <w:rFonts w:ascii="Arial" w:eastAsia="TimesNewRoman" w:hAnsi="Arial" w:cs="Arial"/>
          <w:sz w:val="18"/>
          <w:szCs w:val="18"/>
          <w:u w:val="single"/>
        </w:rPr>
        <w:t>ś</w:t>
      </w:r>
      <w:r w:rsidRPr="005468AB">
        <w:rPr>
          <w:rFonts w:ascii="Arial" w:hAnsi="Arial" w:cs="Arial"/>
          <w:sz w:val="18"/>
          <w:szCs w:val="18"/>
          <w:u w:val="single"/>
        </w:rPr>
        <w:t>la</w:t>
      </w:r>
      <w:r w:rsidRPr="005468AB">
        <w:rPr>
          <w:rFonts w:ascii="Arial" w:hAnsi="Arial" w:cs="Arial"/>
          <w:sz w:val="18"/>
          <w:szCs w:val="18"/>
        </w:rPr>
        <w:t xml:space="preserve"> si</w:t>
      </w:r>
      <w:r w:rsidRPr="005468AB">
        <w:rPr>
          <w:rFonts w:ascii="Arial" w:eastAsia="TimesNewRoman" w:hAnsi="Arial" w:cs="Arial"/>
          <w:sz w:val="18"/>
          <w:szCs w:val="18"/>
        </w:rPr>
        <w:t>ę:</w:t>
      </w:r>
      <w:r w:rsidRPr="005468AB">
        <w:rPr>
          <w:rFonts w:ascii="Arial" w:hAnsi="Arial" w:cs="Arial"/>
          <w:sz w:val="18"/>
          <w:szCs w:val="18"/>
        </w:rPr>
        <w:t xml:space="preserve"> na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48 godziny</w:t>
      </w:r>
      <w:r w:rsidRPr="005468AB">
        <w:rPr>
          <w:rFonts w:ascii="Arial" w:hAnsi="Arial" w:cs="Arial"/>
          <w:color w:val="000000"/>
          <w:sz w:val="18"/>
          <w:szCs w:val="18"/>
        </w:rPr>
        <w:t>,</w:t>
      </w:r>
      <w:r w:rsidRPr="005468AB">
        <w:rPr>
          <w:rFonts w:ascii="Arial" w:hAnsi="Arial" w:cs="Arial"/>
          <w:sz w:val="18"/>
          <w:szCs w:val="18"/>
        </w:rPr>
        <w:t xml:space="preserve"> licz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 od daty zło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 xml:space="preserve">enia zamówienia u Wykonawcy, z zastrzeżeniem, iż pierwsza dostawa sterylnego zestawu do operacji zaćmy, w ramach </w:t>
      </w:r>
      <w:r w:rsidRPr="005468AB">
        <w:rPr>
          <w:rFonts w:ascii="Arial" w:hAnsi="Arial" w:cs="Arial"/>
          <w:b/>
          <w:bCs/>
          <w:color w:val="FF0000"/>
          <w:sz w:val="18"/>
          <w:szCs w:val="18"/>
        </w:rPr>
        <w:t>Zakresu nr 10</w:t>
      </w:r>
      <w:r w:rsidRPr="005468AB">
        <w:rPr>
          <w:rFonts w:ascii="Arial" w:hAnsi="Arial" w:cs="Arial"/>
          <w:color w:val="FF0000"/>
          <w:sz w:val="18"/>
          <w:szCs w:val="18"/>
        </w:rPr>
        <w:t xml:space="preserve">, </w:t>
      </w:r>
      <w:r w:rsidRPr="005468AB">
        <w:rPr>
          <w:rFonts w:ascii="Arial" w:hAnsi="Arial" w:cs="Arial"/>
          <w:sz w:val="18"/>
          <w:szCs w:val="18"/>
        </w:rPr>
        <w:t xml:space="preserve">zostanie zrealizowana w ciągu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>6 tygodni</w:t>
      </w:r>
      <w:r w:rsidRPr="005468AB">
        <w:rPr>
          <w:rFonts w:ascii="Arial" w:hAnsi="Arial" w:cs="Arial"/>
          <w:color w:val="0000FF"/>
          <w:sz w:val="18"/>
          <w:szCs w:val="18"/>
        </w:rPr>
        <w:t xml:space="preserve"> </w:t>
      </w:r>
      <w:r w:rsidRPr="005468AB">
        <w:rPr>
          <w:rFonts w:ascii="Arial" w:hAnsi="Arial" w:cs="Arial"/>
          <w:sz w:val="18"/>
          <w:szCs w:val="18"/>
        </w:rPr>
        <w:t xml:space="preserve">od chwili złożenia zamówienia. </w:t>
      </w:r>
      <w:r w:rsidRPr="006C0FF0">
        <w:rPr>
          <w:rFonts w:ascii="Arial" w:hAnsi="Arial" w:cs="Arial"/>
          <w:sz w:val="18"/>
          <w:szCs w:val="18"/>
        </w:rPr>
        <w:t>Dostawy b</w:t>
      </w:r>
      <w:r w:rsidRPr="006C0FF0">
        <w:rPr>
          <w:rFonts w:ascii="Arial" w:eastAsia="TimesNewRoman" w:hAnsi="Arial" w:cs="Arial"/>
          <w:sz w:val="18"/>
          <w:szCs w:val="18"/>
        </w:rPr>
        <w:t>ę</w:t>
      </w:r>
      <w:r w:rsidRPr="006C0FF0">
        <w:rPr>
          <w:rFonts w:ascii="Arial" w:hAnsi="Arial" w:cs="Arial"/>
          <w:sz w:val="18"/>
          <w:szCs w:val="18"/>
        </w:rPr>
        <w:t>d</w:t>
      </w:r>
      <w:r w:rsidRPr="006C0FF0">
        <w:rPr>
          <w:rFonts w:ascii="Arial" w:eastAsia="TimesNewRoman" w:hAnsi="Arial" w:cs="Arial"/>
          <w:sz w:val="18"/>
          <w:szCs w:val="18"/>
        </w:rPr>
        <w:t xml:space="preserve">ą </w:t>
      </w:r>
      <w:r w:rsidRPr="006C0FF0">
        <w:rPr>
          <w:rFonts w:ascii="Arial" w:hAnsi="Arial" w:cs="Arial"/>
          <w:sz w:val="18"/>
          <w:szCs w:val="18"/>
        </w:rPr>
        <w:t>poprzedzone zamówieniem pisemnym lub telefonicznym Zamawiaj</w:t>
      </w:r>
      <w:r w:rsidRPr="006C0FF0">
        <w:rPr>
          <w:rFonts w:ascii="Arial" w:eastAsia="TimesNewRoman" w:hAnsi="Arial" w:cs="Arial"/>
          <w:sz w:val="18"/>
          <w:szCs w:val="18"/>
        </w:rPr>
        <w:t>ą</w:t>
      </w:r>
      <w:r w:rsidRPr="006C0FF0">
        <w:rPr>
          <w:rFonts w:ascii="Arial" w:hAnsi="Arial" w:cs="Arial"/>
          <w:sz w:val="18"/>
          <w:szCs w:val="18"/>
        </w:rPr>
        <w:t xml:space="preserve">cego – Kierownika Apteki. </w:t>
      </w:r>
    </w:p>
    <w:p w14:paraId="659653D5" w14:textId="66D14DD6" w:rsidR="006C0FF0" w:rsidRPr="006C0FF0" w:rsidRDefault="006C0FF0" w:rsidP="006C0FF0">
      <w:pPr>
        <w:numPr>
          <w:ilvl w:val="0"/>
          <w:numId w:val="31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3. </w:t>
      </w:r>
      <w:r w:rsidR="005468AB" w:rsidRPr="006C0FF0">
        <w:rPr>
          <w:rFonts w:ascii="Arial" w:hAnsi="Arial" w:cs="Arial"/>
          <w:color w:val="FF0000"/>
          <w:sz w:val="18"/>
          <w:szCs w:val="18"/>
        </w:rPr>
        <w:t>Wykonawca dostarczy dla Oddziału Okulistyki wraz z pierwszą dostawą przedmiot opisany w Zakresie 4, 5 lub 10</w:t>
      </w:r>
      <w:r>
        <w:rPr>
          <w:rFonts w:ascii="Arial" w:hAnsi="Arial" w:cs="Arial"/>
          <w:color w:val="FF0000"/>
          <w:sz w:val="18"/>
          <w:szCs w:val="18"/>
        </w:rPr>
        <w:t xml:space="preserve"> </w:t>
      </w:r>
      <w:r w:rsidR="005468AB" w:rsidRPr="006C0FF0">
        <w:rPr>
          <w:rFonts w:ascii="Arial" w:hAnsi="Arial" w:cs="Arial"/>
          <w:color w:val="FF0000"/>
          <w:sz w:val="18"/>
          <w:szCs w:val="18"/>
        </w:rPr>
        <w:t xml:space="preserve">– umowa </w:t>
      </w:r>
      <w:r w:rsidR="0054153F">
        <w:rPr>
          <w:rFonts w:ascii="Arial" w:hAnsi="Arial" w:cs="Arial"/>
          <w:color w:val="FF0000"/>
          <w:sz w:val="18"/>
          <w:szCs w:val="18"/>
        </w:rPr>
        <w:t>u</w:t>
      </w:r>
      <w:r w:rsidR="00B95A63">
        <w:rPr>
          <w:rFonts w:ascii="Arial" w:hAnsi="Arial" w:cs="Arial"/>
          <w:color w:val="FF0000"/>
          <w:sz w:val="18"/>
          <w:szCs w:val="18"/>
        </w:rPr>
        <w:t>życzenia stanowi załącznik nr 3c</w:t>
      </w:r>
      <w:r w:rsidR="005468AB" w:rsidRPr="006C0FF0">
        <w:rPr>
          <w:rFonts w:ascii="Arial" w:hAnsi="Arial" w:cs="Arial"/>
          <w:color w:val="FF0000"/>
          <w:sz w:val="18"/>
          <w:szCs w:val="18"/>
        </w:rPr>
        <w:t xml:space="preserve"> do niniejszej umowy</w:t>
      </w:r>
      <w:r>
        <w:rPr>
          <w:rFonts w:ascii="Arial" w:hAnsi="Arial" w:cs="Arial"/>
          <w:color w:val="FF0000"/>
          <w:sz w:val="18"/>
          <w:szCs w:val="18"/>
        </w:rPr>
        <w:t>.</w:t>
      </w:r>
    </w:p>
    <w:p w14:paraId="7098AA62" w14:textId="531AF16C" w:rsidR="005468AB" w:rsidRPr="006C0FF0" w:rsidRDefault="005468AB" w:rsidP="006C0FF0">
      <w:pPr>
        <w:numPr>
          <w:ilvl w:val="0"/>
          <w:numId w:val="31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6C0FF0">
        <w:rPr>
          <w:rFonts w:ascii="Arial" w:hAnsi="Arial" w:cs="Arial"/>
          <w:color w:val="FF0000"/>
          <w:sz w:val="18"/>
          <w:szCs w:val="18"/>
        </w:rPr>
        <w:t xml:space="preserve"> </w:t>
      </w:r>
    </w:p>
    <w:p w14:paraId="2BCD5CC0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2 - Cena i warunki dostawy</w:t>
      </w:r>
    </w:p>
    <w:p w14:paraId="006C0201" w14:textId="77777777" w:rsidR="005468AB" w:rsidRPr="005468AB" w:rsidRDefault="005468AB" w:rsidP="006D418C">
      <w:pPr>
        <w:numPr>
          <w:ilvl w:val="0"/>
          <w:numId w:val="32"/>
        </w:numPr>
        <w:spacing w:after="0" w:line="360" w:lineRule="auto"/>
        <w:jc w:val="both"/>
        <w:rPr>
          <w:rFonts w:ascii="Arial" w:eastAsia="TimesNewRoman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Cena zgodna z formularzem cenowym, stanowiącym integralną część niniejszej umowy załącznik nr 1, nie stanowi zobowi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zania dla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do realizacji umowy do tej warto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ci, ani podstawy dochodzenia roszcze</w:t>
      </w:r>
      <w:r w:rsidRPr="005468AB">
        <w:rPr>
          <w:rFonts w:ascii="Arial" w:eastAsia="TimesNewRoman" w:hAnsi="Arial" w:cs="Arial"/>
          <w:sz w:val="18"/>
          <w:szCs w:val="18"/>
        </w:rPr>
        <w:t xml:space="preserve">ń </w:t>
      </w:r>
      <w:r w:rsidRPr="005468AB">
        <w:rPr>
          <w:rFonts w:ascii="Arial" w:hAnsi="Arial" w:cs="Arial"/>
          <w:sz w:val="18"/>
          <w:szCs w:val="18"/>
        </w:rPr>
        <w:t>odszkodowawczych przez Wykonawc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 xml:space="preserve"> w przypadku faktycznego zmniejszenia zamówie</w:t>
      </w:r>
      <w:r w:rsidRPr="005468AB">
        <w:rPr>
          <w:rFonts w:ascii="Arial" w:eastAsia="TimesNewRoman" w:hAnsi="Arial" w:cs="Arial"/>
          <w:sz w:val="18"/>
          <w:szCs w:val="18"/>
        </w:rPr>
        <w:t xml:space="preserve">ń. </w:t>
      </w:r>
    </w:p>
    <w:p w14:paraId="4A958215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Podane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czniku nr 1A ceny zawieraj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podatek vat, cło (o ile wyst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puje), ubezpieczenie, transport i rozładunek w siedzibie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– Apteka Szpitalna w godzinach 7</w:t>
      </w:r>
      <w:r w:rsidRPr="005468AB">
        <w:rPr>
          <w:rFonts w:ascii="Arial" w:hAnsi="Arial" w:cs="Arial"/>
          <w:sz w:val="18"/>
          <w:szCs w:val="18"/>
          <w:u w:val="single"/>
          <w:vertAlign w:val="superscript"/>
        </w:rPr>
        <w:t>00</w:t>
      </w:r>
      <w:r w:rsidRPr="005468AB">
        <w:rPr>
          <w:rFonts w:ascii="Arial" w:hAnsi="Arial" w:cs="Arial"/>
          <w:sz w:val="18"/>
          <w:szCs w:val="18"/>
          <w:u w:val="single"/>
        </w:rPr>
        <w:t xml:space="preserve"> – 14</w:t>
      </w:r>
      <w:r w:rsidRPr="005468AB">
        <w:rPr>
          <w:rFonts w:ascii="Arial" w:hAnsi="Arial" w:cs="Arial"/>
          <w:sz w:val="18"/>
          <w:szCs w:val="18"/>
          <w:u w:val="single"/>
          <w:vertAlign w:val="superscript"/>
        </w:rPr>
        <w:t>35</w:t>
      </w:r>
      <w:r w:rsidRPr="005468AB">
        <w:rPr>
          <w:rFonts w:ascii="Arial" w:hAnsi="Arial" w:cs="Arial"/>
          <w:sz w:val="18"/>
          <w:szCs w:val="18"/>
        </w:rPr>
        <w:t>.</w:t>
      </w:r>
    </w:p>
    <w:p w14:paraId="64AC2F6D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Dostawa wraz z wyładunkiem odbywa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si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do siedziby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w miejscu przez niego wskazanym na koszt i ryzyko Wykonawcy.</w:t>
      </w:r>
    </w:p>
    <w:p w14:paraId="3CA45F0F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  <w:tab w:val="num" w:pos="794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Cena pomniejszona o podatek VAT 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zuje przez okres trwania umowy. W trakcie trwania umowy 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 xml:space="preserve">liwa jest zmiana cen tylko w przypadku zmiany:  </w:t>
      </w:r>
      <w:r w:rsidRPr="005468AB">
        <w:rPr>
          <w:rFonts w:ascii="Arial" w:hAnsi="Arial" w:cs="Arial"/>
          <w:sz w:val="18"/>
          <w:szCs w:val="18"/>
          <w:highlight w:val="yellow"/>
        </w:rPr>
        <w:t xml:space="preserve"> </w:t>
      </w:r>
    </w:p>
    <w:p w14:paraId="08DFA2F6" w14:textId="77777777" w:rsidR="005468AB" w:rsidRPr="005468AB" w:rsidRDefault="005468AB" w:rsidP="006D418C">
      <w:pPr>
        <w:numPr>
          <w:ilvl w:val="1"/>
          <w:numId w:val="32"/>
        </w:numPr>
        <w:tabs>
          <w:tab w:val="left" w:pos="624"/>
          <w:tab w:val="num" w:pos="794"/>
          <w:tab w:val="num" w:pos="851"/>
        </w:tabs>
        <w:autoSpaceDE w:val="0"/>
        <w:spacing w:after="0" w:line="360" w:lineRule="auto"/>
        <w:ind w:left="851" w:hanging="284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zmiany stawki podatku VAT, przy czym zmianie ulegnie wyłącznie cena brutto, cena netto pozostanie bez zmian.</w:t>
      </w:r>
    </w:p>
    <w:p w14:paraId="067B690C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Zamawiający zastrzega sobie prawo do zakupu produktów w ilości mniejszej niż określona w załączniku nr 1A do umowy. </w:t>
      </w:r>
    </w:p>
    <w:p w14:paraId="4779B53F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przypadku zmniejszenia zamówienia zgodnie z ust. 5, Wykonawcy nie przysługują wobec Zamawiającego jakiekolwiek roszczenia z tego tytułu. </w:t>
      </w:r>
    </w:p>
    <w:p w14:paraId="232AFB18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Dopuszcza si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liwo</w:t>
      </w:r>
      <w:r w:rsidRPr="005468AB">
        <w:rPr>
          <w:rFonts w:ascii="Arial" w:eastAsia="TimesNewRoman" w:hAnsi="Arial" w:cs="Arial"/>
          <w:sz w:val="18"/>
          <w:szCs w:val="18"/>
        </w:rPr>
        <w:t xml:space="preserve">ść </w:t>
      </w:r>
      <w:r w:rsidRPr="005468AB">
        <w:rPr>
          <w:rFonts w:ascii="Arial" w:hAnsi="Arial" w:cs="Arial"/>
          <w:sz w:val="18"/>
          <w:szCs w:val="18"/>
        </w:rPr>
        <w:t>dostarczenia produktów po cenie ni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szej od wskazanej w umowie.</w:t>
      </w:r>
    </w:p>
    <w:p w14:paraId="42EF8CF4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 zastrzega sobie 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liwo</w:t>
      </w:r>
      <w:r w:rsidRPr="005468AB">
        <w:rPr>
          <w:rFonts w:ascii="Arial" w:eastAsia="TimesNewRoman" w:hAnsi="Arial" w:cs="Arial"/>
          <w:sz w:val="18"/>
          <w:szCs w:val="18"/>
        </w:rPr>
        <w:t>ść</w:t>
      </w:r>
      <w:r w:rsidRPr="005468AB">
        <w:rPr>
          <w:rFonts w:ascii="Arial" w:hAnsi="Arial" w:cs="Arial"/>
          <w:sz w:val="18"/>
          <w:szCs w:val="18"/>
        </w:rPr>
        <w:t>, a Wykonawca wyra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a zgod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na zmian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poszczególnych produktów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czniku nr 1A do umowy w zale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od swoich potrzeb, przy zachowaniu cen jednostkowych. Zmiany w tym zakresie nie stanowi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zmiany warunków umowy i nie wymagaj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formy pisemnej w postaci aneksów.</w:t>
      </w:r>
    </w:p>
    <w:p w14:paraId="7AFF402F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zmianę cen jednostkowych preparatów objętych umową w przypadku zmiany wielkości opakowania wprowadzonej przez producenta z zachowaniem zasady proporcjonalności w stosunku do ceny objętej umową.</w:t>
      </w:r>
    </w:p>
    <w:p w14:paraId="2D4E3938" w14:textId="77777777" w:rsidR="005468AB" w:rsidRPr="005468AB" w:rsidRDefault="005468AB" w:rsidP="006D418C">
      <w:pPr>
        <w:numPr>
          <w:ilvl w:val="0"/>
          <w:numId w:val="32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eastAsia="TimesNewRoman" w:hAnsi="Arial" w:cs="Arial"/>
          <w:sz w:val="18"/>
          <w:szCs w:val="18"/>
        </w:rPr>
      </w:pPr>
      <w:r w:rsidRPr="005468AB">
        <w:rPr>
          <w:rFonts w:ascii="Arial" w:eastAsia="TimesNewRoman" w:hAnsi="Arial" w:cs="Arial"/>
          <w:sz w:val="18"/>
          <w:szCs w:val="18"/>
        </w:rPr>
        <w:t xml:space="preserve">W przypadku udokumentowanego braku spowodowanego chwilowym lub całkowitym wstrzymaniem realizacji części lub całości dostaw produktu nazwie handlowej wskazanej przez Wykonawcę w ofercie i umowie Zamawiający dopuszcza produkt równoważny odpowiadający opisowi umieszczonemu w załączniku Specyfikacji Istotnych Warunków Zamówienia, przy zachowaniu cen jednostkowych, oraz po uprzednim zaakceptowaniu produktu równoważnego przez Zamawiającego. </w:t>
      </w:r>
    </w:p>
    <w:p w14:paraId="2CF5F3C9" w14:textId="77777777" w:rsidR="005468AB" w:rsidRPr="005468AB" w:rsidRDefault="005468AB" w:rsidP="005468AB">
      <w:pPr>
        <w:tabs>
          <w:tab w:val="left" w:pos="0"/>
        </w:tabs>
        <w:autoSpaceDE w:val="0"/>
        <w:spacing w:after="0" w:line="360" w:lineRule="auto"/>
        <w:ind w:left="340"/>
        <w:jc w:val="both"/>
        <w:rPr>
          <w:rFonts w:ascii="Arial" w:eastAsia="TimesNewRoman" w:hAnsi="Arial" w:cs="Arial"/>
          <w:sz w:val="18"/>
          <w:szCs w:val="18"/>
        </w:rPr>
      </w:pPr>
    </w:p>
    <w:p w14:paraId="729622B5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3 - Odbiór i warunki płatno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b/>
          <w:bCs/>
          <w:sz w:val="18"/>
          <w:szCs w:val="18"/>
        </w:rPr>
        <w:t>ci</w:t>
      </w:r>
    </w:p>
    <w:p w14:paraId="04BE7EE8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Zamawiający podczas odbioru produktów leczniczych sprawdzi dostawę pod względem ilościowym i jakościowym oraz zgodności z załączonymi dokumentami.  Sprawdzenie będzie obejmować wyłącznie przeliczenie ilości opakowań zbiorczych i ustalenie  ich stanu.</w:t>
      </w:r>
    </w:p>
    <w:p w14:paraId="1B173538" w14:textId="77777777" w:rsidR="005468AB" w:rsidRPr="005468AB" w:rsidRDefault="005468AB" w:rsidP="006D418C">
      <w:pPr>
        <w:numPr>
          <w:ilvl w:val="0"/>
          <w:numId w:val="33"/>
        </w:numPr>
        <w:suppressAutoHyphens/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Braki 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ciowe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 może zgłasza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 xml:space="preserve">do 7 dni roboczych od daty dostawy. Wykonawca zobowiązany jest uzupełnić brakującą ilość w terminie zgodnym z </w:t>
      </w:r>
      <w:r w:rsidRPr="005468AB">
        <w:rPr>
          <w:rFonts w:ascii="Arial" w:hAnsi="Arial" w:cs="Arial"/>
          <w:b/>
          <w:sz w:val="18"/>
          <w:szCs w:val="18"/>
        </w:rPr>
        <w:t>§ 1 ust. 3 i 4</w:t>
      </w:r>
      <w:r w:rsidRPr="005468AB">
        <w:rPr>
          <w:rFonts w:ascii="Arial" w:hAnsi="Arial" w:cs="Arial"/>
          <w:sz w:val="18"/>
          <w:szCs w:val="18"/>
        </w:rPr>
        <w:t xml:space="preserve"> od dnia otrzymania zgłoszenia. </w:t>
      </w:r>
    </w:p>
    <w:p w14:paraId="64615BE4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W razie dostawy produktu wadliwego Wykonawca zobowi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zany jest wymieni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ć </w:t>
      </w:r>
      <w:r w:rsidRPr="005468AB">
        <w:rPr>
          <w:rFonts w:ascii="Arial" w:hAnsi="Arial" w:cs="Arial"/>
          <w:bCs/>
          <w:sz w:val="18"/>
          <w:szCs w:val="18"/>
        </w:rPr>
        <w:t>go na wolny od wad niezwłocznie, jednak</w:t>
      </w:r>
      <w:r w:rsidRPr="005468AB">
        <w:rPr>
          <w:rFonts w:ascii="Arial" w:eastAsia="TimesNewRoman" w:hAnsi="Arial" w:cs="Arial"/>
          <w:bCs/>
          <w:sz w:val="18"/>
          <w:szCs w:val="18"/>
        </w:rPr>
        <w:t>ż</w:t>
      </w:r>
      <w:r w:rsidRPr="005468AB">
        <w:rPr>
          <w:rFonts w:ascii="Arial" w:hAnsi="Arial" w:cs="Arial"/>
          <w:bCs/>
          <w:sz w:val="18"/>
          <w:szCs w:val="18"/>
        </w:rPr>
        <w:t>e nie pó</w:t>
      </w:r>
      <w:r w:rsidRPr="005468AB">
        <w:rPr>
          <w:rFonts w:ascii="Arial" w:eastAsia="TimesNewRoman" w:hAnsi="Arial" w:cs="Arial"/>
          <w:bCs/>
          <w:sz w:val="18"/>
          <w:szCs w:val="18"/>
        </w:rPr>
        <w:t>ź</w:t>
      </w:r>
      <w:r w:rsidRPr="005468AB">
        <w:rPr>
          <w:rFonts w:ascii="Arial" w:hAnsi="Arial" w:cs="Arial"/>
          <w:bCs/>
          <w:sz w:val="18"/>
          <w:szCs w:val="18"/>
        </w:rPr>
        <w:t>niej niż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 </w:t>
      </w:r>
      <w:r w:rsidRPr="005468AB">
        <w:rPr>
          <w:rFonts w:ascii="Arial" w:hAnsi="Arial" w:cs="Arial"/>
          <w:bCs/>
          <w:sz w:val="18"/>
          <w:szCs w:val="18"/>
        </w:rPr>
        <w:t>do 7 dni roboczych, licz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c od daty otrzymania reklamowanego, wadliwego towaru wraz z pisemną reklamacją. Zamawiający odsyła do Wykonawcy, na koszt Wykonawcy reklamowany, wadliwy towar.</w:t>
      </w:r>
    </w:p>
    <w:p w14:paraId="060F1CAA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 xml:space="preserve">Wykonawca zobowiązuje się dostarczyć Szpitalowi  fakturę w dwóch egzemplarzach wraz z dostawą, </w:t>
      </w:r>
      <w:r w:rsidRPr="005468AB">
        <w:rPr>
          <w:rFonts w:ascii="Arial" w:hAnsi="Arial" w:cs="Arial"/>
          <w:b/>
          <w:bCs/>
          <w:sz w:val="18"/>
          <w:szCs w:val="18"/>
          <w:u w:val="single"/>
        </w:rPr>
        <w:t>a także w miarę możliwości</w:t>
      </w:r>
      <w:r w:rsidRPr="005468AB">
        <w:rPr>
          <w:rFonts w:ascii="Arial" w:hAnsi="Arial" w:cs="Arial"/>
          <w:color w:val="000000"/>
          <w:sz w:val="18"/>
          <w:szCs w:val="18"/>
        </w:rPr>
        <w:t xml:space="preserve"> w formie elektronicznej (poczta elektroniczna: </w:t>
      </w:r>
      <w:hyperlink r:id="rId24" w:history="1">
        <w:r w:rsidRPr="005468AB">
          <w:rPr>
            <w:rFonts w:ascii="Arial" w:hAnsi="Arial" w:cs="Arial"/>
            <w:b/>
            <w:bCs/>
            <w:color w:val="0000FF"/>
            <w:sz w:val="18"/>
            <w:szCs w:val="18"/>
            <w:u w:val="single"/>
          </w:rPr>
          <w:t>aptksiegowosc@lukasz.med.pl</w:t>
        </w:r>
      </w:hyperlink>
      <w:r w:rsidRPr="005468AB">
        <w:rPr>
          <w:rFonts w:ascii="Arial" w:hAnsi="Arial" w:cs="Arial"/>
          <w:color w:val="000000"/>
          <w:sz w:val="18"/>
          <w:szCs w:val="18"/>
        </w:rPr>
        <w:t xml:space="preserve">) w standardzie </w:t>
      </w:r>
      <w:r w:rsidRPr="005468AB">
        <w:rPr>
          <w:rFonts w:ascii="Arial" w:hAnsi="Arial" w:cs="Arial"/>
          <w:sz w:val="18"/>
          <w:szCs w:val="18"/>
        </w:rPr>
        <w:t>"DATAFARM" lub "MALICKI specyfikację do faktury zawierającą następujące dane: logo kontrahenta, nazwę odbiorcy, nr faktury, NIP dostawcy, NIP odbiorcy, nazwę towaru, ilość sprzedaną, ilość sztuk w opakowaniu, cenę netto, % VAT,  serię,  datę ważności, nr zamówienia i data zamówienia.</w:t>
      </w:r>
    </w:p>
    <w:p w14:paraId="0CCB4947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Strony postanawiają, że rozliczenie za dostarczony towar odbędzie się na podstawie faktury określającej ilość dostarczonego towaru.</w:t>
      </w:r>
    </w:p>
    <w:p w14:paraId="6DC6E003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Zapłata nale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nast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pi w formie polecenia przelewu w terminie do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30 dni</w:t>
      </w:r>
      <w:r w:rsidRPr="005468AB">
        <w:rPr>
          <w:rFonts w:ascii="Arial" w:hAnsi="Arial" w:cs="Arial"/>
          <w:sz w:val="18"/>
          <w:szCs w:val="18"/>
        </w:rPr>
        <w:t xml:space="preserve"> od daty wystawienia faktury, sporządzonej prawidłowo pod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dem formalnym i merytorycznym, a w szczególno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ci w zakresie cen </w:t>
      </w:r>
      <w:r w:rsidRPr="005468AB">
        <w:rPr>
          <w:rFonts w:ascii="Arial" w:hAnsi="Arial" w:cs="Arial"/>
          <w:sz w:val="18"/>
          <w:szCs w:val="18"/>
        </w:rPr>
        <w:lastRenderedPageBreak/>
        <w:t>jednostkowych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czniku nr 1A, 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 xml:space="preserve">pod warunkiem, że pomiędzy datą doręczenia a datą płatności faktury zachowany będzie termin nie krótszy niż </w:t>
      </w:r>
      <w:r w:rsidRPr="005468AB">
        <w:rPr>
          <w:rFonts w:ascii="Arial" w:hAnsi="Arial" w:cs="Arial"/>
          <w:b/>
          <w:bCs/>
          <w:color w:val="0000FF"/>
          <w:kern w:val="3"/>
          <w:sz w:val="18"/>
          <w:szCs w:val="18"/>
          <w:lang w:eastAsia="zh-CN" w:bidi="hi-IN"/>
        </w:rPr>
        <w:t>14 dni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>.</w:t>
      </w:r>
    </w:p>
    <w:p w14:paraId="018CCE47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eastAsia="Lucida Sans Unicode" w:hAnsi="Arial" w:cs="Arial"/>
          <w:sz w:val="18"/>
          <w:szCs w:val="18"/>
          <w:lang w:eastAsia="hi-IN" w:bidi="hi-IN"/>
        </w:rPr>
        <w:t>Za dzień zapłaty uznaje się dzień obciążenia rachunku Zamawiającego.</w:t>
      </w:r>
    </w:p>
    <w:p w14:paraId="11D21E96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i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 Wykonawcy ciąży odpowiedzialność z tytułu uszkodzenia lub utraty przedmiotu umowy aż do chwili potwierdzenia odbioru przez Zamawiającego.</w:t>
      </w:r>
    </w:p>
    <w:p w14:paraId="44EC1B16" w14:textId="77777777" w:rsidR="005468AB" w:rsidRPr="005468AB" w:rsidRDefault="005468AB" w:rsidP="006D418C">
      <w:pPr>
        <w:numPr>
          <w:ilvl w:val="0"/>
          <w:numId w:val="33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Oświadczam, że jeżeli nastąpią jakiekolwiek znaczące zmiany sytuacji przedstawionej w naszych dokumentach załączonych do oferty natychmiast pisemnie poinformujemy o nich Zamawiającego (np. zmiana siedzimy, zmiana numeru konta itp.) </w:t>
      </w:r>
    </w:p>
    <w:p w14:paraId="30D801FB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4 – Odpowiedzialno</w:t>
      </w:r>
      <w:r w:rsidRPr="005468AB">
        <w:rPr>
          <w:rFonts w:ascii="Arial" w:eastAsia="TimesNewRoman" w:hAnsi="Arial" w:cs="Arial"/>
          <w:b/>
          <w:sz w:val="18"/>
          <w:szCs w:val="18"/>
        </w:rPr>
        <w:t>ść</w:t>
      </w:r>
    </w:p>
    <w:p w14:paraId="69D0DA64" w14:textId="77777777" w:rsidR="005468AB" w:rsidRPr="005468AB" w:rsidRDefault="005468AB" w:rsidP="006D418C">
      <w:pPr>
        <w:numPr>
          <w:ilvl w:val="1"/>
          <w:numId w:val="3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razie nieterminowej realizacji przez Wykonawcę zamówienia, Zamawiający naliczy karę umowną w wysokości 0,5% wartości brutto części niezrealizowanego zamówienia, którego opóźnienia dotyczy, za każdy dzień opóźnienia.</w:t>
      </w:r>
    </w:p>
    <w:p w14:paraId="0C5710DD" w14:textId="77777777" w:rsidR="005468AB" w:rsidRPr="005468AB" w:rsidRDefault="005468AB" w:rsidP="006D418C">
      <w:pPr>
        <w:numPr>
          <w:ilvl w:val="1"/>
          <w:numId w:val="3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Zamawiający zastrzega sobie prawo odstąpienia od umowy w następujących przypadkach: </w:t>
      </w:r>
    </w:p>
    <w:p w14:paraId="032E9C4C" w14:textId="77777777" w:rsidR="005468AB" w:rsidRPr="005468AB" w:rsidRDefault="005468AB" w:rsidP="006D418C">
      <w:pPr>
        <w:numPr>
          <w:ilvl w:val="2"/>
          <w:numId w:val="34"/>
        </w:numPr>
        <w:tabs>
          <w:tab w:val="num" w:pos="1276"/>
        </w:tabs>
        <w:autoSpaceDE w:val="0"/>
        <w:autoSpaceDN w:val="0"/>
        <w:adjustRightInd w:val="0"/>
        <w:spacing w:after="0" w:line="360" w:lineRule="auto"/>
        <w:ind w:left="1276" w:hanging="425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razie niewykonania zamówienia  lub nieterminowej realizacji zamówienia,</w:t>
      </w:r>
    </w:p>
    <w:p w14:paraId="2E2EB0F4" w14:textId="77777777" w:rsidR="005468AB" w:rsidRPr="005468AB" w:rsidRDefault="005468AB" w:rsidP="006D418C">
      <w:pPr>
        <w:numPr>
          <w:ilvl w:val="2"/>
          <w:numId w:val="34"/>
        </w:numPr>
        <w:tabs>
          <w:tab w:val="num" w:pos="1276"/>
        </w:tabs>
        <w:autoSpaceDE w:val="0"/>
        <w:autoSpaceDN w:val="0"/>
        <w:adjustRightInd w:val="0"/>
        <w:spacing w:after="0" w:line="360" w:lineRule="auto"/>
        <w:ind w:left="1276" w:hanging="425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nienależytego wykonania zamówienia, w tym w szczególności dostarczenia produktu po upływie terminu jego ważności lub z terminem krótszym niż umówiony, dostarczenia zbyt małej ilości produktów, dostarczenia produktów o jakości niezgodnej z umową. </w:t>
      </w:r>
    </w:p>
    <w:p w14:paraId="504753F6" w14:textId="77777777" w:rsidR="005468AB" w:rsidRPr="005468AB" w:rsidRDefault="005468AB" w:rsidP="006D418C">
      <w:pPr>
        <w:numPr>
          <w:ilvl w:val="1"/>
          <w:numId w:val="3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Prawo odstąpienia od umowy ogranicza się, według wyboru Zamawiającego, do części umowy objętej określonym zamówieniem, albo, do całej reszty niespełnionego do czasu odstąpienia od umowy świadczenia. </w:t>
      </w:r>
    </w:p>
    <w:p w14:paraId="5B6CF49C" w14:textId="77777777" w:rsidR="005468AB" w:rsidRPr="005468AB" w:rsidRDefault="005468AB" w:rsidP="006D418C">
      <w:pPr>
        <w:numPr>
          <w:ilvl w:val="1"/>
          <w:numId w:val="3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Przy pierwszym stwierdzeniu nienależytego wykonania umowy Zamawiający może wykonać prawo odstąpienia po bezskutecznym upływie wyznaczonego terminu do należytego wykonania umowy. </w:t>
      </w:r>
    </w:p>
    <w:p w14:paraId="7DF0E241" w14:textId="77777777" w:rsidR="005468AB" w:rsidRPr="005468AB" w:rsidRDefault="005468AB" w:rsidP="006D418C">
      <w:pPr>
        <w:numPr>
          <w:ilvl w:val="1"/>
          <w:numId w:val="3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przypadku wykonania prawa odstąpienia z przyczyn opisanych w </w:t>
      </w:r>
      <w:r w:rsidRPr="005468AB">
        <w:rPr>
          <w:rFonts w:ascii="Arial" w:hAnsi="Arial" w:cs="Arial"/>
          <w:b/>
          <w:bCs/>
          <w:sz w:val="18"/>
          <w:szCs w:val="18"/>
        </w:rPr>
        <w:t>ust. 2</w:t>
      </w:r>
      <w:r w:rsidRPr="005468AB">
        <w:rPr>
          <w:rFonts w:ascii="Arial" w:hAnsi="Arial" w:cs="Arial"/>
          <w:sz w:val="18"/>
          <w:szCs w:val="18"/>
        </w:rPr>
        <w:t xml:space="preserve"> Zamawiający naliczy karę umowną w wysokości 10 % wartości umowy brutto. </w:t>
      </w:r>
    </w:p>
    <w:p w14:paraId="1D24D2CC" w14:textId="77777777" w:rsidR="005468AB" w:rsidRPr="005468AB" w:rsidRDefault="005468AB" w:rsidP="006D418C">
      <w:pPr>
        <w:numPr>
          <w:ilvl w:val="1"/>
          <w:numId w:val="3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nieterminowej realizacji przez Wykonawcę obowiązku, o którym mowa w </w:t>
      </w:r>
      <w:r w:rsidRPr="005468AB">
        <w:rPr>
          <w:rFonts w:ascii="Arial" w:hAnsi="Arial" w:cs="Arial"/>
          <w:b/>
          <w:bCs/>
          <w:sz w:val="18"/>
          <w:szCs w:val="18"/>
        </w:rPr>
        <w:t>§ 3 ust. 3</w:t>
      </w:r>
      <w:r w:rsidRPr="005468AB">
        <w:rPr>
          <w:rFonts w:ascii="Arial" w:hAnsi="Arial" w:cs="Arial"/>
          <w:sz w:val="18"/>
          <w:szCs w:val="18"/>
        </w:rPr>
        <w:t xml:space="preserve"> umowy, Zamawiający naliczy karę umowną w wysokości 0,5% wartości brutto zamówienia, w ramach, którego dostarczono wadliwe produkty, za każdy dzień opóźnienia.</w:t>
      </w:r>
    </w:p>
    <w:p w14:paraId="28B7A744" w14:textId="77777777" w:rsidR="005468AB" w:rsidRPr="005468AB" w:rsidRDefault="005468AB" w:rsidP="006D418C">
      <w:pPr>
        <w:numPr>
          <w:ilvl w:val="1"/>
          <w:numId w:val="3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możliwość dochodzenia odszkodowania przewyższającego zastrzeżone kary umowne, na zasadach ogólnych.</w:t>
      </w:r>
    </w:p>
    <w:p w14:paraId="2898964C" w14:textId="77777777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§5 - Okres 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b/>
          <w:bCs/>
          <w:sz w:val="18"/>
          <w:szCs w:val="18"/>
        </w:rPr>
        <w:t>zywania umowy.</w:t>
      </w:r>
    </w:p>
    <w:p w14:paraId="00CABD1A" w14:textId="39490EB7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Umowa została zawarta na okres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>24 miesięcy</w:t>
      </w:r>
      <w:r w:rsidRPr="005468AB">
        <w:rPr>
          <w:rFonts w:ascii="Arial" w:hAnsi="Arial" w:cs="Arial"/>
          <w:sz w:val="18"/>
          <w:szCs w:val="18"/>
        </w:rPr>
        <w:t>, pocz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wszy o</w:t>
      </w:r>
      <w:r w:rsidR="003B070F">
        <w:rPr>
          <w:rFonts w:ascii="Arial" w:hAnsi="Arial" w:cs="Arial"/>
          <w:sz w:val="18"/>
          <w:szCs w:val="18"/>
        </w:rPr>
        <w:t>d dnia .................... 2023</w:t>
      </w:r>
      <w:r w:rsidRPr="005468AB">
        <w:rPr>
          <w:rFonts w:ascii="Arial" w:hAnsi="Arial" w:cs="Arial"/>
          <w:sz w:val="18"/>
          <w:szCs w:val="18"/>
        </w:rPr>
        <w:t xml:space="preserve"> roku do</w:t>
      </w:r>
      <w:r w:rsidR="003B070F">
        <w:rPr>
          <w:rFonts w:ascii="Arial" w:hAnsi="Arial" w:cs="Arial"/>
          <w:sz w:val="18"/>
          <w:szCs w:val="18"/>
        </w:rPr>
        <w:t xml:space="preserve"> dnia ..................... 2025</w:t>
      </w:r>
      <w:r w:rsidRPr="005468AB">
        <w:rPr>
          <w:rFonts w:ascii="Arial" w:hAnsi="Arial" w:cs="Arial"/>
          <w:sz w:val="18"/>
          <w:szCs w:val="18"/>
        </w:rPr>
        <w:t xml:space="preserve"> roku. </w:t>
      </w:r>
    </w:p>
    <w:p w14:paraId="3E9CBEC3" w14:textId="1F7AFB45" w:rsidR="001A3309" w:rsidRPr="002E1B0B" w:rsidRDefault="001A3309" w:rsidP="001A330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19"/>
          <w:szCs w:val="19"/>
        </w:rPr>
      </w:pPr>
      <w:r>
        <w:rPr>
          <w:rFonts w:ascii="Arial" w:hAnsi="Arial" w:cs="Arial"/>
          <w:b/>
          <w:sz w:val="19"/>
          <w:szCs w:val="19"/>
        </w:rPr>
        <w:t>§ 6</w:t>
      </w:r>
      <w:r w:rsidRPr="002E1B0B">
        <w:rPr>
          <w:rFonts w:ascii="Arial" w:hAnsi="Arial" w:cs="Arial"/>
          <w:b/>
          <w:sz w:val="19"/>
          <w:szCs w:val="19"/>
        </w:rPr>
        <w:t xml:space="preserve"> Zmiana wynagrodzenia Wykonawcy</w:t>
      </w:r>
    </w:p>
    <w:p w14:paraId="1E4F160F" w14:textId="77777777" w:rsidR="001A3309" w:rsidRPr="002E1B0B" w:rsidRDefault="001A3309" w:rsidP="001A330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19"/>
          <w:szCs w:val="19"/>
        </w:rPr>
      </w:pPr>
    </w:p>
    <w:p w14:paraId="5B0E0168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1.            Strony zobowiązują się, iż każdorazowo dokonają (w formie pisemnego aneksu) zmiany wynagrodzenia należnego Wykonawcy na mocy umowy, w przypadku wystąpienia jednej ze zmian przepisów wskazanych w art. 436 ust. 4b) ustawy z dnia 11 września 2019 r. Prawo zamówień publicznych, tj. zmiany: </w:t>
      </w:r>
    </w:p>
    <w:p w14:paraId="4358E951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>a)            stawki podatku od towarów i usług oraz podatku akcyzowego,</w:t>
      </w:r>
    </w:p>
    <w:p w14:paraId="44FBAFE7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b)           wysokości minimalnego wynagrodzenia za pracę albo wysokości minimalnej stawki godzinowej, ustalonych na podstawie ustawy z dnia 10 października 2002 r. o minimalnym wynagrodzeniu za pracę, </w:t>
      </w:r>
    </w:p>
    <w:p w14:paraId="069804D7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c)            zasad podlegania ubezpieczeniom społecznym lub ubezpieczeniu zdrowotnemu lub wysokości stawki składki na ubezpieczenia społeczne lub ubezpieczenie zdrowotne, </w:t>
      </w:r>
    </w:p>
    <w:p w14:paraId="10FE705E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>d)           zasad gromadzenia i wysokości wpłat do pracowniczych planów kapitałowych, o których mowa w ustawie z dnia 4 października 2018 r. o pracowniczych planach kapitałowych  (Dz. U. poz. 2215 oraz z 2019 r. poz. 1074 i 1572).</w:t>
      </w:r>
    </w:p>
    <w:p w14:paraId="0C298BD6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lastRenderedPageBreak/>
        <w:t xml:space="preserve">2.            W wypadku zmiany, o której mowa w pkt. 1 lit. a) powyżej, wartość netto wynagrodzenia Wykonawcy (tj. bez podatku od towarów i usług) nie zmieni się, a określona w aneksie wartość brutto wynagrodzenia zostanie wyliczona z uwzględnieniem stawki podatku od towarów i usług, wynikającej ze zmienionych przepisów. </w:t>
      </w:r>
    </w:p>
    <w:p w14:paraId="30E6415F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3.            W przypadku zmiany, o której mowa w pkt. 1 lit. b), c) lub d) powyżej, wynagrodzenie Wykonawcy zostanie podwyższone o wartość, o jaką wzrosną całkowite koszty wykonania umowy ponoszone przez Wykonawcę, wynikającą ze zmian wynagrodzeń, ubezpieczenia społecznego lub ubezpieczenia zdrowotnego osób fizycznych bezpośrednio wykonujących czynności na rzecz Zamawiającego zgodnie z postanowieniami umowy, z uwzględnieniem wszystkich obciążeń publicznoprawnych związanych z wynagrodzeniami osób zatrudnionych na terenie Polski przy wykonaniu Umowy, o ile te zmiany będą miały wpływ na koszty wykonania zamówienia, z wyłączeniem ubezpieczenia wypadkowego. </w:t>
      </w:r>
    </w:p>
    <w:p w14:paraId="0C66AEEF" w14:textId="77777777" w:rsidR="001A3309" w:rsidRPr="002E1B0B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4.            W przypadkach, o których mowa w pkt. 1 lit. b), c) lub d), przed zawarciem aneksu, o którym mowa w pkt. 1, Wykonawca winien złożyć Zamawiającemu pisemne oświadczenie o wysokości dodatkowych koszów wynikających z wprowadzenia zmian, o których mowa w pkt. 1 lit b), c) lub d). Do oświadczenia Wykonawca winien dołączyć księgowe dokumenty źródłowe, w zakresie niezbędnym do oceny zasadności zmiany Umowy wraz z projektem Aneksu. Zamawiający w materiale dowodowym będzie żądał od Wykonawcy przedłożenia dokumentów poświadczających zaistniałą okoliczność. Badanie dokumentów źródłowych nie będzie trwać dłużej niż 7 dni. </w:t>
      </w:r>
    </w:p>
    <w:p w14:paraId="5A51BCFF" w14:textId="77777777" w:rsidR="001A3309" w:rsidRDefault="001A3309" w:rsidP="001A3309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>5.            Aneks, o którym mowa w pkt. 1, zostanie zawarty przez Strony w terminie 14 dni od daty złożenia Zamawiającemu powyższego oświadczenia i dokumentów źródłowych przez Wykonawcę, przed wejściem w życie zmian, o których mowa w pkt. 1 lit. b), c) lub d).</w:t>
      </w:r>
    </w:p>
    <w:p w14:paraId="13844E68" w14:textId="77777777" w:rsidR="001A3309" w:rsidRDefault="001A3309" w:rsidP="001A3309">
      <w:pPr>
        <w:jc w:val="both"/>
        <w:rPr>
          <w:rFonts w:ascii="Arial" w:hAnsi="Arial" w:cs="Arial"/>
          <w:sz w:val="19"/>
          <w:szCs w:val="19"/>
        </w:rPr>
      </w:pPr>
    </w:p>
    <w:p w14:paraId="5B8D62EC" w14:textId="17956228" w:rsidR="001A3309" w:rsidRPr="00EE583D" w:rsidRDefault="001A3309" w:rsidP="001A3309">
      <w:pPr>
        <w:jc w:val="center"/>
        <w:rPr>
          <w:rFonts w:ascii="Arial" w:hAnsi="Arial" w:cs="Arial"/>
          <w:sz w:val="19"/>
          <w:szCs w:val="19"/>
        </w:rPr>
      </w:pPr>
      <w:r w:rsidRPr="003B1A93">
        <w:rPr>
          <w:rFonts w:ascii="Arial" w:hAnsi="Arial" w:cs="Arial"/>
          <w:b/>
          <w:bCs/>
          <w:sz w:val="19"/>
          <w:szCs w:val="19"/>
        </w:rPr>
        <w:t xml:space="preserve">§ </w:t>
      </w:r>
      <w:r>
        <w:rPr>
          <w:rFonts w:ascii="Arial" w:hAnsi="Arial" w:cs="Arial"/>
          <w:b/>
          <w:bCs/>
          <w:sz w:val="19"/>
          <w:szCs w:val="19"/>
        </w:rPr>
        <w:t>7</w:t>
      </w:r>
    </w:p>
    <w:p w14:paraId="5A18CF53" w14:textId="77777777" w:rsidR="001A3309" w:rsidRPr="00EE583D" w:rsidRDefault="001A3309" w:rsidP="001A3309">
      <w:pPr>
        <w:numPr>
          <w:ilvl w:val="1"/>
          <w:numId w:val="16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14:paraId="04D689F5" w14:textId="77777777" w:rsidR="001A3309" w:rsidRPr="00EE583D" w:rsidRDefault="001A3309" w:rsidP="001A3309">
      <w:pPr>
        <w:numPr>
          <w:ilvl w:val="1"/>
          <w:numId w:val="16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Poziom zmiany ceny materiałów lub kosztów, o których mowa w ust. 1, uprawniający strony umowy do żądania zmiany wynagrodzenia wynosi 10% i mierzony jest półrocznym wskaźnikiem cen towarów i usług konsumpcyjnych ogółem ogłaszanym w komunikacie Prezesa Głównego Urzędu Statystycznego.</w:t>
      </w:r>
    </w:p>
    <w:p w14:paraId="35773793" w14:textId="77777777" w:rsidR="001A3309" w:rsidRPr="00EE583D" w:rsidRDefault="001A3309" w:rsidP="001A3309">
      <w:pPr>
        <w:numPr>
          <w:ilvl w:val="1"/>
          <w:numId w:val="16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Pierwsza waloryzacja może być procedowana na wniosek strony złożony najwcześniej po okresie 6 miesięcy od dnia otwarcia ofert a jeżeli w terminie tym nie wystąpi przekroczenie 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14:paraId="399BC564" w14:textId="77777777" w:rsidR="001A3309" w:rsidRPr="00EE583D" w:rsidRDefault="001A3309" w:rsidP="001A3309">
      <w:pPr>
        <w:numPr>
          <w:ilvl w:val="1"/>
          <w:numId w:val="16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14:paraId="27F04FA4" w14:textId="77777777" w:rsidR="001A3309" w:rsidRPr="00EE583D" w:rsidRDefault="001A3309" w:rsidP="001A3309">
      <w:pPr>
        <w:numPr>
          <w:ilvl w:val="1"/>
          <w:numId w:val="16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14:paraId="492C16E7" w14:textId="77777777" w:rsidR="001A3309" w:rsidRPr="00EE583D" w:rsidRDefault="001A3309" w:rsidP="001A3309">
      <w:pPr>
        <w:numPr>
          <w:ilvl w:val="1"/>
          <w:numId w:val="16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14:paraId="3B776AF8" w14:textId="77777777" w:rsidR="001A3309" w:rsidRPr="00EE583D" w:rsidRDefault="001A3309" w:rsidP="001A3309">
      <w:pPr>
        <w:numPr>
          <w:ilvl w:val="1"/>
          <w:numId w:val="17"/>
        </w:numPr>
        <w:autoSpaceDE w:val="0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przedmiotem umowy są dostawy;</w:t>
      </w:r>
    </w:p>
    <w:p w14:paraId="6F4F77C5" w14:textId="77777777" w:rsidR="001A3309" w:rsidRPr="00EE583D" w:rsidRDefault="001A3309" w:rsidP="001A3309">
      <w:pPr>
        <w:numPr>
          <w:ilvl w:val="1"/>
          <w:numId w:val="17"/>
        </w:numPr>
        <w:autoSpaceDE w:val="0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 xml:space="preserve">okres obowiązywania umowy przekracza 6 miesięcy. </w:t>
      </w:r>
    </w:p>
    <w:p w14:paraId="353FBAC3" w14:textId="77777777" w:rsidR="005468AB" w:rsidRPr="005468AB" w:rsidRDefault="005468AB" w:rsidP="0054153F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</w:p>
    <w:p w14:paraId="68ECACEB" w14:textId="221E8374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 xml:space="preserve">§ </w:t>
      </w:r>
      <w:r w:rsidR="001A3309">
        <w:rPr>
          <w:rFonts w:ascii="Arial" w:hAnsi="Arial" w:cs="Arial"/>
          <w:b/>
          <w:bCs/>
          <w:sz w:val="18"/>
          <w:szCs w:val="18"/>
        </w:rPr>
        <w:t>8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 - Inne postanowienia</w:t>
      </w:r>
    </w:p>
    <w:p w14:paraId="5AB2AAA8" w14:textId="4361CACA" w:rsidR="005468AB" w:rsidRPr="005468AB" w:rsidRDefault="005468AB" w:rsidP="006D418C">
      <w:pPr>
        <w:numPr>
          <w:ilvl w:val="0"/>
          <w:numId w:val="35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Wykonawca oświadcza, że produkty, o których mowa w § 1 są dopuszczone do obrotu i używania na terenie RP oraz spełniają wszystkie wymagania, przewidziane</w:t>
      </w:r>
      <w:r w:rsidR="00453C60">
        <w:rPr>
          <w:rFonts w:ascii="Arial" w:hAnsi="Arial" w:cs="Arial"/>
          <w:bCs/>
          <w:sz w:val="18"/>
          <w:szCs w:val="18"/>
        </w:rPr>
        <w:t xml:space="preserve"> w Ustawie z 09 maja 2022</w:t>
      </w:r>
      <w:r w:rsidRPr="005468AB">
        <w:rPr>
          <w:rFonts w:ascii="Arial" w:hAnsi="Arial" w:cs="Arial"/>
          <w:bCs/>
          <w:sz w:val="18"/>
          <w:szCs w:val="18"/>
        </w:rPr>
        <w:t xml:space="preserve"> roku o </w:t>
      </w:r>
      <w:r w:rsidR="00453C60">
        <w:rPr>
          <w:rFonts w:ascii="Arial" w:hAnsi="Arial" w:cs="Arial"/>
          <w:bCs/>
          <w:sz w:val="18"/>
          <w:szCs w:val="18"/>
        </w:rPr>
        <w:t>wyrobach medycznych (Dz. U. 2022</w:t>
      </w:r>
      <w:r w:rsidRPr="005468AB">
        <w:rPr>
          <w:rFonts w:ascii="Arial" w:hAnsi="Arial" w:cs="Arial"/>
          <w:bCs/>
          <w:sz w:val="18"/>
          <w:szCs w:val="18"/>
        </w:rPr>
        <w:t xml:space="preserve">, poz., z </w:t>
      </w:r>
      <w:proofErr w:type="spellStart"/>
      <w:r w:rsidRPr="005468AB">
        <w:rPr>
          <w:rFonts w:ascii="Arial" w:hAnsi="Arial" w:cs="Arial"/>
          <w:bCs/>
          <w:sz w:val="18"/>
          <w:szCs w:val="18"/>
        </w:rPr>
        <w:t>późn</w:t>
      </w:r>
      <w:proofErr w:type="spellEnd"/>
      <w:r w:rsidRPr="005468AB">
        <w:rPr>
          <w:rFonts w:ascii="Arial" w:hAnsi="Arial" w:cs="Arial"/>
          <w:bCs/>
          <w:sz w:val="18"/>
          <w:szCs w:val="18"/>
        </w:rPr>
        <w:t>. zm.).</w:t>
      </w:r>
    </w:p>
    <w:p w14:paraId="1349CF78" w14:textId="77777777" w:rsidR="005468AB" w:rsidRPr="005468AB" w:rsidRDefault="005468AB" w:rsidP="006D418C">
      <w:pPr>
        <w:numPr>
          <w:ilvl w:val="0"/>
          <w:numId w:val="35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Dostarczany produkt 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posiadał wymagany termin 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do stosowania, co najmniej 24 miesi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czny.</w:t>
      </w:r>
    </w:p>
    <w:p w14:paraId="11A8D94E" w14:textId="77777777" w:rsidR="005468AB" w:rsidRPr="005468AB" w:rsidRDefault="005468AB" w:rsidP="006D418C">
      <w:pPr>
        <w:numPr>
          <w:ilvl w:val="0"/>
          <w:numId w:val="35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Wykonawca nie mo</w:t>
      </w:r>
      <w:r w:rsidRPr="005468AB">
        <w:rPr>
          <w:rFonts w:ascii="Arial" w:eastAsia="TimesNewRoman" w:hAnsi="Arial" w:cs="Arial"/>
          <w:sz w:val="18"/>
          <w:szCs w:val="18"/>
        </w:rPr>
        <w:t>że</w:t>
      </w:r>
      <w:r w:rsidRPr="005468AB">
        <w:rPr>
          <w:rFonts w:ascii="Arial" w:hAnsi="Arial" w:cs="Arial"/>
          <w:sz w:val="18"/>
          <w:szCs w:val="18"/>
        </w:rPr>
        <w:t xml:space="preserve"> dokonać cesji wierzytelno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wynikaj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z umowy bez zgody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cego, pod rygorem niewa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ci, wyra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onej w formie pisemnej.</w:t>
      </w:r>
    </w:p>
    <w:p w14:paraId="15A54D58" w14:textId="77777777" w:rsidR="005468AB" w:rsidRPr="005468AB" w:rsidRDefault="005468AB" w:rsidP="006D418C">
      <w:pPr>
        <w:numPr>
          <w:ilvl w:val="0"/>
          <w:numId w:val="35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Strony zobowiązują się wobec siebie, że zarówno podczas obowiązywania niniejszej umowy, jak i po jej rozwiązaniu zachowają w tajemnicy i będą traktowały jako poufne wszelkie informacji techniczne, handlowe i inne informacje, know-how oraz dane, informacje, ujawnione im bezpośrednio lub pośrednio przez drugą stronę dla celów niniejszej umowy oraz że będą wykorzystywały te informacje wyłączenie dla celów niniejszej umowy i zapewnią zachowanie ich w tajemnicy przez swoich pracowników oraz inne osoby, za pomocą, których wykonują zobowiązania wynikające z niniejszej umowy. </w:t>
      </w:r>
    </w:p>
    <w:p w14:paraId="0194F1CE" w14:textId="7CC75971" w:rsidR="005468AB" w:rsidRPr="005468AB" w:rsidRDefault="005468AB" w:rsidP="005468AB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="001A3309">
        <w:rPr>
          <w:rFonts w:ascii="Arial" w:hAnsi="Arial" w:cs="Arial"/>
          <w:b/>
          <w:bCs/>
          <w:sz w:val="18"/>
          <w:szCs w:val="18"/>
        </w:rPr>
        <w:t>9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 - Postanowienia ko</w:t>
      </w:r>
      <w:r w:rsidRPr="005468AB">
        <w:rPr>
          <w:rFonts w:ascii="Arial" w:eastAsia="TimesNewRoman" w:hAnsi="Arial" w:cs="Arial"/>
          <w:sz w:val="18"/>
          <w:szCs w:val="18"/>
        </w:rPr>
        <w:t>ń</w:t>
      </w:r>
      <w:r w:rsidRPr="005468AB">
        <w:rPr>
          <w:rFonts w:ascii="Arial" w:hAnsi="Arial" w:cs="Arial"/>
          <w:b/>
          <w:bCs/>
          <w:sz w:val="18"/>
          <w:szCs w:val="18"/>
        </w:rPr>
        <w:t>cowe</w:t>
      </w:r>
    </w:p>
    <w:p w14:paraId="4A0D0E3A" w14:textId="77777777" w:rsidR="005468AB" w:rsidRPr="005468AB" w:rsidRDefault="005468AB" w:rsidP="006D418C">
      <w:pPr>
        <w:numPr>
          <w:ilvl w:val="0"/>
          <w:numId w:val="37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sprawach nieuregulowanych zastosowanie mie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przepisy kodeksu cywilnego oraz ustawy z dnia 29 stycznia 2004 r. - Prawo zamówie</w:t>
      </w:r>
      <w:r w:rsidRPr="005468AB">
        <w:rPr>
          <w:rFonts w:ascii="Arial" w:eastAsia="TimesNewRoman" w:hAnsi="Arial" w:cs="Arial"/>
          <w:sz w:val="18"/>
          <w:szCs w:val="18"/>
        </w:rPr>
        <w:t xml:space="preserve">ń </w:t>
      </w:r>
      <w:r w:rsidRPr="005468AB">
        <w:rPr>
          <w:rFonts w:ascii="Arial" w:hAnsi="Arial" w:cs="Arial"/>
          <w:sz w:val="18"/>
          <w:szCs w:val="18"/>
        </w:rPr>
        <w:t>publicznych</w:t>
      </w:r>
    </w:p>
    <w:p w14:paraId="71E7AF38" w14:textId="77777777" w:rsidR="005468AB" w:rsidRPr="005468AB" w:rsidRDefault="005468AB" w:rsidP="006D418C">
      <w:pPr>
        <w:numPr>
          <w:ilvl w:val="0"/>
          <w:numId w:val="37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czniki do umowy stanowią jej integraln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cz</w:t>
      </w:r>
      <w:r w:rsidRPr="005468AB">
        <w:rPr>
          <w:rFonts w:ascii="Arial" w:eastAsia="TimesNewRoman" w:hAnsi="Arial" w:cs="Arial"/>
          <w:sz w:val="18"/>
          <w:szCs w:val="18"/>
        </w:rPr>
        <w:t>ęść.</w:t>
      </w:r>
    </w:p>
    <w:p w14:paraId="6039EF14" w14:textId="77777777" w:rsidR="005468AB" w:rsidRPr="005468AB" w:rsidRDefault="005468AB" w:rsidP="006D418C">
      <w:pPr>
        <w:numPr>
          <w:ilvl w:val="0"/>
          <w:numId w:val="37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Zmiana podatku VAT następuje z mocy prawa. </w:t>
      </w:r>
    </w:p>
    <w:p w14:paraId="2995B64C" w14:textId="05EC783B" w:rsidR="005468AB" w:rsidRPr="00F02F38" w:rsidRDefault="00F02F38" w:rsidP="00F02F38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Zamawiający, zgodnie z art. 455 ustawy Prawo Zamówień Publicznych przewiduje możliwość dokonania zmian postanowień niniejszej umowy w stosunku do treści oferty, na podstawie której dokonano wyboru Wykonawcy w następującym zak</w:t>
      </w:r>
      <w:r>
        <w:rPr>
          <w:rFonts w:ascii="Arial" w:hAnsi="Arial" w:cs="Arial"/>
          <w:sz w:val="18"/>
          <w:szCs w:val="18"/>
        </w:rPr>
        <w:t>resie</w:t>
      </w:r>
      <w:r w:rsidR="005468AB" w:rsidRPr="00F02F38">
        <w:rPr>
          <w:rFonts w:ascii="Arial" w:hAnsi="Arial" w:cs="Arial"/>
          <w:sz w:val="18"/>
          <w:szCs w:val="18"/>
        </w:rPr>
        <w:t>:</w:t>
      </w:r>
    </w:p>
    <w:p w14:paraId="6F7F47E4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numeru katalogowego produktu,</w:t>
      </w:r>
    </w:p>
    <w:p w14:paraId="00F5DE35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nazwy produktu przy zachowaniu jego parametrów,</w:t>
      </w:r>
    </w:p>
    <w:p w14:paraId="735A4BC7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przedmiotowym (produkt zamienny),</w:t>
      </w:r>
    </w:p>
    <w:p w14:paraId="6A19F7CB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ilościowym (zmiany ilości poszczególnego asortymentu w ramach ilości ujętych w umowie),</w:t>
      </w:r>
    </w:p>
    <w:p w14:paraId="01441EB6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sposobu konfekcjonowania, </w:t>
      </w:r>
    </w:p>
    <w:p w14:paraId="2D5AD82D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 wystąpienia przejściowego braku produktu z przyczyn leżących po stronie producenta przy jednoczesnym dostarczeniu produktu zamiennego o parametrach nie gorszych od produktu objętego umową i zaakceptowanego przez Zamawiającego, </w:t>
      </w:r>
    </w:p>
    <w:p w14:paraId="112408B3" w14:textId="77777777" w:rsidR="005468AB" w:rsidRPr="005468AB" w:rsidRDefault="005468AB" w:rsidP="006D418C">
      <w:pPr>
        <w:numPr>
          <w:ilvl w:val="0"/>
          <w:numId w:val="36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obniżenia cen jednostkowych określonych w załączniku nr 1A, w przypadkach, których nie można było przewidzieć w chwili zawierania umowy, </w:t>
      </w:r>
    </w:p>
    <w:p w14:paraId="2E6E6B8B" w14:textId="77777777" w:rsidR="005468AB" w:rsidRPr="005468AB" w:rsidRDefault="005468AB" w:rsidP="006D418C">
      <w:pPr>
        <w:numPr>
          <w:ilvl w:val="0"/>
          <w:numId w:val="36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wymagać tego będzie prawidłowa realizacja przez Zamawiającego zadań polegających na udzieleniu świadczeń zdrowotnych , lub</w:t>
      </w:r>
    </w:p>
    <w:p w14:paraId="5D2091A4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wyniku zmiany umowy możliwym będzie podniesienie poziomu lub jakości usług lub dostarczonego sprzętu, lub</w:t>
      </w:r>
    </w:p>
    <w:p w14:paraId="4580367A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zmiana umowy będzie korzystna dla Zamawiającego, lub</w:t>
      </w:r>
    </w:p>
    <w:p w14:paraId="62B6CC12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umowy wynika ze zmiany przepisów prawa lub</w:t>
      </w:r>
    </w:p>
    <w:p w14:paraId="19BFC202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treści umowy wynika ze zmian organizacyjnych Zamawiającego</w:t>
      </w:r>
    </w:p>
    <w:p w14:paraId="6C8276AE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zmiany podmiotów, na których zasobach Wykonawca opierał się wykazując spełnianie warunków udziału w postępowaniu. Dopuszcza się zmianę tych podmiotów na etapie realizacji zamówienia pod warunkiem, że nowy podmiot wykaże spełnianie warunków.</w:t>
      </w:r>
    </w:p>
    <w:p w14:paraId="640FD4A4" w14:textId="77777777" w:rsidR="005468AB" w:rsidRPr="005468AB" w:rsidRDefault="005468AB" w:rsidP="006D418C">
      <w:pPr>
        <w:numPr>
          <w:ilvl w:val="0"/>
          <w:numId w:val="36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zastąpienia wykonawcy, któremu zamawiający udzielił zamówienia, nowym wykonawcą:</w:t>
      </w:r>
    </w:p>
    <w:p w14:paraId="4E5D72EA" w14:textId="77777777" w:rsidR="005468AB" w:rsidRPr="005468AB" w:rsidRDefault="005468AB" w:rsidP="005468AB">
      <w:pPr>
        <w:spacing w:line="360" w:lineRule="auto"/>
        <w:ind w:left="714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lastRenderedPageBreak/>
        <w:t>na)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14:paraId="720E64F4" w14:textId="77777777" w:rsidR="005468AB" w:rsidRPr="005468AB" w:rsidRDefault="005468AB" w:rsidP="005468AB">
      <w:pPr>
        <w:spacing w:line="360" w:lineRule="auto"/>
        <w:ind w:left="714"/>
        <w:jc w:val="both"/>
        <w:rPr>
          <w:rFonts w:ascii="Arial" w:hAnsi="Arial" w:cs="Arial"/>
          <w:color w:val="000000"/>
          <w:sz w:val="18"/>
          <w:szCs w:val="18"/>
        </w:rPr>
      </w:pPr>
      <w:proofErr w:type="spellStart"/>
      <w:r w:rsidRPr="005468AB">
        <w:rPr>
          <w:rFonts w:ascii="Arial" w:hAnsi="Arial" w:cs="Arial"/>
          <w:color w:val="000000"/>
          <w:sz w:val="18"/>
          <w:szCs w:val="18"/>
        </w:rPr>
        <w:t>nb</w:t>
      </w:r>
      <w:proofErr w:type="spellEnd"/>
      <w:r w:rsidRPr="005468AB">
        <w:rPr>
          <w:rFonts w:ascii="Arial" w:hAnsi="Arial" w:cs="Arial"/>
          <w:color w:val="000000"/>
          <w:sz w:val="18"/>
          <w:szCs w:val="18"/>
        </w:rPr>
        <w:t>) w wyniku przejęcia przez zamawiającego zobowiązań wykonawcy względem jego podwykonawców;</w:t>
      </w:r>
    </w:p>
    <w:p w14:paraId="2D43DEB3" w14:textId="77777777" w:rsidR="005468AB" w:rsidRPr="005468AB" w:rsidRDefault="005468AB" w:rsidP="005468AB">
      <w:pPr>
        <w:spacing w:line="36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b/>
          <w:color w:val="FF0000"/>
          <w:sz w:val="18"/>
          <w:szCs w:val="18"/>
        </w:rPr>
        <w:t>o) Zmiany terminu obowiązywania umowy poprzez jego wydłużenie maksymalnie do trzech miesięcy w przypadku nie wyczerpania wartości umowy w pierwotnym okresie obowiązywania.</w:t>
      </w:r>
    </w:p>
    <w:p w14:paraId="1FC34ED3" w14:textId="77777777" w:rsidR="005468AB" w:rsidRPr="005468AB" w:rsidRDefault="005468AB" w:rsidP="006D418C">
      <w:pPr>
        <w:numPr>
          <w:ilvl w:val="0"/>
          <w:numId w:val="37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Powyższe zmiany nie mogą skutkować zwiększeniem ceny jednostkowej, wartości umowy i nie mogą być niekorzystne dla Zamawiającego. </w:t>
      </w:r>
    </w:p>
    <w:p w14:paraId="22B3A74E" w14:textId="77777777" w:rsidR="005468AB" w:rsidRPr="005468AB" w:rsidRDefault="005468AB" w:rsidP="006D418C">
      <w:pPr>
        <w:numPr>
          <w:ilvl w:val="0"/>
          <w:numId w:val="37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Ewentualne spory rozstrzyga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s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 wła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ciwy miejscowo ze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du na siedzib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cego.</w:t>
      </w:r>
    </w:p>
    <w:p w14:paraId="109C5EFD" w14:textId="77E21B30" w:rsidR="005468AB" w:rsidRPr="003B070F" w:rsidRDefault="005468AB" w:rsidP="005468AB">
      <w:pPr>
        <w:numPr>
          <w:ilvl w:val="0"/>
          <w:numId w:val="37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sporz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dzono w dwóch jednobrzmi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egzemplarzach po jednym dla ka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dej ze stron.</w:t>
      </w:r>
    </w:p>
    <w:p w14:paraId="59F4DA03" w14:textId="77777777" w:rsidR="005468AB" w:rsidRPr="005468AB" w:rsidRDefault="005468AB" w:rsidP="003B070F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 Nr 1: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Formularz oferty </w:t>
      </w:r>
    </w:p>
    <w:p w14:paraId="215C9795" w14:textId="77777777" w:rsidR="005468AB" w:rsidRPr="005468AB" w:rsidRDefault="005468AB" w:rsidP="003B070F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Załącznik Nr 1A: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Kalkulacja cen oferowanych </w:t>
      </w:r>
    </w:p>
    <w:p w14:paraId="782FF795" w14:textId="2CB7DA83" w:rsidR="005468AB" w:rsidRPr="005468AB" w:rsidRDefault="005468AB" w:rsidP="003B070F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  <w:u w:val="single"/>
        </w:rPr>
      </w:pPr>
      <w:r w:rsidRPr="005468AB">
        <w:rPr>
          <w:rFonts w:ascii="Arial" w:hAnsi="Arial" w:cs="Arial"/>
          <w:sz w:val="18"/>
          <w:szCs w:val="18"/>
        </w:rPr>
        <w:t xml:space="preserve">Załącznik Nr 2: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>Um</w:t>
      </w:r>
      <w:r w:rsidR="003B070F">
        <w:rPr>
          <w:rFonts w:ascii="Arial" w:hAnsi="Arial" w:cs="Arial"/>
          <w:sz w:val="18"/>
          <w:szCs w:val="18"/>
        </w:rPr>
        <w:t>owa użyczenia dot. Zakresu 4 ;</w:t>
      </w:r>
      <w:r w:rsidRPr="005468AB">
        <w:rPr>
          <w:rFonts w:ascii="Arial" w:hAnsi="Arial" w:cs="Arial"/>
          <w:sz w:val="18"/>
          <w:szCs w:val="18"/>
        </w:rPr>
        <w:t>5</w:t>
      </w:r>
      <w:r w:rsidR="003B070F">
        <w:rPr>
          <w:rFonts w:ascii="Arial" w:hAnsi="Arial" w:cs="Arial"/>
          <w:sz w:val="18"/>
          <w:szCs w:val="18"/>
        </w:rPr>
        <w:t>;10</w:t>
      </w:r>
    </w:p>
    <w:p w14:paraId="633A01C4" w14:textId="77777777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14:paraId="3D643925" w14:textId="20B3ADE2" w:rsidR="005468AB" w:rsidRPr="005468AB" w:rsidRDefault="005468AB" w:rsidP="005468AB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ab/>
        <w:t xml:space="preserve">Wykonawca </w:t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="003B070F">
        <w:rPr>
          <w:rFonts w:ascii="Arial" w:hAnsi="Arial" w:cs="Arial"/>
          <w:b/>
          <w:bCs/>
          <w:sz w:val="18"/>
          <w:szCs w:val="18"/>
        </w:rPr>
        <w:t>cy</w:t>
      </w:r>
    </w:p>
    <w:p w14:paraId="3EC423E7" w14:textId="2822699B" w:rsidR="0054153F" w:rsidRDefault="005468AB" w:rsidP="003B070F">
      <w:pPr>
        <w:autoSpaceDE w:val="0"/>
        <w:spacing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…………………………...............………..</w:t>
      </w:r>
      <w:r w:rsidRPr="005468AB">
        <w:rPr>
          <w:rFonts w:ascii="Arial" w:hAnsi="Arial" w:cs="Arial"/>
          <w:bCs/>
          <w:sz w:val="18"/>
          <w:szCs w:val="18"/>
        </w:rPr>
        <w:tab/>
        <w:t xml:space="preserve">                                 ……………..................………………………..</w:t>
      </w:r>
    </w:p>
    <w:p w14:paraId="5BCD3591" w14:textId="77777777" w:rsidR="00F02F38" w:rsidRDefault="00F02F38" w:rsidP="003B070F">
      <w:pPr>
        <w:autoSpaceDE w:val="0"/>
        <w:spacing w:line="360" w:lineRule="auto"/>
        <w:jc w:val="both"/>
        <w:rPr>
          <w:rFonts w:ascii="Arial" w:hAnsi="Arial" w:cs="Arial"/>
          <w:bCs/>
          <w:sz w:val="18"/>
          <w:szCs w:val="18"/>
        </w:rPr>
      </w:pPr>
    </w:p>
    <w:p w14:paraId="6A8CD61D" w14:textId="77777777" w:rsidR="00F02F38" w:rsidRPr="003B070F" w:rsidRDefault="00F02F38" w:rsidP="003B070F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14:paraId="05A2392D" w14:textId="282A4FD8" w:rsidR="0054153F" w:rsidRPr="005468AB" w:rsidRDefault="0054153F" w:rsidP="0054153F">
      <w:pPr>
        <w:spacing w:line="360" w:lineRule="auto"/>
        <w:ind w:left="4248"/>
        <w:jc w:val="right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wzór Um</w:t>
      </w:r>
      <w:r w:rsidR="00B95A63">
        <w:rPr>
          <w:rFonts w:ascii="Arial" w:hAnsi="Arial" w:cs="Arial"/>
          <w:b/>
          <w:smallCaps/>
          <w:sz w:val="18"/>
          <w:szCs w:val="18"/>
        </w:rPr>
        <w:t>owy Użyczenia  - załącznik nr 3C</w:t>
      </w:r>
    </w:p>
    <w:p w14:paraId="3B78282C" w14:textId="77777777" w:rsidR="0054153F" w:rsidRPr="005468AB" w:rsidRDefault="0054153F" w:rsidP="0054153F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</w:p>
    <w:p w14:paraId="0BA9FC00" w14:textId="71DACF8B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wzór Umowy Użyczenia  Nr</w:t>
      </w:r>
      <w:r>
        <w:rPr>
          <w:rFonts w:ascii="Arial" w:hAnsi="Arial" w:cs="Arial"/>
          <w:b/>
          <w:sz w:val="18"/>
          <w:szCs w:val="18"/>
        </w:rPr>
        <w:t xml:space="preserve">   </w:t>
      </w:r>
      <w:r w:rsidR="003B070F">
        <w:rPr>
          <w:rFonts w:ascii="Arial" w:hAnsi="Arial" w:cs="Arial"/>
          <w:b/>
          <w:sz w:val="18"/>
          <w:szCs w:val="18"/>
        </w:rPr>
        <w:t>……..</w:t>
      </w:r>
      <w:r>
        <w:rPr>
          <w:rFonts w:ascii="Arial" w:hAnsi="Arial" w:cs="Arial"/>
          <w:b/>
          <w:sz w:val="18"/>
          <w:szCs w:val="18"/>
        </w:rPr>
        <w:t>../2023</w:t>
      </w:r>
      <w:r w:rsidRPr="005468AB">
        <w:rPr>
          <w:rFonts w:ascii="Arial" w:hAnsi="Arial" w:cs="Arial"/>
          <w:b/>
          <w:sz w:val="18"/>
          <w:szCs w:val="18"/>
        </w:rPr>
        <w:t xml:space="preserve"> dot. Zakresu 4, 5 i 10</w:t>
      </w:r>
    </w:p>
    <w:p w14:paraId="13354194" w14:textId="77777777" w:rsidR="0054153F" w:rsidRPr="005468AB" w:rsidRDefault="0054153F" w:rsidP="0054153F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zawarta w dniu </w:t>
      </w:r>
      <w:r w:rsidRPr="005468AB">
        <w:rPr>
          <w:rFonts w:ascii="Arial" w:hAnsi="Arial" w:cs="Arial"/>
          <w:b/>
          <w:sz w:val="18"/>
          <w:szCs w:val="18"/>
        </w:rPr>
        <w:t>....................</w:t>
      </w:r>
      <w:r w:rsidRPr="005468AB">
        <w:rPr>
          <w:rFonts w:ascii="Arial" w:hAnsi="Arial" w:cs="Arial"/>
          <w:sz w:val="18"/>
          <w:szCs w:val="18"/>
        </w:rPr>
        <w:t xml:space="preserve"> roku w Tarnowie pomiędzy:</w:t>
      </w:r>
    </w:p>
    <w:p w14:paraId="7D21795E" w14:textId="77777777" w:rsidR="0054153F" w:rsidRPr="005468AB" w:rsidRDefault="0054153F" w:rsidP="0054153F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i/>
          <w:smallCaps/>
          <w:sz w:val="18"/>
          <w:szCs w:val="18"/>
        </w:rPr>
        <w:t>Szpitalem Wojewódzkim im. Św. Łukasza SP ZOZ w Tarnowie</w:t>
      </w:r>
      <w:r w:rsidRPr="005468AB">
        <w:rPr>
          <w:rFonts w:ascii="Arial" w:hAnsi="Arial" w:cs="Arial"/>
          <w:sz w:val="18"/>
          <w:szCs w:val="18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850052740   reprezentowanym przez:</w:t>
      </w:r>
    </w:p>
    <w:p w14:paraId="083A0A9B" w14:textId="77777777" w:rsidR="0054153F" w:rsidRPr="005468AB" w:rsidRDefault="0054153F" w:rsidP="0054153F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 xml:space="preserve">Anna Czech </w:t>
      </w:r>
      <w:r w:rsidRPr="005468AB">
        <w:rPr>
          <w:rFonts w:ascii="Arial" w:hAnsi="Arial" w:cs="Arial"/>
          <w:b/>
          <w:smallCaps/>
          <w:sz w:val="18"/>
          <w:szCs w:val="18"/>
        </w:rPr>
        <w:tab/>
      </w:r>
      <w:r w:rsidRPr="005468AB">
        <w:rPr>
          <w:rFonts w:ascii="Arial" w:hAnsi="Arial" w:cs="Arial"/>
          <w:b/>
          <w:smallCaps/>
          <w:sz w:val="18"/>
          <w:szCs w:val="18"/>
        </w:rPr>
        <w:tab/>
        <w:t xml:space="preserve">- Dyrektor Szpitala </w:t>
      </w:r>
    </w:p>
    <w:p w14:paraId="35B58EBC" w14:textId="77777777" w:rsidR="0054153F" w:rsidRPr="005468AB" w:rsidRDefault="0054153F" w:rsidP="0054153F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zwanym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biorącym do użyczenia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”, </w:t>
      </w:r>
    </w:p>
    <w:p w14:paraId="1131A581" w14:textId="77777777" w:rsidR="0054153F" w:rsidRPr="005468AB" w:rsidRDefault="0054153F" w:rsidP="0054153F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a </w:t>
      </w:r>
      <w:r w:rsidRPr="005468AB">
        <w:rPr>
          <w:rFonts w:ascii="Arial" w:hAnsi="Arial" w:cs="Arial"/>
          <w:b/>
          <w:i/>
          <w:sz w:val="18"/>
          <w:szCs w:val="18"/>
        </w:rPr>
        <w:t xml:space="preserve">.................................................................................................................................................. </w:t>
      </w:r>
      <w:r w:rsidRPr="005468AB">
        <w:rPr>
          <w:rFonts w:ascii="Arial" w:hAnsi="Arial" w:cs="Arial"/>
          <w:sz w:val="18"/>
          <w:szCs w:val="18"/>
        </w:rPr>
        <w:t xml:space="preserve"> </w:t>
      </w:r>
    </w:p>
    <w:p w14:paraId="38A70C39" w14:textId="77777777" w:rsidR="0054153F" w:rsidRPr="005468AB" w:rsidRDefault="0054153F" w:rsidP="0054153F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reprezentowaną  przez:</w:t>
      </w:r>
    </w:p>
    <w:p w14:paraId="7B8CAFAF" w14:textId="77777777" w:rsidR="0054153F" w:rsidRPr="005468AB" w:rsidRDefault="0054153F" w:rsidP="0054153F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</w:t>
      </w:r>
    </w:p>
    <w:p w14:paraId="5F3CC9A1" w14:textId="77777777" w:rsidR="0054153F" w:rsidRPr="005468AB" w:rsidRDefault="0054153F" w:rsidP="0054153F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</w:t>
      </w:r>
    </w:p>
    <w:p w14:paraId="3A100579" w14:textId="77777777" w:rsidR="0054153F" w:rsidRPr="005468AB" w:rsidRDefault="0054153F" w:rsidP="0054153F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zwana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 xml:space="preserve">Użyczającym </w:t>
      </w:r>
      <w:r w:rsidRPr="005468AB">
        <w:rPr>
          <w:rFonts w:ascii="Arial" w:hAnsi="Arial" w:cs="Arial"/>
          <w:b/>
          <w:smallCaps/>
          <w:sz w:val="18"/>
          <w:szCs w:val="18"/>
        </w:rPr>
        <w:t>”</w:t>
      </w:r>
    </w:p>
    <w:p w14:paraId="13AEC096" w14:textId="77777777" w:rsidR="0054153F" w:rsidRPr="005468AB" w:rsidRDefault="0054153F" w:rsidP="0054153F">
      <w:pPr>
        <w:spacing w:after="0" w:line="360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14:paraId="321EF4DD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1</w:t>
      </w:r>
    </w:p>
    <w:p w14:paraId="68A488DE" w14:textId="77777777" w:rsidR="0054153F" w:rsidRPr="005468AB" w:rsidRDefault="0054153F" w:rsidP="0054153F">
      <w:pPr>
        <w:numPr>
          <w:ilvl w:val="0"/>
          <w:numId w:val="19"/>
        </w:numPr>
        <w:tabs>
          <w:tab w:val="num" w:pos="360"/>
        </w:tabs>
        <w:spacing w:after="0" w:line="360" w:lineRule="auto"/>
        <w:ind w:left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Przedmiotem umowy użyczenia są:</w:t>
      </w:r>
    </w:p>
    <w:p w14:paraId="0B238A8A" w14:textId="77777777" w:rsidR="0054153F" w:rsidRPr="005468AB" w:rsidRDefault="0054153F" w:rsidP="0054153F">
      <w:pPr>
        <w:numPr>
          <w:ilvl w:val="0"/>
          <w:numId w:val="44"/>
        </w:num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Zakresie 4 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– </w:t>
      </w:r>
      <w:r w:rsidRPr="005468AB">
        <w:rPr>
          <w:rFonts w:ascii="Arial" w:hAnsi="Arial" w:cs="Arial"/>
          <w:sz w:val="18"/>
          <w:szCs w:val="18"/>
        </w:rPr>
        <w:t xml:space="preserve">2 końcówki do </w:t>
      </w:r>
      <w:r w:rsidRPr="005468AB">
        <w:rPr>
          <w:rFonts w:ascii="Arial" w:eastAsia="Times New Roman" w:hAnsi="Arial" w:cs="Arial"/>
          <w:sz w:val="20"/>
          <w:szCs w:val="20"/>
          <w:lang w:eastAsia="pl-PL"/>
        </w:rPr>
        <w:t>irygacji-aspiracji (</w:t>
      </w:r>
      <w:proofErr w:type="spellStart"/>
      <w:r w:rsidRPr="005468AB">
        <w:rPr>
          <w:rFonts w:ascii="Arial" w:eastAsia="Times New Roman" w:hAnsi="Arial" w:cs="Arial"/>
          <w:sz w:val="20"/>
          <w:szCs w:val="20"/>
          <w:lang w:eastAsia="pl-PL"/>
        </w:rPr>
        <w:t>bimanualnych</w:t>
      </w:r>
      <w:proofErr w:type="spellEnd"/>
      <w:r w:rsidRPr="005468AB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Pr="005468AB">
        <w:rPr>
          <w:rFonts w:ascii="Arial" w:hAnsi="Arial" w:cs="Arial"/>
          <w:sz w:val="18"/>
          <w:szCs w:val="18"/>
        </w:rPr>
        <w:t xml:space="preserve"> rok produkcji......................, o wartości brutto .........................  stanowiący własność ..................................... ( użyczającego) </w:t>
      </w:r>
    </w:p>
    <w:p w14:paraId="6D867419" w14:textId="77777777" w:rsidR="0054153F" w:rsidRDefault="0054153F" w:rsidP="0054153F">
      <w:pPr>
        <w:numPr>
          <w:ilvl w:val="0"/>
          <w:numId w:val="44"/>
        </w:num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Zakresie 5 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– </w:t>
      </w:r>
      <w:r w:rsidRPr="005468AB">
        <w:rPr>
          <w:rFonts w:ascii="Arial" w:hAnsi="Arial" w:cs="Arial"/>
          <w:sz w:val="18"/>
          <w:szCs w:val="18"/>
        </w:rPr>
        <w:t xml:space="preserve">2 końcówki do </w:t>
      </w:r>
      <w:r w:rsidRPr="005468AB">
        <w:rPr>
          <w:rFonts w:ascii="Arial" w:eastAsia="Times New Roman" w:hAnsi="Arial" w:cs="Arial"/>
          <w:sz w:val="20"/>
          <w:szCs w:val="20"/>
          <w:lang w:eastAsia="pl-PL"/>
        </w:rPr>
        <w:t>irygacji-aspiracji (</w:t>
      </w:r>
      <w:proofErr w:type="spellStart"/>
      <w:r w:rsidRPr="005468AB">
        <w:rPr>
          <w:rFonts w:ascii="Arial" w:eastAsia="Times New Roman" w:hAnsi="Arial" w:cs="Arial"/>
          <w:sz w:val="20"/>
          <w:szCs w:val="20"/>
          <w:lang w:eastAsia="pl-PL"/>
        </w:rPr>
        <w:t>bimanualnych</w:t>
      </w:r>
      <w:proofErr w:type="spellEnd"/>
      <w:r w:rsidRPr="005468AB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Pr="005468AB">
        <w:rPr>
          <w:rFonts w:ascii="Arial" w:hAnsi="Arial" w:cs="Arial"/>
          <w:sz w:val="18"/>
          <w:szCs w:val="18"/>
        </w:rPr>
        <w:t xml:space="preserve"> rok produkcji......................, o wartości brutto .........................  stanowiący własność ..................................... ( użyczającego)</w:t>
      </w:r>
    </w:p>
    <w:p w14:paraId="32CD02F3" w14:textId="647D8966" w:rsidR="003B070F" w:rsidRPr="00453C60" w:rsidRDefault="00453C60" w:rsidP="00453C60">
      <w:pPr>
        <w:numPr>
          <w:ilvl w:val="0"/>
          <w:numId w:val="44"/>
        </w:num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sz w:val="18"/>
        </w:rPr>
        <w:t>w Zakresie 10 poz. 2 - aparat do fakoemulsyfikacji i witrektomii przedniej – 1 szt.</w:t>
      </w:r>
      <w:r w:rsidRPr="00453C60">
        <w:rPr>
          <w:rFonts w:ascii="Arial" w:hAnsi="Arial" w:cs="Arial"/>
          <w:sz w:val="18"/>
          <w:szCs w:val="18"/>
        </w:rPr>
        <w:t xml:space="preserve"> </w:t>
      </w:r>
      <w:r w:rsidRPr="005468AB">
        <w:rPr>
          <w:rFonts w:ascii="Arial" w:hAnsi="Arial" w:cs="Arial"/>
          <w:sz w:val="18"/>
          <w:szCs w:val="18"/>
        </w:rPr>
        <w:t>rok produkcji......................, o wartości brutto .........................  stanowiący własność ..................................... ( użyczającego)</w:t>
      </w:r>
    </w:p>
    <w:p w14:paraId="5A20C41D" w14:textId="4EBD766A" w:rsidR="0054153F" w:rsidRPr="005468AB" w:rsidRDefault="0054153F" w:rsidP="0054153F">
      <w:pPr>
        <w:numPr>
          <w:ilvl w:val="0"/>
          <w:numId w:val="19"/>
        </w:numPr>
        <w:tabs>
          <w:tab w:val="num" w:pos="360"/>
        </w:tabs>
        <w:spacing w:after="0" w:line="360" w:lineRule="auto"/>
        <w:ind w:left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Użyczający dostarczy przedmiot umowy opisany w ust. 1 wraz z pierwszą dostawą wynikającą z umowy dostawy </w:t>
      </w:r>
      <w:r w:rsidR="003B070F">
        <w:rPr>
          <w:rFonts w:ascii="Arial" w:hAnsi="Arial" w:cs="Arial"/>
          <w:sz w:val="18"/>
          <w:szCs w:val="18"/>
        </w:rPr>
        <w:t>nr ... /23</w:t>
      </w:r>
      <w:r w:rsidR="00F02F38">
        <w:rPr>
          <w:rFonts w:ascii="Arial" w:hAnsi="Arial" w:cs="Arial"/>
          <w:sz w:val="18"/>
          <w:szCs w:val="18"/>
        </w:rPr>
        <w:t xml:space="preserve"> – dot. Zakres 4 / Zakres 5 /Zakres 10.</w:t>
      </w:r>
      <w:r w:rsidRPr="005468AB">
        <w:rPr>
          <w:rFonts w:ascii="Arial" w:hAnsi="Arial" w:cs="Arial"/>
          <w:sz w:val="18"/>
          <w:szCs w:val="18"/>
        </w:rPr>
        <w:t xml:space="preserve"> </w:t>
      </w:r>
    </w:p>
    <w:p w14:paraId="36106F11" w14:textId="6BEB4944" w:rsidR="0054153F" w:rsidRPr="005468AB" w:rsidRDefault="0054153F" w:rsidP="0054153F">
      <w:pPr>
        <w:numPr>
          <w:ilvl w:val="0"/>
          <w:numId w:val="19"/>
        </w:numPr>
        <w:tabs>
          <w:tab w:val="num" w:pos="360"/>
        </w:tabs>
        <w:spacing w:after="0" w:line="360" w:lineRule="auto"/>
        <w:ind w:left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Użyczenie następuje w związku z wykony</w:t>
      </w:r>
      <w:r>
        <w:rPr>
          <w:rFonts w:ascii="Arial" w:hAnsi="Arial" w:cs="Arial"/>
          <w:sz w:val="18"/>
          <w:szCs w:val="18"/>
        </w:rPr>
        <w:t>waniem umowy dostawy nr ...../23</w:t>
      </w:r>
      <w:r w:rsidRPr="005468AB">
        <w:rPr>
          <w:rFonts w:ascii="Arial" w:hAnsi="Arial" w:cs="Arial"/>
          <w:sz w:val="18"/>
          <w:szCs w:val="18"/>
        </w:rPr>
        <w:t xml:space="preserve">. </w:t>
      </w:r>
      <w:r w:rsidRPr="005468AB">
        <w:rPr>
          <w:rFonts w:ascii="Arial" w:hAnsi="Arial" w:cs="Arial"/>
          <w:b/>
          <w:color w:val="FF0000"/>
          <w:sz w:val="18"/>
          <w:szCs w:val="18"/>
        </w:rPr>
        <w:t>z zastrzeżeniem że w przypadku niewykorzystan</w:t>
      </w:r>
      <w:r w:rsidR="003B070F">
        <w:rPr>
          <w:rFonts w:ascii="Arial" w:hAnsi="Arial" w:cs="Arial"/>
          <w:b/>
          <w:color w:val="FF0000"/>
          <w:sz w:val="18"/>
          <w:szCs w:val="18"/>
        </w:rPr>
        <w:t>ia środków w ramach umowy………./23</w:t>
      </w:r>
      <w:r w:rsidRPr="005468AB">
        <w:rPr>
          <w:rFonts w:ascii="Arial" w:hAnsi="Arial" w:cs="Arial"/>
          <w:b/>
          <w:color w:val="FF0000"/>
          <w:sz w:val="18"/>
          <w:szCs w:val="18"/>
        </w:rPr>
        <w:t>, zamawiający zastrzega sobie możliwość wydłużenia terminu o jeden kwartał, obejmujący kolejne następujące po sobie trzy  miesiące kalendarzowe.</w:t>
      </w:r>
    </w:p>
    <w:p w14:paraId="2F81B38C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2</w:t>
      </w:r>
    </w:p>
    <w:p w14:paraId="1DD1C991" w14:textId="77777777" w:rsidR="0054153F" w:rsidRPr="005468AB" w:rsidRDefault="0054153F" w:rsidP="0054153F">
      <w:pPr>
        <w:numPr>
          <w:ilvl w:val="0"/>
          <w:numId w:val="20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Użyczający oddaje i zezwala Biorącemu do używania na bezpłatne używanie przedmiotu użyczenia, o którym mowa w § 1 umowy przez cały okres trwania umowy z przeznaczeniem dla Oddziału Okulistyki.</w:t>
      </w:r>
    </w:p>
    <w:p w14:paraId="142E9300" w14:textId="77777777" w:rsidR="0054153F" w:rsidRPr="005468AB" w:rsidRDefault="0054153F" w:rsidP="0054153F">
      <w:pPr>
        <w:numPr>
          <w:ilvl w:val="0"/>
          <w:numId w:val="20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Użyczający wyda wraz z przedmiotem użyczenia niezbędne: instrukcje użytkowania, w tym instrukcję czyszczenia, dezynfekcji i sterylizacji zapewniający właściwe jego funkcjonowanie.</w:t>
      </w:r>
    </w:p>
    <w:p w14:paraId="59CA19E0" w14:textId="77777777" w:rsidR="0054153F" w:rsidRPr="005468AB" w:rsidRDefault="0054153F" w:rsidP="0054153F">
      <w:pPr>
        <w:numPr>
          <w:ilvl w:val="0"/>
          <w:numId w:val="20"/>
        </w:numPr>
        <w:spacing w:after="0" w:line="360" w:lineRule="auto"/>
        <w:jc w:val="both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Biorący do używania oświadcza, że zapoznał się z przedmiotem użyczenia i jego stanem technicznym oraz stwierdza, że jest on przydatny do umówionego użytku użyczenie przyjmuje, przy czym wydanie i stan techniczny przedmiotu użyczenia potwierdza się w odpowiednich dokumentach z udziałem Ordynatora Oddziału Okulistyki jako bezpośredniego użytkownika przedmiotu użyczenia. </w:t>
      </w:r>
    </w:p>
    <w:p w14:paraId="394F8D07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</w:p>
    <w:p w14:paraId="3BE2198A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3</w:t>
      </w:r>
    </w:p>
    <w:p w14:paraId="6BFA8E5C" w14:textId="77777777" w:rsidR="0054153F" w:rsidRPr="005468AB" w:rsidRDefault="0054153F" w:rsidP="0054153F">
      <w:pPr>
        <w:numPr>
          <w:ilvl w:val="0"/>
          <w:numId w:val="21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Biorący do używania zobowiązuje się do korzystania z przedmiotu użyczenia zgodnie z jego przeznaczeniem i właściwościami, instrukcjami użytkowania. Nie wolno oddawać przedmiotu użyczenia do korzystania osobom trzecim. </w:t>
      </w:r>
    </w:p>
    <w:p w14:paraId="0634475A" w14:textId="77777777" w:rsidR="0054153F" w:rsidRPr="005468AB" w:rsidRDefault="0054153F" w:rsidP="0054153F">
      <w:pPr>
        <w:numPr>
          <w:ilvl w:val="0"/>
          <w:numId w:val="21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Użyczający ubezpieczy przedmiot użyczenia od wszelkich </w:t>
      </w:r>
      <w:proofErr w:type="spellStart"/>
      <w:r w:rsidRPr="005468AB">
        <w:rPr>
          <w:rFonts w:ascii="Arial" w:hAnsi="Arial" w:cs="Arial"/>
          <w:sz w:val="18"/>
          <w:szCs w:val="18"/>
        </w:rPr>
        <w:t>ryzyk</w:t>
      </w:r>
      <w:proofErr w:type="spellEnd"/>
      <w:r w:rsidRPr="005468AB">
        <w:rPr>
          <w:rFonts w:ascii="Arial" w:hAnsi="Arial" w:cs="Arial"/>
          <w:sz w:val="18"/>
          <w:szCs w:val="18"/>
        </w:rPr>
        <w:t xml:space="preserve">, we własnym zakresie i na własny koszt. Użyczający zwalnia biorącego w używanie od odpowiedzialności za przypadkową utratę lub uszkodzenie sprzętu w związku z jego ubezpieczeniem przez użyczającego. </w:t>
      </w:r>
    </w:p>
    <w:p w14:paraId="1EA1F8C7" w14:textId="77777777" w:rsidR="0054153F" w:rsidRPr="005468AB" w:rsidRDefault="0054153F" w:rsidP="0054153F">
      <w:pPr>
        <w:numPr>
          <w:ilvl w:val="0"/>
          <w:numId w:val="21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przypadku upływu terminu umowy lub wygaśnięcia zawartej umowy z innych przyczyn, Biorący do używania dokonuje zwrotu użyczonego przedmiotu użyczenia na podstawie Protokołu zdawczo – odbiorczego podpisanego przez obie strony umowy.</w:t>
      </w:r>
    </w:p>
    <w:p w14:paraId="46D19CCB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4</w:t>
      </w:r>
    </w:p>
    <w:p w14:paraId="727901EB" w14:textId="77777777" w:rsidR="0054153F" w:rsidRPr="005468AB" w:rsidRDefault="0054153F" w:rsidP="0054153F">
      <w:pPr>
        <w:spacing w:line="360" w:lineRule="auto"/>
        <w:jc w:val="both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Umowa zawarta jest na czas określony, od dnia </w:t>
      </w:r>
      <w:r w:rsidRPr="005468AB">
        <w:rPr>
          <w:rFonts w:ascii="Arial" w:hAnsi="Arial" w:cs="Arial"/>
          <w:b/>
          <w:sz w:val="18"/>
          <w:szCs w:val="18"/>
        </w:rPr>
        <w:t>.................  r.</w:t>
      </w:r>
      <w:r w:rsidRPr="005468AB">
        <w:rPr>
          <w:rFonts w:ascii="Arial" w:hAnsi="Arial" w:cs="Arial"/>
          <w:sz w:val="18"/>
          <w:szCs w:val="18"/>
        </w:rPr>
        <w:t xml:space="preserve"> do dnia </w:t>
      </w:r>
      <w:r w:rsidRPr="005468AB">
        <w:rPr>
          <w:rFonts w:ascii="Arial" w:hAnsi="Arial" w:cs="Arial"/>
          <w:b/>
          <w:sz w:val="18"/>
          <w:szCs w:val="18"/>
        </w:rPr>
        <w:t>..............  r</w:t>
      </w:r>
      <w:r w:rsidRPr="005468AB">
        <w:rPr>
          <w:rFonts w:ascii="Arial" w:hAnsi="Arial" w:cs="Arial"/>
          <w:sz w:val="18"/>
          <w:szCs w:val="18"/>
        </w:rPr>
        <w:t xml:space="preserve">., nie dłuższy jednak niż umowa dostawy wskazana w par. 1 ust. 3 umowy. </w:t>
      </w:r>
    </w:p>
    <w:p w14:paraId="274B7CF9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5</w:t>
      </w:r>
    </w:p>
    <w:p w14:paraId="160625D1" w14:textId="77777777" w:rsidR="0054153F" w:rsidRPr="005468AB" w:rsidRDefault="0054153F" w:rsidP="0054153F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Zmiana postanowień niniejszej umowy wymaga formy pisemnej pod rygorem nieważności.</w:t>
      </w:r>
    </w:p>
    <w:p w14:paraId="04E56FBD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6</w:t>
      </w:r>
    </w:p>
    <w:p w14:paraId="70FC4A99" w14:textId="77777777" w:rsidR="0054153F" w:rsidRPr="005468AB" w:rsidRDefault="0054153F" w:rsidP="0054153F">
      <w:pPr>
        <w:suppressAutoHyphens/>
        <w:spacing w:after="0" w:line="360" w:lineRule="auto"/>
        <w:rPr>
          <w:rFonts w:ascii="Arial" w:eastAsia="Times New Roman" w:hAnsi="Arial" w:cs="Arial"/>
          <w:sz w:val="18"/>
          <w:szCs w:val="18"/>
          <w:lang w:eastAsia="ar-SA"/>
        </w:rPr>
      </w:pPr>
      <w:r w:rsidRPr="005468AB">
        <w:rPr>
          <w:rFonts w:ascii="Arial" w:eastAsia="Times New Roman" w:hAnsi="Arial" w:cs="Arial"/>
          <w:sz w:val="18"/>
          <w:szCs w:val="18"/>
          <w:lang w:eastAsia="ar-SA"/>
        </w:rPr>
        <w:t>W sprawach nieuregulowanych niniejszą umową zastosowanie mają przepisy Kodeksu cywilnego.</w:t>
      </w:r>
    </w:p>
    <w:p w14:paraId="19C6BE7B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7</w:t>
      </w:r>
    </w:p>
    <w:p w14:paraId="78862190" w14:textId="77777777" w:rsidR="0054153F" w:rsidRPr="005468AB" w:rsidRDefault="0054153F" w:rsidP="0054153F">
      <w:pPr>
        <w:spacing w:after="120" w:line="360" w:lineRule="auto"/>
        <w:ind w:right="-3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Ewentualne spory, jakie mogą wyniknąć w związku z wykonywaniem tej umowy będą rozstrzygane przez Sąd właściwy ze względu na siedzibę Biorącego do używania.</w:t>
      </w:r>
    </w:p>
    <w:p w14:paraId="4CC289F2" w14:textId="77777777" w:rsidR="0054153F" w:rsidRPr="005468AB" w:rsidRDefault="0054153F" w:rsidP="0054153F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8</w:t>
      </w:r>
    </w:p>
    <w:p w14:paraId="63C13A4C" w14:textId="6DB30E56" w:rsidR="0054153F" w:rsidRPr="00B95A63" w:rsidRDefault="0054153F" w:rsidP="0054153F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Umowę sporządzono w dwóch jednobrzmiących egzemplarzach, po jednym egzemplarzu dla każdej ze stron.</w:t>
      </w:r>
    </w:p>
    <w:p w14:paraId="3C66AEDD" w14:textId="77777777" w:rsidR="003B070F" w:rsidRDefault="0054153F" w:rsidP="0054153F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  <w:r w:rsidRPr="005468AB">
        <w:rPr>
          <w:rFonts w:ascii="Arial" w:hAnsi="Arial" w:cs="Arial"/>
          <w:b/>
          <w:i/>
          <w:sz w:val="18"/>
          <w:szCs w:val="18"/>
        </w:rPr>
        <w:t xml:space="preserve">   </w:t>
      </w:r>
    </w:p>
    <w:p w14:paraId="5905A62D" w14:textId="77777777" w:rsidR="003B070F" w:rsidRDefault="003B070F" w:rsidP="0054153F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</w:p>
    <w:p w14:paraId="06E6627C" w14:textId="4A4F232F" w:rsidR="0054153F" w:rsidRDefault="0054153F" w:rsidP="0054153F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  <w:r w:rsidRPr="005468AB">
        <w:rPr>
          <w:rFonts w:ascii="Arial" w:hAnsi="Arial" w:cs="Arial"/>
          <w:b/>
          <w:i/>
          <w:sz w:val="18"/>
          <w:szCs w:val="18"/>
        </w:rPr>
        <w:t xml:space="preserve">    Użyczający                                                                                Biorący do użyczenia</w:t>
      </w:r>
    </w:p>
    <w:p w14:paraId="48C4FFF6" w14:textId="77777777" w:rsidR="003B070F" w:rsidRDefault="003B070F" w:rsidP="0054153F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</w:p>
    <w:p w14:paraId="489C649F" w14:textId="77777777" w:rsidR="003B070F" w:rsidRPr="005468AB" w:rsidRDefault="003B070F" w:rsidP="0054153F">
      <w:pPr>
        <w:spacing w:line="360" w:lineRule="auto"/>
        <w:rPr>
          <w:rFonts w:ascii="Arial" w:hAnsi="Arial" w:cs="Arial"/>
          <w:b/>
          <w:sz w:val="18"/>
          <w:szCs w:val="18"/>
        </w:rPr>
      </w:pPr>
    </w:p>
    <w:p w14:paraId="6FC8204F" w14:textId="0939E8BD" w:rsidR="0054153F" w:rsidRPr="005468AB" w:rsidRDefault="0054153F" w:rsidP="0054153F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>..........................................                                                            ...........................................</w:t>
      </w:r>
    </w:p>
    <w:p w14:paraId="4181D48A" w14:textId="77777777" w:rsidR="0054153F" w:rsidRDefault="0054153F" w:rsidP="0054153F">
      <w:pPr>
        <w:spacing w:after="0" w:line="240" w:lineRule="auto"/>
        <w:jc w:val="right"/>
        <w:rPr>
          <w:rFonts w:ascii="Arial" w:hAnsi="Arial" w:cs="Arial"/>
          <w:b/>
          <w:i/>
          <w:smallCaps/>
          <w:sz w:val="16"/>
          <w:szCs w:val="18"/>
        </w:rPr>
      </w:pPr>
    </w:p>
    <w:p w14:paraId="346CEFC6" w14:textId="77777777" w:rsidR="00875843" w:rsidRDefault="00875843" w:rsidP="00453C60">
      <w:pPr>
        <w:autoSpaceDN w:val="0"/>
        <w:spacing w:line="360" w:lineRule="auto"/>
        <w:textAlignment w:val="baseline"/>
        <w:rPr>
          <w:rFonts w:eastAsia="Times New Roman"/>
          <w:b/>
          <w:smallCaps/>
          <w:kern w:val="3"/>
          <w:sz w:val="20"/>
          <w:lang w:eastAsia="ar-SA"/>
        </w:rPr>
      </w:pPr>
    </w:p>
    <w:p w14:paraId="6B38FC82" w14:textId="77777777" w:rsidR="005468AB" w:rsidRPr="002E1B0B" w:rsidRDefault="005468AB" w:rsidP="002E1B0B">
      <w:pPr>
        <w:jc w:val="both"/>
        <w:rPr>
          <w:rFonts w:ascii="Arial" w:hAnsi="Arial" w:cs="Arial"/>
          <w:b/>
          <w:bCs/>
          <w:color w:val="FF0000"/>
          <w:sz w:val="19"/>
          <w:szCs w:val="19"/>
        </w:rPr>
      </w:pPr>
    </w:p>
    <w:sectPr w:rsidR="005468AB" w:rsidRPr="002E1B0B" w:rsidSect="00497BE2">
      <w:headerReference w:type="default" r:id="rId25"/>
      <w:footerReference w:type="default" r:id="rId26"/>
      <w:pgSz w:w="11906" w:h="16838"/>
      <w:pgMar w:top="1418" w:right="1418" w:bottom="1418" w:left="1418" w:header="709" w:footer="3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DD8F98" w14:textId="77777777" w:rsidR="00ED1C98" w:rsidRDefault="00ED1C98" w:rsidP="00993FA5">
      <w:pPr>
        <w:spacing w:after="0" w:line="240" w:lineRule="auto"/>
      </w:pPr>
      <w:r>
        <w:separator/>
      </w:r>
    </w:p>
  </w:endnote>
  <w:endnote w:type="continuationSeparator" w:id="0">
    <w:p w14:paraId="72DA09E2" w14:textId="77777777" w:rsidR="00ED1C98" w:rsidRDefault="00ED1C98" w:rsidP="00993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charset w:val="00"/>
    <w:family w:val="auto"/>
    <w:pitch w:val="default"/>
  </w:font>
  <w:font w:name="Star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Andale Sans UI">
    <w:altName w:val="Times New Roman"/>
    <w:charset w:val="00"/>
    <w:family w:val="auto"/>
    <w:pitch w:val="variable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Linux Biolinum G">
    <w:altName w:val="Times New Roman"/>
    <w:charset w:val="EE"/>
    <w:family w:val="auto"/>
    <w:pitch w:val="variable"/>
    <w:sig w:usb0="00000000" w:usb1="5000E5FB" w:usb2="00000020" w:usb3="00000000" w:csb0="000001B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45FA21" w14:textId="77777777" w:rsidR="00C24029" w:rsidRDefault="00C24029">
    <w:pPr>
      <w:pStyle w:val="Stopka"/>
      <w:framePr w:wrap="auto" w:vAnchor="text" w:hAnchor="margin" w:xAlign="right" w:y="1"/>
      <w:rPr>
        <w:rStyle w:val="Numerstrony"/>
      </w:rPr>
    </w:pPr>
  </w:p>
  <w:p w14:paraId="3D99BE92" w14:textId="77777777" w:rsidR="00C24029" w:rsidRDefault="00C24029">
    <w:pPr>
      <w:pStyle w:val="Nagwek"/>
      <w:tabs>
        <w:tab w:val="clear" w:pos="9072"/>
        <w:tab w:val="right" w:pos="10317"/>
      </w:tabs>
      <w:rPr>
        <w:rFonts w:ascii="Book Antiqua" w:hAnsi="Book Antiqua" w:cs="Book Antiqua"/>
        <w:sz w:val="20"/>
        <w:szCs w:val="20"/>
      </w:rPr>
    </w:pPr>
  </w:p>
  <w:p w14:paraId="4E30C72C" w14:textId="77777777" w:rsidR="00C24029" w:rsidRDefault="00C24029">
    <w:pPr>
      <w:pStyle w:val="Nagwek"/>
      <w:tabs>
        <w:tab w:val="clear" w:pos="9072"/>
        <w:tab w:val="left" w:pos="6660"/>
        <w:tab w:val="right" w:pos="9360"/>
        <w:tab w:val="right" w:pos="10317"/>
      </w:tabs>
      <w:rPr>
        <w:sz w:val="20"/>
        <w:szCs w:val="20"/>
      </w:rPr>
    </w:pPr>
    <w:r>
      <w:rPr>
        <w:sz w:val="20"/>
        <w:szCs w:val="20"/>
      </w:rPr>
      <w:t>S</w: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A1A2C67" wp14:editId="092650F3">
              <wp:simplePos x="0" y="0"/>
              <wp:positionH relativeFrom="column">
                <wp:posOffset>0</wp:posOffset>
              </wp:positionH>
              <wp:positionV relativeFrom="paragraph">
                <wp:posOffset>-30480</wp:posOffset>
              </wp:positionV>
              <wp:extent cx="6069965" cy="0"/>
              <wp:effectExtent l="33655" t="35560" r="30480" b="31115"/>
              <wp:wrapNone/>
              <wp:docPr id="1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69892AC" id="Łącznik prosty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2.4pt" to="477.95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" strokeweight="4.5pt">
              <v:stroke linestyle="thinThick"/>
            </v:line>
          </w:pict>
        </mc:Fallback>
      </mc:AlternateContent>
    </w:r>
    <w:r>
      <w:rPr>
        <w:sz w:val="20"/>
        <w:szCs w:val="20"/>
      </w:rPr>
      <w:t xml:space="preserve">zpital im. Św. Łukasza SPZOZ w Tarnowie 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  <w:t xml:space="preserve">strona </w:t>
    </w:r>
    <w:r>
      <w:rPr>
        <w:rStyle w:val="Numerstrony"/>
        <w:sz w:val="20"/>
        <w:szCs w:val="20"/>
      </w:rPr>
      <w:fldChar w:fldCharType="begin"/>
    </w:r>
    <w:r>
      <w:rPr>
        <w:rStyle w:val="Numerstrony"/>
        <w:sz w:val="20"/>
        <w:szCs w:val="20"/>
      </w:rPr>
      <w:instrText xml:space="preserve"> PAGE </w:instrText>
    </w:r>
    <w:r>
      <w:rPr>
        <w:rStyle w:val="Numerstrony"/>
        <w:sz w:val="20"/>
        <w:szCs w:val="20"/>
      </w:rPr>
      <w:fldChar w:fldCharType="separate"/>
    </w:r>
    <w:r w:rsidR="00152DEA">
      <w:rPr>
        <w:rStyle w:val="Numerstrony"/>
        <w:noProof/>
        <w:sz w:val="20"/>
        <w:szCs w:val="20"/>
      </w:rPr>
      <w:t>20</w:t>
    </w:r>
    <w:r>
      <w:rPr>
        <w:rStyle w:val="Numerstrony"/>
        <w:sz w:val="20"/>
        <w:szCs w:val="20"/>
      </w:rPr>
      <w:fldChar w:fldCharType="end"/>
    </w:r>
  </w:p>
  <w:p w14:paraId="4055BE8C" w14:textId="77777777" w:rsidR="00C24029" w:rsidRDefault="00C24029">
    <w:pPr>
      <w:pStyle w:val="Stopka"/>
      <w:rPr>
        <w:sz w:val="20"/>
        <w:szCs w:val="20"/>
      </w:rPr>
    </w:pPr>
  </w:p>
  <w:p w14:paraId="347BD95A" w14:textId="77777777" w:rsidR="00C24029" w:rsidRDefault="00C24029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0B6D50" w14:textId="77777777" w:rsidR="00ED1C98" w:rsidRDefault="00ED1C98" w:rsidP="00993FA5">
      <w:pPr>
        <w:spacing w:after="0" w:line="240" w:lineRule="auto"/>
      </w:pPr>
      <w:r>
        <w:separator/>
      </w:r>
    </w:p>
  </w:footnote>
  <w:footnote w:type="continuationSeparator" w:id="0">
    <w:p w14:paraId="76AD8DA7" w14:textId="77777777" w:rsidR="00ED1C98" w:rsidRDefault="00ED1C98" w:rsidP="00993F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25B125" w14:textId="137BB31C" w:rsidR="00C24029" w:rsidRPr="0043233A" w:rsidRDefault="00C24029">
    <w:pPr>
      <w:pStyle w:val="Nagwek"/>
      <w:rPr>
        <w:b/>
      </w:rPr>
    </w:pPr>
    <w:r w:rsidRPr="00793092">
      <w:rPr>
        <w:b/>
        <w:noProof/>
        <w:color w:val="000000" w:themeColor="text1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99FB573" wp14:editId="4F00BB31">
              <wp:simplePos x="0" y="0"/>
              <wp:positionH relativeFrom="column">
                <wp:posOffset>19050</wp:posOffset>
              </wp:positionH>
              <wp:positionV relativeFrom="paragraph">
                <wp:posOffset>262890</wp:posOffset>
              </wp:positionV>
              <wp:extent cx="6069965" cy="0"/>
              <wp:effectExtent l="33655" t="36830" r="30480" b="29845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6996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8BBA062" id="Łącznik prosty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20.7pt" to="479.4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" strokeweight="4.5pt">
              <v:stroke linestyle="thinThick"/>
            </v:line>
          </w:pict>
        </mc:Fallback>
      </mc:AlternateContent>
    </w:r>
    <w:r w:rsidRPr="00793092">
      <w:rPr>
        <w:rFonts w:ascii="Garamond" w:hAnsi="Garamond" w:cs="Garamond"/>
        <w:b/>
        <w:color w:val="000000" w:themeColor="text1"/>
        <w:sz w:val="20"/>
        <w:szCs w:val="20"/>
      </w:rPr>
      <w:t xml:space="preserve">Nr sprawy </w:t>
    </w:r>
    <w:r>
      <w:rPr>
        <w:rFonts w:ascii="Garamond" w:hAnsi="Garamond" w:cs="Garamond"/>
        <w:b/>
        <w:color w:val="000000" w:themeColor="text1"/>
        <w:sz w:val="20"/>
        <w:szCs w:val="20"/>
      </w:rPr>
      <w:t xml:space="preserve"> 7</w:t>
    </w:r>
    <w:r>
      <w:rPr>
        <w:rFonts w:ascii="Garamond" w:hAnsi="Garamond" w:cs="Garamond"/>
        <w:b/>
        <w:color w:val="000000" w:themeColor="text1"/>
      </w:rPr>
      <w:t>/2023</w:t>
    </w:r>
    <w:r w:rsidRPr="0043233A">
      <w:rPr>
        <w:b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Arial" w:hAnsi="Arial" w:cs="Arial"/>
        <w:b w:val="0"/>
        <w:color w:val="FF0000"/>
        <w:sz w:val="20"/>
        <w:szCs w:val="19"/>
        <w:u w:val="none"/>
        <w:lang w:val="pl-P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6"/>
    <w:multiLevelType w:val="multilevel"/>
    <w:tmpl w:val="00000006"/>
    <w:name w:val="WW8Num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position w:val="0"/>
        <w:sz w:val="22"/>
        <w:szCs w:val="22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7"/>
    <w:multiLevelType w:val="multilevel"/>
    <w:tmpl w:val="00000007"/>
    <w:name w:val="WW8Num7"/>
    <w:lvl w:ilvl="0">
      <w:start w:val="1"/>
      <w:numFmt w:val="lowerLetter"/>
      <w:lvlText w:val="%1."/>
      <w:lvlJc w:val="left"/>
      <w:pPr>
        <w:tabs>
          <w:tab w:val="num" w:pos="340"/>
        </w:tabs>
        <w:ind w:left="340" w:hanging="340"/>
      </w:pPr>
      <w:rPr>
        <w:sz w:val="28"/>
      </w:rPr>
    </w:lvl>
    <w:lvl w:ilvl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</w:lvl>
  </w:abstractNum>
  <w:abstractNum w:abstractNumId="5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bCs/>
        <w:color w:val="FF0000"/>
        <w:sz w:val="28"/>
        <w:szCs w:val="20"/>
      </w:rPr>
    </w:lvl>
  </w:abstractNum>
  <w:abstractNum w:abstractNumId="6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 w:val="0"/>
        <w:u w:val="none"/>
      </w:rPr>
    </w:lvl>
  </w:abstractNum>
  <w:abstractNum w:abstractNumId="7" w15:restartNumberingAfterBreak="0">
    <w:nsid w:val="00000012"/>
    <w:multiLevelType w:val="multilevel"/>
    <w:tmpl w:val="00000012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8" w15:restartNumberingAfterBreak="0">
    <w:nsid w:val="00000013"/>
    <w:multiLevelType w:val="singleLevel"/>
    <w:tmpl w:val="D520D8DC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</w:abstractNum>
  <w:abstractNum w:abstractNumId="9" w15:restartNumberingAfterBreak="0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Lucida Sans Unicode" w:hAnsi="Arial" w:cs="TimesNewRoman"/>
        <w:b/>
        <w:bCs/>
        <w:i w:val="0"/>
        <w:iCs w:val="0"/>
        <w:color w:val="0000FF"/>
        <w:sz w:val="19"/>
        <w:szCs w:val="19"/>
        <w:lang w:val="pl-PL"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  <w:b/>
        <w:bCs/>
        <w:i w:val="0"/>
        <w:iCs w:val="0"/>
        <w:sz w:val="19"/>
        <w:szCs w:val="19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Arial" w:hAnsi="Arial" w:cs="Arial"/>
        <w:b/>
        <w:bCs/>
        <w:i w:val="0"/>
        <w:iCs w:val="0"/>
        <w:color w:val="auto"/>
        <w:sz w:val="19"/>
        <w:szCs w:val="19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1B"/>
    <w:multiLevelType w:val="singleLevel"/>
    <w:tmpl w:val="0000001B"/>
    <w:name w:val="WW8Num3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2" w15:restartNumberingAfterBreak="0">
    <w:nsid w:val="00000020"/>
    <w:multiLevelType w:val="multilevel"/>
    <w:tmpl w:val="E932DF70"/>
    <w:name w:val="WW8Num4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position w:val="0"/>
        <w:sz w:val="19"/>
        <w:szCs w:val="19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927"/>
        </w:tabs>
        <w:ind w:left="907" w:hanging="340"/>
      </w:pPr>
      <w:rPr>
        <w:rFonts w:ascii="Arial" w:hAnsi="Arial" w:cs="Arial" w:hint="default"/>
        <w:b/>
        <w:bCs/>
        <w:i w:val="0"/>
        <w:iCs w:val="0"/>
        <w:position w:val="0"/>
        <w:sz w:val="24"/>
        <w:szCs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0000026"/>
    <w:multiLevelType w:val="multilevel"/>
    <w:tmpl w:val="A2B43BBA"/>
    <w:name w:val="WW8Num37"/>
    <w:lvl w:ilvl="0">
      <w:start w:val="1"/>
      <w:numFmt w:val="decimal"/>
      <w:lvlText w:val="%1."/>
      <w:lvlJc w:val="left"/>
      <w:pPr>
        <w:tabs>
          <w:tab w:val="num" w:pos="2479"/>
        </w:tabs>
      </w:pPr>
    </w:lvl>
    <w:lvl w:ilvl="1">
      <w:start w:val="1"/>
      <w:numFmt w:val="bullet"/>
      <w:lvlText w:val="o"/>
      <w:lvlJc w:val="left"/>
      <w:pPr>
        <w:tabs>
          <w:tab w:val="num" w:pos="1211"/>
        </w:tabs>
      </w:pPr>
      <w:rPr>
        <w:rFonts w:ascii="Courier New" w:hAnsi="Courier New" w:cs="Lucida Sans Unicode"/>
      </w:rPr>
    </w:lvl>
    <w:lvl w:ilvl="2">
      <w:start w:val="1"/>
      <w:numFmt w:val="decimal"/>
      <w:lvlText w:val="%3)"/>
      <w:lvlJc w:val="left"/>
      <w:pPr>
        <w:tabs>
          <w:tab w:val="num" w:pos="786"/>
        </w:tabs>
      </w:pPr>
    </w:lvl>
    <w:lvl w:ilvl="3">
      <w:start w:val="1"/>
      <w:numFmt w:val="bullet"/>
      <w:lvlText w:val=""/>
      <w:lvlJc w:val="left"/>
      <w:pPr>
        <w:tabs>
          <w:tab w:val="num" w:pos="3919"/>
        </w:tabs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639"/>
        </w:tabs>
      </w:pPr>
      <w:rPr>
        <w:rFonts w:ascii="Courier New" w:hAnsi="Courier New" w:cs="Lucida Sans Unicode"/>
      </w:rPr>
    </w:lvl>
    <w:lvl w:ilvl="5">
      <w:start w:val="1"/>
      <w:numFmt w:val="bullet"/>
      <w:lvlText w:val=""/>
      <w:lvlJc w:val="left"/>
      <w:pPr>
        <w:tabs>
          <w:tab w:val="num" w:pos="5359"/>
        </w:tabs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079"/>
        </w:tabs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799"/>
        </w:tabs>
      </w:pPr>
      <w:rPr>
        <w:rFonts w:ascii="Courier New" w:hAnsi="Courier New" w:cs="Lucida Sans Unicode"/>
      </w:rPr>
    </w:lvl>
    <w:lvl w:ilvl="8">
      <w:start w:val="1"/>
      <w:numFmt w:val="bullet"/>
      <w:lvlText w:val=""/>
      <w:lvlJc w:val="left"/>
      <w:pPr>
        <w:tabs>
          <w:tab w:val="num" w:pos="7519"/>
        </w:tabs>
      </w:pPr>
      <w:rPr>
        <w:rFonts w:ascii="Wingdings" w:hAnsi="Wingdings"/>
      </w:rPr>
    </w:lvl>
  </w:abstractNum>
  <w:abstractNum w:abstractNumId="14" w15:restartNumberingAfterBreak="0">
    <w:nsid w:val="0000002B"/>
    <w:multiLevelType w:val="singleLevel"/>
    <w:tmpl w:val="0000002B"/>
    <w:name w:val="WW8Num5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/>
        <w:b/>
        <w:bCs/>
        <w:i w:val="0"/>
        <w:iCs w:val="0"/>
        <w:sz w:val="19"/>
        <w:szCs w:val="19"/>
      </w:rPr>
    </w:lvl>
  </w:abstractNum>
  <w:abstractNum w:abstractNumId="15" w15:restartNumberingAfterBreak="0">
    <w:nsid w:val="0000002F"/>
    <w:multiLevelType w:val="singleLevel"/>
    <w:tmpl w:val="0000002F"/>
    <w:name w:val="WW8Num66"/>
    <w:lvl w:ilvl="0">
      <w:start w:val="6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/>
        <w:b/>
        <w:bCs/>
        <w:i w:val="0"/>
        <w:iCs w:val="0"/>
        <w:position w:val="0"/>
        <w:sz w:val="22"/>
        <w:szCs w:val="22"/>
        <w:vertAlign w:val="baseline"/>
      </w:rPr>
    </w:lvl>
  </w:abstractNum>
  <w:abstractNum w:abstractNumId="16" w15:restartNumberingAfterBreak="0">
    <w:nsid w:val="0083518B"/>
    <w:multiLevelType w:val="hybridMultilevel"/>
    <w:tmpl w:val="3BD49FA8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6CB84A4C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1706339"/>
    <w:multiLevelType w:val="hybridMultilevel"/>
    <w:tmpl w:val="ECBED812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02732BEF"/>
    <w:multiLevelType w:val="hybridMultilevel"/>
    <w:tmpl w:val="BB30D6C6"/>
    <w:name w:val="WW8Num122223222"/>
    <w:lvl w:ilvl="0" w:tplc="F8B2518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 w:val="0"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07185024"/>
    <w:multiLevelType w:val="multilevel"/>
    <w:tmpl w:val="8ED4CA98"/>
    <w:lvl w:ilvl="0">
      <w:start w:val="1"/>
      <w:numFmt w:val="decimal"/>
      <w:lvlText w:val="%1."/>
      <w:lvlJc w:val="left"/>
      <w:pPr>
        <w:ind w:left="340" w:hanging="340"/>
      </w:pPr>
      <w:rPr>
        <w:rFonts w:ascii="Arial" w:hAnsi="Arial"/>
        <w:b w:val="0"/>
        <w:i w:val="0"/>
        <w:sz w:val="19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73C3A78"/>
    <w:multiLevelType w:val="hybridMultilevel"/>
    <w:tmpl w:val="92E0465A"/>
    <w:name w:val="WW8Num8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82D533F"/>
    <w:multiLevelType w:val="hybridMultilevel"/>
    <w:tmpl w:val="0BA4DFB8"/>
    <w:name w:val="WW8Num122223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0E825419"/>
    <w:multiLevelType w:val="hybridMultilevel"/>
    <w:tmpl w:val="6AE44186"/>
    <w:lvl w:ilvl="0" w:tplc="27D8D600">
      <w:start w:val="6"/>
      <w:numFmt w:val="decimal"/>
      <w:lvlText w:val="%1."/>
      <w:lvlJc w:val="left"/>
      <w:pPr>
        <w:ind w:left="735" w:hanging="360"/>
      </w:pPr>
      <w:rPr>
        <w:rFonts w:eastAsia="SimSu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3" w15:restartNumberingAfterBreak="0">
    <w:nsid w:val="1035779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11DF3B9F"/>
    <w:multiLevelType w:val="multilevel"/>
    <w:tmpl w:val="C8921BD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242" w:hanging="495"/>
      </w:pPr>
      <w:rPr>
        <w:rFonts w:hint="default"/>
        <w:b/>
        <w:bCs/>
      </w:rPr>
    </w:lvl>
    <w:lvl w:ilvl="2">
      <w:start w:val="2"/>
      <w:numFmt w:val="decimal"/>
      <w:isLgl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6" w:hanging="1440"/>
      </w:pPr>
      <w:rPr>
        <w:rFonts w:hint="default"/>
      </w:rPr>
    </w:lvl>
  </w:abstractNum>
  <w:abstractNum w:abstractNumId="25" w15:restartNumberingAfterBreak="0">
    <w:nsid w:val="13071C74"/>
    <w:multiLevelType w:val="hybridMultilevel"/>
    <w:tmpl w:val="FADEBB98"/>
    <w:lvl w:ilvl="0" w:tplc="8E2A541A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cs="Calibri Light" w:hint="default"/>
        <w:b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4680A58"/>
    <w:multiLevelType w:val="multilevel"/>
    <w:tmpl w:val="1AA8E07C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  <w:color w:val="auto"/>
        <w:sz w:val="19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eastAsia="Times New Roman" w:hint="default"/>
        <w:b w:val="0"/>
        <w:strike w:val="0"/>
        <w:color w:val="auto"/>
        <w:sz w:val="19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b w:val="0"/>
        <w:color w:val="auto"/>
        <w:sz w:val="19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b w:val="0"/>
        <w:color w:val="auto"/>
        <w:sz w:val="19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  <w:b w:val="0"/>
        <w:color w:val="auto"/>
        <w:sz w:val="19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b w:val="0"/>
        <w:color w:val="auto"/>
        <w:sz w:val="19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  <w:b w:val="0"/>
        <w:color w:val="auto"/>
        <w:sz w:val="19"/>
      </w:rPr>
    </w:lvl>
  </w:abstractNum>
  <w:abstractNum w:abstractNumId="27" w15:restartNumberingAfterBreak="0">
    <w:nsid w:val="164211C3"/>
    <w:multiLevelType w:val="hybridMultilevel"/>
    <w:tmpl w:val="1CA2EFF4"/>
    <w:name w:val="WW8Num122223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198E1884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Lucida Sans Unicode" w:hAnsi="Arial" w:cs="TimesNewRoman"/>
        <w:b/>
        <w:bCs/>
        <w:i w:val="0"/>
        <w:iCs w:val="0"/>
        <w:color w:val="0000FF"/>
        <w:sz w:val="19"/>
        <w:szCs w:val="19"/>
        <w:lang w:val="pl-PL"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  <w:b/>
        <w:bCs/>
        <w:i w:val="0"/>
        <w:iCs w:val="0"/>
        <w:sz w:val="19"/>
        <w:szCs w:val="19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Arial" w:hAnsi="Arial" w:cs="Arial"/>
        <w:b/>
        <w:bCs/>
        <w:i w:val="0"/>
        <w:iCs w:val="0"/>
        <w:color w:val="auto"/>
        <w:sz w:val="19"/>
        <w:szCs w:val="19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9" w15:restartNumberingAfterBreak="0">
    <w:nsid w:val="199F3152"/>
    <w:multiLevelType w:val="multilevel"/>
    <w:tmpl w:val="124A047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1A5E481D"/>
    <w:multiLevelType w:val="hybridMultilevel"/>
    <w:tmpl w:val="001A1E54"/>
    <w:lvl w:ilvl="0" w:tplc="7966A948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1" w15:restartNumberingAfterBreak="0">
    <w:nsid w:val="1A6715A3"/>
    <w:multiLevelType w:val="hybridMultilevel"/>
    <w:tmpl w:val="29F8679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907"/>
        </w:tabs>
        <w:ind w:left="907" w:hanging="397"/>
      </w:pPr>
      <w:rPr>
        <w:rFonts w:hint="default"/>
        <w:b/>
        <w:bCs/>
        <w:i w:val="0"/>
        <w:iCs w:val="0"/>
        <w:sz w:val="19"/>
        <w:szCs w:val="19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1ABA7802"/>
    <w:multiLevelType w:val="hybridMultilevel"/>
    <w:tmpl w:val="87FC6F76"/>
    <w:lvl w:ilvl="0" w:tplc="A1E2D668">
      <w:start w:val="1"/>
      <w:numFmt w:val="bullet"/>
      <w:lvlText w:val="-"/>
      <w:lvlJc w:val="left"/>
      <w:pPr>
        <w:tabs>
          <w:tab w:val="num" w:pos="1420"/>
        </w:tabs>
        <w:ind w:left="1420" w:hanging="340"/>
      </w:pPr>
      <w:rPr>
        <w:rFonts w:ascii="Times New Roman" w:eastAsia="Times New Roman" w:hAnsi="Times New Roman" w:cs="Times New Roman" w:hint="default"/>
        <w:b/>
        <w:bCs/>
        <w:i w:val="0"/>
        <w:iCs w:val="0"/>
        <w:sz w:val="19"/>
        <w:szCs w:val="19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1F0E0BC5"/>
    <w:multiLevelType w:val="hybridMultilevel"/>
    <w:tmpl w:val="65C01338"/>
    <w:name w:val="WW8Num122"/>
    <w:lvl w:ilvl="0" w:tplc="983803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26983DA5"/>
    <w:multiLevelType w:val="hybridMultilevel"/>
    <w:tmpl w:val="2F4CCB70"/>
    <w:lvl w:ilvl="0" w:tplc="04150017">
      <w:start w:val="1"/>
      <w:numFmt w:val="lowerLetter"/>
      <w:lvlText w:val="%1)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5" w15:restartNumberingAfterBreak="0">
    <w:nsid w:val="2AF65F4B"/>
    <w:multiLevelType w:val="singleLevel"/>
    <w:tmpl w:val="B23047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36" w15:restartNumberingAfterBreak="0">
    <w:nsid w:val="2BF50B9F"/>
    <w:multiLevelType w:val="multilevel"/>
    <w:tmpl w:val="245AF568"/>
    <w:lvl w:ilvl="0">
      <w:start w:val="1"/>
      <w:numFmt w:val="decimal"/>
      <w:lvlText w:val="%1."/>
      <w:lvlJc w:val="left"/>
      <w:pPr>
        <w:ind w:left="340" w:hanging="340"/>
      </w:pPr>
      <w:rPr>
        <w:rFonts w:ascii="Arial" w:hAnsi="Arial"/>
        <w:b/>
        <w:i w:val="0"/>
        <w:sz w:val="19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E7A3CB0"/>
    <w:multiLevelType w:val="hybridMultilevel"/>
    <w:tmpl w:val="EA6CB89E"/>
    <w:name w:val="WW8Num1222232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2EF47B2E"/>
    <w:multiLevelType w:val="hybridMultilevel"/>
    <w:tmpl w:val="537AFDBE"/>
    <w:name w:val="WW8Num122223222222"/>
    <w:lvl w:ilvl="0" w:tplc="3958721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8A047E8">
      <w:start w:val="1"/>
      <w:numFmt w:val="lowerLetter"/>
      <w:lvlText w:val="%2)"/>
      <w:lvlJc w:val="left"/>
      <w:pPr>
        <w:tabs>
          <w:tab w:val="num" w:pos="1420"/>
        </w:tabs>
        <w:ind w:left="142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348F21FA"/>
    <w:multiLevelType w:val="multilevel"/>
    <w:tmpl w:val="D6DC43C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bCs w:val="0"/>
      </w:rPr>
    </w:lvl>
  </w:abstractNum>
  <w:abstractNum w:abstractNumId="40" w15:restartNumberingAfterBreak="0">
    <w:nsid w:val="3D0F2F80"/>
    <w:multiLevelType w:val="multilevel"/>
    <w:tmpl w:val="0F50EF64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2148" w:hanging="360"/>
      </w:pPr>
      <w:rPr>
        <w:rFonts w:ascii="Arial" w:hAnsi="Arial" w:cs="Arial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41" w15:restartNumberingAfterBreak="0">
    <w:nsid w:val="467414AA"/>
    <w:multiLevelType w:val="multilevel"/>
    <w:tmpl w:val="E77ACA00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)"/>
      <w:lvlJc w:val="left"/>
      <w:pPr>
        <w:tabs>
          <w:tab w:val="num" w:pos="-1362"/>
        </w:tabs>
        <w:ind w:left="786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42" w15:restartNumberingAfterBreak="0">
    <w:nsid w:val="4BF957AA"/>
    <w:multiLevelType w:val="hybridMultilevel"/>
    <w:tmpl w:val="BBE018CA"/>
    <w:name w:val="WW8Num12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4C297CCF"/>
    <w:multiLevelType w:val="hybridMultilevel"/>
    <w:tmpl w:val="0D6E80D4"/>
    <w:name w:val="WW8Num122223222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368E00E">
      <w:start w:val="1"/>
      <w:numFmt w:val="lowerLetter"/>
      <w:lvlText w:val="%3."/>
      <w:lvlJc w:val="left"/>
      <w:pPr>
        <w:tabs>
          <w:tab w:val="num" w:pos="2320"/>
        </w:tabs>
        <w:ind w:left="2320" w:hanging="340"/>
      </w:pPr>
      <w:rPr>
        <w:rFonts w:hint="default"/>
        <w:b/>
        <w:i w:val="0"/>
        <w:sz w:val="19"/>
        <w:szCs w:val="19"/>
      </w:rPr>
    </w:lvl>
    <w:lvl w:ilvl="3" w:tplc="09F07EFE">
      <w:start w:val="4"/>
      <w:numFmt w:val="decimal"/>
      <w:lvlText w:val="%4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4C437D91"/>
    <w:multiLevelType w:val="hybridMultilevel"/>
    <w:tmpl w:val="DE1694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pStyle w:val="Nagwek2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1D76B91"/>
    <w:multiLevelType w:val="hybridMultilevel"/>
    <w:tmpl w:val="EEBAE244"/>
    <w:lvl w:ilvl="0" w:tplc="A1E2D668">
      <w:start w:val="1"/>
      <w:numFmt w:val="bullet"/>
      <w:lvlText w:val="-"/>
      <w:lvlJc w:val="left"/>
      <w:pPr>
        <w:tabs>
          <w:tab w:val="num" w:pos="1474"/>
        </w:tabs>
        <w:ind w:left="1474" w:hanging="340"/>
      </w:pPr>
      <w:rPr>
        <w:rFonts w:ascii="Times New Roman" w:eastAsia="Times New Roman" w:hAnsi="Times New Roman" w:cs="Times New Roman" w:hint="default"/>
        <w:b/>
        <w:bCs/>
        <w:i w:val="0"/>
        <w:iCs w:val="0"/>
        <w:sz w:val="19"/>
        <w:szCs w:val="19"/>
      </w:rPr>
    </w:lvl>
    <w:lvl w:ilvl="1" w:tplc="04150003" w:tentative="1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14"/>
        </w:tabs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34"/>
        </w:tabs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54"/>
        </w:tabs>
        <w:ind w:left="365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74"/>
        </w:tabs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94"/>
        </w:tabs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14"/>
        </w:tabs>
        <w:ind w:left="581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34"/>
        </w:tabs>
        <w:ind w:left="6534" w:hanging="360"/>
      </w:pPr>
      <w:rPr>
        <w:rFonts w:ascii="Wingdings" w:hAnsi="Wingdings" w:hint="default"/>
      </w:rPr>
    </w:lvl>
  </w:abstractNum>
  <w:abstractNum w:abstractNumId="46" w15:restartNumberingAfterBreak="0">
    <w:nsid w:val="54714958"/>
    <w:multiLevelType w:val="multilevel"/>
    <w:tmpl w:val="157A6E22"/>
    <w:lvl w:ilvl="0">
      <w:start w:val="1"/>
      <w:numFmt w:val="none"/>
      <w:suff w:val="nothing"/>
      <w:lvlText w:val="%1"/>
      <w:lvlJc w:val="left"/>
      <w:rPr>
        <w:rFonts w:ascii="Symbol" w:eastAsia="Arial" w:hAnsi="Symbol" w:cs="Symbol"/>
        <w:b w:val="0"/>
        <w:i w:val="0"/>
        <w:sz w:val="28"/>
        <w:szCs w:val="20"/>
      </w:rPr>
    </w:lvl>
    <w:lvl w:ilvl="1">
      <w:start w:val="1"/>
      <w:numFmt w:val="none"/>
      <w:suff w:val="nothing"/>
      <w:lvlText w:val="%2"/>
      <w:lvlJc w:val="left"/>
      <w:rPr>
        <w:b w:val="0"/>
        <w:bCs w:val="0"/>
        <w:i w:val="0"/>
        <w:iCs w:val="0"/>
        <w:sz w:val="24"/>
        <w:szCs w:val="24"/>
      </w:rPr>
    </w:lvl>
    <w:lvl w:ilvl="2">
      <w:start w:val="1"/>
      <w:numFmt w:val="none"/>
      <w:suff w:val="nothing"/>
      <w:lvlText w:val="%3"/>
      <w:lvlJc w:val="left"/>
      <w:rPr>
        <w:b/>
        <w:bCs/>
        <w:sz w:val="21"/>
        <w:szCs w:val="21"/>
      </w:rPr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47" w15:restartNumberingAfterBreak="0">
    <w:nsid w:val="549E67EC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48" w15:restartNumberingAfterBreak="0">
    <w:nsid w:val="565D715B"/>
    <w:multiLevelType w:val="multilevel"/>
    <w:tmpl w:val="DCF41DEE"/>
    <w:lvl w:ilvl="0">
      <w:start w:val="1"/>
      <w:numFmt w:val="decimal"/>
      <w:lvlText w:val="%1."/>
      <w:lvlJc w:val="left"/>
      <w:pPr>
        <w:ind w:left="340" w:hanging="340"/>
      </w:pPr>
      <w:rPr>
        <w:rFonts w:ascii="Arial" w:hAnsi="Arial"/>
        <w:b/>
        <w:i w:val="0"/>
        <w:sz w:val="19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77A1F05"/>
    <w:multiLevelType w:val="multilevel"/>
    <w:tmpl w:val="6AB61F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3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 w15:restartNumberingAfterBreak="0">
    <w:nsid w:val="58586014"/>
    <w:multiLevelType w:val="hybridMultilevel"/>
    <w:tmpl w:val="30D84268"/>
    <w:lvl w:ilvl="0" w:tplc="FFFFFFFF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bCs w:val="0"/>
        <w:i w:val="0"/>
        <w:iCs w:val="0"/>
      </w:rPr>
    </w:lvl>
    <w:lvl w:ilvl="1" w:tplc="99166D4E">
      <w:start w:val="1"/>
      <w:numFmt w:val="decimal"/>
      <w:lvlText w:val="%2)."/>
      <w:lvlJc w:val="left"/>
      <w:pPr>
        <w:tabs>
          <w:tab w:val="num" w:pos="851"/>
        </w:tabs>
        <w:ind w:left="851" w:hanging="511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00262BE0">
      <w:start w:val="9"/>
      <w:numFmt w:val="decimal"/>
      <w:lvlText w:val="%3."/>
      <w:lvlJc w:val="left"/>
      <w:pPr>
        <w:tabs>
          <w:tab w:val="num" w:pos="34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CE0095BA">
      <w:start w:val="2"/>
      <w:numFmt w:val="bullet"/>
      <w:lvlText w:val=""/>
      <w:lvlJc w:val="left"/>
      <w:pPr>
        <w:tabs>
          <w:tab w:val="num" w:pos="907"/>
        </w:tabs>
        <w:ind w:left="907" w:hanging="340"/>
      </w:pPr>
      <w:rPr>
        <w:rFonts w:ascii="Wingdings" w:hAnsi="Wingdings" w:cs="Wingdings" w:hint="default"/>
        <w:b w:val="0"/>
        <w:bCs w:val="0"/>
        <w:i w:val="0"/>
        <w:i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597B07DF"/>
    <w:multiLevelType w:val="multilevel"/>
    <w:tmpl w:val="30580CA4"/>
    <w:lvl w:ilvl="0">
      <w:start w:val="1"/>
      <w:numFmt w:val="decimal"/>
      <w:lvlText w:val="%1."/>
      <w:lvlJc w:val="left"/>
      <w:pPr>
        <w:ind w:left="340" w:hanging="340"/>
      </w:pPr>
      <w:rPr>
        <w:rFonts w:ascii="Arial" w:hAnsi="Arial"/>
        <w:b/>
        <w:i w:val="0"/>
        <w:sz w:val="19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2CB4BC6"/>
    <w:multiLevelType w:val="hybridMultilevel"/>
    <w:tmpl w:val="DDEC2FD0"/>
    <w:lvl w:ilvl="0" w:tplc="56A42CC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color w:val="FF0000"/>
      </w:rPr>
    </w:lvl>
    <w:lvl w:ilvl="1" w:tplc="CB76EFE2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  <w:b w:val="0"/>
        <w:color w:val="auto"/>
      </w:rPr>
    </w:lvl>
    <w:lvl w:ilvl="2" w:tplc="408A7D3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65F70F4C"/>
    <w:multiLevelType w:val="hybridMultilevel"/>
    <w:tmpl w:val="1EFC0CAA"/>
    <w:name w:val="WW8Num12222322222"/>
    <w:lvl w:ilvl="0" w:tplc="15F2269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6C984D82"/>
    <w:multiLevelType w:val="hybridMultilevel"/>
    <w:tmpl w:val="6D302786"/>
    <w:lvl w:ilvl="0" w:tplc="04150019">
      <w:start w:val="1"/>
      <w:numFmt w:val="lowerLetter"/>
      <w:lvlText w:val="%1."/>
      <w:lvlJc w:val="left"/>
      <w:pPr>
        <w:tabs>
          <w:tab w:val="num" w:pos="714"/>
        </w:tabs>
        <w:ind w:left="714" w:hanging="357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55" w15:restartNumberingAfterBreak="0">
    <w:nsid w:val="6E07407F"/>
    <w:multiLevelType w:val="hybridMultilevel"/>
    <w:tmpl w:val="268C0CE4"/>
    <w:lvl w:ilvl="0" w:tplc="0BDA249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771A7DED"/>
    <w:multiLevelType w:val="multilevel"/>
    <w:tmpl w:val="73AACB5A"/>
    <w:lvl w:ilvl="0">
      <w:start w:val="1"/>
      <w:numFmt w:val="decimal"/>
      <w:lvlText w:val="%1."/>
      <w:lvlJc w:val="left"/>
      <w:pPr>
        <w:ind w:left="340" w:hanging="340"/>
      </w:pPr>
      <w:rPr>
        <w:rFonts w:ascii="Arial" w:hAnsi="Arial"/>
        <w:b/>
        <w:i w:val="0"/>
        <w:sz w:val="19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."/>
      <w:lvlJc w:val="left"/>
      <w:pPr>
        <w:ind w:left="2320" w:hanging="340"/>
      </w:pPr>
      <w:rPr>
        <w:b/>
        <w:i w:val="0"/>
        <w:sz w:val="19"/>
        <w:szCs w:val="19"/>
      </w:rPr>
    </w:lvl>
    <w:lvl w:ilvl="3">
      <w:start w:val="4"/>
      <w:numFmt w:val="decimal"/>
      <w:lvlText w:val="%4."/>
      <w:lvlJc w:val="left"/>
      <w:pPr>
        <w:ind w:left="340" w:hanging="340"/>
      </w:pPr>
      <w:rPr>
        <w:rFonts w:ascii="Arial" w:hAnsi="Arial"/>
        <w:b/>
        <w:i w:val="0"/>
        <w:sz w:val="19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A711A4A"/>
    <w:multiLevelType w:val="singleLevel"/>
    <w:tmpl w:val="08A047E8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</w:abstractNum>
  <w:abstractNum w:abstractNumId="58" w15:restartNumberingAfterBreak="0">
    <w:nsid w:val="7BC451EF"/>
    <w:multiLevelType w:val="hybridMultilevel"/>
    <w:tmpl w:val="6C8A53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4"/>
  </w:num>
  <w:num w:numId="2">
    <w:abstractNumId w:val="50"/>
  </w:num>
  <w:num w:numId="3">
    <w:abstractNumId w:val="49"/>
  </w:num>
  <w:num w:numId="4">
    <w:abstractNumId w:val="39"/>
  </w:num>
  <w:num w:numId="5">
    <w:abstractNumId w:val="22"/>
  </w:num>
  <w:num w:numId="6">
    <w:abstractNumId w:val="5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58"/>
  </w:num>
  <w:num w:numId="9">
    <w:abstractNumId w:val="26"/>
  </w:num>
  <w:num w:numId="10">
    <w:abstractNumId w:val="17"/>
  </w:num>
  <w:num w:numId="11">
    <w:abstractNumId w:val="29"/>
  </w:num>
  <w:num w:numId="12">
    <w:abstractNumId w:val="28"/>
  </w:num>
  <w:num w:numId="1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0"/>
  </w:num>
  <w:num w:numId="17">
    <w:abstractNumId w:val="41"/>
  </w:num>
  <w:num w:numId="18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7"/>
  </w:num>
  <w:num w:numId="20">
    <w:abstractNumId w:val="35"/>
  </w:num>
  <w:num w:numId="21">
    <w:abstractNumId w:val="23"/>
  </w:num>
  <w:num w:numId="22">
    <w:abstractNumId w:val="32"/>
  </w:num>
  <w:num w:numId="23">
    <w:abstractNumId w:val="45"/>
  </w:num>
  <w:num w:numId="24">
    <w:abstractNumId w:val="46"/>
  </w:num>
  <w:num w:numId="25">
    <w:abstractNumId w:val="48"/>
  </w:num>
  <w:num w:numId="26">
    <w:abstractNumId w:val="51"/>
  </w:num>
  <w:num w:numId="27">
    <w:abstractNumId w:val="19"/>
  </w:num>
  <w:num w:numId="28">
    <w:abstractNumId w:val="56"/>
  </w:num>
  <w:num w:numId="29">
    <w:abstractNumId w:val="36"/>
  </w:num>
  <w:num w:numId="30">
    <w:abstractNumId w:val="0"/>
  </w:num>
  <w:num w:numId="31">
    <w:abstractNumId w:val="2"/>
  </w:num>
  <w:num w:numId="32">
    <w:abstractNumId w:val="31"/>
  </w:num>
  <w:num w:numId="33">
    <w:abstractNumId w:val="33"/>
  </w:num>
  <w:num w:numId="34">
    <w:abstractNumId w:val="16"/>
  </w:num>
  <w:num w:numId="35">
    <w:abstractNumId w:val="42"/>
  </w:num>
  <w:num w:numId="36">
    <w:abstractNumId w:val="57"/>
  </w:num>
  <w:num w:numId="37">
    <w:abstractNumId w:val="21"/>
  </w:num>
  <w:num w:numId="38">
    <w:abstractNumId w:val="27"/>
  </w:num>
  <w:num w:numId="39">
    <w:abstractNumId w:val="37"/>
  </w:num>
  <w:num w:numId="40">
    <w:abstractNumId w:val="18"/>
  </w:num>
  <w:num w:numId="41">
    <w:abstractNumId w:val="43"/>
  </w:num>
  <w:num w:numId="42">
    <w:abstractNumId w:val="53"/>
  </w:num>
  <w:num w:numId="43">
    <w:abstractNumId w:val="38"/>
  </w:num>
  <w:num w:numId="44">
    <w:abstractNumId w:val="30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FA5"/>
    <w:rsid w:val="0000044F"/>
    <w:rsid w:val="000046B7"/>
    <w:rsid w:val="00006FD1"/>
    <w:rsid w:val="00007119"/>
    <w:rsid w:val="00013000"/>
    <w:rsid w:val="00013CEB"/>
    <w:rsid w:val="0001793F"/>
    <w:rsid w:val="00021700"/>
    <w:rsid w:val="00021DDA"/>
    <w:rsid w:val="00023C80"/>
    <w:rsid w:val="00024EC8"/>
    <w:rsid w:val="00025A26"/>
    <w:rsid w:val="000304CF"/>
    <w:rsid w:val="0004129C"/>
    <w:rsid w:val="0004463C"/>
    <w:rsid w:val="00045E57"/>
    <w:rsid w:val="0004699E"/>
    <w:rsid w:val="00046DB2"/>
    <w:rsid w:val="00052EA2"/>
    <w:rsid w:val="00053FC8"/>
    <w:rsid w:val="0005529C"/>
    <w:rsid w:val="0005786C"/>
    <w:rsid w:val="000643F1"/>
    <w:rsid w:val="000711F6"/>
    <w:rsid w:val="00071394"/>
    <w:rsid w:val="000719E5"/>
    <w:rsid w:val="00071EF4"/>
    <w:rsid w:val="00073743"/>
    <w:rsid w:val="00073F0D"/>
    <w:rsid w:val="00081BB6"/>
    <w:rsid w:val="0009508C"/>
    <w:rsid w:val="00096C9A"/>
    <w:rsid w:val="00097F6C"/>
    <w:rsid w:val="000A0012"/>
    <w:rsid w:val="000A15DD"/>
    <w:rsid w:val="000A2ADE"/>
    <w:rsid w:val="000A6A38"/>
    <w:rsid w:val="000B2F4D"/>
    <w:rsid w:val="000B3663"/>
    <w:rsid w:val="000B4418"/>
    <w:rsid w:val="000C4A18"/>
    <w:rsid w:val="000C6470"/>
    <w:rsid w:val="000D1248"/>
    <w:rsid w:val="000D198C"/>
    <w:rsid w:val="000D615A"/>
    <w:rsid w:val="000E0B9B"/>
    <w:rsid w:val="000E44AB"/>
    <w:rsid w:val="000E6E34"/>
    <w:rsid w:val="000E77F8"/>
    <w:rsid w:val="000F300A"/>
    <w:rsid w:val="000F4474"/>
    <w:rsid w:val="000F5190"/>
    <w:rsid w:val="000F57D1"/>
    <w:rsid w:val="001005DE"/>
    <w:rsid w:val="00107799"/>
    <w:rsid w:val="001100CA"/>
    <w:rsid w:val="00111096"/>
    <w:rsid w:val="001126CB"/>
    <w:rsid w:val="00115F22"/>
    <w:rsid w:val="001210DF"/>
    <w:rsid w:val="001212B1"/>
    <w:rsid w:val="001216CD"/>
    <w:rsid w:val="0012247C"/>
    <w:rsid w:val="001227F5"/>
    <w:rsid w:val="0013041E"/>
    <w:rsid w:val="00133C89"/>
    <w:rsid w:val="00133E2D"/>
    <w:rsid w:val="00135A4E"/>
    <w:rsid w:val="001464B8"/>
    <w:rsid w:val="00146BB9"/>
    <w:rsid w:val="00147153"/>
    <w:rsid w:val="001477CD"/>
    <w:rsid w:val="00147F06"/>
    <w:rsid w:val="001501D3"/>
    <w:rsid w:val="00152DEA"/>
    <w:rsid w:val="00160DF8"/>
    <w:rsid w:val="00163565"/>
    <w:rsid w:val="00164BFD"/>
    <w:rsid w:val="00164D38"/>
    <w:rsid w:val="0016573F"/>
    <w:rsid w:val="00167C6D"/>
    <w:rsid w:val="0017408A"/>
    <w:rsid w:val="00174FD3"/>
    <w:rsid w:val="001763A7"/>
    <w:rsid w:val="00181DA3"/>
    <w:rsid w:val="00182A3F"/>
    <w:rsid w:val="0018777C"/>
    <w:rsid w:val="00187B89"/>
    <w:rsid w:val="0019667B"/>
    <w:rsid w:val="0019690F"/>
    <w:rsid w:val="001A3309"/>
    <w:rsid w:val="001A5B30"/>
    <w:rsid w:val="001A677D"/>
    <w:rsid w:val="001A77D3"/>
    <w:rsid w:val="001B6DA3"/>
    <w:rsid w:val="001C3FD5"/>
    <w:rsid w:val="001C460E"/>
    <w:rsid w:val="001C5E23"/>
    <w:rsid w:val="001C6B76"/>
    <w:rsid w:val="001D0FD8"/>
    <w:rsid w:val="001D5EE1"/>
    <w:rsid w:val="001E51FB"/>
    <w:rsid w:val="001E6AEA"/>
    <w:rsid w:val="001F0B43"/>
    <w:rsid w:val="001F39BE"/>
    <w:rsid w:val="001F553D"/>
    <w:rsid w:val="001F6787"/>
    <w:rsid w:val="00203AA4"/>
    <w:rsid w:val="00204CF5"/>
    <w:rsid w:val="00205164"/>
    <w:rsid w:val="002074A9"/>
    <w:rsid w:val="00210F66"/>
    <w:rsid w:val="00213BF9"/>
    <w:rsid w:val="00214B54"/>
    <w:rsid w:val="002167D0"/>
    <w:rsid w:val="00220C52"/>
    <w:rsid w:val="00226F37"/>
    <w:rsid w:val="002273F9"/>
    <w:rsid w:val="00227C18"/>
    <w:rsid w:val="00232065"/>
    <w:rsid w:val="00232368"/>
    <w:rsid w:val="0023444C"/>
    <w:rsid w:val="00235E67"/>
    <w:rsid w:val="00241509"/>
    <w:rsid w:val="002417AD"/>
    <w:rsid w:val="0024193E"/>
    <w:rsid w:val="00242B1E"/>
    <w:rsid w:val="00244D7C"/>
    <w:rsid w:val="00254E70"/>
    <w:rsid w:val="00254EC1"/>
    <w:rsid w:val="00256324"/>
    <w:rsid w:val="0025741C"/>
    <w:rsid w:val="002603C9"/>
    <w:rsid w:val="00262900"/>
    <w:rsid w:val="00262F2F"/>
    <w:rsid w:val="00263722"/>
    <w:rsid w:val="002652BA"/>
    <w:rsid w:val="00273E2E"/>
    <w:rsid w:val="00280E21"/>
    <w:rsid w:val="00282477"/>
    <w:rsid w:val="00283068"/>
    <w:rsid w:val="002872B7"/>
    <w:rsid w:val="002931D2"/>
    <w:rsid w:val="00293FB4"/>
    <w:rsid w:val="002957C9"/>
    <w:rsid w:val="00295C1A"/>
    <w:rsid w:val="002A3AF4"/>
    <w:rsid w:val="002A4E45"/>
    <w:rsid w:val="002B66F4"/>
    <w:rsid w:val="002B6E0D"/>
    <w:rsid w:val="002C0006"/>
    <w:rsid w:val="002C2146"/>
    <w:rsid w:val="002C31F7"/>
    <w:rsid w:val="002C428A"/>
    <w:rsid w:val="002C647D"/>
    <w:rsid w:val="002C7400"/>
    <w:rsid w:val="002D0575"/>
    <w:rsid w:val="002D1881"/>
    <w:rsid w:val="002D1A69"/>
    <w:rsid w:val="002D76A3"/>
    <w:rsid w:val="002E0D20"/>
    <w:rsid w:val="002E1B0B"/>
    <w:rsid w:val="002E2FFD"/>
    <w:rsid w:val="002E5C1C"/>
    <w:rsid w:val="002F0F38"/>
    <w:rsid w:val="002F1C9A"/>
    <w:rsid w:val="002F3ACF"/>
    <w:rsid w:val="002F742F"/>
    <w:rsid w:val="002F74C2"/>
    <w:rsid w:val="00301165"/>
    <w:rsid w:val="0030731E"/>
    <w:rsid w:val="00311B7F"/>
    <w:rsid w:val="00313244"/>
    <w:rsid w:val="00314634"/>
    <w:rsid w:val="00314D11"/>
    <w:rsid w:val="00330294"/>
    <w:rsid w:val="00330D89"/>
    <w:rsid w:val="00331202"/>
    <w:rsid w:val="00332E2B"/>
    <w:rsid w:val="003341CD"/>
    <w:rsid w:val="00335FF1"/>
    <w:rsid w:val="003421C3"/>
    <w:rsid w:val="0034471D"/>
    <w:rsid w:val="00344B4C"/>
    <w:rsid w:val="00344E62"/>
    <w:rsid w:val="00347876"/>
    <w:rsid w:val="0035182D"/>
    <w:rsid w:val="003528AD"/>
    <w:rsid w:val="0035678E"/>
    <w:rsid w:val="00357519"/>
    <w:rsid w:val="00360D50"/>
    <w:rsid w:val="00363181"/>
    <w:rsid w:val="00383074"/>
    <w:rsid w:val="0038430B"/>
    <w:rsid w:val="00387122"/>
    <w:rsid w:val="0039262B"/>
    <w:rsid w:val="003A1769"/>
    <w:rsid w:val="003A3EF0"/>
    <w:rsid w:val="003A554D"/>
    <w:rsid w:val="003A60A0"/>
    <w:rsid w:val="003B070F"/>
    <w:rsid w:val="003B1A93"/>
    <w:rsid w:val="003B3996"/>
    <w:rsid w:val="003B4C0D"/>
    <w:rsid w:val="003B585F"/>
    <w:rsid w:val="003C0EDD"/>
    <w:rsid w:val="003C3F5B"/>
    <w:rsid w:val="003D06C6"/>
    <w:rsid w:val="003D0E25"/>
    <w:rsid w:val="003D4F60"/>
    <w:rsid w:val="003E4FD2"/>
    <w:rsid w:val="003E55AA"/>
    <w:rsid w:val="003E71D9"/>
    <w:rsid w:val="003F0309"/>
    <w:rsid w:val="003F1C87"/>
    <w:rsid w:val="003F3ED4"/>
    <w:rsid w:val="003F626C"/>
    <w:rsid w:val="003F69A5"/>
    <w:rsid w:val="0040111D"/>
    <w:rsid w:val="004061B5"/>
    <w:rsid w:val="00407A73"/>
    <w:rsid w:val="00410855"/>
    <w:rsid w:val="00413A8E"/>
    <w:rsid w:val="004170B4"/>
    <w:rsid w:val="00423D97"/>
    <w:rsid w:val="0043233A"/>
    <w:rsid w:val="004336D1"/>
    <w:rsid w:val="00435C40"/>
    <w:rsid w:val="00437501"/>
    <w:rsid w:val="00441751"/>
    <w:rsid w:val="00441B44"/>
    <w:rsid w:val="00441D0F"/>
    <w:rsid w:val="004457D8"/>
    <w:rsid w:val="00447E87"/>
    <w:rsid w:val="00452656"/>
    <w:rsid w:val="004529FF"/>
    <w:rsid w:val="00453C60"/>
    <w:rsid w:val="00453DF3"/>
    <w:rsid w:val="0045427B"/>
    <w:rsid w:val="00455CE2"/>
    <w:rsid w:val="00455F5B"/>
    <w:rsid w:val="004574BA"/>
    <w:rsid w:val="004603B1"/>
    <w:rsid w:val="004637FC"/>
    <w:rsid w:val="004658AA"/>
    <w:rsid w:val="00465D65"/>
    <w:rsid w:val="00474248"/>
    <w:rsid w:val="00481E49"/>
    <w:rsid w:val="004867A6"/>
    <w:rsid w:val="004869E5"/>
    <w:rsid w:val="004917B1"/>
    <w:rsid w:val="004918A2"/>
    <w:rsid w:val="0049614D"/>
    <w:rsid w:val="004974A9"/>
    <w:rsid w:val="004975B3"/>
    <w:rsid w:val="00497BE2"/>
    <w:rsid w:val="004A0849"/>
    <w:rsid w:val="004A0F1E"/>
    <w:rsid w:val="004A13B4"/>
    <w:rsid w:val="004A2CF0"/>
    <w:rsid w:val="004A3604"/>
    <w:rsid w:val="004A4732"/>
    <w:rsid w:val="004B2FFD"/>
    <w:rsid w:val="004B6BE4"/>
    <w:rsid w:val="004B7548"/>
    <w:rsid w:val="004C1994"/>
    <w:rsid w:val="004C7042"/>
    <w:rsid w:val="004C7AC8"/>
    <w:rsid w:val="004D2C8F"/>
    <w:rsid w:val="004D4A02"/>
    <w:rsid w:val="004D4CF7"/>
    <w:rsid w:val="004D518B"/>
    <w:rsid w:val="004D6720"/>
    <w:rsid w:val="004D69E3"/>
    <w:rsid w:val="004D6D31"/>
    <w:rsid w:val="004D6D9F"/>
    <w:rsid w:val="004D7767"/>
    <w:rsid w:val="004D7A7D"/>
    <w:rsid w:val="004E70B9"/>
    <w:rsid w:val="004E79A3"/>
    <w:rsid w:val="004E7BDA"/>
    <w:rsid w:val="004F2E65"/>
    <w:rsid w:val="004F5723"/>
    <w:rsid w:val="00504B02"/>
    <w:rsid w:val="00512DAE"/>
    <w:rsid w:val="005150EB"/>
    <w:rsid w:val="00523B9A"/>
    <w:rsid w:val="00524BF1"/>
    <w:rsid w:val="005274D1"/>
    <w:rsid w:val="005313EC"/>
    <w:rsid w:val="0053151F"/>
    <w:rsid w:val="00533680"/>
    <w:rsid w:val="005347A1"/>
    <w:rsid w:val="00537BAC"/>
    <w:rsid w:val="0054153F"/>
    <w:rsid w:val="005468AB"/>
    <w:rsid w:val="00546955"/>
    <w:rsid w:val="005506FB"/>
    <w:rsid w:val="00554BA7"/>
    <w:rsid w:val="0055557B"/>
    <w:rsid w:val="005605DA"/>
    <w:rsid w:val="00564135"/>
    <w:rsid w:val="0056706F"/>
    <w:rsid w:val="00567C8E"/>
    <w:rsid w:val="0057073F"/>
    <w:rsid w:val="005750EA"/>
    <w:rsid w:val="005754E1"/>
    <w:rsid w:val="00576F43"/>
    <w:rsid w:val="005829F4"/>
    <w:rsid w:val="0058600B"/>
    <w:rsid w:val="0059014C"/>
    <w:rsid w:val="005A2A9A"/>
    <w:rsid w:val="005A318D"/>
    <w:rsid w:val="005A5C6D"/>
    <w:rsid w:val="005B0553"/>
    <w:rsid w:val="005B2003"/>
    <w:rsid w:val="005B28B2"/>
    <w:rsid w:val="005C3769"/>
    <w:rsid w:val="005C3894"/>
    <w:rsid w:val="005C460E"/>
    <w:rsid w:val="005D1BF7"/>
    <w:rsid w:val="005D394B"/>
    <w:rsid w:val="005D4DB9"/>
    <w:rsid w:val="005D5C42"/>
    <w:rsid w:val="005E05A7"/>
    <w:rsid w:val="005E08F8"/>
    <w:rsid w:val="005E09E9"/>
    <w:rsid w:val="005F07D2"/>
    <w:rsid w:val="005F1E47"/>
    <w:rsid w:val="005F3F4C"/>
    <w:rsid w:val="005F4AD1"/>
    <w:rsid w:val="00603045"/>
    <w:rsid w:val="0060413E"/>
    <w:rsid w:val="00605040"/>
    <w:rsid w:val="00605222"/>
    <w:rsid w:val="00605780"/>
    <w:rsid w:val="0060761A"/>
    <w:rsid w:val="006101D0"/>
    <w:rsid w:val="00614926"/>
    <w:rsid w:val="006220BA"/>
    <w:rsid w:val="006221EF"/>
    <w:rsid w:val="00627E1C"/>
    <w:rsid w:val="00631FBA"/>
    <w:rsid w:val="0063583F"/>
    <w:rsid w:val="006363D9"/>
    <w:rsid w:val="00636F82"/>
    <w:rsid w:val="00637D04"/>
    <w:rsid w:val="00640040"/>
    <w:rsid w:val="00644E9A"/>
    <w:rsid w:val="00645D7C"/>
    <w:rsid w:val="0065094F"/>
    <w:rsid w:val="006520F1"/>
    <w:rsid w:val="00656E1D"/>
    <w:rsid w:val="00657212"/>
    <w:rsid w:val="006572F5"/>
    <w:rsid w:val="0066154C"/>
    <w:rsid w:val="006622CA"/>
    <w:rsid w:val="006626AB"/>
    <w:rsid w:val="006648D7"/>
    <w:rsid w:val="00665D57"/>
    <w:rsid w:val="00671C64"/>
    <w:rsid w:val="006730AF"/>
    <w:rsid w:val="00675241"/>
    <w:rsid w:val="0068076E"/>
    <w:rsid w:val="00682114"/>
    <w:rsid w:val="0068693A"/>
    <w:rsid w:val="00687292"/>
    <w:rsid w:val="00692A25"/>
    <w:rsid w:val="00695148"/>
    <w:rsid w:val="006A2B6A"/>
    <w:rsid w:val="006A5A8F"/>
    <w:rsid w:val="006B19A2"/>
    <w:rsid w:val="006B2F88"/>
    <w:rsid w:val="006B3423"/>
    <w:rsid w:val="006B53B6"/>
    <w:rsid w:val="006B6B3C"/>
    <w:rsid w:val="006C0947"/>
    <w:rsid w:val="006C0FF0"/>
    <w:rsid w:val="006C344B"/>
    <w:rsid w:val="006D055D"/>
    <w:rsid w:val="006D351D"/>
    <w:rsid w:val="006D418C"/>
    <w:rsid w:val="006D5E10"/>
    <w:rsid w:val="006D7353"/>
    <w:rsid w:val="006E1AE5"/>
    <w:rsid w:val="006E1FBE"/>
    <w:rsid w:val="006E314C"/>
    <w:rsid w:val="006E6469"/>
    <w:rsid w:val="006E75B4"/>
    <w:rsid w:val="006F0903"/>
    <w:rsid w:val="006F141B"/>
    <w:rsid w:val="006F3A5F"/>
    <w:rsid w:val="006F47D0"/>
    <w:rsid w:val="006F6724"/>
    <w:rsid w:val="006F76C6"/>
    <w:rsid w:val="00701B20"/>
    <w:rsid w:val="00704B97"/>
    <w:rsid w:val="0070694B"/>
    <w:rsid w:val="00707E7D"/>
    <w:rsid w:val="00707F6A"/>
    <w:rsid w:val="00710F6F"/>
    <w:rsid w:val="00713401"/>
    <w:rsid w:val="007151E7"/>
    <w:rsid w:val="007164A6"/>
    <w:rsid w:val="007245E0"/>
    <w:rsid w:val="00724B08"/>
    <w:rsid w:val="00730355"/>
    <w:rsid w:val="00732D67"/>
    <w:rsid w:val="007348F9"/>
    <w:rsid w:val="00737330"/>
    <w:rsid w:val="00742E33"/>
    <w:rsid w:val="007446BE"/>
    <w:rsid w:val="00745EA0"/>
    <w:rsid w:val="00745F30"/>
    <w:rsid w:val="007479D8"/>
    <w:rsid w:val="00750AE5"/>
    <w:rsid w:val="00752E3F"/>
    <w:rsid w:val="00753028"/>
    <w:rsid w:val="00754A39"/>
    <w:rsid w:val="00754E3E"/>
    <w:rsid w:val="00776CEA"/>
    <w:rsid w:val="007807D4"/>
    <w:rsid w:val="00786108"/>
    <w:rsid w:val="007873F3"/>
    <w:rsid w:val="00791C5D"/>
    <w:rsid w:val="00791D11"/>
    <w:rsid w:val="00793092"/>
    <w:rsid w:val="007941E1"/>
    <w:rsid w:val="007962AE"/>
    <w:rsid w:val="00796CA7"/>
    <w:rsid w:val="00796ECD"/>
    <w:rsid w:val="00797A0F"/>
    <w:rsid w:val="007A2E16"/>
    <w:rsid w:val="007A4402"/>
    <w:rsid w:val="007A4D48"/>
    <w:rsid w:val="007A6CA6"/>
    <w:rsid w:val="007B0644"/>
    <w:rsid w:val="007B28B5"/>
    <w:rsid w:val="007D1345"/>
    <w:rsid w:val="007D2411"/>
    <w:rsid w:val="007D4D4B"/>
    <w:rsid w:val="007D52C2"/>
    <w:rsid w:val="007D5629"/>
    <w:rsid w:val="007D677D"/>
    <w:rsid w:val="007F1808"/>
    <w:rsid w:val="007F29C6"/>
    <w:rsid w:val="007F31E9"/>
    <w:rsid w:val="007F3F00"/>
    <w:rsid w:val="007F4C56"/>
    <w:rsid w:val="007F59BE"/>
    <w:rsid w:val="007F7556"/>
    <w:rsid w:val="007F780E"/>
    <w:rsid w:val="00801A91"/>
    <w:rsid w:val="00802EAD"/>
    <w:rsid w:val="00804582"/>
    <w:rsid w:val="00811CD9"/>
    <w:rsid w:val="00813843"/>
    <w:rsid w:val="00814C1B"/>
    <w:rsid w:val="008165D8"/>
    <w:rsid w:val="008221D0"/>
    <w:rsid w:val="00824F78"/>
    <w:rsid w:val="00825583"/>
    <w:rsid w:val="0082700F"/>
    <w:rsid w:val="008311F4"/>
    <w:rsid w:val="0084266B"/>
    <w:rsid w:val="00846285"/>
    <w:rsid w:val="00850B67"/>
    <w:rsid w:val="0085558C"/>
    <w:rsid w:val="00857947"/>
    <w:rsid w:val="0085799C"/>
    <w:rsid w:val="008619F9"/>
    <w:rsid w:val="00875843"/>
    <w:rsid w:val="00877B52"/>
    <w:rsid w:val="0088252D"/>
    <w:rsid w:val="008840B9"/>
    <w:rsid w:val="00885A3B"/>
    <w:rsid w:val="00886BFC"/>
    <w:rsid w:val="00886F84"/>
    <w:rsid w:val="00893FCD"/>
    <w:rsid w:val="00894405"/>
    <w:rsid w:val="00894F69"/>
    <w:rsid w:val="008964BC"/>
    <w:rsid w:val="008966E8"/>
    <w:rsid w:val="008A0B5B"/>
    <w:rsid w:val="008A0F58"/>
    <w:rsid w:val="008A68F8"/>
    <w:rsid w:val="008A7332"/>
    <w:rsid w:val="008B0067"/>
    <w:rsid w:val="008C1AB8"/>
    <w:rsid w:val="008C4DFF"/>
    <w:rsid w:val="008D4B43"/>
    <w:rsid w:val="008E0F0A"/>
    <w:rsid w:val="008E1156"/>
    <w:rsid w:val="008E6B43"/>
    <w:rsid w:val="008F4A42"/>
    <w:rsid w:val="008F6DE4"/>
    <w:rsid w:val="008F75B8"/>
    <w:rsid w:val="009017E0"/>
    <w:rsid w:val="00902904"/>
    <w:rsid w:val="0090472A"/>
    <w:rsid w:val="00905FC1"/>
    <w:rsid w:val="00907092"/>
    <w:rsid w:val="00907E6E"/>
    <w:rsid w:val="0091321A"/>
    <w:rsid w:val="00913650"/>
    <w:rsid w:val="009138FD"/>
    <w:rsid w:val="00917E1C"/>
    <w:rsid w:val="009207D7"/>
    <w:rsid w:val="00921238"/>
    <w:rsid w:val="00921D89"/>
    <w:rsid w:val="0092356A"/>
    <w:rsid w:val="00925C7D"/>
    <w:rsid w:val="00930ED0"/>
    <w:rsid w:val="00933A99"/>
    <w:rsid w:val="009367A3"/>
    <w:rsid w:val="00937525"/>
    <w:rsid w:val="00937A6B"/>
    <w:rsid w:val="00940BDB"/>
    <w:rsid w:val="00941FCE"/>
    <w:rsid w:val="0094429B"/>
    <w:rsid w:val="009601B8"/>
    <w:rsid w:val="009607BE"/>
    <w:rsid w:val="0096248D"/>
    <w:rsid w:val="00965DA9"/>
    <w:rsid w:val="00970E45"/>
    <w:rsid w:val="00971921"/>
    <w:rsid w:val="009770B1"/>
    <w:rsid w:val="00980B31"/>
    <w:rsid w:val="00980CCB"/>
    <w:rsid w:val="009812D7"/>
    <w:rsid w:val="00983A77"/>
    <w:rsid w:val="00983C54"/>
    <w:rsid w:val="0098574C"/>
    <w:rsid w:val="00985AC0"/>
    <w:rsid w:val="00993FA5"/>
    <w:rsid w:val="0099513D"/>
    <w:rsid w:val="00995FDA"/>
    <w:rsid w:val="009A2FDA"/>
    <w:rsid w:val="009A651C"/>
    <w:rsid w:val="009A6B9B"/>
    <w:rsid w:val="009B0565"/>
    <w:rsid w:val="009B43F3"/>
    <w:rsid w:val="009B53D3"/>
    <w:rsid w:val="009B5714"/>
    <w:rsid w:val="009C0CDA"/>
    <w:rsid w:val="009C6021"/>
    <w:rsid w:val="009C6E16"/>
    <w:rsid w:val="009C79D9"/>
    <w:rsid w:val="009D07DE"/>
    <w:rsid w:val="009D33E4"/>
    <w:rsid w:val="009D560F"/>
    <w:rsid w:val="009D62A9"/>
    <w:rsid w:val="009D6406"/>
    <w:rsid w:val="009E5998"/>
    <w:rsid w:val="009E6E9E"/>
    <w:rsid w:val="009F74AC"/>
    <w:rsid w:val="009F79AD"/>
    <w:rsid w:val="00A05828"/>
    <w:rsid w:val="00A063A7"/>
    <w:rsid w:val="00A078A6"/>
    <w:rsid w:val="00A10C4F"/>
    <w:rsid w:val="00A13C9C"/>
    <w:rsid w:val="00A14E99"/>
    <w:rsid w:val="00A15C36"/>
    <w:rsid w:val="00A1790B"/>
    <w:rsid w:val="00A202D4"/>
    <w:rsid w:val="00A2225B"/>
    <w:rsid w:val="00A2422E"/>
    <w:rsid w:val="00A2435E"/>
    <w:rsid w:val="00A33275"/>
    <w:rsid w:val="00A33FA7"/>
    <w:rsid w:val="00A35CDF"/>
    <w:rsid w:val="00A4152A"/>
    <w:rsid w:val="00A42993"/>
    <w:rsid w:val="00A43B80"/>
    <w:rsid w:val="00A45D67"/>
    <w:rsid w:val="00A47020"/>
    <w:rsid w:val="00A57FA8"/>
    <w:rsid w:val="00A60792"/>
    <w:rsid w:val="00A60D72"/>
    <w:rsid w:val="00A639F1"/>
    <w:rsid w:val="00A649DE"/>
    <w:rsid w:val="00A71A50"/>
    <w:rsid w:val="00A76EE6"/>
    <w:rsid w:val="00A77FD4"/>
    <w:rsid w:val="00A84119"/>
    <w:rsid w:val="00A842E4"/>
    <w:rsid w:val="00A848E1"/>
    <w:rsid w:val="00A86C69"/>
    <w:rsid w:val="00A8793A"/>
    <w:rsid w:val="00A925E3"/>
    <w:rsid w:val="00AA2926"/>
    <w:rsid w:val="00AA31C4"/>
    <w:rsid w:val="00AA35AE"/>
    <w:rsid w:val="00AB1C95"/>
    <w:rsid w:val="00AB33D1"/>
    <w:rsid w:val="00AB480D"/>
    <w:rsid w:val="00AB5D92"/>
    <w:rsid w:val="00AB669A"/>
    <w:rsid w:val="00AB7D0A"/>
    <w:rsid w:val="00AC333E"/>
    <w:rsid w:val="00AC47C8"/>
    <w:rsid w:val="00AC5143"/>
    <w:rsid w:val="00AC60D1"/>
    <w:rsid w:val="00AD0448"/>
    <w:rsid w:val="00AD2841"/>
    <w:rsid w:val="00AD442E"/>
    <w:rsid w:val="00AD50FC"/>
    <w:rsid w:val="00AE216E"/>
    <w:rsid w:val="00AE2A1F"/>
    <w:rsid w:val="00AE2E09"/>
    <w:rsid w:val="00AE6EF6"/>
    <w:rsid w:val="00AF381F"/>
    <w:rsid w:val="00AF3AC1"/>
    <w:rsid w:val="00AF3F3D"/>
    <w:rsid w:val="00AF6808"/>
    <w:rsid w:val="00AF7781"/>
    <w:rsid w:val="00AF7924"/>
    <w:rsid w:val="00B01449"/>
    <w:rsid w:val="00B027BD"/>
    <w:rsid w:val="00B05A85"/>
    <w:rsid w:val="00B063D7"/>
    <w:rsid w:val="00B066C5"/>
    <w:rsid w:val="00B07337"/>
    <w:rsid w:val="00B07BBD"/>
    <w:rsid w:val="00B15D36"/>
    <w:rsid w:val="00B22894"/>
    <w:rsid w:val="00B24B58"/>
    <w:rsid w:val="00B25C99"/>
    <w:rsid w:val="00B31D8B"/>
    <w:rsid w:val="00B32300"/>
    <w:rsid w:val="00B33D16"/>
    <w:rsid w:val="00B347F0"/>
    <w:rsid w:val="00B415B1"/>
    <w:rsid w:val="00B42C33"/>
    <w:rsid w:val="00B446A3"/>
    <w:rsid w:val="00B45270"/>
    <w:rsid w:val="00B5024C"/>
    <w:rsid w:val="00B537E4"/>
    <w:rsid w:val="00B545E9"/>
    <w:rsid w:val="00B56315"/>
    <w:rsid w:val="00B66F99"/>
    <w:rsid w:val="00B744E4"/>
    <w:rsid w:val="00B76107"/>
    <w:rsid w:val="00B86785"/>
    <w:rsid w:val="00B87A92"/>
    <w:rsid w:val="00B9052F"/>
    <w:rsid w:val="00B914EB"/>
    <w:rsid w:val="00B94918"/>
    <w:rsid w:val="00B95A63"/>
    <w:rsid w:val="00BA2CDC"/>
    <w:rsid w:val="00BA4F88"/>
    <w:rsid w:val="00BB06C1"/>
    <w:rsid w:val="00BB5AB3"/>
    <w:rsid w:val="00BB6219"/>
    <w:rsid w:val="00BB67B0"/>
    <w:rsid w:val="00BB7B4C"/>
    <w:rsid w:val="00BC0EE0"/>
    <w:rsid w:val="00BC6CDC"/>
    <w:rsid w:val="00BD2703"/>
    <w:rsid w:val="00BD2AFE"/>
    <w:rsid w:val="00BD3CE6"/>
    <w:rsid w:val="00BD7F60"/>
    <w:rsid w:val="00BE1D7C"/>
    <w:rsid w:val="00BE338A"/>
    <w:rsid w:val="00BE4C40"/>
    <w:rsid w:val="00BE665A"/>
    <w:rsid w:val="00BE665E"/>
    <w:rsid w:val="00BF4177"/>
    <w:rsid w:val="00C03C41"/>
    <w:rsid w:val="00C05AC2"/>
    <w:rsid w:val="00C05B55"/>
    <w:rsid w:val="00C16F59"/>
    <w:rsid w:val="00C17B5E"/>
    <w:rsid w:val="00C211DE"/>
    <w:rsid w:val="00C2138C"/>
    <w:rsid w:val="00C23175"/>
    <w:rsid w:val="00C24029"/>
    <w:rsid w:val="00C2766F"/>
    <w:rsid w:val="00C27D18"/>
    <w:rsid w:val="00C27EFC"/>
    <w:rsid w:val="00C32BB8"/>
    <w:rsid w:val="00C32E45"/>
    <w:rsid w:val="00C3455C"/>
    <w:rsid w:val="00C36101"/>
    <w:rsid w:val="00C441F6"/>
    <w:rsid w:val="00C44A1B"/>
    <w:rsid w:val="00C46A8F"/>
    <w:rsid w:val="00C52947"/>
    <w:rsid w:val="00C56C3B"/>
    <w:rsid w:val="00C601DD"/>
    <w:rsid w:val="00C623A0"/>
    <w:rsid w:val="00C65549"/>
    <w:rsid w:val="00C66176"/>
    <w:rsid w:val="00C6797E"/>
    <w:rsid w:val="00C72069"/>
    <w:rsid w:val="00C80258"/>
    <w:rsid w:val="00C83862"/>
    <w:rsid w:val="00C8442C"/>
    <w:rsid w:val="00C844BF"/>
    <w:rsid w:val="00C85568"/>
    <w:rsid w:val="00C864D6"/>
    <w:rsid w:val="00C875FE"/>
    <w:rsid w:val="00C925D5"/>
    <w:rsid w:val="00CA174B"/>
    <w:rsid w:val="00CA2953"/>
    <w:rsid w:val="00CA2F25"/>
    <w:rsid w:val="00CB07A1"/>
    <w:rsid w:val="00CB2FF2"/>
    <w:rsid w:val="00CB310C"/>
    <w:rsid w:val="00CB4168"/>
    <w:rsid w:val="00CB4A4D"/>
    <w:rsid w:val="00CC18F8"/>
    <w:rsid w:val="00CC48B2"/>
    <w:rsid w:val="00CC51C9"/>
    <w:rsid w:val="00CD2C44"/>
    <w:rsid w:val="00CD6002"/>
    <w:rsid w:val="00CE0EE3"/>
    <w:rsid w:val="00CE1553"/>
    <w:rsid w:val="00CE163D"/>
    <w:rsid w:val="00CE32DA"/>
    <w:rsid w:val="00CE5F7D"/>
    <w:rsid w:val="00CF05C3"/>
    <w:rsid w:val="00CF17BB"/>
    <w:rsid w:val="00CF21F9"/>
    <w:rsid w:val="00CF406E"/>
    <w:rsid w:val="00CF554A"/>
    <w:rsid w:val="00D00E11"/>
    <w:rsid w:val="00D01A9A"/>
    <w:rsid w:val="00D05F80"/>
    <w:rsid w:val="00D13497"/>
    <w:rsid w:val="00D152B6"/>
    <w:rsid w:val="00D16AF5"/>
    <w:rsid w:val="00D21416"/>
    <w:rsid w:val="00D30031"/>
    <w:rsid w:val="00D301A0"/>
    <w:rsid w:val="00D30345"/>
    <w:rsid w:val="00D31BD8"/>
    <w:rsid w:val="00D35E5C"/>
    <w:rsid w:val="00D45DC6"/>
    <w:rsid w:val="00D4749F"/>
    <w:rsid w:val="00D5298A"/>
    <w:rsid w:val="00D5438A"/>
    <w:rsid w:val="00D556B7"/>
    <w:rsid w:val="00D56074"/>
    <w:rsid w:val="00D56445"/>
    <w:rsid w:val="00D60DFD"/>
    <w:rsid w:val="00D657C8"/>
    <w:rsid w:val="00D65ACD"/>
    <w:rsid w:val="00D65DCC"/>
    <w:rsid w:val="00D82641"/>
    <w:rsid w:val="00D8668A"/>
    <w:rsid w:val="00D90DFD"/>
    <w:rsid w:val="00D92B7B"/>
    <w:rsid w:val="00DA18DC"/>
    <w:rsid w:val="00DB0666"/>
    <w:rsid w:val="00DB354E"/>
    <w:rsid w:val="00DB3FB7"/>
    <w:rsid w:val="00DB4791"/>
    <w:rsid w:val="00DB5B73"/>
    <w:rsid w:val="00DC096A"/>
    <w:rsid w:val="00DC14D8"/>
    <w:rsid w:val="00DC2A4A"/>
    <w:rsid w:val="00DC3768"/>
    <w:rsid w:val="00DC477A"/>
    <w:rsid w:val="00DC528A"/>
    <w:rsid w:val="00DC61EB"/>
    <w:rsid w:val="00DD2931"/>
    <w:rsid w:val="00DE3408"/>
    <w:rsid w:val="00DE3C63"/>
    <w:rsid w:val="00DE4E27"/>
    <w:rsid w:val="00DE6856"/>
    <w:rsid w:val="00DE70B3"/>
    <w:rsid w:val="00DF1115"/>
    <w:rsid w:val="00DF347E"/>
    <w:rsid w:val="00E008D9"/>
    <w:rsid w:val="00E0149A"/>
    <w:rsid w:val="00E05F75"/>
    <w:rsid w:val="00E07F11"/>
    <w:rsid w:val="00E11497"/>
    <w:rsid w:val="00E12772"/>
    <w:rsid w:val="00E156FC"/>
    <w:rsid w:val="00E15EE5"/>
    <w:rsid w:val="00E202E5"/>
    <w:rsid w:val="00E20C14"/>
    <w:rsid w:val="00E2277B"/>
    <w:rsid w:val="00E36A13"/>
    <w:rsid w:val="00E412B5"/>
    <w:rsid w:val="00E418D0"/>
    <w:rsid w:val="00E42232"/>
    <w:rsid w:val="00E42D8E"/>
    <w:rsid w:val="00E53A3D"/>
    <w:rsid w:val="00E53D91"/>
    <w:rsid w:val="00E55D48"/>
    <w:rsid w:val="00E6139E"/>
    <w:rsid w:val="00E702E7"/>
    <w:rsid w:val="00E72DB4"/>
    <w:rsid w:val="00E74D62"/>
    <w:rsid w:val="00E80B7A"/>
    <w:rsid w:val="00E80BE3"/>
    <w:rsid w:val="00E8143F"/>
    <w:rsid w:val="00E8410B"/>
    <w:rsid w:val="00E87666"/>
    <w:rsid w:val="00E913DD"/>
    <w:rsid w:val="00E91C6F"/>
    <w:rsid w:val="00E943D8"/>
    <w:rsid w:val="00E94601"/>
    <w:rsid w:val="00E94E64"/>
    <w:rsid w:val="00E95BEA"/>
    <w:rsid w:val="00EA57D2"/>
    <w:rsid w:val="00EA596A"/>
    <w:rsid w:val="00EA6307"/>
    <w:rsid w:val="00EA6403"/>
    <w:rsid w:val="00EB30F5"/>
    <w:rsid w:val="00EB7232"/>
    <w:rsid w:val="00EC2BE5"/>
    <w:rsid w:val="00EC56E7"/>
    <w:rsid w:val="00EC72F5"/>
    <w:rsid w:val="00EC77F5"/>
    <w:rsid w:val="00ED1C98"/>
    <w:rsid w:val="00ED2A0B"/>
    <w:rsid w:val="00ED6EC1"/>
    <w:rsid w:val="00EE4D9B"/>
    <w:rsid w:val="00EE583D"/>
    <w:rsid w:val="00EE7A59"/>
    <w:rsid w:val="00EF52C1"/>
    <w:rsid w:val="00EF72B2"/>
    <w:rsid w:val="00EF79E2"/>
    <w:rsid w:val="00F01432"/>
    <w:rsid w:val="00F02F38"/>
    <w:rsid w:val="00F0421F"/>
    <w:rsid w:val="00F065AC"/>
    <w:rsid w:val="00F10A48"/>
    <w:rsid w:val="00F12660"/>
    <w:rsid w:val="00F12BE3"/>
    <w:rsid w:val="00F13A88"/>
    <w:rsid w:val="00F1566B"/>
    <w:rsid w:val="00F156A0"/>
    <w:rsid w:val="00F15749"/>
    <w:rsid w:val="00F202BD"/>
    <w:rsid w:val="00F22015"/>
    <w:rsid w:val="00F259EE"/>
    <w:rsid w:val="00F278F0"/>
    <w:rsid w:val="00F3069D"/>
    <w:rsid w:val="00F327C0"/>
    <w:rsid w:val="00F35076"/>
    <w:rsid w:val="00F41F8B"/>
    <w:rsid w:val="00F47DC5"/>
    <w:rsid w:val="00F51EA5"/>
    <w:rsid w:val="00F53C6C"/>
    <w:rsid w:val="00F54157"/>
    <w:rsid w:val="00F54C4A"/>
    <w:rsid w:val="00F54F24"/>
    <w:rsid w:val="00F57D6B"/>
    <w:rsid w:val="00F61CE1"/>
    <w:rsid w:val="00F6351D"/>
    <w:rsid w:val="00F63CD7"/>
    <w:rsid w:val="00F75491"/>
    <w:rsid w:val="00F7582B"/>
    <w:rsid w:val="00F87594"/>
    <w:rsid w:val="00F87BCB"/>
    <w:rsid w:val="00F912C7"/>
    <w:rsid w:val="00FA1E41"/>
    <w:rsid w:val="00FA4C97"/>
    <w:rsid w:val="00FA6F4B"/>
    <w:rsid w:val="00FB0F82"/>
    <w:rsid w:val="00FB1898"/>
    <w:rsid w:val="00FB5E24"/>
    <w:rsid w:val="00FC4663"/>
    <w:rsid w:val="00FD2C97"/>
    <w:rsid w:val="00FD3A16"/>
    <w:rsid w:val="00FD56B7"/>
    <w:rsid w:val="00FD6424"/>
    <w:rsid w:val="00FD672D"/>
    <w:rsid w:val="00FE4D2D"/>
    <w:rsid w:val="00FF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F292EA3"/>
  <w15:docId w15:val="{8F40200C-4650-438B-9E73-51F5D6D96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2F38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5469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locked/>
    <w:rsid w:val="0060413E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 w:cs="Times New Roman"/>
      <w:b/>
      <w:kern w:val="1"/>
      <w:sz w:val="20"/>
      <w:szCs w:val="20"/>
    </w:rPr>
  </w:style>
  <w:style w:type="paragraph" w:styleId="Nagwek3">
    <w:name w:val="heading 3"/>
    <w:basedOn w:val="Normalny"/>
    <w:next w:val="Normalny"/>
    <w:link w:val="Nagwek3Znak"/>
    <w:unhideWhenUsed/>
    <w:qFormat/>
    <w:locked/>
    <w:rsid w:val="00546955"/>
    <w:pPr>
      <w:keepNext/>
      <w:suppressAutoHyphens/>
      <w:spacing w:after="0" w:line="240" w:lineRule="atLeast"/>
      <w:outlineLvl w:val="2"/>
    </w:pPr>
    <w:rPr>
      <w:rFonts w:ascii="Arial" w:eastAsia="Times New Roman" w:hAnsi="Arial" w:cs="Lucida Sans Unicode"/>
      <w:b/>
      <w:i/>
      <w:color w:val="0000FF"/>
      <w:kern w:val="2"/>
      <w:sz w:val="32"/>
      <w:szCs w:val="3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993F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link w:val="Tekstprzypisudolnego"/>
    <w:uiPriority w:val="99"/>
    <w:semiHidden/>
    <w:locked/>
    <w:rsid w:val="00993FA5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uiPriority w:val="99"/>
    <w:semiHidden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993FA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link w:val="Stopka"/>
    <w:locked/>
    <w:rsid w:val="00993FA5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993FA5"/>
  </w:style>
  <w:style w:type="character" w:styleId="Odwoanieprzypisudolnego">
    <w:name w:val="footnote reference"/>
    <w:uiPriority w:val="99"/>
    <w:semiHidden/>
    <w:rsid w:val="00993FA5"/>
    <w:rPr>
      <w:vertAlign w:val="superscript"/>
    </w:rPr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993FA5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rsid w:val="00993F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993FA5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rsid w:val="00993FA5"/>
    <w:pPr>
      <w:spacing w:after="0" w:line="240" w:lineRule="auto"/>
      <w:jc w:val="both"/>
    </w:pPr>
    <w:rPr>
      <w:rFonts w:ascii="Tahoma" w:eastAsia="Times New Roman" w:hAnsi="Tahoma" w:cs="Tahoma"/>
      <w:lang w:eastAsia="pl-PL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993FA5"/>
    <w:rPr>
      <w:rFonts w:ascii="Tahoma" w:hAnsi="Tahoma" w:cs="Tahoma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993FA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locked/>
    <w:rsid w:val="00993FA5"/>
  </w:style>
  <w:style w:type="character" w:styleId="Hipercze">
    <w:name w:val="Hyperlink"/>
    <w:uiPriority w:val="99"/>
    <w:rsid w:val="00993FA5"/>
    <w:rPr>
      <w:color w:val="0563C1"/>
      <w:u w:val="single"/>
    </w:rPr>
  </w:style>
  <w:style w:type="paragraph" w:customStyle="1" w:styleId="Justysia">
    <w:name w:val="Justysia"/>
    <w:basedOn w:val="Normalny"/>
    <w:uiPriority w:val="99"/>
    <w:rsid w:val="003421C3"/>
    <w:pPr>
      <w:spacing w:after="0" w:line="360" w:lineRule="auto"/>
      <w:jc w:val="both"/>
    </w:pPr>
    <w:rPr>
      <w:rFonts w:ascii="Arial" w:hAnsi="Arial" w:cs="Arial"/>
      <w:sz w:val="24"/>
      <w:szCs w:val="24"/>
      <w:lang w:eastAsia="pl-PL"/>
    </w:rPr>
  </w:style>
  <w:style w:type="paragraph" w:customStyle="1" w:styleId="Default">
    <w:name w:val="Default"/>
    <w:rsid w:val="00E8143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kapitzlist1">
    <w:name w:val="Akapit z listą1"/>
    <w:basedOn w:val="Normalny"/>
    <w:rsid w:val="00E8143F"/>
    <w:pPr>
      <w:widowControl w:val="0"/>
      <w:suppressAutoHyphens/>
      <w:spacing w:after="200" w:line="276" w:lineRule="auto"/>
      <w:ind w:left="720"/>
    </w:pPr>
    <w:rPr>
      <w:rFonts w:cs="Mangal"/>
      <w:kern w:val="1"/>
      <w:lang w:eastAsia="hi-IN" w:bidi="hi-IN"/>
    </w:rPr>
  </w:style>
  <w:style w:type="paragraph" w:customStyle="1" w:styleId="Tekstpodstawowy31">
    <w:name w:val="Tekst podstawowy 31"/>
    <w:basedOn w:val="Normalny"/>
    <w:rsid w:val="006730AF"/>
    <w:pPr>
      <w:autoSpaceDE w:val="0"/>
      <w:spacing w:after="0" w:line="240" w:lineRule="auto"/>
    </w:pPr>
    <w:rPr>
      <w:rFonts w:ascii="Arial" w:eastAsia="Times New Roman" w:hAnsi="Arial" w:cs="Times New Roman"/>
      <w:sz w:val="19"/>
      <w:szCs w:val="18"/>
      <w:lang w:eastAsia="ar-SA"/>
    </w:rPr>
  </w:style>
  <w:style w:type="paragraph" w:styleId="Tekstpodstawowy">
    <w:name w:val="Body Text"/>
    <w:basedOn w:val="Normalny"/>
    <w:link w:val="TekstpodstawowyZnak"/>
    <w:unhideWhenUsed/>
    <w:rsid w:val="00B446A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B446A3"/>
    <w:rPr>
      <w:rFonts w:cs="Calibri"/>
      <w:sz w:val="22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07337"/>
    <w:rPr>
      <w:color w:val="605E5C"/>
      <w:shd w:val="clear" w:color="auto" w:fill="E1DFDD"/>
    </w:rPr>
  </w:style>
  <w:style w:type="paragraph" w:customStyle="1" w:styleId="WW-Tekstpodstawowywcity2">
    <w:name w:val="WW-Tekst podstawowy wcięty 2"/>
    <w:basedOn w:val="Normalny"/>
    <w:rsid w:val="00CD6002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HG Mincho Light J" w:hAnsi="Thorndale" w:cs="Thorndale"/>
      <w:color w:val="000000"/>
      <w:kern w:val="2"/>
      <w:sz w:val="24"/>
      <w:szCs w:val="20"/>
    </w:rPr>
  </w:style>
  <w:style w:type="paragraph" w:styleId="NormalnyWeb">
    <w:name w:val="Normal (Web)"/>
    <w:basedOn w:val="Normalny"/>
    <w:uiPriority w:val="99"/>
    <w:unhideWhenUsed/>
    <w:rsid w:val="001477CD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4C1994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  <w:style w:type="table" w:styleId="Tabela-Siatka">
    <w:name w:val="Table Grid"/>
    <w:basedOn w:val="Standardowy"/>
    <w:locked/>
    <w:rsid w:val="009047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BA2CDC"/>
    <w:rPr>
      <w:rFonts w:cs="Calibri"/>
      <w:sz w:val="22"/>
      <w:szCs w:val="22"/>
      <w:lang w:eastAsia="en-US"/>
    </w:rPr>
  </w:style>
  <w:style w:type="paragraph" w:styleId="Lista">
    <w:name w:val="List"/>
    <w:basedOn w:val="Normalny"/>
    <w:rsid w:val="00AC5143"/>
    <w:pPr>
      <w:autoSpaceDE w:val="0"/>
      <w:autoSpaceDN w:val="0"/>
      <w:spacing w:before="90" w:after="0" w:line="380" w:lineRule="atLeast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05786C"/>
    <w:rPr>
      <w:color w:val="954F72"/>
      <w:u w:val="single"/>
    </w:rPr>
  </w:style>
  <w:style w:type="paragraph" w:customStyle="1" w:styleId="xl65">
    <w:name w:val="xl65"/>
    <w:basedOn w:val="Normalny"/>
    <w:rsid w:val="000578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6">
    <w:name w:val="xl66"/>
    <w:basedOn w:val="Normalny"/>
    <w:rsid w:val="00057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7">
    <w:name w:val="xl67"/>
    <w:basedOn w:val="Normalny"/>
    <w:rsid w:val="0005786C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8">
    <w:name w:val="xl68"/>
    <w:basedOn w:val="Normalny"/>
    <w:rsid w:val="0005786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69">
    <w:name w:val="xl6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0">
    <w:name w:val="xl70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1">
    <w:name w:val="xl7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2">
    <w:name w:val="xl7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3">
    <w:name w:val="xl7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4">
    <w:name w:val="xl74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5">
    <w:name w:val="xl7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6">
    <w:name w:val="xl76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7">
    <w:name w:val="xl77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78">
    <w:name w:val="xl78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pl-PL"/>
    </w:rPr>
  </w:style>
  <w:style w:type="paragraph" w:customStyle="1" w:styleId="xl79">
    <w:name w:val="xl79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80">
    <w:name w:val="xl80"/>
    <w:basedOn w:val="Normalny"/>
    <w:rsid w:val="0005786C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1">
    <w:name w:val="xl81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sz w:val="16"/>
      <w:szCs w:val="16"/>
      <w:lang w:eastAsia="pl-PL"/>
    </w:rPr>
  </w:style>
  <w:style w:type="paragraph" w:customStyle="1" w:styleId="xl82">
    <w:name w:val="xl82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sz w:val="16"/>
      <w:szCs w:val="16"/>
      <w:lang w:eastAsia="pl-PL"/>
    </w:rPr>
  </w:style>
  <w:style w:type="paragraph" w:customStyle="1" w:styleId="xl84">
    <w:name w:val="xl84"/>
    <w:basedOn w:val="Normalny"/>
    <w:rsid w:val="0005786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5">
    <w:name w:val="xl85"/>
    <w:basedOn w:val="Normalny"/>
    <w:rsid w:val="000578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paragraph" w:customStyle="1" w:styleId="xl86">
    <w:name w:val="xl86"/>
    <w:basedOn w:val="Normalny"/>
    <w:rsid w:val="006622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04582"/>
    <w:rPr>
      <w:color w:val="605E5C"/>
      <w:shd w:val="clear" w:color="auto" w:fill="E1DFDD"/>
    </w:rPr>
  </w:style>
  <w:style w:type="paragraph" w:customStyle="1" w:styleId="Tekstpodstawowy21">
    <w:name w:val="Tekst podstawowy 21"/>
    <w:basedOn w:val="Normalny"/>
    <w:rsid w:val="006E314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54695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55"/>
    <w:rPr>
      <w:rFonts w:ascii="Arial" w:eastAsia="Times New Roman" w:hAnsi="Arial" w:cs="Lucida Sans Unicode"/>
      <w:b/>
      <w:i/>
      <w:color w:val="0000FF"/>
      <w:kern w:val="2"/>
      <w:sz w:val="32"/>
      <w:szCs w:val="32"/>
      <w:lang w:eastAsia="ar-SA"/>
    </w:rPr>
  </w:style>
  <w:style w:type="paragraph" w:customStyle="1" w:styleId="Tekstpodstawowy22">
    <w:name w:val="Tekst podstawowy 22"/>
    <w:basedOn w:val="Normalny"/>
    <w:rsid w:val="00546955"/>
    <w:pPr>
      <w:widowControl w:val="0"/>
      <w:suppressAutoHyphens/>
      <w:spacing w:after="0" w:line="340" w:lineRule="exact"/>
      <w:ind w:right="-851"/>
    </w:pPr>
    <w:rPr>
      <w:rFonts w:ascii="Times New Roman" w:eastAsia="Lucida Sans Unicode" w:hAnsi="Times New Roman" w:cs="Times New Roman"/>
      <w:kern w:val="1"/>
      <w:sz w:val="28"/>
      <w:szCs w:val="20"/>
    </w:rPr>
  </w:style>
  <w:style w:type="paragraph" w:customStyle="1" w:styleId="Tekstpodstawowy23">
    <w:name w:val="Tekst podstawowy 23"/>
    <w:basedOn w:val="Normalny"/>
    <w:rsid w:val="00546955"/>
    <w:pPr>
      <w:suppressAutoHyphens/>
      <w:spacing w:after="0" w:line="340" w:lineRule="exact"/>
      <w:ind w:right="-851"/>
    </w:pPr>
    <w:rPr>
      <w:rFonts w:ascii="Times New Roman" w:eastAsia="Times New Roman" w:hAnsi="Times New Roman" w:cs="TimesNewRoman"/>
      <w:kern w:val="1"/>
      <w:sz w:val="28"/>
      <w:szCs w:val="20"/>
      <w:lang w:eastAsia="ar-SA"/>
    </w:rPr>
  </w:style>
  <w:style w:type="paragraph" w:customStyle="1" w:styleId="Styl">
    <w:name w:val="Styl"/>
    <w:rsid w:val="0011109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Tekstpodstawowy24">
    <w:name w:val="Tekst podstawowy 24"/>
    <w:basedOn w:val="Normalny"/>
    <w:rsid w:val="00111096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Pogrubienie">
    <w:name w:val="Strong"/>
    <w:basedOn w:val="Domylnaczcionkaakapitu"/>
    <w:uiPriority w:val="22"/>
    <w:qFormat/>
    <w:locked/>
    <w:rsid w:val="00DC14D8"/>
    <w:rPr>
      <w:b/>
      <w:bCs/>
    </w:rPr>
  </w:style>
  <w:style w:type="paragraph" w:customStyle="1" w:styleId="Zawartotabeli">
    <w:name w:val="Zawartość tabeli"/>
    <w:basedOn w:val="Normalny"/>
    <w:rsid w:val="0060413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Nagwektabeli">
    <w:name w:val="Nagłówek tabeli"/>
    <w:basedOn w:val="Zawartotabeli"/>
    <w:rsid w:val="0060413E"/>
    <w:pPr>
      <w:jc w:val="center"/>
    </w:pPr>
    <w:rPr>
      <w:b/>
      <w:bCs/>
      <w:i/>
      <w:iCs/>
    </w:rPr>
  </w:style>
  <w:style w:type="character" w:customStyle="1" w:styleId="Nagwek2Znak">
    <w:name w:val="Nagłówek 2 Znak"/>
    <w:basedOn w:val="Domylnaczcionkaakapitu"/>
    <w:link w:val="Nagwek2"/>
    <w:rsid w:val="0060413E"/>
    <w:rPr>
      <w:rFonts w:ascii="Times New Roman" w:eastAsia="Times New Roman" w:hAnsi="Times New Roman"/>
      <w:b/>
      <w:kern w:val="1"/>
      <w:lang w:eastAsia="en-US"/>
    </w:rPr>
  </w:style>
  <w:style w:type="character" w:customStyle="1" w:styleId="WW8Num1z0">
    <w:name w:val="WW8Num1z0"/>
    <w:rsid w:val="0060413E"/>
    <w:rPr>
      <w:rFonts w:ascii="Wingdings" w:hAnsi="Wingdings" w:cs="Wingdings"/>
    </w:rPr>
  </w:style>
  <w:style w:type="character" w:customStyle="1" w:styleId="WW8Num1z1">
    <w:name w:val="WW8Num1z1"/>
    <w:rsid w:val="0060413E"/>
  </w:style>
  <w:style w:type="character" w:customStyle="1" w:styleId="WW8Num1z2">
    <w:name w:val="WW8Num1z2"/>
    <w:rsid w:val="0060413E"/>
  </w:style>
  <w:style w:type="character" w:customStyle="1" w:styleId="WW8Num1z3">
    <w:name w:val="WW8Num1z3"/>
    <w:rsid w:val="0060413E"/>
  </w:style>
  <w:style w:type="character" w:customStyle="1" w:styleId="WW8Num1z4">
    <w:name w:val="WW8Num1z4"/>
    <w:rsid w:val="0060413E"/>
  </w:style>
  <w:style w:type="character" w:customStyle="1" w:styleId="WW8Num1z5">
    <w:name w:val="WW8Num1z5"/>
    <w:rsid w:val="0060413E"/>
  </w:style>
  <w:style w:type="character" w:customStyle="1" w:styleId="WW8Num1z6">
    <w:name w:val="WW8Num1z6"/>
    <w:rsid w:val="0060413E"/>
  </w:style>
  <w:style w:type="character" w:customStyle="1" w:styleId="WW8Num1z7">
    <w:name w:val="WW8Num1z7"/>
    <w:rsid w:val="0060413E"/>
  </w:style>
  <w:style w:type="character" w:customStyle="1" w:styleId="WW8Num1z8">
    <w:name w:val="WW8Num1z8"/>
    <w:rsid w:val="0060413E"/>
  </w:style>
  <w:style w:type="character" w:customStyle="1" w:styleId="WW8Num2z0">
    <w:name w:val="WW8Num2z0"/>
    <w:rsid w:val="0060413E"/>
    <w:rPr>
      <w:rFonts w:ascii="Arial" w:hAnsi="Arial" w:cs="Arial"/>
      <w:b w:val="0"/>
      <w:color w:val="FF0000"/>
      <w:sz w:val="20"/>
      <w:szCs w:val="19"/>
      <w:u w:val="none"/>
      <w:lang w:val="pl-PL"/>
    </w:rPr>
  </w:style>
  <w:style w:type="character" w:customStyle="1" w:styleId="WW8Num2z1">
    <w:name w:val="WW8Num2z1"/>
    <w:rsid w:val="0060413E"/>
  </w:style>
  <w:style w:type="character" w:customStyle="1" w:styleId="WW8Num2z2">
    <w:name w:val="WW8Num2z2"/>
    <w:rsid w:val="0060413E"/>
  </w:style>
  <w:style w:type="character" w:customStyle="1" w:styleId="WW8Num2z3">
    <w:name w:val="WW8Num2z3"/>
    <w:rsid w:val="0060413E"/>
  </w:style>
  <w:style w:type="character" w:customStyle="1" w:styleId="WW8Num2z4">
    <w:name w:val="WW8Num2z4"/>
    <w:rsid w:val="0060413E"/>
  </w:style>
  <w:style w:type="character" w:customStyle="1" w:styleId="WW8Num2z5">
    <w:name w:val="WW8Num2z5"/>
    <w:rsid w:val="0060413E"/>
  </w:style>
  <w:style w:type="character" w:customStyle="1" w:styleId="WW8Num2z6">
    <w:name w:val="WW8Num2z6"/>
    <w:rsid w:val="0060413E"/>
  </w:style>
  <w:style w:type="character" w:customStyle="1" w:styleId="WW8Num2z7">
    <w:name w:val="WW8Num2z7"/>
    <w:rsid w:val="0060413E"/>
  </w:style>
  <w:style w:type="character" w:customStyle="1" w:styleId="WW8Num2z8">
    <w:name w:val="WW8Num2z8"/>
    <w:rsid w:val="0060413E"/>
  </w:style>
  <w:style w:type="character" w:customStyle="1" w:styleId="WW8Num3z0">
    <w:name w:val="WW8Num3z0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WW8Num3z1">
    <w:name w:val="WW8Num3z1"/>
    <w:rsid w:val="0060413E"/>
    <w:rPr>
      <w:rFonts w:ascii="Arial" w:hAnsi="Arial" w:cs="Arial"/>
      <w:sz w:val="22"/>
      <w:szCs w:val="18"/>
    </w:rPr>
  </w:style>
  <w:style w:type="character" w:customStyle="1" w:styleId="WW8Num3z3">
    <w:name w:val="WW8Num3z3"/>
    <w:rsid w:val="0060413E"/>
  </w:style>
  <w:style w:type="character" w:customStyle="1" w:styleId="WW8Num3z4">
    <w:name w:val="WW8Num3z4"/>
    <w:rsid w:val="0060413E"/>
  </w:style>
  <w:style w:type="character" w:customStyle="1" w:styleId="WW8Num3z5">
    <w:name w:val="WW8Num3z5"/>
    <w:rsid w:val="0060413E"/>
  </w:style>
  <w:style w:type="character" w:customStyle="1" w:styleId="WW8Num3z6">
    <w:name w:val="WW8Num3z6"/>
    <w:rsid w:val="0060413E"/>
  </w:style>
  <w:style w:type="character" w:customStyle="1" w:styleId="WW8Num3z7">
    <w:name w:val="WW8Num3z7"/>
    <w:rsid w:val="0060413E"/>
  </w:style>
  <w:style w:type="character" w:customStyle="1" w:styleId="WW8Num3z8">
    <w:name w:val="WW8Num3z8"/>
    <w:rsid w:val="0060413E"/>
  </w:style>
  <w:style w:type="character" w:customStyle="1" w:styleId="WW8Num4z0">
    <w:name w:val="WW8Num4z0"/>
    <w:rsid w:val="0060413E"/>
    <w:rPr>
      <w:b w:val="0"/>
      <w:u w:val="none"/>
    </w:rPr>
  </w:style>
  <w:style w:type="character" w:customStyle="1" w:styleId="WW8Num4z1">
    <w:name w:val="WW8Num4z1"/>
    <w:rsid w:val="0060413E"/>
    <w:rPr>
      <w:rFonts w:ascii="Arial" w:hAnsi="Arial" w:cs="Arial"/>
      <w:sz w:val="22"/>
      <w:szCs w:val="18"/>
      <w:lang w:val="pl-PL"/>
    </w:rPr>
  </w:style>
  <w:style w:type="character" w:customStyle="1" w:styleId="WW8Num4z3">
    <w:name w:val="WW8Num4z3"/>
    <w:rsid w:val="0060413E"/>
  </w:style>
  <w:style w:type="character" w:customStyle="1" w:styleId="WW8Num4z4">
    <w:name w:val="WW8Num4z4"/>
    <w:rsid w:val="0060413E"/>
  </w:style>
  <w:style w:type="character" w:customStyle="1" w:styleId="WW8Num4z5">
    <w:name w:val="WW8Num4z5"/>
    <w:rsid w:val="0060413E"/>
  </w:style>
  <w:style w:type="character" w:customStyle="1" w:styleId="WW8Num4z6">
    <w:name w:val="WW8Num4z6"/>
    <w:rsid w:val="0060413E"/>
  </w:style>
  <w:style w:type="character" w:customStyle="1" w:styleId="WW8Num4z7">
    <w:name w:val="WW8Num4z7"/>
    <w:rsid w:val="0060413E"/>
  </w:style>
  <w:style w:type="character" w:customStyle="1" w:styleId="WW8Num4z8">
    <w:name w:val="WW8Num4z8"/>
    <w:rsid w:val="0060413E"/>
  </w:style>
  <w:style w:type="character" w:customStyle="1" w:styleId="WW8Num5z0">
    <w:name w:val="WW8Num5z0"/>
    <w:rsid w:val="0060413E"/>
    <w:rPr>
      <w:b/>
    </w:rPr>
  </w:style>
  <w:style w:type="character" w:customStyle="1" w:styleId="WW8Num5z1">
    <w:name w:val="WW8Num5z1"/>
    <w:rsid w:val="0060413E"/>
  </w:style>
  <w:style w:type="character" w:customStyle="1" w:styleId="WW8Num5z2">
    <w:name w:val="WW8Num5z2"/>
    <w:rsid w:val="0060413E"/>
  </w:style>
  <w:style w:type="character" w:customStyle="1" w:styleId="WW8Num5z3">
    <w:name w:val="WW8Num5z3"/>
    <w:rsid w:val="0060413E"/>
  </w:style>
  <w:style w:type="character" w:customStyle="1" w:styleId="WW8Num5z4">
    <w:name w:val="WW8Num5z4"/>
    <w:rsid w:val="0060413E"/>
  </w:style>
  <w:style w:type="character" w:customStyle="1" w:styleId="WW8Num5z5">
    <w:name w:val="WW8Num5z5"/>
    <w:rsid w:val="0060413E"/>
  </w:style>
  <w:style w:type="character" w:customStyle="1" w:styleId="WW8Num5z6">
    <w:name w:val="WW8Num5z6"/>
    <w:rsid w:val="0060413E"/>
  </w:style>
  <w:style w:type="character" w:customStyle="1" w:styleId="WW8Num5z7">
    <w:name w:val="WW8Num5z7"/>
    <w:rsid w:val="0060413E"/>
  </w:style>
  <w:style w:type="character" w:customStyle="1" w:styleId="WW8Num5z8">
    <w:name w:val="WW8Num5z8"/>
    <w:rsid w:val="0060413E"/>
  </w:style>
  <w:style w:type="character" w:customStyle="1" w:styleId="WW8Num6z0">
    <w:name w:val="WW8Num6z0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WW8Num6z1">
    <w:name w:val="WW8Num6z1"/>
    <w:rsid w:val="0060413E"/>
  </w:style>
  <w:style w:type="character" w:customStyle="1" w:styleId="WW8Num6z2">
    <w:name w:val="WW8Num6z2"/>
    <w:rsid w:val="0060413E"/>
  </w:style>
  <w:style w:type="character" w:customStyle="1" w:styleId="WW8Num6z3">
    <w:name w:val="WW8Num6z3"/>
    <w:rsid w:val="0060413E"/>
  </w:style>
  <w:style w:type="character" w:customStyle="1" w:styleId="WW8Num6z4">
    <w:name w:val="WW8Num6z4"/>
    <w:rsid w:val="0060413E"/>
  </w:style>
  <w:style w:type="character" w:customStyle="1" w:styleId="WW8Num6z5">
    <w:name w:val="WW8Num6z5"/>
    <w:rsid w:val="0060413E"/>
  </w:style>
  <w:style w:type="character" w:customStyle="1" w:styleId="WW8Num6z6">
    <w:name w:val="WW8Num6z6"/>
    <w:rsid w:val="0060413E"/>
  </w:style>
  <w:style w:type="character" w:customStyle="1" w:styleId="WW8Num6z7">
    <w:name w:val="WW8Num6z7"/>
    <w:rsid w:val="0060413E"/>
  </w:style>
  <w:style w:type="character" w:customStyle="1" w:styleId="WW8Num6z8">
    <w:name w:val="WW8Num6z8"/>
    <w:rsid w:val="0060413E"/>
  </w:style>
  <w:style w:type="character" w:customStyle="1" w:styleId="WW8Num7z0">
    <w:name w:val="WW8Num7z0"/>
    <w:rsid w:val="0060413E"/>
    <w:rPr>
      <w:sz w:val="28"/>
    </w:rPr>
  </w:style>
  <w:style w:type="character" w:customStyle="1" w:styleId="WW8Num7z1">
    <w:name w:val="WW8Num7z1"/>
    <w:rsid w:val="0060413E"/>
  </w:style>
  <w:style w:type="character" w:customStyle="1" w:styleId="WW8Num7z2">
    <w:name w:val="WW8Num7z2"/>
    <w:rsid w:val="0060413E"/>
  </w:style>
  <w:style w:type="character" w:customStyle="1" w:styleId="WW8Num7z3">
    <w:name w:val="WW8Num7z3"/>
    <w:rsid w:val="0060413E"/>
  </w:style>
  <w:style w:type="character" w:customStyle="1" w:styleId="WW8Num7z4">
    <w:name w:val="WW8Num7z4"/>
    <w:rsid w:val="0060413E"/>
  </w:style>
  <w:style w:type="character" w:customStyle="1" w:styleId="WW8Num7z5">
    <w:name w:val="WW8Num7z5"/>
    <w:rsid w:val="0060413E"/>
  </w:style>
  <w:style w:type="character" w:customStyle="1" w:styleId="WW8Num7z6">
    <w:name w:val="WW8Num7z6"/>
    <w:rsid w:val="0060413E"/>
  </w:style>
  <w:style w:type="character" w:customStyle="1" w:styleId="WW8Num7z7">
    <w:name w:val="WW8Num7z7"/>
    <w:rsid w:val="0060413E"/>
  </w:style>
  <w:style w:type="character" w:customStyle="1" w:styleId="WW8Num7z8">
    <w:name w:val="WW8Num7z8"/>
    <w:rsid w:val="0060413E"/>
  </w:style>
  <w:style w:type="character" w:customStyle="1" w:styleId="WW8Num8z0">
    <w:name w:val="WW8Num8z0"/>
    <w:rsid w:val="0060413E"/>
    <w:rPr>
      <w:rFonts w:ascii="Arial" w:hAnsi="Arial" w:cs="Arial"/>
      <w:b/>
      <w:bCs/>
      <w:color w:val="FF0000"/>
      <w:sz w:val="28"/>
      <w:szCs w:val="20"/>
    </w:rPr>
  </w:style>
  <w:style w:type="character" w:customStyle="1" w:styleId="WW8Num9z0">
    <w:name w:val="WW8Num9z0"/>
    <w:rsid w:val="0060413E"/>
    <w:rPr>
      <w:rFonts w:ascii="Arial" w:hAnsi="Arial" w:cs="Arial"/>
      <w:b w:val="0"/>
      <w:u w:val="none"/>
    </w:rPr>
  </w:style>
  <w:style w:type="character" w:customStyle="1" w:styleId="WW8Num3z2">
    <w:name w:val="WW8Num3z2"/>
    <w:rsid w:val="0060413E"/>
    <w:rPr>
      <w:rFonts w:ascii="Arial" w:hAnsi="Arial" w:cs="Arial"/>
      <w:sz w:val="22"/>
      <w:szCs w:val="18"/>
    </w:rPr>
  </w:style>
  <w:style w:type="character" w:customStyle="1" w:styleId="WW8Num4z2">
    <w:name w:val="WW8Num4z2"/>
    <w:rsid w:val="0060413E"/>
    <w:rPr>
      <w:rFonts w:ascii="Arial" w:hAnsi="Arial" w:cs="Arial"/>
      <w:sz w:val="22"/>
      <w:szCs w:val="18"/>
    </w:rPr>
  </w:style>
  <w:style w:type="character" w:customStyle="1" w:styleId="Absatz-Standardschriftart">
    <w:name w:val="Absatz-Standardschriftart"/>
    <w:rsid w:val="0060413E"/>
  </w:style>
  <w:style w:type="character" w:customStyle="1" w:styleId="WW-Absatz-Standardschriftart">
    <w:name w:val="WW-Absatz-Standardschriftart"/>
    <w:rsid w:val="0060413E"/>
  </w:style>
  <w:style w:type="character" w:customStyle="1" w:styleId="WW-Absatz-Standardschriftart1">
    <w:name w:val="WW-Absatz-Standardschriftart1"/>
    <w:rsid w:val="0060413E"/>
  </w:style>
  <w:style w:type="character" w:customStyle="1" w:styleId="WW-Absatz-Standardschriftart11">
    <w:name w:val="WW-Absatz-Standardschriftart11"/>
    <w:rsid w:val="0060413E"/>
  </w:style>
  <w:style w:type="character" w:customStyle="1" w:styleId="WW-Absatz-Standardschriftart111">
    <w:name w:val="WW-Absatz-Standardschriftart111"/>
    <w:rsid w:val="0060413E"/>
  </w:style>
  <w:style w:type="character" w:customStyle="1" w:styleId="WW-Absatz-Standardschriftart1111">
    <w:name w:val="WW-Absatz-Standardschriftart1111"/>
    <w:rsid w:val="0060413E"/>
  </w:style>
  <w:style w:type="character" w:customStyle="1" w:styleId="WW-Absatz-Standardschriftart11111">
    <w:name w:val="WW-Absatz-Standardschriftart11111"/>
    <w:rsid w:val="0060413E"/>
  </w:style>
  <w:style w:type="character" w:customStyle="1" w:styleId="WW-Absatz-Standardschriftart111111">
    <w:name w:val="WW-Absatz-Standardschriftart111111"/>
    <w:rsid w:val="0060413E"/>
  </w:style>
  <w:style w:type="character" w:customStyle="1" w:styleId="WW-Absatz-Standardschriftart1111111">
    <w:name w:val="WW-Absatz-Standardschriftart1111111"/>
    <w:rsid w:val="0060413E"/>
  </w:style>
  <w:style w:type="character" w:customStyle="1" w:styleId="WW-Absatz-Standardschriftart11111111">
    <w:name w:val="WW-Absatz-Standardschriftart11111111"/>
    <w:rsid w:val="0060413E"/>
  </w:style>
  <w:style w:type="character" w:customStyle="1" w:styleId="WW-Absatz-Standardschriftart111111111">
    <w:name w:val="WW-Absatz-Standardschriftart111111111"/>
    <w:rsid w:val="0060413E"/>
  </w:style>
  <w:style w:type="character" w:customStyle="1" w:styleId="WW-Absatz-Standardschriftart1111111111">
    <w:name w:val="WW-Absatz-Standardschriftart1111111111"/>
    <w:rsid w:val="0060413E"/>
  </w:style>
  <w:style w:type="character" w:customStyle="1" w:styleId="WW-Absatz-Standardschriftart11111111111">
    <w:name w:val="WW-Absatz-Standardschriftart11111111111"/>
    <w:rsid w:val="0060413E"/>
  </w:style>
  <w:style w:type="character" w:customStyle="1" w:styleId="WW-Absatz-Standardschriftart111111111111">
    <w:name w:val="WW-Absatz-Standardschriftart111111111111"/>
    <w:rsid w:val="0060413E"/>
  </w:style>
  <w:style w:type="character" w:customStyle="1" w:styleId="WW-Absatz-Standardschriftart1111111111111">
    <w:name w:val="WW-Absatz-Standardschriftart1111111111111"/>
    <w:rsid w:val="0060413E"/>
  </w:style>
  <w:style w:type="character" w:customStyle="1" w:styleId="WW-Absatz-Standardschriftart11111111111111">
    <w:name w:val="WW-Absatz-Standardschriftart11111111111111"/>
    <w:rsid w:val="0060413E"/>
  </w:style>
  <w:style w:type="character" w:customStyle="1" w:styleId="WW-Absatz-Standardschriftart111111111111111">
    <w:name w:val="WW-Absatz-Standardschriftart111111111111111"/>
    <w:rsid w:val="0060413E"/>
  </w:style>
  <w:style w:type="character" w:customStyle="1" w:styleId="WW-Absatz-Standardschriftart1111111111111111">
    <w:name w:val="WW-Absatz-Standardschriftart1111111111111111"/>
    <w:rsid w:val="0060413E"/>
  </w:style>
  <w:style w:type="character" w:customStyle="1" w:styleId="WW-Absatz-Standardschriftart11111111111111111">
    <w:name w:val="WW-Absatz-Standardschriftart11111111111111111"/>
    <w:rsid w:val="0060413E"/>
  </w:style>
  <w:style w:type="character" w:customStyle="1" w:styleId="WW-Absatz-Standardschriftart111111111111111111">
    <w:name w:val="WW-Absatz-Standardschriftart111111111111111111"/>
    <w:rsid w:val="0060413E"/>
  </w:style>
  <w:style w:type="character" w:customStyle="1" w:styleId="WW-Absatz-Standardschriftart1111111111111111111">
    <w:name w:val="WW-Absatz-Standardschriftart1111111111111111111"/>
    <w:rsid w:val="0060413E"/>
  </w:style>
  <w:style w:type="character" w:customStyle="1" w:styleId="WW-Absatz-Standardschriftart11111111111111111111">
    <w:name w:val="WW-Absatz-Standardschriftart11111111111111111111"/>
    <w:rsid w:val="0060413E"/>
  </w:style>
  <w:style w:type="character" w:customStyle="1" w:styleId="WW-Absatz-Standardschriftart111111111111111111111">
    <w:name w:val="WW-Absatz-Standardschriftart111111111111111111111"/>
    <w:rsid w:val="0060413E"/>
  </w:style>
  <w:style w:type="character" w:customStyle="1" w:styleId="WW-Absatz-Standardschriftart1111111111111111111111">
    <w:name w:val="WW-Absatz-Standardschriftart1111111111111111111111"/>
    <w:rsid w:val="0060413E"/>
  </w:style>
  <w:style w:type="character" w:customStyle="1" w:styleId="WW-Absatz-Standardschriftart11111111111111111111111">
    <w:name w:val="WW-Absatz-Standardschriftart11111111111111111111111"/>
    <w:rsid w:val="0060413E"/>
  </w:style>
  <w:style w:type="character" w:customStyle="1" w:styleId="WW-Absatz-Standardschriftart111111111111111111111111">
    <w:name w:val="WW-Absatz-Standardschriftart111111111111111111111111"/>
    <w:rsid w:val="0060413E"/>
  </w:style>
  <w:style w:type="character" w:customStyle="1" w:styleId="WW-Absatz-Standardschriftart1111111111111111111111111">
    <w:name w:val="WW-Absatz-Standardschriftart1111111111111111111111111"/>
    <w:rsid w:val="0060413E"/>
  </w:style>
  <w:style w:type="character" w:customStyle="1" w:styleId="WW-Absatz-Standardschriftart11111111111111111111111111">
    <w:name w:val="WW-Absatz-Standardschriftart11111111111111111111111111"/>
    <w:rsid w:val="0060413E"/>
  </w:style>
  <w:style w:type="character" w:customStyle="1" w:styleId="WW-Absatz-Standardschriftart111111111111111111111111111">
    <w:name w:val="WW-Absatz-Standardschriftart111111111111111111111111111"/>
    <w:rsid w:val="0060413E"/>
  </w:style>
  <w:style w:type="character" w:customStyle="1" w:styleId="WW-Absatz-Standardschriftart1111111111111111111111111111">
    <w:name w:val="WW-Absatz-Standardschriftart1111111111111111111111111111"/>
    <w:rsid w:val="0060413E"/>
  </w:style>
  <w:style w:type="character" w:customStyle="1" w:styleId="WW-Absatz-Standardschriftart11111111111111111111111111111">
    <w:name w:val="WW-Absatz-Standardschriftart11111111111111111111111111111"/>
    <w:rsid w:val="0060413E"/>
  </w:style>
  <w:style w:type="character" w:customStyle="1" w:styleId="WW-Absatz-Standardschriftart111111111111111111111111111111">
    <w:name w:val="WW-Absatz-Standardschriftart111111111111111111111111111111"/>
    <w:rsid w:val="0060413E"/>
  </w:style>
  <w:style w:type="character" w:customStyle="1" w:styleId="WW-Absatz-Standardschriftart1111111111111111111111111111111">
    <w:name w:val="WW-Absatz-Standardschriftart1111111111111111111111111111111"/>
    <w:rsid w:val="0060413E"/>
  </w:style>
  <w:style w:type="character" w:customStyle="1" w:styleId="WW-Absatz-Standardschriftart11111111111111111111111111111111">
    <w:name w:val="WW-Absatz-Standardschriftart11111111111111111111111111111111"/>
    <w:rsid w:val="0060413E"/>
  </w:style>
  <w:style w:type="character" w:customStyle="1" w:styleId="WW-Absatz-Standardschriftart111111111111111111111111111111111">
    <w:name w:val="WW-Absatz-Standardschriftart111111111111111111111111111111111"/>
    <w:rsid w:val="0060413E"/>
  </w:style>
  <w:style w:type="character" w:customStyle="1" w:styleId="WW-Absatz-Standardschriftart1111111111111111111111111111111111">
    <w:name w:val="WW-Absatz-Standardschriftart1111111111111111111111111111111111"/>
    <w:rsid w:val="0060413E"/>
  </w:style>
  <w:style w:type="character" w:customStyle="1" w:styleId="WW-Absatz-Standardschriftart11111111111111111111111111111111111">
    <w:name w:val="WW-Absatz-Standardschriftart11111111111111111111111111111111111"/>
    <w:rsid w:val="0060413E"/>
  </w:style>
  <w:style w:type="character" w:customStyle="1" w:styleId="WW-Absatz-Standardschriftart111111111111111111111111111111111111">
    <w:name w:val="WW-Absatz-Standardschriftart111111111111111111111111111111111111"/>
    <w:rsid w:val="0060413E"/>
  </w:style>
  <w:style w:type="character" w:customStyle="1" w:styleId="WW-Absatz-Standardschriftart1111111111111111111111111111111111111">
    <w:name w:val="WW-Absatz-Standardschriftart1111111111111111111111111111111111111"/>
    <w:rsid w:val="0060413E"/>
  </w:style>
  <w:style w:type="character" w:customStyle="1" w:styleId="WW-Absatz-Standardschriftart11111111111111111111111111111111111111">
    <w:name w:val="WW-Absatz-Standardschriftart11111111111111111111111111111111111111"/>
    <w:rsid w:val="0060413E"/>
  </w:style>
  <w:style w:type="character" w:customStyle="1" w:styleId="WW-Absatz-Standardschriftart111111111111111111111111111111111111111">
    <w:name w:val="WW-Absatz-Standardschriftart111111111111111111111111111111111111111"/>
    <w:rsid w:val="0060413E"/>
  </w:style>
  <w:style w:type="character" w:customStyle="1" w:styleId="WW-Absatz-Standardschriftart1111111111111111111111111111111111111111">
    <w:name w:val="WW-Absatz-Standardschriftart1111111111111111111111111111111111111111"/>
    <w:rsid w:val="0060413E"/>
  </w:style>
  <w:style w:type="character" w:customStyle="1" w:styleId="WW-Absatz-Standardschriftart11111111111111111111111111111111111111111">
    <w:name w:val="WW-Absatz-Standardschriftart11111111111111111111111111111111111111111"/>
    <w:rsid w:val="0060413E"/>
  </w:style>
  <w:style w:type="character" w:customStyle="1" w:styleId="WW-Absatz-Standardschriftart111111111111111111111111111111111111111111">
    <w:name w:val="WW-Absatz-Standardschriftart111111111111111111111111111111111111111111"/>
    <w:rsid w:val="0060413E"/>
  </w:style>
  <w:style w:type="character" w:customStyle="1" w:styleId="WW-Absatz-Standardschriftart1111111111111111111111111111111111111111111">
    <w:name w:val="WW-Absatz-Standardschriftart1111111111111111111111111111111111111111111"/>
    <w:rsid w:val="0060413E"/>
  </w:style>
  <w:style w:type="character" w:customStyle="1" w:styleId="WW-Absatz-Standardschriftart11111111111111111111111111111111111111111111">
    <w:name w:val="WW-Absatz-Standardschriftart11111111111111111111111111111111111111111111"/>
    <w:rsid w:val="0060413E"/>
  </w:style>
  <w:style w:type="character" w:customStyle="1" w:styleId="WW-Absatz-Standardschriftart111111111111111111111111111111111111111111111">
    <w:name w:val="WW-Absatz-Standardschriftart111111111111111111111111111111111111111111111"/>
    <w:rsid w:val="0060413E"/>
  </w:style>
  <w:style w:type="character" w:customStyle="1" w:styleId="WW-Absatz-Standardschriftart1111111111111111111111111111111111111111111111">
    <w:name w:val="WW-Absatz-Standardschriftart1111111111111111111111111111111111111111111111"/>
    <w:rsid w:val="0060413E"/>
  </w:style>
  <w:style w:type="character" w:customStyle="1" w:styleId="WW-Absatz-Standardschriftart11111111111111111111111111111111111111111111111">
    <w:name w:val="WW-Absatz-Standardschriftart11111111111111111111111111111111111111111111111"/>
    <w:rsid w:val="0060413E"/>
  </w:style>
  <w:style w:type="character" w:customStyle="1" w:styleId="WW-Absatz-Standardschriftart111111111111111111111111111111111111111111111111">
    <w:name w:val="WW-Absatz-Standardschriftart111111111111111111111111111111111111111111111111"/>
    <w:rsid w:val="0060413E"/>
  </w:style>
  <w:style w:type="character" w:customStyle="1" w:styleId="WW-Absatz-Standardschriftart1111111111111111111111111111111111111111111111111">
    <w:name w:val="WW-Absatz-Standardschriftart1111111111111111111111111111111111111111111111111"/>
    <w:rsid w:val="0060413E"/>
  </w:style>
  <w:style w:type="character" w:customStyle="1" w:styleId="WW-Absatz-Standardschriftart11111111111111111111111111111111111111111111111111">
    <w:name w:val="WW-Absatz-Standardschriftart11111111111111111111111111111111111111111111111111"/>
    <w:rsid w:val="0060413E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60413E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60413E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60413E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60413E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60413E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60413E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60413E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60413E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60413E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60413E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60413E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60413E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60413E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60413E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60413E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60413E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60413E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60413E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60413E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60413E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60413E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60413E"/>
  </w:style>
  <w:style w:type="character" w:customStyle="1" w:styleId="WW8Num10z0">
    <w:name w:val="WW8Num10z0"/>
    <w:rsid w:val="0060413E"/>
    <w:rPr>
      <w:sz w:val="28"/>
    </w:rPr>
  </w:style>
  <w:style w:type="character" w:customStyle="1" w:styleId="WW8Num14z0">
    <w:name w:val="WW8Num14z0"/>
    <w:rsid w:val="0060413E"/>
    <w:rPr>
      <w:sz w:val="28"/>
    </w:rPr>
  </w:style>
  <w:style w:type="character" w:customStyle="1" w:styleId="WW8Num15z0">
    <w:name w:val="WW8Num15z0"/>
    <w:rsid w:val="0060413E"/>
    <w:rPr>
      <w:sz w:val="28"/>
    </w:rPr>
  </w:style>
  <w:style w:type="character" w:customStyle="1" w:styleId="WW8Num16z0">
    <w:name w:val="WW8Num16z0"/>
    <w:rsid w:val="0060413E"/>
    <w:rPr>
      <w:sz w:val="28"/>
    </w:rPr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60413E"/>
  </w:style>
  <w:style w:type="character" w:customStyle="1" w:styleId="WW8Num11z0">
    <w:name w:val="WW8Num11z0"/>
    <w:rsid w:val="0060413E"/>
    <w:rPr>
      <w:sz w:val="28"/>
    </w:rPr>
  </w:style>
  <w:style w:type="character" w:customStyle="1" w:styleId="WW8Num17z0">
    <w:name w:val="WW8Num17z0"/>
    <w:rsid w:val="0060413E"/>
    <w:rPr>
      <w:b w:val="0"/>
      <w:u w:val="none"/>
    </w:rPr>
  </w:style>
  <w:style w:type="character" w:customStyle="1" w:styleId="Domylnaczcionkaakapitu1">
    <w:name w:val="Domyślna czcionka akapitu1"/>
    <w:rsid w:val="0060413E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60413E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60413E"/>
  </w:style>
  <w:style w:type="character" w:customStyle="1" w:styleId="WW8Num12z0">
    <w:name w:val="WW8Num12z0"/>
    <w:rsid w:val="0060413E"/>
    <w:rPr>
      <w:b w:val="0"/>
      <w:u w:val="none"/>
    </w:rPr>
  </w:style>
  <w:style w:type="character" w:customStyle="1" w:styleId="WW8Num21z0">
    <w:name w:val="WW8Num21z0"/>
    <w:rsid w:val="0060413E"/>
    <w:rPr>
      <w:b w:val="0"/>
      <w:u w:val="none"/>
    </w:rPr>
  </w:style>
  <w:style w:type="character" w:customStyle="1" w:styleId="WW-Domylnaczcionkaakapitu">
    <w:name w:val="WW-Domyślna czcionka akapitu"/>
    <w:rsid w:val="0060413E"/>
  </w:style>
  <w:style w:type="character" w:customStyle="1" w:styleId="Znakinumeracji">
    <w:name w:val="Znaki numeracji"/>
    <w:rsid w:val="0060413E"/>
  </w:style>
  <w:style w:type="character" w:customStyle="1" w:styleId="RTFNum21">
    <w:name w:val="RTF_Num 2 1"/>
    <w:rsid w:val="0060413E"/>
  </w:style>
  <w:style w:type="character" w:customStyle="1" w:styleId="RTFNum22">
    <w:name w:val="RTF_Num 2 2"/>
    <w:rsid w:val="0060413E"/>
  </w:style>
  <w:style w:type="character" w:customStyle="1" w:styleId="RTFNum23">
    <w:name w:val="RTF_Num 2 3"/>
    <w:rsid w:val="0060413E"/>
  </w:style>
  <w:style w:type="character" w:customStyle="1" w:styleId="RTFNum24">
    <w:name w:val="RTF_Num 2 4"/>
    <w:rsid w:val="0060413E"/>
  </w:style>
  <w:style w:type="character" w:customStyle="1" w:styleId="RTFNum25">
    <w:name w:val="RTF_Num 2 5"/>
    <w:rsid w:val="0060413E"/>
  </w:style>
  <w:style w:type="character" w:customStyle="1" w:styleId="RTFNum26">
    <w:name w:val="RTF_Num 2 6"/>
    <w:rsid w:val="0060413E"/>
  </w:style>
  <w:style w:type="character" w:customStyle="1" w:styleId="RTFNum27">
    <w:name w:val="RTF_Num 2 7"/>
    <w:rsid w:val="0060413E"/>
  </w:style>
  <w:style w:type="character" w:customStyle="1" w:styleId="RTFNum28">
    <w:name w:val="RTF_Num 2 8"/>
    <w:rsid w:val="0060413E"/>
  </w:style>
  <w:style w:type="character" w:customStyle="1" w:styleId="RTFNum29">
    <w:name w:val="RTF_Num 2 9"/>
    <w:rsid w:val="0060413E"/>
  </w:style>
  <w:style w:type="character" w:customStyle="1" w:styleId="RTFNum31">
    <w:name w:val="RTF_Num 3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32">
    <w:name w:val="RTF_Num 3 2"/>
    <w:rsid w:val="0060413E"/>
  </w:style>
  <w:style w:type="character" w:customStyle="1" w:styleId="RTFNum33">
    <w:name w:val="RTF_Num 3 3"/>
    <w:rsid w:val="0060413E"/>
  </w:style>
  <w:style w:type="character" w:customStyle="1" w:styleId="RTFNum34">
    <w:name w:val="RTF_Num 3 4"/>
    <w:rsid w:val="0060413E"/>
  </w:style>
  <w:style w:type="character" w:customStyle="1" w:styleId="RTFNum35">
    <w:name w:val="RTF_Num 3 5"/>
    <w:rsid w:val="0060413E"/>
  </w:style>
  <w:style w:type="character" w:customStyle="1" w:styleId="RTFNum36">
    <w:name w:val="RTF_Num 3 6"/>
    <w:rsid w:val="0060413E"/>
  </w:style>
  <w:style w:type="character" w:customStyle="1" w:styleId="RTFNum37">
    <w:name w:val="RTF_Num 3 7"/>
    <w:rsid w:val="0060413E"/>
  </w:style>
  <w:style w:type="character" w:customStyle="1" w:styleId="RTFNum38">
    <w:name w:val="RTF_Num 3 8"/>
    <w:rsid w:val="0060413E"/>
  </w:style>
  <w:style w:type="character" w:customStyle="1" w:styleId="RTFNum39">
    <w:name w:val="RTF_Num 3 9"/>
    <w:rsid w:val="0060413E"/>
  </w:style>
  <w:style w:type="character" w:customStyle="1" w:styleId="RTFNum41">
    <w:name w:val="RTF_Num 4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42">
    <w:name w:val="RTF_Num 4 2"/>
    <w:rsid w:val="0060413E"/>
  </w:style>
  <w:style w:type="character" w:customStyle="1" w:styleId="RTFNum43">
    <w:name w:val="RTF_Num 4 3"/>
    <w:rsid w:val="0060413E"/>
  </w:style>
  <w:style w:type="character" w:customStyle="1" w:styleId="RTFNum44">
    <w:name w:val="RTF_Num 4 4"/>
    <w:rsid w:val="0060413E"/>
  </w:style>
  <w:style w:type="character" w:customStyle="1" w:styleId="RTFNum45">
    <w:name w:val="RTF_Num 4 5"/>
    <w:rsid w:val="0060413E"/>
  </w:style>
  <w:style w:type="character" w:customStyle="1" w:styleId="RTFNum46">
    <w:name w:val="RTF_Num 4 6"/>
    <w:rsid w:val="0060413E"/>
  </w:style>
  <w:style w:type="character" w:customStyle="1" w:styleId="RTFNum47">
    <w:name w:val="RTF_Num 4 7"/>
    <w:rsid w:val="0060413E"/>
  </w:style>
  <w:style w:type="character" w:customStyle="1" w:styleId="RTFNum48">
    <w:name w:val="RTF_Num 4 8"/>
    <w:rsid w:val="0060413E"/>
  </w:style>
  <w:style w:type="character" w:customStyle="1" w:styleId="RTFNum49">
    <w:name w:val="RTF_Num 4 9"/>
    <w:rsid w:val="0060413E"/>
  </w:style>
  <w:style w:type="character" w:customStyle="1" w:styleId="RTFNum51">
    <w:name w:val="RTF_Num 5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52">
    <w:name w:val="RTF_Num 5 2"/>
    <w:rsid w:val="0060413E"/>
  </w:style>
  <w:style w:type="character" w:customStyle="1" w:styleId="RTFNum53">
    <w:name w:val="RTF_Num 5 3"/>
    <w:rsid w:val="0060413E"/>
  </w:style>
  <w:style w:type="character" w:customStyle="1" w:styleId="RTFNum54">
    <w:name w:val="RTF_Num 5 4"/>
    <w:rsid w:val="0060413E"/>
  </w:style>
  <w:style w:type="character" w:customStyle="1" w:styleId="RTFNum55">
    <w:name w:val="RTF_Num 5 5"/>
    <w:rsid w:val="0060413E"/>
  </w:style>
  <w:style w:type="character" w:customStyle="1" w:styleId="RTFNum56">
    <w:name w:val="RTF_Num 5 6"/>
    <w:rsid w:val="0060413E"/>
  </w:style>
  <w:style w:type="character" w:customStyle="1" w:styleId="RTFNum57">
    <w:name w:val="RTF_Num 5 7"/>
    <w:rsid w:val="0060413E"/>
  </w:style>
  <w:style w:type="character" w:customStyle="1" w:styleId="RTFNum58">
    <w:name w:val="RTF_Num 5 8"/>
    <w:rsid w:val="0060413E"/>
  </w:style>
  <w:style w:type="character" w:customStyle="1" w:styleId="RTFNum59">
    <w:name w:val="RTF_Num 5 9"/>
    <w:rsid w:val="0060413E"/>
  </w:style>
  <w:style w:type="character" w:customStyle="1" w:styleId="RTFNum61">
    <w:name w:val="RTF_Num 6 1"/>
    <w:rsid w:val="0060413E"/>
  </w:style>
  <w:style w:type="character" w:customStyle="1" w:styleId="RTFNum62">
    <w:name w:val="RTF_Num 6 2"/>
    <w:rsid w:val="0060413E"/>
  </w:style>
  <w:style w:type="character" w:customStyle="1" w:styleId="RTFNum63">
    <w:name w:val="RTF_Num 6 3"/>
    <w:rsid w:val="0060413E"/>
  </w:style>
  <w:style w:type="character" w:customStyle="1" w:styleId="RTFNum64">
    <w:name w:val="RTF_Num 6 4"/>
    <w:rsid w:val="0060413E"/>
  </w:style>
  <w:style w:type="character" w:customStyle="1" w:styleId="RTFNum65">
    <w:name w:val="RTF_Num 6 5"/>
    <w:rsid w:val="0060413E"/>
  </w:style>
  <w:style w:type="character" w:customStyle="1" w:styleId="RTFNum66">
    <w:name w:val="RTF_Num 6 6"/>
    <w:rsid w:val="0060413E"/>
  </w:style>
  <w:style w:type="character" w:customStyle="1" w:styleId="RTFNum67">
    <w:name w:val="RTF_Num 6 7"/>
    <w:rsid w:val="0060413E"/>
  </w:style>
  <w:style w:type="character" w:customStyle="1" w:styleId="RTFNum68">
    <w:name w:val="RTF_Num 6 8"/>
    <w:rsid w:val="0060413E"/>
  </w:style>
  <w:style w:type="character" w:customStyle="1" w:styleId="RTFNum69">
    <w:name w:val="RTF_Num 6 9"/>
    <w:rsid w:val="0060413E"/>
  </w:style>
  <w:style w:type="character" w:customStyle="1" w:styleId="RTFNum71">
    <w:name w:val="RTF_Num 7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72">
    <w:name w:val="RTF_Num 7 2"/>
    <w:rsid w:val="0060413E"/>
  </w:style>
  <w:style w:type="character" w:customStyle="1" w:styleId="RTFNum73">
    <w:name w:val="RTF_Num 7 3"/>
    <w:rsid w:val="0060413E"/>
  </w:style>
  <w:style w:type="character" w:customStyle="1" w:styleId="RTFNum74">
    <w:name w:val="RTF_Num 7 4"/>
    <w:rsid w:val="0060413E"/>
  </w:style>
  <w:style w:type="character" w:customStyle="1" w:styleId="RTFNum75">
    <w:name w:val="RTF_Num 7 5"/>
    <w:rsid w:val="0060413E"/>
  </w:style>
  <w:style w:type="character" w:customStyle="1" w:styleId="RTFNum76">
    <w:name w:val="RTF_Num 7 6"/>
    <w:rsid w:val="0060413E"/>
  </w:style>
  <w:style w:type="character" w:customStyle="1" w:styleId="RTFNum77">
    <w:name w:val="RTF_Num 7 7"/>
    <w:rsid w:val="0060413E"/>
  </w:style>
  <w:style w:type="character" w:customStyle="1" w:styleId="RTFNum78">
    <w:name w:val="RTF_Num 7 8"/>
    <w:rsid w:val="0060413E"/>
  </w:style>
  <w:style w:type="character" w:customStyle="1" w:styleId="RTFNum79">
    <w:name w:val="RTF_Num 7 9"/>
    <w:rsid w:val="0060413E"/>
  </w:style>
  <w:style w:type="character" w:customStyle="1" w:styleId="RTFNum81">
    <w:name w:val="RTF_Num 8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82">
    <w:name w:val="RTF_Num 8 2"/>
    <w:rsid w:val="0060413E"/>
  </w:style>
  <w:style w:type="character" w:customStyle="1" w:styleId="RTFNum83">
    <w:name w:val="RTF_Num 8 3"/>
    <w:rsid w:val="0060413E"/>
  </w:style>
  <w:style w:type="character" w:customStyle="1" w:styleId="RTFNum84">
    <w:name w:val="RTF_Num 8 4"/>
    <w:rsid w:val="0060413E"/>
  </w:style>
  <w:style w:type="character" w:customStyle="1" w:styleId="RTFNum85">
    <w:name w:val="RTF_Num 8 5"/>
    <w:rsid w:val="0060413E"/>
  </w:style>
  <w:style w:type="character" w:customStyle="1" w:styleId="RTFNum86">
    <w:name w:val="RTF_Num 8 6"/>
    <w:rsid w:val="0060413E"/>
  </w:style>
  <w:style w:type="character" w:customStyle="1" w:styleId="RTFNum87">
    <w:name w:val="RTF_Num 8 7"/>
    <w:rsid w:val="0060413E"/>
  </w:style>
  <w:style w:type="character" w:customStyle="1" w:styleId="RTFNum88">
    <w:name w:val="RTF_Num 8 8"/>
    <w:rsid w:val="0060413E"/>
  </w:style>
  <w:style w:type="character" w:customStyle="1" w:styleId="RTFNum89">
    <w:name w:val="RTF_Num 8 9"/>
    <w:rsid w:val="0060413E"/>
  </w:style>
  <w:style w:type="character" w:customStyle="1" w:styleId="RTFNum91">
    <w:name w:val="RTF_Num 9 1"/>
    <w:rsid w:val="0060413E"/>
  </w:style>
  <w:style w:type="character" w:customStyle="1" w:styleId="RTFNum92">
    <w:name w:val="RTF_Num 9 2"/>
    <w:rsid w:val="0060413E"/>
  </w:style>
  <w:style w:type="character" w:customStyle="1" w:styleId="RTFNum93">
    <w:name w:val="RTF_Num 9 3"/>
    <w:rsid w:val="0060413E"/>
  </w:style>
  <w:style w:type="character" w:customStyle="1" w:styleId="RTFNum94">
    <w:name w:val="RTF_Num 9 4"/>
    <w:rsid w:val="0060413E"/>
  </w:style>
  <w:style w:type="character" w:customStyle="1" w:styleId="RTFNum95">
    <w:name w:val="RTF_Num 9 5"/>
    <w:rsid w:val="0060413E"/>
  </w:style>
  <w:style w:type="character" w:customStyle="1" w:styleId="RTFNum96">
    <w:name w:val="RTF_Num 9 6"/>
    <w:rsid w:val="0060413E"/>
  </w:style>
  <w:style w:type="character" w:customStyle="1" w:styleId="RTFNum97">
    <w:name w:val="RTF_Num 9 7"/>
    <w:rsid w:val="0060413E"/>
  </w:style>
  <w:style w:type="character" w:customStyle="1" w:styleId="RTFNum98">
    <w:name w:val="RTF_Num 9 8"/>
    <w:rsid w:val="0060413E"/>
  </w:style>
  <w:style w:type="character" w:customStyle="1" w:styleId="RTFNum99">
    <w:name w:val="RTF_Num 9 9"/>
    <w:rsid w:val="0060413E"/>
  </w:style>
  <w:style w:type="character" w:customStyle="1" w:styleId="RTFNum101">
    <w:name w:val="RTF_Num 10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02">
    <w:name w:val="RTF_Num 10 2"/>
    <w:rsid w:val="0060413E"/>
  </w:style>
  <w:style w:type="character" w:customStyle="1" w:styleId="RTFNum103">
    <w:name w:val="RTF_Num 10 3"/>
    <w:rsid w:val="0060413E"/>
  </w:style>
  <w:style w:type="character" w:customStyle="1" w:styleId="RTFNum104">
    <w:name w:val="RTF_Num 10 4"/>
    <w:rsid w:val="0060413E"/>
  </w:style>
  <w:style w:type="character" w:customStyle="1" w:styleId="RTFNum105">
    <w:name w:val="RTF_Num 10 5"/>
    <w:rsid w:val="0060413E"/>
  </w:style>
  <w:style w:type="character" w:customStyle="1" w:styleId="RTFNum106">
    <w:name w:val="RTF_Num 10 6"/>
    <w:rsid w:val="0060413E"/>
  </w:style>
  <w:style w:type="character" w:customStyle="1" w:styleId="RTFNum107">
    <w:name w:val="RTF_Num 10 7"/>
    <w:rsid w:val="0060413E"/>
  </w:style>
  <w:style w:type="character" w:customStyle="1" w:styleId="RTFNum108">
    <w:name w:val="RTF_Num 10 8"/>
    <w:rsid w:val="0060413E"/>
  </w:style>
  <w:style w:type="character" w:customStyle="1" w:styleId="RTFNum109">
    <w:name w:val="RTF_Num 10 9"/>
    <w:rsid w:val="0060413E"/>
  </w:style>
  <w:style w:type="character" w:customStyle="1" w:styleId="RTFNum111">
    <w:name w:val="RTF_Num 11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12">
    <w:name w:val="RTF_Num 11 2"/>
    <w:rsid w:val="0060413E"/>
  </w:style>
  <w:style w:type="character" w:customStyle="1" w:styleId="RTFNum113">
    <w:name w:val="RTF_Num 11 3"/>
    <w:rsid w:val="0060413E"/>
  </w:style>
  <w:style w:type="character" w:customStyle="1" w:styleId="RTFNum114">
    <w:name w:val="RTF_Num 11 4"/>
    <w:rsid w:val="0060413E"/>
  </w:style>
  <w:style w:type="character" w:customStyle="1" w:styleId="RTFNum115">
    <w:name w:val="RTF_Num 11 5"/>
    <w:rsid w:val="0060413E"/>
  </w:style>
  <w:style w:type="character" w:customStyle="1" w:styleId="RTFNum116">
    <w:name w:val="RTF_Num 11 6"/>
    <w:rsid w:val="0060413E"/>
  </w:style>
  <w:style w:type="character" w:customStyle="1" w:styleId="RTFNum117">
    <w:name w:val="RTF_Num 11 7"/>
    <w:rsid w:val="0060413E"/>
  </w:style>
  <w:style w:type="character" w:customStyle="1" w:styleId="RTFNum118">
    <w:name w:val="RTF_Num 11 8"/>
    <w:rsid w:val="0060413E"/>
  </w:style>
  <w:style w:type="character" w:customStyle="1" w:styleId="RTFNum119">
    <w:name w:val="RTF_Num 11 9"/>
    <w:rsid w:val="0060413E"/>
  </w:style>
  <w:style w:type="character" w:customStyle="1" w:styleId="RTFNum121">
    <w:name w:val="RTF_Num 12 1"/>
    <w:rsid w:val="0060413E"/>
  </w:style>
  <w:style w:type="character" w:customStyle="1" w:styleId="RTFNum122">
    <w:name w:val="RTF_Num 12 2"/>
    <w:rsid w:val="0060413E"/>
  </w:style>
  <w:style w:type="character" w:customStyle="1" w:styleId="RTFNum123">
    <w:name w:val="RTF_Num 12 3"/>
    <w:rsid w:val="0060413E"/>
  </w:style>
  <w:style w:type="character" w:customStyle="1" w:styleId="RTFNum124">
    <w:name w:val="RTF_Num 12 4"/>
    <w:rsid w:val="0060413E"/>
  </w:style>
  <w:style w:type="character" w:customStyle="1" w:styleId="RTFNum125">
    <w:name w:val="RTF_Num 12 5"/>
    <w:rsid w:val="0060413E"/>
  </w:style>
  <w:style w:type="character" w:customStyle="1" w:styleId="RTFNum126">
    <w:name w:val="RTF_Num 12 6"/>
    <w:rsid w:val="0060413E"/>
  </w:style>
  <w:style w:type="character" w:customStyle="1" w:styleId="RTFNum127">
    <w:name w:val="RTF_Num 12 7"/>
    <w:rsid w:val="0060413E"/>
  </w:style>
  <w:style w:type="character" w:customStyle="1" w:styleId="RTFNum128">
    <w:name w:val="RTF_Num 12 8"/>
    <w:rsid w:val="0060413E"/>
  </w:style>
  <w:style w:type="character" w:customStyle="1" w:styleId="RTFNum129">
    <w:name w:val="RTF_Num 12 9"/>
    <w:rsid w:val="0060413E"/>
  </w:style>
  <w:style w:type="character" w:customStyle="1" w:styleId="RTFNum131">
    <w:name w:val="RTF_Num 13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32">
    <w:name w:val="RTF_Num 13 2"/>
    <w:rsid w:val="0060413E"/>
  </w:style>
  <w:style w:type="character" w:customStyle="1" w:styleId="RTFNum133">
    <w:name w:val="RTF_Num 13 3"/>
    <w:rsid w:val="0060413E"/>
  </w:style>
  <w:style w:type="character" w:customStyle="1" w:styleId="RTFNum134">
    <w:name w:val="RTF_Num 13 4"/>
    <w:rsid w:val="0060413E"/>
  </w:style>
  <w:style w:type="character" w:customStyle="1" w:styleId="RTFNum135">
    <w:name w:val="RTF_Num 13 5"/>
    <w:rsid w:val="0060413E"/>
  </w:style>
  <w:style w:type="character" w:customStyle="1" w:styleId="RTFNum136">
    <w:name w:val="RTF_Num 13 6"/>
    <w:rsid w:val="0060413E"/>
  </w:style>
  <w:style w:type="character" w:customStyle="1" w:styleId="RTFNum137">
    <w:name w:val="RTF_Num 13 7"/>
    <w:rsid w:val="0060413E"/>
  </w:style>
  <w:style w:type="character" w:customStyle="1" w:styleId="RTFNum138">
    <w:name w:val="RTF_Num 13 8"/>
    <w:rsid w:val="0060413E"/>
  </w:style>
  <w:style w:type="character" w:customStyle="1" w:styleId="RTFNum139">
    <w:name w:val="RTF_Num 13 9"/>
    <w:rsid w:val="0060413E"/>
  </w:style>
  <w:style w:type="character" w:customStyle="1" w:styleId="RTFNum141">
    <w:name w:val="RTF_Num 14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42">
    <w:name w:val="RTF_Num 14 2"/>
    <w:rsid w:val="0060413E"/>
  </w:style>
  <w:style w:type="character" w:customStyle="1" w:styleId="RTFNum143">
    <w:name w:val="RTF_Num 14 3"/>
    <w:rsid w:val="0060413E"/>
  </w:style>
  <w:style w:type="character" w:customStyle="1" w:styleId="RTFNum144">
    <w:name w:val="RTF_Num 14 4"/>
    <w:rsid w:val="0060413E"/>
  </w:style>
  <w:style w:type="character" w:customStyle="1" w:styleId="RTFNum145">
    <w:name w:val="RTF_Num 14 5"/>
    <w:rsid w:val="0060413E"/>
  </w:style>
  <w:style w:type="character" w:customStyle="1" w:styleId="RTFNum146">
    <w:name w:val="RTF_Num 14 6"/>
    <w:rsid w:val="0060413E"/>
  </w:style>
  <w:style w:type="character" w:customStyle="1" w:styleId="RTFNum147">
    <w:name w:val="RTF_Num 14 7"/>
    <w:rsid w:val="0060413E"/>
  </w:style>
  <w:style w:type="character" w:customStyle="1" w:styleId="RTFNum148">
    <w:name w:val="RTF_Num 14 8"/>
    <w:rsid w:val="0060413E"/>
  </w:style>
  <w:style w:type="character" w:customStyle="1" w:styleId="RTFNum149">
    <w:name w:val="RTF_Num 14 9"/>
    <w:rsid w:val="0060413E"/>
  </w:style>
  <w:style w:type="character" w:customStyle="1" w:styleId="RTFNum151">
    <w:name w:val="RTF_Num 15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52">
    <w:name w:val="RTF_Num 15 2"/>
    <w:rsid w:val="0060413E"/>
  </w:style>
  <w:style w:type="character" w:customStyle="1" w:styleId="RTFNum153">
    <w:name w:val="RTF_Num 15 3"/>
    <w:rsid w:val="0060413E"/>
  </w:style>
  <w:style w:type="character" w:customStyle="1" w:styleId="RTFNum154">
    <w:name w:val="RTF_Num 15 4"/>
    <w:rsid w:val="0060413E"/>
  </w:style>
  <w:style w:type="character" w:customStyle="1" w:styleId="RTFNum155">
    <w:name w:val="RTF_Num 15 5"/>
    <w:rsid w:val="0060413E"/>
  </w:style>
  <w:style w:type="character" w:customStyle="1" w:styleId="RTFNum156">
    <w:name w:val="RTF_Num 15 6"/>
    <w:rsid w:val="0060413E"/>
  </w:style>
  <w:style w:type="character" w:customStyle="1" w:styleId="RTFNum157">
    <w:name w:val="RTF_Num 15 7"/>
    <w:rsid w:val="0060413E"/>
  </w:style>
  <w:style w:type="character" w:customStyle="1" w:styleId="RTFNum158">
    <w:name w:val="RTF_Num 15 8"/>
    <w:rsid w:val="0060413E"/>
  </w:style>
  <w:style w:type="character" w:customStyle="1" w:styleId="RTFNum159">
    <w:name w:val="RTF_Num 15 9"/>
    <w:rsid w:val="0060413E"/>
  </w:style>
  <w:style w:type="character" w:customStyle="1" w:styleId="RTFNum161">
    <w:name w:val="RTF_Num 16 1"/>
    <w:rsid w:val="0060413E"/>
  </w:style>
  <w:style w:type="character" w:customStyle="1" w:styleId="RTFNum162">
    <w:name w:val="RTF_Num 16 2"/>
    <w:rsid w:val="0060413E"/>
  </w:style>
  <w:style w:type="character" w:customStyle="1" w:styleId="RTFNum163">
    <w:name w:val="RTF_Num 16 3"/>
    <w:rsid w:val="0060413E"/>
  </w:style>
  <w:style w:type="character" w:customStyle="1" w:styleId="RTFNum164">
    <w:name w:val="RTF_Num 16 4"/>
    <w:rsid w:val="0060413E"/>
  </w:style>
  <w:style w:type="character" w:customStyle="1" w:styleId="RTFNum165">
    <w:name w:val="RTF_Num 16 5"/>
    <w:rsid w:val="0060413E"/>
  </w:style>
  <w:style w:type="character" w:customStyle="1" w:styleId="RTFNum166">
    <w:name w:val="RTF_Num 16 6"/>
    <w:rsid w:val="0060413E"/>
  </w:style>
  <w:style w:type="character" w:customStyle="1" w:styleId="RTFNum167">
    <w:name w:val="RTF_Num 16 7"/>
    <w:rsid w:val="0060413E"/>
  </w:style>
  <w:style w:type="character" w:customStyle="1" w:styleId="RTFNum168">
    <w:name w:val="RTF_Num 16 8"/>
    <w:rsid w:val="0060413E"/>
  </w:style>
  <w:style w:type="character" w:customStyle="1" w:styleId="RTFNum169">
    <w:name w:val="RTF_Num 16 9"/>
    <w:rsid w:val="0060413E"/>
  </w:style>
  <w:style w:type="character" w:customStyle="1" w:styleId="RTFNum171">
    <w:name w:val="RTF_Num 17 1"/>
    <w:rsid w:val="0060413E"/>
  </w:style>
  <w:style w:type="character" w:customStyle="1" w:styleId="RTFNum172">
    <w:name w:val="RTF_Num 17 2"/>
    <w:rsid w:val="0060413E"/>
  </w:style>
  <w:style w:type="character" w:customStyle="1" w:styleId="RTFNum173">
    <w:name w:val="RTF_Num 17 3"/>
    <w:rsid w:val="0060413E"/>
  </w:style>
  <w:style w:type="character" w:customStyle="1" w:styleId="RTFNum174">
    <w:name w:val="RTF_Num 17 4"/>
    <w:rsid w:val="0060413E"/>
  </w:style>
  <w:style w:type="character" w:customStyle="1" w:styleId="RTFNum175">
    <w:name w:val="RTF_Num 17 5"/>
    <w:rsid w:val="0060413E"/>
  </w:style>
  <w:style w:type="character" w:customStyle="1" w:styleId="RTFNum176">
    <w:name w:val="RTF_Num 17 6"/>
    <w:rsid w:val="0060413E"/>
  </w:style>
  <w:style w:type="character" w:customStyle="1" w:styleId="RTFNum177">
    <w:name w:val="RTF_Num 17 7"/>
    <w:rsid w:val="0060413E"/>
  </w:style>
  <w:style w:type="character" w:customStyle="1" w:styleId="RTFNum178">
    <w:name w:val="RTF_Num 17 8"/>
    <w:rsid w:val="0060413E"/>
  </w:style>
  <w:style w:type="character" w:customStyle="1" w:styleId="RTFNum179">
    <w:name w:val="RTF_Num 17 9"/>
    <w:rsid w:val="0060413E"/>
  </w:style>
  <w:style w:type="character" w:customStyle="1" w:styleId="RTFNum181">
    <w:name w:val="RTF_Num 18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82">
    <w:name w:val="RTF_Num 18 2"/>
    <w:rsid w:val="0060413E"/>
  </w:style>
  <w:style w:type="character" w:customStyle="1" w:styleId="RTFNum183">
    <w:name w:val="RTF_Num 18 3"/>
    <w:rsid w:val="0060413E"/>
  </w:style>
  <w:style w:type="character" w:customStyle="1" w:styleId="RTFNum184">
    <w:name w:val="RTF_Num 18 4"/>
    <w:rsid w:val="0060413E"/>
  </w:style>
  <w:style w:type="character" w:customStyle="1" w:styleId="RTFNum185">
    <w:name w:val="RTF_Num 18 5"/>
    <w:rsid w:val="0060413E"/>
  </w:style>
  <w:style w:type="character" w:customStyle="1" w:styleId="RTFNum186">
    <w:name w:val="RTF_Num 18 6"/>
    <w:rsid w:val="0060413E"/>
  </w:style>
  <w:style w:type="character" w:customStyle="1" w:styleId="RTFNum187">
    <w:name w:val="RTF_Num 18 7"/>
    <w:rsid w:val="0060413E"/>
  </w:style>
  <w:style w:type="character" w:customStyle="1" w:styleId="RTFNum188">
    <w:name w:val="RTF_Num 18 8"/>
    <w:rsid w:val="0060413E"/>
  </w:style>
  <w:style w:type="character" w:customStyle="1" w:styleId="RTFNum189">
    <w:name w:val="RTF_Num 18 9"/>
    <w:rsid w:val="0060413E"/>
  </w:style>
  <w:style w:type="character" w:customStyle="1" w:styleId="RTFNum191">
    <w:name w:val="RTF_Num 19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192">
    <w:name w:val="RTF_Num 19 2"/>
    <w:rsid w:val="0060413E"/>
  </w:style>
  <w:style w:type="character" w:customStyle="1" w:styleId="RTFNum193">
    <w:name w:val="RTF_Num 19 3"/>
    <w:rsid w:val="0060413E"/>
  </w:style>
  <w:style w:type="character" w:customStyle="1" w:styleId="RTFNum194">
    <w:name w:val="RTF_Num 19 4"/>
    <w:rsid w:val="0060413E"/>
  </w:style>
  <w:style w:type="character" w:customStyle="1" w:styleId="RTFNum195">
    <w:name w:val="RTF_Num 19 5"/>
    <w:rsid w:val="0060413E"/>
  </w:style>
  <w:style w:type="character" w:customStyle="1" w:styleId="RTFNum196">
    <w:name w:val="RTF_Num 19 6"/>
    <w:rsid w:val="0060413E"/>
  </w:style>
  <w:style w:type="character" w:customStyle="1" w:styleId="RTFNum197">
    <w:name w:val="RTF_Num 19 7"/>
    <w:rsid w:val="0060413E"/>
  </w:style>
  <w:style w:type="character" w:customStyle="1" w:styleId="RTFNum198">
    <w:name w:val="RTF_Num 19 8"/>
    <w:rsid w:val="0060413E"/>
  </w:style>
  <w:style w:type="character" w:customStyle="1" w:styleId="RTFNum199">
    <w:name w:val="RTF_Num 19 9"/>
    <w:rsid w:val="0060413E"/>
  </w:style>
  <w:style w:type="character" w:customStyle="1" w:styleId="RTFNum201">
    <w:name w:val="RTF_Num 20 1"/>
    <w:rsid w:val="0060413E"/>
  </w:style>
  <w:style w:type="character" w:customStyle="1" w:styleId="RTFNum202">
    <w:name w:val="RTF_Num 20 2"/>
    <w:rsid w:val="0060413E"/>
  </w:style>
  <w:style w:type="character" w:customStyle="1" w:styleId="RTFNum203">
    <w:name w:val="RTF_Num 20 3"/>
    <w:rsid w:val="0060413E"/>
  </w:style>
  <w:style w:type="character" w:customStyle="1" w:styleId="RTFNum204">
    <w:name w:val="RTF_Num 20 4"/>
    <w:rsid w:val="0060413E"/>
  </w:style>
  <w:style w:type="character" w:customStyle="1" w:styleId="RTFNum205">
    <w:name w:val="RTF_Num 20 5"/>
    <w:rsid w:val="0060413E"/>
  </w:style>
  <w:style w:type="character" w:customStyle="1" w:styleId="RTFNum206">
    <w:name w:val="RTF_Num 20 6"/>
    <w:rsid w:val="0060413E"/>
  </w:style>
  <w:style w:type="character" w:customStyle="1" w:styleId="RTFNum207">
    <w:name w:val="RTF_Num 20 7"/>
    <w:rsid w:val="0060413E"/>
  </w:style>
  <w:style w:type="character" w:customStyle="1" w:styleId="RTFNum208">
    <w:name w:val="RTF_Num 20 8"/>
    <w:rsid w:val="0060413E"/>
  </w:style>
  <w:style w:type="character" w:customStyle="1" w:styleId="RTFNum209">
    <w:name w:val="RTF_Num 20 9"/>
    <w:rsid w:val="0060413E"/>
  </w:style>
  <w:style w:type="character" w:customStyle="1" w:styleId="RTFNum211">
    <w:name w:val="RTF_Num 21 1"/>
    <w:rsid w:val="0060413E"/>
  </w:style>
  <w:style w:type="character" w:customStyle="1" w:styleId="RTFNum212">
    <w:name w:val="RTF_Num 21 2"/>
    <w:rsid w:val="0060413E"/>
  </w:style>
  <w:style w:type="character" w:customStyle="1" w:styleId="RTFNum213">
    <w:name w:val="RTF_Num 21 3"/>
    <w:rsid w:val="0060413E"/>
  </w:style>
  <w:style w:type="character" w:customStyle="1" w:styleId="RTFNum214">
    <w:name w:val="RTF_Num 21 4"/>
    <w:rsid w:val="0060413E"/>
  </w:style>
  <w:style w:type="character" w:customStyle="1" w:styleId="RTFNum215">
    <w:name w:val="RTF_Num 21 5"/>
    <w:rsid w:val="0060413E"/>
  </w:style>
  <w:style w:type="character" w:customStyle="1" w:styleId="RTFNum216">
    <w:name w:val="RTF_Num 21 6"/>
    <w:rsid w:val="0060413E"/>
  </w:style>
  <w:style w:type="character" w:customStyle="1" w:styleId="RTFNum217">
    <w:name w:val="RTF_Num 21 7"/>
    <w:rsid w:val="0060413E"/>
  </w:style>
  <w:style w:type="character" w:customStyle="1" w:styleId="RTFNum218">
    <w:name w:val="RTF_Num 21 8"/>
    <w:rsid w:val="0060413E"/>
  </w:style>
  <w:style w:type="character" w:customStyle="1" w:styleId="RTFNum219">
    <w:name w:val="RTF_Num 21 9"/>
    <w:rsid w:val="0060413E"/>
  </w:style>
  <w:style w:type="character" w:customStyle="1" w:styleId="RTFNum221">
    <w:name w:val="RTF_Num 22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22">
    <w:name w:val="RTF_Num 22 2"/>
    <w:rsid w:val="0060413E"/>
  </w:style>
  <w:style w:type="character" w:customStyle="1" w:styleId="RTFNum223">
    <w:name w:val="RTF_Num 22 3"/>
    <w:rsid w:val="0060413E"/>
  </w:style>
  <w:style w:type="character" w:customStyle="1" w:styleId="RTFNum224">
    <w:name w:val="RTF_Num 22 4"/>
    <w:rsid w:val="0060413E"/>
  </w:style>
  <w:style w:type="character" w:customStyle="1" w:styleId="RTFNum225">
    <w:name w:val="RTF_Num 22 5"/>
    <w:rsid w:val="0060413E"/>
  </w:style>
  <w:style w:type="character" w:customStyle="1" w:styleId="RTFNum226">
    <w:name w:val="RTF_Num 22 6"/>
    <w:rsid w:val="0060413E"/>
  </w:style>
  <w:style w:type="character" w:customStyle="1" w:styleId="RTFNum227">
    <w:name w:val="RTF_Num 22 7"/>
    <w:rsid w:val="0060413E"/>
  </w:style>
  <w:style w:type="character" w:customStyle="1" w:styleId="RTFNum228">
    <w:name w:val="RTF_Num 22 8"/>
    <w:rsid w:val="0060413E"/>
  </w:style>
  <w:style w:type="character" w:customStyle="1" w:styleId="RTFNum229">
    <w:name w:val="RTF_Num 22 9"/>
    <w:rsid w:val="0060413E"/>
  </w:style>
  <w:style w:type="character" w:customStyle="1" w:styleId="RTFNum231">
    <w:name w:val="RTF_Num 23 1"/>
    <w:rsid w:val="0060413E"/>
  </w:style>
  <w:style w:type="character" w:customStyle="1" w:styleId="RTFNum232">
    <w:name w:val="RTF_Num 23 2"/>
    <w:rsid w:val="0060413E"/>
  </w:style>
  <w:style w:type="character" w:customStyle="1" w:styleId="RTFNum233">
    <w:name w:val="RTF_Num 23 3"/>
    <w:rsid w:val="0060413E"/>
  </w:style>
  <w:style w:type="character" w:customStyle="1" w:styleId="RTFNum234">
    <w:name w:val="RTF_Num 23 4"/>
    <w:rsid w:val="0060413E"/>
  </w:style>
  <w:style w:type="character" w:customStyle="1" w:styleId="RTFNum235">
    <w:name w:val="RTF_Num 23 5"/>
    <w:rsid w:val="0060413E"/>
  </w:style>
  <w:style w:type="character" w:customStyle="1" w:styleId="RTFNum236">
    <w:name w:val="RTF_Num 23 6"/>
    <w:rsid w:val="0060413E"/>
  </w:style>
  <w:style w:type="character" w:customStyle="1" w:styleId="RTFNum237">
    <w:name w:val="RTF_Num 23 7"/>
    <w:rsid w:val="0060413E"/>
  </w:style>
  <w:style w:type="character" w:customStyle="1" w:styleId="RTFNum238">
    <w:name w:val="RTF_Num 23 8"/>
    <w:rsid w:val="0060413E"/>
  </w:style>
  <w:style w:type="character" w:customStyle="1" w:styleId="RTFNum239">
    <w:name w:val="RTF_Num 23 9"/>
    <w:rsid w:val="0060413E"/>
  </w:style>
  <w:style w:type="character" w:customStyle="1" w:styleId="RTFNum241">
    <w:name w:val="RTF_Num 24 1"/>
    <w:rsid w:val="0060413E"/>
    <w:rPr>
      <w:b/>
      <w:bCs/>
      <w:i w:val="0"/>
      <w:iCs w:val="0"/>
      <w:sz w:val="24"/>
      <w:szCs w:val="24"/>
    </w:rPr>
  </w:style>
  <w:style w:type="character" w:customStyle="1" w:styleId="RTFNum251">
    <w:name w:val="RTF_Num 25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52">
    <w:name w:val="RTF_Num 25 2"/>
    <w:rsid w:val="0060413E"/>
  </w:style>
  <w:style w:type="character" w:customStyle="1" w:styleId="RTFNum253">
    <w:name w:val="RTF_Num 25 3"/>
    <w:rsid w:val="0060413E"/>
  </w:style>
  <w:style w:type="character" w:customStyle="1" w:styleId="RTFNum254">
    <w:name w:val="RTF_Num 25 4"/>
    <w:rsid w:val="0060413E"/>
  </w:style>
  <w:style w:type="character" w:customStyle="1" w:styleId="RTFNum255">
    <w:name w:val="RTF_Num 25 5"/>
    <w:rsid w:val="0060413E"/>
  </w:style>
  <w:style w:type="character" w:customStyle="1" w:styleId="RTFNum256">
    <w:name w:val="RTF_Num 25 6"/>
    <w:rsid w:val="0060413E"/>
  </w:style>
  <w:style w:type="character" w:customStyle="1" w:styleId="RTFNum257">
    <w:name w:val="RTF_Num 25 7"/>
    <w:rsid w:val="0060413E"/>
  </w:style>
  <w:style w:type="character" w:customStyle="1" w:styleId="RTFNum258">
    <w:name w:val="RTF_Num 25 8"/>
    <w:rsid w:val="0060413E"/>
  </w:style>
  <w:style w:type="character" w:customStyle="1" w:styleId="RTFNum259">
    <w:name w:val="RTF_Num 25 9"/>
    <w:rsid w:val="0060413E"/>
  </w:style>
  <w:style w:type="character" w:customStyle="1" w:styleId="RTFNum261">
    <w:name w:val="RTF_Num 26 1"/>
    <w:rsid w:val="0060413E"/>
    <w:rPr>
      <w:b/>
      <w:bCs/>
      <w:i w:val="0"/>
      <w:iCs w:val="0"/>
      <w:sz w:val="24"/>
      <w:szCs w:val="24"/>
    </w:rPr>
  </w:style>
  <w:style w:type="character" w:customStyle="1" w:styleId="RTFNum271">
    <w:name w:val="RTF_Num 27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72">
    <w:name w:val="RTF_Num 27 2"/>
    <w:rsid w:val="0060413E"/>
  </w:style>
  <w:style w:type="character" w:customStyle="1" w:styleId="RTFNum273">
    <w:name w:val="RTF_Num 27 3"/>
    <w:rsid w:val="0060413E"/>
  </w:style>
  <w:style w:type="character" w:customStyle="1" w:styleId="RTFNum274">
    <w:name w:val="RTF_Num 27 4"/>
    <w:rsid w:val="0060413E"/>
  </w:style>
  <w:style w:type="character" w:customStyle="1" w:styleId="RTFNum275">
    <w:name w:val="RTF_Num 27 5"/>
    <w:rsid w:val="0060413E"/>
  </w:style>
  <w:style w:type="character" w:customStyle="1" w:styleId="RTFNum276">
    <w:name w:val="RTF_Num 27 6"/>
    <w:rsid w:val="0060413E"/>
  </w:style>
  <w:style w:type="character" w:customStyle="1" w:styleId="RTFNum277">
    <w:name w:val="RTF_Num 27 7"/>
    <w:rsid w:val="0060413E"/>
  </w:style>
  <w:style w:type="character" w:customStyle="1" w:styleId="RTFNum278">
    <w:name w:val="RTF_Num 27 8"/>
    <w:rsid w:val="0060413E"/>
  </w:style>
  <w:style w:type="character" w:customStyle="1" w:styleId="RTFNum279">
    <w:name w:val="RTF_Num 27 9"/>
    <w:rsid w:val="0060413E"/>
  </w:style>
  <w:style w:type="character" w:customStyle="1" w:styleId="RTFNum281">
    <w:name w:val="RTF_Num 28 1"/>
    <w:rsid w:val="0060413E"/>
    <w:rPr>
      <w:rFonts w:ascii="Times New Roman" w:eastAsia="Times New Roman" w:hAnsi="Times New Roman" w:cs="Times New Roman"/>
      <w:b w:val="0"/>
      <w:bCs w:val="0"/>
      <w:i w:val="0"/>
      <w:iCs w:val="0"/>
      <w:position w:val="0"/>
      <w:sz w:val="22"/>
      <w:szCs w:val="22"/>
      <w:vertAlign w:val="baseline"/>
    </w:rPr>
  </w:style>
  <w:style w:type="character" w:customStyle="1" w:styleId="RTFNum282">
    <w:name w:val="RTF_Num 28 2"/>
    <w:rsid w:val="0060413E"/>
  </w:style>
  <w:style w:type="character" w:customStyle="1" w:styleId="RTFNum283">
    <w:name w:val="RTF_Num 28 3"/>
    <w:rsid w:val="0060413E"/>
  </w:style>
  <w:style w:type="character" w:customStyle="1" w:styleId="RTFNum284">
    <w:name w:val="RTF_Num 28 4"/>
    <w:rsid w:val="0060413E"/>
  </w:style>
  <w:style w:type="character" w:customStyle="1" w:styleId="RTFNum285">
    <w:name w:val="RTF_Num 28 5"/>
    <w:rsid w:val="0060413E"/>
  </w:style>
  <w:style w:type="character" w:customStyle="1" w:styleId="RTFNum286">
    <w:name w:val="RTF_Num 28 6"/>
    <w:rsid w:val="0060413E"/>
  </w:style>
  <w:style w:type="character" w:customStyle="1" w:styleId="RTFNum287">
    <w:name w:val="RTF_Num 28 7"/>
    <w:rsid w:val="0060413E"/>
  </w:style>
  <w:style w:type="character" w:customStyle="1" w:styleId="RTFNum288">
    <w:name w:val="RTF_Num 28 8"/>
    <w:rsid w:val="0060413E"/>
  </w:style>
  <w:style w:type="character" w:customStyle="1" w:styleId="RTFNum289">
    <w:name w:val="RTF_Num 28 9"/>
    <w:rsid w:val="0060413E"/>
  </w:style>
  <w:style w:type="character" w:customStyle="1" w:styleId="Domylnaczcionkaakapitu2">
    <w:name w:val="Domyślna czcionka akapitu2"/>
    <w:rsid w:val="0060413E"/>
  </w:style>
  <w:style w:type="character" w:customStyle="1" w:styleId="Numerstrony1">
    <w:name w:val="Numer strony1"/>
    <w:basedOn w:val="Domylnaczcionkaakapitu2"/>
    <w:rsid w:val="0060413E"/>
  </w:style>
  <w:style w:type="character" w:customStyle="1" w:styleId="WW-RTFNum21">
    <w:name w:val="WW-RTF_Num 2 1"/>
    <w:rsid w:val="0060413E"/>
  </w:style>
  <w:style w:type="character" w:customStyle="1" w:styleId="WW-RTFNum31">
    <w:name w:val="WW-RTF_Num 3 1"/>
    <w:rsid w:val="0060413E"/>
    <w:rPr>
      <w:b w:val="0"/>
      <w:bCs w:val="0"/>
    </w:rPr>
  </w:style>
  <w:style w:type="character" w:customStyle="1" w:styleId="WW-RTFNum41">
    <w:name w:val="WW-RTF_Num 4 1"/>
    <w:rsid w:val="0060413E"/>
  </w:style>
  <w:style w:type="character" w:customStyle="1" w:styleId="WW-RTFNum42">
    <w:name w:val="WW-RTF_Num 4 2"/>
    <w:rsid w:val="0060413E"/>
  </w:style>
  <w:style w:type="character" w:customStyle="1" w:styleId="WW-RTFNum43">
    <w:name w:val="WW-RTF_Num 4 3"/>
    <w:rsid w:val="0060413E"/>
  </w:style>
  <w:style w:type="character" w:customStyle="1" w:styleId="WW-RTFNum44">
    <w:name w:val="WW-RTF_Num 4 4"/>
    <w:rsid w:val="0060413E"/>
  </w:style>
  <w:style w:type="character" w:customStyle="1" w:styleId="WW-RTFNum45">
    <w:name w:val="WW-RTF_Num 4 5"/>
    <w:rsid w:val="0060413E"/>
  </w:style>
  <w:style w:type="character" w:customStyle="1" w:styleId="WW-RTFNum46">
    <w:name w:val="WW-RTF_Num 4 6"/>
    <w:rsid w:val="0060413E"/>
  </w:style>
  <w:style w:type="character" w:customStyle="1" w:styleId="WW-RTFNum47">
    <w:name w:val="WW-RTF_Num 4 7"/>
    <w:rsid w:val="0060413E"/>
  </w:style>
  <w:style w:type="character" w:customStyle="1" w:styleId="WW-RTFNum48">
    <w:name w:val="WW-RTF_Num 4 8"/>
    <w:rsid w:val="0060413E"/>
  </w:style>
  <w:style w:type="character" w:customStyle="1" w:styleId="WW-RTFNum49">
    <w:name w:val="WW-RTF_Num 4 9"/>
    <w:rsid w:val="0060413E"/>
  </w:style>
  <w:style w:type="character" w:customStyle="1" w:styleId="WW-RTFNum51">
    <w:name w:val="WW-RTF_Num 5 1"/>
    <w:rsid w:val="0060413E"/>
  </w:style>
  <w:style w:type="paragraph" w:customStyle="1" w:styleId="Nagwek10">
    <w:name w:val="Nagłówek1"/>
    <w:basedOn w:val="Normalny"/>
    <w:next w:val="Tekstpodstawowy"/>
    <w:rsid w:val="0060413E"/>
    <w:pPr>
      <w:keepNext/>
      <w:suppressAutoHyphens/>
      <w:spacing w:before="240" w:after="120" w:line="240" w:lineRule="auto"/>
    </w:pPr>
    <w:rPr>
      <w:rFonts w:ascii="Arial" w:eastAsia="Lucida Sans Unicode" w:hAnsi="Arial" w:cs="Arial"/>
      <w:kern w:val="1"/>
      <w:sz w:val="28"/>
      <w:szCs w:val="28"/>
    </w:rPr>
  </w:style>
  <w:style w:type="paragraph" w:customStyle="1" w:styleId="Podpis1">
    <w:name w:val="Podpis1"/>
    <w:basedOn w:val="Normalny"/>
    <w:rsid w:val="0060413E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kern w:val="1"/>
      <w:sz w:val="20"/>
      <w:szCs w:val="20"/>
    </w:rPr>
  </w:style>
  <w:style w:type="paragraph" w:customStyle="1" w:styleId="Indeks">
    <w:name w:val="Indeks"/>
    <w:basedOn w:val="Normalny"/>
    <w:rsid w:val="0060413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Stopka1">
    <w:name w:val="Stopka1"/>
    <w:basedOn w:val="Normalny"/>
    <w:rsid w:val="0060413E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kstpodstawowy25">
    <w:name w:val="Tekst podstawowy 25"/>
    <w:basedOn w:val="Normalny"/>
    <w:rsid w:val="0060413E"/>
    <w:pPr>
      <w:suppressAutoHyphens/>
      <w:spacing w:after="0" w:line="276" w:lineRule="auto"/>
    </w:pPr>
    <w:rPr>
      <w:rFonts w:ascii="Arial" w:eastAsia="Arial" w:hAnsi="Arial" w:cs="Arial"/>
      <w:i/>
      <w:iCs/>
      <w:kern w:val="1"/>
      <w:sz w:val="20"/>
      <w:szCs w:val="20"/>
    </w:rPr>
  </w:style>
  <w:style w:type="paragraph" w:customStyle="1" w:styleId="Tekstpodstawowywcity31">
    <w:name w:val="Tekst podstawowy wcięty 31"/>
    <w:basedOn w:val="Normalny"/>
    <w:rsid w:val="0060413E"/>
    <w:pPr>
      <w:widowControl w:val="0"/>
      <w:suppressAutoHyphens/>
      <w:spacing w:after="0" w:line="240" w:lineRule="auto"/>
      <w:jc w:val="both"/>
    </w:pPr>
    <w:rPr>
      <w:rFonts w:ascii="Times New Roman" w:eastAsia="Lucida Sans Unicode" w:hAnsi="Times New Roman" w:cs="Times New Roman"/>
      <w:kern w:val="1"/>
      <w:sz w:val="24"/>
      <w:szCs w:val="20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63181"/>
    <w:rPr>
      <w:color w:val="605E5C"/>
      <w:shd w:val="clear" w:color="auto" w:fill="E1DFDD"/>
    </w:rPr>
  </w:style>
  <w:style w:type="paragraph" w:styleId="Cytat">
    <w:name w:val="Quote"/>
    <w:basedOn w:val="Normalny"/>
    <w:next w:val="Normalny"/>
    <w:link w:val="CytatZnak"/>
    <w:uiPriority w:val="29"/>
    <w:qFormat/>
    <w:rsid w:val="005468AB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468AB"/>
    <w:rPr>
      <w:rFonts w:cs="Calibri"/>
      <w:i/>
      <w:iCs/>
      <w:color w:val="404040" w:themeColor="text1" w:themeTint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71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46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41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290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9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528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1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7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0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29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37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383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472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0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9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97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26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32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329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891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2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5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410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743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551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6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44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21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17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891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1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564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9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02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26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44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82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1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9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3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874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29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5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89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0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322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600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65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6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86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49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28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998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54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4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57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7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947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42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908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901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9889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lukasz.med.pl" TargetMode="External"/><Relationship Id="rId13" Type="http://schemas.openxmlformats.org/officeDocument/2006/relationships/hyperlink" Target="mailto:hospital@lukasz.med.pl" TargetMode="External"/><Relationship Id="rId18" Type="http://schemas.openxmlformats.org/officeDocument/2006/relationships/hyperlink" Target="https://www.espd.uzp.gov.pl/__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platformazakupowa.pl/strona/45-instrukcje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mjacher@lukasz.med.pl" TargetMode="External"/><Relationship Id="rId17" Type="http://schemas.openxmlformats.org/officeDocument/2006/relationships/hyperlink" Target="https://www.espd.uzp.gov.pl/__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espd.uzp.gov.pl/__" TargetMode="External"/><Relationship Id="rId20" Type="http://schemas.openxmlformats.org/officeDocument/2006/relationships/hyperlink" Target="https://platformazakupowa.pl/strona/1-regulami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platformazakupowa.pl/transakcja/725051" TargetMode="External"/><Relationship Id="rId24" Type="http://schemas.openxmlformats.org/officeDocument/2006/relationships/hyperlink" Target="mailto:aptksiegowosc@lukasz.med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jacher@lukasz.med.pl" TargetMode="External"/><Relationship Id="rId23" Type="http://schemas.openxmlformats.org/officeDocument/2006/relationships/hyperlink" Target="mailto:aptksiegowosc@lukasz.med.pl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platformazakupowa.pl/" TargetMode="External"/><Relationship Id="rId19" Type="http://schemas.openxmlformats.org/officeDocument/2006/relationships/hyperlink" Target="http://www.uzp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ukasz.med.pl" TargetMode="External"/><Relationship Id="rId14" Type="http://schemas.openxmlformats.org/officeDocument/2006/relationships/hyperlink" Target="mailto:mjacher@lukasz.med.pl" TargetMode="External"/><Relationship Id="rId22" Type="http://schemas.openxmlformats.org/officeDocument/2006/relationships/hyperlink" Target="https://platformazakupowa.pl/strona/45-instrukcje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BDF393-BF3D-4F54-BB1A-5DB5497DA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662</TotalTime>
  <Pages>36</Pages>
  <Words>15891</Words>
  <Characters>95347</Characters>
  <Application>Microsoft Office Word</Application>
  <DocSecurity>0</DocSecurity>
  <Lines>794</Lines>
  <Paragraphs>222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PRZ Kraków S.A.</Company>
  <LinksUpToDate>false</LinksUpToDate>
  <CharactersWithSpaces>111016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Nowicka</dc:creator>
  <cp:keywords/>
  <dc:description/>
  <cp:lastModifiedBy>Logistyka</cp:lastModifiedBy>
  <cp:revision>16</cp:revision>
  <cp:lastPrinted>2023-02-06T08:41:00Z</cp:lastPrinted>
  <dcterms:created xsi:type="dcterms:W3CDTF">2023-01-25T13:14:00Z</dcterms:created>
  <dcterms:modified xsi:type="dcterms:W3CDTF">2023-02-10T09:18:00Z</dcterms:modified>
</cp:coreProperties>
</file>