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79AA" w:rsidRPr="006179AA" w:rsidRDefault="006179AA" w:rsidP="00920342">
      <w:pPr>
        <w:jc w:val="center"/>
        <w:rPr>
          <w:rFonts w:ascii="Times New Roman" w:hAnsi="Times New Roman"/>
          <w:bCs/>
          <w:iCs/>
          <w:szCs w:val="24"/>
        </w:rPr>
      </w:pPr>
      <w:bookmarkStart w:id="0" w:name="_Hlk87943986"/>
      <w:r w:rsidRPr="006179AA">
        <w:rPr>
          <w:rFonts w:ascii="Times New Roman" w:hAnsi="Times New Roman"/>
          <w:bCs/>
          <w:iCs/>
          <w:szCs w:val="24"/>
        </w:rPr>
        <w:t>„</w:t>
      </w:r>
      <w:r w:rsidRPr="006179AA">
        <w:rPr>
          <w:rFonts w:ascii="Times New Roman" w:hAnsi="Times New Roman"/>
          <w:bCs/>
          <w:iCs/>
          <w:color w:val="000000"/>
          <w:szCs w:val="24"/>
        </w:rPr>
        <w:t>Zadanie: Catering – przygotowanie oraz dostarczanie całodziennego wyżywienia pacjentów</w:t>
      </w:r>
      <w:r w:rsidRPr="006179AA">
        <w:rPr>
          <w:rFonts w:ascii="Times New Roman" w:hAnsi="Times New Roman"/>
          <w:bCs/>
          <w:iCs/>
          <w:szCs w:val="24"/>
        </w:rPr>
        <w:t>”</w:t>
      </w:r>
      <w:r w:rsidRPr="006179AA">
        <w:rPr>
          <w:rFonts w:ascii="Times New Roman" w:hAnsi="Times New Roman"/>
          <w:bCs/>
          <w:i/>
          <w:szCs w:val="24"/>
        </w:rPr>
        <w:t xml:space="preserve">  </w:t>
      </w:r>
      <w:r w:rsidRPr="003F76FA">
        <w:rPr>
          <w:rFonts w:ascii="Times New Roman" w:hAnsi="Times New Roman"/>
          <w:bCs/>
          <w:iCs/>
          <w:color w:val="auto"/>
          <w:szCs w:val="24"/>
        </w:rPr>
        <w:t>ZP/425/22</w:t>
      </w:r>
    </w:p>
    <w:bookmarkEnd w:id="0"/>
    <w:p w:rsidR="00BE174A" w:rsidRPr="006179AA" w:rsidRDefault="00BE174A" w:rsidP="00920342">
      <w:pPr>
        <w:rPr>
          <w:rFonts w:ascii="Times New Roman" w:hAnsi="Times New Roman"/>
          <w:szCs w:val="24"/>
        </w:rPr>
      </w:pPr>
    </w:p>
    <w:p w:rsidR="006179AA" w:rsidRPr="006179AA" w:rsidRDefault="006179AA" w:rsidP="00920342">
      <w:pPr>
        <w:rPr>
          <w:rFonts w:ascii="Times New Roman" w:hAnsi="Times New Roman"/>
          <w:szCs w:val="24"/>
        </w:rPr>
      </w:pPr>
    </w:p>
    <w:p w:rsidR="006179AA" w:rsidRPr="006179AA" w:rsidRDefault="006179AA" w:rsidP="00920342">
      <w:pPr>
        <w:rPr>
          <w:rFonts w:ascii="Times New Roman" w:hAnsi="Times New Roman"/>
          <w:szCs w:val="24"/>
        </w:rPr>
      </w:pPr>
    </w:p>
    <w:p w:rsidR="006179AA" w:rsidRPr="006179AA" w:rsidRDefault="006179AA" w:rsidP="00920342">
      <w:pPr>
        <w:rPr>
          <w:rFonts w:ascii="Times New Roman" w:hAnsi="Times New Roman"/>
          <w:color w:val="auto"/>
          <w:szCs w:val="24"/>
        </w:rPr>
      </w:pPr>
      <w:r w:rsidRPr="006179AA">
        <w:rPr>
          <w:rFonts w:ascii="Times New Roman" w:hAnsi="Times New Roman"/>
          <w:color w:val="auto"/>
          <w:szCs w:val="24"/>
        </w:rPr>
        <w:t>ZP/425/22                                                                                                        Katowice, dnia 0</w:t>
      </w:r>
      <w:r w:rsidR="003F76FA">
        <w:rPr>
          <w:rFonts w:ascii="Times New Roman" w:hAnsi="Times New Roman"/>
          <w:color w:val="auto"/>
          <w:szCs w:val="24"/>
        </w:rPr>
        <w:t>9</w:t>
      </w:r>
      <w:r w:rsidRPr="006179AA">
        <w:rPr>
          <w:rFonts w:ascii="Times New Roman" w:hAnsi="Times New Roman"/>
          <w:color w:val="auto"/>
          <w:szCs w:val="24"/>
        </w:rPr>
        <w:t>.03.2022 r.</w:t>
      </w:r>
    </w:p>
    <w:p w:rsidR="006179AA" w:rsidRPr="006179AA" w:rsidRDefault="006179AA" w:rsidP="00920342">
      <w:pPr>
        <w:jc w:val="both"/>
        <w:rPr>
          <w:rFonts w:ascii="Times New Roman" w:hAnsi="Times New Roman"/>
          <w:color w:val="auto"/>
          <w:szCs w:val="24"/>
        </w:rPr>
      </w:pPr>
    </w:p>
    <w:p w:rsidR="006179AA" w:rsidRPr="006179AA" w:rsidRDefault="006179AA" w:rsidP="00920342">
      <w:pPr>
        <w:jc w:val="both"/>
        <w:rPr>
          <w:rFonts w:ascii="Times New Roman" w:hAnsi="Times New Roman"/>
          <w:color w:val="auto"/>
          <w:szCs w:val="24"/>
        </w:rPr>
      </w:pPr>
    </w:p>
    <w:p w:rsidR="006179AA" w:rsidRPr="006179AA" w:rsidRDefault="006179AA" w:rsidP="00920342">
      <w:pPr>
        <w:jc w:val="both"/>
        <w:rPr>
          <w:rFonts w:ascii="Times New Roman" w:hAnsi="Times New Roman"/>
          <w:color w:val="auto"/>
          <w:szCs w:val="24"/>
        </w:rPr>
      </w:pPr>
    </w:p>
    <w:p w:rsidR="006179AA" w:rsidRPr="006179AA" w:rsidRDefault="006179AA" w:rsidP="00920342">
      <w:pPr>
        <w:jc w:val="both"/>
        <w:rPr>
          <w:rFonts w:ascii="Times New Roman" w:hAnsi="Times New Roman"/>
          <w:color w:val="auto"/>
          <w:szCs w:val="24"/>
        </w:rPr>
      </w:pPr>
    </w:p>
    <w:p w:rsidR="006179AA" w:rsidRPr="006179AA" w:rsidRDefault="006179AA" w:rsidP="00920342">
      <w:pPr>
        <w:jc w:val="both"/>
        <w:rPr>
          <w:rFonts w:ascii="Times New Roman" w:hAnsi="Times New Roman"/>
          <w:bCs/>
          <w:color w:val="auto"/>
          <w:szCs w:val="24"/>
        </w:rPr>
      </w:pPr>
      <w:r w:rsidRPr="006179AA">
        <w:rPr>
          <w:rFonts w:ascii="Times New Roman" w:hAnsi="Times New Roman"/>
          <w:color w:val="auto"/>
          <w:szCs w:val="24"/>
        </w:rPr>
        <w:t xml:space="preserve">Dotyczy: postępowania </w:t>
      </w:r>
      <w:r w:rsidRPr="006179AA">
        <w:rPr>
          <w:rStyle w:val="markedcontent"/>
          <w:rFonts w:ascii="Times New Roman" w:hAnsi="Times New Roman"/>
          <w:color w:val="auto"/>
          <w:szCs w:val="24"/>
        </w:rPr>
        <w:t>o udzielenie zamówienia publicznego w trybie podstawowym</w:t>
      </w:r>
      <w:r w:rsidRPr="006179AA">
        <w:rPr>
          <w:rFonts w:ascii="Times New Roman" w:hAnsi="Times New Roman"/>
          <w:color w:val="auto"/>
          <w:szCs w:val="24"/>
        </w:rPr>
        <w:t xml:space="preserve"> pn.: </w:t>
      </w:r>
      <w:r w:rsidRPr="006179AA">
        <w:rPr>
          <w:rFonts w:ascii="Times New Roman" w:hAnsi="Times New Roman"/>
          <w:bCs/>
          <w:color w:val="auto"/>
          <w:szCs w:val="24"/>
        </w:rPr>
        <w:t>„Zadanie: Catering – przygotowanie oraz dostarczanie całodziennego wyżywienia pacjentów”  ZP/425/22</w:t>
      </w:r>
    </w:p>
    <w:p w:rsidR="006179AA" w:rsidRDefault="006179AA" w:rsidP="00920342">
      <w:pPr>
        <w:jc w:val="both"/>
        <w:rPr>
          <w:rFonts w:ascii="Times New Roman" w:hAnsi="Times New Roman"/>
          <w:color w:val="auto"/>
          <w:szCs w:val="24"/>
        </w:rPr>
      </w:pPr>
    </w:p>
    <w:p w:rsidR="00920342" w:rsidRDefault="00920342" w:rsidP="00920342">
      <w:pPr>
        <w:jc w:val="both"/>
        <w:rPr>
          <w:rFonts w:ascii="Times New Roman" w:hAnsi="Times New Roman"/>
          <w:color w:val="auto"/>
          <w:szCs w:val="24"/>
        </w:rPr>
      </w:pPr>
    </w:p>
    <w:p w:rsidR="009334DE" w:rsidRDefault="009334DE" w:rsidP="009334DE">
      <w:pPr>
        <w:tabs>
          <w:tab w:val="left" w:pos="2178"/>
        </w:tabs>
        <w:suppressAutoHyphens/>
        <w:overflowPunct w:val="0"/>
        <w:autoSpaceDE w:val="0"/>
        <w:jc w:val="both"/>
        <w:textAlignment w:val="baseline"/>
        <w:rPr>
          <w:rFonts w:ascii="Times New Roman" w:hAnsi="Times New Roman"/>
          <w:b/>
          <w:bCs/>
          <w:iCs/>
          <w:color w:val="auto"/>
          <w:szCs w:val="24"/>
        </w:rPr>
      </w:pPr>
    </w:p>
    <w:p w:rsidR="00703917" w:rsidRPr="00B44FEB" w:rsidRDefault="00703917" w:rsidP="00703917">
      <w:pPr>
        <w:suppressAutoHyphens/>
        <w:overflowPunct w:val="0"/>
        <w:autoSpaceDE w:val="0"/>
        <w:jc w:val="both"/>
        <w:textAlignment w:val="baseline"/>
        <w:rPr>
          <w:rFonts w:ascii="Times New Roman" w:hAnsi="Times New Roman"/>
          <w:iCs/>
          <w:color w:val="auto"/>
          <w:szCs w:val="24"/>
        </w:rPr>
      </w:pPr>
      <w:r>
        <w:rPr>
          <w:rFonts w:ascii="Times New Roman" w:hAnsi="Times New Roman"/>
          <w:iCs/>
          <w:color w:val="auto"/>
          <w:szCs w:val="24"/>
        </w:rPr>
        <w:t>Zamawiający</w:t>
      </w:r>
      <w:r w:rsidRPr="00B44FEB">
        <w:rPr>
          <w:rFonts w:ascii="Times New Roman" w:hAnsi="Times New Roman"/>
          <w:iCs/>
          <w:color w:val="auto"/>
          <w:szCs w:val="24"/>
        </w:rPr>
        <w:t xml:space="preserve"> wprowadz</w:t>
      </w:r>
      <w:r>
        <w:rPr>
          <w:rFonts w:ascii="Times New Roman" w:hAnsi="Times New Roman"/>
          <w:iCs/>
          <w:color w:val="auto"/>
          <w:szCs w:val="24"/>
        </w:rPr>
        <w:t>a</w:t>
      </w:r>
      <w:r w:rsidRPr="00B44FEB">
        <w:rPr>
          <w:rFonts w:ascii="Times New Roman" w:hAnsi="Times New Roman"/>
          <w:iCs/>
          <w:color w:val="auto"/>
          <w:szCs w:val="24"/>
        </w:rPr>
        <w:t xml:space="preserve"> następujące zmiany w SWZ:</w:t>
      </w:r>
    </w:p>
    <w:p w:rsidR="00703917" w:rsidRPr="00B44FEB" w:rsidRDefault="00703917" w:rsidP="00703917">
      <w:pPr>
        <w:tabs>
          <w:tab w:val="left" w:pos="2178"/>
        </w:tabs>
        <w:suppressAutoHyphens/>
        <w:overflowPunct w:val="0"/>
        <w:autoSpaceDE w:val="0"/>
        <w:jc w:val="both"/>
        <w:textAlignment w:val="baseline"/>
        <w:rPr>
          <w:rFonts w:ascii="Times New Roman" w:hAnsi="Times New Roman"/>
          <w:b/>
          <w:bCs/>
          <w:iCs/>
          <w:color w:val="auto"/>
          <w:szCs w:val="24"/>
        </w:rPr>
      </w:pPr>
    </w:p>
    <w:p w:rsidR="00703917" w:rsidRPr="000C19F0" w:rsidRDefault="00703917" w:rsidP="00703917">
      <w:pPr>
        <w:pStyle w:val="Akapitzlist"/>
        <w:numPr>
          <w:ilvl w:val="0"/>
          <w:numId w:val="13"/>
        </w:numPr>
        <w:tabs>
          <w:tab w:val="left" w:pos="2178"/>
        </w:tabs>
        <w:suppressAutoHyphens/>
        <w:overflowPunct w:val="0"/>
        <w:autoSpaceDE w:val="0"/>
        <w:ind w:left="284" w:hanging="284"/>
        <w:jc w:val="both"/>
        <w:textAlignment w:val="baseline"/>
        <w:rPr>
          <w:rFonts w:ascii="Times New Roman" w:hAnsi="Times New Roman"/>
          <w:b/>
          <w:bCs/>
          <w:iCs/>
          <w:color w:val="auto"/>
          <w:szCs w:val="24"/>
        </w:rPr>
      </w:pPr>
      <w:r w:rsidRPr="00703917">
        <w:rPr>
          <w:rFonts w:ascii="Times New Roman" w:hAnsi="Times New Roman"/>
          <w:b/>
          <w:bCs/>
          <w:iCs/>
          <w:color w:val="auto"/>
          <w:szCs w:val="24"/>
        </w:rPr>
        <w:t>Rozdział XIV. Sposób i termin składania ofert oraz termin związania ofertą w pkt 3. Termin składania ofert</w:t>
      </w:r>
      <w:bookmarkStart w:id="1" w:name="_GoBack"/>
      <w:bookmarkEnd w:id="1"/>
    </w:p>
    <w:p w:rsidR="00703917" w:rsidRPr="00703917" w:rsidRDefault="00703917" w:rsidP="00703917">
      <w:pPr>
        <w:pStyle w:val="Akapitzlist"/>
        <w:tabs>
          <w:tab w:val="left" w:pos="993"/>
        </w:tabs>
        <w:suppressAutoHyphens/>
        <w:overflowPunct w:val="0"/>
        <w:autoSpaceDE w:val="0"/>
        <w:ind w:left="420"/>
        <w:jc w:val="both"/>
        <w:textAlignment w:val="baseline"/>
        <w:rPr>
          <w:rFonts w:ascii="Times New Roman" w:hAnsi="Times New Roman"/>
          <w:b/>
          <w:bCs/>
          <w:iCs/>
          <w:color w:val="auto"/>
          <w:szCs w:val="24"/>
        </w:rPr>
      </w:pPr>
    </w:p>
    <w:p w:rsidR="00703917" w:rsidRPr="00703917" w:rsidRDefault="00703917" w:rsidP="00703917">
      <w:pPr>
        <w:tabs>
          <w:tab w:val="left" w:pos="2178"/>
        </w:tabs>
        <w:suppressAutoHyphens/>
        <w:overflowPunct w:val="0"/>
        <w:autoSpaceDE w:val="0"/>
        <w:jc w:val="both"/>
        <w:textAlignment w:val="baseline"/>
        <w:rPr>
          <w:rFonts w:ascii="Times New Roman" w:hAnsi="Times New Roman"/>
          <w:b/>
          <w:bCs/>
          <w:iCs/>
          <w:color w:val="auto"/>
          <w:szCs w:val="24"/>
        </w:rPr>
      </w:pPr>
      <w:r w:rsidRPr="00703917">
        <w:rPr>
          <w:rFonts w:ascii="Times New Roman" w:hAnsi="Times New Roman"/>
          <w:b/>
          <w:bCs/>
          <w:iCs/>
          <w:color w:val="auto"/>
          <w:szCs w:val="24"/>
        </w:rPr>
        <w:t>było:</w:t>
      </w:r>
    </w:p>
    <w:p w:rsidR="00703917" w:rsidRPr="00703917" w:rsidRDefault="00703917" w:rsidP="00703917">
      <w:pPr>
        <w:pStyle w:val="Akapitzlist"/>
        <w:widowControl w:val="0"/>
        <w:tabs>
          <w:tab w:val="left" w:pos="850"/>
        </w:tabs>
        <w:suppressAutoHyphens/>
        <w:spacing w:before="120" w:after="120"/>
        <w:ind w:left="360" w:right="2"/>
        <w:contextualSpacing w:val="0"/>
        <w:jc w:val="both"/>
        <w:rPr>
          <w:rFonts w:ascii="Times New Roman" w:hAnsi="Times New Roman"/>
          <w:color w:val="auto"/>
          <w:szCs w:val="24"/>
        </w:rPr>
      </w:pPr>
      <w:r w:rsidRPr="00703917">
        <w:rPr>
          <w:rFonts w:ascii="Times New Roman" w:hAnsi="Times New Roman"/>
          <w:color w:val="auto"/>
          <w:szCs w:val="24"/>
        </w:rPr>
        <w:t xml:space="preserve">„3.Termin składania ofert upływa </w:t>
      </w:r>
      <w:r w:rsidRPr="00703917">
        <w:rPr>
          <w:rFonts w:ascii="Times New Roman" w:hAnsi="Times New Roman"/>
          <w:b/>
          <w:bCs/>
          <w:color w:val="auto"/>
          <w:szCs w:val="24"/>
        </w:rPr>
        <w:t>11.03.2022r. o godzinie 10:00</w:t>
      </w:r>
      <w:r w:rsidRPr="00703917">
        <w:rPr>
          <w:rFonts w:ascii="Times New Roman" w:hAnsi="Times New Roman"/>
          <w:color w:val="auto"/>
          <w:szCs w:val="24"/>
        </w:rPr>
        <w:t>”</w:t>
      </w:r>
    </w:p>
    <w:p w:rsidR="00703917" w:rsidRPr="00703917" w:rsidRDefault="00703917" w:rsidP="00703917">
      <w:pPr>
        <w:tabs>
          <w:tab w:val="left" w:pos="2178"/>
        </w:tabs>
        <w:suppressAutoHyphens/>
        <w:overflowPunct w:val="0"/>
        <w:autoSpaceDE w:val="0"/>
        <w:jc w:val="both"/>
        <w:textAlignment w:val="baseline"/>
        <w:rPr>
          <w:rFonts w:ascii="Times New Roman" w:hAnsi="Times New Roman"/>
          <w:b/>
          <w:iCs/>
          <w:color w:val="auto"/>
          <w:szCs w:val="24"/>
        </w:rPr>
      </w:pPr>
      <w:r w:rsidRPr="00703917">
        <w:rPr>
          <w:rFonts w:ascii="Times New Roman" w:hAnsi="Times New Roman"/>
          <w:b/>
          <w:color w:val="auto"/>
          <w:szCs w:val="24"/>
        </w:rPr>
        <w:t xml:space="preserve">jest: </w:t>
      </w:r>
    </w:p>
    <w:p w:rsidR="00703917" w:rsidRPr="00703917" w:rsidRDefault="00703917" w:rsidP="00703917">
      <w:pPr>
        <w:pStyle w:val="Akapitzlist"/>
        <w:widowControl w:val="0"/>
        <w:tabs>
          <w:tab w:val="left" w:pos="850"/>
        </w:tabs>
        <w:suppressAutoHyphens/>
        <w:spacing w:before="120" w:after="120"/>
        <w:ind w:left="360" w:right="2"/>
        <w:contextualSpacing w:val="0"/>
        <w:jc w:val="both"/>
        <w:rPr>
          <w:rFonts w:ascii="Times New Roman" w:hAnsi="Times New Roman"/>
          <w:b/>
          <w:bCs/>
          <w:color w:val="auto"/>
          <w:szCs w:val="24"/>
        </w:rPr>
      </w:pPr>
      <w:r w:rsidRPr="00703917">
        <w:rPr>
          <w:rFonts w:ascii="Times New Roman" w:hAnsi="Times New Roman"/>
          <w:color w:val="auto"/>
          <w:szCs w:val="24"/>
        </w:rPr>
        <w:t xml:space="preserve">„3.Termin składania ofert upływa </w:t>
      </w:r>
      <w:r w:rsidRPr="00703917">
        <w:rPr>
          <w:rFonts w:ascii="Times New Roman" w:hAnsi="Times New Roman"/>
          <w:b/>
          <w:bCs/>
          <w:color w:val="auto"/>
          <w:szCs w:val="24"/>
        </w:rPr>
        <w:t>14.03.2022r. o godzinie 10:00</w:t>
      </w:r>
      <w:r w:rsidRPr="00703917">
        <w:rPr>
          <w:rFonts w:ascii="Times New Roman" w:hAnsi="Times New Roman"/>
          <w:color w:val="auto"/>
          <w:szCs w:val="24"/>
        </w:rPr>
        <w:t>”</w:t>
      </w:r>
    </w:p>
    <w:p w:rsidR="000C19F0" w:rsidRPr="000C19F0" w:rsidRDefault="000C19F0" w:rsidP="000C19F0">
      <w:pPr>
        <w:tabs>
          <w:tab w:val="left" w:pos="2178"/>
        </w:tabs>
        <w:suppressAutoHyphens/>
        <w:overflowPunct w:val="0"/>
        <w:autoSpaceDE w:val="0"/>
        <w:jc w:val="both"/>
        <w:textAlignment w:val="baseline"/>
        <w:rPr>
          <w:rFonts w:ascii="Times New Roman" w:hAnsi="Times New Roman"/>
          <w:b/>
          <w:bCs/>
          <w:iCs/>
          <w:color w:val="auto"/>
          <w:szCs w:val="24"/>
        </w:rPr>
      </w:pPr>
      <w:r w:rsidRPr="000C19F0">
        <w:rPr>
          <w:rFonts w:ascii="Times New Roman" w:hAnsi="Times New Roman"/>
          <w:b/>
          <w:bCs/>
          <w:iCs/>
          <w:color w:val="auto"/>
          <w:szCs w:val="24"/>
        </w:rPr>
        <w:t>było:</w:t>
      </w:r>
    </w:p>
    <w:p w:rsidR="000C19F0" w:rsidRPr="000C19F0" w:rsidRDefault="000C19F0" w:rsidP="000C19F0">
      <w:pPr>
        <w:pStyle w:val="Akapitzlist"/>
        <w:widowControl w:val="0"/>
        <w:tabs>
          <w:tab w:val="left" w:pos="850"/>
        </w:tabs>
        <w:suppressAutoHyphens/>
        <w:spacing w:before="120" w:after="120"/>
        <w:ind w:left="426" w:right="2"/>
        <w:jc w:val="both"/>
        <w:rPr>
          <w:rFonts w:ascii="Times New Roman" w:hAnsi="Times New Roman"/>
          <w:color w:val="auto"/>
          <w:sz w:val="22"/>
        </w:rPr>
      </w:pPr>
      <w:r w:rsidRPr="000C19F0">
        <w:rPr>
          <w:rFonts w:ascii="Times New Roman" w:hAnsi="Times New Roman"/>
          <w:color w:val="auto"/>
          <w:sz w:val="22"/>
        </w:rPr>
        <w:t>„5.Wykonawca jest związany ofertą 30 dni od dnia składania ofert, to jest do dnia 09.04.2022 r.”</w:t>
      </w:r>
    </w:p>
    <w:p w:rsidR="000C19F0" w:rsidRPr="000C19F0" w:rsidRDefault="000C19F0" w:rsidP="000C19F0">
      <w:pPr>
        <w:tabs>
          <w:tab w:val="left" w:pos="2178"/>
        </w:tabs>
        <w:suppressAutoHyphens/>
        <w:overflowPunct w:val="0"/>
        <w:autoSpaceDE w:val="0"/>
        <w:jc w:val="both"/>
        <w:textAlignment w:val="baseline"/>
        <w:rPr>
          <w:rFonts w:ascii="Times New Roman" w:hAnsi="Times New Roman"/>
          <w:b/>
          <w:iCs/>
          <w:color w:val="auto"/>
        </w:rPr>
      </w:pPr>
      <w:r w:rsidRPr="000C19F0">
        <w:rPr>
          <w:rFonts w:ascii="Times New Roman" w:hAnsi="Times New Roman"/>
          <w:b/>
          <w:color w:val="auto"/>
        </w:rPr>
        <w:t xml:space="preserve">jest: </w:t>
      </w:r>
    </w:p>
    <w:p w:rsidR="000C19F0" w:rsidRPr="000C19F0" w:rsidRDefault="000C19F0" w:rsidP="000C19F0">
      <w:pPr>
        <w:pStyle w:val="Akapitzlist"/>
        <w:widowControl w:val="0"/>
        <w:tabs>
          <w:tab w:val="left" w:pos="850"/>
        </w:tabs>
        <w:suppressAutoHyphens/>
        <w:spacing w:before="120" w:after="120"/>
        <w:ind w:left="426" w:right="2"/>
        <w:jc w:val="both"/>
        <w:rPr>
          <w:rFonts w:ascii="Times New Roman" w:hAnsi="Times New Roman"/>
          <w:color w:val="auto"/>
          <w:sz w:val="22"/>
        </w:rPr>
      </w:pPr>
      <w:r w:rsidRPr="000C19F0">
        <w:rPr>
          <w:rFonts w:ascii="Times New Roman" w:hAnsi="Times New Roman"/>
          <w:color w:val="auto"/>
          <w:sz w:val="22"/>
        </w:rPr>
        <w:t>„5.Wykonawca jest związany ofertą 30 dni od dnia składania ofert, to jest do dnia 12.04.2022 r.”</w:t>
      </w:r>
    </w:p>
    <w:p w:rsidR="00703917" w:rsidRPr="000C19F0" w:rsidRDefault="00703917" w:rsidP="000C19F0">
      <w:pPr>
        <w:widowControl w:val="0"/>
        <w:tabs>
          <w:tab w:val="left" w:pos="850"/>
        </w:tabs>
        <w:suppressAutoHyphens/>
        <w:spacing w:before="120" w:after="120"/>
        <w:ind w:right="2"/>
        <w:jc w:val="both"/>
        <w:rPr>
          <w:rFonts w:ascii="Times New Roman" w:hAnsi="Times New Roman"/>
          <w:color w:val="auto"/>
          <w:szCs w:val="24"/>
        </w:rPr>
      </w:pPr>
    </w:p>
    <w:p w:rsidR="00703917" w:rsidRPr="00703917" w:rsidRDefault="00703917" w:rsidP="00703917">
      <w:pPr>
        <w:pStyle w:val="Akapitzlist"/>
        <w:widowControl w:val="0"/>
        <w:numPr>
          <w:ilvl w:val="0"/>
          <w:numId w:val="13"/>
        </w:numPr>
        <w:tabs>
          <w:tab w:val="left" w:pos="426"/>
        </w:tabs>
        <w:spacing w:before="120" w:after="120"/>
        <w:ind w:right="2" w:hanging="720"/>
        <w:jc w:val="both"/>
        <w:rPr>
          <w:rFonts w:ascii="Times New Roman" w:hAnsi="Times New Roman"/>
          <w:b/>
          <w:bCs/>
          <w:iCs/>
          <w:color w:val="auto"/>
          <w:szCs w:val="24"/>
        </w:rPr>
      </w:pPr>
      <w:r w:rsidRPr="00703917">
        <w:rPr>
          <w:rFonts w:ascii="Times New Roman" w:hAnsi="Times New Roman"/>
          <w:b/>
          <w:bCs/>
          <w:iCs/>
          <w:color w:val="auto"/>
          <w:szCs w:val="24"/>
        </w:rPr>
        <w:t>Rozdział XV. Termin otwarcia ofert w pkt 1. Otwarcie ofert</w:t>
      </w:r>
    </w:p>
    <w:p w:rsidR="00703917" w:rsidRPr="00703917" w:rsidRDefault="00703917" w:rsidP="00703917">
      <w:pPr>
        <w:pStyle w:val="Akapitzlist"/>
        <w:widowControl w:val="0"/>
        <w:tabs>
          <w:tab w:val="left" w:pos="0"/>
        </w:tabs>
        <w:spacing w:before="120" w:after="120"/>
        <w:ind w:right="2" w:hanging="862"/>
        <w:jc w:val="both"/>
        <w:rPr>
          <w:rFonts w:ascii="Times New Roman" w:hAnsi="Times New Roman"/>
          <w:b/>
          <w:bCs/>
          <w:iCs/>
          <w:color w:val="auto"/>
          <w:szCs w:val="24"/>
        </w:rPr>
      </w:pPr>
    </w:p>
    <w:p w:rsidR="00703917" w:rsidRPr="00703917" w:rsidRDefault="00703917" w:rsidP="00703917">
      <w:pPr>
        <w:tabs>
          <w:tab w:val="left" w:pos="2178"/>
        </w:tabs>
        <w:suppressAutoHyphens/>
        <w:overflowPunct w:val="0"/>
        <w:autoSpaceDE w:val="0"/>
        <w:jc w:val="both"/>
        <w:textAlignment w:val="baseline"/>
        <w:rPr>
          <w:rFonts w:ascii="Times New Roman" w:hAnsi="Times New Roman"/>
          <w:b/>
          <w:bCs/>
          <w:iCs/>
          <w:color w:val="auto"/>
          <w:szCs w:val="24"/>
        </w:rPr>
      </w:pPr>
      <w:r w:rsidRPr="00703917">
        <w:rPr>
          <w:rFonts w:ascii="Times New Roman" w:hAnsi="Times New Roman"/>
          <w:b/>
          <w:bCs/>
          <w:iCs/>
          <w:color w:val="auto"/>
          <w:szCs w:val="24"/>
        </w:rPr>
        <w:t>było:</w:t>
      </w:r>
    </w:p>
    <w:p w:rsidR="00703917" w:rsidRPr="00703917" w:rsidRDefault="00703917" w:rsidP="00703917">
      <w:pPr>
        <w:suppressAutoHyphens/>
        <w:spacing w:before="120" w:after="120"/>
        <w:ind w:left="425"/>
        <w:jc w:val="both"/>
        <w:rPr>
          <w:rFonts w:ascii="Times New Roman" w:eastAsia="Calibri" w:hAnsi="Times New Roman"/>
          <w:b/>
          <w:bCs/>
          <w:color w:val="auto"/>
          <w:szCs w:val="24"/>
          <w:lang w:eastAsia="en-US"/>
        </w:rPr>
      </w:pPr>
      <w:r w:rsidRPr="00703917">
        <w:rPr>
          <w:rFonts w:ascii="Times New Roman" w:eastAsia="Calibri" w:hAnsi="Times New Roman"/>
          <w:color w:val="auto"/>
          <w:szCs w:val="24"/>
          <w:lang w:eastAsia="en-US"/>
        </w:rPr>
        <w:t xml:space="preserve">„1.Otwarcie ofert nastąpi w dniu </w:t>
      </w:r>
      <w:r w:rsidRPr="00703917">
        <w:rPr>
          <w:rFonts w:ascii="Times New Roman" w:eastAsia="Calibri" w:hAnsi="Times New Roman"/>
          <w:b/>
          <w:bCs/>
          <w:color w:val="auto"/>
          <w:szCs w:val="24"/>
          <w:lang w:eastAsia="en-US"/>
        </w:rPr>
        <w:t>11.03.2022r. o godzinie 10:05</w:t>
      </w:r>
      <w:r w:rsidRPr="00703917">
        <w:rPr>
          <w:rFonts w:ascii="Times New Roman" w:eastAsia="Calibri" w:hAnsi="Times New Roman"/>
          <w:color w:val="auto"/>
          <w:szCs w:val="24"/>
          <w:lang w:eastAsia="en-US"/>
        </w:rPr>
        <w:t>”</w:t>
      </w:r>
    </w:p>
    <w:p w:rsidR="00703917" w:rsidRPr="00703917" w:rsidRDefault="00703917" w:rsidP="00703917">
      <w:pPr>
        <w:tabs>
          <w:tab w:val="left" w:pos="2178"/>
        </w:tabs>
        <w:suppressAutoHyphens/>
        <w:overflowPunct w:val="0"/>
        <w:autoSpaceDE w:val="0"/>
        <w:jc w:val="both"/>
        <w:textAlignment w:val="baseline"/>
        <w:rPr>
          <w:rFonts w:ascii="Times New Roman" w:hAnsi="Times New Roman"/>
          <w:b/>
          <w:iCs/>
          <w:color w:val="auto"/>
          <w:szCs w:val="24"/>
        </w:rPr>
      </w:pPr>
      <w:r w:rsidRPr="00703917">
        <w:rPr>
          <w:rFonts w:ascii="Times New Roman" w:hAnsi="Times New Roman"/>
          <w:b/>
          <w:color w:val="auto"/>
          <w:szCs w:val="24"/>
        </w:rPr>
        <w:t xml:space="preserve">jest: </w:t>
      </w:r>
    </w:p>
    <w:p w:rsidR="00703917" w:rsidRDefault="00703917" w:rsidP="00703917">
      <w:pPr>
        <w:suppressAutoHyphens/>
        <w:spacing w:before="120" w:after="120"/>
        <w:ind w:left="425"/>
        <w:jc w:val="both"/>
        <w:rPr>
          <w:rFonts w:ascii="Times New Roman" w:eastAsia="Calibri" w:hAnsi="Times New Roman"/>
          <w:color w:val="auto"/>
          <w:szCs w:val="24"/>
          <w:lang w:eastAsia="en-US"/>
        </w:rPr>
      </w:pPr>
      <w:r w:rsidRPr="00703917">
        <w:rPr>
          <w:rFonts w:ascii="Times New Roman" w:eastAsia="Calibri" w:hAnsi="Times New Roman"/>
          <w:color w:val="auto"/>
          <w:szCs w:val="24"/>
          <w:lang w:eastAsia="en-US"/>
        </w:rPr>
        <w:t xml:space="preserve">„1.Otwarcie ofert nastąpi w dniu </w:t>
      </w:r>
      <w:r w:rsidRPr="00703917">
        <w:rPr>
          <w:rFonts w:ascii="Times New Roman" w:eastAsia="Calibri" w:hAnsi="Times New Roman"/>
          <w:b/>
          <w:bCs/>
          <w:color w:val="auto"/>
          <w:szCs w:val="24"/>
          <w:lang w:eastAsia="en-US"/>
        </w:rPr>
        <w:t>1</w:t>
      </w:r>
      <w:r w:rsidRPr="00703917">
        <w:rPr>
          <w:rFonts w:ascii="Times New Roman" w:eastAsia="Calibri" w:hAnsi="Times New Roman"/>
          <w:b/>
          <w:bCs/>
          <w:color w:val="auto"/>
          <w:szCs w:val="24"/>
          <w:lang w:eastAsia="en-US"/>
        </w:rPr>
        <w:t>4</w:t>
      </w:r>
      <w:r w:rsidRPr="00703917">
        <w:rPr>
          <w:rFonts w:ascii="Times New Roman" w:eastAsia="Calibri" w:hAnsi="Times New Roman"/>
          <w:b/>
          <w:bCs/>
          <w:color w:val="auto"/>
          <w:szCs w:val="24"/>
          <w:lang w:eastAsia="en-US"/>
        </w:rPr>
        <w:t>.03.2022r. o godzinie 10:05</w:t>
      </w:r>
      <w:r w:rsidRPr="00703917">
        <w:rPr>
          <w:rFonts w:ascii="Times New Roman" w:eastAsia="Calibri" w:hAnsi="Times New Roman"/>
          <w:color w:val="auto"/>
          <w:szCs w:val="24"/>
          <w:lang w:eastAsia="en-US"/>
        </w:rPr>
        <w:t>”</w:t>
      </w:r>
    </w:p>
    <w:p w:rsidR="000C19F0" w:rsidRDefault="000C19F0" w:rsidP="00703917">
      <w:pPr>
        <w:suppressAutoHyphens/>
        <w:spacing w:before="120" w:after="120"/>
        <w:ind w:left="425"/>
        <w:jc w:val="both"/>
        <w:rPr>
          <w:rFonts w:ascii="Times New Roman" w:eastAsia="Calibri" w:hAnsi="Times New Roman"/>
          <w:color w:val="auto"/>
          <w:szCs w:val="24"/>
          <w:lang w:eastAsia="en-US"/>
        </w:rPr>
      </w:pPr>
    </w:p>
    <w:p w:rsidR="00703917" w:rsidRPr="00B44FEB" w:rsidRDefault="00703917" w:rsidP="009334DE">
      <w:pPr>
        <w:tabs>
          <w:tab w:val="left" w:pos="2178"/>
        </w:tabs>
        <w:suppressAutoHyphens/>
        <w:overflowPunct w:val="0"/>
        <w:autoSpaceDE w:val="0"/>
        <w:jc w:val="both"/>
        <w:textAlignment w:val="baseline"/>
        <w:rPr>
          <w:rFonts w:ascii="Times New Roman" w:hAnsi="Times New Roman"/>
          <w:b/>
          <w:bCs/>
          <w:iCs/>
          <w:color w:val="auto"/>
          <w:szCs w:val="24"/>
        </w:rPr>
      </w:pPr>
    </w:p>
    <w:sectPr w:rsidR="00703917" w:rsidRPr="00B44FEB" w:rsidSect="00BE17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93" w:right="851" w:bottom="198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1C95" w:rsidRDefault="002E1C95" w:rsidP="00BE174A">
      <w:r>
        <w:separator/>
      </w:r>
    </w:p>
  </w:endnote>
  <w:endnote w:type="continuationSeparator" w:id="0">
    <w:p w:rsidR="002E1C95" w:rsidRDefault="002E1C95" w:rsidP="00BE1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1" w:fontKey="{FC36B490-0C62-47C9-86B4-4627387648B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E656E290-F1A3-4C9A-BE63-506E2087AF0A}"/>
    <w:embedBold r:id="rId3" w:fontKey="{283CDB3A-7F61-4756-B5F2-F347E2E820F9}"/>
  </w:font>
  <w:font w:name="Futura T OT">
    <w:altName w:val="Century Gothic"/>
    <w:panose1 w:val="00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4" w:fontKey="{55A8EE7B-3859-45A1-93F7-E3EE2742CAFE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Futura Md BT">
    <w:altName w:val="Century Gothic"/>
    <w:charset w:val="00"/>
    <w:family w:val="swiss"/>
    <w:pitch w:val="variable"/>
    <w:sig w:usb0="00000287" w:usb1="00000000" w:usb2="00000000" w:usb3="00000000" w:csb0="0000001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5" w:fontKey="{1E615B20-7577-4B76-82B0-19F65BA79A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DEB" w:rsidRDefault="00BD5DE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right"/>
      <w:tblLook w:val="04A0" w:firstRow="1" w:lastRow="0" w:firstColumn="1" w:lastColumn="0" w:noHBand="0" w:noVBand="1"/>
    </w:tblPr>
    <w:tblGrid>
      <w:gridCol w:w="1817"/>
      <w:gridCol w:w="2904"/>
      <w:gridCol w:w="5083"/>
    </w:tblGrid>
    <w:tr w:rsidR="00B34619" w:rsidRPr="009645F2" w:rsidTr="00BD7D47">
      <w:trPr>
        <w:trHeight w:val="591"/>
        <w:jc w:val="right"/>
      </w:trPr>
      <w:tc>
        <w:tcPr>
          <w:tcW w:w="1817" w:type="dxa"/>
          <w:shd w:val="clear" w:color="auto" w:fill="auto"/>
        </w:tcPr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Szpital Murcki Sp. z o.o.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ul. Sokołowskiego 2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40 - 749 Katowice</w:t>
          </w:r>
        </w:p>
      </w:tc>
      <w:tc>
        <w:tcPr>
          <w:tcW w:w="2904" w:type="dxa"/>
          <w:shd w:val="clear" w:color="auto" w:fill="auto"/>
        </w:tcPr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RPWDL Woj.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l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skiego: 13544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Kod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wiadczeniodawcy NFZ: 121/100685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NIP: 9542745563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REGON: 276402233</w:t>
          </w:r>
        </w:p>
      </w:tc>
      <w:tc>
        <w:tcPr>
          <w:tcW w:w="5083" w:type="dxa"/>
          <w:shd w:val="clear" w:color="auto" w:fill="auto"/>
        </w:tcPr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KRS: 0000482155</w:t>
          </w:r>
          <w:r w:rsidRPr="009645F2">
            <w:rPr>
              <w:rFonts w:ascii="Futura Md BT" w:hAnsi="Futura Md BT"/>
              <w:b/>
              <w:sz w:val="14"/>
              <w:szCs w:val="14"/>
            </w:rPr>
            <w:cr/>
            <w:t>S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Rejonowy Katowice-Wsch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ó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w Katowicach Wydzia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VIII Gospodarczy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Kapita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zak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adowy: </w:t>
          </w:r>
          <w:r w:rsidR="004D58E5">
            <w:rPr>
              <w:rFonts w:ascii="Futura Md BT" w:hAnsi="Futura Md BT"/>
              <w:b/>
              <w:sz w:val="14"/>
              <w:szCs w:val="14"/>
            </w:rPr>
            <w:t>73</w:t>
          </w:r>
          <w:r w:rsidR="00182B64">
            <w:rPr>
              <w:rFonts w:ascii="Futura Md BT" w:hAnsi="Futura Md BT"/>
              <w:b/>
              <w:sz w:val="14"/>
              <w:szCs w:val="14"/>
            </w:rPr>
            <w:t xml:space="preserve"> </w:t>
          </w:r>
          <w:r w:rsidR="00214C45">
            <w:rPr>
              <w:rFonts w:ascii="Futura Md BT" w:hAnsi="Futura Md BT"/>
              <w:b/>
              <w:sz w:val="14"/>
              <w:szCs w:val="14"/>
            </w:rPr>
            <w:t>1</w:t>
          </w:r>
          <w:r w:rsidR="00452D35">
            <w:rPr>
              <w:rFonts w:ascii="Futura Md BT" w:hAnsi="Futura Md BT"/>
              <w:b/>
              <w:sz w:val="14"/>
              <w:szCs w:val="14"/>
            </w:rPr>
            <w:t>8</w:t>
          </w:r>
          <w:r w:rsidR="00182B64">
            <w:rPr>
              <w:rFonts w:ascii="Futura Md BT" w:hAnsi="Futura Md BT"/>
              <w:b/>
              <w:sz w:val="14"/>
              <w:szCs w:val="14"/>
            </w:rPr>
            <w:t>7</w:t>
          </w:r>
          <w:r w:rsidR="005F7D5E" w:rsidRPr="009645F2">
            <w:rPr>
              <w:rFonts w:ascii="Futura Md BT" w:hAnsi="Futura Md BT"/>
              <w:b/>
              <w:sz w:val="14"/>
              <w:szCs w:val="14"/>
            </w:rPr>
            <w:t xml:space="preserve"> 000,00 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z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.</w:t>
          </w:r>
        </w:p>
        <w:p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Getin Noble Bank Spółka Akcyjna: 14 1560 0013 2217 6960 9000 0002</w:t>
          </w:r>
        </w:p>
      </w:tc>
    </w:tr>
  </w:tbl>
  <w:p w:rsidR="00B34619" w:rsidRPr="009645F2" w:rsidRDefault="00B34619" w:rsidP="00B34619">
    <w:pPr>
      <w:pStyle w:val="Stopka"/>
      <w:ind w:firstLine="708"/>
      <w:rPr>
        <w:rFonts w:ascii="Futura Md BT" w:hAnsi="Futura Md BT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DEB" w:rsidRDefault="00BD5DE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1C95" w:rsidRDefault="002E1C95" w:rsidP="00BE174A">
      <w:r>
        <w:separator/>
      </w:r>
    </w:p>
  </w:footnote>
  <w:footnote w:type="continuationSeparator" w:id="0">
    <w:p w:rsidR="002E1C95" w:rsidRDefault="002E1C95" w:rsidP="00BE1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74A" w:rsidRDefault="002E1C9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4" o:spid="_x0000_s2062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74A" w:rsidRPr="009645F2" w:rsidRDefault="00B34619" w:rsidP="00B34619">
    <w:pPr>
      <w:pStyle w:val="Nagwek"/>
      <w:tabs>
        <w:tab w:val="clear" w:pos="9072"/>
        <w:tab w:val="right" w:pos="10204"/>
      </w:tabs>
      <w:spacing w:before="120" w:line="276" w:lineRule="auto"/>
      <w:ind w:left="7080"/>
      <w:jc w:val="right"/>
      <w:rPr>
        <w:rFonts w:ascii="Futura Md BT" w:hAnsi="Futura Md BT"/>
        <w:b/>
        <w:sz w:val="18"/>
        <w:szCs w:val="18"/>
      </w:rPr>
    </w:pPr>
    <w:r w:rsidRPr="009645F2">
      <w:rPr>
        <w:rFonts w:ascii="Futura Md BT" w:hAnsi="Futura Md BT"/>
        <w:b/>
        <w:sz w:val="18"/>
        <w:szCs w:val="18"/>
      </w:rPr>
      <w:t>tel. centrala:</w:t>
    </w:r>
    <w:r w:rsidR="002E1C95">
      <w:rPr>
        <w:rFonts w:ascii="Futura Md BT" w:hAnsi="Futura Md BT"/>
        <w:b/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5" o:spid="_x0000_s2063" type="#_x0000_t75" style="position:absolute;left:0;text-align:left;margin-left:-42.65pt;margin-top:-134.4pt;width:595.2pt;height:841.9pt;z-index:-251657728;mso-position-horizontal-relative:margin;mso-position-vertical-relative:margin" o:allowincell="f">
          <v:imagedata r:id="rId1" o:title="papier_blank"/>
          <w10:wrap anchorx="margin" anchory="margin"/>
        </v:shape>
      </w:pict>
    </w:r>
    <w:r w:rsidRPr="009645F2">
      <w:rPr>
        <w:rFonts w:ascii="Futura Md BT" w:hAnsi="Futura Md BT"/>
        <w:b/>
        <w:sz w:val="18"/>
        <w:szCs w:val="18"/>
      </w:rPr>
      <w:tab/>
      <w:t>+48 32 255 61 62</w:t>
    </w:r>
    <w:r w:rsidRPr="009645F2">
      <w:rPr>
        <w:rFonts w:ascii="Futura Md BT" w:hAnsi="Futura Md BT"/>
        <w:b/>
        <w:sz w:val="18"/>
        <w:szCs w:val="18"/>
      </w:rPr>
      <w:cr/>
      <w:t>tel. sekretariat:</w:t>
    </w:r>
    <w:r w:rsidRPr="009645F2">
      <w:rPr>
        <w:rFonts w:ascii="Futura Md BT" w:hAnsi="Futura Md BT"/>
        <w:b/>
        <w:sz w:val="18"/>
        <w:szCs w:val="18"/>
      </w:rPr>
      <w:tab/>
      <w:t>+48 32 255 61 63</w:t>
    </w:r>
    <w:r w:rsidRPr="009645F2">
      <w:rPr>
        <w:rFonts w:ascii="Futura Md BT" w:hAnsi="Futura Md BT"/>
        <w:b/>
        <w:sz w:val="18"/>
        <w:szCs w:val="18"/>
      </w:rPr>
      <w:cr/>
      <w:t>fax:</w:t>
    </w:r>
    <w:r w:rsidRPr="009645F2">
      <w:rPr>
        <w:rFonts w:ascii="Futura Md BT" w:hAnsi="Futura Md BT"/>
        <w:b/>
        <w:sz w:val="18"/>
        <w:szCs w:val="18"/>
      </w:rPr>
      <w:tab/>
      <w:t>+48 32 255 63 37</w:t>
    </w:r>
    <w:r w:rsidRPr="009645F2">
      <w:rPr>
        <w:rFonts w:ascii="Futura Md BT" w:hAnsi="Futura Md BT"/>
        <w:b/>
        <w:sz w:val="18"/>
        <w:szCs w:val="18"/>
      </w:rPr>
      <w:cr/>
      <w:t>e-mail:</w:t>
    </w:r>
    <w:r w:rsidRPr="009645F2">
      <w:rPr>
        <w:rFonts w:ascii="Futura Md BT" w:hAnsi="Futura Md BT"/>
        <w:b/>
        <w:sz w:val="18"/>
        <w:szCs w:val="18"/>
      </w:rPr>
      <w:tab/>
      <w:t>sekretariat@szpitalmurcki.pl</w:t>
    </w:r>
    <w:r w:rsidRPr="009645F2">
      <w:rPr>
        <w:rFonts w:ascii="Futura Md BT" w:hAnsi="Futura Md BT"/>
        <w:b/>
        <w:sz w:val="18"/>
        <w:szCs w:val="18"/>
      </w:rPr>
      <w:cr/>
      <w:t>www.szpitalmurcki.pl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74A" w:rsidRDefault="002E1C9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3" o:spid="_x0000_s2061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428" w:hanging="360"/>
      </w:pPr>
      <w:rPr>
        <w:rFonts w:eastAsia="Times New Roman" w:cs="Times New Roman"/>
        <w:i w:val="0"/>
        <w:iCs w:val="0"/>
        <w:color w:val="000000"/>
        <w:sz w:val="24"/>
        <w:szCs w:val="24"/>
        <w:lang w:val="pl-PL" w:eastAsia="zh-CN" w:bidi="ar-S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bCs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2" w15:restartNumberingAfterBreak="0">
    <w:nsid w:val="00000007"/>
    <w:multiLevelType w:val="multilevel"/>
    <w:tmpl w:val="0000000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1"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4"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7"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  <w:strike w:val="0"/>
        <w:d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1"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4"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b w:val="0"/>
        <w:bCs w:val="0"/>
        <w:color w:val="000000"/>
        <w:sz w:val="22"/>
        <w:szCs w:val="22"/>
      </w:rPr>
    </w:lvl>
    <w:lvl w:ilvl="7"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b w:val="0"/>
        <w:bCs w:val="0"/>
        <w:color w:val="000000"/>
        <w:sz w:val="22"/>
        <w:szCs w:val="22"/>
      </w:rPr>
    </w:lvl>
    <w:lvl w:ilvl="1"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Times New Roman"/>
        <w:b w:val="0"/>
        <w:bCs w:val="0"/>
        <w:color w:val="000000"/>
        <w:sz w:val="22"/>
        <w:szCs w:val="22"/>
      </w:rPr>
    </w:lvl>
    <w:lvl w:ilvl="4"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Times New Roman"/>
        <w:b w:val="0"/>
        <w:bCs w:val="0"/>
        <w:color w:val="000000"/>
        <w:sz w:val="22"/>
        <w:szCs w:val="22"/>
      </w:rPr>
    </w:lvl>
    <w:lvl w:ilvl="7"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1D8E7E28"/>
    <w:multiLevelType w:val="multilevel"/>
    <w:tmpl w:val="226E2D82"/>
    <w:lvl w:ilvl="0">
      <w:start w:val="1"/>
      <w:numFmt w:val="upperRoman"/>
      <w:pStyle w:val="Nagwek2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/>
        <w:b/>
        <w:color w:val="2F5496" w:themeColor="accent1" w:themeShade="BF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upperLetter"/>
      <w:pStyle w:val="Nagwek9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2B1F6F63"/>
    <w:multiLevelType w:val="multilevel"/>
    <w:tmpl w:val="BFE8E27E"/>
    <w:lvl w:ilvl="0">
      <w:start w:val="1"/>
      <w:numFmt w:val="upperRoman"/>
      <w:pStyle w:val="Nagwek1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/>
        <w:b/>
        <w:color w:val="2F5496" w:themeColor="accent1" w:themeShade="BF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381671BF"/>
    <w:multiLevelType w:val="hybridMultilevel"/>
    <w:tmpl w:val="B7FE0B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231131"/>
    <w:multiLevelType w:val="hybridMultilevel"/>
    <w:tmpl w:val="0B344716"/>
    <w:lvl w:ilvl="0" w:tplc="E8E424B8">
      <w:start w:val="20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D110E96"/>
    <w:multiLevelType w:val="multilevel"/>
    <w:tmpl w:val="0000000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bCs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2" w15:restartNumberingAfterBreak="0">
    <w:nsid w:val="6DCC6FE4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10"/>
  </w:num>
  <w:num w:numId="8">
    <w:abstractNumId w:val="11"/>
  </w:num>
  <w:num w:numId="9">
    <w:abstractNumId w:val="7"/>
  </w:num>
  <w:num w:numId="10">
    <w:abstractNumId w:val="8"/>
  </w:num>
  <w:num w:numId="11">
    <w:abstractNumId w:val="6"/>
  </w:num>
  <w:num w:numId="12">
    <w:abstractNumId w:val="1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839"/>
    <w:rsid w:val="00006A10"/>
    <w:rsid w:val="00062F29"/>
    <w:rsid w:val="000C19F0"/>
    <w:rsid w:val="000C2317"/>
    <w:rsid w:val="00182B64"/>
    <w:rsid w:val="00193115"/>
    <w:rsid w:val="00195CBC"/>
    <w:rsid w:val="001F14DF"/>
    <w:rsid w:val="00214C45"/>
    <w:rsid w:val="002E1C95"/>
    <w:rsid w:val="00335066"/>
    <w:rsid w:val="00346A84"/>
    <w:rsid w:val="00374199"/>
    <w:rsid w:val="003905D4"/>
    <w:rsid w:val="003936DB"/>
    <w:rsid w:val="0039623E"/>
    <w:rsid w:val="003F1B71"/>
    <w:rsid w:val="003F76FA"/>
    <w:rsid w:val="004332F1"/>
    <w:rsid w:val="00452D35"/>
    <w:rsid w:val="004A1909"/>
    <w:rsid w:val="004D58E5"/>
    <w:rsid w:val="00505D22"/>
    <w:rsid w:val="00531EF1"/>
    <w:rsid w:val="005770CA"/>
    <w:rsid w:val="005C511B"/>
    <w:rsid w:val="005F7D5E"/>
    <w:rsid w:val="006179AA"/>
    <w:rsid w:val="006723D7"/>
    <w:rsid w:val="006837A9"/>
    <w:rsid w:val="00703917"/>
    <w:rsid w:val="007067CE"/>
    <w:rsid w:val="007225DD"/>
    <w:rsid w:val="00767FF7"/>
    <w:rsid w:val="007B065D"/>
    <w:rsid w:val="00800656"/>
    <w:rsid w:val="00810A4E"/>
    <w:rsid w:val="00824839"/>
    <w:rsid w:val="008C3CF3"/>
    <w:rsid w:val="00920342"/>
    <w:rsid w:val="00931966"/>
    <w:rsid w:val="009334DE"/>
    <w:rsid w:val="00961FFC"/>
    <w:rsid w:val="009645F2"/>
    <w:rsid w:val="00A30494"/>
    <w:rsid w:val="00A8338C"/>
    <w:rsid w:val="00B16C32"/>
    <w:rsid w:val="00B34619"/>
    <w:rsid w:val="00B54998"/>
    <w:rsid w:val="00BD5DEB"/>
    <w:rsid w:val="00BD7D47"/>
    <w:rsid w:val="00BE174A"/>
    <w:rsid w:val="00C518F6"/>
    <w:rsid w:val="00C6792E"/>
    <w:rsid w:val="00D12FD8"/>
    <w:rsid w:val="00D84C93"/>
    <w:rsid w:val="00DC54AD"/>
    <w:rsid w:val="00EC0552"/>
    <w:rsid w:val="00FA1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  <w14:docId w14:val="754F602D"/>
  <w15:chartTrackingRefBased/>
  <w15:docId w15:val="{94AE81DC-FCFB-4F3C-AE37-E3F5BAA68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E174A"/>
    <w:rPr>
      <w:rFonts w:ascii="Futura T OT" w:hAnsi="Futura T OT"/>
      <w:color w:val="534E4A"/>
      <w:sz w:val="24"/>
      <w:szCs w:val="22"/>
    </w:rPr>
  </w:style>
  <w:style w:type="paragraph" w:styleId="Nagwek1">
    <w:name w:val="heading 1"/>
    <w:basedOn w:val="Normalny"/>
    <w:next w:val="Normalny"/>
    <w:link w:val="Nagwek1Znak"/>
    <w:qFormat/>
    <w:rsid w:val="00C518F6"/>
    <w:pPr>
      <w:keepNext/>
      <w:numPr>
        <w:numId w:val="10"/>
      </w:numPr>
      <w:suppressAutoHyphens/>
      <w:ind w:firstLine="77"/>
      <w:jc w:val="both"/>
      <w:outlineLvl w:val="0"/>
    </w:pPr>
    <w:rPr>
      <w:rFonts w:ascii="Times New Roman" w:hAnsi="Times New Roman"/>
      <w:b/>
      <w:color w:val="auto"/>
      <w:sz w:val="22"/>
      <w:szCs w:val="24"/>
    </w:rPr>
  </w:style>
  <w:style w:type="paragraph" w:styleId="Nagwek2">
    <w:name w:val="heading 2"/>
    <w:basedOn w:val="Normalny"/>
    <w:next w:val="Normalny"/>
    <w:link w:val="Nagwek2Znak"/>
    <w:qFormat/>
    <w:rsid w:val="00C518F6"/>
    <w:pPr>
      <w:keepNext/>
      <w:numPr>
        <w:numId w:val="9"/>
      </w:numPr>
      <w:suppressAutoHyphens/>
      <w:jc w:val="both"/>
      <w:outlineLvl w:val="1"/>
    </w:pPr>
    <w:rPr>
      <w:rFonts w:ascii="Times New Roman" w:hAnsi="Times New Roman"/>
      <w:b/>
      <w:color w:val="auto"/>
      <w:sz w:val="22"/>
      <w:szCs w:val="24"/>
    </w:rPr>
  </w:style>
  <w:style w:type="paragraph" w:styleId="Nagwek9">
    <w:name w:val="heading 9"/>
    <w:basedOn w:val="Normalny"/>
    <w:next w:val="Normalny"/>
    <w:link w:val="Nagwek9Znak"/>
    <w:qFormat/>
    <w:rsid w:val="00C518F6"/>
    <w:pPr>
      <w:keepNext/>
      <w:numPr>
        <w:ilvl w:val="2"/>
        <w:numId w:val="9"/>
      </w:numPr>
      <w:suppressAutoHyphens/>
      <w:jc w:val="both"/>
      <w:outlineLvl w:val="8"/>
    </w:pPr>
    <w:rPr>
      <w:rFonts w:ascii="Times New Roman" w:hAnsi="Times New Roman"/>
      <w:b/>
      <w:color w:val="auto"/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E17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BE174A"/>
    <w:rPr>
      <w:rFonts w:ascii="Calibri" w:hAnsi="Calibri"/>
      <w:sz w:val="22"/>
      <w:szCs w:val="22"/>
    </w:rPr>
  </w:style>
  <w:style w:type="paragraph" w:styleId="Stopka">
    <w:name w:val="footer"/>
    <w:basedOn w:val="Normalny"/>
    <w:link w:val="StopkaZnak"/>
    <w:rsid w:val="00BE174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BE174A"/>
    <w:rPr>
      <w:rFonts w:ascii="Calibri" w:hAnsi="Calibri"/>
      <w:sz w:val="22"/>
      <w:szCs w:val="22"/>
    </w:rPr>
  </w:style>
  <w:style w:type="table" w:styleId="Tabela-Siatka">
    <w:name w:val="Table Grid"/>
    <w:basedOn w:val="Standardowy"/>
    <w:rsid w:val="00B34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6179AA"/>
  </w:style>
  <w:style w:type="paragraph" w:styleId="Akapitzlist">
    <w:name w:val="List Paragraph"/>
    <w:aliases w:val="L1,Numerowanie,List Paragraph,Akapit z listą5,sw tekst,Akapit z listą BS,Kolorowa lista — akcent 11"/>
    <w:basedOn w:val="Normalny"/>
    <w:link w:val="AkapitzlistZnak"/>
    <w:uiPriority w:val="99"/>
    <w:qFormat/>
    <w:rsid w:val="006179AA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3F1B7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3F1B71"/>
    <w:rPr>
      <w:rFonts w:ascii="Segoe UI" w:hAnsi="Segoe UI" w:cs="Segoe UI"/>
      <w:color w:val="534E4A"/>
      <w:sz w:val="18"/>
      <w:szCs w:val="18"/>
    </w:rPr>
  </w:style>
  <w:style w:type="paragraph" w:customStyle="1" w:styleId="Zwykytekst1">
    <w:name w:val="Zwykły tekst1"/>
    <w:basedOn w:val="Normalny"/>
    <w:rsid w:val="00B54998"/>
    <w:pPr>
      <w:textAlignment w:val="baseline"/>
    </w:pPr>
    <w:rPr>
      <w:rFonts w:ascii="Courier New" w:hAnsi="Courier New" w:cs="Courier New"/>
      <w:color w:val="auto"/>
      <w:kern w:val="1"/>
      <w:sz w:val="20"/>
      <w:szCs w:val="20"/>
      <w:lang w:eastAsia="ar-SA"/>
    </w:rPr>
  </w:style>
  <w:style w:type="character" w:customStyle="1" w:styleId="Nagwek1Znak">
    <w:name w:val="Nagłówek 1 Znak"/>
    <w:basedOn w:val="Domylnaczcionkaakapitu"/>
    <w:link w:val="Nagwek1"/>
    <w:rsid w:val="00C518F6"/>
    <w:rPr>
      <w:b/>
      <w:sz w:val="22"/>
      <w:szCs w:val="24"/>
    </w:rPr>
  </w:style>
  <w:style w:type="character" w:customStyle="1" w:styleId="Nagwek2Znak">
    <w:name w:val="Nagłówek 2 Znak"/>
    <w:basedOn w:val="Domylnaczcionkaakapitu"/>
    <w:link w:val="Nagwek2"/>
    <w:qFormat/>
    <w:rsid w:val="00C518F6"/>
    <w:rPr>
      <w:b/>
      <w:sz w:val="22"/>
      <w:szCs w:val="24"/>
    </w:rPr>
  </w:style>
  <w:style w:type="character" w:customStyle="1" w:styleId="Nagwek9Znak">
    <w:name w:val="Nagłówek 9 Znak"/>
    <w:basedOn w:val="Domylnaczcionkaakapitu"/>
    <w:link w:val="Nagwek9"/>
    <w:rsid w:val="00C518F6"/>
    <w:rPr>
      <w:b/>
      <w:sz w:val="22"/>
      <w:szCs w:val="24"/>
    </w:rPr>
  </w:style>
  <w:style w:type="character" w:customStyle="1" w:styleId="AkapitzlistZnak">
    <w:name w:val="Akapit z listą Znak"/>
    <w:aliases w:val="L1 Znak,Numerowanie Znak,List Paragraph Znak,Akapit z listą5 Znak,sw tekst Znak,Akapit z listą BS Znak,Kolorowa lista — akcent 11 Znak"/>
    <w:link w:val="Akapitzlist"/>
    <w:uiPriority w:val="99"/>
    <w:qFormat/>
    <w:locked/>
    <w:rsid w:val="009334DE"/>
    <w:rPr>
      <w:rFonts w:ascii="Futura T OT" w:hAnsi="Futura T OT"/>
      <w:color w:val="534E4A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bbcc\Desktop\rozne\papier_firmowy_DOC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BDFA3-75C8-4489-A513-CC8F3B8EE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papier_firmowy_DOC</Template>
  <TotalTime>5</TotalTime>
  <Pages>1</Pages>
  <Words>163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aabbcc</dc:creator>
  <cp:keywords/>
  <dc:description/>
  <cp:lastModifiedBy>Kokon</cp:lastModifiedBy>
  <cp:revision>3</cp:revision>
  <cp:lastPrinted>2022-03-09T07:25:00Z</cp:lastPrinted>
  <dcterms:created xsi:type="dcterms:W3CDTF">2022-03-09T13:30:00Z</dcterms:created>
  <dcterms:modified xsi:type="dcterms:W3CDTF">2022-03-09T13:36:00Z</dcterms:modified>
</cp:coreProperties>
</file>