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9CAC1B" w14:textId="77777777" w:rsidR="001C3F6A" w:rsidRPr="006533A7" w:rsidRDefault="001C3F6A" w:rsidP="006533A7">
      <w:pPr>
        <w:pStyle w:val="Default"/>
        <w:rPr>
          <w:rFonts w:asciiTheme="minorHAnsi" w:hAnsiTheme="minorHAnsi" w:cstheme="minorHAnsi"/>
        </w:rPr>
      </w:pPr>
    </w:p>
    <w:p w14:paraId="3B836FF6" w14:textId="77777777" w:rsidR="001C3F6A" w:rsidRPr="006533A7" w:rsidRDefault="001C3F6A" w:rsidP="006533A7">
      <w:pPr>
        <w:pStyle w:val="Default"/>
        <w:rPr>
          <w:rFonts w:asciiTheme="minorHAnsi" w:hAnsiTheme="minorHAnsi" w:cstheme="minorHAnsi"/>
          <w:b/>
          <w:bCs/>
        </w:rPr>
      </w:pPr>
    </w:p>
    <w:p w14:paraId="3C6AF647" w14:textId="77777777" w:rsidR="001C3F6A" w:rsidRPr="006533A7" w:rsidRDefault="001C3F6A" w:rsidP="006533A7">
      <w:pPr>
        <w:pStyle w:val="Default"/>
        <w:rPr>
          <w:rFonts w:asciiTheme="minorHAnsi" w:hAnsiTheme="minorHAnsi" w:cstheme="minorHAnsi"/>
          <w:b/>
          <w:bCs/>
        </w:rPr>
      </w:pPr>
    </w:p>
    <w:p w14:paraId="6E76C753" w14:textId="77777777" w:rsidR="001C3F6A" w:rsidRPr="006533A7" w:rsidRDefault="001C3F6A" w:rsidP="006533A7">
      <w:pPr>
        <w:pStyle w:val="Default"/>
        <w:rPr>
          <w:rFonts w:asciiTheme="minorHAnsi" w:hAnsiTheme="minorHAnsi" w:cstheme="minorHAnsi"/>
          <w:b/>
          <w:bCs/>
        </w:rPr>
      </w:pPr>
    </w:p>
    <w:p w14:paraId="5DC9AA92"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rPr>
        <w:t xml:space="preserve"> </w:t>
      </w:r>
      <w:r w:rsidRPr="006533A7">
        <w:rPr>
          <w:rFonts w:asciiTheme="minorHAnsi" w:hAnsiTheme="minorHAnsi" w:cstheme="minorHAnsi"/>
          <w:b/>
          <w:bCs/>
          <w:sz w:val="36"/>
          <w:szCs w:val="36"/>
        </w:rPr>
        <w:t xml:space="preserve">SPECYFIKACJE TECHNICZNE </w:t>
      </w:r>
    </w:p>
    <w:p w14:paraId="1CA180C7" w14:textId="77777777" w:rsidR="001C3F6A" w:rsidRPr="006533A7" w:rsidRDefault="001C3F6A" w:rsidP="006533A7">
      <w:pPr>
        <w:pStyle w:val="Default"/>
        <w:rPr>
          <w:rFonts w:asciiTheme="minorHAnsi" w:hAnsiTheme="minorHAnsi" w:cstheme="minorHAnsi"/>
          <w:b/>
          <w:bCs/>
          <w:sz w:val="36"/>
          <w:szCs w:val="36"/>
        </w:rPr>
      </w:pPr>
      <w:r w:rsidRPr="006533A7">
        <w:rPr>
          <w:rFonts w:asciiTheme="minorHAnsi" w:hAnsiTheme="minorHAnsi" w:cstheme="minorHAnsi"/>
          <w:b/>
          <w:bCs/>
          <w:sz w:val="36"/>
          <w:szCs w:val="36"/>
        </w:rPr>
        <w:t>WYKONANIA I ODBIORU ROBÓT</w:t>
      </w:r>
      <w:r w:rsidRPr="006533A7">
        <w:rPr>
          <w:rFonts w:asciiTheme="minorHAnsi" w:hAnsiTheme="minorHAnsi" w:cstheme="minorHAnsi"/>
          <w:sz w:val="36"/>
          <w:szCs w:val="36"/>
        </w:rPr>
        <w:t xml:space="preserve"> </w:t>
      </w:r>
    </w:p>
    <w:p w14:paraId="7AD60EAF" w14:textId="77777777" w:rsidR="001C3F6A" w:rsidRPr="006533A7" w:rsidRDefault="001C3F6A" w:rsidP="006533A7">
      <w:pPr>
        <w:pStyle w:val="Default"/>
        <w:rPr>
          <w:rFonts w:asciiTheme="minorHAnsi" w:hAnsiTheme="minorHAnsi" w:cstheme="minorHAnsi"/>
          <w:b/>
          <w:bCs/>
        </w:rPr>
      </w:pPr>
    </w:p>
    <w:p w14:paraId="00FE38DA" w14:textId="77777777" w:rsidR="001C3F6A" w:rsidRPr="006533A7" w:rsidRDefault="001C3F6A" w:rsidP="006533A7">
      <w:pPr>
        <w:pStyle w:val="Default"/>
        <w:rPr>
          <w:rFonts w:asciiTheme="minorHAnsi" w:hAnsiTheme="minorHAnsi" w:cstheme="minorHAnsi"/>
          <w:b/>
          <w:bCs/>
        </w:rPr>
      </w:pPr>
    </w:p>
    <w:p w14:paraId="33D7BE9D" w14:textId="77777777" w:rsidR="001C3F6A" w:rsidRPr="006533A7" w:rsidRDefault="001C3F6A" w:rsidP="006533A7">
      <w:pPr>
        <w:pStyle w:val="Default"/>
        <w:rPr>
          <w:rFonts w:asciiTheme="minorHAnsi" w:hAnsiTheme="minorHAnsi" w:cstheme="minorHAnsi"/>
          <w:b/>
          <w:bCs/>
        </w:rPr>
      </w:pPr>
    </w:p>
    <w:p w14:paraId="76B86872" w14:textId="77777777" w:rsidR="001C3F6A" w:rsidRPr="006533A7" w:rsidRDefault="001C3F6A" w:rsidP="006533A7">
      <w:pPr>
        <w:pStyle w:val="Default"/>
        <w:rPr>
          <w:rFonts w:asciiTheme="minorHAnsi" w:hAnsiTheme="minorHAnsi" w:cstheme="minorHAnsi"/>
          <w:b/>
          <w:bCs/>
        </w:rPr>
      </w:pPr>
    </w:p>
    <w:p w14:paraId="1B8BD9D6" w14:textId="023C9604" w:rsidR="001C3F6A" w:rsidRPr="006533A7" w:rsidRDefault="001C3F6A" w:rsidP="006533A7">
      <w:pPr>
        <w:pStyle w:val="Default"/>
        <w:rPr>
          <w:rFonts w:asciiTheme="minorHAnsi" w:hAnsiTheme="minorHAnsi" w:cstheme="minorHAnsi"/>
          <w:b/>
          <w:bCs/>
        </w:rPr>
      </w:pPr>
    </w:p>
    <w:p w14:paraId="6953D8F0" w14:textId="50B665F3" w:rsidR="002137FB" w:rsidRPr="006533A7" w:rsidRDefault="002137FB" w:rsidP="006533A7">
      <w:pPr>
        <w:pStyle w:val="Default"/>
        <w:rPr>
          <w:rFonts w:asciiTheme="minorHAnsi" w:hAnsiTheme="minorHAnsi" w:cstheme="minorHAnsi"/>
          <w:b/>
          <w:bCs/>
        </w:rPr>
      </w:pPr>
    </w:p>
    <w:p w14:paraId="0072084D" w14:textId="77777777" w:rsidR="002137FB" w:rsidRPr="006533A7" w:rsidRDefault="002137FB" w:rsidP="006533A7">
      <w:pPr>
        <w:pStyle w:val="Default"/>
        <w:rPr>
          <w:rFonts w:asciiTheme="minorHAnsi" w:hAnsiTheme="minorHAnsi" w:cstheme="minorHAnsi"/>
          <w:b/>
          <w:bCs/>
        </w:rPr>
      </w:pPr>
    </w:p>
    <w:p w14:paraId="6745A041" w14:textId="77777777" w:rsidR="001C3F6A" w:rsidRPr="006533A7" w:rsidRDefault="001C3F6A" w:rsidP="006533A7">
      <w:pPr>
        <w:pStyle w:val="Default"/>
        <w:rPr>
          <w:rFonts w:asciiTheme="minorHAnsi" w:hAnsiTheme="minorHAnsi" w:cstheme="minorHAnsi"/>
          <w:b/>
          <w:bCs/>
        </w:rPr>
      </w:pPr>
    </w:p>
    <w:p w14:paraId="7521CC48" w14:textId="77777777" w:rsidR="001C3F6A" w:rsidRPr="00143D5D" w:rsidRDefault="001C3F6A" w:rsidP="006533A7">
      <w:pPr>
        <w:autoSpaceDE w:val="0"/>
        <w:rPr>
          <w:rFonts w:asciiTheme="minorHAnsi" w:eastAsia="Palatino Linotype" w:hAnsiTheme="minorHAnsi" w:cstheme="minorHAnsi"/>
          <w:b/>
          <w:bCs/>
          <w:color w:val="000000"/>
          <w:sz w:val="44"/>
          <w:szCs w:val="44"/>
        </w:rPr>
      </w:pPr>
    </w:p>
    <w:p w14:paraId="68F8DD83" w14:textId="1099387E" w:rsidR="001C3F6A" w:rsidRPr="006533A7" w:rsidRDefault="00636303" w:rsidP="006533A7">
      <w:pPr>
        <w:pStyle w:val="Default"/>
        <w:rPr>
          <w:rFonts w:asciiTheme="minorHAnsi" w:hAnsiTheme="minorHAnsi" w:cstheme="minorHAnsi"/>
        </w:rPr>
      </w:pPr>
      <w:r w:rsidRPr="00636303">
        <w:rPr>
          <w:rFonts w:ascii="Times New Roman" w:eastAsia="Lucida Sans Unicode" w:hAnsi="Times New Roman" w:cs="Times New Roman"/>
          <w:b/>
          <w:bCs/>
          <w:color w:val="auto"/>
          <w:sz w:val="32"/>
          <w:szCs w:val="32"/>
        </w:rPr>
        <w:t>Budowa przejścia dla pieszych w ciągu drogi powiatowej nr 1449N w msc. Stary Dwór wraz z budową chodnika</w:t>
      </w:r>
    </w:p>
    <w:p w14:paraId="2E56CE8C" w14:textId="3E072E9A" w:rsidR="001C3F6A" w:rsidRPr="006533A7" w:rsidRDefault="001C3F6A" w:rsidP="006533A7">
      <w:pPr>
        <w:autoSpaceDE w:val="0"/>
        <w:rPr>
          <w:rFonts w:asciiTheme="minorHAnsi" w:hAnsiTheme="minorHAnsi" w:cstheme="minorHAnsi"/>
          <w:color w:val="000000"/>
        </w:rPr>
      </w:pPr>
    </w:p>
    <w:p w14:paraId="349391CD" w14:textId="68918002" w:rsidR="00C343EF" w:rsidRPr="006533A7" w:rsidRDefault="00C343EF" w:rsidP="006533A7">
      <w:pPr>
        <w:autoSpaceDE w:val="0"/>
        <w:rPr>
          <w:rFonts w:asciiTheme="minorHAnsi" w:hAnsiTheme="minorHAnsi" w:cstheme="minorHAnsi"/>
          <w:color w:val="000000"/>
        </w:rPr>
      </w:pPr>
    </w:p>
    <w:p w14:paraId="30E8C5E3" w14:textId="77777777" w:rsidR="0018065C" w:rsidRPr="006533A7" w:rsidRDefault="0018065C" w:rsidP="006533A7">
      <w:pPr>
        <w:autoSpaceDE w:val="0"/>
        <w:rPr>
          <w:rFonts w:asciiTheme="minorHAnsi" w:hAnsiTheme="minorHAnsi" w:cstheme="minorHAnsi"/>
          <w:color w:val="000000"/>
        </w:rPr>
      </w:pPr>
    </w:p>
    <w:p w14:paraId="5B9F44EE" w14:textId="77777777" w:rsidR="00C343EF" w:rsidRPr="006533A7" w:rsidRDefault="00C343EF" w:rsidP="006533A7">
      <w:pPr>
        <w:autoSpaceDE w:val="0"/>
        <w:rPr>
          <w:rFonts w:asciiTheme="minorHAnsi" w:hAnsiTheme="minorHAnsi" w:cstheme="minorHAnsi"/>
          <w:color w:val="000000"/>
        </w:rPr>
      </w:pPr>
    </w:p>
    <w:p w14:paraId="533E902C" w14:textId="77777777" w:rsidR="001C3F6A" w:rsidRPr="006533A7" w:rsidRDefault="001C3F6A" w:rsidP="006533A7">
      <w:pPr>
        <w:autoSpaceDE w:val="0"/>
        <w:rPr>
          <w:rFonts w:asciiTheme="minorHAnsi" w:hAnsiTheme="minorHAnsi" w:cstheme="minorHAnsi"/>
          <w:color w:val="000000"/>
        </w:rPr>
      </w:pPr>
    </w:p>
    <w:p w14:paraId="222DD47C" w14:textId="31B53077" w:rsidR="001C3F6A" w:rsidRPr="006533A7" w:rsidRDefault="001C3F6A" w:rsidP="006533A7">
      <w:pPr>
        <w:autoSpaceDE w:val="0"/>
        <w:rPr>
          <w:rFonts w:asciiTheme="minorHAnsi" w:hAnsiTheme="minorHAnsi" w:cstheme="minorHAnsi"/>
          <w:color w:val="000000"/>
        </w:rPr>
      </w:pPr>
    </w:p>
    <w:p w14:paraId="0F110B71" w14:textId="1BF0B499" w:rsidR="002137FB" w:rsidRPr="006533A7" w:rsidRDefault="002137FB" w:rsidP="006533A7">
      <w:pPr>
        <w:autoSpaceDE w:val="0"/>
        <w:rPr>
          <w:rFonts w:asciiTheme="minorHAnsi" w:hAnsiTheme="minorHAnsi" w:cstheme="minorHAnsi"/>
          <w:color w:val="000000"/>
        </w:rPr>
      </w:pPr>
    </w:p>
    <w:p w14:paraId="7C4D18CC" w14:textId="34BD500B" w:rsidR="002137FB" w:rsidRPr="006533A7" w:rsidRDefault="002137FB" w:rsidP="006533A7">
      <w:pPr>
        <w:autoSpaceDE w:val="0"/>
        <w:rPr>
          <w:rFonts w:asciiTheme="minorHAnsi" w:hAnsiTheme="minorHAnsi" w:cstheme="minorHAnsi"/>
          <w:color w:val="000000"/>
        </w:rPr>
      </w:pPr>
    </w:p>
    <w:p w14:paraId="5DB496E0" w14:textId="740D0A41" w:rsidR="002137FB" w:rsidRPr="006533A7" w:rsidRDefault="002137FB" w:rsidP="006533A7">
      <w:pPr>
        <w:autoSpaceDE w:val="0"/>
        <w:rPr>
          <w:rFonts w:asciiTheme="minorHAnsi" w:hAnsiTheme="minorHAnsi" w:cstheme="minorHAnsi"/>
          <w:color w:val="000000"/>
        </w:rPr>
      </w:pPr>
    </w:p>
    <w:p w14:paraId="334F5B9F" w14:textId="067AADEB" w:rsidR="002137FB" w:rsidRPr="006533A7" w:rsidRDefault="002137FB" w:rsidP="006533A7">
      <w:pPr>
        <w:autoSpaceDE w:val="0"/>
        <w:rPr>
          <w:rFonts w:asciiTheme="minorHAnsi" w:hAnsiTheme="minorHAnsi" w:cstheme="minorHAnsi"/>
          <w:color w:val="000000"/>
        </w:rPr>
      </w:pPr>
    </w:p>
    <w:p w14:paraId="2B6ECAF7" w14:textId="546D4138" w:rsidR="002137FB" w:rsidRPr="006533A7" w:rsidRDefault="002137FB" w:rsidP="006533A7">
      <w:pPr>
        <w:autoSpaceDE w:val="0"/>
        <w:rPr>
          <w:rFonts w:asciiTheme="minorHAnsi" w:hAnsiTheme="minorHAnsi" w:cstheme="minorHAnsi"/>
          <w:color w:val="000000"/>
        </w:rPr>
      </w:pPr>
    </w:p>
    <w:p w14:paraId="7E6BD2DD" w14:textId="09855A1B" w:rsidR="002137FB" w:rsidRPr="006533A7" w:rsidRDefault="002137FB" w:rsidP="006533A7">
      <w:pPr>
        <w:autoSpaceDE w:val="0"/>
        <w:rPr>
          <w:rFonts w:asciiTheme="minorHAnsi" w:hAnsiTheme="minorHAnsi" w:cstheme="minorHAnsi"/>
          <w:color w:val="000000"/>
        </w:rPr>
      </w:pPr>
    </w:p>
    <w:p w14:paraId="5BDE6DFC" w14:textId="7F2E54E1" w:rsidR="002137FB" w:rsidRPr="006533A7" w:rsidRDefault="002137FB" w:rsidP="006533A7">
      <w:pPr>
        <w:autoSpaceDE w:val="0"/>
        <w:rPr>
          <w:rFonts w:asciiTheme="minorHAnsi" w:hAnsiTheme="minorHAnsi" w:cstheme="minorHAnsi"/>
          <w:color w:val="000000"/>
        </w:rPr>
      </w:pPr>
    </w:p>
    <w:p w14:paraId="2F7B3101" w14:textId="2413B12E" w:rsidR="002137FB" w:rsidRPr="006533A7" w:rsidRDefault="002137FB" w:rsidP="006533A7">
      <w:pPr>
        <w:autoSpaceDE w:val="0"/>
        <w:rPr>
          <w:rFonts w:asciiTheme="minorHAnsi" w:hAnsiTheme="minorHAnsi" w:cstheme="minorHAnsi"/>
          <w:color w:val="000000"/>
        </w:rPr>
      </w:pPr>
    </w:p>
    <w:p w14:paraId="228105EF" w14:textId="7FD13449" w:rsidR="002137FB" w:rsidRDefault="002137FB" w:rsidP="006533A7">
      <w:pPr>
        <w:autoSpaceDE w:val="0"/>
        <w:rPr>
          <w:rFonts w:asciiTheme="minorHAnsi" w:hAnsiTheme="minorHAnsi" w:cstheme="minorHAnsi"/>
          <w:color w:val="000000"/>
        </w:rPr>
      </w:pPr>
    </w:p>
    <w:p w14:paraId="17CFC750" w14:textId="191E0608" w:rsidR="00631B15" w:rsidRDefault="00631B15" w:rsidP="006533A7">
      <w:pPr>
        <w:autoSpaceDE w:val="0"/>
        <w:rPr>
          <w:rFonts w:asciiTheme="minorHAnsi" w:hAnsiTheme="minorHAnsi" w:cstheme="minorHAnsi"/>
          <w:color w:val="000000"/>
        </w:rPr>
      </w:pPr>
    </w:p>
    <w:p w14:paraId="2FDA1CB3" w14:textId="77777777" w:rsidR="00631B15" w:rsidRPr="006533A7" w:rsidRDefault="00631B15" w:rsidP="006533A7">
      <w:pPr>
        <w:autoSpaceDE w:val="0"/>
        <w:rPr>
          <w:rFonts w:asciiTheme="minorHAnsi" w:hAnsiTheme="minorHAnsi" w:cstheme="minorHAnsi"/>
          <w:color w:val="000000"/>
        </w:rPr>
      </w:pPr>
    </w:p>
    <w:p w14:paraId="533D4D1F" w14:textId="77777777" w:rsidR="001C3F6A" w:rsidRPr="006533A7" w:rsidRDefault="001C3F6A" w:rsidP="006533A7">
      <w:pPr>
        <w:autoSpaceDE w:val="0"/>
        <w:rPr>
          <w:rFonts w:asciiTheme="minorHAnsi" w:hAnsiTheme="minorHAnsi" w:cstheme="minorHAnsi"/>
          <w:color w:val="000000"/>
        </w:rPr>
      </w:pPr>
    </w:p>
    <w:p w14:paraId="71C48150" w14:textId="6E5D7966" w:rsidR="001C3F6A" w:rsidRPr="006533A7" w:rsidRDefault="001C3F6A" w:rsidP="006533A7">
      <w:pPr>
        <w:autoSpaceDE w:val="0"/>
        <w:rPr>
          <w:rFonts w:asciiTheme="minorHAnsi" w:hAnsiTheme="minorHAnsi" w:cstheme="minorHAnsi"/>
          <w:color w:val="000000"/>
        </w:rPr>
      </w:pPr>
    </w:p>
    <w:p w14:paraId="13073472" w14:textId="1673AC98" w:rsidR="006533A7" w:rsidRDefault="006533A7" w:rsidP="006533A7">
      <w:pPr>
        <w:autoSpaceDE w:val="0"/>
        <w:rPr>
          <w:rFonts w:asciiTheme="minorHAnsi" w:hAnsiTheme="minorHAnsi" w:cstheme="minorHAnsi"/>
          <w:color w:val="000000"/>
        </w:rPr>
      </w:pPr>
    </w:p>
    <w:p w14:paraId="28B89385" w14:textId="77777777" w:rsidR="00143D5D" w:rsidRDefault="00143D5D" w:rsidP="006533A7">
      <w:pPr>
        <w:autoSpaceDE w:val="0"/>
        <w:rPr>
          <w:rFonts w:asciiTheme="minorHAnsi" w:hAnsiTheme="minorHAnsi" w:cstheme="minorHAnsi"/>
          <w:color w:val="000000"/>
        </w:rPr>
      </w:pPr>
    </w:p>
    <w:p w14:paraId="3D298E32" w14:textId="77777777" w:rsidR="00143D5D" w:rsidRPr="006533A7" w:rsidRDefault="00143D5D" w:rsidP="006533A7">
      <w:pPr>
        <w:autoSpaceDE w:val="0"/>
        <w:rPr>
          <w:rFonts w:asciiTheme="minorHAnsi" w:hAnsiTheme="minorHAnsi" w:cstheme="minorHAnsi"/>
          <w:color w:val="000000"/>
        </w:rPr>
      </w:pPr>
    </w:p>
    <w:p w14:paraId="6EB0F904" w14:textId="164DF854" w:rsidR="006533A7" w:rsidRPr="006533A7" w:rsidRDefault="006533A7" w:rsidP="006533A7">
      <w:pPr>
        <w:autoSpaceDE w:val="0"/>
        <w:rPr>
          <w:rFonts w:asciiTheme="minorHAnsi" w:hAnsiTheme="minorHAnsi" w:cstheme="minorHAnsi"/>
          <w:color w:val="000000"/>
        </w:rPr>
      </w:pPr>
    </w:p>
    <w:p w14:paraId="483C7B51" w14:textId="77777777" w:rsidR="006533A7" w:rsidRPr="006533A7" w:rsidRDefault="006533A7" w:rsidP="006533A7">
      <w:pPr>
        <w:autoSpaceDE w:val="0"/>
        <w:rPr>
          <w:rFonts w:asciiTheme="minorHAnsi" w:hAnsiTheme="minorHAnsi" w:cstheme="minorHAnsi"/>
          <w:color w:val="000000"/>
        </w:rPr>
      </w:pPr>
    </w:p>
    <w:p w14:paraId="1AA1DF36" w14:textId="77777777" w:rsidR="001C3F6A" w:rsidRDefault="001C3F6A" w:rsidP="006533A7">
      <w:pPr>
        <w:autoSpaceDE w:val="0"/>
        <w:rPr>
          <w:rFonts w:asciiTheme="minorHAnsi" w:hAnsiTheme="minorHAnsi" w:cstheme="minorHAnsi"/>
          <w:color w:val="000000"/>
        </w:rPr>
      </w:pPr>
    </w:p>
    <w:p w14:paraId="12C2F3E7" w14:textId="77777777" w:rsidR="00636303" w:rsidRPr="006533A7" w:rsidRDefault="00636303" w:rsidP="006533A7">
      <w:pPr>
        <w:autoSpaceDE w:val="0"/>
        <w:rPr>
          <w:rFonts w:asciiTheme="minorHAnsi" w:hAnsiTheme="minorHAnsi" w:cstheme="minorHAnsi"/>
          <w:color w:val="000000"/>
        </w:rPr>
      </w:pPr>
    </w:p>
    <w:p w14:paraId="4EFCEBEA" w14:textId="77777777" w:rsidR="001C3F6A" w:rsidRPr="006533A7" w:rsidRDefault="001C3F6A" w:rsidP="006533A7">
      <w:pPr>
        <w:autoSpaceDE w:val="0"/>
        <w:rPr>
          <w:rFonts w:asciiTheme="minorHAnsi" w:hAnsiTheme="minorHAnsi" w:cstheme="minorHAnsi"/>
          <w:color w:val="000000"/>
        </w:rPr>
      </w:pPr>
    </w:p>
    <w:p w14:paraId="57F34CEB" w14:textId="77777777" w:rsidR="001C3F6A" w:rsidRPr="006533A7" w:rsidRDefault="001C3F6A" w:rsidP="006533A7">
      <w:pPr>
        <w:pStyle w:val="Nagwekspisutreci"/>
        <w:rPr>
          <w:rFonts w:asciiTheme="minorHAnsi" w:hAnsiTheme="minorHAnsi" w:cstheme="minorHAnsi"/>
          <w:b w:val="0"/>
          <w:bCs w:val="0"/>
          <w:sz w:val="24"/>
          <w:szCs w:val="24"/>
        </w:rPr>
      </w:pPr>
      <w:r w:rsidRPr="006533A7">
        <w:rPr>
          <w:rFonts w:asciiTheme="minorHAnsi" w:hAnsiTheme="minorHAnsi" w:cstheme="minorHAnsi"/>
          <w:b w:val="0"/>
          <w:bCs w:val="0"/>
          <w:sz w:val="24"/>
          <w:szCs w:val="24"/>
        </w:rPr>
        <w:lastRenderedPageBreak/>
        <w:t>Spis zawartości</w:t>
      </w:r>
    </w:p>
    <w:p w14:paraId="5353B33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rPr>
        <w:fldChar w:fldCharType="begin"/>
      </w:r>
      <w:r w:rsidRPr="006533A7">
        <w:rPr>
          <w:rFonts w:asciiTheme="minorHAnsi" w:hAnsiTheme="minorHAnsi" w:cstheme="minorHAnsi"/>
        </w:rPr>
        <w:instrText xml:space="preserve"> TOC </w:instrText>
      </w:r>
      <w:r w:rsidRPr="006533A7">
        <w:rPr>
          <w:rFonts w:asciiTheme="minorHAnsi" w:hAnsiTheme="minorHAnsi" w:cstheme="minorHAnsi"/>
        </w:rPr>
        <w:fldChar w:fldCharType="separate"/>
      </w:r>
      <w:r w:rsidRPr="006533A7">
        <w:rPr>
          <w:rFonts w:asciiTheme="minorHAnsi" w:hAnsiTheme="minorHAnsi" w:cstheme="minorHAnsi"/>
          <w:noProof/>
        </w:rPr>
        <w:t>D 00.00.00 WYMAGANIA OGÓLNE</w:t>
      </w:r>
      <w:r w:rsidRPr="006533A7">
        <w:rPr>
          <w:rFonts w:asciiTheme="minorHAnsi" w:hAnsiTheme="minorHAnsi" w:cstheme="minorHAnsi"/>
          <w:noProof/>
        </w:rPr>
        <w:tab/>
      </w:r>
    </w:p>
    <w:p w14:paraId="4D0FD25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D-01.01.01 ODTWORZENIE  TRASY I  PUNKTÓW  WYSOKOŚCIOWYCH</w:t>
      </w:r>
      <w:r w:rsidRPr="006533A7">
        <w:rPr>
          <w:rFonts w:asciiTheme="minorHAnsi" w:hAnsiTheme="minorHAnsi" w:cstheme="minorHAnsi"/>
          <w:noProof/>
        </w:rPr>
        <w:tab/>
      </w:r>
    </w:p>
    <w:p w14:paraId="73057A18"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D-01.02.01 USUNIĘCIE DRZEW I KRZAKÓW</w:t>
      </w:r>
      <w:r w:rsidRPr="006533A7">
        <w:rPr>
          <w:rFonts w:asciiTheme="minorHAnsi" w:hAnsiTheme="minorHAnsi" w:cstheme="minorHAnsi"/>
          <w:noProof/>
        </w:rPr>
        <w:tab/>
      </w:r>
    </w:p>
    <w:p w14:paraId="3429DBC9"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- 02.01.00 ROBOTY  ZIEMNE.  WYMAGANIA  OGÓLNE</w:t>
      </w:r>
      <w:r w:rsidRPr="006533A7">
        <w:rPr>
          <w:rFonts w:asciiTheme="minorHAnsi" w:hAnsiTheme="minorHAnsi" w:cstheme="minorHAnsi"/>
          <w:noProof/>
        </w:rPr>
        <w:tab/>
      </w:r>
    </w:p>
    <w:p w14:paraId="44E18B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D-04.01.01 KORYTO  WRAZ  Z  PROFILOWANIEM I  ZAGĘSZCZANIEM  PODŁOŻA</w:t>
      </w:r>
      <w:r w:rsidRPr="006533A7">
        <w:rPr>
          <w:rFonts w:asciiTheme="minorHAnsi" w:hAnsiTheme="minorHAnsi" w:cstheme="minorHAnsi"/>
          <w:noProof/>
        </w:rPr>
        <w:tab/>
      </w:r>
    </w:p>
    <w:p w14:paraId="1BB58E2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D-04.04.00 PODBUDOWA  Z  KRUSZYW.  WYMAGANIA OGÓLNE</w:t>
      </w:r>
      <w:r w:rsidRPr="006533A7">
        <w:rPr>
          <w:rFonts w:asciiTheme="minorHAnsi" w:hAnsiTheme="minorHAnsi" w:cstheme="minorHAnsi"/>
          <w:noProof/>
        </w:rPr>
        <w:tab/>
      </w:r>
    </w:p>
    <w:p w14:paraId="1F1A5325"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D-04.04.02 PODBUDOWA  Z  KRUSZYWA  ŁAMANEGO STABILIZOWANEGO  MECHANICZNIE</w:t>
      </w:r>
      <w:r w:rsidRPr="006533A7">
        <w:rPr>
          <w:rFonts w:asciiTheme="minorHAnsi" w:hAnsiTheme="minorHAnsi" w:cstheme="minorHAnsi"/>
          <w:noProof/>
        </w:rPr>
        <w:tab/>
      </w:r>
    </w:p>
    <w:p w14:paraId="4FF46D09"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04.07.01a      PODBUDOWA  Z  BETONU ASFALTOWEGO wg  WT-1  i  WT-2</w:t>
      </w:r>
      <w:r w:rsidRPr="006533A7">
        <w:rPr>
          <w:rFonts w:asciiTheme="minorHAnsi" w:hAnsiTheme="minorHAnsi" w:cstheme="minorHAnsi"/>
          <w:noProof/>
        </w:rPr>
        <w:tab/>
      </w:r>
      <w:r w:rsidRPr="006533A7">
        <w:rPr>
          <w:rFonts w:asciiTheme="minorHAnsi" w:hAnsiTheme="minorHAnsi" w:cstheme="minorHAnsi"/>
          <w:noProof/>
        </w:rPr>
        <w:fldChar w:fldCharType="begin"/>
      </w:r>
      <w:r w:rsidRPr="006533A7">
        <w:rPr>
          <w:rFonts w:asciiTheme="minorHAnsi" w:hAnsiTheme="minorHAnsi" w:cstheme="minorHAnsi"/>
          <w:noProof/>
        </w:rPr>
        <w:instrText xml:space="preserve"> PAGEREF _Toc11234941 \h </w:instrText>
      </w:r>
      <w:r w:rsidRPr="006533A7">
        <w:rPr>
          <w:rFonts w:asciiTheme="minorHAnsi" w:hAnsiTheme="minorHAnsi" w:cstheme="minorHAnsi"/>
          <w:noProof/>
        </w:rPr>
      </w:r>
      <w:r w:rsidR="00636303">
        <w:rPr>
          <w:rFonts w:asciiTheme="minorHAnsi" w:hAnsiTheme="minorHAnsi" w:cstheme="minorHAnsi"/>
          <w:noProof/>
        </w:rPr>
        <w:fldChar w:fldCharType="separate"/>
      </w:r>
      <w:r w:rsidRPr="006533A7">
        <w:rPr>
          <w:rFonts w:asciiTheme="minorHAnsi" w:hAnsiTheme="minorHAnsi" w:cstheme="minorHAnsi"/>
          <w:noProof/>
        </w:rPr>
        <w:fldChar w:fldCharType="end"/>
      </w:r>
    </w:p>
    <w:p w14:paraId="6F07CDC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D-05.03.05 NAWIERZCHNIA  Z  BETONU  ASFALTOWEGO</w:t>
      </w:r>
      <w:r w:rsidRPr="006533A7">
        <w:rPr>
          <w:rFonts w:asciiTheme="minorHAnsi" w:hAnsiTheme="minorHAnsi" w:cstheme="minorHAnsi"/>
          <w:noProof/>
        </w:rPr>
        <w:tab/>
        <w:t>1</w:t>
      </w:r>
    </w:p>
    <w:p w14:paraId="196D5D0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05.03.05a NAWIERZCHNIA  Z  BETONU ASFALTOWEGO. WARSTWA ŚCIERALNA wg WT-1 i WT-2</w:t>
      </w:r>
      <w:r w:rsidRPr="006533A7">
        <w:rPr>
          <w:rFonts w:asciiTheme="minorHAnsi" w:hAnsiTheme="minorHAnsi" w:cstheme="minorHAnsi"/>
          <w:noProof/>
        </w:rPr>
        <w:tab/>
      </w:r>
    </w:p>
    <w:p w14:paraId="13959475" w14:textId="77777777" w:rsidR="006533A7" w:rsidRPr="006533A7" w:rsidRDefault="006533A7" w:rsidP="006533A7">
      <w:pPr>
        <w:pStyle w:val="Spistreci1"/>
        <w:tabs>
          <w:tab w:val="right" w:leader="dot" w:pos="9355"/>
        </w:tabs>
        <w:ind w:left="283"/>
        <w:rPr>
          <w:rFonts w:asciiTheme="minorHAnsi" w:eastAsiaTheme="minorEastAsia" w:hAnsiTheme="minorHAnsi" w:cstheme="minorHAnsi"/>
          <w:noProof/>
          <w:kern w:val="0"/>
          <w:lang w:eastAsia="pl-PL" w:bidi="ar-SA"/>
        </w:rPr>
      </w:pPr>
      <w:r w:rsidRPr="006533A7">
        <w:rPr>
          <w:rFonts w:asciiTheme="minorHAnsi" w:eastAsia="Times New Roman" w:hAnsiTheme="minorHAnsi" w:cstheme="minorHAnsi"/>
          <w:noProof/>
          <w:kern w:val="0"/>
          <w:lang w:eastAsia="pl-PL"/>
        </w:rPr>
        <w:t>D – 05.03.05b  NAWIERZCHNIA  Z  BETONU ASFALTOWEGO. WARSTWA WIĄŻĄCA i WYRÓWNAWCZA wg WT-1 i WT-2</w:t>
      </w:r>
      <w:r w:rsidRPr="006533A7">
        <w:rPr>
          <w:rFonts w:asciiTheme="minorHAnsi" w:hAnsiTheme="minorHAnsi" w:cstheme="minorHAnsi"/>
          <w:noProof/>
        </w:rPr>
        <w:tab/>
      </w:r>
    </w:p>
    <w:p w14:paraId="6C6CFC9B"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- 05.03.11 FREZOWANIE NAWIERZCHNI ASFALTOWYCH NA ZIMNO</w:t>
      </w:r>
      <w:r w:rsidRPr="006533A7">
        <w:rPr>
          <w:rFonts w:asciiTheme="minorHAnsi" w:hAnsiTheme="minorHAnsi" w:cstheme="minorHAnsi"/>
          <w:noProof/>
        </w:rPr>
        <w:tab/>
      </w:r>
    </w:p>
    <w:p w14:paraId="2C23B7A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- 08.04.01 WJAZDY I WYJAZDY Z BRAM</w:t>
      </w:r>
      <w:r w:rsidRPr="006533A7">
        <w:rPr>
          <w:rFonts w:asciiTheme="minorHAnsi" w:hAnsiTheme="minorHAnsi" w:cstheme="minorHAnsi"/>
          <w:noProof/>
        </w:rPr>
        <w:tab/>
      </w:r>
    </w:p>
    <w:p w14:paraId="714A3AF1"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D- 06.04.01 ROWY</w:t>
      </w:r>
      <w:r w:rsidRPr="006533A7">
        <w:rPr>
          <w:rFonts w:asciiTheme="minorHAnsi" w:hAnsiTheme="minorHAnsi" w:cstheme="minorHAnsi"/>
          <w:noProof/>
        </w:rPr>
        <w:tab/>
      </w:r>
    </w:p>
    <w:p w14:paraId="47C41A40"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06.03.01a POBOCZE  UTWARDZONE  KRUSZYWEM  ŁAMANYM</w:t>
      </w:r>
      <w:r w:rsidRPr="006533A7">
        <w:rPr>
          <w:rFonts w:asciiTheme="minorHAnsi" w:hAnsiTheme="minorHAnsi" w:cstheme="minorHAnsi"/>
          <w:noProof/>
        </w:rPr>
        <w:tab/>
      </w:r>
    </w:p>
    <w:p w14:paraId="492FD5E7"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 xml:space="preserve">D - 06.01.01 </w:t>
      </w:r>
      <w:r w:rsidRPr="006533A7">
        <w:rPr>
          <w:rFonts w:asciiTheme="minorHAnsi" w:hAnsiTheme="minorHAnsi" w:cstheme="minorHAnsi"/>
          <w:noProof/>
          <w:lang w:eastAsia="pl-PL"/>
        </w:rPr>
        <w:t>UMOCNIENIE  POWIERZCHNIOWE  SKARP,ROWÓW  I  ŚCIEKÓW</w:t>
      </w:r>
      <w:r w:rsidRPr="006533A7">
        <w:rPr>
          <w:rFonts w:asciiTheme="minorHAnsi" w:hAnsiTheme="minorHAnsi" w:cstheme="minorHAnsi"/>
          <w:noProof/>
        </w:rPr>
        <w:tab/>
      </w:r>
    </w:p>
    <w:p w14:paraId="4B2DD1CA"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lang w:eastAsia="pl-PL"/>
        </w:rPr>
        <w:t>D - 07.01.01 OZNAKOWANIE  POZIOME</w:t>
      </w:r>
      <w:r w:rsidRPr="006533A7">
        <w:rPr>
          <w:rFonts w:asciiTheme="minorHAnsi" w:hAnsiTheme="minorHAnsi" w:cstheme="minorHAnsi"/>
          <w:noProof/>
        </w:rPr>
        <w:tab/>
      </w:r>
    </w:p>
    <w:p w14:paraId="37D6082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 - 07.02.01 OZNAKOWANIE  PIONOWE</w:t>
      </w:r>
      <w:r w:rsidRPr="006533A7">
        <w:rPr>
          <w:rFonts w:asciiTheme="minorHAnsi" w:hAnsiTheme="minorHAnsi" w:cstheme="minorHAnsi"/>
          <w:noProof/>
        </w:rPr>
        <w:tab/>
      </w:r>
    </w:p>
    <w:p w14:paraId="29047F5D" w14:textId="77777777" w:rsidR="006533A7" w:rsidRPr="006533A7" w:rsidRDefault="006533A7" w:rsidP="006533A7">
      <w:pPr>
        <w:pStyle w:val="Spistreci2"/>
        <w:rPr>
          <w:rFonts w:asciiTheme="minorHAnsi" w:eastAsiaTheme="minorEastAsia" w:hAnsiTheme="minorHAnsi" w:cstheme="minorHAnsi"/>
          <w:noProof/>
          <w:kern w:val="0"/>
          <w:lang w:eastAsia="pl-PL" w:bidi="ar-SA"/>
        </w:rPr>
      </w:pPr>
      <w:r w:rsidRPr="006533A7">
        <w:rPr>
          <w:rFonts w:asciiTheme="minorHAnsi" w:hAnsiTheme="minorHAnsi" w:cstheme="minorHAnsi"/>
          <w:noProof/>
        </w:rPr>
        <w:t>D.07.10.01 Projekt organizacji ruchu</w:t>
      </w:r>
      <w:r w:rsidRPr="006533A7">
        <w:rPr>
          <w:rFonts w:asciiTheme="minorHAnsi" w:hAnsiTheme="minorHAnsi" w:cstheme="minorHAnsi"/>
          <w:noProof/>
        </w:rPr>
        <w:tab/>
      </w:r>
    </w:p>
    <w:p w14:paraId="2C96E489"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fldChar w:fldCharType="end"/>
      </w:r>
      <w:r w:rsidRPr="006533A7">
        <w:rPr>
          <w:rFonts w:asciiTheme="minorHAnsi" w:hAnsiTheme="minorHAnsi" w:cstheme="minorHAnsi"/>
        </w:rPr>
        <w:t>D - 10.07.01 ZJAZDY DO GOSPODARSTW I NA DROGI BOCZNE……………………</w:t>
      </w:r>
    </w:p>
    <w:p w14:paraId="33CA15C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01.01.01 b WYNIESIENIE  I  STABILIZACJA GRANIC  PASA  DROGOWEGO…..</w:t>
      </w:r>
    </w:p>
    <w:p w14:paraId="6AB1CA4E"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D-04.08.01</w:t>
      </w:r>
      <w:r w:rsidRPr="006533A7">
        <w:rPr>
          <w:rFonts w:asciiTheme="minorHAnsi" w:hAnsiTheme="minorHAnsi" w:cstheme="minorHAnsi"/>
          <w:lang w:eastAsia="pl-PL"/>
        </w:rPr>
        <w:t xml:space="preserve"> </w:t>
      </w:r>
      <w:r w:rsidRPr="006533A7">
        <w:rPr>
          <w:rFonts w:asciiTheme="minorHAnsi" w:hAnsiTheme="minorHAnsi" w:cstheme="minorHAnsi"/>
        </w:rPr>
        <w:t>WYRÓWNANIE PODBUDOWY MIESZANKAMI MINERALNO-ASFALTOWYMI …………………………………………………………………...………</w:t>
      </w:r>
    </w:p>
    <w:p w14:paraId="41AB04D4"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D-03.02.01a REGULACJA   PIONOWA   USZKODZONEJ STUDZIENKI KANALIZACYJNEJ … ………………………………………….………………………....</w:t>
      </w:r>
    </w:p>
    <w:p w14:paraId="58E50178" w14:textId="77777777" w:rsidR="006533A7" w:rsidRPr="006533A7" w:rsidRDefault="006533A7" w:rsidP="006533A7">
      <w:pPr>
        <w:ind w:left="284"/>
        <w:rPr>
          <w:rFonts w:asciiTheme="minorHAnsi" w:hAnsiTheme="minorHAnsi" w:cstheme="minorHAnsi"/>
        </w:rPr>
      </w:pPr>
      <w:r w:rsidRPr="006533A7">
        <w:rPr>
          <w:rFonts w:asciiTheme="minorHAnsi" w:hAnsiTheme="minorHAnsi" w:cstheme="minorHAnsi"/>
        </w:rPr>
        <w:t>D - 03.01.03 CZYSZCZENIE URZĄDZEŃ ODWADNIAJĄCYCH (PRZEPUSTY, KANALIZACJA DESZCZOWA, ŚCIEKI) ..………………………………………………..</w:t>
      </w:r>
    </w:p>
    <w:p w14:paraId="64764B3B" w14:textId="77777777" w:rsidR="006533A7" w:rsidRPr="006533A7" w:rsidRDefault="006533A7" w:rsidP="006533A7">
      <w:pPr>
        <w:ind w:left="284"/>
        <w:rPr>
          <w:rFonts w:asciiTheme="minorHAnsi" w:hAnsiTheme="minorHAnsi" w:cstheme="minorHAnsi"/>
          <w:bCs/>
        </w:rPr>
      </w:pPr>
      <w:r w:rsidRPr="006533A7">
        <w:rPr>
          <w:rFonts w:asciiTheme="minorHAnsi" w:hAnsiTheme="minorHAnsi" w:cstheme="minorHAnsi"/>
          <w:bCs/>
        </w:rPr>
        <w:t>D – 03.01.03 b</w:t>
      </w:r>
      <w:r w:rsidRPr="006533A7">
        <w:rPr>
          <w:rFonts w:asciiTheme="minorHAnsi" w:hAnsiTheme="minorHAnsi" w:cstheme="minorHAnsi"/>
          <w:bCs/>
        </w:rPr>
        <w:tab/>
        <w:t>OCZYSZCZENIE  ROWU  Z  NAMUŁU…………………...…………</w:t>
      </w:r>
    </w:p>
    <w:p w14:paraId="777543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hAnsiTheme="minorHAnsi" w:cstheme="minorHAnsi"/>
          <w:bCs/>
        </w:rPr>
        <w:t>D - 09.01.01 ZIELEŃ  DROGOWA………………………………………………………</w:t>
      </w:r>
      <w:r w:rsidRPr="006533A7">
        <w:rPr>
          <w:rFonts w:asciiTheme="minorHAnsi" w:eastAsia="Times New Roman" w:hAnsiTheme="minorHAnsi" w:cstheme="minorHAnsi"/>
          <w:kern w:val="0"/>
          <w:lang w:eastAsia="pl-PL" w:bidi="ar-SA"/>
        </w:rPr>
        <w:t xml:space="preserve"> </w:t>
      </w:r>
    </w:p>
    <w:p w14:paraId="70F06BE2" w14:textId="73E149D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D-08.02.02CHODNIK Z BRUKOWEJ KOSTKI BETONOWEJ………………………</w:t>
      </w:r>
    </w:p>
    <w:p w14:paraId="5267A39A" w14:textId="321856E4"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D-08.01.01KRAWĘŻNIKI  BETONOWE…………………</w:t>
      </w:r>
    </w:p>
    <w:p w14:paraId="6CFC375D" w14:textId="3AE6A8A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D-08.01.01bUSTAWIENIE  KRAWĘŻNIKÓW  BETONOWYCH……………</w:t>
      </w:r>
    </w:p>
    <w:p w14:paraId="22E4E49F" w14:textId="525ED09D"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kern w:val="0"/>
          <w:lang w:eastAsia="pl-PL" w:bidi="ar-SA"/>
        </w:rPr>
      </w:pPr>
      <w:r w:rsidRPr="006533A7">
        <w:rPr>
          <w:rFonts w:asciiTheme="minorHAnsi" w:eastAsia="Times New Roman" w:hAnsiTheme="minorHAnsi" w:cstheme="minorHAnsi"/>
          <w:kern w:val="0"/>
          <w:lang w:eastAsia="pl-PL" w:bidi="ar-SA"/>
        </w:rPr>
        <w:t>D - 08.03.01BETONOWE  OBRZEŻA  CHODNIKOWE………………</w:t>
      </w:r>
    </w:p>
    <w:p w14:paraId="29311331" w14:textId="422368BA" w:rsidR="006533A7" w:rsidRPr="006533A7" w:rsidRDefault="006533A7" w:rsidP="006533A7">
      <w:pPr>
        <w:ind w:firstLine="284"/>
        <w:rPr>
          <w:rFonts w:asciiTheme="minorHAnsi" w:hAnsiTheme="minorHAnsi" w:cstheme="minorHAnsi"/>
          <w:bCs/>
        </w:rPr>
      </w:pPr>
    </w:p>
    <w:p w14:paraId="45A80581" w14:textId="77777777" w:rsidR="005C6421" w:rsidRPr="006533A7" w:rsidRDefault="005C6421" w:rsidP="006533A7">
      <w:pPr>
        <w:spacing w:before="100" w:beforeAutospacing="1" w:after="100" w:afterAutospacing="1"/>
        <w:ind w:left="283"/>
        <w:rPr>
          <w:rFonts w:asciiTheme="minorHAnsi" w:hAnsiTheme="minorHAnsi" w:cstheme="minorHAnsi"/>
          <w:bCs/>
        </w:rPr>
      </w:pPr>
    </w:p>
    <w:p w14:paraId="0C4D7642" w14:textId="77777777" w:rsidR="0018065C" w:rsidRPr="006533A7" w:rsidRDefault="0018065C" w:rsidP="006533A7">
      <w:pPr>
        <w:pStyle w:val="Standardowytekst"/>
        <w:tabs>
          <w:tab w:val="right" w:leader="dot" w:pos="9355"/>
        </w:tabs>
        <w:ind w:left="283"/>
        <w:jc w:val="left"/>
        <w:rPr>
          <w:rFonts w:asciiTheme="minorHAnsi" w:hAnsiTheme="minorHAnsi" w:cstheme="minorHAnsi"/>
          <w:bCs/>
          <w:sz w:val="24"/>
          <w:szCs w:val="24"/>
        </w:rPr>
      </w:pPr>
    </w:p>
    <w:p w14:paraId="46C0C949" w14:textId="078B3DEC" w:rsidR="001C3F6A" w:rsidRPr="006533A7" w:rsidRDefault="001C3F6A" w:rsidP="006533A7">
      <w:pPr>
        <w:tabs>
          <w:tab w:val="right" w:leader="dot" w:pos="9355"/>
          <w:tab w:val="right" w:leader="dot" w:pos="9638"/>
        </w:tabs>
        <w:autoSpaceDE w:val="0"/>
        <w:ind w:left="283"/>
        <w:rPr>
          <w:rFonts w:asciiTheme="minorHAnsi" w:hAnsiTheme="minorHAnsi" w:cstheme="minorHAnsi"/>
        </w:rPr>
      </w:pPr>
    </w:p>
    <w:p w14:paraId="6CF6BE7F" w14:textId="77777777" w:rsidR="001C3F6A" w:rsidRPr="006533A7" w:rsidRDefault="001C3F6A" w:rsidP="006533A7">
      <w:pPr>
        <w:pStyle w:val="Tekstpodstawowy"/>
        <w:rPr>
          <w:rFonts w:asciiTheme="minorHAnsi" w:hAnsiTheme="minorHAnsi" w:cstheme="minorHAnsi"/>
        </w:rPr>
      </w:pPr>
    </w:p>
    <w:p w14:paraId="50F70B31" w14:textId="77777777" w:rsidR="001C3F6A" w:rsidRPr="006533A7" w:rsidRDefault="001C3F6A" w:rsidP="006533A7">
      <w:pPr>
        <w:pStyle w:val="Tekstpodstawowy"/>
        <w:rPr>
          <w:rFonts w:asciiTheme="minorHAnsi" w:hAnsiTheme="minorHAnsi" w:cstheme="minorHAnsi"/>
        </w:rPr>
      </w:pPr>
    </w:p>
    <w:p w14:paraId="307536C9" w14:textId="77777777" w:rsidR="001C3F6A" w:rsidRPr="006533A7" w:rsidRDefault="001C3F6A" w:rsidP="006533A7">
      <w:pPr>
        <w:pStyle w:val="Tekstpodstawowy"/>
        <w:rPr>
          <w:rFonts w:asciiTheme="minorHAnsi" w:hAnsiTheme="minorHAnsi" w:cstheme="minorHAnsi"/>
        </w:rPr>
      </w:pPr>
    </w:p>
    <w:p w14:paraId="1BC38AA6" w14:textId="77777777" w:rsidR="001C3F6A" w:rsidRPr="006533A7" w:rsidRDefault="001C3F6A" w:rsidP="006533A7">
      <w:pPr>
        <w:pStyle w:val="Tekstpodstawowy"/>
        <w:rPr>
          <w:rFonts w:asciiTheme="minorHAnsi" w:hAnsiTheme="minorHAnsi" w:cstheme="minorHAnsi"/>
        </w:rPr>
      </w:pPr>
    </w:p>
    <w:p w14:paraId="3C97FCD9" w14:textId="77777777" w:rsidR="001C3F6A" w:rsidRPr="006533A7" w:rsidRDefault="001614AE" w:rsidP="006533A7">
      <w:pPr>
        <w:pStyle w:val="Nagwek2"/>
        <w:rPr>
          <w:rFonts w:asciiTheme="minorHAnsi" w:hAnsiTheme="minorHAnsi" w:cstheme="minorHAnsi"/>
          <w:sz w:val="24"/>
          <w:szCs w:val="24"/>
        </w:rPr>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rsidRPr="006533A7">
        <w:rPr>
          <w:rFonts w:asciiTheme="minorHAnsi" w:hAnsiTheme="minorHAnsi" w:cstheme="minorHAnsi"/>
          <w:sz w:val="24"/>
          <w:szCs w:val="24"/>
        </w:rPr>
        <w:br w:type="page"/>
      </w:r>
      <w:bookmarkStart w:id="8" w:name="_Toc11234934"/>
      <w:r w:rsidRPr="006533A7">
        <w:rPr>
          <w:rFonts w:asciiTheme="minorHAnsi" w:hAnsiTheme="minorHAnsi" w:cstheme="minorHAnsi"/>
          <w:sz w:val="24"/>
          <w:szCs w:val="24"/>
        </w:rPr>
        <w:lastRenderedPageBreak/>
        <w:t xml:space="preserve">D 00.00.00 </w:t>
      </w:r>
      <w:r w:rsidR="001C3F6A" w:rsidRPr="006533A7">
        <w:rPr>
          <w:rFonts w:asciiTheme="minorHAnsi" w:hAnsiTheme="minorHAnsi" w:cstheme="minorHAnsi"/>
          <w:sz w:val="24"/>
          <w:szCs w:val="24"/>
        </w:rPr>
        <w:t>WYMAGANIA OGÓLNE</w:t>
      </w:r>
      <w:bookmarkEnd w:id="8"/>
    </w:p>
    <w:p w14:paraId="2DCBDB2A" w14:textId="77777777" w:rsidR="004D01B2" w:rsidRPr="006533A7" w:rsidRDefault="004D01B2" w:rsidP="006533A7">
      <w:pPr>
        <w:pStyle w:val="Bezodstpw"/>
        <w:rPr>
          <w:rFonts w:asciiTheme="minorHAnsi" w:eastAsia="Times New Roman" w:hAnsiTheme="minorHAnsi" w:cstheme="minorHAnsi"/>
          <w:kern w:val="28"/>
          <w:szCs w:val="24"/>
          <w:lang w:eastAsia="pl-PL" w:bidi="ar-SA"/>
        </w:rPr>
      </w:pPr>
      <w:bookmarkStart w:id="9" w:name="_Toc404150096"/>
      <w:bookmarkStart w:id="10" w:name="_Toc416830698"/>
      <w:bookmarkStart w:id="11" w:name="_Toc6881279"/>
      <w:bookmarkStart w:id="12" w:name="_Toc9229973"/>
      <w:r w:rsidRPr="006533A7">
        <w:rPr>
          <w:rFonts w:asciiTheme="minorHAnsi" w:hAnsiTheme="minorHAnsi" w:cstheme="minorHAnsi"/>
          <w:szCs w:val="24"/>
        </w:rPr>
        <w:t>1. WSTĘP</w:t>
      </w:r>
      <w:bookmarkEnd w:id="9"/>
      <w:bookmarkEnd w:id="10"/>
      <w:bookmarkEnd w:id="11"/>
      <w:bookmarkEnd w:id="12"/>
    </w:p>
    <w:p w14:paraId="00A394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1.1. Przedmiot ST</w:t>
      </w:r>
    </w:p>
    <w:p w14:paraId="54F2CC4D" w14:textId="130166D4" w:rsidR="003942A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Przedmiotem niniejszej specyfikacji technicznej są wymagania dotyczące wykonania i odbioru robót drogowych związanych z </w:t>
      </w:r>
      <w:r w:rsidR="00143D5D">
        <w:rPr>
          <w:rFonts w:asciiTheme="minorHAnsi" w:hAnsiTheme="minorHAnsi" w:cstheme="minorHAnsi"/>
          <w:szCs w:val="24"/>
        </w:rPr>
        <w:t>budową</w:t>
      </w:r>
      <w:r w:rsidR="002137FB" w:rsidRPr="006533A7">
        <w:rPr>
          <w:rFonts w:asciiTheme="minorHAnsi" w:hAnsiTheme="minorHAnsi" w:cstheme="minorHAnsi"/>
          <w:szCs w:val="24"/>
        </w:rPr>
        <w:t xml:space="preserve"> przejścia dla pieszych w ciągu drogi powiatowej </w:t>
      </w:r>
      <w:r w:rsidR="00143D5D">
        <w:rPr>
          <w:rFonts w:asciiTheme="minorHAnsi" w:hAnsiTheme="minorHAnsi" w:cstheme="minorHAnsi"/>
          <w:szCs w:val="24"/>
        </w:rPr>
        <w:t>144</w:t>
      </w:r>
      <w:r w:rsidR="00636303">
        <w:rPr>
          <w:rFonts w:asciiTheme="minorHAnsi" w:hAnsiTheme="minorHAnsi" w:cstheme="minorHAnsi"/>
          <w:szCs w:val="24"/>
        </w:rPr>
        <w:t>9</w:t>
      </w:r>
      <w:r w:rsidR="00143D5D">
        <w:rPr>
          <w:rFonts w:asciiTheme="minorHAnsi" w:hAnsiTheme="minorHAnsi" w:cstheme="minorHAnsi"/>
          <w:szCs w:val="24"/>
        </w:rPr>
        <w:t>N</w:t>
      </w:r>
      <w:r w:rsidR="00631B15">
        <w:rPr>
          <w:rFonts w:asciiTheme="minorHAnsi" w:hAnsiTheme="minorHAnsi" w:cstheme="minorHAnsi"/>
          <w:szCs w:val="24"/>
        </w:rPr>
        <w:t xml:space="preserve"> w miejscowości </w:t>
      </w:r>
      <w:r w:rsidR="00636303">
        <w:rPr>
          <w:rFonts w:asciiTheme="minorHAnsi" w:hAnsiTheme="minorHAnsi" w:cstheme="minorHAnsi"/>
          <w:szCs w:val="24"/>
        </w:rPr>
        <w:t>Stary Dwór</w:t>
      </w:r>
    </w:p>
    <w:p w14:paraId="5B8E56F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1.2. Zakres stosowania ST</w:t>
      </w:r>
    </w:p>
    <w:p w14:paraId="7EABFF3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Specyfikacja techniczna stanowi podstawę specyfikacji technicznej jako dokument przetargowy i kontraktowy przy zlecaniu i realizacji robót na drogach krajowych.</w:t>
      </w:r>
    </w:p>
    <w:p w14:paraId="276BA8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ST przy zlecaniu robót na drogach wojewódzkich, powiatowych i gminnych.</w:t>
      </w:r>
    </w:p>
    <w:p w14:paraId="683461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ST</w:t>
      </w:r>
    </w:p>
    <w:p w14:paraId="3C8D50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obejmują wymagania ogólne. </w:t>
      </w:r>
    </w:p>
    <w:p w14:paraId="145079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E490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Użyte w ST wymienione poniżej określenia należy rozumieć w każdym przypadku następująco:</w:t>
      </w:r>
    </w:p>
    <w:p w14:paraId="02A29C1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w:t>
      </w:r>
      <w:r w:rsidRPr="006533A7">
        <w:rPr>
          <w:rFonts w:asciiTheme="minorHAnsi" w:hAnsiTheme="minorHAnsi" w:cstheme="minorHAnsi"/>
          <w:szCs w:val="24"/>
        </w:rPr>
        <w:tab/>
        <w:t>Chodnik - wyznaczony pas terenu przy jezdni lub odsunięty od jezdni, przeznaczony do ruchu pieszych.</w:t>
      </w:r>
    </w:p>
    <w:p w14:paraId="75EE55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ab/>
        <w:t>Długość mostu - odległość między zewnętrznymi krawędziami pomostu, a w przypadku mostów łukowych z nadsypką - odległość w świetle podstaw sklepienia mierzona w osi jezdni drogowej.</w:t>
      </w:r>
    </w:p>
    <w:p w14:paraId="5359555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w:t>
      </w:r>
      <w:r w:rsidRPr="006533A7">
        <w:rPr>
          <w:rFonts w:asciiTheme="minorHAnsi" w:hAnsiTheme="minorHAnsi" w:cstheme="minorHAnsi"/>
          <w:szCs w:val="24"/>
        </w:rPr>
        <w:tab/>
        <w:t>Droga - wydzielony pas terenu przeznaczony do ruchu lub postoju pojazdów oraz ruchu pieszych wraz z wszelkimi urządzeniami technicznymi związanymi z prowadzeniem i zabezpieczeniem ruchu.</w:t>
      </w:r>
    </w:p>
    <w:p w14:paraId="252BC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w:t>
      </w:r>
      <w:r w:rsidRPr="006533A7">
        <w:rPr>
          <w:rFonts w:asciiTheme="minorHAnsi" w:hAnsiTheme="minorHAnsi" w:cstheme="minorHAnsi"/>
          <w:szCs w:val="24"/>
        </w:rPr>
        <w:tab/>
        <w:t>Droga tymczasowa (montażowa) - droga specjalnie przygotowana, przeznaczona do ruchu pojazdów obsługujących zadanie budowlane na czas jego wykonania, przewidziana do usunięcia po jego zakończeniu.</w:t>
      </w:r>
    </w:p>
    <w:p w14:paraId="1C0D90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ab/>
        <w:t>Estakada - obiekt zbudowany nad przeszkodą terenową dla zapewnienia komunikacji drogowej i ruchu pieszego.</w:t>
      </w:r>
    </w:p>
    <w:p w14:paraId="18817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szCs w:val="24"/>
        </w:rP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ab/>
        <w:t>Jezdnia - część korony drogi przeznaczona do ruchu pojazdów.</w:t>
      </w:r>
    </w:p>
    <w:p w14:paraId="242E7E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b/>
          <w:szCs w:val="24"/>
        </w:rPr>
        <w:tab/>
      </w:r>
      <w:r w:rsidRPr="006533A7">
        <w:rPr>
          <w:rFonts w:asciiTheme="minorHAnsi" w:hAnsiTheme="minorHAnsi" w:cstheme="minorHAnsi"/>
          <w:szCs w:val="24"/>
        </w:rPr>
        <w:t>Kierownik budowy - osoba wyznaczona przez Wykonawcę, upoważniona do kierowania robotami i do występowania w jego imieniu w sprawach realizacji kontraktu.</w:t>
      </w:r>
    </w:p>
    <w:p w14:paraId="26BEE4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b/>
          <w:szCs w:val="24"/>
        </w:rPr>
        <w:tab/>
      </w:r>
      <w:r w:rsidRPr="006533A7">
        <w:rPr>
          <w:rFonts w:asciiTheme="minorHAnsi" w:hAnsiTheme="minorHAnsi" w:cstheme="minorHAnsi"/>
          <w:szCs w:val="24"/>
        </w:rPr>
        <w:t>Korona drogi - jezdnia (jezdnie) z poboczami lub chodnikami, zatokami, pasami awaryjnego postoju i pasami dzielącymi jezdnie.</w:t>
      </w:r>
    </w:p>
    <w:p w14:paraId="044B3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szCs w:val="24"/>
        </w:rPr>
        <w:tab/>
        <w:t>Konstrukcja nawierzchni - układ warstw nawierzchni wraz ze sposobem ich połączenia.</w:t>
      </w:r>
    </w:p>
    <w:p w14:paraId="546EE7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1.4.13.</w:t>
      </w:r>
      <w:r w:rsidRPr="006533A7">
        <w:rPr>
          <w:rFonts w:asciiTheme="minorHAnsi" w:hAnsiTheme="minorHAnsi" w:cstheme="minorHAnsi"/>
          <w:b/>
          <w:szCs w:val="24"/>
        </w:rPr>
        <w:tab/>
      </w:r>
      <w:r w:rsidRPr="006533A7">
        <w:rPr>
          <w:rFonts w:asciiTheme="minorHAnsi" w:hAnsiTheme="minorHAnsi" w:cstheme="minorHAnsi"/>
          <w:szCs w:val="24"/>
        </w:rPr>
        <w:t>Konstrukcja nośna (przęsło lub przęsła obiektu mostowego) - część obiektu oparta na podporach mostowych, tworząca ustrój niosący dla przeniesienia ruchu pojazdów lub pieszych.</w:t>
      </w:r>
    </w:p>
    <w:p w14:paraId="3DA608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szCs w:val="24"/>
        </w:rPr>
        <w:tab/>
        <w:t>Korpus drogowy - nasyp lub ta część wykopu, która jest ograniczona koroną drogi i skarpami rowów.</w:t>
      </w:r>
    </w:p>
    <w:p w14:paraId="25984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szCs w:val="24"/>
        </w:rPr>
        <w:tab/>
        <w:t>Koryto - element uformowany w korpusie drogowym w celu ułożenia w nim konstrukcji nawierzchni.</w:t>
      </w:r>
    </w:p>
    <w:p w14:paraId="5E133C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szCs w:val="24"/>
        </w:rPr>
        <w:t>.</w:t>
      </w:r>
      <w:r w:rsidRPr="006533A7">
        <w:rPr>
          <w:rFonts w:asciiTheme="minorHAnsi" w:hAnsiTheme="minorHAnsi" w:cstheme="minorHAnsi"/>
          <w:szCs w:val="24"/>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1.4.17.</w:t>
      </w:r>
      <w:r w:rsidRPr="006533A7">
        <w:rPr>
          <w:rFonts w:asciiTheme="minorHAnsi" w:hAnsiTheme="minorHAnsi" w:cstheme="minorHAnsi"/>
          <w:szCs w:val="24"/>
        </w:rPr>
        <w:tab/>
        <w:t>Laboratorium - drogowe lub inne laboratorium badawcze, zaakceptowane przez Zamawiającego, niezbędne do przeprowadzenia wszelkich badań i prób związanych z oceną jakości materiałów oraz robót.</w:t>
      </w:r>
    </w:p>
    <w:p w14:paraId="6AA057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ab/>
        <w:t>Materiały - wszelkie tworzywa niezbędne do wykonania robót, zgodne z dokumentacją projektową i specyfikacjami technicznymi, zaakceptowane przez Inżyniera/Kierownika projektu.</w:t>
      </w:r>
    </w:p>
    <w:p w14:paraId="2457FE9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ab/>
        <w:t>Most - obiekt zbudowany nad przeszkodą wodną dla zapewnienia komunikacji drogowej i ruchu pieszego.</w:t>
      </w:r>
    </w:p>
    <w:p w14:paraId="5ECE0A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1.4.20.</w:t>
      </w:r>
      <w:r w:rsidRPr="006533A7">
        <w:rPr>
          <w:rFonts w:asciiTheme="minorHAnsi" w:hAnsiTheme="minorHAnsi" w:cstheme="minorHAnsi"/>
          <w:szCs w:val="24"/>
        </w:rPr>
        <w:t xml:space="preserve"> Nawierzchnia - warstwa lub zespół warstw służących do przejmowania i rozkładania obciążeń od ruchu na podłoże gruntowe i zapewniających dogodne warunki dla ruchu.</w:t>
      </w:r>
    </w:p>
    <w:p w14:paraId="2182D8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ścieralna - górna warstwa nawierzchni poddana bezpośrednio oddziaływaniu ruchu i czynników atmosferycznych.</w:t>
      </w:r>
    </w:p>
    <w:p w14:paraId="33AD5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wiążąca - warstwa znajdująca się między warstwą ścieralną a podbudową, zapewniająca lepsze rozłożenie naprężeń w nawierzchni i przekazywanie ich na podbudowę.</w:t>
      </w:r>
    </w:p>
    <w:p w14:paraId="1CFBB2F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wyrównawcza - warstwa służąca do wyrównania nierówności podbudowy lub profilu istniejącej nawierzchni.</w:t>
      </w:r>
    </w:p>
    <w:p w14:paraId="7F0D71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 dolna część nawierzchni służąca do przenoszenia obciążeń od ruchu na podłoże. Podbudowa może składać się z podbudowy zasadniczej i podbudowy pomocniczej.</w:t>
      </w:r>
    </w:p>
    <w:p w14:paraId="41C6C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zasadnicza - górna część podbudowy spełniająca funkcje nośne w konstrukcji nawierzchni. Może ona składać się z jednej lub dwóch warstw.</w:t>
      </w:r>
    </w:p>
    <w:p w14:paraId="0154C2D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Podbudowa pomocnicza - dolna część podbudowy spełniająca, obok funkcji nośnych, funkcje zabezpieczenia nawierzchni przed działaniem wody, mrozu i przenikaniem cząstek podłoża. Może zawierać warstwę mrozoochronną, odsączającą lub odcinającą.</w:t>
      </w:r>
    </w:p>
    <w:p w14:paraId="2BC365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mrozoochronna - warstwa, której głównym zadaniem jest ochrona nawierzchni przed skutkami działania mrozu.</w:t>
      </w:r>
    </w:p>
    <w:p w14:paraId="0219F6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odcinająca - warstwa stosowana w celu uniemożliwienia przenikania cząstek drobnych gruntu do warstwy nawierzchni leżącej powyżej.</w:t>
      </w:r>
    </w:p>
    <w:p w14:paraId="3922F1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Warstwa odsączająca - warstwa służąca do odprowadzenia wody przedostającej się do nawierzchni.</w:t>
      </w:r>
    </w:p>
    <w:p w14:paraId="0C968B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1.4.21.</w:t>
      </w:r>
      <w:r w:rsidRPr="006533A7">
        <w:rPr>
          <w:rFonts w:asciiTheme="minorHAnsi" w:hAnsiTheme="minorHAnsi" w:cstheme="minorHAnsi"/>
          <w:szCs w:val="24"/>
        </w:rPr>
        <w:tab/>
        <w:t>Niweleta - wysokościowe i geometryczne rozwinięcie na płaszczyźnie pionowego przekroju w osi drogi lub obiektu mostowego.</w:t>
      </w:r>
    </w:p>
    <w:p w14:paraId="0670EE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1.4.22.</w:t>
      </w:r>
      <w:r w:rsidRPr="006533A7">
        <w:rPr>
          <w:rFonts w:asciiTheme="minorHAnsi" w:hAnsiTheme="minorHAnsi" w:cstheme="minorHAnsi"/>
          <w:szCs w:val="24"/>
        </w:rPr>
        <w:tab/>
        <w:t>Obiekt mostowy - most, wiadukt, estakada, tunel, kładka dla pieszych i przepust.</w:t>
      </w:r>
    </w:p>
    <w:p w14:paraId="356D48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1.4.23.</w:t>
      </w:r>
      <w:r w:rsidRPr="006533A7">
        <w:rPr>
          <w:rFonts w:asciiTheme="minorHAnsi" w:hAnsiTheme="minorHAnsi" w:cstheme="minorHAnsi"/>
          <w:szCs w:val="24"/>
        </w:rPr>
        <w:tab/>
        <w:t>Objazd tymczasowy - droga specjalnie przygotowana i odpowiednio utrzymana do przeprowadzenia ruchu publicznego na okres budowy.</w:t>
      </w:r>
    </w:p>
    <w:p w14:paraId="3C842E4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1.4.24.</w:t>
      </w:r>
      <w:r w:rsidRPr="006533A7">
        <w:rPr>
          <w:rFonts w:asciiTheme="minorHAnsi" w:hAnsiTheme="minorHAnsi" w:cstheme="minorHAnsi"/>
          <w:szCs w:val="24"/>
        </w:rP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1.4.25.</w:t>
      </w:r>
      <w:r w:rsidRPr="006533A7">
        <w:rPr>
          <w:rFonts w:asciiTheme="minorHAnsi" w:hAnsiTheme="minorHAnsi" w:cstheme="minorHAnsi"/>
          <w:szCs w:val="24"/>
        </w:rPr>
        <w:tab/>
        <w:t xml:space="preserve">Pas drogowy - wydzielony liniami granicznymi pas terenu przeznaczony do umieszczania w </w:t>
      </w:r>
      <w:r w:rsidRPr="006533A7">
        <w:rPr>
          <w:rFonts w:asciiTheme="minorHAnsi" w:hAnsiTheme="minorHAnsi" w:cstheme="minorHAnsi"/>
          <w:szCs w:val="24"/>
        </w:rPr>
        <w:lastRenderedPageBreak/>
        <w:t>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1.4.26.</w:t>
      </w:r>
      <w:r w:rsidRPr="006533A7">
        <w:rPr>
          <w:rFonts w:asciiTheme="minorHAnsi" w:hAnsiTheme="minorHAnsi" w:cstheme="minorHAnsi"/>
          <w:szCs w:val="24"/>
        </w:rP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1.4.27.</w:t>
      </w:r>
      <w:r w:rsidRPr="006533A7">
        <w:rPr>
          <w:rFonts w:asciiTheme="minorHAnsi" w:hAnsiTheme="minorHAnsi" w:cstheme="minorHAnsi"/>
          <w:szCs w:val="24"/>
        </w:rPr>
        <w:tab/>
        <w:t>Podłoże nawierzchni - grunt rodzimy lub nasypowy, leżący pod nawierzchnią do głębokości przemarzania.</w:t>
      </w:r>
    </w:p>
    <w:p w14:paraId="6D84E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1.4.28.</w:t>
      </w:r>
      <w:r w:rsidRPr="006533A7">
        <w:rPr>
          <w:rFonts w:asciiTheme="minorHAnsi" w:hAnsiTheme="minorHAnsi" w:cstheme="minorHAnsi"/>
          <w:szCs w:val="24"/>
        </w:rPr>
        <w:tab/>
        <w:t>Podłoże ulepszone nawierzchni - górna warstwa podłoża, leżąca bezpośrednio pod nawierzchnią, ulepszona w celu umożliwienia przejęcia ruchu budowlanego i właściwego wykonania nawierzchni.</w:t>
      </w:r>
    </w:p>
    <w:p w14:paraId="1E35537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1.4.29.</w:t>
      </w:r>
      <w:r w:rsidRPr="006533A7">
        <w:rPr>
          <w:rFonts w:asciiTheme="minorHAnsi" w:hAnsiTheme="minorHAnsi" w:cstheme="minorHAnsi"/>
          <w:b/>
          <w:szCs w:val="24"/>
        </w:rPr>
        <w:tab/>
      </w:r>
      <w:r w:rsidRPr="006533A7">
        <w:rPr>
          <w:rFonts w:asciiTheme="minorHAnsi" w:hAnsiTheme="minorHAnsi" w:cstheme="minorHAnsi"/>
          <w:szCs w:val="24"/>
        </w:rP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1.4.30.</w:t>
      </w:r>
      <w:r w:rsidRPr="006533A7">
        <w:rPr>
          <w:rFonts w:asciiTheme="minorHAnsi" w:hAnsiTheme="minorHAnsi" w:cstheme="minorHAnsi"/>
          <w:szCs w:val="24"/>
        </w:rPr>
        <w:tab/>
        <w:t>Projektant - uprawniona osoba prawna lub fizyczna będąca autorem dokumentacji projektowej.</w:t>
      </w:r>
    </w:p>
    <w:p w14:paraId="15A511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1.4.31.</w:t>
      </w:r>
      <w:r w:rsidRPr="006533A7">
        <w:rPr>
          <w:rFonts w:asciiTheme="minorHAnsi" w:hAnsiTheme="minorHAnsi" w:cstheme="minorHAnsi"/>
          <w:b/>
          <w:szCs w:val="24"/>
        </w:rPr>
        <w:tab/>
      </w:r>
      <w:r w:rsidRPr="006533A7">
        <w:rPr>
          <w:rFonts w:asciiTheme="minorHAnsi" w:hAnsiTheme="minorHAnsi" w:cstheme="minorHAnsi"/>
          <w:szCs w:val="24"/>
        </w:rP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1.4.32.</w:t>
      </w:r>
      <w:r w:rsidRPr="006533A7">
        <w:rPr>
          <w:rFonts w:asciiTheme="minorHAnsi" w:hAnsiTheme="minorHAnsi" w:cstheme="minorHAnsi"/>
          <w:szCs w:val="24"/>
        </w:rPr>
        <w:tab/>
        <w:t>Przepust – budowla o przekroju poprzecznym zamkniętym, przeznaczona do przeprowadzenia cieku, szlaku wędrówek zwierząt dziko żyjących lub urządzeń technicznych przez korpus drogowy.</w:t>
      </w:r>
    </w:p>
    <w:p w14:paraId="0AF18E4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1.4.33.</w:t>
      </w:r>
      <w:r w:rsidRPr="006533A7">
        <w:rPr>
          <w:rFonts w:asciiTheme="minorHAnsi" w:hAnsiTheme="minorHAnsi" w:cstheme="minorHAnsi"/>
          <w:szCs w:val="24"/>
        </w:rPr>
        <w:tab/>
        <w:t>Przeszkoda naturalna - element środowiska naturalnego, stanowiący utrudnienie w realizacji zadania budowlanego, na przykład dolina, bagno, rzeka, szlak wędrówek dzikich zwierząt itp.</w:t>
      </w:r>
    </w:p>
    <w:p w14:paraId="6FEBA8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1.4.34.</w:t>
      </w:r>
      <w:r w:rsidRPr="006533A7">
        <w:rPr>
          <w:rFonts w:asciiTheme="minorHAnsi" w:hAnsiTheme="minorHAnsi" w:cstheme="minorHAnsi"/>
          <w:szCs w:val="24"/>
        </w:rPr>
        <w:tab/>
        <w:t>Przeszkoda sztuczna - dzieło ludzkie, stanowiące utrudnienie w realizacji zadania budowlanego, na przykład droga, kolej, rurociąg, kanał, ciąg pieszy lub rowerowy itp.</w:t>
      </w:r>
    </w:p>
    <w:p w14:paraId="3EB138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1.4.35.</w:t>
      </w:r>
      <w:r w:rsidRPr="006533A7">
        <w:rPr>
          <w:rFonts w:asciiTheme="minorHAnsi" w:hAnsiTheme="minorHAnsi" w:cstheme="minorHAnsi"/>
          <w:szCs w:val="24"/>
        </w:rPr>
        <w:tab/>
        <w:t>Przetargowa dokumentacja projektowa - część dokumentacji projektowej, która wskazuje lokalizację, charakterystykę i wymiary obiektu będącego przedmiotem robót.</w:t>
      </w:r>
    </w:p>
    <w:p w14:paraId="2FC5E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1.4.36</w:t>
      </w:r>
      <w:r w:rsidRPr="006533A7">
        <w:rPr>
          <w:rFonts w:asciiTheme="minorHAnsi" w:hAnsiTheme="minorHAnsi" w:cstheme="minorHAnsi"/>
          <w:szCs w:val="24"/>
        </w:rPr>
        <w:t>.</w:t>
      </w:r>
      <w:r w:rsidRPr="006533A7">
        <w:rPr>
          <w:rFonts w:asciiTheme="minorHAnsi" w:hAnsiTheme="minorHAnsi" w:cstheme="minorHAnsi"/>
          <w:szCs w:val="24"/>
        </w:rPr>
        <w:tab/>
        <w:t>Przyczółek - skrajna podpora obiektu mostowego. Może składać się z pełnej ściany, słupów lub innych form konstrukcyjnych, np. skrzyń, komór.</w:t>
      </w:r>
    </w:p>
    <w:p w14:paraId="55FC8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1.4.37.</w:t>
      </w:r>
      <w:r w:rsidRPr="006533A7">
        <w:rPr>
          <w:rFonts w:asciiTheme="minorHAnsi" w:hAnsiTheme="minorHAnsi" w:cstheme="minorHAnsi"/>
          <w:szCs w:val="24"/>
        </w:rPr>
        <w:tab/>
        <w:t>Rekultywacja - roboty mające na celu uporządkowanie i przywrócenie pierwotnych funkcji terenom naruszonym w czasie realizacji zadania budowlanego.</w:t>
      </w:r>
    </w:p>
    <w:p w14:paraId="5491FC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1.4.38.</w:t>
      </w:r>
      <w:r w:rsidRPr="006533A7">
        <w:rPr>
          <w:rFonts w:asciiTheme="minorHAnsi" w:hAnsiTheme="minorHAnsi" w:cstheme="minorHAnsi"/>
          <w:szCs w:val="24"/>
        </w:rPr>
        <w:tab/>
        <w:t>Rozpiętość teoretyczna - odległość między punktami podparcia (łożyskami), przęsła mostowego.</w:t>
      </w:r>
    </w:p>
    <w:p w14:paraId="7F9C83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1.4.39.</w:t>
      </w:r>
      <w:r w:rsidRPr="006533A7">
        <w:rPr>
          <w:rFonts w:asciiTheme="minorHAnsi" w:hAnsiTheme="minorHAnsi" w:cstheme="minorHAnsi"/>
          <w:szCs w:val="24"/>
        </w:rP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1.4.40.</w:t>
      </w:r>
      <w:r w:rsidRPr="006533A7">
        <w:rPr>
          <w:rFonts w:asciiTheme="minorHAnsi" w:hAnsiTheme="minorHAnsi" w:cstheme="minorHAnsi"/>
          <w:szCs w:val="24"/>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1.4.41.</w:t>
      </w:r>
      <w:r w:rsidRPr="006533A7">
        <w:rPr>
          <w:rFonts w:asciiTheme="minorHAnsi" w:hAnsiTheme="minorHAnsi" w:cstheme="minorHAnsi"/>
          <w:szCs w:val="24"/>
        </w:rPr>
        <w:tab/>
        <w:t>Ślepy kosztorys - wykaz robót z podaniem ich ilości (przedmiarem) w kolejności technologicznej ich wykonania.</w:t>
      </w:r>
    </w:p>
    <w:p w14:paraId="036056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1.4.42.</w:t>
      </w:r>
      <w:r w:rsidRPr="006533A7">
        <w:rPr>
          <w:rFonts w:asciiTheme="minorHAnsi" w:hAnsiTheme="minorHAnsi" w:cstheme="minorHAnsi"/>
          <w:szCs w:val="24"/>
        </w:rPr>
        <w:tab/>
        <w:t>Teren budowy - teren udostępniony przez Zamawiającego dla wykonania na nim robót oraz inne miejsca wymienione w kontrakcie jako tworzące część terenu budowy.</w:t>
      </w:r>
    </w:p>
    <w:p w14:paraId="21D747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1.4.43.</w:t>
      </w:r>
      <w:r w:rsidRPr="006533A7">
        <w:rPr>
          <w:rFonts w:asciiTheme="minorHAnsi" w:hAnsiTheme="minorHAnsi" w:cstheme="minorHAnsi"/>
          <w:szCs w:val="24"/>
        </w:rPr>
        <w:tab/>
        <w:t>Tunel - obiekt zagłębiony poniżej poziomu terenu dla zapewnienia komunikacji drogowej i ruchu pieszego.</w:t>
      </w:r>
    </w:p>
    <w:p w14:paraId="5AE3D4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1.4.44.</w:t>
      </w:r>
      <w:r w:rsidRPr="006533A7">
        <w:rPr>
          <w:rFonts w:asciiTheme="minorHAnsi" w:hAnsiTheme="minorHAnsi" w:cstheme="minorHAnsi"/>
          <w:szCs w:val="24"/>
        </w:rPr>
        <w:tab/>
        <w:t>Wiadukt - obiekt zbudowany nad linią kolejową lub inną drogą dla bezkolizyjnego zapewnienia komunikacji drogowej i ruchu pieszego.</w:t>
      </w:r>
    </w:p>
    <w:p w14:paraId="71548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1.4.45.</w:t>
      </w:r>
      <w:r w:rsidRPr="006533A7">
        <w:rPr>
          <w:rFonts w:asciiTheme="minorHAnsi" w:hAnsiTheme="minorHAnsi" w:cstheme="minorHAnsi"/>
          <w:szCs w:val="24"/>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740511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w:t>
      </w:r>
      <w:r w:rsidRPr="006533A7">
        <w:rPr>
          <w:rFonts w:asciiTheme="minorHAnsi" w:hAnsiTheme="minorHAnsi" w:cstheme="minorHAnsi"/>
          <w:szCs w:val="24"/>
        </w:rPr>
        <w:t xml:space="preserve"> Przekazanie terenu budowy</w:t>
      </w:r>
    </w:p>
    <w:p w14:paraId="438D13D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1.5.2.</w:t>
      </w:r>
      <w:r w:rsidRPr="006533A7">
        <w:rPr>
          <w:rFonts w:asciiTheme="minorHAnsi" w:hAnsiTheme="minorHAnsi" w:cstheme="minorHAnsi"/>
          <w:szCs w:val="24"/>
        </w:rPr>
        <w:t xml:space="preserve"> Dokumentacja projektowa</w:t>
      </w:r>
    </w:p>
    <w:p w14:paraId="30C16B6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będzie zawierać rysunki, obliczenia i dokumenty, zgodne z wykazem podanym w szczegółowych warunkach umowy, uwzględniającym podział na dokumentację projektową:</w:t>
      </w:r>
    </w:p>
    <w:p w14:paraId="07423F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Zamawiającego; wykaz pozycji, które stanowią przetargową dokumentację projektową oraz projektową dokumentację wykonawczą (techniczną) i zostaną przekazane Wykonawcy,</w:t>
      </w:r>
    </w:p>
    <w:p w14:paraId="138775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Wykonawcy; wykaz zawierający spis dokumentacji projektowej, którą Wykonawca opracuje w ramach ceny kontraktowej.</w:t>
      </w:r>
    </w:p>
    <w:p w14:paraId="4EBAB2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1.5.3.</w:t>
      </w:r>
      <w:r w:rsidRPr="006533A7">
        <w:rPr>
          <w:rFonts w:asciiTheme="minorHAnsi" w:hAnsiTheme="minorHAnsi" w:cstheme="minorHAnsi"/>
          <w:szCs w:val="24"/>
        </w:rPr>
        <w:t xml:space="preserve"> Zgodność robót z dokumentacją projektową i SST</w:t>
      </w:r>
    </w:p>
    <w:p w14:paraId="6B6E63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 ustaleniach poszczególnych dokumentów obowiązuje kolejność ich ważności wymieniona w „Kontraktowych warunkach ogólnych” („Ogólnych warunkach umowy”).</w:t>
      </w:r>
    </w:p>
    <w:p w14:paraId="2D7674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może wykorzystywać błędów lub opuszczeń w dokumentach kontraktowych, a o ich wykryciu winien natychmiast powiadomić Inżyniera/Kierownika projektu, który podejmie decyzję o wprowadzeniu odpowiednich zmian i poprawek.</w:t>
      </w:r>
    </w:p>
    <w:p w14:paraId="3454866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rozbieżności, wymiary podane na piśmie są ważniejsze od wymiarów określonych na podstawie odczytu ze skali rysunku.</w:t>
      </w:r>
    </w:p>
    <w:p w14:paraId="29B5920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wykonane roboty i dostarczone materiały będą zgodne z dokumentacją projektową i SST.</w:t>
      </w:r>
    </w:p>
    <w:p w14:paraId="35B12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rsidRPr="006533A7">
        <w:rPr>
          <w:rFonts w:asciiTheme="minorHAnsi" w:hAnsiTheme="minorHAnsi" w:cstheme="minorHAnsi"/>
          <w:szCs w:val="24"/>
        </w:rPr>
        <w:lastRenderedPageBreak/>
        <w:t>Wykonawcy.</w:t>
      </w:r>
    </w:p>
    <w:p w14:paraId="0926E2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1.5.4.</w:t>
      </w:r>
      <w:r w:rsidRPr="006533A7">
        <w:rPr>
          <w:rFonts w:asciiTheme="minorHAnsi" w:hAnsiTheme="minorHAnsi" w:cstheme="minorHAnsi"/>
          <w:szCs w:val="24"/>
        </w:rPr>
        <w:t xml:space="preserve"> Zabezpieczenie terenu budowy</w:t>
      </w:r>
    </w:p>
    <w:p w14:paraId="33D7D1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modernizacyjne/ przebudowa i remontowe („pod   ruchem”)</w:t>
      </w:r>
    </w:p>
    <w:p w14:paraId="799D49C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stałe warunki widoczności w dzień i w nocy tych zapór i znaków, dla których jest to nieodzowne ze względów bezpieczeństwa.</w:t>
      </w:r>
    </w:p>
    <w:p w14:paraId="13BED7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znaki, zapory i inne urządzenia zabezpieczające będą akceptowane przez Inżyniera/Kierownika projektu.</w:t>
      </w:r>
    </w:p>
    <w:p w14:paraId="1B70F9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16B8EE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Roboty o charakterze inwestycyjnym</w:t>
      </w:r>
    </w:p>
    <w:p w14:paraId="4F90FE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zabezpieczenia terenu budowy w okresie trwania realizacji kontraktu aż do zakończenia i odbioru ostatecznego robót.</w:t>
      </w:r>
    </w:p>
    <w:p w14:paraId="0889F5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miejscach przylegających do dróg otwartych dla ruchu, Wykonawca ogrodzi lub wyraźnie oznakuje teren budowy, w sposób uzgodniony z Inżynierem/Kierownikiem projektu.</w:t>
      </w:r>
    </w:p>
    <w:p w14:paraId="53EC80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Wjazdy i wyjazdy z terenu budowy przeznaczone dla pojazdów i maszyn pracujących przy realizacji robót, Wykonawca odpowiednio oznakuje w sposób uzgodniony z Inżynierem/Kierownikiem projektu.</w:t>
      </w:r>
    </w:p>
    <w:p w14:paraId="331A39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zabezpieczenia terenu budowy nie podlega odrębnej zapłacie i przyjmuje się, że jest włączony w cenę kontraktową.</w:t>
      </w:r>
    </w:p>
    <w:p w14:paraId="2F8C3C8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1.5.5.</w:t>
      </w:r>
      <w:r w:rsidRPr="006533A7">
        <w:rPr>
          <w:rFonts w:asciiTheme="minorHAnsi" w:hAnsiTheme="minorHAnsi" w:cstheme="minorHAnsi"/>
          <w:szCs w:val="24"/>
        </w:rPr>
        <w:t xml:space="preserve"> Ochrona środowiska w czasie wykonywania robót</w:t>
      </w:r>
    </w:p>
    <w:p w14:paraId="31FAC3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ma obowiązek znać i stosować w czasie prowadzenia robót wszelkie przepisy </w:t>
      </w:r>
      <w:r w:rsidRPr="006533A7">
        <w:rPr>
          <w:rFonts w:asciiTheme="minorHAnsi" w:hAnsiTheme="minorHAnsi" w:cstheme="minorHAnsi"/>
          <w:szCs w:val="24"/>
        </w:rPr>
        <w:lastRenderedPageBreak/>
        <w:t>dotyczące ochrony środowiska naturalnego.</w:t>
      </w:r>
    </w:p>
    <w:p w14:paraId="7C36C1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okresie trwania budowy i wykańczania robót Wykonawca będzie:</w:t>
      </w:r>
    </w:p>
    <w:p w14:paraId="5BBB7A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utrzymywać teren budowy i wykopy w stanie bez wody stojącej,</w:t>
      </w:r>
    </w:p>
    <w:p w14:paraId="4260A1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Stosując się do tych wymagań będzie miał szczególny wzgląd na:</w:t>
      </w:r>
    </w:p>
    <w:p w14:paraId="4EA9206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lokalizację baz, warsztatów, magazynów, składowisk, ukopów i dróg dojazdowych,</w:t>
      </w:r>
    </w:p>
    <w:p w14:paraId="494DB2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środki ostrożności i zabezpieczenia przed:</w:t>
      </w:r>
    </w:p>
    <w:p w14:paraId="44C91F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zbiorników i cieków wodnych pyłami lub substancjami toksycznymi,</w:t>
      </w:r>
    </w:p>
    <w:p w14:paraId="72BCD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zanieczyszczeniem powietrza pyłami i gazami,</w:t>
      </w:r>
    </w:p>
    <w:p w14:paraId="524D2A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możliwością powstania pożaru.</w:t>
      </w:r>
    </w:p>
    <w:p w14:paraId="756CD42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1.5.6.</w:t>
      </w:r>
      <w:r w:rsidRPr="006533A7">
        <w:rPr>
          <w:rFonts w:asciiTheme="minorHAnsi" w:hAnsiTheme="minorHAnsi" w:cstheme="minorHAnsi"/>
          <w:szCs w:val="24"/>
        </w:rPr>
        <w:t xml:space="preserve"> Ochrona przeciwpożarowa</w:t>
      </w:r>
    </w:p>
    <w:p w14:paraId="6B1380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przepisy ochrony przeciwpożarowej.</w:t>
      </w:r>
    </w:p>
    <w:p w14:paraId="6638B8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łatwopalne będą składowane w sposób zgodny z odpowiednimi przepisami i zabezpieczone przed dostępem osób trzecich.</w:t>
      </w:r>
    </w:p>
    <w:p w14:paraId="1C6BACB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odpowiedzialny za wszelkie straty spowodowane pożarem wywołanym jako rezultat realizacji robót albo przez personel Wykonawcy.</w:t>
      </w:r>
    </w:p>
    <w:p w14:paraId="69CDE88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1.5.7.</w:t>
      </w:r>
      <w:r w:rsidRPr="006533A7">
        <w:rPr>
          <w:rFonts w:asciiTheme="minorHAnsi" w:hAnsiTheme="minorHAnsi" w:cstheme="minorHAnsi"/>
          <w:szCs w:val="24"/>
        </w:rPr>
        <w:t xml:space="preserve"> Materiały szkodliwe dla otoczenia</w:t>
      </w:r>
    </w:p>
    <w:p w14:paraId="1B5E938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w sposób trwały są szkodliwe dla otoczenia, nie będą dopuszczone do użycia.</w:t>
      </w:r>
    </w:p>
    <w:p w14:paraId="164D9D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użycia materiałów wywołujących szkodliwe promieniowanie o stężeniu większym od dopuszczalnego, określonego odpowiednimi przepisami.</w:t>
      </w:r>
    </w:p>
    <w:p w14:paraId="3A9FDE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Wykonawca użył materiałów szkodliwych dla otoczenia zgodnie ze specyfikacjami, a ich użycie spowodowało jakiekolwiek zagrożenie środowiska, to konsekwencje tego poniesie Zamawiający.</w:t>
      </w:r>
    </w:p>
    <w:p w14:paraId="2EBE710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1.5.8.</w:t>
      </w:r>
      <w:r w:rsidRPr="006533A7">
        <w:rPr>
          <w:rFonts w:asciiTheme="minorHAnsi" w:hAnsiTheme="minorHAnsi" w:cstheme="minorHAnsi"/>
          <w:szCs w:val="24"/>
        </w:rPr>
        <w:t xml:space="preserve"> Ochrona własności publicznej i prywatnej</w:t>
      </w:r>
    </w:p>
    <w:p w14:paraId="5B02EA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9FAF6E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w:t>
      </w:r>
      <w:r w:rsidRPr="006533A7">
        <w:rPr>
          <w:rFonts w:asciiTheme="minorHAnsi" w:hAnsiTheme="minorHAnsi" w:cstheme="minorHAnsi"/>
          <w:szCs w:val="24"/>
        </w:rPr>
        <w:lastRenderedPageBreak/>
        <w:t>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1.5.9.</w:t>
      </w:r>
      <w:r w:rsidRPr="006533A7">
        <w:rPr>
          <w:rFonts w:asciiTheme="minorHAnsi" w:hAnsiTheme="minorHAnsi" w:cstheme="minorHAnsi"/>
          <w:szCs w:val="24"/>
        </w:rPr>
        <w:t xml:space="preserve"> Ograniczenie obciążeń osi pojazdów</w:t>
      </w:r>
    </w:p>
    <w:p w14:paraId="234BB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1.5.10.</w:t>
      </w:r>
      <w:r w:rsidRPr="006533A7">
        <w:rPr>
          <w:rFonts w:asciiTheme="minorHAnsi" w:hAnsiTheme="minorHAnsi" w:cstheme="minorHAnsi"/>
          <w:szCs w:val="24"/>
        </w:rPr>
        <w:t xml:space="preserve"> Bezpieczeństwo i higiena pracy</w:t>
      </w:r>
    </w:p>
    <w:p w14:paraId="7B60EE0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Podczas realizacji robót Wykonawca będzie przestrzegać przepisów dotyczących bezpieczeństwa i higieny pracy.</w:t>
      </w:r>
    </w:p>
    <w:p w14:paraId="50977F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Wykonawca ma obowiązek zadbać, aby personel nie wykonywał pracy w warunkach niebezpiecznych, szkodliwych dla zdrowia oraz nie spełniających odpowiednich wymagań sanitarnych.</w:t>
      </w:r>
    </w:p>
    <w:p w14:paraId="5F0E6A1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Uznaje się, że wszelkie koszty związane z wypełnieniem wymagań określonych powyżej nie podlegają odrębnej zapłacie i są uwzględnione w cenie kontraktowej.</w:t>
      </w:r>
    </w:p>
    <w:p w14:paraId="2EC5AE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1.5.11.</w:t>
      </w:r>
      <w:r w:rsidRPr="006533A7">
        <w:rPr>
          <w:rFonts w:asciiTheme="minorHAnsi" w:hAnsiTheme="minorHAnsi" w:cstheme="minorHAnsi"/>
          <w:szCs w:val="24"/>
        </w:rPr>
        <w:t xml:space="preserve"> Ochrona i utrzymanie robót</w:t>
      </w:r>
    </w:p>
    <w:p w14:paraId="70C2BA9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13" w:name="_Toc412518567"/>
      <w:r w:rsidRPr="006533A7">
        <w:rPr>
          <w:rFonts w:asciiTheme="minorHAnsi" w:hAnsiTheme="minorHAnsi" w:cstheme="minorHAnsi"/>
          <w:szCs w:val="24"/>
        </w:rPr>
        <w:t>Wykonawca będzie odpowiadał za ochronę robót i za wszelkie materiały i urządzenia używane do robót od daty rozpoczęcia do daty wydania potwierdzenia zakończenia robót przez Inżyniera/Kierownika projektu.</w:t>
      </w:r>
      <w:bookmarkEnd w:id="13"/>
    </w:p>
    <w:p w14:paraId="797CDE8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1.5.12.</w:t>
      </w:r>
      <w:r w:rsidRPr="006533A7">
        <w:rPr>
          <w:rFonts w:asciiTheme="minorHAnsi" w:hAnsiTheme="minorHAnsi" w:cstheme="minorHAnsi"/>
          <w:szCs w:val="24"/>
        </w:rPr>
        <w:t xml:space="preserve"> Stosowanie się do prawa i innych przepisów</w:t>
      </w:r>
    </w:p>
    <w:p w14:paraId="34E7D7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zobowiązany jest znać wszystkie zarządzenia wydane przez władze centralne i </w:t>
      </w:r>
      <w:r w:rsidRPr="006533A7">
        <w:rPr>
          <w:rFonts w:asciiTheme="minorHAnsi" w:hAnsiTheme="minorHAnsi" w:cstheme="minorHAnsi"/>
          <w:szCs w:val="24"/>
        </w:rPr>
        <w:lastRenderedPageBreak/>
        <w:t>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 xml:space="preserve">1.5.13. </w:t>
      </w:r>
      <w:r w:rsidRPr="006533A7">
        <w:rPr>
          <w:rFonts w:asciiTheme="minorHAnsi" w:hAnsiTheme="minorHAnsi" w:cstheme="minorHAnsi"/>
          <w:szCs w:val="24"/>
        </w:rPr>
        <w:t>Równoważność norm i zbiorów przepisów prawnych</w:t>
      </w:r>
    </w:p>
    <w:p w14:paraId="38ECA0C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1.5.14.</w:t>
      </w:r>
      <w:r w:rsidRPr="006533A7">
        <w:rPr>
          <w:rFonts w:asciiTheme="minorHAnsi" w:hAnsiTheme="minorHAnsi" w:cstheme="minorHAnsi"/>
          <w:szCs w:val="24"/>
        </w:rPr>
        <w:t xml:space="preserve"> Wykopaliska</w:t>
      </w:r>
    </w:p>
    <w:p w14:paraId="76E369F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Pr="006533A7" w:rsidRDefault="004D01B2" w:rsidP="006533A7">
      <w:pPr>
        <w:pStyle w:val="Bezodstpw"/>
        <w:rPr>
          <w:rFonts w:asciiTheme="minorHAnsi" w:hAnsiTheme="minorHAnsi" w:cstheme="minorHAnsi"/>
          <w:b/>
          <w:szCs w:val="24"/>
        </w:rPr>
      </w:pPr>
      <w:r w:rsidRPr="006533A7">
        <w:rPr>
          <w:rFonts w:asciiTheme="minorHAnsi" w:hAnsiTheme="minorHAnsi" w:cstheme="minorHAnsi"/>
          <w:b/>
          <w:szCs w:val="24"/>
        </w:rPr>
        <w:t>1.6. Zaplecze Zamawiającego (</w:t>
      </w:r>
      <w:r w:rsidRPr="006533A7">
        <w:rPr>
          <w:rFonts w:asciiTheme="minorHAnsi" w:hAnsiTheme="minorHAnsi" w:cstheme="minorHAnsi"/>
          <w:szCs w:val="24"/>
        </w:rPr>
        <w:t>o ile warunki kontraktu przewidują realizację</w:t>
      </w:r>
      <w:r w:rsidRPr="006533A7">
        <w:rPr>
          <w:rFonts w:asciiTheme="minorHAnsi" w:hAnsiTheme="minorHAnsi" w:cstheme="minorHAnsi"/>
          <w:b/>
          <w:szCs w:val="24"/>
        </w:rPr>
        <w:t>)</w:t>
      </w:r>
    </w:p>
    <w:p w14:paraId="1454FC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zobowiązany jest zabezpieczyć Zamawiającemu, pomieszczenia biurowe, sprzęt, transport oraz inne urządzenia towarzyszące, zgodnie z wymaganiami podanymi w D-M-00.00.01 „Zaplecze Zamawiającego”.</w:t>
      </w:r>
    </w:p>
    <w:p w14:paraId="1B613920" w14:textId="77777777" w:rsidR="004D01B2" w:rsidRPr="006533A7" w:rsidRDefault="004D01B2" w:rsidP="006533A7">
      <w:pPr>
        <w:pStyle w:val="Bezodstpw"/>
        <w:rPr>
          <w:rFonts w:asciiTheme="minorHAnsi" w:hAnsiTheme="minorHAnsi" w:cstheme="minorHAnsi"/>
          <w:szCs w:val="24"/>
        </w:rPr>
      </w:pPr>
      <w:bookmarkStart w:id="14" w:name="_Toc416830699"/>
      <w:bookmarkStart w:id="15" w:name="_Toc6881280"/>
      <w:bookmarkStart w:id="16" w:name="_Toc9229974"/>
      <w:r w:rsidRPr="006533A7">
        <w:rPr>
          <w:rFonts w:asciiTheme="minorHAnsi" w:hAnsiTheme="minorHAnsi" w:cstheme="minorHAnsi"/>
          <w:szCs w:val="24"/>
        </w:rPr>
        <w:t>2. MATERIAŁY</w:t>
      </w:r>
      <w:bookmarkEnd w:id="14"/>
      <w:bookmarkEnd w:id="15"/>
      <w:bookmarkEnd w:id="16"/>
    </w:p>
    <w:p w14:paraId="7BD937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2.1. Źródła uzyskania materiałów</w:t>
      </w:r>
    </w:p>
    <w:p w14:paraId="574054A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Zatwierdzenie partii materiałów z danego źródła nie oznacza automatycznie, że wszelkie materiały z danego źródła uzyskają zatwierdzenie.</w:t>
      </w:r>
    </w:p>
    <w:p w14:paraId="40753A3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zobowiązany jest do prowadzenia badań w celu wykazania, że materiały uzyskane z dopuszczonego źródła w sposób ciągły spełniają wymagania SST w czasie realizacji robót.</w:t>
      </w:r>
    </w:p>
    <w:p w14:paraId="6C485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2.2. Pozyskiwanie materiałów miejscowych</w:t>
      </w:r>
    </w:p>
    <w:p w14:paraId="2F595A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odpowiedzialność za spełnienie wymagań ilościowych i jakościowych materiałów pochodzących ze źródeł miejscowych.</w:t>
      </w:r>
    </w:p>
    <w:p w14:paraId="1AC95A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ponosi wszystkie koszty, z tytułu wydobycia materiałów, dzierżawy i inne jakie okażą się potrzebne w związku  z dostarczeniem materiałów do robót.</w:t>
      </w:r>
    </w:p>
    <w:p w14:paraId="39A8252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Humus i nadkład czasowo zdjęte z terenu wykopów, dokopów i miejsc pozyskania materiałów miejscowych będą formowane w hałdy i wykorzystane przy zasypce i rekultywacji terenu po ukończeniu robót.</w:t>
      </w:r>
    </w:p>
    <w:p w14:paraId="02A5B9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Eksploatacja źródeł materiałów będzie zgodna z wszelkimi regulacjami prawnymi obowiązującymi na danym obszarze.</w:t>
      </w:r>
    </w:p>
    <w:p w14:paraId="0AE3B4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2.3. Materiały nie odpowiadające wymaganiom</w:t>
      </w:r>
    </w:p>
    <w:p w14:paraId="5CA1FF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rodzaj robót, w którym znajdują się nie zbadane i nie zaakceptowane materiały, Wykonawca wykonuje na własne ryzyko, licząc się z jego nieprzyjęciem, usunięciem  i niezapłaceniem</w:t>
      </w:r>
    </w:p>
    <w:p w14:paraId="0F84D2B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2.4. Wariantowe stosowanie materiałów</w:t>
      </w:r>
    </w:p>
    <w:p w14:paraId="7594E1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2.5. Przechowywanie i składowanie materiałów</w:t>
      </w:r>
    </w:p>
    <w:p w14:paraId="0B6FE3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A678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2.6. Inspekcja wytwórni materiałów</w:t>
      </w:r>
    </w:p>
    <w:p w14:paraId="4367F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Inżynier/Kierownik projektu będzie przeprowadzał inspekcję wytwórni, muszą być spełnione następujące warunki:</w:t>
      </w:r>
    </w:p>
    <w:p w14:paraId="3AA2EA9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zapewnioną współpracę i pomoc Wykonawcy oraz producenta materiałów w czasie przeprowadzania inspekcji,</w:t>
      </w:r>
    </w:p>
    <w:p w14:paraId="170E7F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Inżynier/Kierownik projektu będzie miał wolny dostęp, w dowolnym czasie, do tych części wytwórni, gdzie odbywa się produkcja materiałów przeznaczonych do realizacji robót,</w:t>
      </w:r>
    </w:p>
    <w:p w14:paraId="223725D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Jeżeli produkcja odbywa się w miejscu nie należącym do Wykonawcy, Wykonawca uzyska dla Inżyniera/Kierownika projektu zezwolenie dla przeprowadzenia inspekcji i badań w tych miejscach.</w:t>
      </w:r>
    </w:p>
    <w:p w14:paraId="38B258CE" w14:textId="77777777" w:rsidR="004D01B2" w:rsidRPr="006533A7" w:rsidRDefault="004D01B2" w:rsidP="006533A7">
      <w:pPr>
        <w:pStyle w:val="Bezodstpw"/>
        <w:rPr>
          <w:rFonts w:asciiTheme="minorHAnsi" w:hAnsiTheme="minorHAnsi" w:cstheme="minorHAnsi"/>
          <w:szCs w:val="24"/>
        </w:rPr>
      </w:pPr>
      <w:bookmarkStart w:id="17" w:name="_Toc416830700"/>
      <w:bookmarkStart w:id="18" w:name="_Toc6881281"/>
      <w:bookmarkStart w:id="19" w:name="_Toc9229975"/>
      <w:r w:rsidRPr="006533A7">
        <w:rPr>
          <w:rFonts w:asciiTheme="minorHAnsi" w:hAnsiTheme="minorHAnsi" w:cstheme="minorHAnsi"/>
          <w:szCs w:val="24"/>
        </w:rPr>
        <w:t>3. sprzęt</w:t>
      </w:r>
      <w:bookmarkEnd w:id="17"/>
      <w:bookmarkEnd w:id="18"/>
      <w:bookmarkEnd w:id="19"/>
    </w:p>
    <w:p w14:paraId="2D05B2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i wydajność sprzętu powinny gwarantować przeprowadzenie robót, zgodnie z zasadami określonymi w dokumentacji projektowej, SST i wskazaniach Inżyniera/Kierownika projektu.</w:t>
      </w:r>
    </w:p>
    <w:p w14:paraId="324F438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kopie dokumentów potwierdzających dopuszczenie sprzętu do użytkowania i badań okresowych, tam gdzie jest to wymagane przepisami.</w:t>
      </w:r>
    </w:p>
    <w:p w14:paraId="54BFFA5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konserwować sprzęt jak również naprawiać lub wymieniać sprzęt niesprawny.</w:t>
      </w:r>
    </w:p>
    <w:p w14:paraId="63F2CB4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sprzęt, maszyny, urządzenia i narzędzia nie gwarantujące zachowania warunków umowy, zostaną przez Inżyniera/Kierownika projektu zdyskwalifikowane i nie dopuszczone do robót.</w:t>
      </w:r>
    </w:p>
    <w:p w14:paraId="35A6910F" w14:textId="77777777" w:rsidR="004D01B2" w:rsidRPr="006533A7" w:rsidRDefault="004D01B2" w:rsidP="006533A7">
      <w:pPr>
        <w:pStyle w:val="Bezodstpw"/>
        <w:rPr>
          <w:rFonts w:asciiTheme="minorHAnsi" w:hAnsiTheme="minorHAnsi" w:cstheme="minorHAnsi"/>
          <w:szCs w:val="24"/>
        </w:rPr>
      </w:pPr>
      <w:bookmarkStart w:id="20" w:name="_Toc416830701"/>
      <w:bookmarkStart w:id="21" w:name="_Toc6881282"/>
      <w:bookmarkStart w:id="22" w:name="_Toc9229976"/>
      <w:r w:rsidRPr="006533A7">
        <w:rPr>
          <w:rFonts w:asciiTheme="minorHAnsi" w:hAnsiTheme="minorHAnsi" w:cstheme="minorHAnsi"/>
          <w:szCs w:val="24"/>
        </w:rPr>
        <w:t>4. transport</w:t>
      </w:r>
      <w:bookmarkEnd w:id="20"/>
      <w:bookmarkEnd w:id="21"/>
      <w:bookmarkEnd w:id="22"/>
    </w:p>
    <w:p w14:paraId="5217CD2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zobowiązany do stosowania jedynie takich środków transportu, które nie wpłyną niekorzystnie na jakość wykonywanych robót i właściwości przewożonych materiałów.</w:t>
      </w:r>
    </w:p>
    <w:p w14:paraId="76274A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6533A7">
        <w:rPr>
          <w:rFonts w:asciiTheme="minorHAnsi" w:hAnsiTheme="minorHAnsi" w:cstheme="minorHAnsi"/>
          <w:szCs w:val="24"/>
        </w:rPr>
        <w:lastRenderedPageBreak/>
        <w:t>Inżyniera/Kierownika projektu, pod warunkiem przywrócenia stanu pierwotnego użytkowanych odcinków dróg na koszt Wykonawcy.</w:t>
      </w:r>
    </w:p>
    <w:p w14:paraId="19F8BD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usuwać na bieżąco, na własny koszt, wszelkie zanieczyszczenia, uszkodzenia spowodowane jego pojazdami na drogach publicznych oraz dojazdach do terenu budowy.</w:t>
      </w:r>
    </w:p>
    <w:p w14:paraId="76953CED" w14:textId="77777777" w:rsidR="004D01B2" w:rsidRPr="006533A7" w:rsidRDefault="004D01B2" w:rsidP="006533A7">
      <w:pPr>
        <w:pStyle w:val="Bezodstpw"/>
        <w:rPr>
          <w:rFonts w:asciiTheme="minorHAnsi" w:hAnsiTheme="minorHAnsi" w:cstheme="minorHAnsi"/>
          <w:szCs w:val="24"/>
        </w:rPr>
      </w:pPr>
      <w:bookmarkStart w:id="23" w:name="_Toc416830702"/>
      <w:bookmarkStart w:id="24" w:name="_Toc6881283"/>
      <w:bookmarkStart w:id="25" w:name="_Toc9229977"/>
      <w:r w:rsidRPr="006533A7">
        <w:rPr>
          <w:rFonts w:asciiTheme="minorHAnsi" w:hAnsiTheme="minorHAnsi" w:cstheme="minorHAnsi"/>
          <w:szCs w:val="24"/>
        </w:rPr>
        <w:t>5. wykonanie robót</w:t>
      </w:r>
      <w:bookmarkEnd w:id="23"/>
      <w:bookmarkEnd w:id="24"/>
      <w:bookmarkEnd w:id="25"/>
    </w:p>
    <w:p w14:paraId="564F54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stosowane metody wykonywania robót.</w:t>
      </w:r>
    </w:p>
    <w:p w14:paraId="6B5A23A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Sprawdzenie wytyczenia robót lub wyznaczenia wysokości przez Inżyniera/Kierownika projektu nie zwalnia Wykonawcy od odpowiedzialności za ich dokładność.</w:t>
      </w:r>
    </w:p>
    <w:p w14:paraId="23B33D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Pr="006533A7" w:rsidRDefault="004D01B2" w:rsidP="006533A7">
      <w:pPr>
        <w:pStyle w:val="Bezodstpw"/>
        <w:rPr>
          <w:rFonts w:asciiTheme="minorHAnsi" w:hAnsiTheme="minorHAnsi" w:cstheme="minorHAnsi"/>
          <w:szCs w:val="24"/>
        </w:rPr>
      </w:pPr>
      <w:bookmarkStart w:id="26" w:name="_Toc416830703"/>
      <w:bookmarkStart w:id="27" w:name="_Toc6881284"/>
      <w:bookmarkStart w:id="28" w:name="_Toc9229978"/>
      <w:r w:rsidRPr="006533A7">
        <w:rPr>
          <w:rFonts w:asciiTheme="minorHAnsi" w:hAnsiTheme="minorHAnsi" w:cstheme="minorHAnsi"/>
          <w:szCs w:val="24"/>
        </w:rPr>
        <w:t>6. kontrola jakości robót</w:t>
      </w:r>
      <w:bookmarkEnd w:id="26"/>
      <w:bookmarkEnd w:id="27"/>
      <w:bookmarkEnd w:id="28"/>
    </w:p>
    <w:p w14:paraId="587B571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6.1. Program zapewnienia jakości </w:t>
      </w:r>
    </w:p>
    <w:p w14:paraId="0EC97F1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Program zapewnienia jakości powinien zawierać:</w:t>
      </w:r>
    </w:p>
    <w:p w14:paraId="64186D8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 część ogólną opisującą:</w:t>
      </w:r>
    </w:p>
    <w:p w14:paraId="182DDA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wykonania robót, w tym terminy i sposób prowadzenia robót,</w:t>
      </w:r>
    </w:p>
    <w:p w14:paraId="322775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organizację ruchu na budowie wraz z oznakowaniem robót,</w:t>
      </w:r>
    </w:p>
    <w:p w14:paraId="2ED279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zapewnienia bhp.,</w:t>
      </w:r>
    </w:p>
    <w:p w14:paraId="5B91B5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zespołów roboczych, ich kwalifikacje i przygotowanie praktyczne,</w:t>
      </w:r>
    </w:p>
    <w:p w14:paraId="7FE1C5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osób odpowiedzialnych za jakość i terminowość wykonania poszczególnych elementów robót,</w:t>
      </w:r>
    </w:p>
    <w:p w14:paraId="1367E31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system (sposób i procedurę) proponowanej kontroli i sterowania jakością wykonywanych robót,</w:t>
      </w:r>
    </w:p>
    <w:p w14:paraId="137EEF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wyposażenie w sprzęt i urządzenia do pomiarów i kontroli (opis laboratorium własnego lub laboratorium, któremu Wykonawca zamierza zlecić prowadzenie badań),</w:t>
      </w:r>
    </w:p>
    <w:p w14:paraId="07C613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sposób oraz formę gromadzenia wyników badań laboratoryjnych, zapis pomiarów, nastaw mechanizmów sterujących, a także wyciąganych wniosków i zastosowanych korekt w procesie </w:t>
      </w:r>
      <w:r w:rsidRPr="006533A7">
        <w:rPr>
          <w:rFonts w:asciiTheme="minorHAnsi" w:hAnsiTheme="minorHAnsi" w:cstheme="minorHAnsi"/>
          <w:szCs w:val="24"/>
        </w:rPr>
        <w:lastRenderedPageBreak/>
        <w:t>technologicznym, proponowany sposób i formę przekazywania tych informacji Inżynierowi/Kierownikowi projektu;</w:t>
      </w:r>
    </w:p>
    <w:p w14:paraId="54E8457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b) część szczegółową opisującą dla każdego asortymentu robót:</w:t>
      </w:r>
    </w:p>
    <w:p w14:paraId="6DBD9FC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wykaz maszyn i urządzeń stosowanych na budowie z ich parametrami technicznymi oraz wyposażeniem w mechanizmy do sterowania i urządzenia pomiarowo-kontrolne,</w:t>
      </w:r>
    </w:p>
    <w:p w14:paraId="1EA75BF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rodzaje i ilość środków transportu oraz urządzeń do magazynowania i załadunku materiałów, spoiw, lepiszczy, kruszyw itp.,</w:t>
      </w:r>
    </w:p>
    <w:p w14:paraId="157F5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zabezpieczenia i ochrony ładunków przed utratą ich właściwości w czasie transportu,</w:t>
      </w:r>
    </w:p>
    <w:p w14:paraId="524DE4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sposób postępowania z materiałami i robotami nie odpowiadającymi wymaganiom.</w:t>
      </w:r>
    </w:p>
    <w:p w14:paraId="0C71A93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6.2. Zasady kontroli jakości robót</w:t>
      </w:r>
    </w:p>
    <w:p w14:paraId="7F74BE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Celem kontroli robót będzie takie sterowanie ich przygotowaniem i wykonaniem, aby osiągnąć założoną jakość robót.</w:t>
      </w:r>
    </w:p>
    <w:p w14:paraId="3CC89D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zatwierdzeniem systemu kontroli Inżynier/Kierownik projektu może zażądać od Wykonawcy przeprowadzenia badań w celu zademonstrowania, że poziom ich wykonywania jest zadowalający.</w:t>
      </w:r>
    </w:p>
    <w:p w14:paraId="2A1DF9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nieograniczony dostęp do pomieszczeń laboratoryjnych, w celu ich inspekcji.</w:t>
      </w:r>
    </w:p>
    <w:p w14:paraId="1F3459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koszty związane z organizowaniem i prowadzeniem badań materiałów ponosi Wykonawca.</w:t>
      </w:r>
    </w:p>
    <w:p w14:paraId="56A9413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6.3. Pobieranie próbek</w:t>
      </w:r>
    </w:p>
    <w:p w14:paraId="363867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będzie mieć zapewnioną możliwość udziału w pobieraniu próbek.</w:t>
      </w:r>
    </w:p>
    <w:p w14:paraId="1DEBD7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6.4. Badania i pomiary</w:t>
      </w:r>
    </w:p>
    <w:p w14:paraId="57F71EA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6.5. Raporty z badań</w:t>
      </w:r>
    </w:p>
    <w:p w14:paraId="06552F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będzie przekazywać Inżynierowi/Kierownikowi projektu kopie raportów z wynikami badań jak najszybciej, nie później jednak niż w terminie określonym w programie zapewnienia jakości.</w:t>
      </w:r>
    </w:p>
    <w:p w14:paraId="0CFDBB0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badań (kopie) będą przekazywane Inżynierowi/Kierownikowi projektu na formularzach według dostarczonego przez niego wzoru lub innych, przez niego zaaprobowanych.</w:t>
      </w:r>
    </w:p>
    <w:p w14:paraId="7CFC3A8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6.6. Badania prowadzone przez Inżyniera/Kierownika projektu</w:t>
      </w:r>
    </w:p>
    <w:p w14:paraId="735D4D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Pr="006533A7" w:rsidRDefault="004D01B2" w:rsidP="006533A7">
      <w:pPr>
        <w:pStyle w:val="Bezodstpw"/>
        <w:rPr>
          <w:rFonts w:asciiTheme="minorHAnsi" w:hAnsiTheme="minorHAnsi" w:cstheme="minorHAnsi"/>
          <w:szCs w:val="24"/>
          <w:u w:val="single"/>
        </w:rPr>
      </w:pPr>
      <w:r w:rsidRPr="006533A7">
        <w:rPr>
          <w:rFonts w:asciiTheme="minorHAnsi" w:hAnsiTheme="minorHAnsi" w:cstheme="minorHAnsi"/>
          <w:szCs w:val="24"/>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6.7. Certyfikaty i deklaracje</w:t>
      </w:r>
    </w:p>
    <w:p w14:paraId="0AA1FB3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Inżynier/Kierownik projektu może dopuścić do użycia tylko te materiały, które posiadają:</w:t>
      </w:r>
    </w:p>
    <w:p w14:paraId="032F2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deklarację zgodności lub certyfikat zgodności z:</w:t>
      </w:r>
    </w:p>
    <w:p w14:paraId="77913A0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Polską Normą lub</w:t>
      </w:r>
    </w:p>
    <w:p w14:paraId="196B3EF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aprobatą techniczną, w przypadku wyrobów, dla których nie ustanowiono Polskiej Normy, jeżeli nie są objęte certyfikacją określoną w pkt 1</w:t>
      </w:r>
    </w:p>
    <w:p w14:paraId="425A395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i które spełniają wymogi SST.</w:t>
      </w:r>
    </w:p>
    <w:p w14:paraId="1A572C6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materiałów, dla których ww. dokumenty są wymagane przez SST, każda partia dostarczona do robót będzie posiadać te dokumenty, określające w sposób jednoznaczny jej cechy.</w:t>
      </w:r>
    </w:p>
    <w:p w14:paraId="1D503FA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Jakiekolwiek materiały, które nie spełniają tych wymagań będą odrzucone.</w:t>
      </w:r>
    </w:p>
    <w:p w14:paraId="70AC06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6.8. Dokumenty budowy</w:t>
      </w:r>
    </w:p>
    <w:p w14:paraId="127A2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(1) Dziennik budowy</w:t>
      </w:r>
    </w:p>
    <w:p w14:paraId="73E4FA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Zapisy w dzienniku budowy będą dokonywane na bieżąco i będą dotyczyć przebiegu robót, stanu bezpieczeństwa ludzi i mienia oraz technicznej i gospodarczej strony budowy.</w:t>
      </w:r>
    </w:p>
    <w:p w14:paraId="2991C3D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Załączone do dziennika budowy protokoły i inne dokumenty będą oznaczone kolejnym numerem załącznika i opatrzone datą i podpisem Wykonawcy i Inżyniera/Kierownika projektu.</w:t>
      </w:r>
    </w:p>
    <w:p w14:paraId="47D575C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dziennika budowy należy wpisywać w szczególności:</w:t>
      </w:r>
    </w:p>
    <w:p w14:paraId="6314D8F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Wykonawcy terenu budowy,</w:t>
      </w:r>
    </w:p>
    <w:p w14:paraId="31D37A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przekazania przez Zamawiającego dokumentacji projektowej,</w:t>
      </w:r>
    </w:p>
    <w:p w14:paraId="190E8D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datę uzgodnienia przez Inżyniera/Kierownika projektu programu zapewnienia jakości i harmonogramów robót,</w:t>
      </w:r>
    </w:p>
    <w:p w14:paraId="5E650E3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terminy rozpoczęcia i zakończenia poszczególnych elementów robót,</w:t>
      </w:r>
    </w:p>
    <w:p w14:paraId="65DEE69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przebieg robót, trudności i przeszkody w ich prowadzeniu, okresy i przyczyny przerw w robotach,</w:t>
      </w:r>
    </w:p>
    <w:p w14:paraId="333FFD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uwagi i polecenia Inżyniera/Kierownika projektu,</w:t>
      </w:r>
    </w:p>
    <w:p w14:paraId="38FE32B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daty zarządzenia wstrzymania robót, z podaniem powodu,</w:t>
      </w:r>
    </w:p>
    <w:p w14:paraId="0AED3FE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zgłoszenia i daty odbiorów robót zanikających i ulegających zakryciu, częściowych i ostatecznych odbiorów robót,</w:t>
      </w:r>
    </w:p>
    <w:p w14:paraId="4AB825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wyjaśnienia, uwagi i propozycje Wykonawcy,</w:t>
      </w:r>
    </w:p>
    <w:p w14:paraId="15790C6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stan pogody i temperaturę powietrza w okresie wykonywania robót podlegających ograniczeniom lub wymaganiom szczególnym w związku z warunkami klimatycznymi,</w:t>
      </w:r>
    </w:p>
    <w:p w14:paraId="5FDD4E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zgodność rzeczywistych warunków geotechnicznych z ich opisem w dokumentacji projektowej,</w:t>
      </w:r>
    </w:p>
    <w:p w14:paraId="48275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czynności geodezyjnych (pomiarowych) dokonywanych przed i w trakcie wykonywania robót,</w:t>
      </w:r>
    </w:p>
    <w:p w14:paraId="28F81BC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sposobu wykonywania zabezpieczenia robót,</w:t>
      </w:r>
    </w:p>
    <w:p w14:paraId="514DCC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dane dotyczące jakości materiałów, pobierania próbek oraz wyniki przeprowadzonych badań z podaniem, kto je przeprowadzał,</w:t>
      </w:r>
    </w:p>
    <w:p w14:paraId="309BC72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prób poszczególnych elementów budowli z podaniem, kto je przeprowadzał,</w:t>
      </w:r>
    </w:p>
    <w:p w14:paraId="633313F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inne istotne informacje o przebiegu robót.</w:t>
      </w:r>
    </w:p>
    <w:p w14:paraId="3992599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Propozycje, uwagi i wyjaśnienia Wykonawcy, wpisane do dziennika budowy będą przedłożone Inżynierowi/Kierownikowi projektu do ustosunkowania się.</w:t>
      </w:r>
    </w:p>
    <w:p w14:paraId="3E84457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Decyzje Inżyniera/Kierownika projektu wpisane do dziennika budowy Wykonawca podpisuje z zaznaczeniem ich przyjęcia lub zajęciem stanowiska.</w:t>
      </w:r>
    </w:p>
    <w:p w14:paraId="736A66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Wpis projektanta do dziennika budowy obliguje Inżyniera/Kierownika projektu do ustosunkowania się. Projektant nie jest jednak stroną umowy i nie ma uprawnień do wydawania poleceń Wykonawcy robót.</w:t>
      </w:r>
    </w:p>
    <w:p w14:paraId="53D945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(2) Książka obmiarów</w:t>
      </w:r>
    </w:p>
    <w:p w14:paraId="5155D8E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(3) Dokumenty laboratoryjne</w:t>
      </w:r>
    </w:p>
    <w:p w14:paraId="691F379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(4) Pozostałe dokumenty budowy</w:t>
      </w:r>
    </w:p>
    <w:p w14:paraId="75BAD77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dokumentów budowy zalicza się, oprócz wymienionych w punktach (1) - (3) następujące dokumenty:</w:t>
      </w:r>
    </w:p>
    <w:p w14:paraId="1BE9F0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pozwolenie na realizację zadania budowlanego,</w:t>
      </w:r>
    </w:p>
    <w:p w14:paraId="78BDAA0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przekazania terenu budowy,</w:t>
      </w:r>
    </w:p>
    <w:p w14:paraId="1F30F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umowy cywilno-prawne z osobami trzecimi i inne umowy cywilno-prawne,</w:t>
      </w:r>
    </w:p>
    <w:p w14:paraId="343AE4B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odbioru robót,</w:t>
      </w:r>
    </w:p>
    <w:p w14:paraId="526515C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protokoły z narad i ustaleń,</w:t>
      </w:r>
    </w:p>
    <w:p w14:paraId="0B0035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korespondencję na budowie.</w:t>
      </w:r>
    </w:p>
    <w:p w14:paraId="220B85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(5) Przechowywanie dokumentów budowy</w:t>
      </w:r>
    </w:p>
    <w:p w14:paraId="2F1DB2D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Dokumenty budowy będą przechowywane na terenie budowy w miejscu odpowiednio zabezpieczonym.</w:t>
      </w:r>
    </w:p>
    <w:p w14:paraId="2162782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Zaginięcie któregokolwiek z dokumentów budowy spowoduje jego natychmiastowe odtworzenie w formie przewidzianej prawem.</w:t>
      </w:r>
    </w:p>
    <w:p w14:paraId="59A799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Wszelkie dokumenty budowy będą zawsze dostępne dla Inżyniera/Kierownika projektu i przedstawiane do wglądu na życzenie Zamawiającego.</w:t>
      </w:r>
    </w:p>
    <w:p w14:paraId="0DBD70D6" w14:textId="77777777" w:rsidR="004D01B2" w:rsidRPr="006533A7" w:rsidRDefault="004D01B2" w:rsidP="006533A7">
      <w:pPr>
        <w:pStyle w:val="Bezodstpw"/>
        <w:rPr>
          <w:rFonts w:asciiTheme="minorHAnsi" w:hAnsiTheme="minorHAnsi" w:cstheme="minorHAnsi"/>
          <w:szCs w:val="24"/>
        </w:rPr>
      </w:pPr>
      <w:bookmarkStart w:id="29" w:name="_Toc416830704"/>
      <w:bookmarkStart w:id="30" w:name="_Toc6881285"/>
      <w:bookmarkStart w:id="31" w:name="_Toc9229979"/>
      <w:r w:rsidRPr="006533A7">
        <w:rPr>
          <w:rFonts w:asciiTheme="minorHAnsi" w:hAnsiTheme="minorHAnsi" w:cstheme="minorHAnsi"/>
          <w:szCs w:val="24"/>
        </w:rPr>
        <w:t>7. obmiar robót</w:t>
      </w:r>
      <w:bookmarkEnd w:id="29"/>
      <w:bookmarkEnd w:id="30"/>
      <w:bookmarkEnd w:id="31"/>
    </w:p>
    <w:p w14:paraId="379E6FD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434C05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będzie określać faktyczny zakres wykonywanych robót zgodnie z dokumentacją projektową i SST, w jednostkach ustalonych w kosztorysie.</w:t>
      </w:r>
    </w:p>
    <w:p w14:paraId="06C325B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Obmiaru robót dokonuje Wykonawca po pisemnym powiadomieniu Inżyniera/Kierownika projektu o zakresie obmierzanych robót i terminie obmiaru, co najmniej na 3 dni przed tym terminem.</w:t>
      </w:r>
    </w:p>
    <w:p w14:paraId="078AB7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Wyniki obmiaru będą wpisane do książki obmiarów.</w:t>
      </w:r>
    </w:p>
    <w:p w14:paraId="6F9EF6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7.2. Zasady określania ilości robót i materiałów</w:t>
      </w:r>
    </w:p>
    <w:p w14:paraId="47B930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Długości i odległości pomiędzy wyszczególnionymi punktami skrajnymi będą obmierzone poziomo wzdłuż linii osiowej.</w:t>
      </w:r>
    </w:p>
    <w:p w14:paraId="267DEEF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Jeśli SST właściwe dla danych robót nie wymagają tego inaczej, objętości będą wyliczone w </w:t>
      </w:r>
      <w:r w:rsidRPr="006533A7">
        <w:rPr>
          <w:rFonts w:asciiTheme="minorHAnsi" w:hAnsiTheme="minorHAnsi" w:cstheme="minorHAnsi"/>
          <w:szCs w:val="24"/>
        </w:rPr>
        <w:lastRenderedPageBreak/>
        <w: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jako długość pomnożona przez średni przekrój.</w:t>
      </w:r>
    </w:p>
    <w:p w14:paraId="4845EF3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Ilości, które mają być obmierzone wagowo, będą ważone w tonach lub kilogramach zgodnie z wymaganiami SST.</w:t>
      </w:r>
    </w:p>
    <w:p w14:paraId="3DF62D1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7.3. Urządzenia i sprzęt pomiarowy</w:t>
      </w:r>
    </w:p>
    <w:p w14:paraId="282D136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i sprzęt pomiarowy, stosowany w czasie obmiaru robót będą zaakceptowane przez Inżyniera/Kierownika projektu.</w:t>
      </w:r>
    </w:p>
    <w:p w14:paraId="644EA2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Urządzenia i sprzęt pomiarowy zostaną dostarczone przez Wykonawcę. Jeżeli urządzenia te lub sprzęt wymagają badań atestujących to Wykonawca będzie posiadać ważne świadectwa legalizacji.</w:t>
      </w:r>
    </w:p>
    <w:p w14:paraId="37C0A04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urządzenia pomiarowe będą przez Wykonawcę utrzymywane w dobrym stanie, w całym okresie trwania robót.</w:t>
      </w:r>
    </w:p>
    <w:p w14:paraId="73D25FD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7.4. Wagi i zasady ważenia</w:t>
      </w:r>
    </w:p>
    <w:p w14:paraId="68B3D24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7.5. Czas przeprowadzenia obmiaru</w:t>
      </w:r>
    </w:p>
    <w:p w14:paraId="45A3AD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Obmiary będą przeprowadzone przed częściowym lub ostatecznym odbiorem odcinków robót, a także w przypadku występowania dłuższej przerwy w robotach.</w:t>
      </w:r>
    </w:p>
    <w:p w14:paraId="33339E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zanikających przeprowadza się w czasie ich wykonywania.</w:t>
      </w:r>
    </w:p>
    <w:p w14:paraId="5E47E9E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Obmiar robót podlegających zakryciu przeprowadza się przed ich zakryciem.</w:t>
      </w:r>
    </w:p>
    <w:p w14:paraId="07E44C2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Roboty pomiarowe do obmiaru oraz nieodzowne obliczenia będą wykonane w sposób zrozumiały i jednoznaczny.</w:t>
      </w:r>
    </w:p>
    <w:p w14:paraId="5C4A78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Pr="006533A7" w:rsidRDefault="004D01B2" w:rsidP="006533A7">
      <w:pPr>
        <w:pStyle w:val="Bezodstpw"/>
        <w:rPr>
          <w:rFonts w:asciiTheme="minorHAnsi" w:hAnsiTheme="minorHAnsi" w:cstheme="minorHAnsi"/>
          <w:szCs w:val="24"/>
        </w:rPr>
      </w:pPr>
      <w:bookmarkStart w:id="32" w:name="_Toc416830705"/>
      <w:bookmarkStart w:id="33" w:name="_Toc6881286"/>
      <w:bookmarkStart w:id="34" w:name="_Toc9229980"/>
      <w:r w:rsidRPr="006533A7">
        <w:rPr>
          <w:rFonts w:asciiTheme="minorHAnsi" w:hAnsiTheme="minorHAnsi" w:cstheme="minorHAnsi"/>
          <w:szCs w:val="24"/>
        </w:rPr>
        <w:t>8. odbiór robót</w:t>
      </w:r>
      <w:bookmarkEnd w:id="32"/>
      <w:bookmarkEnd w:id="33"/>
      <w:bookmarkEnd w:id="34"/>
    </w:p>
    <w:p w14:paraId="6A1C26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8.1. Rodzaje odbiorów robót</w:t>
      </w:r>
    </w:p>
    <w:p w14:paraId="550CB3C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ustaleń odpowiednich SST, roboty podlegają następującym etapom odbioru:</w:t>
      </w:r>
    </w:p>
    <w:p w14:paraId="635A711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robót zanikających i ulegających zakryciu,</w:t>
      </w:r>
    </w:p>
    <w:p w14:paraId="1FB0C92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częściowemu,</w:t>
      </w:r>
    </w:p>
    <w:p w14:paraId="5C22DD6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ostatecznemu,</w:t>
      </w:r>
    </w:p>
    <w:p w14:paraId="40947D4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odbiorowi pogwarancyjnemu.</w:t>
      </w:r>
    </w:p>
    <w:p w14:paraId="1B96E3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06B04B5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polega na finalnej ocenie ilości i jakości wykonywanych robót, które w dalszym procesie realizacji ulegną zakryciu.</w:t>
      </w:r>
    </w:p>
    <w:p w14:paraId="3445EE1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będzie dokonany w czasie umożliwiającym wykonanie ewentualnych korekt i poprawek bez hamowania ogólnego postępu robót.</w:t>
      </w:r>
    </w:p>
    <w:p w14:paraId="79CCB54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robót dokonuje Inżynier/Kierownik projektu.</w:t>
      </w:r>
    </w:p>
    <w:p w14:paraId="3D52A64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Jakość i ilość robót ulegających zakryciu ocenia Inżynier/Kierownik projektu na podstawie dokumentów zawierających komplet wyników badań laboratoryjnych i w oparciu o przeprowadzone pomiary, w konfrontacji z dokumentacją projektową, SST i uprzednimi </w:t>
      </w:r>
      <w:r w:rsidRPr="006533A7">
        <w:rPr>
          <w:rFonts w:asciiTheme="minorHAnsi" w:hAnsiTheme="minorHAnsi" w:cstheme="minorHAnsi"/>
          <w:szCs w:val="24"/>
        </w:rPr>
        <w:lastRenderedPageBreak/>
        <w:t>ustaleniami.</w:t>
      </w:r>
    </w:p>
    <w:p w14:paraId="1923281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8.3. Odbiór częściowy</w:t>
      </w:r>
    </w:p>
    <w:p w14:paraId="74C5EC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8.4. Odbiór ostateczny robót</w:t>
      </w:r>
    </w:p>
    <w:p w14:paraId="12B042E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b/>
          <w:szCs w:val="24"/>
        </w:rPr>
        <w:t>8.4.1.</w:t>
      </w:r>
      <w:r w:rsidRPr="006533A7">
        <w:rPr>
          <w:rFonts w:asciiTheme="minorHAnsi" w:hAnsiTheme="minorHAnsi" w:cstheme="minorHAnsi"/>
          <w:szCs w:val="24"/>
        </w:rPr>
        <w:t xml:space="preserve"> Zasady odbioru ostatecznego robót</w:t>
      </w:r>
    </w:p>
    <w:p w14:paraId="0F0451D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polega na finalnej ocenie rzeczywistego wykonania robót w odniesieniu do ich ilości, jakości i wartości.</w:t>
      </w:r>
    </w:p>
    <w:p w14:paraId="33C58E5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Pr="006533A7" w:rsidRDefault="004D01B2" w:rsidP="006533A7">
      <w:pPr>
        <w:pStyle w:val="Bezodstpw"/>
        <w:rPr>
          <w:rFonts w:asciiTheme="minorHAnsi" w:hAnsiTheme="minorHAnsi" w:cstheme="minorHAnsi"/>
          <w:szCs w:val="24"/>
        </w:rPr>
      </w:pPr>
      <w:bookmarkStart w:id="35" w:name="_Toc412518599"/>
      <w:r w:rsidRPr="006533A7">
        <w:rPr>
          <w:rFonts w:asciiTheme="minorHAnsi" w:hAnsiTheme="minorHAnsi" w:cstheme="minorHAnsi"/>
          <w:b/>
          <w:szCs w:val="24"/>
        </w:rPr>
        <w:t>8.4.2.</w:t>
      </w:r>
      <w:r w:rsidRPr="006533A7">
        <w:rPr>
          <w:rFonts w:asciiTheme="minorHAnsi" w:hAnsiTheme="minorHAnsi" w:cstheme="minorHAnsi"/>
          <w:szCs w:val="24"/>
        </w:rPr>
        <w:t xml:space="preserve"> Dokumenty do odbioru ostatecznego</w:t>
      </w:r>
      <w:bookmarkEnd w:id="35"/>
    </w:p>
    <w:p w14:paraId="654A46A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Podstawowym dokumentem do dokonania odbioru ostatecznego robót jest protokół odbioru ostatecznego robót sporządzony wg wzoru ustalonego przez Zamawiającego.</w:t>
      </w:r>
    </w:p>
    <w:p w14:paraId="6D84628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odbioru ostatecznego Wykonawca jest zobowiązany przygotować następujące dokumenty:</w:t>
      </w:r>
    </w:p>
    <w:p w14:paraId="0AC5DA2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dokumentację projektową podstawową z naniesionymi zmianami oraz dodatkową, jeśli została sporządzona w trakcie realizacji umowy,</w:t>
      </w:r>
    </w:p>
    <w:p w14:paraId="634EA152"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szczegółowe specyfikacje techniczne (podstawowe z dokumentów umowy i ew. uzupełniające lub zamienne),</w:t>
      </w:r>
    </w:p>
    <w:p w14:paraId="5A8FA57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recepty i ustalenia technologiczne,</w:t>
      </w:r>
    </w:p>
    <w:p w14:paraId="53CCE9C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dzienniki budowy i książki obmiarów (oryginały),</w:t>
      </w:r>
    </w:p>
    <w:p w14:paraId="77306B2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wyniki pomiarów kontrolnych oraz badań i oznaczeń laboratoryjnych, zgodne z SST i ew. PZJ,</w:t>
      </w:r>
    </w:p>
    <w:p w14:paraId="178C83E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deklaracje zgodności lub certyfikaty zgodności wbudowanych materiałów zgodnie z SST i ew. PZJ,</w:t>
      </w:r>
    </w:p>
    <w:p w14:paraId="04ADE83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opinię technologiczną sporządzoną na podstawie wszystkich wyników badań i pomiarów załączonych do dokumentów odbioru, wykonanych zgodnie z SST i PZJ,</w:t>
      </w:r>
    </w:p>
    <w:p w14:paraId="1EB1C2D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 xml:space="preserve">rysunki (dokumentacje) na wykonanie robót towarzyszących (np. na przełożenie linii telefonicznej, energetycznej, gazowej, oświetlenia itp.) oraz protokoły odbioru i przekazania tych robót </w:t>
      </w:r>
      <w:r w:rsidRPr="006533A7">
        <w:rPr>
          <w:rFonts w:asciiTheme="minorHAnsi" w:hAnsiTheme="minorHAnsi" w:cstheme="minorHAnsi"/>
          <w:szCs w:val="24"/>
        </w:rPr>
        <w:lastRenderedPageBreak/>
        <w:t>właścicielom urządzeń,</w:t>
      </w:r>
    </w:p>
    <w:p w14:paraId="248CBBE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geodezyjną inwentaryzację powykonawczą robót i sieci uzbrojenia terenu,</w:t>
      </w:r>
    </w:p>
    <w:p w14:paraId="461141D1"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kopię mapy zasadniczej powstałej w wyniku geodezyjnej inwentaryzacji powykonawczej.</w:t>
      </w:r>
    </w:p>
    <w:p w14:paraId="1F16D1E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Wszystkie zarządzone przez komisję roboty poprawkowe lub uzupełniające będą zestawione wg wzoru ustalonego przez Zamawiającego.</w:t>
      </w:r>
    </w:p>
    <w:p w14:paraId="3CBB596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Termin wykonania robót poprawkowych i robót uzupełniających wyznaczy komisja.</w:t>
      </w:r>
    </w:p>
    <w:p w14:paraId="7A62802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8.5. Odbiór pogwarancyjny</w:t>
      </w:r>
    </w:p>
    <w:p w14:paraId="2FDBB5B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polega na ocenie wykonanych robót związanych z usunięciem wad stwierdzonych przy odbiorze ostatecznym i zaistniałych w okresie gwarancyjnym.</w:t>
      </w:r>
    </w:p>
    <w:p w14:paraId="1AD7A51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Odbiór pogwarancyjny będzie dokonany na podstawie oceny wizualnej obiektu z uwzględnieniem zasad opisanych w punkcie 8.4 „Odbiór ostateczny robót”.</w:t>
      </w:r>
    </w:p>
    <w:p w14:paraId="5DE65619" w14:textId="77777777" w:rsidR="004D01B2" w:rsidRPr="006533A7" w:rsidRDefault="004D01B2" w:rsidP="006533A7">
      <w:pPr>
        <w:pStyle w:val="Bezodstpw"/>
        <w:rPr>
          <w:rFonts w:asciiTheme="minorHAnsi" w:hAnsiTheme="minorHAnsi" w:cstheme="minorHAnsi"/>
          <w:szCs w:val="24"/>
        </w:rPr>
      </w:pPr>
      <w:bookmarkStart w:id="36" w:name="_Toc416830706"/>
      <w:bookmarkStart w:id="37" w:name="_Toc6881287"/>
      <w:bookmarkStart w:id="38" w:name="_Toc9229981"/>
      <w:r w:rsidRPr="006533A7">
        <w:rPr>
          <w:rFonts w:asciiTheme="minorHAnsi" w:hAnsiTheme="minorHAnsi" w:cstheme="minorHAnsi"/>
          <w:szCs w:val="24"/>
        </w:rPr>
        <w:t>9. podstawa płatności</w:t>
      </w:r>
      <w:bookmarkEnd w:id="36"/>
      <w:bookmarkEnd w:id="37"/>
      <w:bookmarkEnd w:id="38"/>
    </w:p>
    <w:p w14:paraId="6881F3FE"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9.1. Ustalenia ogólne</w:t>
      </w:r>
    </w:p>
    <w:p w14:paraId="5C7A3B3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Podstawą płatności jest cena jednostkowa skalkulowana przez Wykonawcę za jednostkę obmiarową ustaloną dla danej pozycji kosztorysu.</w:t>
      </w:r>
    </w:p>
    <w:p w14:paraId="583F05B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Dla pozycji kosztorysowych wycenionych ryczałtowo podstawą płatności jest wartość (kwota) podana przez Wykonawcę w danej pozycji kosztorysu.</w:t>
      </w:r>
    </w:p>
    <w:p w14:paraId="04CC5CE3"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Ceny jednostkowe lub kwoty ryczałtowe robót będą obejmować:</w:t>
      </w:r>
    </w:p>
    <w:p w14:paraId="32CAA5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robociznę bezpośrednią wraz z towarzyszącymi kosztami,</w:t>
      </w:r>
    </w:p>
    <w:p w14:paraId="2330013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zużytych materiałów wraz z kosztami zakupu, magazynowania, ewentualnych ubytków i transportu na teren budowy,</w:t>
      </w:r>
    </w:p>
    <w:p w14:paraId="03ABB8E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wartość pracy sprzętu wraz z towarzyszącymi kosztami,</w:t>
      </w:r>
    </w:p>
    <w:p w14:paraId="6DE2586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koszty pośrednie, zysk kalkulacyjny i ryzyko,</w:t>
      </w:r>
    </w:p>
    <w:p w14:paraId="1F664E5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podatki obliczone zgodnie z obowiązującymi przepisami.</w:t>
      </w:r>
    </w:p>
    <w:p w14:paraId="32D95C2B"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Do cen jednostkowych nie należy wliczać podatku VAT.</w:t>
      </w:r>
    </w:p>
    <w:p w14:paraId="57B1A64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9.2. Warunki umowy i wymagania ogólne D-M-00.00.00</w:t>
      </w:r>
    </w:p>
    <w:p w14:paraId="5545B92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dostosowania się do wymagań warunków umowy i wymagań ogólnych zawartych w D-M-00.00.00 obejmuje wszystkie warunki określone w ww. dokumentach, a nie wyszczególnione w kosztorysie.</w:t>
      </w:r>
    </w:p>
    <w:p w14:paraId="6EDCFD8F"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9.3. Objazdy, przejazdy i organizacja ruchu</w:t>
      </w:r>
    </w:p>
    <w:p w14:paraId="2EF8427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wybudowania objazdów/przejazdów i organizacji ruchu obejmuje:</w:t>
      </w:r>
    </w:p>
    <w:p w14:paraId="051AE89D"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ustawienie tymczasowego oznakowania i oświetlenia zgodnie z wymaganiami bezpieczeństwa ruchu,</w:t>
      </w:r>
    </w:p>
    <w:p w14:paraId="4E42594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opłaty/dzierżawy terenu,</w:t>
      </w:r>
    </w:p>
    <w:p w14:paraId="626844F9"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przygotowanie terenu,</w:t>
      </w:r>
    </w:p>
    <w:p w14:paraId="552ADD2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konstrukcję tymczasowej nawierzchni, ramp, chodników, krawężników, barier, oznakowań i drenażu,</w:t>
      </w:r>
    </w:p>
    <w:p w14:paraId="6873BD38"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tymczasową przebudowę urządzeń obcych.</w:t>
      </w:r>
    </w:p>
    <w:p w14:paraId="3B2EFE30"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utrzymania objazdów/przejazdów i organizacji ruchu obejmuje:</w:t>
      </w:r>
    </w:p>
    <w:p w14:paraId="14DA400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oczyszczanie, przestawienie, przykrycie i usunięcie tymczasowych oznakowań pionowych, poziomych, barier i świateł,</w:t>
      </w:r>
    </w:p>
    <w:p w14:paraId="13D7C036"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utrzymanie płynności ruchu publicznego.</w:t>
      </w:r>
    </w:p>
    <w:p w14:paraId="56F5A5C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ab/>
        <w:t>Koszt likwidacji objazdów/przejazdów i organizacji ruchu obejmuje:</w:t>
      </w:r>
    </w:p>
    <w:p w14:paraId="28E53B5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usunięcie wbudowanych materiałów i oznakowania,</w:t>
      </w:r>
    </w:p>
    <w:p w14:paraId="7D22BBCA"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doprowadzenie terenu do stanu pierwotnego.</w:t>
      </w:r>
    </w:p>
    <w:p w14:paraId="388B3B41" w14:textId="77777777" w:rsidR="004D01B2" w:rsidRPr="006533A7" w:rsidRDefault="004D01B2" w:rsidP="006533A7">
      <w:pPr>
        <w:pStyle w:val="Bezodstpw"/>
        <w:rPr>
          <w:rFonts w:asciiTheme="minorHAnsi" w:hAnsiTheme="minorHAnsi" w:cstheme="minorHAnsi"/>
          <w:szCs w:val="24"/>
        </w:rPr>
      </w:pPr>
      <w:bookmarkStart w:id="39" w:name="_Toc416830707"/>
      <w:bookmarkStart w:id="40" w:name="_Toc6881288"/>
      <w:bookmarkStart w:id="41" w:name="_Toc9229982"/>
      <w:r w:rsidRPr="006533A7">
        <w:rPr>
          <w:rFonts w:asciiTheme="minorHAnsi" w:hAnsiTheme="minorHAnsi" w:cstheme="minorHAnsi"/>
          <w:szCs w:val="24"/>
        </w:rPr>
        <w:t>10. przepisy związane</w:t>
      </w:r>
      <w:bookmarkEnd w:id="39"/>
      <w:bookmarkEnd w:id="40"/>
      <w:bookmarkEnd w:id="41"/>
    </w:p>
    <w:p w14:paraId="506D04A7"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7 lipca 1994 r. - Prawo budowlane (Dz. U. Nr 89, poz. 414 z później</w:t>
      </w:r>
      <w:r w:rsidRPr="006533A7">
        <w:rPr>
          <w:rFonts w:asciiTheme="minorHAnsi" w:hAnsiTheme="minorHAnsi" w:cstheme="minorHAnsi"/>
          <w:szCs w:val="24"/>
        </w:rPr>
        <w:softHyphen/>
        <w:t>szymi zmianami).</w:t>
      </w:r>
    </w:p>
    <w:p w14:paraId="015864EC"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Zarządzenie Ministra Infrastruktury z dnia 19 listopada 2001 r. w sprawie dziennika budowy, montażu i rozbiórki oraz tablicy informacyjnej (Dz. U. Nr 138, poz. 1555).</w:t>
      </w:r>
    </w:p>
    <w:p w14:paraId="37245494" w14:textId="77777777" w:rsidR="004D01B2" w:rsidRPr="006533A7" w:rsidRDefault="004D01B2" w:rsidP="006533A7">
      <w:pPr>
        <w:pStyle w:val="Bezodstpw"/>
        <w:rPr>
          <w:rFonts w:asciiTheme="minorHAnsi" w:hAnsiTheme="minorHAnsi" w:cstheme="minorHAnsi"/>
          <w:szCs w:val="24"/>
        </w:rPr>
      </w:pPr>
      <w:r w:rsidRPr="006533A7">
        <w:rPr>
          <w:rFonts w:asciiTheme="minorHAnsi" w:hAnsiTheme="minorHAnsi" w:cstheme="minorHAnsi"/>
          <w:szCs w:val="24"/>
        </w:rPr>
        <w:t>Ustawa z dnia 21 marca 1985 r. o drogach publicznych (Dz. U. Nr 14, poz. 60 z późniejszymi zmianami).</w:t>
      </w:r>
    </w:p>
    <w:p w14:paraId="07CD7701" w14:textId="77777777" w:rsidR="004D01B2" w:rsidRPr="006533A7" w:rsidRDefault="004D01B2" w:rsidP="006533A7">
      <w:pPr>
        <w:pStyle w:val="Bezodstpw"/>
        <w:rPr>
          <w:rFonts w:asciiTheme="minorHAnsi" w:hAnsiTheme="minorHAnsi" w:cstheme="minorHAnsi"/>
          <w:szCs w:val="24"/>
        </w:rPr>
      </w:pPr>
    </w:p>
    <w:p w14:paraId="705B1A02" w14:textId="77777777" w:rsidR="00A64FC5"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bidi="ar-SA"/>
        </w:rPr>
        <w:br w:type="page"/>
      </w:r>
      <w:bookmarkStart w:id="42" w:name="_Toc11234935"/>
      <w:r w:rsidR="00A64FC5" w:rsidRPr="006533A7">
        <w:rPr>
          <w:rFonts w:asciiTheme="minorHAnsi" w:hAnsiTheme="minorHAnsi" w:cstheme="minorHAnsi"/>
          <w:sz w:val="24"/>
          <w:szCs w:val="24"/>
          <w:lang w:eastAsia="pl-PL"/>
        </w:rPr>
        <w:lastRenderedPageBreak/>
        <w:t xml:space="preserve">D-01.01.01 </w:t>
      </w:r>
      <w:r w:rsidR="00A64FC5" w:rsidRPr="006533A7">
        <w:rPr>
          <w:rFonts w:asciiTheme="minorHAnsi" w:hAnsiTheme="minorHAnsi" w:cstheme="minorHAnsi"/>
          <w:sz w:val="24"/>
          <w:szCs w:val="24"/>
          <w:lang w:eastAsia="pl-PL" w:bidi="ar-SA"/>
        </w:rPr>
        <w:t>ODTWORZENIE  TRASY I  PUNKTÓW  WYSOKOŚCIOWYCH</w:t>
      </w:r>
      <w:bookmarkEnd w:id="42"/>
    </w:p>
    <w:p w14:paraId="7201A4DA"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441E2F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550619B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odtworzeniem trasy drogowej i jej punktów wysokościowych.</w:t>
      </w:r>
    </w:p>
    <w:p w14:paraId="661629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B40E6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197F2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D2C3AC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1.3.1. </w:t>
      </w:r>
      <w:r w:rsidRPr="006533A7">
        <w:rPr>
          <w:rFonts w:asciiTheme="minorHAnsi" w:hAnsiTheme="minorHAnsi" w:cstheme="minorHAnsi"/>
          <w:szCs w:val="24"/>
        </w:rPr>
        <w:t>Odtworzenie trasy i punktów wysokościowych</w:t>
      </w:r>
    </w:p>
    <w:p w14:paraId="6BB27C2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zakres robót pomiarowych, związanych z odtworzeniem trasy i punktów wysokościowych wchodzą:</w:t>
      </w:r>
    </w:p>
    <w:p w14:paraId="39523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sprawdzenie wyznaczenia sytuacyjnego i wysokościowego punktów głównych osi trasy   i punktów wysokościowych,</w:t>
      </w:r>
    </w:p>
    <w:p w14:paraId="2251D0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 (wyznaczenie osi),</w:t>
      </w:r>
    </w:p>
    <w:p w14:paraId="37C7CB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 (reperów roboczych),</w:t>
      </w:r>
    </w:p>
    <w:p w14:paraId="06D477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w:t>
      </w:r>
    </w:p>
    <w:p w14:paraId="1FEFE43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zastabilizowanie punktów w sposób trwały, ochrona ich przed zniszczeniem oraz oznakowanie w sposób ułatwiający odszukanie i ewentualne odtworzenie.</w:t>
      </w:r>
    </w:p>
    <w:p w14:paraId="5112BF2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1.3.2. </w:t>
      </w:r>
      <w:r w:rsidRPr="006533A7">
        <w:rPr>
          <w:rFonts w:asciiTheme="minorHAnsi" w:hAnsiTheme="minorHAnsi" w:cstheme="minorHAnsi"/>
          <w:szCs w:val="24"/>
        </w:rPr>
        <w:t>Wyznaczenie obiektów mostowych</w:t>
      </w:r>
    </w:p>
    <w:p w14:paraId="573C76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Wyznaczenie obiektów mostowych obejmuje sprawdzenie wyznaczenia osi obiektu i punktów wysokościowych, zastabilizowanie ich w sposób trwały, ochronę ich przed zniszczeniem, oznakowanie w sposób ułatwiający odszukanie i ewentualne odtworzenie oraz wyznaczenie usytuowania obiektu (kontur, podpory, punkty).</w:t>
      </w:r>
    </w:p>
    <w:p w14:paraId="458937E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3C332D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Punkty główne trasy - punkty załamania osi trasy, punkty kierunkowe oraz początkowy i końcowy punkt trasy.</w:t>
      </w:r>
    </w:p>
    <w:p w14:paraId="1272EB3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5DB6BA2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1153B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C4BD77" w14:textId="77777777" w:rsidR="00397EE0" w:rsidRPr="006533A7" w:rsidRDefault="00397EE0" w:rsidP="006533A7">
      <w:pPr>
        <w:pStyle w:val="Bezodstpw"/>
        <w:rPr>
          <w:rFonts w:asciiTheme="minorHAnsi" w:hAnsiTheme="minorHAnsi" w:cstheme="minorHAnsi"/>
          <w:szCs w:val="24"/>
        </w:rPr>
      </w:pPr>
      <w:bookmarkStart w:id="43" w:name="_2._MATERIAŁY"/>
      <w:bookmarkEnd w:id="43"/>
      <w:r w:rsidRPr="006533A7">
        <w:rPr>
          <w:rFonts w:asciiTheme="minorHAnsi" w:hAnsiTheme="minorHAnsi" w:cstheme="minorHAnsi"/>
          <w:szCs w:val="24"/>
        </w:rPr>
        <w:t>2. MATERIAŁY</w:t>
      </w:r>
    </w:p>
    <w:p w14:paraId="13A543F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462E1ED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pkt 2.</w:t>
      </w:r>
    </w:p>
    <w:p w14:paraId="7263224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60280D9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punktów głównych trasy należy stosować pale drewniane z gwoździem lub prętem stalowym, słupki betonowe albo rury metalowe o długości około 0,50 metra.</w:t>
      </w:r>
    </w:p>
    <w:p w14:paraId="7B9EFC8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Pale drewniane umieszczone poza granicą robót ziemnych, w sąsiedztwie punktów załamania trasy, powinny mieć średnicę od  0,15 do 0,20 m  i długość od 1,5 do 1,7 m.</w:t>
      </w:r>
    </w:p>
    <w:p w14:paraId="1D49AA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„Świadki” powinny mieć długość około 0,50 m i przekrój prostokątny.</w:t>
      </w:r>
    </w:p>
    <w:p w14:paraId="534AAD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72E499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6E9967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0A3E01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pomiarowy</w:t>
      </w:r>
    </w:p>
    <w:p w14:paraId="07C528B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Do odtworzenia sytuacyjnego trasy i punktów wysokościowych należy stosować następujący sprzęt:</w:t>
      </w:r>
    </w:p>
    <w:p w14:paraId="31B8A9D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teodolity lub tachimetry,</w:t>
      </w:r>
    </w:p>
    <w:p w14:paraId="145936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niwelatory,</w:t>
      </w:r>
    </w:p>
    <w:p w14:paraId="3D8E08E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dalmierze,</w:t>
      </w:r>
    </w:p>
    <w:p w14:paraId="0CF8455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tyczki,</w:t>
      </w:r>
    </w:p>
    <w:p w14:paraId="2B87B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łaty,</w:t>
      </w:r>
    </w:p>
    <w:p w14:paraId="102FF2C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taśmy stalowe, szpilki.</w:t>
      </w:r>
    </w:p>
    <w:p w14:paraId="1A8212D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stosowany do odtworzenia trasy drogowej i jej punktów wysokościowych powinien gwarantować uzyskanie wymaganej dokładności pomiaru.</w:t>
      </w:r>
    </w:p>
    <w:p w14:paraId="0B1890D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4878D1A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E0F0BA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23F747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sprzętu i materiałów</w:t>
      </w:r>
    </w:p>
    <w:p w14:paraId="5763CEC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Sprzęt i materiały do odtworzenia trasy można przewozić dowolnymi środkami transportu.</w:t>
      </w:r>
    </w:p>
    <w:p w14:paraId="2B015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CA1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1F5107B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02A0E6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prac pomiarowych</w:t>
      </w:r>
    </w:p>
    <w:p w14:paraId="71C89CF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zgodnie z obowiązującymi Instrukcjami GUGiK (od 1 do 7).</w:t>
      </w:r>
    </w:p>
    <w:p w14:paraId="383B96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przejąć od Zamawiającego dane zawierające lokalizację i współrzędne punktów głównych trasy oraz reperów.</w:t>
      </w:r>
    </w:p>
    <w:p w14:paraId="61007EF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oparciu o materiały dostarczone przez Zamawiającego, Wykonawca powinien przeprowadzić obliczenia i pomiary geodezyjne niezbędne do szczegółowego wytyczenia robót.</w:t>
      </w:r>
    </w:p>
    <w:p w14:paraId="6B131EB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Prace pomiarowe powinny być wykonane przez osoby posiadające odpowiednie kwalifikacje i uprawnienia.</w:t>
      </w:r>
    </w:p>
    <w:p w14:paraId="578E6F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w:t>
      </w:r>
      <w:r w:rsidRPr="006533A7">
        <w:rPr>
          <w:rFonts w:asciiTheme="minorHAnsi" w:hAnsiTheme="minorHAnsi" w:cstheme="minorHAnsi"/>
          <w:szCs w:val="24"/>
        </w:rPr>
        <w:lastRenderedPageBreak/>
        <w:t>powiadomienia Inżyniera oznacza, że roboty dodatkowe w takim przypadku obciążą Wykonawcę.</w:t>
      </w:r>
    </w:p>
    <w:p w14:paraId="172AE5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bazują na pomiarach Wykonawcy, nie mogą być rozpoczęte przed zaakceptowaniem wyników pomiarów przez Inżyniera.</w:t>
      </w:r>
    </w:p>
    <w:p w14:paraId="63BF678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Wszystkie pozostałe prace pomiarowe konieczne dla prawidłowej realizacji robót należą do obowiązków Wykonawcy.</w:t>
      </w:r>
    </w:p>
    <w:p w14:paraId="49DC48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Sprawdzenie wyznaczenia punktów głównych osi trasy i punktów</w:t>
      </w:r>
    </w:p>
    <w:p w14:paraId="22DB0B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 xml:space="preserve">       wysokościowych</w:t>
      </w:r>
    </w:p>
    <w:p w14:paraId="486277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Zamawiający powinien założyć robocze punkty wysokościowe (repery robocze) wzdłuż osi trasy drogowej, a także przy każdym obiekcie inżynierskim.</w:t>
      </w:r>
    </w:p>
    <w:p w14:paraId="49E3F56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Repery robocze powinny być wyposażone w dodatkowe oznaczenia, zawierające wyraźne i jednoznaczne określenie nazwy reperu i jego rzędnej.</w:t>
      </w:r>
    </w:p>
    <w:p w14:paraId="4CB3630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Odtworzenie osi trasy</w:t>
      </w:r>
    </w:p>
    <w:p w14:paraId="18EAA1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Oś trasy powinna być wyznaczona w punktach głównych i w punktach pośrednich w odległości zależnej od charakterystyki terenu i ukształtowania trasy, lecz nie rzadziej niż co 50 metrów.</w:t>
      </w:r>
    </w:p>
    <w:p w14:paraId="0CA728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utrwalenia osi trasy w terenie należy użyć materiałów wymienionych w pkt 2.2.</w:t>
      </w:r>
    </w:p>
    <w:p w14:paraId="3343F4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Usunięcie pali z osi trasy jest dopuszczalne tylko wówczas, gdy Wykonawca robót zastąpi je odpowiednimi palami po obu stronach osi, umieszczonych poza granicą robót.</w:t>
      </w:r>
    </w:p>
    <w:p w14:paraId="511729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5.5. Wyznaczenie przekrojów poprzecznych</w:t>
      </w:r>
    </w:p>
    <w:p w14:paraId="00AD1AD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Profilowanie przekrojów poprzecznych musi umożliwiać wykonanie nasypów i wykopów o kształcie zgodnym z dokumentacją projektową.</w:t>
      </w:r>
    </w:p>
    <w:p w14:paraId="07BB3A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5.6. Wyznaczenie położenia obiektów mostowych</w:t>
      </w:r>
    </w:p>
    <w:p w14:paraId="34D17E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Dla każdego z obiektów mostowych należy wyznaczyć jego położenie w terenie poprzez:</w:t>
      </w:r>
    </w:p>
    <w:p w14:paraId="63E3696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osi obiektu,</w:t>
      </w:r>
    </w:p>
    <w:p w14:paraId="264E9BE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wytyczenie punktów określających usytuowanie (kontur) obiektu, w szczególności przyczółków i filarów mostów i wiaduktów.</w:t>
      </w:r>
    </w:p>
    <w:p w14:paraId="30C0F6A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przypadku mostów i wiaduktów dokumentacja projektowa powinna zawierać opis odpowiedniej osnowy realizacyjnej do wytyczenia tych obiektów.</w:t>
      </w:r>
    </w:p>
    <w:p w14:paraId="75C3C5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Położenie obiektu w planie należy określić z dokładnością określoną w punkcie 5.4.</w:t>
      </w:r>
    </w:p>
    <w:p w14:paraId="728089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483063E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374C1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136C4E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jakości prac pomiarowych</w:t>
      </w:r>
    </w:p>
    <w:p w14:paraId="1D2C3DC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Kontrolę jakości prac pomiarowych związanych z odtworzeniem trasy i punktów wysokościowych należy prowadzić według ogólnych zasad określonych w instrukcjach i wytycznych GUGiK (1,2,3,4,5,6,7) zgodnie z wymaganiami podanymi w pkt 5.4.</w:t>
      </w:r>
    </w:p>
    <w:p w14:paraId="454A4100" w14:textId="77777777" w:rsidR="00397EE0" w:rsidRPr="006533A7" w:rsidRDefault="00397EE0" w:rsidP="006533A7">
      <w:pPr>
        <w:pStyle w:val="Bezodstpw"/>
        <w:rPr>
          <w:rFonts w:asciiTheme="minorHAnsi" w:hAnsiTheme="minorHAnsi" w:cstheme="minorHAnsi"/>
          <w:szCs w:val="24"/>
        </w:rPr>
      </w:pPr>
      <w:bookmarkStart w:id="44" w:name="_7._OBMIAR_ROBÓT"/>
      <w:bookmarkEnd w:id="44"/>
      <w:r w:rsidRPr="006533A7">
        <w:rPr>
          <w:rFonts w:asciiTheme="minorHAnsi" w:hAnsiTheme="minorHAnsi" w:cstheme="minorHAnsi"/>
          <w:szCs w:val="24"/>
        </w:rPr>
        <w:t>7. OBMIAR ROBÓT</w:t>
      </w:r>
    </w:p>
    <w:p w14:paraId="4CAC6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0D863CB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1D4946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34DC4F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km (kilometr) odtworzonej trasy w terenie.</w:t>
      </w:r>
    </w:p>
    <w:p w14:paraId="59898B9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Obmiar robót związanych z wyznaczeniem obiektów jest częścią obmiaru robót mostowych.</w:t>
      </w:r>
    </w:p>
    <w:p w14:paraId="0CBD46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5457A50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161F1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56F29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Sposób odbioru robót</w:t>
      </w:r>
    </w:p>
    <w:p w14:paraId="749A52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Odbiór robót związanych z odtworzeniem trasy w terenie następuje na podstawie szkiców i dzienników pomiarów geodezyjnych lub protokółu z kontroli geodezyjnej, które Wykonawca przedkłada Inżynierowi.</w:t>
      </w:r>
    </w:p>
    <w:p w14:paraId="5F63919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09D6262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78272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6261D65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5E6802B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1 km wykonania robót obejmuje:</w:t>
      </w:r>
    </w:p>
    <w:p w14:paraId="573E35F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sprawdzenie wyznaczenia punktów głównych osi trasy i punktów wysokościowych,</w:t>
      </w:r>
    </w:p>
    <w:p w14:paraId="08AA64F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uzupełnienie osi trasy dodatkowymi punktami,</w:t>
      </w:r>
    </w:p>
    <w:p w14:paraId="0BEFE55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dodatkowych punktów wysokościowych,</w:t>
      </w:r>
    </w:p>
    <w:p w14:paraId="0D3F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wyznaczenie przekrojów poprzecznych z ewentualnym wytyczeniem dodatkowych przekrojów,</w:t>
      </w:r>
    </w:p>
    <w:p w14:paraId="4A3797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zastabilizowanie punktów w sposób trwały, ochrona ich przed zniszczeniem i oznakowanie ułatwiające odszukanie i ewentualne odtworzenie.</w:t>
      </w:r>
    </w:p>
    <w:p w14:paraId="51C3A5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Płatność robót związanych z wyznaczeniem obiektów mostowych jest ujęta w koszcie robót mostowych.</w:t>
      </w:r>
    </w:p>
    <w:p w14:paraId="59A6EEA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741D455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0-1. Ogólne zasady wykonywania prac geodezyjnych.</w:t>
      </w:r>
    </w:p>
    <w:p w14:paraId="21F9226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G-3. Geodezyjna obsługa inwestycji, Główny Urząd Geodezji i Kartografii, Warszawa 1979.</w:t>
      </w:r>
    </w:p>
    <w:p w14:paraId="6DAA55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G-1. Geodezyjna osnowa pozioma, GUGiK 1978.</w:t>
      </w:r>
    </w:p>
    <w:p w14:paraId="3AA238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G-2. Wysokościowa osnowa geodezyjna, GUGiK 1983.</w:t>
      </w:r>
    </w:p>
    <w:p w14:paraId="7C6BE99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Instrukcja techniczna G-4. Pomiary sytuacyjne i wysokościowe, GUGiK 1979.</w:t>
      </w:r>
    </w:p>
    <w:p w14:paraId="52EE5E3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Wytyczne techniczne G-3.2. Pomiary realizacyjne, GUGiK 1983.</w:t>
      </w:r>
    </w:p>
    <w:p w14:paraId="1DA13BB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Wytyczne techniczne G-3.1. Osnowy realizacyjne, GUGiK 1983.</w:t>
      </w:r>
    </w:p>
    <w:p w14:paraId="4D7CF695" w14:textId="77777777" w:rsidR="00A64FC5" w:rsidRPr="006533A7" w:rsidRDefault="00A64FC5" w:rsidP="006533A7">
      <w:pPr>
        <w:pStyle w:val="Tekstpodstawowy"/>
        <w:rPr>
          <w:rFonts w:asciiTheme="minorHAnsi" w:hAnsiTheme="minorHAnsi" w:cstheme="minorHAnsi"/>
          <w:lang w:eastAsia="pl-PL" w:bidi="ar-SA"/>
        </w:rPr>
      </w:pPr>
    </w:p>
    <w:p w14:paraId="4E0C8BD1"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525CBB06" w14:textId="77777777" w:rsidR="00397EE0" w:rsidRPr="006533A7" w:rsidRDefault="00397EE0" w:rsidP="006533A7">
      <w:pPr>
        <w:pStyle w:val="Nagwek2"/>
        <w:rPr>
          <w:rFonts w:asciiTheme="minorHAnsi" w:hAnsiTheme="minorHAnsi" w:cstheme="minorHAnsi"/>
          <w:sz w:val="24"/>
          <w:szCs w:val="24"/>
          <w:lang w:eastAsia="pl-PL" w:bidi="ar-SA"/>
        </w:rPr>
      </w:pPr>
      <w:bookmarkStart w:id="45" w:name="_Toc11234936"/>
      <w:r w:rsidRPr="006533A7">
        <w:rPr>
          <w:rFonts w:asciiTheme="minorHAnsi" w:hAnsiTheme="minorHAnsi" w:cstheme="minorHAnsi"/>
          <w:sz w:val="24"/>
          <w:szCs w:val="24"/>
          <w:lang w:eastAsia="pl-PL" w:bidi="ar-SA"/>
        </w:rPr>
        <w:lastRenderedPageBreak/>
        <w:t>D-01.02.01 USUNIĘCIE DRZEW I KRZAKÓW</w:t>
      </w:r>
      <w:bookmarkEnd w:id="45"/>
    </w:p>
    <w:p w14:paraId="4A7FB6D0" w14:textId="77777777" w:rsidR="00397EE0" w:rsidRPr="006533A7" w:rsidRDefault="00397E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2095170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1.1.Przedmiot OST</w:t>
      </w:r>
    </w:p>
    <w:p w14:paraId="12A1AD6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usunięciem drzew i krzaków.</w:t>
      </w:r>
    </w:p>
    <w:p w14:paraId="5F8723C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5E74B3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1A863FC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B4A53D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usunięciem drzew i krzaków, wykonywanych w ramach robót przygotowawczych.</w:t>
      </w:r>
    </w:p>
    <w:p w14:paraId="5D7E698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5A3D38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Stosowane określenia podstawowe są zgodne z obowiązującymi, odpowiednimi polskimi normami oraz z definicjami podanymi w OST D-M-00.00.00 „Wymagania ogólne” pkt 1.4.</w:t>
      </w:r>
    </w:p>
    <w:p w14:paraId="08F7FB8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C79371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427CE3" w14:textId="77777777" w:rsidR="00397EE0" w:rsidRPr="006533A7" w:rsidRDefault="00397EE0" w:rsidP="006533A7">
      <w:pPr>
        <w:pStyle w:val="Bezodstpw"/>
        <w:rPr>
          <w:rFonts w:asciiTheme="minorHAnsi" w:hAnsiTheme="minorHAnsi" w:cstheme="minorHAnsi"/>
          <w:szCs w:val="24"/>
        </w:rPr>
      </w:pPr>
      <w:bookmarkStart w:id="46" w:name="_2._MATERIAŁY_1"/>
      <w:bookmarkEnd w:id="46"/>
      <w:r w:rsidRPr="006533A7">
        <w:rPr>
          <w:rFonts w:asciiTheme="minorHAnsi" w:hAnsiTheme="minorHAnsi" w:cstheme="minorHAnsi"/>
          <w:szCs w:val="24"/>
        </w:rPr>
        <w:t>2. MATERIAŁY</w:t>
      </w:r>
    </w:p>
    <w:p w14:paraId="2EBDF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Nie występują.</w:t>
      </w:r>
    </w:p>
    <w:p w14:paraId="48E08C5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6974CC1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0C7143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305FEEE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3.2. Sprzęt do usuwania drzew i krzaków</w:t>
      </w:r>
    </w:p>
    <w:p w14:paraId="6B5CFB1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 wykonywania robót związanych z usunięciem drzew i krzaków należy stosować:</w:t>
      </w:r>
    </w:p>
    <w:p w14:paraId="6919A62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piły mechaniczne,</w:t>
      </w:r>
    </w:p>
    <w:p w14:paraId="180714BC"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specjalne maszyny przeznaczone do karczowania pni oraz ich usunięcia z pasa drogowego,</w:t>
      </w:r>
    </w:p>
    <w:p w14:paraId="62B3347B"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spycharki,</w:t>
      </w:r>
    </w:p>
    <w:p w14:paraId="0FF137C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koparki lub ciągniki ze specjalnym osprzętem do prowadzenia prac związanych z wyrębem drzew.</w:t>
      </w:r>
    </w:p>
    <w:p w14:paraId="33F50EF4"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szCs w:val="24"/>
        </w:rPr>
        <w:t>4. TRANSPORT</w:t>
      </w:r>
    </w:p>
    <w:p w14:paraId="5B4B7BA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9D4C8A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321C37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4.2. Transport pni i karpiny</w:t>
      </w:r>
    </w:p>
    <w:p w14:paraId="7153C91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karpinę oraz gałęzie należy przewozić transportem samochodowym.</w:t>
      </w:r>
    </w:p>
    <w:p w14:paraId="3656B87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Pnie przedstawiające wartość jako materiał użytkowy (np. budowlany, meblarski itp.) powinny być transportowane w sposób nie powodujący ich uszkodzeń.</w:t>
      </w:r>
    </w:p>
    <w:p w14:paraId="37EECAB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EE314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489002E1"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7CB51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5.2. Zasady oczyszczania terenu z drzew i krzaków</w:t>
      </w:r>
    </w:p>
    <w:p w14:paraId="2DF6D4B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14:paraId="714C2D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Teren pod budowę drogi w pasie robót ziemnych, w miejscach dokopów i w innych </w:t>
      </w:r>
      <w:r w:rsidRPr="006533A7">
        <w:rPr>
          <w:rFonts w:asciiTheme="minorHAnsi" w:hAnsiTheme="minorHAnsi" w:cstheme="minorHAnsi"/>
          <w:szCs w:val="24"/>
        </w:rPr>
        <w:lastRenderedPageBreak/>
        <w:t>miejscach wskazanych w dokumentacji projektowej, powinien być oczyszczony z drzew i krzaków.</w:t>
      </w:r>
    </w:p>
    <w:p w14:paraId="1288D4B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Zgoda na prace związane z usunięciem drzew i krzaków powinna być uzyskana przez  Zamawiającego.</w:t>
      </w:r>
    </w:p>
    <w:p w14:paraId="2654A74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Wycinkę drzew o właściwościach materiału użytkowego należy wykonywać w tzw. sezonie rębnym, ustalonym przez Inżyniera.</w:t>
      </w:r>
    </w:p>
    <w:p w14:paraId="18A216E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5.3. Usunięcie drzew i krzaków</w:t>
      </w:r>
    </w:p>
    <w:p w14:paraId="6D694680" w14:textId="77777777" w:rsidR="00397EE0" w:rsidRPr="006533A7" w:rsidRDefault="00397EE0"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Pnie drzew i krzaków znajdujące się w pasie robót ziemnych, powinny być wykarczowane, za wyjątkiem następujących przypadków:</w:t>
      </w:r>
    </w:p>
    <w:p w14:paraId="7AC29A2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 obrębie wyokrąglenia skarpy wykopu przecinającego się z terenem. W tym przypadku pnie powinny być ścięte równo z powierzchnią skarpy albo poniżej jej poziomu.</w:t>
      </w:r>
    </w:p>
    <w:p w14:paraId="2F4749D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Poza miejscami wykopów doły po wykarczowanych pniach należy wypełnić gruntem przydatnym do budowy nasypów i zagęścić, zgodnie z wymaganiami zawartymi w OST D-02.00.00 „Roboty ziemne”.</w:t>
      </w:r>
    </w:p>
    <w:p w14:paraId="5CE98DF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Doły w obrębie przewidywanych wykopów, należy tymczasowo zabezpieczyć przed gromadzeniem się w nich wody.</w:t>
      </w:r>
    </w:p>
    <w:p w14:paraId="06F8C93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Wykonawca ma obowiązek prowadzenia robót w taki sposób, aby drzewa przedstawiające wartość jako materiał użytkowy (np. budowlany, meblarski itp.) nie utraciły tej właściwości w czasie robót.</w:t>
      </w:r>
    </w:p>
    <w:p w14:paraId="114B7C6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5.4. Zniszczenie pozostałości po usuniętej roślinności</w:t>
      </w:r>
    </w:p>
    <w:p w14:paraId="73A89FD8"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2709199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14:paraId="232723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Zaleca się stosowanie technologii, umożliwiających intensywne spalanie, z powstawaniem </w:t>
      </w:r>
      <w:r w:rsidRPr="006533A7">
        <w:rPr>
          <w:rFonts w:asciiTheme="minorHAnsi" w:hAnsiTheme="minorHAnsi" w:cstheme="minorHAnsi"/>
          <w:szCs w:val="24"/>
        </w:rPr>
        <w:lastRenderedPageBreak/>
        <w:t>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5114444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18BD0F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BDCCC5B"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6.2. Kontrola robót przy usuwaniu drzew i krzaków</w:t>
      </w:r>
    </w:p>
    <w:p w14:paraId="2098881E"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2A83BFF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1B67BAA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obmiaru robót podano w OST D-M-00.00.00 „Wymagania ogólne” pkt 7.</w:t>
      </w:r>
    </w:p>
    <w:p w14:paraId="757139D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13C3DE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robót związanych z usunięciem drzew i krzaków jest:</w:t>
      </w:r>
    </w:p>
    <w:p w14:paraId="5C4AB44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drzew</w:t>
      </w:r>
      <w:r w:rsidRPr="006533A7">
        <w:rPr>
          <w:rFonts w:asciiTheme="minorHAnsi" w:hAnsiTheme="minorHAnsi" w:cstheme="minorHAnsi"/>
          <w:szCs w:val="24"/>
        </w:rPr>
        <w:tab/>
        <w:t>- sztuka,</w:t>
      </w:r>
    </w:p>
    <w:p w14:paraId="38F2233D"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dla krzaków</w:t>
      </w:r>
      <w:r w:rsidRPr="006533A7">
        <w:rPr>
          <w:rFonts w:asciiTheme="minorHAnsi" w:hAnsiTheme="minorHAnsi" w:cstheme="minorHAnsi"/>
          <w:szCs w:val="24"/>
        </w:rPr>
        <w:tab/>
        <w:t>- hektar.</w:t>
      </w:r>
    </w:p>
    <w:p w14:paraId="3C3EBE2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E1142E5"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0740208A"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422CFD5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52FFB6B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 sprawdzenie dołów po wykarczowanych pniach, przed ich zasypaniem.</w:t>
      </w:r>
    </w:p>
    <w:p w14:paraId="3711689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31E64817"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A686F0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43781CC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1F427A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Płatność należy przyjmować na podstawie jednostek obmiarowych według pkt 7.</w:t>
      </w:r>
    </w:p>
    <w:p w14:paraId="3EA2F296"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obejmuje:</w:t>
      </w:r>
    </w:p>
    <w:p w14:paraId="0C413D23"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wycięcie i wykarczowanie drzew i krzaków,</w:t>
      </w:r>
    </w:p>
    <w:p w14:paraId="3DD3169F"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wywiezienie pni, karpiny i gałęzi poza teren budowy lub przerobienie gałęzi na korę drzewną, względnie spalenie na miejscu pozostałości po wykarczowaniu,</w:t>
      </w:r>
    </w:p>
    <w:p w14:paraId="6617A05C"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zasypanie dołów,</w:t>
      </w:r>
    </w:p>
    <w:p w14:paraId="336FD804"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uporządkowanie miejsca prowadzonych robót.</w:t>
      </w:r>
    </w:p>
    <w:p w14:paraId="64BEEF30"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 przepisy związane</w:t>
      </w:r>
    </w:p>
    <w:p w14:paraId="0BEAE732" w14:textId="77777777" w:rsidR="00397EE0" w:rsidRPr="006533A7" w:rsidRDefault="00397E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DB42C13" w14:textId="77777777" w:rsidR="00397EE0" w:rsidRPr="006533A7" w:rsidRDefault="00397EE0" w:rsidP="006533A7">
      <w:pPr>
        <w:pStyle w:val="Tekstpodstawowy"/>
        <w:rPr>
          <w:rFonts w:asciiTheme="minorHAnsi" w:hAnsiTheme="minorHAnsi" w:cstheme="minorHAnsi"/>
          <w:lang w:eastAsia="pl-PL" w:bidi="ar-SA"/>
        </w:rPr>
      </w:pPr>
    </w:p>
    <w:p w14:paraId="140BB69D" w14:textId="77777777" w:rsidR="00397EE0" w:rsidRPr="006533A7" w:rsidRDefault="00397EE0" w:rsidP="006533A7">
      <w:pPr>
        <w:widowControl/>
        <w:suppressAutoHyphens w:val="0"/>
        <w:rPr>
          <w:rFonts w:asciiTheme="minorHAnsi" w:hAnsiTheme="minorHAnsi" w:cstheme="minorHAnsi"/>
          <w:b/>
          <w:bCs/>
          <w:lang w:bidi="ar-SA"/>
        </w:rPr>
      </w:pPr>
      <w:r w:rsidRPr="006533A7">
        <w:rPr>
          <w:rFonts w:asciiTheme="minorHAnsi" w:hAnsiTheme="minorHAnsi" w:cstheme="minorHAnsi"/>
          <w:lang w:bidi="ar-SA"/>
        </w:rPr>
        <w:br w:type="page"/>
      </w:r>
    </w:p>
    <w:p w14:paraId="2069531E" w14:textId="77777777" w:rsidR="001614AE" w:rsidRPr="006533A7" w:rsidRDefault="001614AE" w:rsidP="006533A7">
      <w:pPr>
        <w:pStyle w:val="Nagwek2"/>
        <w:rPr>
          <w:rFonts w:asciiTheme="minorHAnsi" w:hAnsiTheme="minorHAnsi" w:cstheme="minorHAnsi"/>
          <w:sz w:val="24"/>
          <w:szCs w:val="24"/>
          <w:lang w:bidi="ar-SA"/>
        </w:rPr>
      </w:pPr>
      <w:bookmarkStart w:id="47" w:name="_Toc11234937"/>
      <w:r w:rsidRPr="006533A7">
        <w:rPr>
          <w:rFonts w:asciiTheme="minorHAnsi" w:hAnsiTheme="minorHAnsi" w:cstheme="minorHAnsi"/>
          <w:sz w:val="24"/>
          <w:szCs w:val="24"/>
          <w:lang w:bidi="ar-SA"/>
        </w:rPr>
        <w:lastRenderedPageBreak/>
        <w:t>D - 02.0</w:t>
      </w:r>
      <w:r w:rsidR="005F449E" w:rsidRPr="006533A7">
        <w:rPr>
          <w:rFonts w:asciiTheme="minorHAnsi" w:hAnsiTheme="minorHAnsi" w:cstheme="minorHAnsi"/>
          <w:sz w:val="24"/>
          <w:szCs w:val="24"/>
          <w:lang w:bidi="ar-SA"/>
        </w:rPr>
        <w:t>1</w:t>
      </w:r>
      <w:r w:rsidRPr="006533A7">
        <w:rPr>
          <w:rFonts w:asciiTheme="minorHAnsi" w:hAnsiTheme="minorHAnsi" w:cstheme="minorHAnsi"/>
          <w:sz w:val="24"/>
          <w:szCs w:val="24"/>
          <w:lang w:bidi="ar-SA"/>
        </w:rPr>
        <w:t>.0</w:t>
      </w:r>
      <w:r w:rsidR="005F449E" w:rsidRPr="006533A7">
        <w:rPr>
          <w:rFonts w:asciiTheme="minorHAnsi" w:hAnsiTheme="minorHAnsi" w:cstheme="minorHAnsi"/>
          <w:sz w:val="24"/>
          <w:szCs w:val="24"/>
          <w:lang w:bidi="ar-SA"/>
        </w:rPr>
        <w:t>0</w:t>
      </w:r>
      <w:r w:rsidRPr="006533A7">
        <w:rPr>
          <w:rFonts w:asciiTheme="minorHAnsi" w:hAnsiTheme="minorHAnsi" w:cstheme="minorHAnsi"/>
          <w:sz w:val="24"/>
          <w:szCs w:val="24"/>
          <w:lang w:bidi="ar-SA"/>
        </w:rPr>
        <w:t xml:space="preserve"> ROBOTY  ZIEMNE.  WYMAGANIA  OGÓLNE</w:t>
      </w:r>
      <w:bookmarkEnd w:id="47"/>
    </w:p>
    <w:p w14:paraId="03A67494" w14:textId="77777777" w:rsidR="001614AE" w:rsidRPr="006533A7" w:rsidRDefault="001614AE" w:rsidP="006533A7">
      <w:pPr>
        <w:pStyle w:val="Bezodstpw"/>
        <w:rPr>
          <w:rFonts w:asciiTheme="minorHAnsi" w:eastAsia="Times New Roman" w:hAnsiTheme="minorHAnsi" w:cstheme="minorHAnsi"/>
          <w:kern w:val="28"/>
          <w:szCs w:val="24"/>
          <w:lang w:eastAsia="pl-PL" w:bidi="ar-SA"/>
        </w:rPr>
      </w:pPr>
      <w:bookmarkStart w:id="48" w:name="_1._Wstęp"/>
      <w:bookmarkStart w:id="49" w:name="_Toc405615030"/>
      <w:bookmarkStart w:id="50" w:name="_Toc407161178"/>
      <w:bookmarkStart w:id="51" w:name="_Toc418996322"/>
      <w:bookmarkStart w:id="52" w:name="_Toc418996691"/>
      <w:bookmarkStart w:id="53" w:name="_Toc418997078"/>
      <w:bookmarkStart w:id="54" w:name="_Toc418998487"/>
      <w:bookmarkStart w:id="55" w:name="_Toc418998843"/>
      <w:bookmarkStart w:id="56" w:name="_Toc419000089"/>
      <w:bookmarkEnd w:id="48"/>
      <w:r w:rsidRPr="006533A7">
        <w:rPr>
          <w:rFonts w:asciiTheme="minorHAnsi" w:hAnsiTheme="minorHAnsi" w:cstheme="minorHAnsi"/>
          <w:szCs w:val="24"/>
        </w:rPr>
        <w:t>1. Wstęp</w:t>
      </w:r>
      <w:bookmarkEnd w:id="49"/>
      <w:bookmarkEnd w:id="50"/>
      <w:bookmarkEnd w:id="51"/>
      <w:bookmarkEnd w:id="52"/>
      <w:bookmarkEnd w:id="53"/>
      <w:bookmarkEnd w:id="54"/>
      <w:bookmarkEnd w:id="55"/>
      <w:bookmarkEnd w:id="56"/>
    </w:p>
    <w:p w14:paraId="23D2FA9B" w14:textId="77777777" w:rsidR="001614AE" w:rsidRPr="006533A7" w:rsidRDefault="001614AE" w:rsidP="006533A7">
      <w:pPr>
        <w:pStyle w:val="Bezodstpw"/>
        <w:rPr>
          <w:rFonts w:asciiTheme="minorHAnsi" w:hAnsiTheme="minorHAnsi" w:cstheme="minorHAnsi"/>
          <w:szCs w:val="24"/>
        </w:rPr>
      </w:pPr>
      <w:bookmarkStart w:id="57" w:name="_Toc405615031"/>
      <w:bookmarkStart w:id="58" w:name="_Toc407161179"/>
      <w:r w:rsidRPr="006533A7">
        <w:rPr>
          <w:rFonts w:asciiTheme="minorHAnsi" w:hAnsiTheme="minorHAnsi" w:cstheme="minorHAnsi"/>
          <w:szCs w:val="24"/>
        </w:rPr>
        <w:t>1.1. Przedmiot OST</w:t>
      </w:r>
      <w:bookmarkEnd w:id="57"/>
      <w:bookmarkEnd w:id="58"/>
    </w:p>
    <w:p w14:paraId="6FE4BF8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liniowych robót ziemnych.</w:t>
      </w:r>
    </w:p>
    <w:p w14:paraId="3595B415" w14:textId="77777777" w:rsidR="001614AE" w:rsidRPr="006533A7" w:rsidRDefault="001614AE" w:rsidP="006533A7">
      <w:pPr>
        <w:pStyle w:val="Bezodstpw"/>
        <w:rPr>
          <w:rFonts w:asciiTheme="minorHAnsi" w:hAnsiTheme="minorHAnsi" w:cstheme="minorHAnsi"/>
          <w:szCs w:val="24"/>
        </w:rPr>
      </w:pPr>
      <w:bookmarkStart w:id="59" w:name="_Toc405615032"/>
      <w:bookmarkStart w:id="60" w:name="_Toc407161180"/>
      <w:r w:rsidRPr="006533A7">
        <w:rPr>
          <w:rFonts w:asciiTheme="minorHAnsi" w:hAnsiTheme="minorHAnsi" w:cstheme="minorHAnsi"/>
          <w:szCs w:val="24"/>
        </w:rPr>
        <w:t>1.2. Zakres stosowania OST</w:t>
      </w:r>
      <w:bookmarkEnd w:id="59"/>
      <w:bookmarkEnd w:id="60"/>
    </w:p>
    <w:p w14:paraId="4B2A491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Niniejsza specyfikacja nie ma zastosowania do robót fundamentowych i związanych z wykonaniem instalacji.</w:t>
      </w:r>
    </w:p>
    <w:p w14:paraId="1342A495" w14:textId="77777777" w:rsidR="001614AE" w:rsidRPr="006533A7" w:rsidRDefault="001614AE" w:rsidP="006533A7">
      <w:pPr>
        <w:pStyle w:val="Bezodstpw"/>
        <w:rPr>
          <w:rFonts w:asciiTheme="minorHAnsi" w:hAnsiTheme="minorHAnsi" w:cstheme="minorHAnsi"/>
          <w:szCs w:val="24"/>
        </w:rPr>
      </w:pPr>
      <w:bookmarkStart w:id="61" w:name="_Toc405615033"/>
      <w:bookmarkStart w:id="62" w:name="_Toc407161181"/>
      <w:r w:rsidRPr="006533A7">
        <w:rPr>
          <w:rFonts w:asciiTheme="minorHAnsi" w:hAnsiTheme="minorHAnsi" w:cstheme="minorHAnsi"/>
          <w:szCs w:val="24"/>
        </w:rPr>
        <w:t>1.3. Zakres robót objętych OST</w:t>
      </w:r>
      <w:bookmarkEnd w:id="61"/>
      <w:bookmarkEnd w:id="62"/>
    </w:p>
    <w:p w14:paraId="7EB0A59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ziemnych w czasie budowy lub modernizacji dróg i obejmują:</w:t>
      </w:r>
    </w:p>
    <w:p w14:paraId="59CCA9C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nieskalistych,</w:t>
      </w:r>
    </w:p>
    <w:p w14:paraId="1B9A2C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wykopów w gruntach skalistych,</w:t>
      </w:r>
    </w:p>
    <w:p w14:paraId="049AE87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budowę nasypów drogowych,</w:t>
      </w:r>
    </w:p>
    <w:p w14:paraId="45D5033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pozyskiwanie gruntu z ukopu lub dokopu.</w:t>
      </w:r>
    </w:p>
    <w:p w14:paraId="17E8EA43" w14:textId="77777777" w:rsidR="001614AE" w:rsidRPr="006533A7" w:rsidRDefault="001614AE" w:rsidP="006533A7">
      <w:pPr>
        <w:pStyle w:val="Bezodstpw"/>
        <w:rPr>
          <w:rFonts w:asciiTheme="minorHAnsi" w:hAnsiTheme="minorHAnsi" w:cstheme="minorHAnsi"/>
          <w:szCs w:val="24"/>
        </w:rPr>
      </w:pPr>
      <w:bookmarkStart w:id="63" w:name="_Toc405615034"/>
      <w:bookmarkStart w:id="64" w:name="_Toc407161182"/>
      <w:r w:rsidRPr="006533A7">
        <w:rPr>
          <w:rFonts w:asciiTheme="minorHAnsi" w:hAnsiTheme="minorHAnsi" w:cstheme="minorHAnsi"/>
          <w:szCs w:val="24"/>
        </w:rPr>
        <w:t>1.4. Określenia podstawowe</w:t>
      </w:r>
      <w:bookmarkEnd w:id="63"/>
      <w:bookmarkEnd w:id="64"/>
    </w:p>
    <w:p w14:paraId="5D6FD6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b/>
          <w:szCs w:val="24"/>
        </w:rPr>
        <w:tab/>
      </w:r>
      <w:r w:rsidRPr="006533A7">
        <w:rPr>
          <w:rFonts w:asciiTheme="minorHAnsi" w:hAnsiTheme="minorHAnsi" w:cstheme="minorHAnsi"/>
          <w:szCs w:val="24"/>
        </w:rPr>
        <w:t>Budowla ziemna - budowla wykonana w gruncie lub z gruntu naturalnego lub z gruntu antropogenicznego spełniająca warunki stateczności i odwodnienia.</w:t>
      </w:r>
    </w:p>
    <w:p w14:paraId="267CDFCD"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1.4.2.</w:t>
      </w:r>
      <w:r w:rsidRPr="006533A7">
        <w:rPr>
          <w:rFonts w:asciiTheme="minorHAnsi" w:hAnsiTheme="minorHAnsi" w:cstheme="minorHAnsi"/>
          <w:b/>
          <w:szCs w:val="24"/>
        </w:rPr>
        <w:tab/>
      </w:r>
      <w:r w:rsidRPr="006533A7">
        <w:rPr>
          <w:rFonts w:asciiTheme="minorHAnsi" w:hAnsiTheme="minorHAnsi" w:cstheme="minorHAnsi"/>
          <w:szCs w:val="24"/>
        </w:rPr>
        <w:t>Korpus drogowy - nasyp lub ta część wykopu, która jest ograniczona koroną drogi i skarpami rowów.</w:t>
      </w:r>
      <w:r w:rsidRPr="006533A7">
        <w:rPr>
          <w:rFonts w:asciiTheme="minorHAnsi" w:hAnsiTheme="minorHAnsi" w:cstheme="minorHAnsi"/>
          <w:b/>
          <w:szCs w:val="24"/>
        </w:rPr>
        <w:t xml:space="preserve"> </w:t>
      </w:r>
    </w:p>
    <w:p w14:paraId="1FA28C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b/>
          <w:szCs w:val="24"/>
        </w:rPr>
        <w:tab/>
      </w:r>
      <w:r w:rsidRPr="006533A7">
        <w:rPr>
          <w:rFonts w:asciiTheme="minorHAnsi" w:hAnsiTheme="minorHAnsi" w:cstheme="minorHAnsi"/>
          <w:szCs w:val="24"/>
        </w:rPr>
        <w:t>Wysokość nasypu lub głębokość wykopu - różnica rzędnej terenu i rzędnej robót ziemnych, wyznaczonych w osi nasypu lub wykopu.</w:t>
      </w:r>
    </w:p>
    <w:p w14:paraId="39E83F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b/>
          <w:szCs w:val="24"/>
        </w:rPr>
        <w:tab/>
      </w:r>
      <w:r w:rsidRPr="006533A7">
        <w:rPr>
          <w:rFonts w:asciiTheme="minorHAnsi" w:hAnsiTheme="minorHAnsi" w:cstheme="minorHAnsi"/>
          <w:szCs w:val="24"/>
        </w:rPr>
        <w:t>Nasyp niski - nasyp, którego wysokość jest mniejsza niż 1 m.</w:t>
      </w:r>
    </w:p>
    <w:p w14:paraId="1DD9620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b/>
          <w:szCs w:val="24"/>
        </w:rPr>
        <w:tab/>
      </w:r>
      <w:r w:rsidRPr="006533A7">
        <w:rPr>
          <w:rFonts w:asciiTheme="minorHAnsi" w:hAnsiTheme="minorHAnsi" w:cstheme="minorHAnsi"/>
          <w:szCs w:val="24"/>
        </w:rPr>
        <w:t>Nasyp średni - nasyp, którego wysokość jest zawarta w granicach od 1 do 3 m.</w:t>
      </w:r>
    </w:p>
    <w:p w14:paraId="37926D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b/>
          <w:szCs w:val="24"/>
        </w:rPr>
        <w:tab/>
      </w:r>
      <w:r w:rsidRPr="006533A7">
        <w:rPr>
          <w:rFonts w:asciiTheme="minorHAnsi" w:hAnsiTheme="minorHAnsi" w:cstheme="minorHAnsi"/>
          <w:szCs w:val="24"/>
        </w:rPr>
        <w:t>Nasyp wysoki - nasyp, którego wysokość przekracza 3 m.</w:t>
      </w:r>
    </w:p>
    <w:p w14:paraId="077CC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b/>
          <w:szCs w:val="24"/>
        </w:rPr>
        <w:tab/>
      </w:r>
      <w:r w:rsidRPr="006533A7">
        <w:rPr>
          <w:rFonts w:asciiTheme="minorHAnsi" w:hAnsiTheme="minorHAnsi" w:cstheme="minorHAnsi"/>
          <w:szCs w:val="24"/>
        </w:rPr>
        <w:t>Wykop płytki - wykop, którego głębokość jest mniejsza niż 1 m.</w:t>
      </w:r>
    </w:p>
    <w:p w14:paraId="582B0D7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1.4.8.</w:t>
      </w:r>
      <w:r w:rsidRPr="006533A7">
        <w:rPr>
          <w:rFonts w:asciiTheme="minorHAnsi" w:hAnsiTheme="minorHAnsi" w:cstheme="minorHAnsi"/>
          <w:b/>
          <w:szCs w:val="24"/>
        </w:rPr>
        <w:tab/>
      </w:r>
      <w:r w:rsidRPr="006533A7">
        <w:rPr>
          <w:rFonts w:asciiTheme="minorHAnsi" w:hAnsiTheme="minorHAnsi" w:cstheme="minorHAnsi"/>
          <w:szCs w:val="24"/>
        </w:rPr>
        <w:t>Wykop średni - wykop, którego głębokość jest zawarta w granicach od 1 do 3 m.</w:t>
      </w:r>
    </w:p>
    <w:p w14:paraId="06B10A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b/>
          <w:szCs w:val="24"/>
        </w:rPr>
        <w:tab/>
      </w:r>
      <w:r w:rsidRPr="006533A7">
        <w:rPr>
          <w:rFonts w:asciiTheme="minorHAnsi" w:hAnsiTheme="minorHAnsi" w:cstheme="minorHAnsi"/>
          <w:szCs w:val="24"/>
        </w:rPr>
        <w:t>Wykop głęboki - wykop, którego głębokość przekracza 3 m.</w:t>
      </w:r>
    </w:p>
    <w:p w14:paraId="50E1B45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1.4.10.</w:t>
      </w:r>
      <w:r w:rsidRPr="006533A7">
        <w:rPr>
          <w:rFonts w:asciiTheme="minorHAnsi" w:hAnsiTheme="minorHAnsi" w:cstheme="minorHAnsi"/>
          <w:b/>
          <w:bCs/>
          <w:szCs w:val="24"/>
        </w:rPr>
        <w:tab/>
      </w:r>
      <w:r w:rsidRPr="006533A7">
        <w:rPr>
          <w:rFonts w:asciiTheme="minorHAnsi" w:hAnsiTheme="minorHAnsi" w:cstheme="minorHAnsi"/>
          <w:szCs w:val="24"/>
        </w:rPr>
        <w:t>Bagno - grunt organiczny nasycony wodą, o małej nośności, charakteryzujący się znacznym i długotrwałym osiadaniem pod obciążeniem.</w:t>
      </w:r>
    </w:p>
    <w:p w14:paraId="7DD0A86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bCs/>
          <w:szCs w:val="24"/>
        </w:rPr>
        <w:t>1.4.11.</w:t>
      </w:r>
      <w:r w:rsidRPr="006533A7">
        <w:rPr>
          <w:rFonts w:asciiTheme="minorHAnsi" w:hAnsiTheme="minorHAnsi" w:cstheme="minorHAnsi"/>
          <w:b/>
          <w:bCs/>
          <w:szCs w:val="24"/>
        </w:rPr>
        <w:tab/>
      </w:r>
      <w:r w:rsidRPr="006533A7">
        <w:rPr>
          <w:rFonts w:asciiTheme="minorHAnsi" w:hAnsiTheme="minorHAnsi" w:cstheme="minorHAnsi"/>
          <w:szCs w:val="24"/>
        </w:rPr>
        <w:t>Grunt nieskalisty - każdy grunt rodzimy, nie określony w punkcie 1.4.12 jako grunt skalisty.</w:t>
      </w:r>
    </w:p>
    <w:p w14:paraId="48D94AB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1.4.12.</w:t>
      </w:r>
      <w:r w:rsidRPr="006533A7">
        <w:rPr>
          <w:rFonts w:asciiTheme="minorHAnsi" w:hAnsiTheme="minorHAnsi" w:cstheme="minorHAnsi"/>
          <w:b/>
          <w:szCs w:val="24"/>
        </w:rPr>
        <w:tab/>
      </w:r>
      <w:r w:rsidRPr="006533A7">
        <w:rPr>
          <w:rFonts w:asciiTheme="minorHAnsi" w:hAnsiTheme="minorHAnsi" w:cstheme="minorHAnsi"/>
          <w:szCs w:val="24"/>
        </w:rPr>
        <w:t>Grunt skalisty - grunt rodzimy, lity lub spękany o nieprzesuniętych blokach, którego próbki nie wykazują zmian objętości ani nie rozpadają się pod działaniem wody destylowanej; mają wytrzymałość na ściskanie R</w:t>
      </w:r>
      <w:r w:rsidRPr="006533A7">
        <w:rPr>
          <w:rFonts w:asciiTheme="minorHAnsi" w:hAnsiTheme="minorHAnsi" w:cstheme="minorHAnsi"/>
          <w:szCs w:val="24"/>
          <w:vertAlign w:val="subscript"/>
        </w:rPr>
        <w:t>c</w:t>
      </w:r>
      <w:r w:rsidRPr="006533A7">
        <w:rPr>
          <w:rFonts w:asciiTheme="minorHAnsi" w:hAnsiTheme="minorHAnsi" w:cstheme="minorHAnsi"/>
          <w:szCs w:val="24"/>
        </w:rPr>
        <w:t xml:space="preserve"> ponad 0,2 MPa; wymaga użycia środków wybuchowych albo narzędzi pneumatycznych lub hydraulicznych do odspojenia.</w:t>
      </w:r>
    </w:p>
    <w:p w14:paraId="53150DE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1.4.13.</w:t>
      </w:r>
      <w:r w:rsidRPr="006533A7">
        <w:rPr>
          <w:rFonts w:asciiTheme="minorHAnsi" w:hAnsiTheme="minorHAnsi" w:cstheme="minorHAnsi"/>
          <w:b/>
          <w:szCs w:val="24"/>
        </w:rPr>
        <w:tab/>
      </w:r>
      <w:r w:rsidRPr="006533A7">
        <w:rPr>
          <w:rFonts w:asciiTheme="minorHAnsi" w:hAnsiTheme="minorHAnsi" w:cstheme="minorHAnsi"/>
          <w:szCs w:val="24"/>
        </w:rPr>
        <w:t>Ukop - miejsce pozyskania gruntu do wykonania nasypów, położone w obrębie pasa robót drogowych.</w:t>
      </w:r>
    </w:p>
    <w:p w14:paraId="69C317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1.4.14.</w:t>
      </w:r>
      <w:r w:rsidRPr="006533A7">
        <w:rPr>
          <w:rFonts w:asciiTheme="minorHAnsi" w:hAnsiTheme="minorHAnsi" w:cstheme="minorHAnsi"/>
          <w:b/>
          <w:szCs w:val="24"/>
        </w:rPr>
        <w:tab/>
      </w:r>
      <w:r w:rsidRPr="006533A7">
        <w:rPr>
          <w:rFonts w:asciiTheme="minorHAnsi" w:hAnsiTheme="minorHAnsi" w:cstheme="minorHAnsi"/>
          <w:szCs w:val="24"/>
        </w:rPr>
        <w:t>Dokop - miejsce pozyskania gruntu do wykonania nasypów, położone poza pasem robót drogowych.</w:t>
      </w:r>
    </w:p>
    <w:p w14:paraId="7C5E203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1.4.15.</w:t>
      </w:r>
      <w:r w:rsidRPr="006533A7">
        <w:rPr>
          <w:rFonts w:asciiTheme="minorHAnsi" w:hAnsiTheme="minorHAnsi" w:cstheme="minorHAnsi"/>
          <w:b/>
          <w:szCs w:val="24"/>
        </w:rPr>
        <w:tab/>
      </w:r>
      <w:r w:rsidRPr="006533A7">
        <w:rPr>
          <w:rFonts w:asciiTheme="minorHAnsi" w:hAnsiTheme="minorHAnsi" w:cstheme="minorHAnsi"/>
          <w:szCs w:val="24"/>
        </w:rPr>
        <w:t>Odkład - miejsce wbudowania lub składowania (odwiezienia) gruntów pozyskanych w czasie wykonywania wykopów, a nie wykorzystanych do budowy nasypów oraz innych prac związanych z trasą drogową.</w:t>
      </w:r>
    </w:p>
    <w:p w14:paraId="4208027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1.4.16.</w:t>
      </w:r>
      <w:r w:rsidRPr="006533A7">
        <w:rPr>
          <w:rFonts w:asciiTheme="minorHAnsi" w:hAnsiTheme="minorHAnsi" w:cstheme="minorHAnsi"/>
          <w:b/>
          <w:szCs w:val="24"/>
        </w:rPr>
        <w:tab/>
      </w:r>
      <w:r w:rsidRPr="006533A7">
        <w:rPr>
          <w:rFonts w:asciiTheme="minorHAnsi" w:hAnsiTheme="minorHAnsi" w:cstheme="minorHAnsi"/>
          <w:szCs w:val="24"/>
        </w:rPr>
        <w:t xml:space="preserve">Wskaźnik zagęszczenia gruntu - wielkość charakteryzująca stan zagęszczenia gruntu, </w:t>
      </w:r>
      <w:r w:rsidRPr="006533A7">
        <w:rPr>
          <w:rFonts w:asciiTheme="minorHAnsi" w:hAnsiTheme="minorHAnsi" w:cstheme="minorHAnsi"/>
          <w:szCs w:val="24"/>
        </w:rPr>
        <w:lastRenderedPageBreak/>
        <w:t xml:space="preserve">określona wg wzoru: </w:t>
      </w:r>
    </w:p>
    <w:p w14:paraId="4853EA3F"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Equation.3" ShapeID="_x0000_i1025" DrawAspect="Content" ObjectID="_1759903360" r:id="rId9"/>
        </w:object>
      </w:r>
    </w:p>
    <w:p w14:paraId="564E4A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148371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w:t>
      </w:r>
      <w:r w:rsidRPr="006533A7">
        <w:rPr>
          <w:rFonts w:asciiTheme="minorHAnsi" w:hAnsiTheme="minorHAnsi" w:cstheme="minorHAnsi"/>
          <w:szCs w:val="24"/>
        </w:rPr>
        <w:tab/>
        <w:t>-</w:t>
      </w:r>
      <w:r w:rsidRPr="006533A7">
        <w:rPr>
          <w:rFonts w:asciiTheme="minorHAnsi" w:hAnsiTheme="minorHAnsi" w:cstheme="minorHAnsi"/>
          <w:szCs w:val="24"/>
        </w:rPr>
        <w:tab/>
        <w:t>gęstość objętościowa szkieletu zagęszczonego gruntu, zgodnie z BN-77/8931-12 [9],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11A6768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sym w:font="Symbol" w:char="F072"/>
      </w:r>
      <w:r w:rsidRPr="006533A7">
        <w:rPr>
          <w:rFonts w:asciiTheme="minorHAnsi" w:hAnsiTheme="minorHAnsi" w:cstheme="minorHAnsi"/>
          <w:szCs w:val="24"/>
          <w:vertAlign w:val="subscript"/>
        </w:rPr>
        <w:t>ds</w:t>
      </w:r>
      <w:r w:rsidRPr="006533A7">
        <w:rPr>
          <w:rFonts w:asciiTheme="minorHAnsi" w:hAnsiTheme="minorHAnsi" w:cstheme="minorHAnsi"/>
          <w:szCs w:val="24"/>
        </w:rPr>
        <w:tab/>
        <w:t>-</w:t>
      </w:r>
      <w:r w:rsidRPr="006533A7">
        <w:rPr>
          <w:rFonts w:asciiTheme="minorHAnsi" w:hAnsiTheme="minorHAnsi" w:cstheme="minorHAnsi"/>
          <w:szCs w:val="24"/>
        </w:rPr>
        <w:tab/>
        <w:t>maksymalna gęstość objętościowa szkieletu gruntowego przy wilgotności optymalnej, zgodnie z PN-B-04481:1988 [2], służąca do oceny zagęszczenia gruntu w robotach ziemnych, (Mg/m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A1DB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1.4.17. </w:t>
      </w:r>
      <w:r w:rsidRPr="006533A7">
        <w:rPr>
          <w:rFonts w:asciiTheme="minorHAnsi" w:hAnsiTheme="minorHAnsi" w:cstheme="minorHAnsi"/>
          <w:szCs w:val="24"/>
        </w:rPr>
        <w:t>Wskaźnik różnoziarnistości - wielkość charakteryzująca zagęszczalność gruntów niespoistych, określona wg wzoru:</w:t>
      </w:r>
    </w:p>
    <w:p w14:paraId="20A40560" w14:textId="77777777" w:rsidR="001614AE" w:rsidRPr="006533A7" w:rsidRDefault="001614AE" w:rsidP="006533A7">
      <w:pPr>
        <w:pStyle w:val="Bezodstpw"/>
        <w:rPr>
          <w:rFonts w:asciiTheme="minorHAnsi" w:hAnsiTheme="minorHAnsi" w:cstheme="minorHAnsi"/>
          <w:b/>
          <w:szCs w:val="24"/>
        </w:rPr>
      </w:pPr>
      <w:r w:rsidRPr="006533A7">
        <w:rPr>
          <w:rFonts w:asciiTheme="minorHAnsi" w:eastAsia="Times New Roman" w:hAnsiTheme="minorHAnsi" w:cstheme="minorHAnsi"/>
          <w:szCs w:val="24"/>
          <w:vertAlign w:val="subscript"/>
        </w:rPr>
        <w:object w:dxaOrig="780" w:dyaOrig="600" w14:anchorId="21F5D955">
          <v:shape id="_x0000_i1026" type="#_x0000_t75" style="width:39pt;height:30pt" o:ole="">
            <v:imagedata r:id="rId10" o:title=""/>
          </v:shape>
          <o:OLEObject Type="Embed" ProgID="Equation.3" ShapeID="_x0000_i1026" DrawAspect="Content" ObjectID="_1759903361" r:id="rId11"/>
        </w:object>
      </w:r>
    </w:p>
    <w:p w14:paraId="4F6EF54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EC4E1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60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60% gruntu, (mm),</w:t>
      </w:r>
    </w:p>
    <w:p w14:paraId="120494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i/>
          <w:szCs w:val="24"/>
          <w:vertAlign w:val="subscript"/>
        </w:rPr>
        <w:t>10</w:t>
      </w:r>
      <w:r w:rsidRPr="006533A7">
        <w:rPr>
          <w:rFonts w:asciiTheme="minorHAnsi" w:hAnsiTheme="minorHAnsi" w:cstheme="minorHAnsi"/>
          <w:szCs w:val="24"/>
        </w:rPr>
        <w:tab/>
        <w:t>-</w:t>
      </w:r>
      <w:r w:rsidRPr="006533A7">
        <w:rPr>
          <w:rFonts w:asciiTheme="minorHAnsi" w:hAnsiTheme="minorHAnsi" w:cstheme="minorHAnsi"/>
          <w:szCs w:val="24"/>
        </w:rPr>
        <w:tab/>
        <w:t>średnica oczek sita, przez które przechodzi 10% gruntu, (mm).</w:t>
      </w:r>
    </w:p>
    <w:p w14:paraId="54B6562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1.4.18.</w:t>
      </w:r>
      <w:r w:rsidRPr="006533A7">
        <w:rPr>
          <w:rFonts w:asciiTheme="minorHAnsi" w:hAnsiTheme="minorHAnsi" w:cstheme="minorHAnsi"/>
          <w:szCs w:val="24"/>
        </w:rPr>
        <w:t xml:space="preserve"> Wskaźnik odkształcenia gruntu - wielkość charakteryzująca stan zagęszczenia gruntu, określona wg wzoru: </w:t>
      </w:r>
    </w:p>
    <w:p w14:paraId="7213BFAD" w14:textId="77777777" w:rsidR="001614AE" w:rsidRPr="006533A7" w:rsidRDefault="001614AE"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720" w:dyaOrig="600" w14:anchorId="6F9F65B9">
          <v:shape id="_x0000_i1027" type="#_x0000_t75" style="width:36.75pt;height:30pt" o:ole="">
            <v:imagedata r:id="rId12" o:title=""/>
          </v:shape>
          <o:OLEObject Type="Embed" ProgID="Equation.3" ShapeID="_x0000_i1027" DrawAspect="Content" ObjectID="_1759903362" r:id="rId13"/>
        </w:object>
      </w:r>
    </w:p>
    <w:p w14:paraId="7AAD41C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gdzie:</w:t>
      </w:r>
    </w:p>
    <w:p w14:paraId="63C2AD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1</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pierwszym obciążeniu badanej warstwy zgodnie z PN-S-02205:1998 [4],</w:t>
      </w:r>
    </w:p>
    <w:p w14:paraId="3E7548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i/>
          <w:szCs w:val="24"/>
        </w:rPr>
        <w:t>E</w:t>
      </w:r>
      <w:r w:rsidRPr="006533A7">
        <w:rPr>
          <w:rFonts w:asciiTheme="minorHAnsi" w:hAnsiTheme="minorHAnsi" w:cstheme="minorHAnsi"/>
          <w:i/>
          <w:szCs w:val="24"/>
          <w:vertAlign w:val="subscript"/>
        </w:rPr>
        <w:t>2</w:t>
      </w:r>
      <w:r w:rsidRPr="006533A7">
        <w:rPr>
          <w:rFonts w:asciiTheme="minorHAnsi" w:hAnsiTheme="minorHAnsi" w:cstheme="minorHAnsi"/>
          <w:szCs w:val="24"/>
        </w:rPr>
        <w:tab/>
        <w:t>-</w:t>
      </w:r>
      <w:r w:rsidRPr="006533A7">
        <w:rPr>
          <w:rFonts w:asciiTheme="minorHAnsi" w:hAnsiTheme="minorHAnsi" w:cstheme="minorHAnsi"/>
          <w:szCs w:val="24"/>
        </w:rPr>
        <w:tab/>
        <w:t>moduł odkształcenia gruntu oznaczony w powtórnym obciążeniu badanej warstwy zgodnie z PN-S-02205:1998 [4].</w:t>
      </w:r>
    </w:p>
    <w:p w14:paraId="3476B717" w14:textId="77777777" w:rsidR="001614AE" w:rsidRPr="006533A7" w:rsidRDefault="001614AE" w:rsidP="006533A7">
      <w:pPr>
        <w:pStyle w:val="Bezodstpw"/>
        <w:rPr>
          <w:rFonts w:asciiTheme="minorHAnsi" w:hAnsiTheme="minorHAnsi" w:cstheme="minorHAnsi"/>
          <w:szCs w:val="24"/>
        </w:rPr>
      </w:pPr>
    </w:p>
    <w:p w14:paraId="495AC64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1.4.19</w:t>
      </w:r>
      <w:r w:rsidRPr="006533A7">
        <w:rPr>
          <w:rFonts w:asciiTheme="minorHAnsi" w:hAnsiTheme="minorHAnsi" w:cstheme="minorHAnsi"/>
          <w:szCs w:val="24"/>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Geosyntetyki obejmują: geotkaniny, geowłókniny, geodzianiny, georuszty, geosiatki, geokompozyty, geomembrany, zgodnie z wytycznymi IBDiM [13].</w:t>
      </w:r>
    </w:p>
    <w:p w14:paraId="602BE67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0F346D26" w14:textId="77777777" w:rsidR="001614AE" w:rsidRPr="006533A7" w:rsidRDefault="001614AE" w:rsidP="006533A7">
      <w:pPr>
        <w:pStyle w:val="Bezodstpw"/>
        <w:rPr>
          <w:rFonts w:asciiTheme="minorHAnsi" w:hAnsiTheme="minorHAnsi" w:cstheme="minorHAnsi"/>
          <w:szCs w:val="24"/>
        </w:rPr>
      </w:pPr>
      <w:bookmarkStart w:id="65" w:name="_Toc405615035"/>
      <w:bookmarkStart w:id="66" w:name="_Toc407161183"/>
      <w:r w:rsidRPr="006533A7">
        <w:rPr>
          <w:rFonts w:asciiTheme="minorHAnsi" w:hAnsiTheme="minorHAnsi" w:cstheme="minorHAnsi"/>
          <w:szCs w:val="24"/>
        </w:rPr>
        <w:t>1.5. Ogólne wymagania dotyczące robót</w:t>
      </w:r>
      <w:bookmarkEnd w:id="65"/>
      <w:bookmarkEnd w:id="66"/>
    </w:p>
    <w:p w14:paraId="694BF4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21DFF36B" w14:textId="77777777" w:rsidR="001614AE" w:rsidRPr="006533A7" w:rsidRDefault="001614AE" w:rsidP="006533A7">
      <w:pPr>
        <w:pStyle w:val="Bezodstpw"/>
        <w:rPr>
          <w:rFonts w:asciiTheme="minorHAnsi" w:hAnsiTheme="minorHAnsi" w:cstheme="minorHAnsi"/>
          <w:szCs w:val="24"/>
        </w:rPr>
      </w:pPr>
      <w:bookmarkStart w:id="67" w:name="_2._materiały_(grunty)"/>
      <w:bookmarkStart w:id="68" w:name="_Toc419000090"/>
      <w:bookmarkStart w:id="69" w:name="_Toc418998845"/>
      <w:bookmarkStart w:id="70" w:name="_Toc418998489"/>
      <w:bookmarkStart w:id="71" w:name="_Toc418997079"/>
      <w:bookmarkStart w:id="72" w:name="_Toc418996692"/>
      <w:bookmarkStart w:id="73" w:name="_Toc418996323"/>
      <w:bookmarkStart w:id="74" w:name="_Toc407161184"/>
      <w:bookmarkStart w:id="75" w:name="_Toc405615036"/>
      <w:bookmarkEnd w:id="67"/>
      <w:r w:rsidRPr="006533A7">
        <w:rPr>
          <w:rFonts w:asciiTheme="minorHAnsi" w:hAnsiTheme="minorHAnsi" w:cstheme="minorHAnsi"/>
          <w:szCs w:val="24"/>
        </w:rPr>
        <w:t>2. materiały (grunty)</w:t>
      </w:r>
      <w:bookmarkEnd w:id="68"/>
      <w:bookmarkEnd w:id="69"/>
      <w:bookmarkEnd w:id="70"/>
      <w:bookmarkEnd w:id="71"/>
      <w:bookmarkEnd w:id="72"/>
      <w:bookmarkEnd w:id="73"/>
      <w:bookmarkEnd w:id="74"/>
      <w:bookmarkEnd w:id="75"/>
    </w:p>
    <w:p w14:paraId="278A1A47" w14:textId="77777777" w:rsidR="001614AE" w:rsidRPr="006533A7" w:rsidRDefault="001614AE" w:rsidP="006533A7">
      <w:pPr>
        <w:pStyle w:val="Bezodstpw"/>
        <w:rPr>
          <w:rFonts w:asciiTheme="minorHAnsi" w:hAnsiTheme="minorHAnsi" w:cstheme="minorHAnsi"/>
          <w:szCs w:val="24"/>
        </w:rPr>
      </w:pPr>
      <w:bookmarkStart w:id="76" w:name="_Toc405615037"/>
      <w:bookmarkStart w:id="77" w:name="_Toc407161185"/>
      <w:r w:rsidRPr="006533A7">
        <w:rPr>
          <w:rFonts w:asciiTheme="minorHAnsi" w:hAnsiTheme="minorHAnsi" w:cstheme="minorHAnsi"/>
          <w:szCs w:val="24"/>
        </w:rPr>
        <w:t>2.1. Ogólne wymagania dotyczące materiałów</w:t>
      </w:r>
      <w:bookmarkEnd w:id="76"/>
      <w:bookmarkEnd w:id="77"/>
    </w:p>
    <w:p w14:paraId="781ED7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523B754B" w14:textId="77777777" w:rsidR="001614AE" w:rsidRPr="006533A7" w:rsidRDefault="001614AE" w:rsidP="006533A7">
      <w:pPr>
        <w:pStyle w:val="Bezodstpw"/>
        <w:rPr>
          <w:rFonts w:asciiTheme="minorHAnsi" w:hAnsiTheme="minorHAnsi" w:cstheme="minorHAnsi"/>
          <w:szCs w:val="24"/>
        </w:rPr>
      </w:pPr>
      <w:bookmarkStart w:id="78" w:name="_Toc405615038"/>
      <w:bookmarkStart w:id="79" w:name="_Toc407161186"/>
      <w:r w:rsidRPr="006533A7">
        <w:rPr>
          <w:rFonts w:asciiTheme="minorHAnsi" w:hAnsiTheme="minorHAnsi" w:cstheme="minorHAnsi"/>
          <w:szCs w:val="24"/>
        </w:rPr>
        <w:t>2.2. Podział gruntów</w:t>
      </w:r>
      <w:bookmarkEnd w:id="78"/>
      <w:bookmarkEnd w:id="79"/>
    </w:p>
    <w:p w14:paraId="4E0FB2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wysadzinowości podaje tablica 1.</w:t>
      </w:r>
    </w:p>
    <w:p w14:paraId="4B3E282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Podział gruntów pod względem przydatności do budowy nasypów podano w OST D-02.03.01 pkt 2.</w:t>
      </w:r>
    </w:p>
    <w:p w14:paraId="2A96CD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1. Podział gruntów pod względem wysadzinowości wg PN-S-02205:1998 [4]</w:t>
      </w:r>
    </w:p>
    <w:tbl>
      <w:tblPr>
        <w:tblW w:w="0" w:type="auto"/>
        <w:tblCellMar>
          <w:left w:w="70" w:type="dxa"/>
          <w:right w:w="70" w:type="dxa"/>
        </w:tblCellMar>
        <w:tblLook w:val="04A0" w:firstRow="1" w:lastRow="0" w:firstColumn="1" w:lastColumn="0" w:noHBand="0" w:noVBand="1"/>
      </w:tblPr>
      <w:tblGrid>
        <w:gridCol w:w="496"/>
        <w:gridCol w:w="1840"/>
        <w:gridCol w:w="1051"/>
        <w:gridCol w:w="1745"/>
        <w:gridCol w:w="1628"/>
        <w:gridCol w:w="1629"/>
      </w:tblGrid>
      <w:tr w:rsidR="001614AE" w:rsidRPr="006533A7"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Wyszczególnienie </w:t>
            </w:r>
            <w:r w:rsidRPr="006533A7">
              <w:rPr>
                <w:rFonts w:asciiTheme="minorHAnsi" w:hAnsiTheme="minorHAnsi" w:cstheme="minorHAnsi"/>
                <w:szCs w:val="24"/>
              </w:rPr>
              <w:lastRenderedPageBreak/>
              <w:t>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Grupy gruntów</w:t>
            </w:r>
          </w:p>
        </w:tc>
      </w:tr>
      <w:tr w:rsidR="001614AE" w:rsidRPr="006533A7"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Pr="006533A7" w:rsidRDefault="001614AE" w:rsidP="006533A7">
            <w:pPr>
              <w:pStyle w:val="Bezodstpw"/>
              <w:rPr>
                <w:rFonts w:asciiTheme="minorHAnsi" w:hAnsiTheme="minorHAnsi" w:cstheme="minorHAnsi"/>
                <w:szCs w:val="24"/>
              </w:rPr>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niewysadzinowe</w:t>
            </w: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wysadzinowe</w:t>
            </w:r>
          </w:p>
        </w:tc>
      </w:tr>
      <w:tr w:rsidR="001614AE" w:rsidRPr="006533A7"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Pr="006533A7" w:rsidRDefault="001614AE" w:rsidP="006533A7">
            <w:pPr>
              <w:pStyle w:val="Bezodstpw"/>
              <w:rPr>
                <w:rFonts w:asciiTheme="minorHAnsi" w:hAnsiTheme="minorHAnsi" w:cstheme="minorHAnsi"/>
                <w:szCs w:val="24"/>
              </w:rPr>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niegliniasty</w:t>
            </w:r>
          </w:p>
          <w:p w14:paraId="76DB647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w:t>
            </w:r>
          </w:p>
          <w:p w14:paraId="59A997D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w:t>
            </w:r>
          </w:p>
          <w:p w14:paraId="5A333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gruby</w:t>
            </w:r>
          </w:p>
          <w:p w14:paraId="7969567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średni</w:t>
            </w:r>
          </w:p>
          <w:p w14:paraId="592708C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drobny</w:t>
            </w:r>
          </w:p>
          <w:p w14:paraId="49892D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żużel nierozpadowy</w:t>
            </w:r>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pylasty</w:t>
            </w:r>
          </w:p>
          <w:p w14:paraId="6D8E41D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zwietrzelina gliniasta</w:t>
            </w:r>
          </w:p>
          <w:p w14:paraId="0581AF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rumosz gliniasty</w:t>
            </w:r>
          </w:p>
          <w:p w14:paraId="5B2831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żwir gliniasty</w:t>
            </w:r>
          </w:p>
          <w:p w14:paraId="30028AC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mało wysadzinowe</w:t>
            </w:r>
          </w:p>
          <w:p w14:paraId="78BB7B4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glina piasz-    czysta zwięzła, glina zwięzła, glina pylasta zwięzła</w:t>
            </w:r>
          </w:p>
          <w:p w14:paraId="4B74E2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ił piaszczys-ty, ił pylasty</w:t>
            </w:r>
          </w:p>
          <w:p w14:paraId="5E3193D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bardzo wysadzinowe</w:t>
            </w:r>
          </w:p>
          <w:p w14:paraId="2F020D8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piasek gliniasty</w:t>
            </w:r>
          </w:p>
          <w:p w14:paraId="7CCDCD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pył, pył piasz-czysty</w:t>
            </w:r>
          </w:p>
          <w:p w14:paraId="7E436A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glina piasz-  czysta, glina, glina pylasta</w:t>
            </w:r>
          </w:p>
          <w:p w14:paraId="7B48EA6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ił warwowy</w:t>
            </w:r>
          </w:p>
        </w:tc>
      </w:tr>
      <w:tr w:rsidR="001614AE" w:rsidRPr="006533A7"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Zawartość cząstek</w:t>
            </w:r>
          </w:p>
          <w:p w14:paraId="4460FC0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0,075 mm</w:t>
            </w:r>
          </w:p>
          <w:p w14:paraId="57B0F51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Pr="006533A7" w:rsidRDefault="001614AE" w:rsidP="006533A7">
            <w:pPr>
              <w:pStyle w:val="Bezodstpw"/>
              <w:rPr>
                <w:rFonts w:asciiTheme="minorHAnsi" w:hAnsiTheme="minorHAnsi" w:cstheme="minorHAnsi"/>
                <w:szCs w:val="24"/>
              </w:rPr>
            </w:pPr>
          </w:p>
          <w:p w14:paraId="36D41CA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Pr="006533A7" w:rsidRDefault="001614AE" w:rsidP="006533A7">
            <w:pPr>
              <w:pStyle w:val="Bezodstpw"/>
              <w:rPr>
                <w:rFonts w:asciiTheme="minorHAnsi" w:hAnsiTheme="minorHAnsi" w:cstheme="minorHAnsi"/>
                <w:szCs w:val="24"/>
              </w:rPr>
            </w:pPr>
          </w:p>
          <w:p w14:paraId="7FF97DBE" w14:textId="77777777" w:rsidR="001614AE" w:rsidRPr="006533A7" w:rsidRDefault="001614AE" w:rsidP="006533A7">
            <w:pPr>
              <w:pStyle w:val="Bezodstpw"/>
              <w:rPr>
                <w:rFonts w:asciiTheme="minorHAnsi" w:hAnsiTheme="minorHAnsi" w:cstheme="minorHAnsi"/>
                <w:szCs w:val="24"/>
              </w:rPr>
            </w:pPr>
          </w:p>
          <w:p w14:paraId="2159D62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15</w:t>
            </w:r>
          </w:p>
          <w:p w14:paraId="0E79E8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Pr="006533A7" w:rsidRDefault="001614AE" w:rsidP="006533A7">
            <w:pPr>
              <w:pStyle w:val="Bezodstpw"/>
              <w:rPr>
                <w:rFonts w:asciiTheme="minorHAnsi" w:hAnsiTheme="minorHAnsi" w:cstheme="minorHAnsi"/>
                <w:szCs w:val="24"/>
              </w:rPr>
            </w:pPr>
          </w:p>
          <w:p w14:paraId="7D32EC69" w14:textId="77777777" w:rsidR="001614AE" w:rsidRPr="006533A7" w:rsidRDefault="001614AE" w:rsidP="006533A7">
            <w:pPr>
              <w:pStyle w:val="Bezodstpw"/>
              <w:rPr>
                <w:rFonts w:asciiTheme="minorHAnsi" w:hAnsiTheme="minorHAnsi" w:cstheme="minorHAnsi"/>
                <w:szCs w:val="24"/>
              </w:rPr>
            </w:pPr>
          </w:p>
          <w:p w14:paraId="25A462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15 do 30</w:t>
            </w:r>
          </w:p>
          <w:p w14:paraId="2E56E65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Pr="006533A7" w:rsidRDefault="001614AE" w:rsidP="006533A7">
            <w:pPr>
              <w:pStyle w:val="Bezodstpw"/>
              <w:rPr>
                <w:rFonts w:asciiTheme="minorHAnsi" w:hAnsiTheme="minorHAnsi" w:cstheme="minorHAnsi"/>
                <w:szCs w:val="24"/>
              </w:rPr>
            </w:pPr>
          </w:p>
          <w:p w14:paraId="0BCDCB37" w14:textId="77777777" w:rsidR="001614AE" w:rsidRPr="006533A7" w:rsidRDefault="001614AE" w:rsidP="006533A7">
            <w:pPr>
              <w:pStyle w:val="Bezodstpw"/>
              <w:rPr>
                <w:rFonts w:asciiTheme="minorHAnsi" w:hAnsiTheme="minorHAnsi" w:cstheme="minorHAnsi"/>
                <w:szCs w:val="24"/>
              </w:rPr>
            </w:pPr>
          </w:p>
          <w:p w14:paraId="70F9A95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30</w:t>
            </w:r>
          </w:p>
          <w:p w14:paraId="34E236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Kapilarność bierna H</w:t>
            </w:r>
            <w:r w:rsidRPr="006533A7">
              <w:rPr>
                <w:rFonts w:asciiTheme="minorHAnsi" w:hAnsiTheme="minorHAnsi" w:cstheme="minorHAnsi"/>
                <w:szCs w:val="24"/>
                <w:vertAlign w:val="subscript"/>
              </w:rPr>
              <w:t>kb</w:t>
            </w:r>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Pr="006533A7" w:rsidRDefault="001614AE" w:rsidP="006533A7">
            <w:pPr>
              <w:pStyle w:val="Bezodstpw"/>
              <w:rPr>
                <w:rFonts w:asciiTheme="minorHAnsi" w:hAnsiTheme="minorHAnsi" w:cstheme="minorHAnsi"/>
                <w:szCs w:val="24"/>
              </w:rPr>
            </w:pPr>
          </w:p>
          <w:p w14:paraId="564ADC5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Pr="006533A7" w:rsidRDefault="001614AE" w:rsidP="006533A7">
            <w:pPr>
              <w:pStyle w:val="Bezodstpw"/>
              <w:rPr>
                <w:rFonts w:asciiTheme="minorHAnsi" w:hAnsiTheme="minorHAnsi" w:cstheme="minorHAnsi"/>
                <w:szCs w:val="24"/>
              </w:rPr>
            </w:pPr>
          </w:p>
          <w:p w14:paraId="1C3D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Pr="006533A7" w:rsidRDefault="001614AE" w:rsidP="006533A7">
            <w:pPr>
              <w:pStyle w:val="Bezodstpw"/>
              <w:rPr>
                <w:rFonts w:asciiTheme="minorHAnsi" w:hAnsiTheme="minorHAnsi" w:cstheme="minorHAnsi"/>
                <w:szCs w:val="24"/>
              </w:rPr>
            </w:pPr>
          </w:p>
          <w:p w14:paraId="2A52980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Pr="006533A7" w:rsidRDefault="001614AE" w:rsidP="006533A7">
            <w:pPr>
              <w:pStyle w:val="Bezodstpw"/>
              <w:rPr>
                <w:rFonts w:asciiTheme="minorHAnsi" w:hAnsiTheme="minorHAnsi" w:cstheme="minorHAnsi"/>
                <w:szCs w:val="24"/>
              </w:rPr>
            </w:pPr>
          </w:p>
          <w:p w14:paraId="2DC7BEB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1,0</w:t>
            </w:r>
          </w:p>
        </w:tc>
      </w:tr>
      <w:tr w:rsidR="001614AE" w:rsidRPr="006533A7"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Pr="006533A7" w:rsidRDefault="001614AE" w:rsidP="006533A7">
            <w:pPr>
              <w:pStyle w:val="Bezodstpw"/>
              <w:rPr>
                <w:rFonts w:asciiTheme="minorHAnsi" w:hAnsiTheme="minorHAnsi" w:cstheme="minorHAnsi"/>
                <w:szCs w:val="24"/>
              </w:rPr>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Pr="006533A7" w:rsidRDefault="001614AE" w:rsidP="006533A7">
            <w:pPr>
              <w:pStyle w:val="Bezodstpw"/>
              <w:rPr>
                <w:rFonts w:asciiTheme="minorHAnsi" w:hAnsiTheme="minorHAnsi" w:cstheme="minorHAnsi"/>
                <w:szCs w:val="24"/>
              </w:rPr>
            </w:pPr>
          </w:p>
          <w:p w14:paraId="05E369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E"/>
            </w:r>
            <w:r w:rsidRPr="006533A7">
              <w:rPr>
                <w:rFonts w:asciiTheme="minorHAnsi" w:hAnsiTheme="minorHAnsi" w:cstheme="minorHAnsi"/>
                <w:szCs w:val="24"/>
              </w:rP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Pr="006533A7" w:rsidRDefault="001614AE" w:rsidP="006533A7">
            <w:pPr>
              <w:pStyle w:val="Bezodstpw"/>
              <w:rPr>
                <w:rFonts w:asciiTheme="minorHAnsi" w:hAnsiTheme="minorHAnsi" w:cstheme="minorHAnsi"/>
                <w:szCs w:val="24"/>
              </w:rPr>
            </w:pPr>
          </w:p>
          <w:p w14:paraId="530AB26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Pr="006533A7" w:rsidRDefault="001614AE" w:rsidP="006533A7">
            <w:pPr>
              <w:pStyle w:val="Bezodstpw"/>
              <w:rPr>
                <w:rFonts w:asciiTheme="minorHAnsi" w:hAnsiTheme="minorHAnsi" w:cstheme="minorHAnsi"/>
                <w:szCs w:val="24"/>
              </w:rPr>
            </w:pPr>
          </w:p>
          <w:p w14:paraId="16C8060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25</w:t>
            </w:r>
          </w:p>
        </w:tc>
      </w:tr>
    </w:tbl>
    <w:p w14:paraId="0E55A543" w14:textId="77777777" w:rsidR="001614AE" w:rsidRPr="006533A7" w:rsidRDefault="001614AE" w:rsidP="006533A7">
      <w:pPr>
        <w:pStyle w:val="Bezodstpw"/>
        <w:rPr>
          <w:rFonts w:asciiTheme="minorHAnsi" w:hAnsiTheme="minorHAnsi" w:cstheme="minorHAnsi"/>
          <w:szCs w:val="24"/>
        </w:rPr>
      </w:pPr>
    </w:p>
    <w:p w14:paraId="06B1A7B4" w14:textId="77777777" w:rsidR="001614AE" w:rsidRPr="006533A7" w:rsidRDefault="001614AE" w:rsidP="006533A7">
      <w:pPr>
        <w:pStyle w:val="Bezodstpw"/>
        <w:rPr>
          <w:rFonts w:asciiTheme="minorHAnsi" w:hAnsiTheme="minorHAnsi" w:cstheme="minorHAnsi"/>
          <w:szCs w:val="24"/>
        </w:rPr>
      </w:pPr>
      <w:bookmarkStart w:id="80" w:name="_Toc405615039"/>
      <w:bookmarkStart w:id="81" w:name="_Toc407161187"/>
      <w:r w:rsidRPr="006533A7">
        <w:rPr>
          <w:rFonts w:asciiTheme="minorHAnsi" w:hAnsiTheme="minorHAnsi" w:cstheme="minorHAnsi"/>
          <w:szCs w:val="24"/>
        </w:rPr>
        <w:t>2.3. Zasady wykorzystania gruntów</w:t>
      </w:r>
      <w:bookmarkEnd w:id="80"/>
      <w:bookmarkEnd w:id="81"/>
    </w:p>
    <w:p w14:paraId="687B45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2.4. Geosyntetyk</w:t>
      </w:r>
    </w:p>
    <w:p w14:paraId="1157746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w:t>
      </w:r>
      <w:r w:rsidRPr="006533A7">
        <w:rPr>
          <w:rFonts w:asciiTheme="minorHAnsi" w:hAnsiTheme="minorHAnsi" w:cstheme="minorHAnsi"/>
          <w:szCs w:val="24"/>
        </w:rPr>
        <w:lastRenderedPageBreak/>
        <w:t>powinny być zgodne z PN-EN-963:1999 [6] i dokumentacją projektową. Geosyntetyk powinien posiadać aprobatę techniczna wydaną przez uprawnioną jednostkę.</w:t>
      </w:r>
    </w:p>
    <w:p w14:paraId="63189C0E" w14:textId="77777777" w:rsidR="001614AE" w:rsidRPr="006533A7" w:rsidRDefault="001614AE" w:rsidP="006533A7">
      <w:pPr>
        <w:pStyle w:val="Bezodstpw"/>
        <w:rPr>
          <w:rFonts w:asciiTheme="minorHAnsi" w:hAnsiTheme="minorHAnsi" w:cstheme="minorHAnsi"/>
          <w:szCs w:val="24"/>
        </w:rPr>
      </w:pPr>
      <w:bookmarkStart w:id="82" w:name="_3._sprzęt"/>
      <w:bookmarkStart w:id="83" w:name="_Toc419000091"/>
      <w:bookmarkStart w:id="84" w:name="_Toc418998846"/>
      <w:bookmarkStart w:id="85" w:name="_Toc418998490"/>
      <w:bookmarkStart w:id="86" w:name="_Toc418997080"/>
      <w:bookmarkStart w:id="87" w:name="_Toc418996693"/>
      <w:bookmarkStart w:id="88" w:name="_Toc418996324"/>
      <w:bookmarkStart w:id="89" w:name="_Toc405615042"/>
      <w:bookmarkEnd w:id="82"/>
      <w:r w:rsidRPr="006533A7">
        <w:rPr>
          <w:rFonts w:asciiTheme="minorHAnsi" w:hAnsiTheme="minorHAnsi" w:cstheme="minorHAnsi"/>
          <w:szCs w:val="24"/>
        </w:rPr>
        <w:t>3. sprzęt</w:t>
      </w:r>
      <w:bookmarkEnd w:id="83"/>
      <w:bookmarkEnd w:id="84"/>
      <w:bookmarkEnd w:id="85"/>
      <w:bookmarkEnd w:id="86"/>
      <w:bookmarkEnd w:id="87"/>
      <w:bookmarkEnd w:id="88"/>
    </w:p>
    <w:p w14:paraId="4227B7B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8C030F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02337C4" w14:textId="77777777" w:rsidR="001614AE" w:rsidRPr="006533A7" w:rsidRDefault="001614AE" w:rsidP="006533A7">
      <w:pPr>
        <w:pStyle w:val="Bezodstpw"/>
        <w:rPr>
          <w:rFonts w:asciiTheme="minorHAnsi" w:hAnsiTheme="minorHAnsi" w:cstheme="minorHAnsi"/>
          <w:szCs w:val="24"/>
        </w:rPr>
      </w:pPr>
      <w:bookmarkStart w:id="90" w:name="_Toc407161190"/>
      <w:r w:rsidRPr="006533A7">
        <w:rPr>
          <w:rFonts w:asciiTheme="minorHAnsi" w:hAnsiTheme="minorHAnsi" w:cstheme="minorHAnsi"/>
          <w:szCs w:val="24"/>
        </w:rPr>
        <w:t>3.2. Sprzęt do robót ziemnych</w:t>
      </w:r>
      <w:bookmarkEnd w:id="89"/>
      <w:bookmarkEnd w:id="90"/>
    </w:p>
    <w:p w14:paraId="721F31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ziemnych powinien wykazać się możliwością korzystania z następującego sprzętu do:</w:t>
      </w:r>
    </w:p>
    <w:p w14:paraId="31B4E05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odspajania i wydobywania gruntów (narzędzia mechaniczne, młoty pneumatyczne, zrywarki, koparki, ładowarki, wiertarki mechaniczne itp.),</w:t>
      </w:r>
    </w:p>
    <w:p w14:paraId="030EA4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jednoczesnego wydobywania i przemieszczania gruntów (spycharki, zgarniarki, równiarki, urządzenia do hydromechanizacji itp.),</w:t>
      </w:r>
    </w:p>
    <w:p w14:paraId="63CD504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transportu mas ziemnych (samochody wywrotki, samochody skrzyniowe, taśmociągi itp.),</w:t>
      </w:r>
    </w:p>
    <w:p w14:paraId="568CC32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sprzętu zagęszczającego (walce, ubijaki, płyty wibracyjne itp.).</w:t>
      </w:r>
    </w:p>
    <w:p w14:paraId="712885F6" w14:textId="77777777" w:rsidR="001614AE" w:rsidRPr="006533A7" w:rsidRDefault="001614AE" w:rsidP="006533A7">
      <w:pPr>
        <w:pStyle w:val="Bezodstpw"/>
        <w:rPr>
          <w:rFonts w:asciiTheme="minorHAnsi" w:hAnsiTheme="minorHAnsi" w:cstheme="minorHAnsi"/>
          <w:szCs w:val="24"/>
        </w:rPr>
      </w:pPr>
    </w:p>
    <w:p w14:paraId="3AA82ECC"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3.3. Sprzęt do przenoszenia i układania geosyntetyków</w:t>
      </w:r>
    </w:p>
    <w:p w14:paraId="61180879" w14:textId="77777777" w:rsidR="001614AE" w:rsidRPr="006533A7" w:rsidRDefault="001614AE" w:rsidP="006533A7">
      <w:pPr>
        <w:pStyle w:val="Bezodstpw"/>
        <w:rPr>
          <w:rFonts w:asciiTheme="minorHAnsi" w:hAnsiTheme="minorHAnsi" w:cstheme="minorHAnsi"/>
          <w:szCs w:val="24"/>
        </w:rPr>
      </w:pPr>
    </w:p>
    <w:p w14:paraId="7209E4E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Do przenoszenia i układania geosyntetyków Wykonawca powinien używać odpowiedniego sprzętu zalecanego przez producenta. Wykonawca nie powinien stosować sprzętu mogącego spowodować uszkodzenie układanego materiału.</w:t>
      </w:r>
    </w:p>
    <w:p w14:paraId="009FF8D8" w14:textId="77777777" w:rsidR="001614AE" w:rsidRPr="006533A7" w:rsidRDefault="001614AE" w:rsidP="006533A7">
      <w:pPr>
        <w:pStyle w:val="Bezodstpw"/>
        <w:rPr>
          <w:rFonts w:asciiTheme="minorHAnsi" w:hAnsiTheme="minorHAnsi" w:cstheme="minorHAnsi"/>
          <w:szCs w:val="24"/>
        </w:rPr>
      </w:pPr>
      <w:bookmarkStart w:id="91" w:name="_4._transport"/>
      <w:bookmarkStart w:id="92" w:name="_Toc419000092"/>
      <w:bookmarkStart w:id="93" w:name="_Toc418998847"/>
      <w:bookmarkStart w:id="94" w:name="_Toc418998491"/>
      <w:bookmarkStart w:id="95" w:name="_Toc418997081"/>
      <w:bookmarkStart w:id="96" w:name="_Toc418996694"/>
      <w:bookmarkStart w:id="97" w:name="_Toc418996325"/>
      <w:bookmarkStart w:id="98" w:name="_Toc407161191"/>
      <w:bookmarkStart w:id="99" w:name="_Toc405615043"/>
      <w:bookmarkEnd w:id="91"/>
      <w:r w:rsidRPr="006533A7">
        <w:rPr>
          <w:rFonts w:asciiTheme="minorHAnsi" w:hAnsiTheme="minorHAnsi" w:cstheme="minorHAnsi"/>
          <w:szCs w:val="24"/>
        </w:rPr>
        <w:t>4. transport</w:t>
      </w:r>
      <w:bookmarkEnd w:id="92"/>
      <w:bookmarkEnd w:id="93"/>
      <w:bookmarkEnd w:id="94"/>
      <w:bookmarkEnd w:id="95"/>
      <w:bookmarkEnd w:id="96"/>
      <w:bookmarkEnd w:id="97"/>
      <w:bookmarkEnd w:id="98"/>
      <w:bookmarkEnd w:id="99"/>
    </w:p>
    <w:p w14:paraId="141A387C" w14:textId="77777777" w:rsidR="001614AE" w:rsidRPr="006533A7" w:rsidRDefault="001614AE" w:rsidP="006533A7">
      <w:pPr>
        <w:pStyle w:val="Bezodstpw"/>
        <w:rPr>
          <w:rFonts w:asciiTheme="minorHAnsi" w:hAnsiTheme="minorHAnsi" w:cstheme="minorHAnsi"/>
          <w:szCs w:val="24"/>
        </w:rPr>
      </w:pPr>
      <w:bookmarkStart w:id="100" w:name="_Toc405615044"/>
      <w:bookmarkStart w:id="101" w:name="_Toc407161192"/>
      <w:r w:rsidRPr="006533A7">
        <w:rPr>
          <w:rFonts w:asciiTheme="minorHAnsi" w:hAnsiTheme="minorHAnsi" w:cstheme="minorHAnsi"/>
          <w:szCs w:val="24"/>
        </w:rPr>
        <w:t>4.1. Ogólne wymagania dotyczące transportu</w:t>
      </w:r>
      <w:bookmarkEnd w:id="100"/>
      <w:bookmarkEnd w:id="101"/>
    </w:p>
    <w:p w14:paraId="4CF5A17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0641702D" w14:textId="77777777" w:rsidR="001614AE" w:rsidRPr="006533A7" w:rsidRDefault="001614AE" w:rsidP="006533A7">
      <w:pPr>
        <w:pStyle w:val="Bezodstpw"/>
        <w:rPr>
          <w:rFonts w:asciiTheme="minorHAnsi" w:hAnsiTheme="minorHAnsi" w:cstheme="minorHAnsi"/>
          <w:szCs w:val="24"/>
        </w:rPr>
      </w:pPr>
      <w:bookmarkStart w:id="102" w:name="_Toc405615045"/>
      <w:bookmarkStart w:id="103" w:name="_Toc407161193"/>
      <w:r w:rsidRPr="006533A7">
        <w:rPr>
          <w:rFonts w:asciiTheme="minorHAnsi" w:hAnsiTheme="minorHAnsi" w:cstheme="minorHAnsi"/>
          <w:szCs w:val="24"/>
        </w:rPr>
        <w:t>4.2. Transport gruntów</w:t>
      </w:r>
      <w:bookmarkEnd w:id="102"/>
      <w:bookmarkEnd w:id="103"/>
    </w:p>
    <w:p w14:paraId="177920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4.3. Transport i składowanie geosyntetyków</w:t>
      </w:r>
    </w:p>
    <w:p w14:paraId="0800AA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14:paraId="1C89E13D" w14:textId="77777777" w:rsidR="001614AE" w:rsidRPr="006533A7" w:rsidRDefault="001614AE" w:rsidP="006533A7">
      <w:pPr>
        <w:pStyle w:val="Bezodstpw"/>
        <w:rPr>
          <w:rFonts w:asciiTheme="minorHAnsi" w:hAnsiTheme="minorHAnsi" w:cstheme="minorHAnsi"/>
          <w:szCs w:val="24"/>
        </w:rPr>
      </w:pPr>
      <w:bookmarkStart w:id="104" w:name="_5._wykonanie_robót"/>
      <w:bookmarkStart w:id="105" w:name="_Toc419000093"/>
      <w:bookmarkStart w:id="106" w:name="_Toc418998848"/>
      <w:bookmarkStart w:id="107" w:name="_Toc418998492"/>
      <w:bookmarkStart w:id="108" w:name="_Toc418997082"/>
      <w:bookmarkStart w:id="109" w:name="_Toc418996695"/>
      <w:bookmarkStart w:id="110" w:name="_Toc418996326"/>
      <w:bookmarkStart w:id="111" w:name="_Toc407161194"/>
      <w:bookmarkStart w:id="112" w:name="_Toc405615046"/>
      <w:bookmarkEnd w:id="104"/>
      <w:r w:rsidRPr="006533A7">
        <w:rPr>
          <w:rFonts w:asciiTheme="minorHAnsi" w:hAnsiTheme="minorHAnsi" w:cstheme="minorHAnsi"/>
          <w:szCs w:val="24"/>
        </w:rPr>
        <w:t>5. wykonanie robót</w:t>
      </w:r>
      <w:bookmarkEnd w:id="105"/>
      <w:bookmarkEnd w:id="106"/>
      <w:bookmarkEnd w:id="107"/>
      <w:bookmarkEnd w:id="108"/>
      <w:bookmarkEnd w:id="109"/>
      <w:bookmarkEnd w:id="110"/>
      <w:bookmarkEnd w:id="111"/>
      <w:bookmarkEnd w:id="112"/>
    </w:p>
    <w:p w14:paraId="7092B36E" w14:textId="77777777" w:rsidR="001614AE" w:rsidRPr="006533A7" w:rsidRDefault="001614AE" w:rsidP="006533A7">
      <w:pPr>
        <w:pStyle w:val="Bezodstpw"/>
        <w:rPr>
          <w:rFonts w:asciiTheme="minorHAnsi" w:hAnsiTheme="minorHAnsi" w:cstheme="minorHAnsi"/>
          <w:szCs w:val="24"/>
        </w:rPr>
      </w:pPr>
      <w:bookmarkStart w:id="113" w:name="_Toc405615047"/>
      <w:bookmarkStart w:id="114" w:name="_Toc407161195"/>
      <w:r w:rsidRPr="006533A7">
        <w:rPr>
          <w:rFonts w:asciiTheme="minorHAnsi" w:hAnsiTheme="minorHAnsi" w:cstheme="minorHAnsi"/>
          <w:szCs w:val="24"/>
        </w:rPr>
        <w:t>5.1. Ogólne zasady wykonania robót</w:t>
      </w:r>
      <w:bookmarkEnd w:id="113"/>
      <w:bookmarkEnd w:id="114"/>
    </w:p>
    <w:p w14:paraId="46FA6DB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105098FF" w14:textId="77777777" w:rsidR="001614AE" w:rsidRPr="006533A7" w:rsidRDefault="001614AE" w:rsidP="006533A7">
      <w:pPr>
        <w:pStyle w:val="Bezodstpw"/>
        <w:rPr>
          <w:rFonts w:asciiTheme="minorHAnsi" w:hAnsiTheme="minorHAnsi" w:cstheme="minorHAnsi"/>
          <w:szCs w:val="24"/>
        </w:rPr>
      </w:pPr>
      <w:bookmarkStart w:id="115" w:name="_Toc405615048"/>
      <w:bookmarkStart w:id="116" w:name="_Toc407161196"/>
      <w:r w:rsidRPr="006533A7">
        <w:rPr>
          <w:rFonts w:asciiTheme="minorHAnsi" w:hAnsiTheme="minorHAnsi" w:cstheme="minorHAnsi"/>
          <w:szCs w:val="24"/>
        </w:rPr>
        <w:t>5.2. Dokładność wykonania wykopów i nasypów</w:t>
      </w:r>
      <w:bookmarkEnd w:id="115"/>
      <w:bookmarkEnd w:id="116"/>
    </w:p>
    <w:p w14:paraId="7F0A1DF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Odchylenie osi korpusu ziemnego, w wykopie lub nasypie, od osi projektowanej nie powinny być większe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Różnica w stosunku do projektowanych rzędnych robót ziemnych nie może przekraczać + 1 cm i -3 cm.</w:t>
      </w:r>
    </w:p>
    <w:p w14:paraId="422D6B5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górnej powierzchni korpusu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a krawędzie korony drogi nie powinny mieć wyraźnych załamań w planie.</w:t>
      </w:r>
    </w:p>
    <w:p w14:paraId="637AFE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 xml:space="preserve">Pochylenie skarp nie powinno różnić się od projektowanego o więcej niż 10% jego wartości wyrażonej tangensem kąta. Maksymalne nierówności na powierzchni skarp nie powinny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 przy pomiarze łatą 3-metrową, albo powinny być spełnione inne wymagania dotyczące nierówności, wynikające ze sposobu umocnienia powierzchni skarpy.</w:t>
      </w:r>
    </w:p>
    <w:p w14:paraId="008B32E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gruntach skalistych wymagania, dotyczące równości powierzchni dna wykopu oraz pochylenia i równości skarp, powinny być określone w dokumentacji projektowej i SST.</w:t>
      </w:r>
    </w:p>
    <w:p w14:paraId="772BF7F7" w14:textId="77777777" w:rsidR="001614AE" w:rsidRPr="006533A7" w:rsidRDefault="001614AE" w:rsidP="006533A7">
      <w:pPr>
        <w:pStyle w:val="Bezodstpw"/>
        <w:rPr>
          <w:rFonts w:asciiTheme="minorHAnsi" w:hAnsiTheme="minorHAnsi" w:cstheme="minorHAnsi"/>
          <w:szCs w:val="24"/>
        </w:rPr>
      </w:pPr>
      <w:bookmarkStart w:id="117" w:name="_Toc405615049"/>
      <w:bookmarkStart w:id="118" w:name="_Toc407161197"/>
      <w:r w:rsidRPr="006533A7">
        <w:rPr>
          <w:rFonts w:asciiTheme="minorHAnsi" w:hAnsiTheme="minorHAnsi" w:cstheme="minorHAnsi"/>
          <w:szCs w:val="24"/>
        </w:rPr>
        <w:t>5.3. Odwodnienia pasa robót ziemnych</w:t>
      </w:r>
      <w:bookmarkEnd w:id="117"/>
      <w:bookmarkEnd w:id="118"/>
    </w:p>
    <w:p w14:paraId="6CD4C63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39C487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Odprowadzenie wód do istniejących zbiorników naturalnych i urządzeń odwadniających musi być poprzedzone uzgodnieniem z odpowiednimi instytucjami.</w:t>
      </w:r>
    </w:p>
    <w:p w14:paraId="54C5A4F8" w14:textId="77777777" w:rsidR="001614AE" w:rsidRPr="006533A7" w:rsidRDefault="001614AE" w:rsidP="006533A7">
      <w:pPr>
        <w:pStyle w:val="Bezodstpw"/>
        <w:rPr>
          <w:rFonts w:asciiTheme="minorHAnsi" w:hAnsiTheme="minorHAnsi" w:cstheme="minorHAnsi"/>
          <w:szCs w:val="24"/>
        </w:rPr>
      </w:pPr>
      <w:bookmarkStart w:id="119" w:name="_Toc405615050"/>
      <w:bookmarkStart w:id="120" w:name="_Toc407161198"/>
      <w:r w:rsidRPr="006533A7">
        <w:rPr>
          <w:rFonts w:asciiTheme="minorHAnsi" w:hAnsiTheme="minorHAnsi" w:cstheme="minorHAnsi"/>
          <w:szCs w:val="24"/>
        </w:rPr>
        <w:t>5.4. Odwodnienie wykopów</w:t>
      </w:r>
      <w:bookmarkEnd w:id="119"/>
      <w:bookmarkEnd w:id="120"/>
    </w:p>
    <w:p w14:paraId="3D569CB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Technologia wykonania wykopu musi umożliwiać jego prawidłowe odwodnienie w całym okresie trwania robót ziemnych. Wykonanie wykopów powinno postępować w kierunku podnoszenia się niwelety.</w:t>
      </w:r>
    </w:p>
    <w:p w14:paraId="3EC7753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Źródła wody, odsłonięte przy wykonywaniu wykopów, należy ująć w rowy i /lub dreny. Wody opadowe i gruntowe należy odprowadzić poza teren pasa robót ziemnych.</w:t>
      </w:r>
    </w:p>
    <w:p w14:paraId="70A1F83E" w14:textId="77777777" w:rsidR="001614AE" w:rsidRPr="006533A7" w:rsidRDefault="001614AE" w:rsidP="006533A7">
      <w:pPr>
        <w:pStyle w:val="Bezodstpw"/>
        <w:rPr>
          <w:rFonts w:asciiTheme="minorHAnsi" w:hAnsiTheme="minorHAnsi" w:cstheme="minorHAnsi"/>
          <w:szCs w:val="24"/>
        </w:rPr>
      </w:pPr>
      <w:bookmarkStart w:id="121" w:name="_Toc405615051"/>
      <w:bookmarkStart w:id="122" w:name="_Toc407161199"/>
      <w:r w:rsidRPr="006533A7">
        <w:rPr>
          <w:rFonts w:asciiTheme="minorHAnsi" w:hAnsiTheme="minorHAnsi" w:cstheme="minorHAnsi"/>
          <w:szCs w:val="24"/>
        </w:rPr>
        <w:t>5.5. Rowy</w:t>
      </w:r>
      <w:bookmarkEnd w:id="121"/>
      <w:bookmarkEnd w:id="122"/>
    </w:p>
    <w:p w14:paraId="10BD59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Rowy boczne oraz rowy stokowe powinny być wykonane zgodnie z dokumentacją projektową i SST. Szerokość dna i głębokość rowu nie mogą różnić się od wymiarów projektowanych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Dokładność wykonania skarp rowów powinna być zgodna z określoną dla skarp wykopów w OST D-02.01.01.</w:t>
      </w:r>
    </w:p>
    <w:p w14:paraId="4B1CDB5A"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5.6. Układanie geosyntetyków</w:t>
      </w:r>
    </w:p>
    <w:p w14:paraId="2D17F85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14:paraId="0B9F09F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 przypadku uszkodzenia geosyntetyku, należy w uzgodnieniu z Inżynierem, przykryć to uszkodzenie pasami geosyntetyku na długości i szerokości większej o 90 cm od obszaru uszkodzonego.</w:t>
      </w:r>
    </w:p>
    <w:p w14:paraId="6F4EBCF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Warstwa gruntu, na której przewiduje się ułożenie geosyntetyku powinna być równa i bez ostrych występów, mogących spowodować uszkodzenie geosyntetyku w czasie układania lub pracy. </w:t>
      </w:r>
      <w:r w:rsidRPr="006533A7">
        <w:rPr>
          <w:rFonts w:asciiTheme="minorHAnsi" w:hAnsiTheme="minorHAnsi" w:cstheme="minorHAnsi"/>
          <w:szCs w:val="24"/>
        </w:rPr>
        <w:lastRenderedPageBreak/>
        <w:t>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14:paraId="3AB5622C" w14:textId="77777777" w:rsidR="001614AE" w:rsidRPr="006533A7" w:rsidRDefault="001614AE" w:rsidP="006533A7">
      <w:pPr>
        <w:pStyle w:val="Bezodstpw"/>
        <w:rPr>
          <w:rFonts w:asciiTheme="minorHAnsi" w:hAnsiTheme="minorHAnsi" w:cstheme="minorHAnsi"/>
          <w:szCs w:val="24"/>
        </w:rPr>
      </w:pPr>
      <w:bookmarkStart w:id="123" w:name="_6._kontrola_jakości"/>
      <w:bookmarkStart w:id="124" w:name="_Toc419000094"/>
      <w:bookmarkStart w:id="125" w:name="_Toc418998849"/>
      <w:bookmarkStart w:id="126" w:name="_Toc418998493"/>
      <w:bookmarkStart w:id="127" w:name="_Toc418997083"/>
      <w:bookmarkStart w:id="128" w:name="_Toc418996696"/>
      <w:bookmarkStart w:id="129" w:name="_Toc418996327"/>
      <w:bookmarkStart w:id="130" w:name="_Toc407161200"/>
      <w:bookmarkStart w:id="131" w:name="_Toc405615052"/>
      <w:bookmarkEnd w:id="123"/>
      <w:r w:rsidRPr="006533A7">
        <w:rPr>
          <w:rFonts w:asciiTheme="minorHAnsi" w:hAnsiTheme="minorHAnsi" w:cstheme="minorHAnsi"/>
          <w:szCs w:val="24"/>
        </w:rPr>
        <w:t>6. kontrola jakości robót</w:t>
      </w:r>
      <w:bookmarkEnd w:id="124"/>
      <w:bookmarkEnd w:id="125"/>
      <w:bookmarkEnd w:id="126"/>
      <w:bookmarkEnd w:id="127"/>
      <w:bookmarkEnd w:id="128"/>
      <w:bookmarkEnd w:id="129"/>
      <w:bookmarkEnd w:id="130"/>
      <w:bookmarkEnd w:id="131"/>
    </w:p>
    <w:p w14:paraId="5B83FC3D" w14:textId="77777777" w:rsidR="001614AE" w:rsidRPr="006533A7" w:rsidRDefault="001614AE" w:rsidP="006533A7">
      <w:pPr>
        <w:pStyle w:val="Bezodstpw"/>
        <w:rPr>
          <w:rFonts w:asciiTheme="minorHAnsi" w:hAnsiTheme="minorHAnsi" w:cstheme="minorHAnsi"/>
          <w:szCs w:val="24"/>
        </w:rPr>
      </w:pPr>
      <w:bookmarkStart w:id="132" w:name="_Toc405615053"/>
      <w:bookmarkStart w:id="133" w:name="_Toc407161201"/>
      <w:r w:rsidRPr="006533A7">
        <w:rPr>
          <w:rFonts w:asciiTheme="minorHAnsi" w:hAnsiTheme="minorHAnsi" w:cstheme="minorHAnsi"/>
          <w:szCs w:val="24"/>
        </w:rPr>
        <w:t>6.1. Ogólne zasady kontroli jakości robót</w:t>
      </w:r>
      <w:bookmarkEnd w:id="132"/>
      <w:bookmarkEnd w:id="133"/>
    </w:p>
    <w:p w14:paraId="71708A3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0573934A" w14:textId="77777777" w:rsidR="001614AE" w:rsidRPr="006533A7" w:rsidRDefault="001614AE" w:rsidP="006533A7">
      <w:pPr>
        <w:pStyle w:val="Bezodstpw"/>
        <w:rPr>
          <w:rFonts w:asciiTheme="minorHAnsi" w:hAnsiTheme="minorHAnsi" w:cstheme="minorHAnsi"/>
          <w:szCs w:val="24"/>
        </w:rPr>
      </w:pPr>
      <w:bookmarkStart w:id="134" w:name="_Toc405615054"/>
      <w:bookmarkStart w:id="135" w:name="_Toc407161202"/>
      <w:r w:rsidRPr="006533A7">
        <w:rPr>
          <w:rFonts w:asciiTheme="minorHAnsi" w:hAnsiTheme="minorHAnsi" w:cstheme="minorHAnsi"/>
          <w:szCs w:val="24"/>
        </w:rPr>
        <w:t>6.2. Badania i pomiary w czasie wykonywania robót ziemnych</w:t>
      </w:r>
      <w:bookmarkEnd w:id="134"/>
      <w:bookmarkEnd w:id="135"/>
    </w:p>
    <w:p w14:paraId="3DE6249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Sprawdzenie odwodnienia</w:t>
      </w:r>
    </w:p>
    <w:p w14:paraId="4117BE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Sprawdzenie odwodnienia korpusu ziemnego polega na kontroli zgodności z wymaganiami specyfikacji określonymi w pkcie 5 oraz z dokumentacją projektową.</w:t>
      </w:r>
    </w:p>
    <w:p w14:paraId="46E3E8B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Szczególną uwagę należy zwrócić na:</w:t>
      </w:r>
    </w:p>
    <w:p w14:paraId="3062CFE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wód opadowych,</w:t>
      </w:r>
    </w:p>
    <w:p w14:paraId="59CF9A1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właściwe ujęcie i odprowadzenie wysięków wodnych.</w:t>
      </w:r>
    </w:p>
    <w:p w14:paraId="0C56C91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Sprawdzenie jakości wykonania robót</w:t>
      </w:r>
    </w:p>
    <w:p w14:paraId="786CFFF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Czynności wchodzące w zakres sprawdzenia jakości wykonania robót określono w pkcie 6 OST D-02.01.01, D-02.02.01 oraz D-02.03.01.</w:t>
      </w:r>
    </w:p>
    <w:p w14:paraId="08A4C907" w14:textId="77777777" w:rsidR="001614AE" w:rsidRPr="006533A7" w:rsidRDefault="001614AE" w:rsidP="006533A7">
      <w:pPr>
        <w:pStyle w:val="Bezodstpw"/>
        <w:rPr>
          <w:rFonts w:asciiTheme="minorHAnsi" w:hAnsiTheme="minorHAnsi" w:cstheme="minorHAnsi"/>
          <w:szCs w:val="24"/>
        </w:rPr>
      </w:pPr>
      <w:bookmarkStart w:id="136" w:name="_Toc405615055"/>
      <w:bookmarkStart w:id="137" w:name="_Toc407161203"/>
      <w:r w:rsidRPr="006533A7">
        <w:rPr>
          <w:rFonts w:asciiTheme="minorHAnsi" w:hAnsiTheme="minorHAnsi" w:cstheme="minorHAnsi"/>
          <w:szCs w:val="24"/>
        </w:rPr>
        <w:t>6.3. Badania do odbioru korpusu ziemnego</w:t>
      </w:r>
      <w:bookmarkEnd w:id="136"/>
      <w:bookmarkEnd w:id="137"/>
    </w:p>
    <w:p w14:paraId="34C0D5C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64D7058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 odbioru korpusu ziemnego podaje tablica 2.</w:t>
      </w:r>
    </w:p>
    <w:p w14:paraId="27FB96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rsidRPr="006533A7"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1614AE" w:rsidRPr="006533A7"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taśmą, szablonem, łatą o długości 3 m i poziomicą lub niwelatorem, w odstępach co 200 m na</w:t>
            </w:r>
          </w:p>
          <w:p w14:paraId="0C4A671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 xml:space="preserve">prostych, w punktach głównych łuku, co 100 m na łukach o R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m co 50 m na łukach o R </w:t>
            </w:r>
            <w:r w:rsidRPr="006533A7">
              <w:rPr>
                <w:rFonts w:asciiTheme="minorHAnsi" w:hAnsiTheme="minorHAnsi" w:cstheme="minorHAnsi"/>
                <w:szCs w:val="24"/>
              </w:rPr>
              <w:sym w:font="Symbol" w:char="F03C"/>
            </w:r>
            <w:r w:rsidRPr="006533A7">
              <w:rPr>
                <w:rFonts w:asciiTheme="minorHAnsi" w:hAnsiTheme="minorHAnsi" w:cstheme="minorHAnsi"/>
                <w:szCs w:val="24"/>
              </w:rPr>
              <w:t xml:space="preserve"> 100 m</w:t>
            </w:r>
          </w:p>
          <w:p w14:paraId="1D60938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oraz w miejscach, które budzą wątpliwości</w:t>
            </w:r>
          </w:p>
        </w:tc>
      </w:tr>
      <w:tr w:rsidR="001614AE" w:rsidRPr="006533A7"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Pr="006533A7" w:rsidRDefault="001614AE" w:rsidP="006533A7">
            <w:pPr>
              <w:pStyle w:val="Bezodstpw"/>
              <w:rPr>
                <w:rFonts w:asciiTheme="minorHAnsi" w:hAnsiTheme="minorHAnsi" w:cstheme="minorHAnsi"/>
                <w:szCs w:val="24"/>
              </w:rPr>
            </w:pPr>
          </w:p>
        </w:tc>
      </w:tr>
      <w:tr w:rsidR="001614AE" w:rsidRPr="006533A7"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Pr="006533A7" w:rsidRDefault="001614AE" w:rsidP="006533A7">
            <w:pPr>
              <w:pStyle w:val="Bezodstpw"/>
              <w:rPr>
                <w:rFonts w:asciiTheme="minorHAnsi" w:hAnsiTheme="minorHAnsi" w:cstheme="minorHAnsi"/>
                <w:szCs w:val="24"/>
              </w:rPr>
            </w:pPr>
          </w:p>
        </w:tc>
      </w:tr>
      <w:tr w:rsidR="001614AE" w:rsidRPr="006533A7"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Pr="006533A7" w:rsidRDefault="001614AE" w:rsidP="006533A7">
            <w:pPr>
              <w:pStyle w:val="Bezodstpw"/>
              <w:rPr>
                <w:rFonts w:asciiTheme="minorHAnsi" w:hAnsiTheme="minorHAnsi" w:cstheme="minorHAnsi"/>
                <w:szCs w:val="24"/>
              </w:rPr>
            </w:pPr>
          </w:p>
        </w:tc>
      </w:tr>
      <w:tr w:rsidR="001614AE" w:rsidRPr="006533A7"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Pr="006533A7" w:rsidRDefault="001614AE" w:rsidP="006533A7">
            <w:pPr>
              <w:pStyle w:val="Bezodstpw"/>
              <w:rPr>
                <w:rFonts w:asciiTheme="minorHAnsi" w:hAnsiTheme="minorHAnsi" w:cstheme="minorHAnsi"/>
                <w:szCs w:val="24"/>
              </w:rPr>
            </w:pPr>
          </w:p>
        </w:tc>
      </w:tr>
      <w:tr w:rsidR="001614AE" w:rsidRPr="006533A7"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Pr="006533A7" w:rsidRDefault="001614AE" w:rsidP="006533A7">
            <w:pPr>
              <w:pStyle w:val="Bezodstpw"/>
              <w:rPr>
                <w:rFonts w:asciiTheme="minorHAnsi" w:hAnsiTheme="minorHAnsi" w:cstheme="minorHAnsi"/>
                <w:szCs w:val="24"/>
              </w:rPr>
            </w:pPr>
          </w:p>
        </w:tc>
      </w:tr>
      <w:tr w:rsidR="001614AE" w:rsidRPr="006533A7"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Pomiar niwelatorem rzędnych w odstępach co 200 m oraz w punktach wątpliwych</w:t>
            </w:r>
          </w:p>
        </w:tc>
      </w:tr>
      <w:tr w:rsidR="001614AE" w:rsidRPr="006533A7"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określać dla każdej ułożonej warstwy lecz nie rzadziej niż w trzech punktach na 1000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w:t>
            </w:r>
          </w:p>
        </w:tc>
      </w:tr>
    </w:tbl>
    <w:p w14:paraId="7F69B51F" w14:textId="77777777" w:rsidR="001614AE" w:rsidRPr="006533A7" w:rsidRDefault="001614AE" w:rsidP="006533A7">
      <w:pPr>
        <w:pStyle w:val="Bezodstpw"/>
        <w:rPr>
          <w:rFonts w:asciiTheme="minorHAnsi" w:hAnsiTheme="minorHAnsi" w:cstheme="minorHAnsi"/>
          <w:szCs w:val="24"/>
        </w:rPr>
      </w:pPr>
    </w:p>
    <w:p w14:paraId="1556502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Szerokość korpusu ziemnego</w:t>
      </w:r>
    </w:p>
    <w:p w14:paraId="2B4D1B8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korpusu ziemnego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482577C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6.3.3. </w:t>
      </w:r>
      <w:r w:rsidRPr="006533A7">
        <w:rPr>
          <w:rFonts w:asciiTheme="minorHAnsi" w:hAnsiTheme="minorHAnsi" w:cstheme="minorHAnsi"/>
          <w:szCs w:val="24"/>
        </w:rPr>
        <w:t>Szerokość dna rowów</w:t>
      </w:r>
    </w:p>
    <w:p w14:paraId="6070416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dna rowów nie może różnić się od szerokości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4D89731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Rzędne korony korpusu ziemnego</w:t>
      </w:r>
    </w:p>
    <w:p w14:paraId="2D112A6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Rzędne korony korpusu ziemnego nie mogą różnić się od rzędnych projektowanych o więcej niż -3 cm lub +1 cm.</w:t>
      </w:r>
    </w:p>
    <w:p w14:paraId="06954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Pochylenie skarp</w:t>
      </w:r>
    </w:p>
    <w:p w14:paraId="28FAC3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Pochylenie skarp nie może różnić się od pochylenia projektowanego o więcej niż 10% wartości pochylenia wyrażonego tangensem kąta.</w:t>
      </w:r>
    </w:p>
    <w:p w14:paraId="3720CA6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Równość korony korpusu</w:t>
      </w:r>
    </w:p>
    <w:p w14:paraId="0002E4E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korpusu ziemnego mierzone łatą 3-metrową, nie mogą przekraczać 3 cm.</w:t>
      </w:r>
    </w:p>
    <w:p w14:paraId="0A14774B"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Równość skarp</w:t>
      </w:r>
    </w:p>
    <w:p w14:paraId="4E31380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skarp, mierzone łatą 3-metrową, nie mogą przekraczać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cm.</w:t>
      </w:r>
    </w:p>
    <w:p w14:paraId="513EA28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Spadek podłużny korony korpusu lub dna rowu</w:t>
      </w:r>
    </w:p>
    <w:p w14:paraId="6AED004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6.3.9. </w:t>
      </w:r>
      <w:r w:rsidRPr="006533A7">
        <w:rPr>
          <w:rFonts w:asciiTheme="minorHAnsi" w:hAnsiTheme="minorHAnsi" w:cstheme="minorHAnsi"/>
          <w:szCs w:val="24"/>
        </w:rPr>
        <w:t>Zagęszczenie gruntu</w:t>
      </w:r>
    </w:p>
    <w:p w14:paraId="0CDAF2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6533A7">
        <w:rPr>
          <w:rFonts w:asciiTheme="minorHAnsi" w:hAnsiTheme="minorHAnsi" w:cstheme="minorHAnsi"/>
          <w:szCs w:val="24"/>
          <w:vertAlign w:val="subscript"/>
        </w:rPr>
        <w:t>0</w:t>
      </w:r>
      <w:r w:rsidRPr="006533A7">
        <w:rPr>
          <w:rFonts w:asciiTheme="minorHAnsi" w:hAnsiTheme="minorHAnsi" w:cstheme="minorHAnsi"/>
          <w:szCs w:val="24"/>
        </w:rPr>
        <w:t>, zgodnie z normą PN-S-02205:1998 [4].</w:t>
      </w:r>
    </w:p>
    <w:p w14:paraId="4699B026" w14:textId="77777777" w:rsidR="001614AE" w:rsidRPr="006533A7" w:rsidRDefault="001614AE" w:rsidP="006533A7">
      <w:pPr>
        <w:pStyle w:val="Bezodstpw"/>
        <w:rPr>
          <w:rFonts w:asciiTheme="minorHAnsi" w:hAnsiTheme="minorHAnsi" w:cstheme="minorHAnsi"/>
          <w:b/>
          <w:szCs w:val="24"/>
        </w:rPr>
      </w:pPr>
      <w:r w:rsidRPr="006533A7">
        <w:rPr>
          <w:rFonts w:asciiTheme="minorHAnsi" w:hAnsiTheme="minorHAnsi" w:cstheme="minorHAnsi"/>
          <w:b/>
          <w:szCs w:val="24"/>
        </w:rPr>
        <w:t>6.4. Badania geosyntetyków</w:t>
      </w:r>
    </w:p>
    <w:p w14:paraId="1107701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Pr="006533A7" w:rsidRDefault="001614AE" w:rsidP="006533A7">
      <w:pPr>
        <w:pStyle w:val="Bezodstpw"/>
        <w:rPr>
          <w:rFonts w:asciiTheme="minorHAnsi" w:hAnsiTheme="minorHAnsi" w:cstheme="minorHAnsi"/>
          <w:szCs w:val="24"/>
        </w:rPr>
      </w:pPr>
    </w:p>
    <w:p w14:paraId="5DBCBF43" w14:textId="77777777" w:rsidR="001614AE" w:rsidRPr="006533A7" w:rsidRDefault="001614AE" w:rsidP="006533A7">
      <w:pPr>
        <w:pStyle w:val="Bezodstpw"/>
        <w:rPr>
          <w:rFonts w:asciiTheme="minorHAnsi" w:hAnsiTheme="minorHAnsi" w:cstheme="minorHAnsi"/>
          <w:szCs w:val="24"/>
        </w:rPr>
      </w:pPr>
      <w:bookmarkStart w:id="138" w:name="_Toc405615056"/>
      <w:bookmarkStart w:id="139" w:name="_Toc407161204"/>
      <w:r w:rsidRPr="006533A7">
        <w:rPr>
          <w:rFonts w:asciiTheme="minorHAnsi" w:hAnsiTheme="minorHAnsi" w:cstheme="minorHAnsi"/>
          <w:szCs w:val="24"/>
        </w:rPr>
        <w:t>6.5. Zasady postępowania z wadliwie wykonanymi robotami</w:t>
      </w:r>
      <w:bookmarkEnd w:id="138"/>
      <w:bookmarkEnd w:id="139"/>
    </w:p>
    <w:p w14:paraId="2D024E9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Wszystkie roboty, które wykazują większe odchylenia cech od określonych w punktach 5 i 6 specyfikacji powinny być ponownie wykonane przez Wykonawcę na jego koszt.</w:t>
      </w:r>
    </w:p>
    <w:p w14:paraId="01B8592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Na pisemne wystąpienie Wykonawcy, Inżynier może uznać wadę za nie mającą zasadniczego wpływu na cechy eksploatacyjne drogi i ustali zakres i wielkość potrąceń za obniżoną jakość.</w:t>
      </w:r>
    </w:p>
    <w:p w14:paraId="18419393" w14:textId="77777777" w:rsidR="001614AE" w:rsidRPr="006533A7" w:rsidRDefault="001614AE" w:rsidP="006533A7">
      <w:pPr>
        <w:pStyle w:val="Bezodstpw"/>
        <w:rPr>
          <w:rFonts w:asciiTheme="minorHAnsi" w:hAnsiTheme="minorHAnsi" w:cstheme="minorHAnsi"/>
          <w:szCs w:val="24"/>
        </w:rPr>
      </w:pPr>
      <w:bookmarkStart w:id="140" w:name="_7._obmiar_robót_3"/>
      <w:bookmarkStart w:id="141" w:name="_Toc419000095"/>
      <w:bookmarkStart w:id="142" w:name="_Toc418998850"/>
      <w:bookmarkStart w:id="143" w:name="_Toc418998494"/>
      <w:bookmarkStart w:id="144" w:name="_Toc418997084"/>
      <w:bookmarkStart w:id="145" w:name="_Toc418996697"/>
      <w:bookmarkStart w:id="146" w:name="_Toc418996328"/>
      <w:bookmarkStart w:id="147" w:name="_Toc407161205"/>
      <w:bookmarkStart w:id="148" w:name="_Toc405615057"/>
      <w:bookmarkEnd w:id="140"/>
      <w:r w:rsidRPr="006533A7">
        <w:rPr>
          <w:rFonts w:asciiTheme="minorHAnsi" w:hAnsiTheme="minorHAnsi" w:cstheme="minorHAnsi"/>
          <w:szCs w:val="24"/>
        </w:rPr>
        <w:t>7. obmiar robót</w:t>
      </w:r>
      <w:bookmarkEnd w:id="141"/>
      <w:bookmarkEnd w:id="142"/>
      <w:bookmarkEnd w:id="143"/>
      <w:bookmarkEnd w:id="144"/>
      <w:bookmarkEnd w:id="145"/>
      <w:bookmarkEnd w:id="146"/>
      <w:bookmarkEnd w:id="147"/>
      <w:bookmarkEnd w:id="148"/>
    </w:p>
    <w:p w14:paraId="26C736CA" w14:textId="77777777" w:rsidR="001614AE" w:rsidRPr="006533A7" w:rsidRDefault="001614AE" w:rsidP="006533A7">
      <w:pPr>
        <w:pStyle w:val="Bezodstpw"/>
        <w:rPr>
          <w:rFonts w:asciiTheme="minorHAnsi" w:hAnsiTheme="minorHAnsi" w:cstheme="minorHAnsi"/>
          <w:szCs w:val="24"/>
        </w:rPr>
      </w:pPr>
      <w:bookmarkStart w:id="149" w:name="_Toc405615058"/>
      <w:bookmarkStart w:id="150" w:name="_Toc407161206"/>
      <w:r w:rsidRPr="006533A7">
        <w:rPr>
          <w:rFonts w:asciiTheme="minorHAnsi" w:hAnsiTheme="minorHAnsi" w:cstheme="minorHAnsi"/>
          <w:szCs w:val="24"/>
        </w:rPr>
        <w:t>7.1. Ogólne zasady obmiaru robót</w:t>
      </w:r>
      <w:bookmarkEnd w:id="149"/>
      <w:bookmarkEnd w:id="150"/>
    </w:p>
    <w:p w14:paraId="438D995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2A402354" w14:textId="77777777" w:rsidR="001614AE" w:rsidRPr="006533A7" w:rsidRDefault="001614AE" w:rsidP="006533A7">
      <w:pPr>
        <w:pStyle w:val="Bezodstpw"/>
        <w:rPr>
          <w:rFonts w:asciiTheme="minorHAnsi" w:hAnsiTheme="minorHAnsi" w:cstheme="minorHAnsi"/>
          <w:szCs w:val="24"/>
        </w:rPr>
      </w:pPr>
      <w:bookmarkStart w:id="151" w:name="_Toc405615059"/>
      <w:bookmarkStart w:id="152" w:name="_Toc407161207"/>
      <w:r w:rsidRPr="006533A7">
        <w:rPr>
          <w:rFonts w:asciiTheme="minorHAnsi" w:hAnsiTheme="minorHAnsi" w:cstheme="minorHAnsi"/>
          <w:szCs w:val="24"/>
        </w:rPr>
        <w:t>7.2. Obmiar robót ziemnych</w:t>
      </w:r>
      <w:bookmarkEnd w:id="151"/>
      <w:bookmarkEnd w:id="152"/>
    </w:p>
    <w:p w14:paraId="799811F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Jednostka obmiarową jest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(metr sześcienny) wykonanych robót ziemnych.</w:t>
      </w:r>
    </w:p>
    <w:p w14:paraId="59F76496" w14:textId="77777777" w:rsidR="001614AE" w:rsidRPr="006533A7" w:rsidRDefault="001614AE" w:rsidP="006533A7">
      <w:pPr>
        <w:pStyle w:val="Bezodstpw"/>
        <w:rPr>
          <w:rFonts w:asciiTheme="minorHAnsi" w:hAnsiTheme="minorHAnsi" w:cstheme="minorHAnsi"/>
          <w:szCs w:val="24"/>
        </w:rPr>
      </w:pPr>
      <w:bookmarkStart w:id="153" w:name="_8._odbiór_robót"/>
      <w:bookmarkStart w:id="154" w:name="_Toc419000096"/>
      <w:bookmarkStart w:id="155" w:name="_Toc418998851"/>
      <w:bookmarkStart w:id="156" w:name="_Toc418998495"/>
      <w:bookmarkStart w:id="157" w:name="_Toc418997085"/>
      <w:bookmarkStart w:id="158" w:name="_Toc418996698"/>
      <w:bookmarkStart w:id="159" w:name="_Toc418996329"/>
      <w:bookmarkStart w:id="160" w:name="_Toc407161208"/>
      <w:bookmarkStart w:id="161" w:name="_Toc405615060"/>
      <w:bookmarkEnd w:id="153"/>
      <w:r w:rsidRPr="006533A7">
        <w:rPr>
          <w:rFonts w:asciiTheme="minorHAnsi" w:hAnsiTheme="minorHAnsi" w:cstheme="minorHAnsi"/>
          <w:szCs w:val="24"/>
        </w:rPr>
        <w:t>8. odbiór robót</w:t>
      </w:r>
      <w:bookmarkEnd w:id="154"/>
      <w:bookmarkEnd w:id="155"/>
      <w:bookmarkEnd w:id="156"/>
      <w:bookmarkEnd w:id="157"/>
      <w:bookmarkEnd w:id="158"/>
      <w:bookmarkEnd w:id="159"/>
      <w:bookmarkEnd w:id="160"/>
      <w:bookmarkEnd w:id="161"/>
    </w:p>
    <w:p w14:paraId="02DABF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CF3AE7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Roboty ziemne uznaje się za wykonane zgodnie z dokumentacją projektową, SST i wymaganiami Inżyniera, jeżeli wszystkie pomiary i badania z zachowaniem tolerancji wg pkt 6 dały </w:t>
      </w:r>
      <w:r w:rsidRPr="006533A7">
        <w:rPr>
          <w:rFonts w:asciiTheme="minorHAnsi" w:hAnsiTheme="minorHAnsi" w:cstheme="minorHAnsi"/>
          <w:szCs w:val="24"/>
        </w:rPr>
        <w:lastRenderedPageBreak/>
        <w:t>wyniki pozytywne.</w:t>
      </w:r>
    </w:p>
    <w:p w14:paraId="4B78B2B8" w14:textId="77777777" w:rsidR="001614AE" w:rsidRPr="006533A7" w:rsidRDefault="001614AE" w:rsidP="006533A7">
      <w:pPr>
        <w:pStyle w:val="Bezodstpw"/>
        <w:rPr>
          <w:rFonts w:asciiTheme="minorHAnsi" w:hAnsiTheme="minorHAnsi" w:cstheme="minorHAnsi"/>
          <w:szCs w:val="24"/>
        </w:rPr>
      </w:pPr>
      <w:bookmarkStart w:id="162" w:name="_9._podstawa_płatności"/>
      <w:bookmarkStart w:id="163" w:name="_Toc419000097"/>
      <w:bookmarkStart w:id="164" w:name="_Toc418998852"/>
      <w:bookmarkStart w:id="165" w:name="_Toc418998496"/>
      <w:bookmarkStart w:id="166" w:name="_Toc418997086"/>
      <w:bookmarkStart w:id="167" w:name="_Toc418996699"/>
      <w:bookmarkStart w:id="168" w:name="_Toc418996330"/>
      <w:bookmarkStart w:id="169" w:name="_Toc407161209"/>
      <w:bookmarkStart w:id="170" w:name="_Toc405615061"/>
      <w:bookmarkEnd w:id="162"/>
      <w:r w:rsidRPr="006533A7">
        <w:rPr>
          <w:rFonts w:asciiTheme="minorHAnsi" w:hAnsiTheme="minorHAnsi" w:cstheme="minorHAnsi"/>
          <w:szCs w:val="24"/>
        </w:rPr>
        <w:t>9. podstawa płatności</w:t>
      </w:r>
      <w:bookmarkEnd w:id="163"/>
      <w:bookmarkEnd w:id="164"/>
      <w:bookmarkEnd w:id="165"/>
      <w:bookmarkEnd w:id="166"/>
      <w:bookmarkEnd w:id="167"/>
      <w:bookmarkEnd w:id="168"/>
      <w:bookmarkEnd w:id="169"/>
      <w:bookmarkEnd w:id="170"/>
    </w:p>
    <w:p w14:paraId="706D231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25E933C8"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podano w OST D-02.01.01, D-02.02.01 oraz D-02.03.01 pkt 9.</w:t>
      </w:r>
    </w:p>
    <w:p w14:paraId="7E74391F" w14:textId="77777777" w:rsidR="001614AE" w:rsidRPr="006533A7" w:rsidRDefault="001614AE" w:rsidP="006533A7">
      <w:pPr>
        <w:pStyle w:val="Bezodstpw"/>
        <w:rPr>
          <w:rFonts w:asciiTheme="minorHAnsi" w:hAnsiTheme="minorHAnsi" w:cstheme="minorHAnsi"/>
          <w:szCs w:val="24"/>
        </w:rPr>
      </w:pPr>
      <w:bookmarkStart w:id="171" w:name="_10._przepisy_związane"/>
      <w:bookmarkStart w:id="172" w:name="_Toc419000098"/>
      <w:bookmarkStart w:id="173" w:name="_Toc418998853"/>
      <w:bookmarkStart w:id="174" w:name="_Toc418998497"/>
      <w:bookmarkStart w:id="175" w:name="_Toc418997087"/>
      <w:bookmarkStart w:id="176" w:name="_Toc418996700"/>
      <w:bookmarkStart w:id="177" w:name="_Toc418996331"/>
      <w:bookmarkStart w:id="178" w:name="_Toc418994924"/>
      <w:bookmarkStart w:id="179" w:name="_Toc407161210"/>
      <w:bookmarkStart w:id="180" w:name="_Toc405615062"/>
      <w:bookmarkEnd w:id="171"/>
      <w:r w:rsidRPr="006533A7">
        <w:rPr>
          <w:rFonts w:asciiTheme="minorHAnsi" w:hAnsiTheme="minorHAnsi" w:cstheme="minorHAnsi"/>
          <w:szCs w:val="24"/>
        </w:rPr>
        <w:t>10. przepisy związane</w:t>
      </w:r>
      <w:bookmarkEnd w:id="172"/>
      <w:bookmarkEnd w:id="173"/>
      <w:bookmarkEnd w:id="174"/>
      <w:bookmarkEnd w:id="175"/>
      <w:bookmarkEnd w:id="176"/>
      <w:bookmarkEnd w:id="177"/>
      <w:bookmarkEnd w:id="178"/>
      <w:bookmarkEnd w:id="179"/>
      <w:bookmarkEnd w:id="180"/>
    </w:p>
    <w:p w14:paraId="4BC066AD" w14:textId="77777777" w:rsidR="001614AE" w:rsidRPr="006533A7" w:rsidRDefault="001614AE" w:rsidP="006533A7">
      <w:pPr>
        <w:pStyle w:val="Bezodstpw"/>
        <w:rPr>
          <w:rFonts w:asciiTheme="minorHAnsi" w:hAnsiTheme="minorHAnsi" w:cstheme="minorHAnsi"/>
          <w:szCs w:val="24"/>
        </w:rPr>
      </w:pPr>
      <w:bookmarkStart w:id="181" w:name="_Toc405615063"/>
      <w:bookmarkStart w:id="182" w:name="_Toc407161211"/>
      <w:r w:rsidRPr="006533A7">
        <w:rPr>
          <w:rFonts w:asciiTheme="minorHAnsi" w:hAnsiTheme="minorHAnsi" w:cstheme="minorHAnsi"/>
          <w:szCs w:val="24"/>
        </w:rPr>
        <w:t>10.1. Normy</w:t>
      </w:r>
      <w:bookmarkEnd w:id="181"/>
      <w:bookmarkEnd w:id="182"/>
    </w:p>
    <w:tbl>
      <w:tblPr>
        <w:tblW w:w="0" w:type="auto"/>
        <w:tblCellMar>
          <w:left w:w="70" w:type="dxa"/>
          <w:right w:w="70" w:type="dxa"/>
        </w:tblCellMar>
        <w:tblLook w:val="04A0" w:firstRow="1" w:lastRow="0" w:firstColumn="1" w:lastColumn="0" w:noHBand="0" w:noVBand="1"/>
      </w:tblPr>
      <w:tblGrid>
        <w:gridCol w:w="354"/>
        <w:gridCol w:w="1879"/>
        <w:gridCol w:w="6406"/>
      </w:tblGrid>
      <w:tr w:rsidR="001614AE" w:rsidRPr="006533A7" w14:paraId="4E25CC67" w14:textId="77777777" w:rsidTr="001614AE">
        <w:tc>
          <w:tcPr>
            <w:tcW w:w="354" w:type="dxa"/>
            <w:hideMark/>
          </w:tcPr>
          <w:p w14:paraId="2F2FE3F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879" w:type="dxa"/>
            <w:hideMark/>
          </w:tcPr>
          <w:p w14:paraId="5B499B3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PN-B-02480:1986</w:t>
            </w:r>
          </w:p>
        </w:tc>
        <w:tc>
          <w:tcPr>
            <w:tcW w:w="6406" w:type="dxa"/>
            <w:hideMark/>
          </w:tcPr>
          <w:p w14:paraId="31D4DCC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Określenia. Symbole. Podział i opis gruntów</w:t>
            </w:r>
          </w:p>
        </w:tc>
      </w:tr>
      <w:tr w:rsidR="001614AE" w:rsidRPr="006533A7" w14:paraId="53FCBC28" w14:textId="77777777" w:rsidTr="001614AE">
        <w:tc>
          <w:tcPr>
            <w:tcW w:w="354" w:type="dxa"/>
            <w:hideMark/>
          </w:tcPr>
          <w:p w14:paraId="1B1F61A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879" w:type="dxa"/>
            <w:hideMark/>
          </w:tcPr>
          <w:p w14:paraId="1DF26CDC"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406" w:type="dxa"/>
            <w:hideMark/>
          </w:tcPr>
          <w:p w14:paraId="7846ECF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gruntów</w:t>
            </w:r>
          </w:p>
        </w:tc>
      </w:tr>
      <w:tr w:rsidR="001614AE" w:rsidRPr="006533A7" w14:paraId="63D26D82" w14:textId="77777777" w:rsidTr="001614AE">
        <w:tc>
          <w:tcPr>
            <w:tcW w:w="354" w:type="dxa"/>
            <w:hideMark/>
          </w:tcPr>
          <w:p w14:paraId="21CB25D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879" w:type="dxa"/>
            <w:hideMark/>
          </w:tcPr>
          <w:p w14:paraId="09789F9A"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PN-B-04493:1960</w:t>
            </w:r>
          </w:p>
        </w:tc>
        <w:tc>
          <w:tcPr>
            <w:tcW w:w="6406" w:type="dxa"/>
            <w:hideMark/>
          </w:tcPr>
          <w:p w14:paraId="738F84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Grunty budowlane. Oznaczanie kapilarności biernej</w:t>
            </w:r>
          </w:p>
        </w:tc>
      </w:tr>
      <w:tr w:rsidR="001614AE" w:rsidRPr="006533A7" w14:paraId="138CFCAA" w14:textId="77777777" w:rsidTr="001614AE">
        <w:tc>
          <w:tcPr>
            <w:tcW w:w="354" w:type="dxa"/>
            <w:hideMark/>
          </w:tcPr>
          <w:p w14:paraId="1AC00CA4"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879" w:type="dxa"/>
            <w:hideMark/>
          </w:tcPr>
          <w:p w14:paraId="54B19F1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6406" w:type="dxa"/>
            <w:hideMark/>
          </w:tcPr>
          <w:p w14:paraId="3D30C89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1614AE" w:rsidRPr="006533A7" w14:paraId="28A18C6E" w14:textId="77777777" w:rsidTr="001614AE">
        <w:tc>
          <w:tcPr>
            <w:tcW w:w="354" w:type="dxa"/>
            <w:hideMark/>
          </w:tcPr>
          <w:p w14:paraId="22C5C02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879" w:type="dxa"/>
            <w:hideMark/>
          </w:tcPr>
          <w:p w14:paraId="17687893"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PN-ISO10318:1993</w:t>
            </w:r>
          </w:p>
        </w:tc>
        <w:tc>
          <w:tcPr>
            <w:tcW w:w="6406" w:type="dxa"/>
            <w:hideMark/>
          </w:tcPr>
          <w:p w14:paraId="1DE656E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Geotekstylia – Terminologia</w:t>
            </w:r>
          </w:p>
        </w:tc>
      </w:tr>
      <w:tr w:rsidR="001614AE" w:rsidRPr="006533A7" w14:paraId="6BF40840" w14:textId="77777777" w:rsidTr="001614AE">
        <w:tc>
          <w:tcPr>
            <w:tcW w:w="354" w:type="dxa"/>
            <w:hideMark/>
          </w:tcPr>
          <w:p w14:paraId="589512A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879" w:type="dxa"/>
            <w:hideMark/>
          </w:tcPr>
          <w:p w14:paraId="69F88CF1"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PN-EN-963:1999</w:t>
            </w:r>
          </w:p>
        </w:tc>
        <w:tc>
          <w:tcPr>
            <w:tcW w:w="6406" w:type="dxa"/>
            <w:hideMark/>
          </w:tcPr>
          <w:p w14:paraId="7F43ED5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Geotekstylia i wyroby pokrewne</w:t>
            </w:r>
          </w:p>
        </w:tc>
      </w:tr>
      <w:tr w:rsidR="001614AE" w:rsidRPr="006533A7" w14:paraId="58D8F01A" w14:textId="77777777" w:rsidTr="001614AE">
        <w:tc>
          <w:tcPr>
            <w:tcW w:w="354" w:type="dxa"/>
            <w:hideMark/>
          </w:tcPr>
          <w:p w14:paraId="0BED789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879" w:type="dxa"/>
            <w:hideMark/>
          </w:tcPr>
          <w:p w14:paraId="3036E2C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406" w:type="dxa"/>
            <w:hideMark/>
          </w:tcPr>
          <w:p w14:paraId="44A714E2"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wskaźnika piaskowego</w:t>
            </w:r>
          </w:p>
        </w:tc>
      </w:tr>
      <w:tr w:rsidR="001614AE" w:rsidRPr="006533A7" w14:paraId="6E330926" w14:textId="77777777" w:rsidTr="001614AE">
        <w:tc>
          <w:tcPr>
            <w:tcW w:w="354" w:type="dxa"/>
            <w:hideMark/>
          </w:tcPr>
          <w:p w14:paraId="157FF2A9"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879" w:type="dxa"/>
            <w:hideMark/>
          </w:tcPr>
          <w:p w14:paraId="688CEF5F"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406" w:type="dxa"/>
            <w:hideMark/>
          </w:tcPr>
          <w:p w14:paraId="01C7EF46"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Oznaczenie modułu odkształcenia nawierzchni podatnych i podłoża przez obciążenie płytą</w:t>
            </w:r>
          </w:p>
        </w:tc>
      </w:tr>
      <w:tr w:rsidR="001614AE" w:rsidRPr="006533A7" w14:paraId="4C3F2142" w14:textId="77777777" w:rsidTr="001614AE">
        <w:tc>
          <w:tcPr>
            <w:tcW w:w="354" w:type="dxa"/>
            <w:hideMark/>
          </w:tcPr>
          <w:p w14:paraId="36F2E3E7"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879" w:type="dxa"/>
            <w:hideMark/>
          </w:tcPr>
          <w:p w14:paraId="1F1DF175"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406" w:type="dxa"/>
            <w:hideMark/>
          </w:tcPr>
          <w:p w14:paraId="5AC4D57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Oznaczenie wskaźnika zagęszczenia gruntu</w:t>
            </w:r>
          </w:p>
        </w:tc>
      </w:tr>
    </w:tbl>
    <w:p w14:paraId="2CEBBCB1" w14:textId="77777777" w:rsidR="001614AE" w:rsidRPr="006533A7" w:rsidRDefault="001614AE" w:rsidP="006533A7">
      <w:pPr>
        <w:pStyle w:val="Bezodstpw"/>
        <w:rPr>
          <w:rFonts w:asciiTheme="minorHAnsi" w:hAnsiTheme="minorHAnsi" w:cstheme="minorHAnsi"/>
          <w:szCs w:val="24"/>
        </w:rPr>
      </w:pPr>
      <w:bookmarkStart w:id="183" w:name="_Toc405615064"/>
      <w:bookmarkStart w:id="184" w:name="_Toc407161212"/>
      <w:r w:rsidRPr="006533A7">
        <w:rPr>
          <w:rFonts w:asciiTheme="minorHAnsi" w:hAnsiTheme="minorHAnsi" w:cstheme="minorHAnsi"/>
          <w:szCs w:val="24"/>
        </w:rPr>
        <w:t>10.2. Inne dokumenty</w:t>
      </w:r>
      <w:bookmarkEnd w:id="183"/>
      <w:bookmarkEnd w:id="184"/>
    </w:p>
    <w:p w14:paraId="6AB2925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Wykonanie i odbiór robót ziemnych dla dróg szybkiego ruchu, IBDiM, Warszawa  1978.</w:t>
      </w:r>
    </w:p>
    <w:p w14:paraId="5FA5DF3D"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Instrukcja badań podłoża gruntowego budowli drogowych i mostowych, GDDP,Warszawa 1998.</w:t>
      </w:r>
    </w:p>
    <w:p w14:paraId="7971FEC0"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IBDiM, Warszawa 1997.</w:t>
      </w:r>
    </w:p>
    <w:p w14:paraId="2546F28E" w14:textId="77777777" w:rsidR="001614AE" w:rsidRPr="006533A7" w:rsidRDefault="001614AE" w:rsidP="006533A7">
      <w:pPr>
        <w:pStyle w:val="Bezodstpw"/>
        <w:rPr>
          <w:rFonts w:asciiTheme="minorHAnsi" w:hAnsiTheme="minorHAnsi" w:cstheme="minorHAnsi"/>
          <w:szCs w:val="24"/>
        </w:rPr>
      </w:pPr>
      <w:r w:rsidRPr="006533A7">
        <w:rPr>
          <w:rFonts w:asciiTheme="minorHAnsi" w:hAnsiTheme="minorHAnsi" w:cstheme="minorHAnsi"/>
          <w:szCs w:val="24"/>
        </w:rPr>
        <w:t>Wytyczne wzmacniania podłoża gruntowego w budownictwie drogowym, IBDiM, Warszawa 2002.</w:t>
      </w:r>
    </w:p>
    <w:p w14:paraId="2DD3ED28" w14:textId="77777777" w:rsidR="001614AE" w:rsidRPr="006533A7" w:rsidRDefault="001614AE" w:rsidP="006533A7">
      <w:pPr>
        <w:widowControl/>
        <w:suppressAutoHyphens w:val="0"/>
        <w:spacing w:before="100" w:beforeAutospacing="1" w:after="100" w:afterAutospacing="1"/>
        <w:rPr>
          <w:rFonts w:asciiTheme="minorHAnsi" w:eastAsia="Times New Roman" w:hAnsiTheme="minorHAnsi" w:cstheme="minorHAnsi"/>
          <w:b/>
          <w:kern w:val="0"/>
          <w:lang w:eastAsia="pl-PL" w:bidi="ar-SA"/>
        </w:rPr>
      </w:pPr>
    </w:p>
    <w:p w14:paraId="363DDA85" w14:textId="77777777" w:rsidR="001473E0" w:rsidRPr="006533A7" w:rsidRDefault="001614A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185" w:name="_Toc11234938"/>
      <w:r w:rsidR="001473E0" w:rsidRPr="006533A7">
        <w:rPr>
          <w:rFonts w:asciiTheme="minorHAnsi" w:hAnsiTheme="minorHAnsi" w:cstheme="minorHAnsi"/>
          <w:sz w:val="24"/>
          <w:szCs w:val="24"/>
          <w:lang w:eastAsia="pl-PL" w:bidi="ar-SA"/>
        </w:rPr>
        <w:lastRenderedPageBreak/>
        <w:t>D-04.01.01 KORYTO  WRAZ  Z  PROFILOWANIEM I  ZAGĘSZCZANIEM  PODŁOŻA</w:t>
      </w:r>
      <w:bookmarkEnd w:id="185"/>
    </w:p>
    <w:p w14:paraId="7DF4E2A0"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36A70AD0" w14:textId="77777777" w:rsidR="001473E0" w:rsidRPr="006533A7" w:rsidRDefault="001473E0" w:rsidP="006533A7">
      <w:pPr>
        <w:pStyle w:val="Bezodstpw"/>
        <w:rPr>
          <w:rFonts w:asciiTheme="minorHAnsi" w:hAnsiTheme="minorHAnsi" w:cstheme="minorHAnsi"/>
          <w:szCs w:val="24"/>
        </w:rPr>
      </w:pPr>
      <w:bookmarkStart w:id="186" w:name="_Toc405704473"/>
      <w:bookmarkStart w:id="187" w:name="_Toc405780134"/>
      <w:bookmarkStart w:id="188" w:name="_Toc406295846"/>
      <w:bookmarkStart w:id="189" w:name="_Toc406913835"/>
      <w:bookmarkStart w:id="190" w:name="_Toc406914080"/>
      <w:bookmarkStart w:id="191" w:name="_Toc406914738"/>
      <w:bookmarkStart w:id="192" w:name="_Toc406915316"/>
      <w:bookmarkStart w:id="193" w:name="_Toc406984009"/>
      <w:bookmarkStart w:id="194" w:name="_Toc406984156"/>
      <w:bookmarkStart w:id="195" w:name="_Toc406984347"/>
      <w:bookmarkStart w:id="196" w:name="_Toc407069555"/>
      <w:bookmarkStart w:id="197" w:name="_Toc407081520"/>
      <w:bookmarkStart w:id="198" w:name="_Toc407083319"/>
      <w:bookmarkStart w:id="199" w:name="_Toc407084153"/>
      <w:bookmarkStart w:id="200" w:name="_Toc407085272"/>
      <w:bookmarkStart w:id="201" w:name="_Toc407085415"/>
      <w:bookmarkStart w:id="202" w:name="_Toc407085558"/>
      <w:bookmarkStart w:id="203" w:name="_Toc407086006"/>
      <w:r w:rsidRPr="006533A7">
        <w:rPr>
          <w:rFonts w:asciiTheme="minorHAnsi" w:hAnsiTheme="minorHAnsi" w:cstheme="minorHAnsi"/>
          <w:szCs w:val="24"/>
        </w:rPr>
        <w:t>1.1. Przedmiot OST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569C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Pr="006533A7" w:rsidRDefault="001473E0" w:rsidP="006533A7">
      <w:pPr>
        <w:pStyle w:val="Bezodstpw"/>
        <w:rPr>
          <w:rFonts w:asciiTheme="minorHAnsi" w:hAnsiTheme="minorHAnsi" w:cstheme="minorHAnsi"/>
          <w:szCs w:val="24"/>
        </w:rPr>
      </w:pPr>
      <w:bookmarkStart w:id="204" w:name="_Toc405704474"/>
      <w:bookmarkStart w:id="205" w:name="_Toc405780135"/>
      <w:bookmarkStart w:id="206" w:name="_Toc406295847"/>
      <w:bookmarkStart w:id="207" w:name="_Toc406913836"/>
      <w:bookmarkStart w:id="208" w:name="_Toc406914081"/>
      <w:bookmarkStart w:id="209" w:name="_Toc406914739"/>
      <w:bookmarkStart w:id="210" w:name="_Toc406915317"/>
      <w:bookmarkStart w:id="211" w:name="_Toc406984010"/>
      <w:bookmarkStart w:id="212" w:name="_Toc406984157"/>
      <w:bookmarkStart w:id="213" w:name="_Toc406984348"/>
      <w:bookmarkStart w:id="214" w:name="_Toc407069556"/>
      <w:bookmarkStart w:id="215" w:name="_Toc407081521"/>
      <w:bookmarkStart w:id="216" w:name="_Toc407083320"/>
      <w:bookmarkStart w:id="217" w:name="_Toc407084154"/>
      <w:bookmarkStart w:id="218" w:name="_Toc407085273"/>
      <w:bookmarkStart w:id="219" w:name="_Toc407085416"/>
      <w:bookmarkStart w:id="220" w:name="_Toc407085559"/>
      <w:bookmarkStart w:id="221" w:name="_Toc407086007"/>
      <w:r w:rsidRPr="006533A7">
        <w:rPr>
          <w:rFonts w:asciiTheme="minorHAnsi" w:hAnsiTheme="minorHAnsi" w:cstheme="minorHAnsi"/>
          <w:szCs w:val="24"/>
        </w:rPr>
        <w:t>1.2. Zakres stosowania OST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B2777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35445A7" w14:textId="77777777" w:rsidR="001473E0" w:rsidRPr="006533A7" w:rsidRDefault="001473E0" w:rsidP="006533A7">
      <w:pPr>
        <w:pStyle w:val="Bezodstpw"/>
        <w:rPr>
          <w:rFonts w:asciiTheme="minorHAnsi" w:hAnsiTheme="minorHAnsi" w:cstheme="minorHAnsi"/>
          <w:szCs w:val="24"/>
        </w:rPr>
      </w:pPr>
      <w:bookmarkStart w:id="222" w:name="_Toc405704475"/>
      <w:bookmarkStart w:id="223" w:name="_Toc405780136"/>
      <w:bookmarkStart w:id="224" w:name="_Toc406295848"/>
      <w:bookmarkStart w:id="225" w:name="_Toc406913837"/>
      <w:bookmarkStart w:id="226" w:name="_Toc406914082"/>
      <w:bookmarkStart w:id="227" w:name="_Toc406914740"/>
      <w:bookmarkStart w:id="228" w:name="_Toc406915318"/>
      <w:bookmarkStart w:id="229" w:name="_Toc406984011"/>
      <w:bookmarkStart w:id="230" w:name="_Toc406984158"/>
      <w:bookmarkStart w:id="231" w:name="_Toc406984349"/>
      <w:bookmarkStart w:id="232" w:name="_Toc407069557"/>
      <w:bookmarkStart w:id="233" w:name="_Toc407081522"/>
      <w:bookmarkStart w:id="234" w:name="_Toc407083321"/>
      <w:bookmarkStart w:id="235" w:name="_Toc407084155"/>
      <w:bookmarkStart w:id="236" w:name="_Toc407085274"/>
      <w:bookmarkStart w:id="237" w:name="_Toc407085417"/>
      <w:bookmarkStart w:id="238" w:name="_Toc407085560"/>
      <w:bookmarkStart w:id="239" w:name="_Toc407086008"/>
      <w:r w:rsidRPr="006533A7">
        <w:rPr>
          <w:rFonts w:asciiTheme="minorHAnsi" w:hAnsiTheme="minorHAnsi" w:cstheme="minorHAnsi"/>
          <w:szCs w:val="24"/>
        </w:rPr>
        <w:t>1.3. Zakres robót objętych OST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300F0D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Ustalenia zawarte w niniejszej specyfikacji dotyczą zasad prowadzenia robót związanych z wykonaniem koryta przeznaczonego do ułożenia konstrukcji nawierzchni. </w:t>
      </w:r>
    </w:p>
    <w:p w14:paraId="4623FB10" w14:textId="77777777" w:rsidR="001473E0" w:rsidRPr="006533A7" w:rsidRDefault="001473E0" w:rsidP="006533A7">
      <w:pPr>
        <w:pStyle w:val="Bezodstpw"/>
        <w:rPr>
          <w:rFonts w:asciiTheme="minorHAnsi" w:hAnsiTheme="minorHAnsi" w:cstheme="minorHAnsi"/>
          <w:szCs w:val="24"/>
        </w:rPr>
      </w:pPr>
      <w:bookmarkStart w:id="240" w:name="_Toc405704476"/>
      <w:bookmarkStart w:id="241" w:name="_Toc405780137"/>
      <w:bookmarkStart w:id="242" w:name="_Toc406295849"/>
      <w:bookmarkStart w:id="243" w:name="_Toc406913838"/>
      <w:bookmarkStart w:id="244" w:name="_Toc406914083"/>
      <w:bookmarkStart w:id="245" w:name="_Toc406914741"/>
      <w:bookmarkStart w:id="246" w:name="_Toc406915319"/>
      <w:bookmarkStart w:id="247" w:name="_Toc406984012"/>
      <w:bookmarkStart w:id="248" w:name="_Toc406984159"/>
      <w:bookmarkStart w:id="249" w:name="_Toc406984350"/>
      <w:bookmarkStart w:id="250" w:name="_Toc407069558"/>
      <w:bookmarkStart w:id="251" w:name="_Toc407081523"/>
      <w:bookmarkStart w:id="252" w:name="_Toc407083322"/>
      <w:bookmarkStart w:id="253" w:name="_Toc407084156"/>
      <w:bookmarkStart w:id="254" w:name="_Toc407085275"/>
      <w:bookmarkStart w:id="255" w:name="_Toc407085418"/>
      <w:bookmarkStart w:id="256" w:name="_Toc407085561"/>
      <w:bookmarkStart w:id="257" w:name="_Toc407086009"/>
      <w:r w:rsidRPr="006533A7">
        <w:rPr>
          <w:rFonts w:asciiTheme="minorHAnsi" w:hAnsiTheme="minorHAnsi" w:cstheme="minorHAnsi"/>
          <w:szCs w:val="24"/>
        </w:rPr>
        <w:t>1.4. Określenia podstawowe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D636C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Określenia podstawowe są zgodne z obowiązującymi, odpowiednimi polskimi normami i definicjami podanymi w OST D-M-00.00.00 „Wymagania ogólne” pkt 1.4.</w:t>
      </w:r>
    </w:p>
    <w:p w14:paraId="1A56B151" w14:textId="77777777" w:rsidR="001473E0" w:rsidRPr="006533A7" w:rsidRDefault="001473E0" w:rsidP="006533A7">
      <w:pPr>
        <w:pStyle w:val="Bezodstpw"/>
        <w:rPr>
          <w:rFonts w:asciiTheme="minorHAnsi" w:hAnsiTheme="minorHAnsi" w:cstheme="minorHAnsi"/>
          <w:szCs w:val="24"/>
        </w:rPr>
      </w:pPr>
      <w:bookmarkStart w:id="258" w:name="_Toc405704477"/>
      <w:bookmarkStart w:id="259" w:name="_Toc405780138"/>
      <w:bookmarkStart w:id="260" w:name="_Toc406295850"/>
      <w:bookmarkStart w:id="261" w:name="_Toc406913839"/>
      <w:bookmarkStart w:id="262" w:name="_Toc406914084"/>
      <w:bookmarkStart w:id="263" w:name="_Toc406914742"/>
      <w:bookmarkStart w:id="264" w:name="_Toc406915320"/>
      <w:bookmarkStart w:id="265" w:name="_Toc406984013"/>
      <w:bookmarkStart w:id="266" w:name="_Toc406984160"/>
      <w:bookmarkStart w:id="267" w:name="_Toc406984351"/>
      <w:bookmarkStart w:id="268" w:name="_Toc407069559"/>
      <w:bookmarkStart w:id="269" w:name="_Toc407081524"/>
      <w:bookmarkStart w:id="270" w:name="_Toc407083323"/>
      <w:bookmarkStart w:id="271" w:name="_Toc407084157"/>
      <w:bookmarkStart w:id="272" w:name="_Toc407085276"/>
      <w:bookmarkStart w:id="273" w:name="_Toc407085419"/>
      <w:bookmarkStart w:id="274" w:name="_Toc407085562"/>
      <w:bookmarkStart w:id="275" w:name="_Toc407086010"/>
      <w:r w:rsidRPr="006533A7">
        <w:rPr>
          <w:rFonts w:asciiTheme="minorHAnsi" w:hAnsiTheme="minorHAnsi" w:cstheme="minorHAnsi"/>
          <w:szCs w:val="24"/>
        </w:rPr>
        <w:t>1.5. Ogólne wymagania dotyczące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ADD35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35D8811" w14:textId="77777777" w:rsidR="001473E0" w:rsidRPr="006533A7" w:rsidRDefault="001473E0" w:rsidP="006533A7">
      <w:pPr>
        <w:pStyle w:val="Bezodstpw"/>
        <w:rPr>
          <w:rFonts w:asciiTheme="minorHAnsi" w:hAnsiTheme="minorHAnsi" w:cstheme="minorHAnsi"/>
          <w:szCs w:val="24"/>
        </w:rPr>
      </w:pPr>
      <w:bookmarkStart w:id="276" w:name="_Toc406913840"/>
      <w:bookmarkStart w:id="277" w:name="_Toc406914085"/>
      <w:bookmarkStart w:id="278" w:name="_Toc406914743"/>
      <w:bookmarkStart w:id="279" w:name="_Toc406915321"/>
      <w:bookmarkStart w:id="280" w:name="_Toc406984014"/>
      <w:bookmarkStart w:id="281" w:name="_Toc406984161"/>
      <w:bookmarkStart w:id="282" w:name="_Toc406984352"/>
      <w:bookmarkStart w:id="283" w:name="_Toc407069560"/>
      <w:bookmarkStart w:id="284" w:name="_Toc407081525"/>
      <w:bookmarkStart w:id="285" w:name="_Toc407083324"/>
      <w:bookmarkStart w:id="286" w:name="_Toc407084158"/>
      <w:bookmarkStart w:id="287" w:name="_Toc407085277"/>
      <w:bookmarkStart w:id="288" w:name="_Toc407085420"/>
      <w:bookmarkStart w:id="289" w:name="_Toc407085563"/>
      <w:bookmarkStart w:id="290" w:name="_Toc407086011"/>
      <w:r w:rsidRPr="006533A7">
        <w:rPr>
          <w:rFonts w:asciiTheme="minorHAnsi" w:hAnsiTheme="minorHAnsi" w:cstheme="minorHAnsi"/>
          <w:szCs w:val="24"/>
        </w:rPr>
        <w:t>2. materiały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39E6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464A56F7" w14:textId="77777777" w:rsidR="001473E0" w:rsidRPr="006533A7" w:rsidRDefault="001473E0" w:rsidP="006533A7">
      <w:pPr>
        <w:pStyle w:val="Bezodstpw"/>
        <w:rPr>
          <w:rFonts w:asciiTheme="minorHAnsi" w:hAnsiTheme="minorHAnsi" w:cstheme="minorHAnsi"/>
          <w:szCs w:val="24"/>
        </w:rPr>
      </w:pPr>
      <w:bookmarkStart w:id="291" w:name="_Toc406913841"/>
      <w:bookmarkStart w:id="292" w:name="_Toc406914086"/>
      <w:bookmarkStart w:id="293" w:name="_Toc406914744"/>
      <w:bookmarkStart w:id="294" w:name="_Toc406915322"/>
      <w:bookmarkStart w:id="295" w:name="_Toc406984015"/>
      <w:bookmarkStart w:id="296" w:name="_Toc406984162"/>
      <w:bookmarkStart w:id="297" w:name="_Toc406984353"/>
      <w:bookmarkStart w:id="298" w:name="_Toc407069561"/>
      <w:bookmarkStart w:id="299" w:name="_Toc407081526"/>
      <w:bookmarkStart w:id="300" w:name="_Toc407083325"/>
      <w:bookmarkStart w:id="301" w:name="_Toc407084159"/>
      <w:bookmarkStart w:id="302" w:name="_Toc407085278"/>
      <w:bookmarkStart w:id="303" w:name="_Toc407085421"/>
      <w:bookmarkStart w:id="304" w:name="_Toc407085564"/>
      <w:bookmarkStart w:id="305" w:name="_Toc407086012"/>
      <w:r w:rsidRPr="006533A7">
        <w:rPr>
          <w:rFonts w:asciiTheme="minorHAnsi" w:hAnsiTheme="minorHAnsi" w:cstheme="minorHAnsi"/>
          <w:szCs w:val="24"/>
        </w:rPr>
        <w:t>3. sprzęt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CF71A5F" w14:textId="77777777" w:rsidR="001473E0" w:rsidRPr="006533A7" w:rsidRDefault="001473E0" w:rsidP="006533A7">
      <w:pPr>
        <w:pStyle w:val="Bezodstpw"/>
        <w:rPr>
          <w:rFonts w:asciiTheme="minorHAnsi" w:hAnsiTheme="minorHAnsi" w:cstheme="minorHAnsi"/>
          <w:szCs w:val="24"/>
        </w:rPr>
      </w:pPr>
      <w:bookmarkStart w:id="306" w:name="_Toc406913842"/>
      <w:bookmarkStart w:id="307" w:name="_Toc406914087"/>
      <w:bookmarkStart w:id="308" w:name="_Toc406914745"/>
      <w:bookmarkStart w:id="309" w:name="_Toc406915323"/>
      <w:bookmarkStart w:id="310" w:name="_Toc406984016"/>
      <w:bookmarkStart w:id="311" w:name="_Toc406984163"/>
      <w:bookmarkStart w:id="312" w:name="_Toc406984354"/>
      <w:bookmarkStart w:id="313" w:name="_Toc407069562"/>
      <w:bookmarkStart w:id="314" w:name="_Toc407081527"/>
      <w:bookmarkStart w:id="315" w:name="_Toc407083326"/>
      <w:bookmarkStart w:id="316" w:name="_Toc407084160"/>
      <w:bookmarkStart w:id="317" w:name="_Toc407085279"/>
      <w:bookmarkStart w:id="318" w:name="_Toc407085422"/>
      <w:bookmarkStart w:id="319" w:name="_Toc407085565"/>
      <w:bookmarkStart w:id="320" w:name="_Toc407086013"/>
      <w:r w:rsidRPr="006533A7">
        <w:rPr>
          <w:rFonts w:asciiTheme="minorHAnsi" w:hAnsiTheme="minorHAnsi" w:cstheme="minorHAnsi"/>
          <w:szCs w:val="24"/>
        </w:rPr>
        <w:t>3.1. Ogólne wymagania dotyczące sprzętu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EBB83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ABB5E42" w14:textId="77777777" w:rsidR="001473E0" w:rsidRPr="006533A7" w:rsidRDefault="001473E0" w:rsidP="006533A7">
      <w:pPr>
        <w:pStyle w:val="Bezodstpw"/>
        <w:rPr>
          <w:rFonts w:asciiTheme="minorHAnsi" w:hAnsiTheme="minorHAnsi" w:cstheme="minorHAnsi"/>
          <w:szCs w:val="24"/>
        </w:rPr>
      </w:pPr>
      <w:bookmarkStart w:id="321" w:name="_Toc406913843"/>
      <w:bookmarkStart w:id="322" w:name="_Toc406914088"/>
      <w:bookmarkStart w:id="323" w:name="_Toc406914746"/>
      <w:bookmarkStart w:id="324" w:name="_Toc406915324"/>
      <w:bookmarkStart w:id="325" w:name="_Toc406984017"/>
      <w:bookmarkStart w:id="326" w:name="_Toc406984164"/>
      <w:bookmarkStart w:id="327" w:name="_Toc406984355"/>
      <w:bookmarkStart w:id="328" w:name="_Toc407069563"/>
      <w:bookmarkStart w:id="329" w:name="_Toc407081528"/>
      <w:bookmarkStart w:id="330" w:name="_Toc407083327"/>
      <w:bookmarkStart w:id="331" w:name="_Toc407084161"/>
      <w:bookmarkStart w:id="332" w:name="_Toc407085280"/>
      <w:bookmarkStart w:id="333" w:name="_Toc407085423"/>
      <w:bookmarkStart w:id="334" w:name="_Toc407085566"/>
      <w:bookmarkStart w:id="335" w:name="_Toc407086014"/>
      <w:r w:rsidRPr="006533A7">
        <w:rPr>
          <w:rFonts w:asciiTheme="minorHAnsi" w:hAnsiTheme="minorHAnsi" w:cstheme="minorHAnsi"/>
          <w:szCs w:val="24"/>
        </w:rPr>
        <w:t>3.2. Sprzęt do wykonania robót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11BD2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koryta i profilowania podłoża powinien wykazać się możliwością korzystania z następującego sprzętu:</w:t>
      </w:r>
    </w:p>
    <w:p w14:paraId="435C18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koparek z czerpakami profilowymi (przy wykonywaniu wąskich koryt),</w:t>
      </w:r>
    </w:p>
    <w:p w14:paraId="4FE957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statycznych, wibracyjnych lub płyt wibracyjnych.</w:t>
      </w:r>
    </w:p>
    <w:p w14:paraId="45BCAF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Stosowany sprzęt nie może spowodować niekorzystnego wpływu na właściwości gruntu podłoża.</w:t>
      </w:r>
    </w:p>
    <w:p w14:paraId="72A9EE7A" w14:textId="77777777" w:rsidR="001473E0" w:rsidRPr="006533A7" w:rsidRDefault="001473E0" w:rsidP="006533A7">
      <w:pPr>
        <w:pStyle w:val="Bezodstpw"/>
        <w:rPr>
          <w:rFonts w:asciiTheme="minorHAnsi" w:hAnsiTheme="minorHAnsi" w:cstheme="minorHAnsi"/>
          <w:szCs w:val="24"/>
        </w:rPr>
      </w:pPr>
      <w:bookmarkStart w:id="336" w:name="_Toc406913844"/>
      <w:bookmarkStart w:id="337" w:name="_Toc406914089"/>
      <w:bookmarkStart w:id="338" w:name="_Toc406914747"/>
      <w:bookmarkStart w:id="339" w:name="_Toc406915325"/>
      <w:bookmarkStart w:id="340" w:name="_Toc406984018"/>
      <w:bookmarkStart w:id="341" w:name="_Toc406984165"/>
      <w:bookmarkStart w:id="342" w:name="_Toc406984356"/>
      <w:bookmarkStart w:id="343" w:name="_Toc407069564"/>
      <w:bookmarkStart w:id="344" w:name="_Toc407081529"/>
      <w:bookmarkStart w:id="345" w:name="_Toc407083328"/>
      <w:bookmarkStart w:id="346" w:name="_Toc407084162"/>
      <w:bookmarkStart w:id="347" w:name="_Toc407085281"/>
      <w:bookmarkStart w:id="348" w:name="_Toc407085424"/>
      <w:bookmarkStart w:id="349" w:name="_Toc407085567"/>
      <w:bookmarkStart w:id="350" w:name="_Toc407086015"/>
      <w:r w:rsidRPr="006533A7">
        <w:rPr>
          <w:rFonts w:asciiTheme="minorHAnsi" w:hAnsiTheme="minorHAnsi" w:cstheme="minorHAnsi"/>
          <w:szCs w:val="24"/>
        </w:rPr>
        <w:t>4. transport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C2EB35B" w14:textId="77777777" w:rsidR="001473E0" w:rsidRPr="006533A7" w:rsidRDefault="001473E0" w:rsidP="006533A7">
      <w:pPr>
        <w:pStyle w:val="Bezodstpw"/>
        <w:rPr>
          <w:rFonts w:asciiTheme="minorHAnsi" w:hAnsiTheme="minorHAnsi" w:cstheme="minorHAnsi"/>
          <w:szCs w:val="24"/>
        </w:rPr>
      </w:pPr>
      <w:bookmarkStart w:id="351" w:name="_Toc406913845"/>
      <w:bookmarkStart w:id="352" w:name="_Toc406914090"/>
      <w:bookmarkStart w:id="353" w:name="_Toc406914748"/>
      <w:bookmarkStart w:id="354" w:name="_Toc406915326"/>
      <w:bookmarkStart w:id="355" w:name="_Toc406984019"/>
      <w:bookmarkStart w:id="356" w:name="_Toc406984166"/>
      <w:bookmarkStart w:id="357" w:name="_Toc406984357"/>
      <w:bookmarkStart w:id="358" w:name="_Toc407069565"/>
      <w:bookmarkStart w:id="359" w:name="_Toc407081530"/>
      <w:bookmarkStart w:id="360" w:name="_Toc407083329"/>
      <w:bookmarkStart w:id="361" w:name="_Toc407084163"/>
      <w:bookmarkStart w:id="362" w:name="_Toc407085282"/>
      <w:bookmarkStart w:id="363" w:name="_Toc407085425"/>
      <w:bookmarkStart w:id="364" w:name="_Toc407085568"/>
      <w:bookmarkStart w:id="365" w:name="_Toc407086016"/>
      <w:r w:rsidRPr="006533A7">
        <w:rPr>
          <w:rFonts w:asciiTheme="minorHAnsi" w:hAnsiTheme="minorHAnsi" w:cstheme="minorHAnsi"/>
          <w:szCs w:val="24"/>
        </w:rPr>
        <w:t>4.1. Ogólne wymagania dotyczące transportu</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9F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66" w:name="_Toc406822326"/>
      <w:bookmarkStart w:id="367" w:name="_Toc406913846"/>
      <w:bookmarkStart w:id="368" w:name="_Toc406914091"/>
      <w:r w:rsidRPr="006533A7">
        <w:rPr>
          <w:rFonts w:asciiTheme="minorHAnsi" w:hAnsiTheme="minorHAnsi" w:cstheme="minorHAnsi"/>
          <w:szCs w:val="24"/>
        </w:rPr>
        <w:t>Ogólne wymagania dotyczące transportu podano w OST D-M-00.00.00 „Wymagania ogólne” pkt 4.</w:t>
      </w:r>
      <w:bookmarkEnd w:id="366"/>
      <w:bookmarkEnd w:id="367"/>
      <w:bookmarkEnd w:id="368"/>
    </w:p>
    <w:p w14:paraId="6E353031" w14:textId="77777777" w:rsidR="001473E0" w:rsidRPr="006533A7" w:rsidRDefault="001473E0" w:rsidP="006533A7">
      <w:pPr>
        <w:pStyle w:val="Bezodstpw"/>
        <w:rPr>
          <w:rFonts w:asciiTheme="minorHAnsi" w:hAnsiTheme="minorHAnsi" w:cstheme="minorHAnsi"/>
          <w:szCs w:val="24"/>
        </w:rPr>
      </w:pPr>
      <w:bookmarkStart w:id="369" w:name="_Toc406913847"/>
      <w:bookmarkStart w:id="370" w:name="_Toc406914092"/>
      <w:bookmarkStart w:id="371" w:name="_Toc406914749"/>
      <w:bookmarkStart w:id="372" w:name="_Toc406915327"/>
      <w:bookmarkStart w:id="373" w:name="_Toc406984020"/>
      <w:bookmarkStart w:id="374" w:name="_Toc406984167"/>
      <w:bookmarkStart w:id="375" w:name="_Toc406984358"/>
      <w:bookmarkStart w:id="376" w:name="_Toc407069566"/>
      <w:bookmarkStart w:id="377" w:name="_Toc407081531"/>
      <w:bookmarkStart w:id="378" w:name="_Toc407083330"/>
      <w:bookmarkStart w:id="379" w:name="_Toc407084164"/>
      <w:bookmarkStart w:id="380" w:name="_Toc407085283"/>
      <w:bookmarkStart w:id="381" w:name="_Toc407085426"/>
      <w:bookmarkStart w:id="382" w:name="_Toc407085569"/>
      <w:bookmarkStart w:id="383" w:name="_Toc407086017"/>
      <w:r w:rsidRPr="006533A7">
        <w:rPr>
          <w:rFonts w:asciiTheme="minorHAnsi" w:hAnsiTheme="minorHAnsi" w:cstheme="minorHAnsi"/>
          <w:szCs w:val="24"/>
        </w:rPr>
        <w:t>4.2. Transport materiałów</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86A9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384" w:name="_Toc406822328"/>
      <w:bookmarkStart w:id="385" w:name="_Toc406913848"/>
      <w:bookmarkStart w:id="386" w:name="_Toc406914093"/>
      <w:r w:rsidRPr="006533A7">
        <w:rPr>
          <w:rFonts w:asciiTheme="minorHAnsi" w:hAnsiTheme="minorHAnsi" w:cstheme="minorHAnsi"/>
          <w:szCs w:val="24"/>
        </w:rPr>
        <w:t>Wymagania dotyczące transportu materiałów podano w OST D-04.02.01, D-04.02.02, D-04.03.01</w:t>
      </w:r>
      <w:bookmarkEnd w:id="384"/>
      <w:bookmarkEnd w:id="385"/>
      <w:bookmarkEnd w:id="386"/>
      <w:r w:rsidRPr="006533A7">
        <w:rPr>
          <w:rFonts w:asciiTheme="minorHAnsi" w:hAnsiTheme="minorHAnsi" w:cstheme="minorHAnsi"/>
          <w:szCs w:val="24"/>
        </w:rPr>
        <w:t xml:space="preserve"> pkt 4.</w:t>
      </w:r>
    </w:p>
    <w:p w14:paraId="0E277491" w14:textId="77777777" w:rsidR="001473E0" w:rsidRPr="006533A7" w:rsidRDefault="001473E0" w:rsidP="006533A7">
      <w:pPr>
        <w:pStyle w:val="Bezodstpw"/>
        <w:rPr>
          <w:rFonts w:asciiTheme="minorHAnsi" w:hAnsiTheme="minorHAnsi" w:cstheme="minorHAnsi"/>
          <w:szCs w:val="24"/>
        </w:rPr>
      </w:pPr>
      <w:bookmarkStart w:id="387" w:name="_Toc406913849"/>
      <w:bookmarkStart w:id="388" w:name="_Toc406914094"/>
      <w:bookmarkStart w:id="389" w:name="_Toc406914750"/>
      <w:bookmarkStart w:id="390" w:name="_Toc406915328"/>
      <w:bookmarkStart w:id="391" w:name="_Toc406984021"/>
      <w:bookmarkStart w:id="392" w:name="_Toc406984168"/>
      <w:bookmarkStart w:id="393" w:name="_Toc406984359"/>
      <w:bookmarkStart w:id="394" w:name="_Toc407069567"/>
      <w:bookmarkStart w:id="395" w:name="_Toc407081532"/>
      <w:bookmarkStart w:id="396" w:name="_Toc407083331"/>
      <w:bookmarkStart w:id="397" w:name="_Toc407084165"/>
      <w:bookmarkStart w:id="398" w:name="_Toc407085284"/>
      <w:bookmarkStart w:id="399" w:name="_Toc407085427"/>
      <w:bookmarkStart w:id="400" w:name="_Toc407085570"/>
      <w:bookmarkStart w:id="401" w:name="_Toc407086018"/>
      <w:r w:rsidRPr="006533A7">
        <w:rPr>
          <w:rFonts w:asciiTheme="minorHAnsi" w:hAnsiTheme="minorHAnsi" w:cstheme="minorHAnsi"/>
          <w:szCs w:val="24"/>
        </w:rPr>
        <w:t>5. wykonanie robót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AAF8CAF" w14:textId="77777777" w:rsidR="001473E0" w:rsidRPr="006533A7" w:rsidRDefault="001473E0" w:rsidP="006533A7">
      <w:pPr>
        <w:pStyle w:val="Bezodstpw"/>
        <w:rPr>
          <w:rFonts w:asciiTheme="minorHAnsi" w:hAnsiTheme="minorHAnsi" w:cstheme="minorHAnsi"/>
          <w:szCs w:val="24"/>
        </w:rPr>
      </w:pPr>
      <w:bookmarkStart w:id="402" w:name="_Toc406913850"/>
      <w:bookmarkStart w:id="403" w:name="_Toc406914095"/>
      <w:bookmarkStart w:id="404" w:name="_Toc406914751"/>
      <w:bookmarkStart w:id="405" w:name="_Toc406915329"/>
      <w:bookmarkStart w:id="406" w:name="_Toc406984022"/>
      <w:bookmarkStart w:id="407" w:name="_Toc406984169"/>
      <w:bookmarkStart w:id="408" w:name="_Toc406984360"/>
      <w:bookmarkStart w:id="409" w:name="_Toc407069568"/>
      <w:bookmarkStart w:id="410" w:name="_Toc407081533"/>
      <w:bookmarkStart w:id="411" w:name="_Toc407083332"/>
      <w:bookmarkStart w:id="412" w:name="_Toc407084166"/>
      <w:bookmarkStart w:id="413" w:name="_Toc407085285"/>
      <w:bookmarkStart w:id="414" w:name="_Toc407085428"/>
      <w:bookmarkStart w:id="415" w:name="_Toc407085571"/>
      <w:bookmarkStart w:id="416" w:name="_Toc407086019"/>
      <w:r w:rsidRPr="006533A7">
        <w:rPr>
          <w:rFonts w:asciiTheme="minorHAnsi" w:hAnsiTheme="minorHAnsi" w:cstheme="minorHAnsi"/>
          <w:szCs w:val="24"/>
        </w:rPr>
        <w:t>5.1. Ogólne zasady wykonania robót</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BB4DD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bookmarkStart w:id="417" w:name="_Toc406822331"/>
      <w:bookmarkStart w:id="418" w:name="_Toc406913851"/>
      <w:bookmarkStart w:id="419" w:name="_Toc406914096"/>
      <w:r w:rsidRPr="006533A7">
        <w:rPr>
          <w:rFonts w:asciiTheme="minorHAnsi" w:hAnsiTheme="minorHAnsi" w:cstheme="minorHAnsi"/>
          <w:szCs w:val="24"/>
        </w:rPr>
        <w:t>Ogólne zasady wykonania robót podano w OST D-M-00.00.00 „Wymagania ogólne” pkt 5.</w:t>
      </w:r>
      <w:bookmarkEnd w:id="417"/>
      <w:bookmarkEnd w:id="418"/>
      <w:bookmarkEnd w:id="419"/>
    </w:p>
    <w:p w14:paraId="4499E67A" w14:textId="77777777" w:rsidR="001473E0" w:rsidRPr="006533A7" w:rsidRDefault="001473E0" w:rsidP="006533A7">
      <w:pPr>
        <w:pStyle w:val="Bezodstpw"/>
        <w:rPr>
          <w:rFonts w:asciiTheme="minorHAnsi" w:hAnsiTheme="minorHAnsi" w:cstheme="minorHAnsi"/>
          <w:szCs w:val="24"/>
        </w:rPr>
      </w:pPr>
      <w:bookmarkStart w:id="420" w:name="_Toc406913852"/>
      <w:bookmarkStart w:id="421" w:name="_Toc406914097"/>
      <w:bookmarkStart w:id="422" w:name="_Toc406914752"/>
      <w:bookmarkStart w:id="423" w:name="_Toc406915330"/>
      <w:bookmarkStart w:id="424" w:name="_Toc406984023"/>
      <w:bookmarkStart w:id="425" w:name="_Toc406984170"/>
      <w:bookmarkStart w:id="426" w:name="_Toc406984361"/>
      <w:bookmarkStart w:id="427" w:name="_Toc407069569"/>
      <w:bookmarkStart w:id="428" w:name="_Toc407081534"/>
      <w:bookmarkStart w:id="429" w:name="_Toc407083333"/>
      <w:bookmarkStart w:id="430" w:name="_Toc407084167"/>
      <w:bookmarkStart w:id="431" w:name="_Toc407085286"/>
      <w:bookmarkStart w:id="432" w:name="_Toc407085429"/>
      <w:bookmarkStart w:id="433" w:name="_Toc407085572"/>
      <w:bookmarkStart w:id="434" w:name="_Toc407086020"/>
      <w:r w:rsidRPr="006533A7">
        <w:rPr>
          <w:rFonts w:asciiTheme="minorHAnsi" w:hAnsiTheme="minorHAnsi" w:cstheme="minorHAnsi"/>
          <w:szCs w:val="24"/>
        </w:rPr>
        <w:t>5.2. Warunki przystąpienia do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F2BAF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29FAE7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wykonanym korycie oraz po wyprofilowanym i zagęszczonym podłożu nie może odbywać się ruch budowlany, niezwiązany bezpośrednio z wykonaniem pierwszej warstwy nawierzchni.</w:t>
      </w:r>
    </w:p>
    <w:p w14:paraId="1993D2F1" w14:textId="77777777" w:rsidR="001473E0" w:rsidRPr="006533A7" w:rsidRDefault="001473E0" w:rsidP="006533A7">
      <w:pPr>
        <w:pStyle w:val="Bezodstpw"/>
        <w:rPr>
          <w:rFonts w:asciiTheme="minorHAnsi" w:hAnsiTheme="minorHAnsi" w:cstheme="minorHAnsi"/>
          <w:szCs w:val="24"/>
        </w:rPr>
      </w:pPr>
      <w:bookmarkStart w:id="435" w:name="_Toc406913853"/>
      <w:bookmarkStart w:id="436" w:name="_Toc406914098"/>
      <w:bookmarkStart w:id="437" w:name="_Toc406914753"/>
      <w:bookmarkStart w:id="438" w:name="_Toc406915331"/>
      <w:bookmarkStart w:id="439" w:name="_Toc406984024"/>
      <w:bookmarkStart w:id="440" w:name="_Toc406984171"/>
      <w:bookmarkStart w:id="441" w:name="_Toc406984362"/>
      <w:bookmarkStart w:id="442" w:name="_Toc407069570"/>
      <w:bookmarkStart w:id="443" w:name="_Toc407081535"/>
      <w:bookmarkStart w:id="444" w:name="_Toc407083334"/>
      <w:bookmarkStart w:id="445" w:name="_Toc407084168"/>
      <w:bookmarkStart w:id="446" w:name="_Toc407085287"/>
      <w:bookmarkStart w:id="447" w:name="_Toc407085430"/>
      <w:bookmarkStart w:id="448" w:name="_Toc407085573"/>
      <w:bookmarkStart w:id="449" w:name="_Toc407086021"/>
      <w:r w:rsidRPr="006533A7">
        <w:rPr>
          <w:rFonts w:asciiTheme="minorHAnsi" w:hAnsiTheme="minorHAnsi" w:cstheme="minorHAnsi"/>
          <w:szCs w:val="24"/>
        </w:rPr>
        <w:t>5.3. Wykonanie koryta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032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koryta w planie i profilu powinny być wcześniej przygotowane.</w:t>
      </w:r>
    </w:p>
    <w:p w14:paraId="2378E4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 sprzętu, a w szczególności jego moc należy dostosować do rodzaju gruntu, w którym prowadzone są roboty i do trudności jego odspojenia. </w:t>
      </w:r>
    </w:p>
    <w:p w14:paraId="4EDF8B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Profilowanie i zagęszczenie podłoża należy wykonać zgodnie z zasadami określonymi w pkt 5.4.</w:t>
      </w:r>
    </w:p>
    <w:p w14:paraId="37F6B6C9" w14:textId="77777777" w:rsidR="001473E0" w:rsidRPr="006533A7" w:rsidRDefault="001473E0" w:rsidP="006533A7">
      <w:pPr>
        <w:pStyle w:val="Bezodstpw"/>
        <w:rPr>
          <w:rFonts w:asciiTheme="minorHAnsi" w:hAnsiTheme="minorHAnsi" w:cstheme="minorHAnsi"/>
          <w:szCs w:val="24"/>
        </w:rPr>
      </w:pPr>
      <w:bookmarkStart w:id="450" w:name="_Toc406913854"/>
      <w:bookmarkStart w:id="451" w:name="_Toc406914099"/>
      <w:bookmarkStart w:id="452" w:name="_Toc406914754"/>
      <w:bookmarkStart w:id="453" w:name="_Toc406915332"/>
      <w:bookmarkStart w:id="454" w:name="_Toc406984025"/>
      <w:bookmarkStart w:id="455" w:name="_Toc406984172"/>
      <w:bookmarkStart w:id="456" w:name="_Toc406984363"/>
      <w:bookmarkStart w:id="457" w:name="_Toc407069571"/>
      <w:bookmarkStart w:id="458" w:name="_Toc407081536"/>
      <w:bookmarkStart w:id="459" w:name="_Toc407083335"/>
      <w:bookmarkStart w:id="460" w:name="_Toc407084169"/>
      <w:bookmarkStart w:id="461" w:name="_Toc407085288"/>
      <w:bookmarkStart w:id="462" w:name="_Toc407085431"/>
      <w:bookmarkStart w:id="463" w:name="_Toc407085574"/>
      <w:bookmarkStart w:id="464" w:name="_Toc407086022"/>
      <w:r w:rsidRPr="006533A7">
        <w:rPr>
          <w:rFonts w:asciiTheme="minorHAnsi" w:hAnsiTheme="minorHAnsi" w:cstheme="minorHAnsi"/>
          <w:szCs w:val="24"/>
        </w:rPr>
        <w:t>5.4. Profilowanie i zagęszczanie podłoża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CEFEC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podłoże powinno być oczyszczone ze wszelkich zanieczyszczeń.</w:t>
      </w:r>
    </w:p>
    <w:p w14:paraId="361211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profilowania podłoża należy stosować równiarki. Ścięty grunt powinien być wykorzystany w robotach ziemnych lub w inny sposób zaakceptowany przez Inżyniera.</w:t>
      </w:r>
    </w:p>
    <w:p w14:paraId="236A6E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 Minimalne wartości wskaźnika zagęszczenia podłoża (I</w:t>
      </w:r>
      <w:r w:rsidRPr="006533A7">
        <w:rPr>
          <w:rFonts w:asciiTheme="minorHAnsi" w:hAnsiTheme="minorHAnsi" w:cstheme="minorHAnsi"/>
          <w:szCs w:val="24"/>
          <w:vertAlign w:val="subscript"/>
        </w:rPr>
        <w:t>s</w:t>
      </w:r>
      <w:r w:rsidRPr="006533A7">
        <w:rPr>
          <w:rFonts w:asciiTheme="minorHAnsi" w:hAnsiTheme="minorHAnsi" w:cstheme="minorHAnsi"/>
          <w:szCs w:val="24"/>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rsidRPr="006533A7"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Pr="006533A7" w:rsidRDefault="001473E0" w:rsidP="006533A7">
            <w:pPr>
              <w:pStyle w:val="Bezodstpw"/>
              <w:rPr>
                <w:rFonts w:asciiTheme="minorHAnsi" w:hAnsiTheme="minorHAnsi" w:cstheme="minorHAnsi"/>
                <w:szCs w:val="24"/>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wartość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dla:</w:t>
            </w:r>
          </w:p>
        </w:tc>
      </w:tr>
      <w:tr w:rsidR="001473E0" w:rsidRPr="006533A7" w14:paraId="28B0E033" w14:textId="77777777" w:rsidTr="001473E0">
        <w:tc>
          <w:tcPr>
            <w:tcW w:w="2905" w:type="dxa"/>
            <w:tcBorders>
              <w:top w:val="nil"/>
              <w:left w:val="single" w:sz="6" w:space="0" w:color="auto"/>
              <w:bottom w:val="nil"/>
              <w:right w:val="nil"/>
            </w:tcBorders>
            <w:noWrap/>
            <w:hideMark/>
          </w:tcPr>
          <w:p w14:paraId="53AED3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Strefa</w:t>
            </w:r>
          </w:p>
        </w:tc>
        <w:tc>
          <w:tcPr>
            <w:tcW w:w="1560" w:type="dxa"/>
            <w:tcBorders>
              <w:top w:val="nil"/>
              <w:left w:val="single" w:sz="6" w:space="0" w:color="auto"/>
              <w:bottom w:val="nil"/>
              <w:right w:val="nil"/>
            </w:tcBorders>
            <w:noWrap/>
            <w:hideMark/>
          </w:tcPr>
          <w:p w14:paraId="74FEE7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Innych dróg</w:t>
            </w:r>
          </w:p>
        </w:tc>
      </w:tr>
      <w:tr w:rsidR="001473E0" w:rsidRPr="006533A7"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korpusu</w:t>
            </w:r>
          </w:p>
        </w:tc>
        <w:tc>
          <w:tcPr>
            <w:tcW w:w="1560" w:type="dxa"/>
            <w:tcBorders>
              <w:top w:val="nil"/>
              <w:left w:val="single" w:sz="6" w:space="0" w:color="auto"/>
              <w:bottom w:val="double" w:sz="6" w:space="0" w:color="auto"/>
              <w:right w:val="nil"/>
            </w:tcBorders>
            <w:noWrap/>
            <w:hideMark/>
          </w:tcPr>
          <w:p w14:paraId="2366DA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ciężki</w:t>
            </w:r>
          </w:p>
          <w:p w14:paraId="0F174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Ruch mniejszy</w:t>
            </w:r>
          </w:p>
          <w:p w14:paraId="16263D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ciężkiego</w:t>
            </w:r>
          </w:p>
        </w:tc>
      </w:tr>
      <w:tr w:rsidR="001473E0" w:rsidRPr="006533A7"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1473E0" w:rsidRPr="006533A7"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Pr="006533A7" w:rsidRDefault="001473E0" w:rsidP="006533A7">
            <w:pPr>
              <w:pStyle w:val="Bezodstpw"/>
              <w:rPr>
                <w:rFonts w:asciiTheme="minorHAnsi" w:hAnsiTheme="minorHAnsi" w:cstheme="minorHAnsi"/>
                <w:szCs w:val="24"/>
              </w:rPr>
            </w:pPr>
          </w:p>
          <w:p w14:paraId="255ADC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Pr="006533A7" w:rsidRDefault="001473E0" w:rsidP="006533A7">
            <w:pPr>
              <w:pStyle w:val="Bezodstpw"/>
              <w:rPr>
                <w:rFonts w:asciiTheme="minorHAnsi" w:hAnsiTheme="minorHAnsi" w:cstheme="minorHAnsi"/>
                <w:szCs w:val="24"/>
              </w:rPr>
            </w:pPr>
          </w:p>
          <w:p w14:paraId="0C4514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Pr="006533A7" w:rsidRDefault="001473E0" w:rsidP="006533A7">
            <w:pPr>
              <w:pStyle w:val="Bezodstpw"/>
              <w:rPr>
                <w:rFonts w:asciiTheme="minorHAnsi" w:hAnsiTheme="minorHAnsi" w:cstheme="minorHAnsi"/>
                <w:szCs w:val="24"/>
              </w:rPr>
            </w:pPr>
          </w:p>
          <w:p w14:paraId="444F5E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0,97</w:t>
            </w:r>
          </w:p>
        </w:tc>
      </w:tr>
    </w:tbl>
    <w:p w14:paraId="72127625" w14:textId="77777777" w:rsidR="001473E0" w:rsidRPr="006533A7" w:rsidRDefault="001473E0" w:rsidP="006533A7">
      <w:pPr>
        <w:pStyle w:val="Bezodstpw"/>
        <w:rPr>
          <w:rFonts w:asciiTheme="minorHAnsi" w:hAnsiTheme="minorHAnsi" w:cstheme="minorHAnsi"/>
          <w:szCs w:val="24"/>
        </w:rPr>
      </w:pPr>
    </w:p>
    <w:p w14:paraId="494B5D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634EE43F" w14:textId="77777777" w:rsidR="001473E0" w:rsidRPr="006533A7" w:rsidRDefault="001473E0" w:rsidP="006533A7">
      <w:pPr>
        <w:pStyle w:val="Bezodstpw"/>
        <w:rPr>
          <w:rFonts w:asciiTheme="minorHAnsi" w:hAnsiTheme="minorHAnsi" w:cstheme="minorHAnsi"/>
          <w:szCs w:val="24"/>
        </w:rPr>
      </w:pPr>
      <w:bookmarkStart w:id="465" w:name="_Toc406913855"/>
      <w:bookmarkStart w:id="466" w:name="_Toc406914100"/>
      <w:bookmarkStart w:id="467" w:name="_Toc406914755"/>
      <w:bookmarkStart w:id="468" w:name="_Toc406915333"/>
      <w:bookmarkStart w:id="469" w:name="_Toc406984026"/>
      <w:bookmarkStart w:id="470" w:name="_Toc406984173"/>
      <w:bookmarkStart w:id="471" w:name="_Toc406984364"/>
      <w:bookmarkStart w:id="472" w:name="_Toc407069572"/>
      <w:bookmarkStart w:id="473" w:name="_Toc407081537"/>
      <w:bookmarkStart w:id="474" w:name="_Toc407083336"/>
      <w:bookmarkStart w:id="475" w:name="_Toc407084170"/>
      <w:bookmarkStart w:id="476" w:name="_Toc407085289"/>
      <w:bookmarkStart w:id="477" w:name="_Toc407085432"/>
      <w:bookmarkStart w:id="478" w:name="_Toc407085575"/>
      <w:bookmarkStart w:id="479" w:name="_Toc407086023"/>
      <w:r w:rsidRPr="006533A7">
        <w:rPr>
          <w:rFonts w:asciiTheme="minorHAnsi" w:hAnsiTheme="minorHAnsi" w:cstheme="minorHAnsi"/>
          <w:szCs w:val="24"/>
        </w:rPr>
        <w:t>5.5. Utrzymanie koryta oraz wyprofilowanego i zagęszczonego podłoża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49722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(koryto) po wyprofilowaniu i zagęszczeniu powinno być utrzymywane w dobrym stanie.</w:t>
      </w:r>
    </w:p>
    <w:p w14:paraId="152390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wyprofilowane i zagęszczone podłoże uległo nadmiernemu zawilgoceniu, to do układania kolejnej warstwy można przystąpić dopiero po jego naturalnym osuszeniu.</w:t>
      </w:r>
    </w:p>
    <w:p w14:paraId="2121B0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 osuszeniu podłoża Inżynier oceni jego stan i ewentualnie zaleci wykonanie niezbędnych napraw. Jeżeli zawilgocenie nastąpiło wskutek zaniedbania Wykonawcy, to naprawę wykona on na własny koszt.</w:t>
      </w:r>
    </w:p>
    <w:p w14:paraId="24805737" w14:textId="77777777" w:rsidR="001473E0" w:rsidRPr="006533A7" w:rsidRDefault="001473E0" w:rsidP="006533A7">
      <w:pPr>
        <w:pStyle w:val="Bezodstpw"/>
        <w:rPr>
          <w:rFonts w:asciiTheme="minorHAnsi" w:hAnsiTheme="minorHAnsi" w:cstheme="minorHAnsi"/>
          <w:szCs w:val="24"/>
        </w:rPr>
      </w:pPr>
      <w:bookmarkStart w:id="480" w:name="_Toc406913856"/>
      <w:bookmarkStart w:id="481" w:name="_Toc406914101"/>
      <w:bookmarkStart w:id="482" w:name="_Toc406914756"/>
      <w:bookmarkStart w:id="483" w:name="_Toc406915334"/>
      <w:bookmarkStart w:id="484" w:name="_Toc406984027"/>
      <w:bookmarkStart w:id="485" w:name="_Toc406984174"/>
      <w:bookmarkStart w:id="486" w:name="_Toc406984365"/>
      <w:bookmarkStart w:id="487" w:name="_Toc407069573"/>
      <w:bookmarkStart w:id="488" w:name="_Toc407081538"/>
      <w:bookmarkStart w:id="489" w:name="_Toc407083337"/>
      <w:bookmarkStart w:id="490" w:name="_Toc407084171"/>
      <w:bookmarkStart w:id="491" w:name="_Toc407085290"/>
      <w:bookmarkStart w:id="492" w:name="_Toc407085433"/>
      <w:bookmarkStart w:id="493" w:name="_Toc407085576"/>
      <w:bookmarkStart w:id="494" w:name="_Toc407086024"/>
      <w:r w:rsidRPr="006533A7">
        <w:rPr>
          <w:rFonts w:asciiTheme="minorHAnsi" w:hAnsiTheme="minorHAnsi" w:cstheme="minorHAnsi"/>
          <w:szCs w:val="24"/>
        </w:rPr>
        <w:t>6. kontrola jakości robót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9EA1F5" w14:textId="77777777" w:rsidR="001473E0" w:rsidRPr="006533A7" w:rsidRDefault="001473E0" w:rsidP="006533A7">
      <w:pPr>
        <w:pStyle w:val="Bezodstpw"/>
        <w:rPr>
          <w:rFonts w:asciiTheme="minorHAnsi" w:hAnsiTheme="minorHAnsi" w:cstheme="minorHAnsi"/>
          <w:szCs w:val="24"/>
        </w:rPr>
      </w:pPr>
      <w:bookmarkStart w:id="495" w:name="_Toc406913857"/>
      <w:bookmarkStart w:id="496" w:name="_Toc406914102"/>
      <w:bookmarkStart w:id="497" w:name="_Toc406914757"/>
      <w:bookmarkStart w:id="498" w:name="_Toc406915335"/>
      <w:bookmarkStart w:id="499" w:name="_Toc406984028"/>
      <w:bookmarkStart w:id="500" w:name="_Toc406984175"/>
      <w:bookmarkStart w:id="501" w:name="_Toc406984366"/>
      <w:bookmarkStart w:id="502" w:name="_Toc407069574"/>
      <w:bookmarkStart w:id="503" w:name="_Toc407081539"/>
      <w:bookmarkStart w:id="504" w:name="_Toc407083338"/>
      <w:bookmarkStart w:id="505" w:name="_Toc407084172"/>
      <w:bookmarkStart w:id="506" w:name="_Toc407085291"/>
      <w:bookmarkStart w:id="507" w:name="_Toc407085434"/>
      <w:bookmarkStart w:id="508" w:name="_Toc407085577"/>
      <w:bookmarkStart w:id="509" w:name="_Toc407086025"/>
      <w:r w:rsidRPr="006533A7">
        <w:rPr>
          <w:rFonts w:asciiTheme="minorHAnsi" w:hAnsiTheme="minorHAnsi" w:cstheme="minorHAnsi"/>
          <w:szCs w:val="24"/>
        </w:rPr>
        <w:t>6.1. Ogólne zasady kontroli jakości robót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2B831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F3EEC5B" w14:textId="77777777" w:rsidR="001473E0" w:rsidRPr="006533A7" w:rsidRDefault="001473E0" w:rsidP="006533A7">
      <w:pPr>
        <w:pStyle w:val="Bezodstpw"/>
        <w:rPr>
          <w:rFonts w:asciiTheme="minorHAnsi" w:hAnsiTheme="minorHAnsi" w:cstheme="minorHAnsi"/>
          <w:szCs w:val="24"/>
        </w:rPr>
      </w:pPr>
      <w:bookmarkStart w:id="510" w:name="_Toc406913858"/>
      <w:bookmarkStart w:id="511" w:name="_Toc406914103"/>
      <w:bookmarkStart w:id="512" w:name="_Toc406914758"/>
      <w:bookmarkStart w:id="513" w:name="_Toc406915336"/>
      <w:bookmarkStart w:id="514" w:name="_Toc406984029"/>
      <w:bookmarkStart w:id="515" w:name="_Toc406984176"/>
      <w:bookmarkStart w:id="516" w:name="_Toc406984367"/>
      <w:bookmarkStart w:id="517" w:name="_Toc407069575"/>
      <w:bookmarkStart w:id="518" w:name="_Toc407081540"/>
      <w:bookmarkStart w:id="519" w:name="_Toc407083339"/>
      <w:bookmarkStart w:id="520" w:name="_Toc407084173"/>
      <w:bookmarkStart w:id="521" w:name="_Toc407085292"/>
      <w:bookmarkStart w:id="522" w:name="_Toc407085435"/>
      <w:bookmarkStart w:id="523" w:name="_Toc407085578"/>
      <w:bookmarkStart w:id="524" w:name="_Toc407086026"/>
      <w:r w:rsidRPr="006533A7">
        <w:rPr>
          <w:rFonts w:asciiTheme="minorHAnsi" w:hAnsiTheme="minorHAnsi" w:cstheme="minorHAnsi"/>
          <w:szCs w:val="24"/>
        </w:rPr>
        <w:t>6.2. Badania w czasie robót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FE4C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Częstotliwość oraz zakres badań i pomiarów</w:t>
      </w:r>
    </w:p>
    <w:p w14:paraId="25B980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dotyczących cech geometrycznych i zagęszczenia koryta i wyprofilowanego podłoża podaje tablica 2.</w:t>
      </w:r>
    </w:p>
    <w:p w14:paraId="5874EB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w:t>
      </w:r>
      <w:r w:rsidRPr="006533A7">
        <w:rPr>
          <w:rFonts w:asciiTheme="minorHAnsi" w:hAnsiTheme="minorHAnsi" w:cstheme="minorHAnsi"/>
          <w:szCs w:val="24"/>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rsidRPr="006533A7"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p w14:paraId="121671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w:t>
            </w:r>
          </w:p>
          <w:p w14:paraId="1206BE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badań i pomiarów</w:t>
            </w:r>
          </w:p>
        </w:tc>
      </w:tr>
      <w:tr w:rsidR="001473E0" w:rsidRPr="006533A7"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20 m na każdym pasie ruchu</w:t>
            </w:r>
          </w:p>
        </w:tc>
      </w:tr>
      <w:tr w:rsidR="001473E0" w:rsidRPr="006533A7"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Spadki poprzeczne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razy na 1 km</w:t>
            </w:r>
          </w:p>
        </w:tc>
      </w:tr>
      <w:tr w:rsidR="001473E0" w:rsidRPr="006533A7"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Ukształtowanie osi w planie </w:t>
            </w:r>
            <w:r w:rsidRPr="006533A7">
              <w:rPr>
                <w:rFonts w:asciiTheme="minorHAnsi" w:hAnsiTheme="minorHAnsi" w:cstheme="minorHAnsi"/>
                <w:szCs w:val="24"/>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25 m w osi jezdni i na jej krawędziach dla autostrad i dróg ekspresowych, co 100 m dla pozostałych dróg</w:t>
            </w:r>
          </w:p>
        </w:tc>
      </w:tr>
      <w:tr w:rsidR="001473E0" w:rsidRPr="006533A7"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2 punktach na dziennej działce roboczej, lecz nie rzadziej niż raz na 600 m</w:t>
            </w:r>
            <w:r w:rsidRPr="006533A7">
              <w:rPr>
                <w:rFonts w:asciiTheme="minorHAnsi" w:hAnsiTheme="minorHAnsi" w:cstheme="minorHAnsi"/>
                <w:szCs w:val="24"/>
                <w:vertAlign w:val="superscript"/>
              </w:rPr>
              <w:t>2</w:t>
            </w:r>
          </w:p>
        </w:tc>
      </w:tr>
      <w:tr w:rsidR="001473E0" w:rsidRPr="006533A7"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Pr="006533A7" w:rsidRDefault="001473E0" w:rsidP="006533A7">
            <w:pPr>
              <w:pStyle w:val="Bezodstpw"/>
              <w:rPr>
                <w:rFonts w:asciiTheme="minorHAnsi" w:hAnsiTheme="minorHAnsi" w:cstheme="minorHAnsi"/>
                <w:szCs w:val="24"/>
              </w:rPr>
            </w:pPr>
            <w:bookmarkStart w:id="525" w:name="_Toc406822339"/>
            <w:bookmarkStart w:id="526" w:name="_Toc406913859"/>
            <w:bookmarkStart w:id="527" w:name="_Toc406914104"/>
            <w:r w:rsidRPr="006533A7">
              <w:rPr>
                <w:rFonts w:asciiTheme="minorHAnsi" w:hAnsiTheme="minorHAnsi" w:cstheme="minorHAnsi"/>
                <w:szCs w:val="24"/>
              </w:rPr>
              <w:t>*) Dodatkowe pomiary spadków poprzecznych i ukształtowania osi w planie należy wykonać w punktach głównych łuków poziomych</w:t>
            </w:r>
            <w:bookmarkEnd w:id="525"/>
            <w:bookmarkEnd w:id="526"/>
            <w:bookmarkEnd w:id="527"/>
            <w:r w:rsidRPr="006533A7">
              <w:rPr>
                <w:rFonts w:asciiTheme="minorHAnsi" w:hAnsiTheme="minorHAnsi" w:cstheme="minorHAnsi"/>
                <w:szCs w:val="24"/>
              </w:rPr>
              <w:tab/>
            </w:r>
          </w:p>
        </w:tc>
      </w:tr>
    </w:tbl>
    <w:p w14:paraId="26CE7A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 xml:space="preserve">6.2.2. </w:t>
      </w:r>
      <w:r w:rsidRPr="006533A7">
        <w:rPr>
          <w:rFonts w:asciiTheme="minorHAnsi" w:hAnsiTheme="minorHAnsi" w:cstheme="minorHAnsi"/>
          <w:szCs w:val="24"/>
        </w:rPr>
        <w:t>Szerokość koryta (profilowanego podłoża)</w:t>
      </w:r>
    </w:p>
    <w:p w14:paraId="5A3CA2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koryta i profilowanego podłoża nie może różnić się od szerokości projektowanej o więcej niż +10 cm i -5 cm.</w:t>
      </w:r>
    </w:p>
    <w:p w14:paraId="632D84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Równość koryta (profilowanego podłoża)</w:t>
      </w:r>
    </w:p>
    <w:p w14:paraId="6447D8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koryta i profilowanego podłoża należy mierzyć 4-metrową łatą zgodnie z normą BN-68/8931-04 [4].</w:t>
      </w:r>
    </w:p>
    <w:p w14:paraId="333E50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poprzeczne należy mierzyć 4-metrową łatą.</w:t>
      </w:r>
    </w:p>
    <w:p w14:paraId="78A909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nie mogą przekraczać 20 mm.</w:t>
      </w:r>
    </w:p>
    <w:p w14:paraId="07F0D0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Spadki poprzeczne</w:t>
      </w:r>
    </w:p>
    <w:p w14:paraId="3C8BFF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koryta i profilowanego podłoża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61E5C2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Rzędne wysokościowe</w:t>
      </w:r>
    </w:p>
    <w:p w14:paraId="466FD4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koryta lub wyprofilowanego podłoża i rzędnymi projektowanymi nie powinny przekraczać +1 cm, -2 cm.</w:t>
      </w:r>
    </w:p>
    <w:p w14:paraId="4B2791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6.2.6. </w:t>
      </w:r>
      <w:r w:rsidRPr="006533A7">
        <w:rPr>
          <w:rFonts w:asciiTheme="minorHAnsi" w:hAnsiTheme="minorHAnsi" w:cstheme="minorHAnsi"/>
          <w:szCs w:val="24"/>
        </w:rPr>
        <w:t>Ukształtowanie osi w planie</w:t>
      </w:r>
    </w:p>
    <w:p w14:paraId="481708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 cm dla autostrad i dróg ekspresowych lub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dla pozostałych dróg.</w:t>
      </w:r>
    </w:p>
    <w:p w14:paraId="36A235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6.2.7. </w:t>
      </w:r>
      <w:r w:rsidRPr="006533A7">
        <w:rPr>
          <w:rFonts w:asciiTheme="minorHAnsi" w:hAnsiTheme="minorHAnsi" w:cstheme="minorHAnsi"/>
          <w:szCs w:val="24"/>
        </w:rPr>
        <w:t>Zagęszczenie koryta (profilowanego podłoża)</w:t>
      </w:r>
    </w:p>
    <w:p w14:paraId="07F469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koryta i wyprofilowanego podłoża określony wg BN-77/8931-12 [5] nie powinien być mniejszy od podanego w tablicy 1.</w:t>
      </w:r>
    </w:p>
    <w:p w14:paraId="4689DF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w czasie zagęszczania należy badać według PN-B-06714-17 [2]. Wilgotność gruntu podłoża powinna być równa wilgotności optymalnej z tolerancją od -20% do + 10%.</w:t>
      </w:r>
    </w:p>
    <w:p w14:paraId="0F17B4F7" w14:textId="77777777" w:rsidR="001473E0" w:rsidRPr="006533A7" w:rsidRDefault="001473E0" w:rsidP="006533A7">
      <w:pPr>
        <w:pStyle w:val="Bezodstpw"/>
        <w:rPr>
          <w:rFonts w:asciiTheme="minorHAnsi" w:hAnsiTheme="minorHAnsi" w:cstheme="minorHAnsi"/>
          <w:szCs w:val="24"/>
        </w:rPr>
      </w:pPr>
      <w:bookmarkStart w:id="528" w:name="_Toc406913860"/>
      <w:bookmarkStart w:id="529" w:name="_Toc406914105"/>
      <w:bookmarkStart w:id="530" w:name="_Toc406914759"/>
      <w:bookmarkStart w:id="531" w:name="_Toc406914862"/>
      <w:bookmarkStart w:id="532" w:name="_Toc406915337"/>
      <w:bookmarkStart w:id="533" w:name="_Toc406984030"/>
      <w:bookmarkStart w:id="534" w:name="_Toc406984177"/>
      <w:bookmarkStart w:id="535" w:name="_Toc406984368"/>
      <w:bookmarkStart w:id="536" w:name="_Toc407069576"/>
      <w:bookmarkStart w:id="537" w:name="_Toc407081541"/>
      <w:bookmarkStart w:id="538" w:name="_Toc407083340"/>
      <w:bookmarkStart w:id="539" w:name="_Toc407084174"/>
      <w:bookmarkStart w:id="540" w:name="_Toc407085293"/>
      <w:bookmarkStart w:id="541" w:name="_Toc407085436"/>
      <w:bookmarkStart w:id="542" w:name="_Toc407085579"/>
      <w:bookmarkStart w:id="543" w:name="_Toc407086027"/>
      <w:r w:rsidRPr="006533A7">
        <w:rPr>
          <w:rFonts w:asciiTheme="minorHAnsi" w:hAnsiTheme="minorHAnsi" w:cstheme="minorHAnsi"/>
          <w:szCs w:val="24"/>
        </w:rPr>
        <w:t>6.3. Zasady postępowania z wadliwie wykonanymi odcinkami koryta (profilowanego</w:t>
      </w:r>
      <w:bookmarkEnd w:id="528"/>
      <w:bookmarkEnd w:id="529"/>
      <w:bookmarkEnd w:id="530"/>
      <w:bookmarkEnd w:id="531"/>
      <w:bookmarkEnd w:id="532"/>
      <w:r w:rsidRPr="006533A7">
        <w:rPr>
          <w:rFonts w:asciiTheme="minorHAnsi" w:hAnsiTheme="minorHAnsi" w:cstheme="minorHAnsi"/>
          <w:szCs w:val="24"/>
        </w:rPr>
        <w:t xml:space="preserve"> podłoża)</w:t>
      </w:r>
      <w:bookmarkEnd w:id="533"/>
      <w:bookmarkEnd w:id="534"/>
      <w:bookmarkEnd w:id="535"/>
      <w:bookmarkEnd w:id="536"/>
      <w:bookmarkEnd w:id="537"/>
      <w:bookmarkEnd w:id="538"/>
      <w:bookmarkEnd w:id="539"/>
      <w:bookmarkEnd w:id="540"/>
      <w:bookmarkEnd w:id="541"/>
      <w:bookmarkEnd w:id="542"/>
      <w:bookmarkEnd w:id="543"/>
    </w:p>
    <w:p w14:paraId="1B8623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Pr="006533A7" w:rsidRDefault="001473E0" w:rsidP="006533A7">
      <w:pPr>
        <w:pStyle w:val="Bezodstpw"/>
        <w:rPr>
          <w:rFonts w:asciiTheme="minorHAnsi" w:hAnsiTheme="minorHAnsi" w:cstheme="minorHAnsi"/>
          <w:szCs w:val="24"/>
        </w:rPr>
      </w:pPr>
      <w:bookmarkStart w:id="544" w:name="_Toc406913861"/>
      <w:bookmarkStart w:id="545" w:name="_Toc406914106"/>
      <w:bookmarkStart w:id="546" w:name="_Toc406914760"/>
      <w:bookmarkStart w:id="547" w:name="_Toc406915338"/>
      <w:bookmarkStart w:id="548" w:name="_Toc406984031"/>
      <w:bookmarkStart w:id="549" w:name="_Toc406984178"/>
      <w:bookmarkStart w:id="550" w:name="_Toc406984369"/>
      <w:bookmarkStart w:id="551" w:name="_Toc407069577"/>
      <w:bookmarkStart w:id="552" w:name="_Toc407081542"/>
      <w:bookmarkStart w:id="553" w:name="_Toc407083341"/>
      <w:bookmarkStart w:id="554" w:name="_Toc407084175"/>
      <w:bookmarkStart w:id="555" w:name="_Toc407085294"/>
      <w:bookmarkStart w:id="556" w:name="_Toc407085437"/>
      <w:bookmarkStart w:id="557" w:name="_Toc407085580"/>
      <w:bookmarkStart w:id="558" w:name="_Toc407086028"/>
      <w:r w:rsidRPr="006533A7">
        <w:rPr>
          <w:rFonts w:asciiTheme="minorHAnsi" w:hAnsiTheme="minorHAnsi" w:cstheme="minorHAnsi"/>
          <w:szCs w:val="24"/>
        </w:rPr>
        <w:t>7. obmiar robót</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1C3205" w14:textId="77777777" w:rsidR="001473E0" w:rsidRPr="006533A7" w:rsidRDefault="001473E0" w:rsidP="006533A7">
      <w:pPr>
        <w:pStyle w:val="Bezodstpw"/>
        <w:rPr>
          <w:rFonts w:asciiTheme="minorHAnsi" w:hAnsiTheme="minorHAnsi" w:cstheme="minorHAnsi"/>
          <w:szCs w:val="24"/>
        </w:rPr>
      </w:pPr>
      <w:bookmarkStart w:id="559" w:name="_Toc406913862"/>
      <w:bookmarkStart w:id="560" w:name="_Toc406914107"/>
      <w:bookmarkStart w:id="561" w:name="_Toc406914761"/>
      <w:bookmarkStart w:id="562" w:name="_Toc406915339"/>
      <w:bookmarkStart w:id="563" w:name="_Toc406984032"/>
      <w:bookmarkStart w:id="564" w:name="_Toc406984179"/>
      <w:bookmarkStart w:id="565" w:name="_Toc406984370"/>
      <w:bookmarkStart w:id="566" w:name="_Toc407069578"/>
      <w:bookmarkStart w:id="567" w:name="_Toc407081543"/>
      <w:bookmarkStart w:id="568" w:name="_Toc407083342"/>
      <w:bookmarkStart w:id="569" w:name="_Toc407084176"/>
      <w:bookmarkStart w:id="570" w:name="_Toc407085295"/>
      <w:bookmarkStart w:id="571" w:name="_Toc407085438"/>
      <w:bookmarkStart w:id="572" w:name="_Toc407085581"/>
      <w:bookmarkStart w:id="573" w:name="_Toc407086029"/>
      <w:r w:rsidRPr="006533A7">
        <w:rPr>
          <w:rFonts w:asciiTheme="minorHAnsi" w:hAnsiTheme="minorHAnsi" w:cstheme="minorHAnsi"/>
          <w:szCs w:val="24"/>
        </w:rPr>
        <w:t>7.1. Ogólne zasady obmiaru robót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5B7E2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A82C008" w14:textId="77777777" w:rsidR="001473E0" w:rsidRPr="006533A7" w:rsidRDefault="001473E0" w:rsidP="006533A7">
      <w:pPr>
        <w:pStyle w:val="Bezodstpw"/>
        <w:rPr>
          <w:rFonts w:asciiTheme="minorHAnsi" w:hAnsiTheme="minorHAnsi" w:cstheme="minorHAnsi"/>
          <w:szCs w:val="24"/>
        </w:rPr>
      </w:pPr>
      <w:bookmarkStart w:id="574" w:name="_Toc406913863"/>
      <w:bookmarkStart w:id="575" w:name="_Toc406914108"/>
      <w:bookmarkStart w:id="576" w:name="_Toc406914762"/>
      <w:bookmarkStart w:id="577" w:name="_Toc406915340"/>
      <w:bookmarkStart w:id="578" w:name="_Toc406984033"/>
      <w:bookmarkStart w:id="579" w:name="_Toc406984180"/>
      <w:bookmarkStart w:id="580" w:name="_Toc406984371"/>
      <w:bookmarkStart w:id="581" w:name="_Toc407069579"/>
      <w:bookmarkStart w:id="582" w:name="_Toc407081544"/>
      <w:bookmarkStart w:id="583" w:name="_Toc407083343"/>
      <w:bookmarkStart w:id="584" w:name="_Toc407084177"/>
      <w:bookmarkStart w:id="585" w:name="_Toc407085296"/>
      <w:bookmarkStart w:id="586" w:name="_Toc407085439"/>
      <w:bookmarkStart w:id="587" w:name="_Toc407085582"/>
      <w:bookmarkStart w:id="588" w:name="_Toc407086030"/>
      <w:r w:rsidRPr="006533A7">
        <w:rPr>
          <w:rFonts w:asciiTheme="minorHAnsi" w:hAnsiTheme="minorHAnsi" w:cstheme="minorHAnsi"/>
          <w:szCs w:val="24"/>
        </w:rPr>
        <w:t>7.2. Jednostka obmiarowa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50DDC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i odebranego koryta.</w:t>
      </w:r>
    </w:p>
    <w:p w14:paraId="7FCD5207" w14:textId="77777777" w:rsidR="001473E0" w:rsidRPr="006533A7" w:rsidRDefault="001473E0" w:rsidP="006533A7">
      <w:pPr>
        <w:pStyle w:val="Bezodstpw"/>
        <w:rPr>
          <w:rFonts w:asciiTheme="minorHAnsi" w:hAnsiTheme="minorHAnsi" w:cstheme="minorHAnsi"/>
          <w:szCs w:val="24"/>
        </w:rPr>
      </w:pPr>
      <w:bookmarkStart w:id="589" w:name="_Toc406913864"/>
      <w:bookmarkStart w:id="590" w:name="_Toc406914109"/>
      <w:bookmarkStart w:id="591" w:name="_Toc406914763"/>
      <w:bookmarkStart w:id="592" w:name="_Toc406915341"/>
      <w:bookmarkStart w:id="593" w:name="_Toc406984034"/>
      <w:bookmarkStart w:id="594" w:name="_Toc406984181"/>
      <w:bookmarkStart w:id="595" w:name="_Toc406984372"/>
      <w:bookmarkStart w:id="596" w:name="_Toc407069580"/>
      <w:bookmarkStart w:id="597" w:name="_Toc407081545"/>
      <w:bookmarkStart w:id="598" w:name="_Toc407083344"/>
      <w:bookmarkStart w:id="599" w:name="_Toc407084178"/>
      <w:bookmarkStart w:id="600" w:name="_Toc407085297"/>
      <w:bookmarkStart w:id="601" w:name="_Toc407085440"/>
      <w:bookmarkStart w:id="602" w:name="_Toc407085583"/>
      <w:bookmarkStart w:id="603" w:name="_Toc407086031"/>
      <w:r w:rsidRPr="006533A7">
        <w:rPr>
          <w:rFonts w:asciiTheme="minorHAnsi" w:hAnsiTheme="minorHAnsi" w:cstheme="minorHAnsi"/>
          <w:szCs w:val="24"/>
        </w:rPr>
        <w:t>8. odbiór robót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2D0C4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1E21ED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dokumentacja projektową, SST i wymaganiami Inżyniera, jeżeli wszystkie pomiary i badania z zachowaniem tolerancji wg punktu 6 dały wyniki pozytywne.</w:t>
      </w:r>
    </w:p>
    <w:p w14:paraId="16AEE37F" w14:textId="77777777" w:rsidR="001473E0" w:rsidRPr="006533A7" w:rsidRDefault="001473E0" w:rsidP="006533A7">
      <w:pPr>
        <w:pStyle w:val="Bezodstpw"/>
        <w:rPr>
          <w:rFonts w:asciiTheme="minorHAnsi" w:hAnsiTheme="minorHAnsi" w:cstheme="minorHAnsi"/>
          <w:szCs w:val="24"/>
        </w:rPr>
      </w:pPr>
      <w:bookmarkStart w:id="604" w:name="_Toc406913865"/>
      <w:bookmarkStart w:id="605" w:name="_Toc406914110"/>
      <w:bookmarkStart w:id="606" w:name="_Toc406914764"/>
      <w:bookmarkStart w:id="607" w:name="_Toc406915342"/>
      <w:bookmarkStart w:id="608" w:name="_Toc406984035"/>
      <w:bookmarkStart w:id="609" w:name="_Toc406984182"/>
      <w:bookmarkStart w:id="610" w:name="_Toc406984373"/>
      <w:bookmarkStart w:id="611" w:name="_Toc407069581"/>
      <w:bookmarkStart w:id="612" w:name="_Toc407081546"/>
      <w:bookmarkStart w:id="613" w:name="_Toc407083345"/>
      <w:bookmarkStart w:id="614" w:name="_Toc407084179"/>
      <w:bookmarkStart w:id="615" w:name="_Toc407085298"/>
      <w:bookmarkStart w:id="616" w:name="_Toc407085441"/>
      <w:bookmarkStart w:id="617" w:name="_Toc407085584"/>
      <w:bookmarkStart w:id="618" w:name="_Toc407086032"/>
      <w:r w:rsidRPr="006533A7">
        <w:rPr>
          <w:rFonts w:asciiTheme="minorHAnsi" w:hAnsiTheme="minorHAnsi" w:cstheme="minorHAnsi"/>
          <w:szCs w:val="24"/>
        </w:rPr>
        <w:t>9. podstawa płatności</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E5A500F" w14:textId="77777777" w:rsidR="001473E0" w:rsidRPr="006533A7" w:rsidRDefault="001473E0" w:rsidP="006533A7">
      <w:pPr>
        <w:pStyle w:val="Bezodstpw"/>
        <w:rPr>
          <w:rFonts w:asciiTheme="minorHAnsi" w:hAnsiTheme="minorHAnsi" w:cstheme="minorHAnsi"/>
          <w:szCs w:val="24"/>
        </w:rPr>
      </w:pPr>
      <w:bookmarkStart w:id="619" w:name="_Toc406913866"/>
      <w:bookmarkStart w:id="620" w:name="_Toc406914111"/>
      <w:bookmarkStart w:id="621" w:name="_Toc406914765"/>
      <w:bookmarkStart w:id="622" w:name="_Toc406915343"/>
      <w:bookmarkStart w:id="623" w:name="_Toc406984036"/>
      <w:bookmarkStart w:id="624" w:name="_Toc406984183"/>
      <w:bookmarkStart w:id="625" w:name="_Toc406984374"/>
      <w:bookmarkStart w:id="626" w:name="_Toc407069582"/>
      <w:bookmarkStart w:id="627" w:name="_Toc407081547"/>
      <w:bookmarkStart w:id="628" w:name="_Toc407083346"/>
      <w:bookmarkStart w:id="629" w:name="_Toc407084180"/>
      <w:bookmarkStart w:id="630" w:name="_Toc407085299"/>
      <w:bookmarkStart w:id="631" w:name="_Toc407085442"/>
      <w:bookmarkStart w:id="632" w:name="_Toc407085585"/>
      <w:bookmarkStart w:id="633" w:name="_Toc407086033"/>
      <w:r w:rsidRPr="006533A7">
        <w:rPr>
          <w:rFonts w:asciiTheme="minorHAnsi" w:hAnsiTheme="minorHAnsi" w:cstheme="minorHAnsi"/>
          <w:szCs w:val="24"/>
        </w:rPr>
        <w:t>9.1. Ogólne ustalenia dotyczące podstawy płatności</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9BE2F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103FC22D" w14:textId="77777777" w:rsidR="001473E0" w:rsidRPr="006533A7" w:rsidRDefault="001473E0" w:rsidP="006533A7">
      <w:pPr>
        <w:pStyle w:val="Bezodstpw"/>
        <w:rPr>
          <w:rFonts w:asciiTheme="minorHAnsi" w:hAnsiTheme="minorHAnsi" w:cstheme="minorHAnsi"/>
          <w:szCs w:val="24"/>
        </w:rPr>
      </w:pPr>
      <w:bookmarkStart w:id="634" w:name="_Toc406913867"/>
      <w:bookmarkStart w:id="635" w:name="_Toc406914112"/>
      <w:bookmarkStart w:id="636" w:name="_Toc406914766"/>
      <w:bookmarkStart w:id="637" w:name="_Toc406915344"/>
      <w:bookmarkStart w:id="638" w:name="_Toc406984037"/>
      <w:bookmarkStart w:id="639" w:name="_Toc406984184"/>
      <w:bookmarkStart w:id="640" w:name="_Toc406984375"/>
      <w:bookmarkStart w:id="641" w:name="_Toc407069583"/>
      <w:bookmarkStart w:id="642" w:name="_Toc407081548"/>
      <w:bookmarkStart w:id="643" w:name="_Toc407083347"/>
      <w:bookmarkStart w:id="644" w:name="_Toc407084181"/>
      <w:bookmarkStart w:id="645" w:name="_Toc407085300"/>
      <w:bookmarkStart w:id="646" w:name="_Toc407085443"/>
      <w:bookmarkStart w:id="647" w:name="_Toc407085586"/>
      <w:bookmarkStart w:id="648" w:name="_Toc407086034"/>
      <w:r w:rsidRPr="006533A7">
        <w:rPr>
          <w:rFonts w:asciiTheme="minorHAnsi" w:hAnsiTheme="minorHAnsi" w:cstheme="minorHAnsi"/>
          <w:szCs w:val="24"/>
        </w:rPr>
        <w:t>9.2. Cena jednostki obmiarowej</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90900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koryta obejmuje:</w:t>
      </w:r>
    </w:p>
    <w:p w14:paraId="69652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6947A6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odspojenie gruntu z przerzutem na pobocze i rozplantowaniem,</w:t>
      </w:r>
    </w:p>
    <w:p w14:paraId="7CCBE6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załadunek nadmiaru odspojonego gruntu na środki transportowe i odwiezienie na odkład lub nasyp,</w:t>
      </w:r>
    </w:p>
    <w:p w14:paraId="3553C0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profilowanie dna koryta lub podłoża,</w:t>
      </w:r>
    </w:p>
    <w:p w14:paraId="690FFE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w:t>
      </w:r>
    </w:p>
    <w:p w14:paraId="259039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koryta lub podłoża,</w:t>
      </w:r>
    </w:p>
    <w:p w14:paraId="28EB0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wymaganych w specyfikacji technicznej.</w:t>
      </w:r>
    </w:p>
    <w:p w14:paraId="5A99AC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4886721" w14:textId="77777777" w:rsidR="001473E0" w:rsidRPr="006533A7" w:rsidRDefault="001473E0" w:rsidP="006533A7">
      <w:pPr>
        <w:pStyle w:val="Bezodstpw"/>
        <w:rPr>
          <w:rFonts w:asciiTheme="minorHAnsi" w:hAnsiTheme="minorHAnsi" w:cstheme="minorHAnsi"/>
          <w:szCs w:val="24"/>
        </w:rPr>
      </w:pPr>
      <w:bookmarkStart w:id="649" w:name="_Toc406913868"/>
      <w:bookmarkStart w:id="650" w:name="_Toc406914113"/>
      <w:bookmarkStart w:id="651" w:name="_Toc406914767"/>
      <w:bookmarkStart w:id="652" w:name="_Toc406915345"/>
      <w:bookmarkStart w:id="653" w:name="_Toc406984038"/>
      <w:bookmarkStart w:id="654" w:name="_Toc406984185"/>
      <w:bookmarkStart w:id="655" w:name="_Toc406984376"/>
      <w:bookmarkStart w:id="656" w:name="_Toc407069584"/>
      <w:bookmarkStart w:id="657" w:name="_Toc407081549"/>
      <w:bookmarkStart w:id="658" w:name="_Toc407083348"/>
      <w:bookmarkStart w:id="659" w:name="_Toc407084182"/>
      <w:bookmarkStart w:id="660" w:name="_Toc407085301"/>
      <w:bookmarkStart w:id="661" w:name="_Toc407085444"/>
      <w:bookmarkStart w:id="662" w:name="_Toc407085587"/>
      <w:bookmarkStart w:id="663" w:name="_Toc407086035"/>
      <w:r w:rsidRPr="006533A7">
        <w:rPr>
          <w:rFonts w:asciiTheme="minorHAnsi" w:hAnsiTheme="minorHAnsi" w:cstheme="minorHAnsi"/>
          <w:szCs w:val="24"/>
        </w:rPr>
        <w:t>10. przepisy związane</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FE95194" w14:textId="77777777" w:rsidR="001473E0" w:rsidRPr="006533A7" w:rsidRDefault="001473E0" w:rsidP="006533A7">
      <w:pPr>
        <w:pStyle w:val="Bezodstpw"/>
        <w:rPr>
          <w:rFonts w:asciiTheme="minorHAnsi" w:hAnsiTheme="minorHAnsi" w:cstheme="minorHAnsi"/>
          <w:szCs w:val="24"/>
        </w:rPr>
      </w:pPr>
      <w:bookmarkStart w:id="664" w:name="_Toc406913869"/>
      <w:bookmarkStart w:id="665" w:name="_Toc406914114"/>
      <w:bookmarkStart w:id="666" w:name="_Toc406914768"/>
      <w:bookmarkStart w:id="667" w:name="_Toc406915346"/>
      <w:bookmarkStart w:id="668" w:name="_Toc406984039"/>
      <w:bookmarkStart w:id="669" w:name="_Toc406984186"/>
      <w:bookmarkStart w:id="670" w:name="_Toc406984377"/>
      <w:bookmarkStart w:id="671" w:name="_Toc407069585"/>
      <w:bookmarkStart w:id="672" w:name="_Toc407081550"/>
      <w:bookmarkStart w:id="673" w:name="_Toc407083349"/>
      <w:bookmarkStart w:id="674" w:name="_Toc407084183"/>
      <w:bookmarkStart w:id="675" w:name="_Toc407085302"/>
      <w:bookmarkStart w:id="676" w:name="_Toc407085445"/>
      <w:bookmarkStart w:id="677" w:name="_Toc407085588"/>
      <w:bookmarkStart w:id="678" w:name="_Toc407086036"/>
      <w:r w:rsidRPr="006533A7">
        <w:rPr>
          <w:rFonts w:asciiTheme="minorHAnsi" w:hAnsiTheme="minorHAnsi" w:cstheme="minorHAnsi"/>
          <w:szCs w:val="24"/>
        </w:rPr>
        <w:t>Normy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0" w:type="auto"/>
        <w:tblCellMar>
          <w:left w:w="70" w:type="dxa"/>
          <w:right w:w="70" w:type="dxa"/>
        </w:tblCellMar>
        <w:tblLook w:val="04A0" w:firstRow="1" w:lastRow="0" w:firstColumn="1" w:lastColumn="0" w:noHBand="0" w:noVBand="1"/>
      </w:tblPr>
      <w:tblGrid>
        <w:gridCol w:w="496"/>
        <w:gridCol w:w="1701"/>
        <w:gridCol w:w="6255"/>
      </w:tblGrid>
      <w:tr w:rsidR="001473E0" w:rsidRPr="006533A7" w14:paraId="5595B482" w14:textId="77777777" w:rsidTr="001473E0">
        <w:tc>
          <w:tcPr>
            <w:tcW w:w="496" w:type="dxa"/>
            <w:hideMark/>
          </w:tcPr>
          <w:p w14:paraId="04EB66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hideMark/>
          </w:tcPr>
          <w:p w14:paraId="55C8C8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255" w:type="dxa"/>
            <w:hideMark/>
          </w:tcPr>
          <w:p w14:paraId="12B8C62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6B3F5551" w14:textId="77777777" w:rsidTr="001473E0">
        <w:tc>
          <w:tcPr>
            <w:tcW w:w="496" w:type="dxa"/>
            <w:hideMark/>
          </w:tcPr>
          <w:p w14:paraId="6B3AB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hideMark/>
          </w:tcPr>
          <w:p w14:paraId="46399A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255" w:type="dxa"/>
            <w:hideMark/>
          </w:tcPr>
          <w:p w14:paraId="2AD93E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1A0596AF" w14:textId="77777777" w:rsidTr="001473E0">
        <w:tc>
          <w:tcPr>
            <w:tcW w:w="496" w:type="dxa"/>
            <w:hideMark/>
          </w:tcPr>
          <w:p w14:paraId="77B8F3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701" w:type="dxa"/>
            <w:hideMark/>
          </w:tcPr>
          <w:p w14:paraId="0D69C3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255" w:type="dxa"/>
            <w:hideMark/>
          </w:tcPr>
          <w:p w14:paraId="2D7C7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5DAF980D" w14:textId="77777777" w:rsidTr="001473E0">
        <w:tc>
          <w:tcPr>
            <w:tcW w:w="496" w:type="dxa"/>
            <w:hideMark/>
          </w:tcPr>
          <w:p w14:paraId="637275D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701" w:type="dxa"/>
            <w:hideMark/>
          </w:tcPr>
          <w:p w14:paraId="391F9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255" w:type="dxa"/>
            <w:hideMark/>
          </w:tcPr>
          <w:p w14:paraId="0B01C3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Pomiar równości nawierzchni planografem i łatą</w:t>
            </w:r>
          </w:p>
        </w:tc>
      </w:tr>
      <w:tr w:rsidR="001473E0" w:rsidRPr="006533A7" w14:paraId="25AD3D67" w14:textId="77777777" w:rsidTr="001473E0">
        <w:tc>
          <w:tcPr>
            <w:tcW w:w="496" w:type="dxa"/>
            <w:hideMark/>
          </w:tcPr>
          <w:p w14:paraId="34691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701" w:type="dxa"/>
            <w:hideMark/>
          </w:tcPr>
          <w:p w14:paraId="3E423E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255" w:type="dxa"/>
            <w:hideMark/>
          </w:tcPr>
          <w:p w14:paraId="0E6722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0219527E" w14:textId="77777777" w:rsidR="001473E0" w:rsidRPr="006533A7" w:rsidRDefault="001473E0" w:rsidP="006533A7">
      <w:pPr>
        <w:pStyle w:val="Bezodstpw"/>
        <w:rPr>
          <w:rFonts w:asciiTheme="minorHAnsi" w:hAnsiTheme="minorHAnsi" w:cstheme="minorHAnsi"/>
          <w:szCs w:val="24"/>
        </w:rPr>
      </w:pPr>
    </w:p>
    <w:p w14:paraId="207E567C" w14:textId="77777777" w:rsidR="001473E0" w:rsidRPr="006533A7" w:rsidRDefault="0084044D" w:rsidP="006533A7">
      <w:pPr>
        <w:pStyle w:val="Nagwek2"/>
        <w:rPr>
          <w:rFonts w:asciiTheme="minorHAnsi" w:hAnsiTheme="minorHAnsi" w:cstheme="minorHAnsi"/>
          <w:sz w:val="24"/>
          <w:szCs w:val="24"/>
        </w:rPr>
      </w:pPr>
      <w:r w:rsidRPr="006533A7">
        <w:rPr>
          <w:rFonts w:asciiTheme="minorHAnsi" w:hAnsiTheme="minorHAnsi" w:cstheme="minorHAnsi"/>
          <w:sz w:val="24"/>
          <w:szCs w:val="24"/>
        </w:rPr>
        <w:br w:type="page"/>
      </w:r>
      <w:bookmarkStart w:id="679" w:name="_Toc11234939"/>
      <w:r w:rsidR="001473E0" w:rsidRPr="006533A7">
        <w:rPr>
          <w:rFonts w:asciiTheme="minorHAnsi" w:hAnsiTheme="minorHAnsi" w:cstheme="minorHAnsi"/>
          <w:sz w:val="24"/>
          <w:szCs w:val="24"/>
        </w:rPr>
        <w:lastRenderedPageBreak/>
        <w:t>D-04.04.00 PODBUDOWA  Z  KRUSZYW.  WYMAGANIA OGÓLNE</w:t>
      </w:r>
      <w:bookmarkEnd w:id="679"/>
    </w:p>
    <w:p w14:paraId="29C89B0F" w14:textId="77777777" w:rsidR="001473E0" w:rsidRPr="006533A7" w:rsidRDefault="001473E0"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0FF147E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3660E8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 stabilizowanych mechanicznie.</w:t>
      </w:r>
    </w:p>
    <w:p w14:paraId="3EC1603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B94BD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682AF1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29014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podbudów z kruszyw stabilizowanych mechanicznie wg PN-S-06102 [21]  i obejmują OST:</w:t>
      </w:r>
    </w:p>
    <w:p w14:paraId="7C78C2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D2024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76AF238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37F1FC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400DF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Stabilizacja mechaniczna - proces technologiczny, polegający na odpowiednim zagęszczeniu w optymalnej wilgotności kruszywa o właściwie dobranym uziarnieniu.</w:t>
      </w:r>
    </w:p>
    <w:p w14:paraId="7097195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5FA0AC0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31F4AB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2649D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8E9DB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7E877D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2EE326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5B5616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10A9BA7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A622C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wykonania podbudów z kruszyw stabilizowanych mechanicznie podano w OST dotyczących poszczególnych rodzajów podbudów:</w:t>
      </w:r>
    </w:p>
    <w:p w14:paraId="0349BE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F2EF5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79C43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D-04.04.03 Podbudowa z żużla wielkopiecowego stabilizowanego mechanicznie.</w:t>
      </w:r>
    </w:p>
    <w:p w14:paraId="10E70E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0B1D7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03C144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określona według PN-B-06714-15 [3] powinna leżeć między krzywymi granicznymi pól dobrego uziarnienia podanymi na rysunku 1.</w:t>
      </w:r>
    </w:p>
    <w:p w14:paraId="287C0631" w14:textId="77777777" w:rsidR="001473E0" w:rsidRPr="006533A7" w:rsidRDefault="001473E0" w:rsidP="006533A7">
      <w:pPr>
        <w:pStyle w:val="Bezodstpw"/>
        <w:rPr>
          <w:rFonts w:asciiTheme="minorHAnsi" w:hAnsiTheme="minorHAnsi" w:cstheme="minorHAnsi"/>
          <w:szCs w:val="24"/>
        </w:rPr>
      </w:pPr>
    </w:p>
    <w:p w14:paraId="39063DD9" w14:textId="77777777" w:rsidR="001473E0"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0560" behindDoc="0" locked="0" layoutInCell="1" allowOverlap="0" wp14:anchorId="510E4DDC" wp14:editId="0A70E3F9">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rsidRPr="006533A7">
        <w:rPr>
          <w:rFonts w:asciiTheme="minorHAnsi" w:hAnsiTheme="minorHAnsi" w:cstheme="minorHAnsi"/>
          <w:szCs w:val="24"/>
        </w:rPr>
        <w:t>Rysunek 1. Pole dobrego uziarnienia kruszyw przeznaczonych na podbudowy wykonywane metodą stabilizacji mechanicznej</w:t>
      </w:r>
    </w:p>
    <w:p w14:paraId="3F7F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kruszywo na podbudowę zasadniczą (górną warstwę) lub podbudowę jednowarstwową</w:t>
      </w:r>
    </w:p>
    <w:p w14:paraId="19C12B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kruszywo na podbudowę pomocniczą (dolną warstwę)</w:t>
      </w:r>
    </w:p>
    <w:p w14:paraId="22BFEE5C" w14:textId="77777777" w:rsidR="001473E0" w:rsidRPr="006533A7" w:rsidRDefault="001473E0" w:rsidP="006533A7">
      <w:pPr>
        <w:pStyle w:val="Bezodstpw"/>
        <w:rPr>
          <w:rFonts w:asciiTheme="minorHAnsi" w:hAnsiTheme="minorHAnsi" w:cstheme="minorHAnsi"/>
          <w:szCs w:val="24"/>
        </w:rPr>
      </w:pPr>
    </w:p>
    <w:p w14:paraId="3827F42C" w14:textId="77777777" w:rsidR="001473E0" w:rsidRPr="006533A7" w:rsidRDefault="001473E0" w:rsidP="006533A7">
      <w:pPr>
        <w:pStyle w:val="Bezodstpw"/>
        <w:rPr>
          <w:rFonts w:asciiTheme="minorHAnsi" w:hAnsiTheme="minorHAnsi" w:cstheme="minorHAnsi"/>
          <w:szCs w:val="24"/>
        </w:rPr>
      </w:pPr>
    </w:p>
    <w:p w14:paraId="6FCF11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585BFD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powinny spełniać wymagania określone w tablicy 1.</w:t>
      </w:r>
    </w:p>
    <w:p w14:paraId="5C20338F" w14:textId="77777777" w:rsidR="001473E0" w:rsidRPr="006533A7" w:rsidRDefault="001473E0" w:rsidP="006533A7">
      <w:pPr>
        <w:pStyle w:val="Bezodstpw"/>
        <w:rPr>
          <w:rFonts w:asciiTheme="minorHAnsi" w:hAnsiTheme="minorHAnsi" w:cstheme="minorHAnsi"/>
          <w:szCs w:val="24"/>
        </w:rPr>
      </w:pPr>
    </w:p>
    <w:p w14:paraId="5A66E0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CellMar>
          <w:left w:w="70" w:type="dxa"/>
          <w:right w:w="70" w:type="dxa"/>
        </w:tblCellMar>
        <w:tblLook w:val="04A0" w:firstRow="1" w:lastRow="0" w:firstColumn="1" w:lastColumn="0" w:noHBand="0" w:noVBand="1"/>
      </w:tblPr>
      <w:tblGrid>
        <w:gridCol w:w="490"/>
        <w:gridCol w:w="2722"/>
        <w:gridCol w:w="747"/>
        <w:gridCol w:w="876"/>
        <w:gridCol w:w="747"/>
        <w:gridCol w:w="876"/>
        <w:gridCol w:w="747"/>
        <w:gridCol w:w="876"/>
        <w:gridCol w:w="1541"/>
      </w:tblGrid>
      <w:tr w:rsidR="001473E0" w:rsidRPr="006533A7"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Pr="006533A7" w:rsidRDefault="001473E0" w:rsidP="006533A7">
            <w:pPr>
              <w:pStyle w:val="Bezodstpw"/>
              <w:rPr>
                <w:rFonts w:asciiTheme="minorHAnsi" w:hAnsiTheme="minorHAnsi" w:cstheme="minorHAnsi"/>
                <w:szCs w:val="24"/>
              </w:rPr>
            </w:pPr>
          </w:p>
        </w:tc>
        <w:tc>
          <w:tcPr>
            <w:tcW w:w="2757" w:type="dxa"/>
            <w:tcBorders>
              <w:top w:val="single" w:sz="6" w:space="0" w:color="auto"/>
              <w:left w:val="nil"/>
              <w:bottom w:val="nil"/>
              <w:right w:val="nil"/>
            </w:tcBorders>
            <w:noWrap/>
            <w:hideMark/>
          </w:tcPr>
          <w:p w14:paraId="1EC48EE9" w14:textId="77777777" w:rsidR="001473E0" w:rsidRPr="006533A7" w:rsidRDefault="001473E0" w:rsidP="006533A7">
            <w:pPr>
              <w:pStyle w:val="Bezodstpw"/>
              <w:rPr>
                <w:rFonts w:asciiTheme="minorHAnsi" w:hAnsiTheme="minorHAnsi" w:cstheme="minorHAnsi"/>
                <w:szCs w:val="24"/>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Pr="006533A7" w:rsidRDefault="001473E0" w:rsidP="006533A7">
            <w:pPr>
              <w:pStyle w:val="Bezodstpw"/>
              <w:rPr>
                <w:rFonts w:asciiTheme="minorHAnsi" w:hAnsiTheme="minorHAnsi" w:cstheme="minorHAnsi"/>
                <w:szCs w:val="24"/>
              </w:rPr>
            </w:pPr>
          </w:p>
        </w:tc>
      </w:tr>
      <w:tr w:rsidR="001473E0" w:rsidRPr="006533A7"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Pr="006533A7" w:rsidRDefault="001473E0" w:rsidP="006533A7">
            <w:pPr>
              <w:pStyle w:val="Bezodstpw"/>
              <w:rPr>
                <w:rFonts w:asciiTheme="minorHAnsi" w:hAnsiTheme="minorHAnsi" w:cstheme="minorHAnsi"/>
                <w:szCs w:val="24"/>
              </w:rPr>
            </w:pPr>
          </w:p>
          <w:p w14:paraId="599D72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757" w:type="dxa"/>
            <w:noWrap/>
            <w:hideMark/>
          </w:tcPr>
          <w:p w14:paraId="082E02BF" w14:textId="77777777" w:rsidR="001473E0" w:rsidRPr="006533A7" w:rsidRDefault="001473E0" w:rsidP="006533A7">
            <w:pPr>
              <w:pStyle w:val="Bezodstpw"/>
              <w:rPr>
                <w:rFonts w:asciiTheme="minorHAnsi" w:hAnsiTheme="minorHAnsi" w:cstheme="minorHAnsi"/>
                <w:szCs w:val="24"/>
              </w:rPr>
            </w:pPr>
          </w:p>
          <w:p w14:paraId="682C03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w:t>
            </w:r>
          </w:p>
        </w:tc>
        <w:tc>
          <w:tcPr>
            <w:tcW w:w="1560" w:type="dxa"/>
            <w:tcBorders>
              <w:top w:val="nil"/>
              <w:left w:val="nil"/>
              <w:bottom w:val="nil"/>
              <w:right w:val="single" w:sz="6" w:space="0" w:color="auto"/>
            </w:tcBorders>
            <w:noWrap/>
            <w:hideMark/>
          </w:tcPr>
          <w:p w14:paraId="71B2483C" w14:textId="77777777" w:rsidR="001473E0" w:rsidRPr="006533A7" w:rsidRDefault="001473E0" w:rsidP="006533A7">
            <w:pPr>
              <w:pStyle w:val="Bezodstpw"/>
              <w:rPr>
                <w:rFonts w:asciiTheme="minorHAnsi" w:hAnsiTheme="minorHAnsi" w:cstheme="minorHAnsi"/>
                <w:szCs w:val="24"/>
              </w:rPr>
            </w:pPr>
          </w:p>
          <w:p w14:paraId="5F8A2B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r>
      <w:tr w:rsidR="001473E0" w:rsidRPr="006533A7"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Pr="006533A7" w:rsidRDefault="001473E0" w:rsidP="006533A7">
            <w:pPr>
              <w:pStyle w:val="Bezodstpw"/>
              <w:rPr>
                <w:rFonts w:asciiTheme="minorHAnsi" w:hAnsiTheme="minorHAnsi" w:cstheme="minorHAnsi"/>
                <w:szCs w:val="24"/>
              </w:rPr>
            </w:pPr>
          </w:p>
        </w:tc>
        <w:tc>
          <w:tcPr>
            <w:tcW w:w="2757" w:type="dxa"/>
            <w:noWrap/>
            <w:hideMark/>
          </w:tcPr>
          <w:p w14:paraId="421BB1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tc>
        <w:tc>
          <w:tcPr>
            <w:tcW w:w="1560" w:type="dxa"/>
            <w:tcBorders>
              <w:top w:val="nil"/>
              <w:left w:val="nil"/>
              <w:bottom w:val="nil"/>
              <w:right w:val="single" w:sz="6" w:space="0" w:color="auto"/>
            </w:tcBorders>
            <w:noWrap/>
            <w:hideMark/>
          </w:tcPr>
          <w:p w14:paraId="59F69F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według</w:t>
            </w:r>
          </w:p>
        </w:tc>
      </w:tr>
      <w:tr w:rsidR="001473E0" w:rsidRPr="006533A7"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Pr="006533A7" w:rsidRDefault="001473E0" w:rsidP="006533A7">
            <w:pPr>
              <w:pStyle w:val="Bezodstpw"/>
              <w:rPr>
                <w:rFonts w:asciiTheme="minorHAnsi" w:hAnsiTheme="minorHAnsi" w:cstheme="minorHAnsi"/>
                <w:szCs w:val="24"/>
              </w:rPr>
            </w:pPr>
          </w:p>
        </w:tc>
        <w:tc>
          <w:tcPr>
            <w:tcW w:w="2757" w:type="dxa"/>
            <w:tcBorders>
              <w:top w:val="nil"/>
              <w:left w:val="nil"/>
              <w:bottom w:val="double" w:sz="6" w:space="0" w:color="auto"/>
              <w:right w:val="nil"/>
            </w:tcBorders>
            <w:noWrap/>
            <w:hideMark/>
          </w:tcPr>
          <w:p w14:paraId="145A38F9" w14:textId="77777777" w:rsidR="001473E0" w:rsidRPr="006533A7" w:rsidRDefault="001473E0" w:rsidP="006533A7">
            <w:pPr>
              <w:pStyle w:val="Bezodstpw"/>
              <w:rPr>
                <w:rFonts w:asciiTheme="minorHAnsi" w:hAnsiTheme="minorHAnsi" w:cstheme="minorHAnsi"/>
                <w:szCs w:val="24"/>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pomoc-nicza</w:t>
            </w:r>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pomoc-nicza</w:t>
            </w:r>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zasad-nicza</w:t>
            </w:r>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pomoc-nicza</w:t>
            </w:r>
          </w:p>
        </w:tc>
        <w:tc>
          <w:tcPr>
            <w:tcW w:w="1560" w:type="dxa"/>
            <w:tcBorders>
              <w:top w:val="nil"/>
              <w:left w:val="nil"/>
              <w:bottom w:val="double" w:sz="6" w:space="0" w:color="auto"/>
              <w:right w:val="single" w:sz="6" w:space="0" w:color="auto"/>
            </w:tcBorders>
            <w:noWrap/>
            <w:hideMark/>
          </w:tcPr>
          <w:p w14:paraId="75C95C02" w14:textId="77777777" w:rsidR="001473E0" w:rsidRPr="006533A7" w:rsidRDefault="001473E0" w:rsidP="006533A7">
            <w:pPr>
              <w:pStyle w:val="Bezodstpw"/>
              <w:rPr>
                <w:rFonts w:asciiTheme="minorHAnsi" w:hAnsiTheme="minorHAnsi" w:cstheme="minorHAnsi"/>
                <w:szCs w:val="24"/>
              </w:rPr>
            </w:pPr>
          </w:p>
        </w:tc>
      </w:tr>
      <w:tr w:rsidR="001473E0" w:rsidRPr="006533A7"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ziarn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8CCCF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29D2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[3]</w:t>
            </w:r>
          </w:p>
        </w:tc>
      </w:tr>
      <w:tr w:rsidR="001473E0" w:rsidRPr="006533A7"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ziarn nieforemnych</w:t>
            </w:r>
          </w:p>
          <w:p w14:paraId="28F2D4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637C75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 [4]</w:t>
            </w:r>
          </w:p>
        </w:tc>
      </w:tr>
      <w:tr w:rsidR="001473E0" w:rsidRPr="006533A7"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zanieczyszczeń organicznych, %(m/m), </w:t>
            </w:r>
            <w:r w:rsidRPr="006533A7">
              <w:rPr>
                <w:rFonts w:asciiTheme="minorHAnsi" w:hAnsiTheme="minorHAnsi" w:cstheme="minorHAnsi"/>
                <w:szCs w:val="24"/>
              </w:rP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Pr="006533A7" w:rsidRDefault="001473E0" w:rsidP="006533A7">
            <w:pPr>
              <w:pStyle w:val="Bezodstpw"/>
              <w:rPr>
                <w:rFonts w:asciiTheme="minorHAnsi" w:hAnsiTheme="minorHAnsi" w:cstheme="minorHAnsi"/>
                <w:szCs w:val="24"/>
              </w:rPr>
            </w:pPr>
          </w:p>
          <w:p w14:paraId="35AD60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Pr="006533A7" w:rsidRDefault="001473E0" w:rsidP="006533A7">
            <w:pPr>
              <w:pStyle w:val="Bezodstpw"/>
              <w:rPr>
                <w:rFonts w:asciiTheme="minorHAnsi" w:hAnsiTheme="minorHAnsi" w:cstheme="minorHAnsi"/>
                <w:szCs w:val="24"/>
              </w:rPr>
            </w:pPr>
          </w:p>
          <w:p w14:paraId="6308D6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Pr="006533A7" w:rsidRDefault="001473E0" w:rsidP="006533A7">
            <w:pPr>
              <w:pStyle w:val="Bezodstpw"/>
              <w:rPr>
                <w:rFonts w:asciiTheme="minorHAnsi" w:hAnsiTheme="minorHAnsi" w:cstheme="minorHAnsi"/>
                <w:szCs w:val="24"/>
              </w:rPr>
            </w:pPr>
          </w:p>
          <w:p w14:paraId="2D5831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Pr="006533A7" w:rsidRDefault="001473E0" w:rsidP="006533A7">
            <w:pPr>
              <w:pStyle w:val="Bezodstpw"/>
              <w:rPr>
                <w:rFonts w:asciiTheme="minorHAnsi" w:hAnsiTheme="minorHAnsi" w:cstheme="minorHAnsi"/>
                <w:szCs w:val="24"/>
              </w:rPr>
            </w:pPr>
          </w:p>
          <w:p w14:paraId="60EF23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Pr="006533A7" w:rsidRDefault="001473E0" w:rsidP="006533A7">
            <w:pPr>
              <w:pStyle w:val="Bezodstpw"/>
              <w:rPr>
                <w:rFonts w:asciiTheme="minorHAnsi" w:hAnsiTheme="minorHAnsi" w:cstheme="minorHAnsi"/>
                <w:szCs w:val="24"/>
              </w:rPr>
            </w:pPr>
          </w:p>
          <w:p w14:paraId="350B9A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Pr="006533A7" w:rsidRDefault="001473E0" w:rsidP="006533A7">
            <w:pPr>
              <w:pStyle w:val="Bezodstpw"/>
              <w:rPr>
                <w:rFonts w:asciiTheme="minorHAnsi" w:hAnsiTheme="minorHAnsi" w:cstheme="minorHAnsi"/>
                <w:szCs w:val="24"/>
              </w:rPr>
            </w:pPr>
          </w:p>
          <w:p w14:paraId="5549C69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 [1]</w:t>
            </w:r>
          </w:p>
        </w:tc>
      </w:tr>
      <w:tr w:rsidR="001473E0" w:rsidRPr="006533A7"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Pr="006533A7" w:rsidRDefault="001473E0" w:rsidP="006533A7">
            <w:pPr>
              <w:pStyle w:val="Bezodstpw"/>
              <w:rPr>
                <w:rFonts w:asciiTheme="minorHAnsi" w:hAnsiTheme="minorHAnsi" w:cstheme="minorHAnsi"/>
                <w:szCs w:val="24"/>
              </w:rPr>
            </w:pPr>
          </w:p>
          <w:p w14:paraId="0B2F94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Pr="006533A7" w:rsidRDefault="001473E0" w:rsidP="006533A7">
            <w:pPr>
              <w:pStyle w:val="Bezodstpw"/>
              <w:rPr>
                <w:rFonts w:asciiTheme="minorHAnsi" w:hAnsiTheme="minorHAnsi" w:cstheme="minorHAnsi"/>
                <w:szCs w:val="24"/>
              </w:rPr>
            </w:pPr>
          </w:p>
          <w:p w14:paraId="6BAF63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w:t>
            </w:r>
          </w:p>
          <w:p w14:paraId="6CBC99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-01 [26]</w:t>
            </w:r>
          </w:p>
        </w:tc>
      </w:tr>
      <w:tr w:rsidR="001473E0" w:rsidRPr="006533A7"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Ścieralność w bębnie Los Angeles</w:t>
            </w:r>
          </w:p>
          <w:p w14:paraId="07E2EC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ścieralność całkowita po pełnej liczbie obrotów, nie więcej niż</w:t>
            </w:r>
          </w:p>
          <w:p w14:paraId="27903B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Pr="006533A7" w:rsidRDefault="001473E0" w:rsidP="006533A7">
            <w:pPr>
              <w:pStyle w:val="Bezodstpw"/>
              <w:rPr>
                <w:rFonts w:asciiTheme="minorHAnsi" w:hAnsiTheme="minorHAnsi" w:cstheme="minorHAnsi"/>
                <w:szCs w:val="24"/>
              </w:rPr>
            </w:pPr>
          </w:p>
          <w:p w14:paraId="0D28B8D8" w14:textId="77777777" w:rsidR="001473E0" w:rsidRPr="006533A7" w:rsidRDefault="001473E0" w:rsidP="006533A7">
            <w:pPr>
              <w:pStyle w:val="Bezodstpw"/>
              <w:rPr>
                <w:rFonts w:asciiTheme="minorHAnsi" w:hAnsiTheme="minorHAnsi" w:cstheme="minorHAnsi"/>
                <w:szCs w:val="24"/>
              </w:rPr>
            </w:pPr>
          </w:p>
          <w:p w14:paraId="6E47F5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59A166AB" w14:textId="77777777" w:rsidR="001473E0" w:rsidRPr="006533A7" w:rsidRDefault="001473E0" w:rsidP="006533A7">
            <w:pPr>
              <w:pStyle w:val="Bezodstpw"/>
              <w:rPr>
                <w:rFonts w:asciiTheme="minorHAnsi" w:hAnsiTheme="minorHAnsi" w:cstheme="minorHAnsi"/>
                <w:szCs w:val="24"/>
              </w:rPr>
            </w:pPr>
          </w:p>
          <w:p w14:paraId="1FEC9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Pr="006533A7" w:rsidRDefault="001473E0" w:rsidP="006533A7">
            <w:pPr>
              <w:pStyle w:val="Bezodstpw"/>
              <w:rPr>
                <w:rFonts w:asciiTheme="minorHAnsi" w:hAnsiTheme="minorHAnsi" w:cstheme="minorHAnsi"/>
                <w:szCs w:val="24"/>
              </w:rPr>
            </w:pPr>
          </w:p>
          <w:p w14:paraId="7C2C3A17" w14:textId="77777777" w:rsidR="001473E0" w:rsidRPr="006533A7" w:rsidRDefault="001473E0" w:rsidP="006533A7">
            <w:pPr>
              <w:pStyle w:val="Bezodstpw"/>
              <w:rPr>
                <w:rFonts w:asciiTheme="minorHAnsi" w:hAnsiTheme="minorHAnsi" w:cstheme="minorHAnsi"/>
                <w:szCs w:val="24"/>
              </w:rPr>
            </w:pPr>
          </w:p>
          <w:p w14:paraId="47BD81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45</w:t>
            </w:r>
          </w:p>
          <w:p w14:paraId="4C2318AA" w14:textId="77777777" w:rsidR="001473E0" w:rsidRPr="006533A7" w:rsidRDefault="001473E0" w:rsidP="006533A7">
            <w:pPr>
              <w:pStyle w:val="Bezodstpw"/>
              <w:rPr>
                <w:rFonts w:asciiTheme="minorHAnsi" w:hAnsiTheme="minorHAnsi" w:cstheme="minorHAnsi"/>
                <w:szCs w:val="24"/>
              </w:rPr>
            </w:pPr>
          </w:p>
          <w:p w14:paraId="797612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Pr="006533A7" w:rsidRDefault="001473E0" w:rsidP="006533A7">
            <w:pPr>
              <w:pStyle w:val="Bezodstpw"/>
              <w:rPr>
                <w:rFonts w:asciiTheme="minorHAnsi" w:hAnsiTheme="minorHAnsi" w:cstheme="minorHAnsi"/>
                <w:szCs w:val="24"/>
              </w:rPr>
            </w:pPr>
          </w:p>
          <w:p w14:paraId="31424121" w14:textId="77777777" w:rsidR="001473E0" w:rsidRPr="006533A7" w:rsidRDefault="001473E0" w:rsidP="006533A7">
            <w:pPr>
              <w:pStyle w:val="Bezodstpw"/>
              <w:rPr>
                <w:rFonts w:asciiTheme="minorHAnsi" w:hAnsiTheme="minorHAnsi" w:cstheme="minorHAnsi"/>
                <w:szCs w:val="24"/>
              </w:rPr>
            </w:pPr>
          </w:p>
          <w:p w14:paraId="55C95F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p w14:paraId="29714E14" w14:textId="77777777" w:rsidR="001473E0" w:rsidRPr="006533A7" w:rsidRDefault="001473E0" w:rsidP="006533A7">
            <w:pPr>
              <w:pStyle w:val="Bezodstpw"/>
              <w:rPr>
                <w:rFonts w:asciiTheme="minorHAnsi" w:hAnsiTheme="minorHAnsi" w:cstheme="minorHAnsi"/>
                <w:szCs w:val="24"/>
              </w:rPr>
            </w:pPr>
          </w:p>
          <w:p w14:paraId="7ACD26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Pr="006533A7" w:rsidRDefault="001473E0" w:rsidP="006533A7">
            <w:pPr>
              <w:pStyle w:val="Bezodstpw"/>
              <w:rPr>
                <w:rFonts w:asciiTheme="minorHAnsi" w:hAnsiTheme="minorHAnsi" w:cstheme="minorHAnsi"/>
                <w:szCs w:val="24"/>
              </w:rPr>
            </w:pPr>
          </w:p>
          <w:p w14:paraId="02AC12F2" w14:textId="77777777" w:rsidR="001473E0" w:rsidRPr="006533A7" w:rsidRDefault="001473E0" w:rsidP="006533A7">
            <w:pPr>
              <w:pStyle w:val="Bezodstpw"/>
              <w:rPr>
                <w:rFonts w:asciiTheme="minorHAnsi" w:hAnsiTheme="minorHAnsi" w:cstheme="minorHAnsi"/>
                <w:szCs w:val="24"/>
              </w:rPr>
            </w:pPr>
          </w:p>
          <w:p w14:paraId="1E5F77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4F6F9C76" w14:textId="77777777" w:rsidR="001473E0" w:rsidRPr="006533A7" w:rsidRDefault="001473E0" w:rsidP="006533A7">
            <w:pPr>
              <w:pStyle w:val="Bezodstpw"/>
              <w:rPr>
                <w:rFonts w:asciiTheme="minorHAnsi" w:hAnsiTheme="minorHAnsi" w:cstheme="minorHAnsi"/>
                <w:szCs w:val="24"/>
              </w:rPr>
            </w:pPr>
          </w:p>
          <w:p w14:paraId="07D238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Pr="006533A7" w:rsidRDefault="001473E0" w:rsidP="006533A7">
            <w:pPr>
              <w:pStyle w:val="Bezodstpw"/>
              <w:rPr>
                <w:rFonts w:asciiTheme="minorHAnsi" w:hAnsiTheme="minorHAnsi" w:cstheme="minorHAnsi"/>
                <w:szCs w:val="24"/>
              </w:rPr>
            </w:pPr>
          </w:p>
          <w:p w14:paraId="577B96F5" w14:textId="77777777" w:rsidR="001473E0" w:rsidRPr="006533A7" w:rsidRDefault="001473E0" w:rsidP="006533A7">
            <w:pPr>
              <w:pStyle w:val="Bezodstpw"/>
              <w:rPr>
                <w:rFonts w:asciiTheme="minorHAnsi" w:hAnsiTheme="minorHAnsi" w:cstheme="minorHAnsi"/>
                <w:szCs w:val="24"/>
              </w:rPr>
            </w:pPr>
          </w:p>
          <w:p w14:paraId="3B5B14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02CDC71" w14:textId="77777777" w:rsidR="001473E0" w:rsidRPr="006533A7" w:rsidRDefault="001473E0" w:rsidP="006533A7">
            <w:pPr>
              <w:pStyle w:val="Bezodstpw"/>
              <w:rPr>
                <w:rFonts w:asciiTheme="minorHAnsi" w:hAnsiTheme="minorHAnsi" w:cstheme="minorHAnsi"/>
                <w:szCs w:val="24"/>
              </w:rPr>
            </w:pPr>
          </w:p>
          <w:p w14:paraId="4411B2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Pr="006533A7" w:rsidRDefault="001473E0" w:rsidP="006533A7">
            <w:pPr>
              <w:pStyle w:val="Bezodstpw"/>
              <w:rPr>
                <w:rFonts w:asciiTheme="minorHAnsi" w:hAnsiTheme="minorHAnsi" w:cstheme="minorHAnsi"/>
                <w:szCs w:val="24"/>
              </w:rPr>
            </w:pPr>
          </w:p>
          <w:p w14:paraId="30C36DB8" w14:textId="77777777" w:rsidR="001473E0" w:rsidRPr="006533A7" w:rsidRDefault="001473E0" w:rsidP="006533A7">
            <w:pPr>
              <w:pStyle w:val="Bezodstpw"/>
              <w:rPr>
                <w:rFonts w:asciiTheme="minorHAnsi" w:hAnsiTheme="minorHAnsi" w:cstheme="minorHAnsi"/>
                <w:szCs w:val="24"/>
              </w:rPr>
            </w:pPr>
          </w:p>
          <w:p w14:paraId="5454ED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w:t>
            </w:r>
          </w:p>
          <w:p w14:paraId="591906AA" w14:textId="77777777" w:rsidR="001473E0" w:rsidRPr="006533A7" w:rsidRDefault="001473E0" w:rsidP="006533A7">
            <w:pPr>
              <w:pStyle w:val="Bezodstpw"/>
              <w:rPr>
                <w:rFonts w:asciiTheme="minorHAnsi" w:hAnsiTheme="minorHAnsi" w:cstheme="minorHAnsi"/>
                <w:szCs w:val="24"/>
              </w:rPr>
            </w:pPr>
          </w:p>
          <w:p w14:paraId="30218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Pr="006533A7" w:rsidRDefault="001473E0" w:rsidP="006533A7">
            <w:pPr>
              <w:pStyle w:val="Bezodstpw"/>
              <w:rPr>
                <w:rFonts w:asciiTheme="minorHAnsi" w:hAnsiTheme="minorHAnsi" w:cstheme="minorHAnsi"/>
                <w:szCs w:val="24"/>
              </w:rPr>
            </w:pPr>
          </w:p>
          <w:p w14:paraId="26536A8A" w14:textId="77777777" w:rsidR="001473E0" w:rsidRPr="006533A7" w:rsidRDefault="001473E0" w:rsidP="006533A7">
            <w:pPr>
              <w:pStyle w:val="Bezodstpw"/>
              <w:rPr>
                <w:rFonts w:asciiTheme="minorHAnsi" w:hAnsiTheme="minorHAnsi" w:cstheme="minorHAnsi"/>
                <w:szCs w:val="24"/>
              </w:rPr>
            </w:pPr>
          </w:p>
          <w:p w14:paraId="692B02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321393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[12]</w:t>
            </w:r>
          </w:p>
        </w:tc>
      </w:tr>
      <w:tr w:rsidR="001473E0" w:rsidRPr="006533A7"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5E6ABF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 [6]</w:t>
            </w:r>
          </w:p>
        </w:tc>
      </w:tr>
      <w:tr w:rsidR="001473E0" w:rsidRPr="006533A7"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Mrozoodporność, ubytek masy po 25 cyklach zamraża-</w:t>
            </w:r>
          </w:p>
          <w:p w14:paraId="5A92F28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nia,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Pr="006533A7" w:rsidRDefault="001473E0" w:rsidP="006533A7">
            <w:pPr>
              <w:pStyle w:val="Bezodstpw"/>
              <w:rPr>
                <w:rFonts w:asciiTheme="minorHAnsi" w:hAnsiTheme="minorHAnsi" w:cstheme="minorHAnsi"/>
                <w:szCs w:val="24"/>
              </w:rPr>
            </w:pPr>
          </w:p>
          <w:p w14:paraId="199961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Pr="006533A7" w:rsidRDefault="001473E0" w:rsidP="006533A7">
            <w:pPr>
              <w:pStyle w:val="Bezodstpw"/>
              <w:rPr>
                <w:rFonts w:asciiTheme="minorHAnsi" w:hAnsiTheme="minorHAnsi" w:cstheme="minorHAnsi"/>
                <w:szCs w:val="24"/>
              </w:rPr>
            </w:pPr>
          </w:p>
          <w:p w14:paraId="7007F22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Pr="006533A7" w:rsidRDefault="001473E0" w:rsidP="006533A7">
            <w:pPr>
              <w:pStyle w:val="Bezodstpw"/>
              <w:rPr>
                <w:rFonts w:asciiTheme="minorHAnsi" w:hAnsiTheme="minorHAnsi" w:cstheme="minorHAnsi"/>
                <w:szCs w:val="24"/>
              </w:rPr>
            </w:pPr>
          </w:p>
          <w:p w14:paraId="0F37FD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Pr="006533A7" w:rsidRDefault="001473E0" w:rsidP="006533A7">
            <w:pPr>
              <w:pStyle w:val="Bezodstpw"/>
              <w:rPr>
                <w:rFonts w:asciiTheme="minorHAnsi" w:hAnsiTheme="minorHAnsi" w:cstheme="minorHAnsi"/>
                <w:szCs w:val="24"/>
              </w:rPr>
            </w:pPr>
          </w:p>
          <w:p w14:paraId="35488D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Pr="006533A7" w:rsidRDefault="001473E0" w:rsidP="006533A7">
            <w:pPr>
              <w:pStyle w:val="Bezodstpw"/>
              <w:rPr>
                <w:rFonts w:asciiTheme="minorHAnsi" w:hAnsiTheme="minorHAnsi" w:cstheme="minorHAnsi"/>
                <w:szCs w:val="24"/>
              </w:rPr>
            </w:pPr>
          </w:p>
          <w:p w14:paraId="3F2873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Pr="006533A7" w:rsidRDefault="001473E0" w:rsidP="006533A7">
            <w:pPr>
              <w:pStyle w:val="Bezodstpw"/>
              <w:rPr>
                <w:rFonts w:asciiTheme="minorHAnsi" w:hAnsiTheme="minorHAnsi" w:cstheme="minorHAnsi"/>
                <w:szCs w:val="24"/>
              </w:rPr>
            </w:pPr>
          </w:p>
          <w:p w14:paraId="70D120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103597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 [7]</w:t>
            </w:r>
          </w:p>
        </w:tc>
      </w:tr>
      <w:tr w:rsidR="001473E0" w:rsidRPr="006533A7"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Rozpad krzemianowy i żela-</w:t>
            </w:r>
          </w:p>
          <w:p w14:paraId="44CA25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zawy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Pr="006533A7" w:rsidRDefault="001473E0" w:rsidP="006533A7">
            <w:pPr>
              <w:pStyle w:val="Bezodstpw"/>
              <w:rPr>
                <w:rFonts w:asciiTheme="minorHAnsi" w:hAnsiTheme="minorHAnsi" w:cstheme="minorHAnsi"/>
                <w:szCs w:val="24"/>
              </w:rPr>
            </w:pPr>
          </w:p>
          <w:p w14:paraId="06225CF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Pr="006533A7" w:rsidRDefault="001473E0" w:rsidP="006533A7">
            <w:pPr>
              <w:pStyle w:val="Bezodstpw"/>
              <w:rPr>
                <w:rFonts w:asciiTheme="minorHAnsi" w:hAnsiTheme="minorHAnsi" w:cstheme="minorHAnsi"/>
                <w:szCs w:val="24"/>
              </w:rPr>
            </w:pPr>
          </w:p>
          <w:p w14:paraId="2BB0ED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Pr="006533A7" w:rsidRDefault="001473E0" w:rsidP="006533A7">
            <w:pPr>
              <w:pStyle w:val="Bezodstpw"/>
              <w:rPr>
                <w:rFonts w:asciiTheme="minorHAnsi" w:hAnsiTheme="minorHAnsi" w:cstheme="minorHAnsi"/>
                <w:szCs w:val="24"/>
              </w:rPr>
            </w:pPr>
          </w:p>
          <w:p w14:paraId="5931621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Pr="006533A7" w:rsidRDefault="001473E0" w:rsidP="006533A7">
            <w:pPr>
              <w:pStyle w:val="Bezodstpw"/>
              <w:rPr>
                <w:rFonts w:asciiTheme="minorHAnsi" w:hAnsiTheme="minorHAnsi" w:cstheme="minorHAnsi"/>
                <w:szCs w:val="24"/>
              </w:rPr>
            </w:pPr>
          </w:p>
          <w:p w14:paraId="277968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Pr="006533A7" w:rsidRDefault="001473E0" w:rsidP="006533A7">
            <w:pPr>
              <w:pStyle w:val="Bezodstpw"/>
              <w:rPr>
                <w:rFonts w:asciiTheme="minorHAnsi" w:hAnsiTheme="minorHAnsi" w:cstheme="minorHAnsi"/>
                <w:szCs w:val="24"/>
              </w:rPr>
            </w:pPr>
          </w:p>
          <w:p w14:paraId="7AABE0A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Pr="006533A7" w:rsidRDefault="001473E0" w:rsidP="006533A7">
            <w:pPr>
              <w:pStyle w:val="Bezodstpw"/>
              <w:rPr>
                <w:rFonts w:asciiTheme="minorHAnsi" w:hAnsiTheme="minorHAnsi" w:cstheme="minorHAnsi"/>
                <w:szCs w:val="24"/>
              </w:rPr>
            </w:pPr>
          </w:p>
          <w:p w14:paraId="007DA64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4FFD6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-37 [10]</w:t>
            </w:r>
          </w:p>
          <w:p w14:paraId="469C7C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C71C9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-39 [11]</w:t>
            </w:r>
          </w:p>
        </w:tc>
      </w:tr>
      <w:tr w:rsidR="001473E0" w:rsidRPr="006533A7"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Zawartość związków siarki w przeliczeniu na SO</w:t>
            </w:r>
            <w:r w:rsidRPr="006533A7">
              <w:rPr>
                <w:rFonts w:asciiTheme="minorHAnsi" w:hAnsiTheme="minorHAnsi" w:cstheme="minorHAnsi"/>
                <w:szCs w:val="24"/>
                <w:vertAlign w:val="subscript"/>
              </w:rPr>
              <w:t>3</w:t>
            </w:r>
            <w:r w:rsidRPr="006533A7">
              <w:rPr>
                <w:rFonts w:asciiTheme="minorHAnsi" w:hAnsiTheme="minorHAnsi" w:cstheme="minorHAnsi"/>
                <w:szCs w:val="24"/>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Pr="006533A7" w:rsidRDefault="001473E0" w:rsidP="006533A7">
            <w:pPr>
              <w:pStyle w:val="Bezodstpw"/>
              <w:rPr>
                <w:rFonts w:asciiTheme="minorHAnsi" w:hAnsiTheme="minorHAnsi" w:cstheme="minorHAnsi"/>
                <w:szCs w:val="24"/>
              </w:rPr>
            </w:pPr>
          </w:p>
          <w:p w14:paraId="077BDD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Pr="006533A7" w:rsidRDefault="001473E0" w:rsidP="006533A7">
            <w:pPr>
              <w:pStyle w:val="Bezodstpw"/>
              <w:rPr>
                <w:rFonts w:asciiTheme="minorHAnsi" w:hAnsiTheme="minorHAnsi" w:cstheme="minorHAnsi"/>
                <w:szCs w:val="24"/>
              </w:rPr>
            </w:pPr>
          </w:p>
          <w:p w14:paraId="42A621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Pr="006533A7" w:rsidRDefault="001473E0" w:rsidP="006533A7">
            <w:pPr>
              <w:pStyle w:val="Bezodstpw"/>
              <w:rPr>
                <w:rFonts w:asciiTheme="minorHAnsi" w:hAnsiTheme="minorHAnsi" w:cstheme="minorHAnsi"/>
                <w:szCs w:val="24"/>
              </w:rPr>
            </w:pPr>
          </w:p>
          <w:p w14:paraId="2BE7C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Pr="006533A7" w:rsidRDefault="001473E0" w:rsidP="006533A7">
            <w:pPr>
              <w:pStyle w:val="Bezodstpw"/>
              <w:rPr>
                <w:rFonts w:asciiTheme="minorHAnsi" w:hAnsiTheme="minorHAnsi" w:cstheme="minorHAnsi"/>
                <w:szCs w:val="24"/>
              </w:rPr>
            </w:pPr>
          </w:p>
          <w:p w14:paraId="33D78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Pr="006533A7" w:rsidRDefault="001473E0" w:rsidP="006533A7">
            <w:pPr>
              <w:pStyle w:val="Bezodstpw"/>
              <w:rPr>
                <w:rFonts w:asciiTheme="minorHAnsi" w:hAnsiTheme="minorHAnsi" w:cstheme="minorHAnsi"/>
                <w:szCs w:val="24"/>
              </w:rPr>
            </w:pPr>
          </w:p>
          <w:p w14:paraId="605AC8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Pr="006533A7" w:rsidRDefault="001473E0" w:rsidP="006533A7">
            <w:pPr>
              <w:pStyle w:val="Bezodstpw"/>
              <w:rPr>
                <w:rFonts w:asciiTheme="minorHAnsi" w:hAnsiTheme="minorHAnsi" w:cstheme="minorHAnsi"/>
                <w:szCs w:val="24"/>
              </w:rPr>
            </w:pPr>
          </w:p>
          <w:p w14:paraId="22A2BF7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w:t>
            </w:r>
          </w:p>
          <w:p w14:paraId="725558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 [9]</w:t>
            </w:r>
          </w:p>
        </w:tc>
      </w:tr>
      <w:tr w:rsidR="001473E0" w:rsidRPr="006533A7"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nośności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mieszanki kruszywa, %, nie mniejszy niż:</w:t>
            </w:r>
          </w:p>
          <w:p w14:paraId="3FB16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142D61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 przy zagęszczeniu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Pr="006533A7" w:rsidRDefault="001473E0" w:rsidP="006533A7">
            <w:pPr>
              <w:pStyle w:val="Bezodstpw"/>
              <w:rPr>
                <w:rFonts w:asciiTheme="minorHAnsi" w:hAnsiTheme="minorHAnsi" w:cstheme="minorHAnsi"/>
                <w:szCs w:val="24"/>
              </w:rPr>
            </w:pPr>
          </w:p>
          <w:p w14:paraId="35C8E81F" w14:textId="77777777" w:rsidR="001473E0" w:rsidRPr="006533A7" w:rsidRDefault="001473E0" w:rsidP="006533A7">
            <w:pPr>
              <w:pStyle w:val="Bezodstpw"/>
              <w:rPr>
                <w:rFonts w:asciiTheme="minorHAnsi" w:hAnsiTheme="minorHAnsi" w:cstheme="minorHAnsi"/>
                <w:szCs w:val="24"/>
              </w:rPr>
            </w:pPr>
          </w:p>
          <w:p w14:paraId="777DC7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2F68C0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Pr="006533A7" w:rsidRDefault="001473E0" w:rsidP="006533A7">
            <w:pPr>
              <w:pStyle w:val="Bezodstpw"/>
              <w:rPr>
                <w:rFonts w:asciiTheme="minorHAnsi" w:hAnsiTheme="minorHAnsi" w:cstheme="minorHAnsi"/>
                <w:szCs w:val="24"/>
              </w:rPr>
            </w:pPr>
          </w:p>
          <w:p w14:paraId="62979122" w14:textId="77777777" w:rsidR="001473E0" w:rsidRPr="006533A7" w:rsidRDefault="001473E0" w:rsidP="006533A7">
            <w:pPr>
              <w:pStyle w:val="Bezodstpw"/>
              <w:rPr>
                <w:rFonts w:asciiTheme="minorHAnsi" w:hAnsiTheme="minorHAnsi" w:cstheme="minorHAnsi"/>
                <w:szCs w:val="24"/>
              </w:rPr>
            </w:pPr>
          </w:p>
          <w:p w14:paraId="6BA7BA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CAEFD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Pr="006533A7" w:rsidRDefault="001473E0" w:rsidP="006533A7">
            <w:pPr>
              <w:pStyle w:val="Bezodstpw"/>
              <w:rPr>
                <w:rFonts w:asciiTheme="minorHAnsi" w:hAnsiTheme="minorHAnsi" w:cstheme="minorHAnsi"/>
                <w:szCs w:val="24"/>
              </w:rPr>
            </w:pPr>
          </w:p>
          <w:p w14:paraId="1D4F49C6" w14:textId="77777777" w:rsidR="001473E0" w:rsidRPr="006533A7" w:rsidRDefault="001473E0" w:rsidP="006533A7">
            <w:pPr>
              <w:pStyle w:val="Bezodstpw"/>
              <w:rPr>
                <w:rFonts w:asciiTheme="minorHAnsi" w:hAnsiTheme="minorHAnsi" w:cstheme="minorHAnsi"/>
                <w:szCs w:val="24"/>
              </w:rPr>
            </w:pPr>
          </w:p>
          <w:p w14:paraId="05CDE5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6F40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Pr="006533A7" w:rsidRDefault="001473E0" w:rsidP="006533A7">
            <w:pPr>
              <w:pStyle w:val="Bezodstpw"/>
              <w:rPr>
                <w:rFonts w:asciiTheme="minorHAnsi" w:hAnsiTheme="minorHAnsi" w:cstheme="minorHAnsi"/>
                <w:szCs w:val="24"/>
              </w:rPr>
            </w:pPr>
          </w:p>
          <w:p w14:paraId="5F890049" w14:textId="77777777" w:rsidR="001473E0" w:rsidRPr="006533A7" w:rsidRDefault="001473E0" w:rsidP="006533A7">
            <w:pPr>
              <w:pStyle w:val="Bezodstpw"/>
              <w:rPr>
                <w:rFonts w:asciiTheme="minorHAnsi" w:hAnsiTheme="minorHAnsi" w:cstheme="minorHAnsi"/>
                <w:szCs w:val="24"/>
              </w:rPr>
            </w:pPr>
          </w:p>
          <w:p w14:paraId="25DCEB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273704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Pr="006533A7" w:rsidRDefault="001473E0" w:rsidP="006533A7">
            <w:pPr>
              <w:pStyle w:val="Bezodstpw"/>
              <w:rPr>
                <w:rFonts w:asciiTheme="minorHAnsi" w:hAnsiTheme="minorHAnsi" w:cstheme="minorHAnsi"/>
                <w:szCs w:val="24"/>
              </w:rPr>
            </w:pPr>
          </w:p>
          <w:p w14:paraId="4FFA4835" w14:textId="77777777" w:rsidR="001473E0" w:rsidRPr="006533A7" w:rsidRDefault="001473E0" w:rsidP="006533A7">
            <w:pPr>
              <w:pStyle w:val="Bezodstpw"/>
              <w:rPr>
                <w:rFonts w:asciiTheme="minorHAnsi" w:hAnsiTheme="minorHAnsi" w:cstheme="minorHAnsi"/>
                <w:szCs w:val="24"/>
              </w:rPr>
            </w:pPr>
          </w:p>
          <w:p w14:paraId="4FB103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54DD55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Pr="006533A7" w:rsidRDefault="001473E0" w:rsidP="006533A7">
            <w:pPr>
              <w:pStyle w:val="Bezodstpw"/>
              <w:rPr>
                <w:rFonts w:asciiTheme="minorHAnsi" w:hAnsiTheme="minorHAnsi" w:cstheme="minorHAnsi"/>
                <w:szCs w:val="24"/>
              </w:rPr>
            </w:pPr>
          </w:p>
          <w:p w14:paraId="6E510745" w14:textId="77777777" w:rsidR="001473E0" w:rsidRPr="006533A7" w:rsidRDefault="001473E0" w:rsidP="006533A7">
            <w:pPr>
              <w:pStyle w:val="Bezodstpw"/>
              <w:rPr>
                <w:rFonts w:asciiTheme="minorHAnsi" w:hAnsiTheme="minorHAnsi" w:cstheme="minorHAnsi"/>
                <w:szCs w:val="24"/>
              </w:rPr>
            </w:pPr>
          </w:p>
          <w:p w14:paraId="3590D3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10179B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Pr="006533A7" w:rsidRDefault="001473E0" w:rsidP="006533A7">
            <w:pPr>
              <w:pStyle w:val="Bezodstpw"/>
              <w:rPr>
                <w:rFonts w:asciiTheme="minorHAnsi" w:hAnsiTheme="minorHAnsi" w:cstheme="minorHAnsi"/>
                <w:szCs w:val="24"/>
              </w:rPr>
            </w:pPr>
          </w:p>
          <w:p w14:paraId="3C183181" w14:textId="77777777" w:rsidR="001473E0" w:rsidRPr="006533A7" w:rsidRDefault="001473E0" w:rsidP="006533A7">
            <w:pPr>
              <w:pStyle w:val="Bezodstpw"/>
              <w:rPr>
                <w:rFonts w:asciiTheme="minorHAnsi" w:hAnsiTheme="minorHAnsi" w:cstheme="minorHAnsi"/>
                <w:szCs w:val="24"/>
              </w:rPr>
            </w:pPr>
          </w:p>
          <w:p w14:paraId="072FE6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p w14:paraId="53B31E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r>
    </w:tbl>
    <w:p w14:paraId="40A60D57" w14:textId="77777777" w:rsidR="001473E0" w:rsidRPr="006533A7" w:rsidRDefault="001473E0" w:rsidP="006533A7">
      <w:pPr>
        <w:pStyle w:val="Bezodstpw"/>
        <w:rPr>
          <w:rFonts w:asciiTheme="minorHAnsi" w:hAnsiTheme="minorHAnsi" w:cstheme="minorHAnsi"/>
          <w:b/>
          <w:szCs w:val="24"/>
        </w:rPr>
      </w:pPr>
    </w:p>
    <w:p w14:paraId="3D5AA955" w14:textId="77777777" w:rsidR="001473E0" w:rsidRPr="006533A7" w:rsidRDefault="001473E0" w:rsidP="006533A7">
      <w:pPr>
        <w:pStyle w:val="Bezodstpw"/>
        <w:rPr>
          <w:rFonts w:asciiTheme="minorHAnsi" w:hAnsiTheme="minorHAnsi" w:cstheme="minorHAnsi"/>
          <w:b/>
          <w:szCs w:val="24"/>
        </w:rPr>
      </w:pPr>
    </w:p>
    <w:p w14:paraId="5A1EFC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2.3.3. </w:t>
      </w:r>
      <w:r w:rsidRPr="006533A7">
        <w:rPr>
          <w:rFonts w:asciiTheme="minorHAnsi" w:hAnsiTheme="minorHAnsi" w:cstheme="minorHAnsi"/>
          <w:szCs w:val="24"/>
        </w:rPr>
        <w:t>Materiał na warstwę odsączającą</w:t>
      </w:r>
    </w:p>
    <w:p w14:paraId="71D6B1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odsączającą stosuje się:</w:t>
      </w:r>
    </w:p>
    <w:p w14:paraId="54673CB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żwir i mieszankę wg PN-B-11111 [14],</w:t>
      </w:r>
    </w:p>
    <w:p w14:paraId="1790993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215376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2.3.4. </w:t>
      </w:r>
      <w:r w:rsidRPr="006533A7">
        <w:rPr>
          <w:rFonts w:asciiTheme="minorHAnsi" w:hAnsiTheme="minorHAnsi" w:cstheme="minorHAnsi"/>
          <w:szCs w:val="24"/>
        </w:rPr>
        <w:t>Materiał na warstwę odcinającą</w:t>
      </w:r>
    </w:p>
    <w:p w14:paraId="19F409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warstwę odcinającą stosuje się:</w:t>
      </w:r>
    </w:p>
    <w:p w14:paraId="422E5F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piasek wg PN-B-11113 [16],</w:t>
      </w:r>
    </w:p>
    <w:p w14:paraId="0813BD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miał wg PN-B-11112 [15],</w:t>
      </w:r>
    </w:p>
    <w:p w14:paraId="7853CA1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geowłókninę o masie powierzchniowej powyżej 200 g/m wg aprobaty technicznej.</w:t>
      </w:r>
    </w:p>
    <w:p w14:paraId="417D78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2.3.5. </w:t>
      </w:r>
      <w:r w:rsidRPr="006533A7">
        <w:rPr>
          <w:rFonts w:asciiTheme="minorHAnsi" w:hAnsiTheme="minorHAnsi" w:cstheme="minorHAnsi"/>
          <w:szCs w:val="24"/>
        </w:rPr>
        <w:t>Materiały do ulepszania właściwości kruszyw</w:t>
      </w:r>
    </w:p>
    <w:p w14:paraId="058A68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 ulepszania właściwości kruszyw stosuje się:</w:t>
      </w:r>
    </w:p>
    <w:p w14:paraId="29D6C09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cement portlandzki wg PN-B-19701 [17],</w:t>
      </w:r>
    </w:p>
    <w:p w14:paraId="2EA6A0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 wg PN-B-30020 [19],</w:t>
      </w:r>
    </w:p>
    <w:p w14:paraId="49621A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 wg PN-S-96035 [23],</w:t>
      </w:r>
    </w:p>
    <w:p w14:paraId="53A8F5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granulowany wg PN-B-23006 [18].</w:t>
      </w:r>
    </w:p>
    <w:p w14:paraId="13ED0F6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Dopuszcza się stosowanie innych spoiw pod warunkiem uzyskania równorzędnych efektów ulepszania kruszywa i po zaakceptowaniu przez Inżyniera.</w:t>
      </w:r>
    </w:p>
    <w:p w14:paraId="0873CBE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Rodzaj i ilość dodatku ulepszającego należy przyjmować zgodnie z PN-S-06102 [21].</w:t>
      </w:r>
    </w:p>
    <w:p w14:paraId="5D61A0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2.3.6. </w:t>
      </w:r>
      <w:r w:rsidRPr="006533A7">
        <w:rPr>
          <w:rFonts w:asciiTheme="minorHAnsi" w:hAnsiTheme="minorHAnsi" w:cstheme="minorHAnsi"/>
          <w:szCs w:val="24"/>
        </w:rPr>
        <w:t>Woda</w:t>
      </w:r>
    </w:p>
    <w:p w14:paraId="055825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wodę wg PN-B-32250 [20].</w:t>
      </w:r>
    </w:p>
    <w:p w14:paraId="21A16E6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 SPRZĘT</w:t>
      </w:r>
    </w:p>
    <w:p w14:paraId="4915B6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1144A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sprzętu podano w OST D-M-00.00.00 „Wymagania ogólne” pkt 3.</w:t>
      </w:r>
    </w:p>
    <w:p w14:paraId="62711B3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282D0B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podbudowy z kruszyw stabilizowanych mechanicznie  powinien wykazać się możliwością korzystania z następującego sprzętu:</w:t>
      </w:r>
    </w:p>
    <w:p w14:paraId="631F327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mieszarek do wytwarzania mieszanki, wyposażonych w urządzenia dozujące wodę. Mieszarki powinny zapewnić wytworzenie jednorodnej mieszanki o wilgotności optymalnej,</w:t>
      </w:r>
    </w:p>
    <w:p w14:paraId="3EE11B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równiarek albo układarek do rozkładania mieszanki,</w:t>
      </w:r>
    </w:p>
    <w:p w14:paraId="5CF3CC3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walców ogumionych i stalowych wibracyjnych lub statycznych do zagęszczania. W miejscach trudno dostępnych powinny być stosowane zagęszczarki płytowe, ubijaki mechaniczne lub małe walce wibracyjne.</w:t>
      </w:r>
    </w:p>
    <w:p w14:paraId="0FEDCD1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30E1E24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64B22EA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Ogólne wymagania dotyczące transportu podano w OST D-M-00.00.00 „Wymagania ogólne” pkt 4.</w:t>
      </w:r>
    </w:p>
    <w:p w14:paraId="22B4C8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0C84B44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Kruszywa można przewozić dowolnymi środkami transportu w warunkach zabezpieczających je przed zanieczyszczeniem, zmieszaniem z innymi materiałami, nadmiernym wysuszeniem i zawilgoceniem.</w:t>
      </w:r>
    </w:p>
    <w:p w14:paraId="5A03D5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cementu powinien odbywać się zgodnie z BN-88/6731-08 [24].</w:t>
      </w:r>
    </w:p>
    <w:p w14:paraId="6029A3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Transport pozostałych materiałów powinien odbywać się zgodnie z wymaganiami norm przedmiotowych.</w:t>
      </w:r>
    </w:p>
    <w:p w14:paraId="388526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711DE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398426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33936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74EE88B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Podłoże pod podbudowę powinno spełniać wymagania określone w OST D-04.01.01 „Koryto wraz z profilowaniem i zagęszczeniem podłoża” i OST D-02.00.00 „Roboty ziemne”.</w:t>
      </w:r>
    </w:p>
    <w:p w14:paraId="7E0028C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Podbudowa powinna być ułożona na podłożu zapewniającym nieprzenikanie drobnych cząstek gruntu do podbudowy. Warunek nieprzenikania należy sprawdzić wzorem:</w:t>
      </w:r>
    </w:p>
    <w:p w14:paraId="67283E37"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80" w:dyaOrig="825" w14:anchorId="7146C5B6">
          <v:shape id="_x0000_i1028" type="#_x0000_t75" style="width:24pt;height:40.5pt" o:ole="">
            <v:imagedata r:id="rId15" o:title=""/>
          </v:shape>
          <o:OLEObject Type="Embed" ProgID="Equation.3" ShapeID="_x0000_i1028" DrawAspect="Content" ObjectID="_1759903363" r:id="rId16"/>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w:t>
      </w:r>
      <w:r w:rsidRPr="006533A7">
        <w:rPr>
          <w:rFonts w:asciiTheme="minorHAnsi" w:hAnsiTheme="minorHAnsi" w:cstheme="minorHAnsi"/>
          <w:szCs w:val="24"/>
        </w:rPr>
        <w:tab/>
      </w:r>
      <w:r w:rsidRPr="006533A7">
        <w:rPr>
          <w:rFonts w:asciiTheme="minorHAnsi" w:hAnsiTheme="minorHAnsi" w:cstheme="minorHAnsi"/>
          <w:szCs w:val="24"/>
        </w:rPr>
        <w:tab/>
        <w:t>(1)</w:t>
      </w:r>
    </w:p>
    <w:p w14:paraId="0DE7B6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0D52E84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15</w:t>
      </w:r>
      <w:r w:rsidRPr="006533A7">
        <w:rPr>
          <w:rFonts w:asciiTheme="minorHAnsi" w:hAnsiTheme="minorHAnsi" w:cstheme="minorHAnsi"/>
          <w:szCs w:val="24"/>
        </w:rPr>
        <w:t xml:space="preserve"> -</w:t>
      </w:r>
      <w:r w:rsidRPr="006533A7">
        <w:rPr>
          <w:rFonts w:asciiTheme="minorHAnsi" w:hAnsiTheme="minorHAnsi" w:cstheme="minorHAnsi"/>
          <w:szCs w:val="24"/>
        </w:rPr>
        <w:tab/>
        <w:t>wymiar boku oczka sita, przez które przechodzi 15% ziarn warstwy podbudowy lub warstwy odsączającej, w milimetrach,</w:t>
      </w:r>
    </w:p>
    <w:p w14:paraId="40A600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85</w:t>
      </w:r>
      <w:r w:rsidRPr="006533A7">
        <w:rPr>
          <w:rFonts w:asciiTheme="minorHAnsi" w:hAnsiTheme="minorHAnsi" w:cstheme="minorHAnsi"/>
          <w:szCs w:val="24"/>
        </w:rPr>
        <w:t xml:space="preserve"> -</w:t>
      </w:r>
      <w:r w:rsidRPr="006533A7">
        <w:rPr>
          <w:rFonts w:asciiTheme="minorHAnsi" w:hAnsiTheme="minorHAnsi" w:cstheme="minorHAnsi"/>
          <w:szCs w:val="24"/>
        </w:rPr>
        <w:tab/>
        <w:t>wymiar boku oczka sita, przez które przechodzi 85% ziarn gruntu podłoża, w milimetrach.</w:t>
      </w:r>
    </w:p>
    <w:p w14:paraId="3B74C39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Jeżeli warunek (1) nie może być spełniony, należy na podłożu ułożyć warstwę odcinającą lub </w:t>
      </w:r>
      <w:r w:rsidRPr="006533A7">
        <w:rPr>
          <w:rFonts w:asciiTheme="minorHAnsi" w:hAnsiTheme="minorHAnsi" w:cstheme="minorHAnsi"/>
          <w:szCs w:val="24"/>
        </w:rPr>
        <w:lastRenderedPageBreak/>
        <w:t>odpowiednio dobraną geowłókninę. Ochronne właściwości geowłókniny, przeciw przenikaniu drobnych cząstek gruntu, wyznacza się z warunku:</w:t>
      </w:r>
    </w:p>
    <w:p w14:paraId="098144EA"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465" w:dyaOrig="825" w14:anchorId="431BCE2E">
          <v:shape id="_x0000_i1029" type="#_x0000_t75" style="width:24pt;height:40.5pt" o:ole="">
            <v:imagedata r:id="rId17" o:title=""/>
          </v:shape>
          <o:OLEObject Type="Embed" ProgID="Equation.3" ShapeID="_x0000_i1029" DrawAspect="Content" ObjectID="_1759903364" r:id="rId18"/>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1,2</w:t>
      </w:r>
      <w:r w:rsidRPr="006533A7">
        <w:rPr>
          <w:rFonts w:asciiTheme="minorHAnsi" w:hAnsiTheme="minorHAnsi" w:cstheme="minorHAnsi"/>
          <w:szCs w:val="24"/>
        </w:rPr>
        <w:tab/>
      </w:r>
      <w:r w:rsidRPr="006533A7">
        <w:rPr>
          <w:rFonts w:asciiTheme="minorHAnsi" w:hAnsiTheme="minorHAnsi" w:cstheme="minorHAnsi"/>
          <w:szCs w:val="24"/>
        </w:rPr>
        <w:tab/>
        <w:t>(2)</w:t>
      </w:r>
    </w:p>
    <w:p w14:paraId="3F3D878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3685C4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d</w:t>
      </w:r>
      <w:r w:rsidRPr="006533A7">
        <w:rPr>
          <w:rFonts w:asciiTheme="minorHAnsi" w:hAnsiTheme="minorHAnsi" w:cstheme="minorHAnsi"/>
          <w:szCs w:val="24"/>
          <w:vertAlign w:val="subscript"/>
        </w:rPr>
        <w:t>50</w:t>
      </w:r>
      <w:r w:rsidRPr="006533A7">
        <w:rPr>
          <w:rFonts w:asciiTheme="minorHAnsi" w:hAnsiTheme="minorHAnsi" w:cstheme="minorHAnsi"/>
          <w:szCs w:val="24"/>
        </w:rPr>
        <w:t xml:space="preserve"> -</w:t>
      </w:r>
      <w:r w:rsidRPr="006533A7">
        <w:rPr>
          <w:rFonts w:asciiTheme="minorHAnsi" w:hAnsiTheme="minorHAnsi" w:cstheme="minorHAnsi"/>
          <w:szCs w:val="24"/>
        </w:rPr>
        <w:tab/>
        <w:t>wymiar boku oczka sita, przez które przechodzi 50 % ziarn gruntu podłoża, w milimetrach,</w:t>
      </w:r>
    </w:p>
    <w:p w14:paraId="44D8D6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i/>
          <w:szCs w:val="24"/>
        </w:rPr>
        <w:t>O</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w:t>
      </w:r>
      <w:r w:rsidRPr="006533A7">
        <w:rPr>
          <w:rFonts w:asciiTheme="minorHAnsi" w:hAnsiTheme="minorHAnsi" w:cstheme="minorHAnsi"/>
          <w:szCs w:val="24"/>
        </w:rPr>
        <w:tab/>
        <w:t>umowna średnica porów geowłókniny odpowiadająca wymiarom frakcji gruntu zatrzymująca się na geowłókninie w ilości 90% (m/m); wartość parametru 0</w:t>
      </w:r>
      <w:r w:rsidRPr="006533A7">
        <w:rPr>
          <w:rFonts w:asciiTheme="minorHAnsi" w:hAnsiTheme="minorHAnsi" w:cstheme="minorHAnsi"/>
          <w:szCs w:val="24"/>
          <w:vertAlign w:val="subscript"/>
        </w:rPr>
        <w:t>90</w:t>
      </w:r>
      <w:r w:rsidRPr="006533A7">
        <w:rPr>
          <w:rFonts w:asciiTheme="minorHAnsi" w:hAnsiTheme="minorHAnsi" w:cstheme="minorHAnsi"/>
          <w:szCs w:val="24"/>
        </w:rPr>
        <w:t xml:space="preserve"> powinna być podawana przez producenta geowłókniny.</w:t>
      </w:r>
    </w:p>
    <w:p w14:paraId="4DA06E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do prawidłowego ukształtowania podbudowy powinny być wcześniej przygotowane.</w:t>
      </w:r>
    </w:p>
    <w:p w14:paraId="1EC6A9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Paliki lub szpilki powinny być ustawione w osi drogi i w rzędach równoległych do osi drogi, lub w inny sposób zaakceptowany przez Inżyniera.</w:t>
      </w:r>
    </w:p>
    <w:p w14:paraId="465217F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Rozmieszczenie palików lub szpilek powinno umożliwiać naciągnięcie sznurków lub linek do wytyczenia robót w odstępach nie większych niż co 10 m.</w:t>
      </w:r>
    </w:p>
    <w:p w14:paraId="566F6B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0B7819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w:t>
      </w:r>
    </w:p>
    <w:p w14:paraId="5C9354C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Wskaźnik zagęszczenia podbudowy wg BN-77/8931-12 [29] powinien odpowiadać przyjętemu poziomowi wskaźnika nośności podbudowy wg tablicy 1, lp. 11.</w:t>
      </w:r>
    </w:p>
    <w:p w14:paraId="3754E70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4F2EF7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powinien wykonać odcinek próbny w celu:</w:t>
      </w:r>
    </w:p>
    <w:p w14:paraId="57D966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stwierdzenia czy sprzęt budowlany do mieszania, rozkładania i zagęszczania kruszywa   jest właściwy,</w:t>
      </w:r>
    </w:p>
    <w:p w14:paraId="4A3872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określenia grubości warstwy materiału w stanie luźnym,  koniecznej do uzyskania wymaganej grubości warstwy po zagęszczeniu,</w:t>
      </w:r>
    </w:p>
    <w:p w14:paraId="7297D4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określenia liczby przejść sprzętu zagęszczającego, potrzebnej do uzyskania wymaganego wskaźnika zagęszczenia.</w:t>
      </w:r>
    </w:p>
    <w:p w14:paraId="45CE3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odcinku próbnym  Wykonawca powinien użyć takich materiałów oraz sprzętu do mieszania, rozkładania i zagęszczania, jakie będą stosowane do wykonywania podbudowy.</w:t>
      </w:r>
    </w:p>
    <w:p w14:paraId="1360C0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Powierzchnia odcinka próbnego powinna wynosić od 400 do 800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01D439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45AFB5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podbudowy po zaakceptowaniu odcinka próbnego przez Inżyniera.</w:t>
      </w:r>
      <w:r w:rsidRPr="006533A7">
        <w:rPr>
          <w:rFonts w:asciiTheme="minorHAnsi" w:hAnsiTheme="minorHAnsi" w:cstheme="minorHAnsi"/>
          <w:szCs w:val="24"/>
        </w:rPr>
        <w:tab/>
      </w:r>
    </w:p>
    <w:p w14:paraId="00E417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5.6. Utrzymanie podbudowy </w:t>
      </w:r>
    </w:p>
    <w:p w14:paraId="4959F9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Pr="006533A7" w:rsidRDefault="001473E0" w:rsidP="006533A7">
      <w:pPr>
        <w:pStyle w:val="Bezodstpw"/>
        <w:rPr>
          <w:rFonts w:asciiTheme="minorHAnsi" w:hAnsiTheme="minorHAnsi" w:cstheme="minorHAnsi"/>
          <w:szCs w:val="24"/>
        </w:rPr>
      </w:pPr>
      <w:bookmarkStart w:id="680" w:name="_Toc423398335"/>
      <w:bookmarkStart w:id="681" w:name="_Toc423845943"/>
      <w:r w:rsidRPr="006533A7">
        <w:rPr>
          <w:rFonts w:asciiTheme="minorHAnsi" w:hAnsiTheme="minorHAnsi" w:cstheme="minorHAnsi"/>
          <w:szCs w:val="24"/>
        </w:rPr>
        <w:t>6. kontrola jakości robót</w:t>
      </w:r>
      <w:bookmarkEnd w:id="680"/>
      <w:bookmarkEnd w:id="681"/>
    </w:p>
    <w:p w14:paraId="77A34D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EF2489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3FD745C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09CF8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38FFD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46028E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podano w tablicy 2.</w:t>
      </w:r>
    </w:p>
    <w:p w14:paraId="6B2037CE" w14:textId="77777777" w:rsidR="001473E0" w:rsidRPr="006533A7" w:rsidRDefault="001473E0" w:rsidP="006533A7">
      <w:pPr>
        <w:pStyle w:val="Bezodstpw"/>
        <w:rPr>
          <w:rFonts w:asciiTheme="minorHAnsi" w:hAnsiTheme="minorHAnsi" w:cstheme="minorHAnsi"/>
          <w:szCs w:val="24"/>
        </w:rPr>
      </w:pPr>
    </w:p>
    <w:p w14:paraId="4E09CC1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435"/>
      </w:tblGrid>
      <w:tr w:rsidR="001473E0" w:rsidRPr="006533A7"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Pr="006533A7" w:rsidRDefault="001473E0" w:rsidP="006533A7">
            <w:pPr>
              <w:pStyle w:val="Bezodstpw"/>
              <w:rPr>
                <w:rFonts w:asciiTheme="minorHAnsi" w:hAnsiTheme="minorHAnsi" w:cstheme="minorHAnsi"/>
                <w:szCs w:val="24"/>
              </w:rPr>
            </w:pPr>
          </w:p>
        </w:tc>
        <w:tc>
          <w:tcPr>
            <w:tcW w:w="4394" w:type="dxa"/>
            <w:tcBorders>
              <w:top w:val="single" w:sz="6" w:space="0" w:color="auto"/>
              <w:left w:val="single" w:sz="6" w:space="0" w:color="auto"/>
              <w:bottom w:val="nil"/>
              <w:right w:val="nil"/>
            </w:tcBorders>
            <w:noWrap/>
            <w:hideMark/>
          </w:tcPr>
          <w:p w14:paraId="21DA10EF" w14:textId="77777777" w:rsidR="001473E0" w:rsidRPr="006533A7" w:rsidRDefault="001473E0" w:rsidP="006533A7">
            <w:pPr>
              <w:pStyle w:val="Bezodstpw"/>
              <w:rPr>
                <w:rFonts w:asciiTheme="minorHAnsi" w:hAnsiTheme="minorHAnsi" w:cstheme="minorHAnsi"/>
                <w:szCs w:val="24"/>
              </w:rPr>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r>
      <w:tr w:rsidR="001473E0" w:rsidRPr="006533A7"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Pr="006533A7" w:rsidRDefault="001473E0" w:rsidP="006533A7">
            <w:pPr>
              <w:pStyle w:val="Bezodstpw"/>
              <w:rPr>
                <w:rFonts w:asciiTheme="minorHAnsi" w:hAnsiTheme="minorHAnsi" w:cstheme="minorHAnsi"/>
                <w:szCs w:val="24"/>
              </w:rPr>
            </w:pPr>
          </w:p>
          <w:p w14:paraId="6676196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94" w:type="dxa"/>
            <w:tcBorders>
              <w:top w:val="nil"/>
              <w:left w:val="nil"/>
              <w:bottom w:val="double" w:sz="6" w:space="0" w:color="auto"/>
              <w:right w:val="nil"/>
            </w:tcBorders>
            <w:noWrap/>
            <w:hideMark/>
          </w:tcPr>
          <w:p w14:paraId="5BB942AF" w14:textId="77777777" w:rsidR="001473E0" w:rsidRPr="006533A7" w:rsidRDefault="001473E0" w:rsidP="006533A7">
            <w:pPr>
              <w:pStyle w:val="Bezodstpw"/>
              <w:rPr>
                <w:rFonts w:asciiTheme="minorHAnsi" w:hAnsiTheme="minorHAnsi" w:cstheme="minorHAnsi"/>
                <w:szCs w:val="24"/>
              </w:rPr>
            </w:pPr>
          </w:p>
          <w:p w14:paraId="6D4022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Maksymalna powierzchnia podbudowy przy-padająca na jedno badanie (m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tc>
      </w:tr>
      <w:tr w:rsidR="001473E0" w:rsidRPr="006533A7"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94" w:type="dxa"/>
            <w:tcBorders>
              <w:top w:val="nil"/>
              <w:left w:val="single" w:sz="6" w:space="0" w:color="auto"/>
              <w:bottom w:val="single" w:sz="6" w:space="0" w:color="auto"/>
              <w:right w:val="nil"/>
            </w:tcBorders>
            <w:noWrap/>
            <w:hideMark/>
          </w:tcPr>
          <w:p w14:paraId="329AE0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Uziarnienie mieszanki </w:t>
            </w:r>
          </w:p>
        </w:tc>
        <w:tc>
          <w:tcPr>
            <w:tcW w:w="1309" w:type="dxa"/>
            <w:tcBorders>
              <w:top w:val="nil"/>
              <w:left w:val="single" w:sz="6" w:space="0" w:color="auto"/>
              <w:bottom w:val="nil"/>
              <w:right w:val="nil"/>
            </w:tcBorders>
            <w:noWrap/>
            <w:hideMark/>
          </w:tcPr>
          <w:p w14:paraId="7A952288" w14:textId="77777777" w:rsidR="001473E0" w:rsidRPr="006533A7" w:rsidRDefault="001473E0" w:rsidP="006533A7">
            <w:pPr>
              <w:pStyle w:val="Bezodstpw"/>
              <w:rPr>
                <w:rFonts w:asciiTheme="minorHAnsi" w:hAnsiTheme="minorHAnsi" w:cstheme="minorHAnsi"/>
                <w:szCs w:val="24"/>
              </w:rPr>
            </w:pPr>
          </w:p>
        </w:tc>
        <w:tc>
          <w:tcPr>
            <w:tcW w:w="1309" w:type="dxa"/>
            <w:tcBorders>
              <w:top w:val="nil"/>
              <w:left w:val="single" w:sz="6" w:space="0" w:color="auto"/>
              <w:bottom w:val="nil"/>
              <w:right w:val="single" w:sz="6" w:space="0" w:color="auto"/>
            </w:tcBorders>
            <w:noWrap/>
            <w:hideMark/>
          </w:tcPr>
          <w:p w14:paraId="465AC5B9" w14:textId="77777777" w:rsidR="001473E0" w:rsidRPr="006533A7" w:rsidRDefault="001473E0" w:rsidP="006533A7">
            <w:pPr>
              <w:pStyle w:val="Bezodstpw"/>
              <w:rPr>
                <w:rFonts w:asciiTheme="minorHAnsi" w:hAnsiTheme="minorHAnsi" w:cstheme="minorHAnsi"/>
                <w:szCs w:val="24"/>
              </w:rPr>
            </w:pPr>
          </w:p>
        </w:tc>
      </w:tr>
      <w:tr w:rsidR="001473E0" w:rsidRPr="006533A7"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w:t>
            </w:r>
          </w:p>
        </w:tc>
        <w:tc>
          <w:tcPr>
            <w:tcW w:w="1309" w:type="dxa"/>
            <w:tcBorders>
              <w:top w:val="nil"/>
              <w:left w:val="single" w:sz="6" w:space="0" w:color="auto"/>
              <w:bottom w:val="nil"/>
              <w:right w:val="nil"/>
            </w:tcBorders>
            <w:noWrap/>
            <w:hideMark/>
          </w:tcPr>
          <w:p w14:paraId="78CD704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600</w:t>
            </w:r>
          </w:p>
        </w:tc>
      </w:tr>
      <w:tr w:rsidR="001473E0" w:rsidRPr="006533A7"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próbek</w:t>
            </w:r>
          </w:p>
        </w:tc>
        <w:tc>
          <w:tcPr>
            <w:tcW w:w="1309" w:type="dxa"/>
            <w:tcBorders>
              <w:top w:val="nil"/>
              <w:left w:val="nil"/>
              <w:bottom w:val="single" w:sz="6" w:space="0" w:color="auto"/>
              <w:right w:val="single" w:sz="6" w:space="0" w:color="auto"/>
            </w:tcBorders>
            <w:noWrap/>
            <w:hideMark/>
          </w:tcPr>
          <w:p w14:paraId="3E4DC1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na 10000 m</w:t>
            </w:r>
            <w:r w:rsidRPr="006533A7">
              <w:rPr>
                <w:rFonts w:asciiTheme="minorHAnsi" w:hAnsiTheme="minorHAnsi" w:cstheme="minorHAnsi"/>
                <w:szCs w:val="24"/>
                <w:vertAlign w:val="superscript"/>
              </w:rPr>
              <w:t>2</w:t>
            </w:r>
          </w:p>
        </w:tc>
      </w:tr>
      <w:tr w:rsidR="001473E0" w:rsidRPr="006533A7"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dla każdej partii kruszywa i przy każdej zmianie kruszywa</w:t>
            </w:r>
          </w:p>
        </w:tc>
      </w:tr>
    </w:tbl>
    <w:p w14:paraId="144A7206" w14:textId="77777777" w:rsidR="001473E0" w:rsidRPr="006533A7" w:rsidRDefault="001473E0" w:rsidP="006533A7">
      <w:pPr>
        <w:pStyle w:val="Bezodstpw"/>
        <w:rPr>
          <w:rFonts w:asciiTheme="minorHAnsi" w:hAnsiTheme="minorHAnsi" w:cstheme="minorHAnsi"/>
          <w:szCs w:val="24"/>
        </w:rPr>
      </w:pPr>
    </w:p>
    <w:p w14:paraId="07051A96" w14:textId="77777777" w:rsidR="001473E0" w:rsidRPr="006533A7" w:rsidRDefault="001473E0" w:rsidP="006533A7">
      <w:pPr>
        <w:pStyle w:val="Bezodstpw"/>
        <w:rPr>
          <w:rFonts w:asciiTheme="minorHAnsi" w:hAnsiTheme="minorHAnsi" w:cstheme="minorHAnsi"/>
          <w:szCs w:val="24"/>
        </w:rPr>
      </w:pPr>
    </w:p>
    <w:p w14:paraId="69D9AE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Uziarnienie mieszanki</w:t>
      </w:r>
    </w:p>
    <w:p w14:paraId="5EFA06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Uziarnienie mieszanki powinno być zgodne z wymaganiami podanymi w pkt 2.3. Próbki </w:t>
      </w:r>
      <w:r w:rsidRPr="006533A7">
        <w:rPr>
          <w:rFonts w:asciiTheme="minorHAnsi" w:hAnsiTheme="minorHAnsi" w:cstheme="minorHAnsi"/>
          <w:szCs w:val="24"/>
        </w:rPr>
        <w:lastRenderedPageBreak/>
        <w:t>należy pobierać w sposób losowy, z rozłożonej warstwy, przed jej zagęszczeniem. Wyniki badań powinny być na bieżąco przekazywane Inżynierowi.</w:t>
      </w:r>
    </w:p>
    <w:p w14:paraId="38D16BE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 xml:space="preserve">Wilgotność mieszanki </w:t>
      </w:r>
    </w:p>
    <w:p w14:paraId="552651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mieszanki powinna odpowiadać wilgotności optymalnej, określonej według próby Proctora, zgodnie z PN-B-04481 [1] (metoda II), z tolerancją +10% -20%.</w:t>
      </w:r>
    </w:p>
    <w:p w14:paraId="3A1BB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Wilgotność należy określić według PN-B-06714-17 [5].</w:t>
      </w:r>
    </w:p>
    <w:p w14:paraId="535E92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Zagęszczenie podbudowy</w:t>
      </w:r>
    </w:p>
    <w:p w14:paraId="6E370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każdej warstwy powinno odbywać się aż do osiągnięcia wymaganego wskaźnika zagęszczenia.</w:t>
      </w:r>
    </w:p>
    <w:p w14:paraId="4FBA7F3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6533A7">
        <w:rPr>
          <w:rFonts w:asciiTheme="minorHAnsi" w:hAnsiTheme="minorHAnsi" w:cstheme="minorHAnsi"/>
          <w:szCs w:val="24"/>
          <w:vertAlign w:val="superscript"/>
        </w:rPr>
        <w:t>2</w:t>
      </w:r>
      <w:r w:rsidRPr="006533A7">
        <w:rPr>
          <w:rFonts w:asciiTheme="minorHAnsi" w:hAnsiTheme="minorHAnsi" w:cstheme="minorHAnsi"/>
          <w:szCs w:val="24"/>
        </w:rPr>
        <w:t>, lub według zaleceń Inżyniera.</w:t>
      </w:r>
    </w:p>
    <w:p w14:paraId="40AF474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Zagęszczenie podbudowy stabilizowanej mechanicznie należy uznać za prawidłowe, gdy stosunek wtórnego modułu </w:t>
      </w:r>
      <w:r w:rsidRPr="006533A7">
        <w:rPr>
          <w:rFonts w:asciiTheme="minorHAnsi" w:hAnsiTheme="minorHAnsi" w:cstheme="minorHAnsi"/>
          <w:i/>
          <w:szCs w:val="24"/>
        </w:rPr>
        <w:t>E</w:t>
      </w:r>
      <w:r w:rsidRPr="006533A7">
        <w:rPr>
          <w:rFonts w:asciiTheme="minorHAnsi" w:hAnsiTheme="minorHAnsi" w:cstheme="minorHAnsi"/>
          <w:szCs w:val="24"/>
          <w:vertAlign w:val="subscript"/>
        </w:rPr>
        <w:t>2</w:t>
      </w:r>
      <w:r w:rsidRPr="006533A7">
        <w:rPr>
          <w:rFonts w:asciiTheme="minorHAnsi" w:hAnsiTheme="minorHAnsi" w:cstheme="minorHAnsi"/>
          <w:szCs w:val="24"/>
        </w:rPr>
        <w:t xml:space="preserve"> do pierwotnego modułu odkształcenia </w:t>
      </w:r>
      <w:r w:rsidRPr="006533A7">
        <w:rPr>
          <w:rFonts w:asciiTheme="minorHAnsi" w:hAnsiTheme="minorHAnsi" w:cstheme="minorHAnsi"/>
          <w:i/>
          <w:szCs w:val="24"/>
        </w:rPr>
        <w:t>E</w:t>
      </w:r>
      <w:r w:rsidRPr="006533A7">
        <w:rPr>
          <w:rFonts w:asciiTheme="minorHAnsi" w:hAnsiTheme="minorHAnsi" w:cstheme="minorHAnsi"/>
          <w:szCs w:val="24"/>
          <w:vertAlign w:val="subscript"/>
        </w:rPr>
        <w:t>1</w:t>
      </w:r>
      <w:r w:rsidRPr="006533A7">
        <w:rPr>
          <w:rFonts w:asciiTheme="minorHAnsi" w:hAnsiTheme="minorHAnsi" w:cstheme="minorHAnsi"/>
          <w:szCs w:val="24"/>
        </w:rPr>
        <w:t xml:space="preserve"> jest nie większy od 2,2 dla każdej warstwy konstrukcyjnej podbudowy.</w:t>
      </w:r>
    </w:p>
    <w:p w14:paraId="1F4D867F" w14:textId="77777777" w:rsidR="001473E0" w:rsidRPr="006533A7" w:rsidRDefault="001473E0" w:rsidP="006533A7">
      <w:pPr>
        <w:pStyle w:val="Bezodstpw"/>
        <w:rPr>
          <w:rFonts w:asciiTheme="minorHAnsi" w:hAnsiTheme="minorHAnsi" w:cstheme="minorHAnsi"/>
          <w:szCs w:val="24"/>
        </w:rPr>
      </w:pPr>
      <w:r w:rsidRPr="006533A7">
        <w:rPr>
          <w:rFonts w:asciiTheme="minorHAnsi" w:eastAsia="Times New Roman" w:hAnsiTheme="minorHAnsi" w:cstheme="minorHAnsi"/>
          <w:szCs w:val="24"/>
          <w:vertAlign w:val="subscript"/>
        </w:rPr>
        <w:object w:dxaOrig="345" w:dyaOrig="675" w14:anchorId="1CC18651">
          <v:shape id="_x0000_i1030" type="#_x0000_t75" style="width:15.75pt;height:33pt" o:ole="">
            <v:imagedata r:id="rId19" o:title=""/>
          </v:shape>
          <o:OLEObject Type="Embed" ProgID="Equation.3" ShapeID="_x0000_i1030" DrawAspect="Content" ObjectID="_1759903365" r:id="rId20"/>
        </w:object>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2,2</w:t>
      </w:r>
    </w:p>
    <w:p w14:paraId="7C2D6F9A" w14:textId="77777777" w:rsidR="001473E0" w:rsidRPr="006533A7" w:rsidRDefault="001473E0" w:rsidP="006533A7">
      <w:pPr>
        <w:pStyle w:val="Bezodstpw"/>
        <w:rPr>
          <w:rFonts w:asciiTheme="minorHAnsi" w:hAnsiTheme="minorHAnsi" w:cstheme="minorHAnsi"/>
          <w:szCs w:val="24"/>
        </w:rPr>
      </w:pPr>
    </w:p>
    <w:p w14:paraId="761F7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Właściwości kruszywa</w:t>
      </w:r>
    </w:p>
    <w:p w14:paraId="2F9979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Badania kruszywa powinny obejmować ocenę wszystkich właściwości określonych w pkt 2.3.2.</w:t>
      </w:r>
    </w:p>
    <w:p w14:paraId="2DD8C3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Próbki do badań pełnych powinny być pobierane przez Wykonawcę w sposób losowy w obecności Inżyniera.</w:t>
      </w:r>
    </w:p>
    <w:p w14:paraId="6FD8B4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6.4. Wymagania dotyczące cech geometrycznych podbudowy </w:t>
      </w:r>
    </w:p>
    <w:p w14:paraId="677FFA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Częstotliwość oraz zakres pomiarów</w:t>
      </w:r>
    </w:p>
    <w:p w14:paraId="33ACF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Częstotliwość oraz zakres pomiarów dotyczących cech geometrycznych podbudowy  podano w  tablicy 3.</w:t>
      </w:r>
    </w:p>
    <w:p w14:paraId="0D179130" w14:textId="77777777" w:rsidR="001473E0" w:rsidRPr="006533A7" w:rsidRDefault="001473E0" w:rsidP="006533A7">
      <w:pPr>
        <w:pStyle w:val="Bezodstpw"/>
        <w:rPr>
          <w:rFonts w:asciiTheme="minorHAnsi" w:hAnsiTheme="minorHAnsi" w:cstheme="minorHAnsi"/>
          <w:szCs w:val="24"/>
        </w:rPr>
      </w:pPr>
    </w:p>
    <w:p w14:paraId="5C29A51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rsidRPr="006533A7"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tc>
      </w:tr>
      <w:tr w:rsidR="001473E0" w:rsidRPr="006533A7"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sposób ciągły planografem albo co 20 m łatą na każdym pasie ruchu</w:t>
            </w:r>
          </w:p>
        </w:tc>
      </w:tr>
      <w:tr w:rsidR="001473E0" w:rsidRPr="006533A7"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Spadki poprzeczne*</w:t>
            </w:r>
            <w:r w:rsidRPr="006533A7">
              <w:rPr>
                <w:rFonts w:asciiTheme="minorHAnsi" w:hAnsiTheme="minorHAnsi" w:cstheme="minorHAnsi"/>
                <w:szCs w:val="24"/>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10 razy na 1 km</w:t>
            </w:r>
          </w:p>
        </w:tc>
      </w:tr>
      <w:tr w:rsidR="001473E0" w:rsidRPr="006533A7"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100 m</w:t>
            </w:r>
          </w:p>
        </w:tc>
      </w:tr>
      <w:tr w:rsidR="001473E0" w:rsidRPr="006533A7"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Ukształtowanie osi w planie*</w:t>
            </w:r>
            <w:r w:rsidRPr="006533A7">
              <w:rPr>
                <w:rFonts w:asciiTheme="minorHAnsi" w:hAnsiTheme="minorHAnsi" w:cstheme="minorHAnsi"/>
                <w:szCs w:val="24"/>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co 100 m</w:t>
            </w:r>
          </w:p>
        </w:tc>
      </w:tr>
      <w:tr w:rsidR="001473E0" w:rsidRPr="006533A7"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Podczas budowy:</w:t>
            </w:r>
          </w:p>
          <w:p w14:paraId="159B60E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 3 punktach na każdej działce roboczej, lecz nie rzadziej niż raz na 400 m</w:t>
            </w:r>
            <w:r w:rsidRPr="006533A7">
              <w:rPr>
                <w:rFonts w:asciiTheme="minorHAnsi" w:hAnsiTheme="minorHAnsi" w:cstheme="minorHAnsi"/>
                <w:szCs w:val="24"/>
                <w:vertAlign w:val="superscript"/>
              </w:rPr>
              <w:t>2</w:t>
            </w:r>
          </w:p>
          <w:p w14:paraId="04E118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Przed odbiorem:</w:t>
            </w:r>
          </w:p>
          <w:p w14:paraId="4A81EBC8"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w 3 punktach, lecz nie rzadziej niż raz na 2000 m</w:t>
            </w:r>
            <w:r w:rsidRPr="006533A7">
              <w:rPr>
                <w:rFonts w:asciiTheme="minorHAnsi" w:hAnsiTheme="minorHAnsi" w:cstheme="minorHAnsi"/>
                <w:szCs w:val="24"/>
                <w:vertAlign w:val="superscript"/>
              </w:rPr>
              <w:t>2</w:t>
            </w:r>
          </w:p>
        </w:tc>
      </w:tr>
      <w:tr w:rsidR="001473E0" w:rsidRPr="006533A7"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Nośność podbudowy:</w:t>
            </w:r>
          </w:p>
          <w:p w14:paraId="36BD22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moduł odkształcenia</w:t>
            </w:r>
          </w:p>
          <w:p w14:paraId="10D5B87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ugięcie sprężyste</w:t>
            </w:r>
          </w:p>
          <w:p w14:paraId="7211D6E9" w14:textId="77777777" w:rsidR="001473E0" w:rsidRPr="006533A7" w:rsidRDefault="001473E0" w:rsidP="006533A7">
            <w:pPr>
              <w:pStyle w:val="Bezodstpw"/>
              <w:rPr>
                <w:rFonts w:asciiTheme="minorHAnsi" w:hAnsiTheme="minorHAnsi" w:cstheme="minorHAnsi"/>
                <w:szCs w:val="24"/>
              </w:rPr>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Pr="006533A7" w:rsidRDefault="001473E0" w:rsidP="006533A7">
            <w:pPr>
              <w:pStyle w:val="Bezodstpw"/>
              <w:rPr>
                <w:rFonts w:asciiTheme="minorHAnsi" w:hAnsiTheme="minorHAnsi" w:cstheme="minorHAnsi"/>
                <w:szCs w:val="24"/>
              </w:rPr>
            </w:pPr>
          </w:p>
          <w:p w14:paraId="7BE06F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dwóch przekrojach na każde 1000 m</w:t>
            </w:r>
          </w:p>
          <w:p w14:paraId="6C1442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co najmniej w 20 punktach na każde 1000 m</w:t>
            </w:r>
          </w:p>
        </w:tc>
      </w:tr>
    </w:tbl>
    <w:p w14:paraId="1421D7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Dodatkowe pomiary spadków poprzecznych i ukształtowania osi w planie należy wykonać w punktach głównych łuków poziomych.</w:t>
      </w:r>
    </w:p>
    <w:p w14:paraId="715AB8E5" w14:textId="77777777" w:rsidR="001473E0" w:rsidRPr="006533A7" w:rsidRDefault="001473E0" w:rsidP="006533A7">
      <w:pPr>
        <w:pStyle w:val="Bezodstpw"/>
        <w:rPr>
          <w:rFonts w:asciiTheme="minorHAnsi" w:hAnsiTheme="minorHAnsi" w:cstheme="minorHAnsi"/>
          <w:szCs w:val="24"/>
        </w:rPr>
      </w:pPr>
    </w:p>
    <w:p w14:paraId="40740ED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 xml:space="preserve">Szerokość podbudowy </w:t>
      </w:r>
    </w:p>
    <w:p w14:paraId="3F6B473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Szerokość podbudowy nie może różnić się od szerokości projektowanej o więcej niż +10 cm, -5 cm.</w:t>
      </w:r>
    </w:p>
    <w:p w14:paraId="119810C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jezdniach bez krawężników szerokość podbudowy powinna być większa od szerokości warstwy wyżej leżącej o co najmniej 25 cm lub o wartość wskazaną w dokumentacji projektowej.</w:t>
      </w:r>
    </w:p>
    <w:p w14:paraId="11C774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 xml:space="preserve">Równość podbudowy </w:t>
      </w:r>
    </w:p>
    <w:p w14:paraId="2BD43CB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podłużne podbudowy należy mierzyć 4-metrową łatą lub planografem, zgodnie z BN-68/8931-04 [28]. </w:t>
      </w:r>
    </w:p>
    <w:p w14:paraId="082AC6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Nierówności poprzeczne podbudowy należy mierzyć 4-metrową łatą. </w:t>
      </w:r>
    </w:p>
    <w:p w14:paraId="6BFAAF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podbudowy  nie mogą przekraczać:</w:t>
      </w:r>
    </w:p>
    <w:p w14:paraId="0B255F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10 mm dla podbudowy zasadniczej,</w:t>
      </w:r>
    </w:p>
    <w:p w14:paraId="33BCED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20 mm dla podbudowy pomocniczej.</w:t>
      </w:r>
    </w:p>
    <w:p w14:paraId="71F088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 xml:space="preserve">Spadki poprzeczne podbudowy </w:t>
      </w:r>
    </w:p>
    <w:p w14:paraId="33AC46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podbudowy na prostych i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7317B4E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 xml:space="preserve">Rzędne wysokościowe podbudowy </w:t>
      </w:r>
    </w:p>
    <w:p w14:paraId="6F8480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Różnice pomiędzy rzędnymi wysokościowymi podbudowy i rzędnymi projektowanymi nie powinny przekraczać + 1 cm, -2 cm.</w:t>
      </w:r>
    </w:p>
    <w:p w14:paraId="4954B5F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podbudowy i ulepszonego podłoża</w:t>
      </w:r>
    </w:p>
    <w:p w14:paraId="51D663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Oś podbudowy w planie nie może być przesunięta w stosunku do osi projektowanej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28A7C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podbudowy i ulepszonego podłoża</w:t>
      </w:r>
    </w:p>
    <w:p w14:paraId="474B389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Grubość podbudowy nie może się  różnić od grubości projektowanej o więcej niż:</w:t>
      </w:r>
    </w:p>
    <w:p w14:paraId="2BC778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podbudowy zasadniczej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w:t>
      </w:r>
    </w:p>
    <w:p w14:paraId="1E670A2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dla podbudowy pomocniczej +10%, -15%.</w:t>
      </w:r>
    </w:p>
    <w:p w14:paraId="71FCC4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Nośność podbudowy</w:t>
      </w:r>
    </w:p>
    <w:p w14:paraId="0911B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moduł odkształcenia wg BN-64/8931-02 [27] powinien być zgodny z podanym w tablicy 4,</w:t>
      </w:r>
    </w:p>
    <w:p w14:paraId="0811B3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ugięcie sprężyste wg BN-70/8931-06 [29] powinno być zgodne z podanym w tablicy 4.</w:t>
      </w:r>
    </w:p>
    <w:p w14:paraId="2A26FB9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Tablica 4. Cechy podbudowy</w:t>
      </w:r>
    </w:p>
    <w:tbl>
      <w:tblPr>
        <w:tblW w:w="0" w:type="auto"/>
        <w:tblCellMar>
          <w:left w:w="70" w:type="dxa"/>
          <w:right w:w="70" w:type="dxa"/>
        </w:tblCellMar>
        <w:tblLook w:val="04A0" w:firstRow="1" w:lastRow="0" w:firstColumn="1" w:lastColumn="0" w:noHBand="0" w:noVBand="1"/>
      </w:tblPr>
      <w:tblGrid>
        <w:gridCol w:w="1300"/>
        <w:gridCol w:w="1364"/>
        <w:gridCol w:w="1257"/>
        <w:gridCol w:w="1314"/>
        <w:gridCol w:w="1234"/>
        <w:gridCol w:w="1368"/>
      </w:tblGrid>
      <w:tr w:rsidR="001473E0" w:rsidRPr="006533A7"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Pr="006533A7" w:rsidRDefault="001473E0" w:rsidP="006533A7">
            <w:pPr>
              <w:pStyle w:val="Bezodstpw"/>
              <w:rPr>
                <w:rFonts w:asciiTheme="minorHAnsi" w:hAnsiTheme="minorHAnsi" w:cstheme="minorHAnsi"/>
                <w:szCs w:val="24"/>
              </w:rPr>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Wymagane cechy podbudowy</w:t>
            </w:r>
          </w:p>
        </w:tc>
      </w:tr>
      <w:tr w:rsidR="001473E0" w:rsidRPr="006533A7" w14:paraId="76AD3A7B" w14:textId="77777777" w:rsidTr="001473E0">
        <w:tc>
          <w:tcPr>
            <w:tcW w:w="1204" w:type="dxa"/>
            <w:tcBorders>
              <w:top w:val="nil"/>
              <w:left w:val="single" w:sz="6" w:space="0" w:color="auto"/>
              <w:bottom w:val="nil"/>
              <w:right w:val="nil"/>
            </w:tcBorders>
            <w:noWrap/>
            <w:hideMark/>
          </w:tcPr>
          <w:p w14:paraId="13E7C0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Podbudowa</w:t>
            </w:r>
          </w:p>
          <w:p w14:paraId="3CD3D69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 kruszywa o wskaźniku w</w:t>
            </w:r>
            <w:r w:rsidRPr="006533A7">
              <w:rPr>
                <w:rFonts w:asciiTheme="minorHAnsi" w:hAnsiTheme="minorHAnsi" w:cstheme="minorHAnsi"/>
                <w:szCs w:val="24"/>
                <w:vertAlign w:val="subscript"/>
              </w:rPr>
              <w:t>noś</w:t>
            </w:r>
            <w:r w:rsidRPr="006533A7">
              <w:rPr>
                <w:rFonts w:asciiTheme="minorHAnsi" w:hAnsiTheme="minorHAnsi" w:cstheme="minorHAnsi"/>
                <w:szCs w:val="24"/>
              </w:rP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Pr="006533A7" w:rsidRDefault="001473E0" w:rsidP="006533A7">
            <w:pPr>
              <w:pStyle w:val="Bezodstpw"/>
              <w:rPr>
                <w:rFonts w:asciiTheme="minorHAnsi" w:hAnsiTheme="minorHAnsi" w:cstheme="minorHAnsi"/>
                <w:szCs w:val="24"/>
              </w:rPr>
            </w:pPr>
          </w:p>
          <w:p w14:paraId="0D216E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nie</w:t>
            </w:r>
          </w:p>
          <w:p w14:paraId="56A0E2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Pr="006533A7" w:rsidRDefault="001473E0" w:rsidP="006533A7">
            <w:pPr>
              <w:pStyle w:val="Bezodstpw"/>
              <w:rPr>
                <w:rFonts w:asciiTheme="minorHAnsi" w:hAnsiTheme="minorHAnsi" w:cstheme="minorHAnsi"/>
                <w:szCs w:val="24"/>
              </w:rPr>
            </w:pPr>
          </w:p>
          <w:p w14:paraId="4A3FD8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Minimalny moduł odkształ-cenia mierzony płytą o średnicy 30 cm, MPa</w:t>
            </w:r>
          </w:p>
        </w:tc>
      </w:tr>
      <w:tr w:rsidR="001473E0" w:rsidRPr="006533A7"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Pr="006533A7" w:rsidRDefault="001473E0" w:rsidP="006533A7">
            <w:pPr>
              <w:pStyle w:val="Bezodstpw"/>
              <w:rPr>
                <w:rFonts w:asciiTheme="minorHAnsi" w:hAnsiTheme="minorHAnsi" w:cstheme="minorHAnsi"/>
                <w:szCs w:val="24"/>
              </w:rPr>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40 kN</w:t>
            </w:r>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50 kN</w:t>
            </w:r>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od pierwszego obciążenia </w:t>
            </w:r>
            <w:r w:rsidRPr="006533A7">
              <w:rPr>
                <w:rFonts w:asciiTheme="minorHAnsi" w:hAnsiTheme="minorHAnsi" w:cstheme="minorHAnsi"/>
                <w:szCs w:val="24"/>
              </w:rPr>
              <w:lastRenderedPageBreak/>
              <w:t>E</w:t>
            </w:r>
            <w:r w:rsidRPr="006533A7">
              <w:rPr>
                <w:rFonts w:asciiTheme="minorHAnsi" w:hAnsiTheme="minorHAnsi" w:cstheme="minorHAnsi"/>
                <w:szCs w:val="24"/>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od drugiego obciążenia E</w:t>
            </w:r>
            <w:r w:rsidRPr="006533A7">
              <w:rPr>
                <w:rFonts w:asciiTheme="minorHAnsi" w:hAnsiTheme="minorHAnsi" w:cstheme="minorHAnsi"/>
                <w:szCs w:val="24"/>
                <w:vertAlign w:val="subscript"/>
              </w:rPr>
              <w:t>2</w:t>
            </w:r>
          </w:p>
        </w:tc>
      </w:tr>
      <w:tr w:rsidR="001473E0" w:rsidRPr="006533A7"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454AC40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0500C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59B240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0BC11F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097F80D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1,25</w:t>
            </w:r>
          </w:p>
          <w:p w14:paraId="7B7F7FD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06CE18D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2B9AB8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60</w:t>
            </w:r>
          </w:p>
          <w:p w14:paraId="38C6E6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4179EAA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120</w:t>
            </w:r>
          </w:p>
          <w:p w14:paraId="122585E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140</w:t>
            </w:r>
          </w:p>
          <w:p w14:paraId="448DE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180</w:t>
            </w:r>
          </w:p>
        </w:tc>
      </w:tr>
    </w:tbl>
    <w:p w14:paraId="0CD73E06" w14:textId="77777777" w:rsidR="001473E0" w:rsidRPr="006533A7" w:rsidRDefault="001473E0" w:rsidP="006533A7">
      <w:pPr>
        <w:pStyle w:val="Bezodstpw"/>
        <w:rPr>
          <w:rFonts w:asciiTheme="minorHAnsi" w:hAnsiTheme="minorHAnsi" w:cstheme="minorHAnsi"/>
          <w:szCs w:val="24"/>
        </w:rPr>
      </w:pPr>
    </w:p>
    <w:p w14:paraId="3873282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6.5. Zasady postępowania z wadliwie wykonanymi odcinkami podbudowy </w:t>
      </w:r>
    </w:p>
    <w:p w14:paraId="34D7131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6.5.1. </w:t>
      </w:r>
      <w:r w:rsidRPr="006533A7">
        <w:rPr>
          <w:rFonts w:asciiTheme="minorHAnsi" w:hAnsiTheme="minorHAnsi" w:cstheme="minorHAnsi"/>
          <w:szCs w:val="24"/>
        </w:rPr>
        <w:t xml:space="preserve">Niewłaściwe cechy geometryczne podbudowy </w:t>
      </w:r>
    </w:p>
    <w:p w14:paraId="3A042D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6.5.2. </w:t>
      </w:r>
      <w:r w:rsidRPr="006533A7">
        <w:rPr>
          <w:rFonts w:asciiTheme="minorHAnsi" w:hAnsiTheme="minorHAnsi" w:cstheme="minorHAnsi"/>
          <w:szCs w:val="24"/>
        </w:rPr>
        <w:t xml:space="preserve">Niewłaściwa grubość podbudowy </w:t>
      </w:r>
    </w:p>
    <w:p w14:paraId="4C832B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Roboty te Wykonawca wykona na własny koszt. Po wykonaniu tych robót nastąpi ponowny pomiar i ocena grubości warstwy, według wyżej podanych zasad, na koszt Wykonawcy.</w:t>
      </w:r>
    </w:p>
    <w:p w14:paraId="6014D2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6.5.3. </w:t>
      </w:r>
      <w:r w:rsidRPr="006533A7">
        <w:rPr>
          <w:rFonts w:asciiTheme="minorHAnsi" w:hAnsiTheme="minorHAnsi" w:cstheme="minorHAnsi"/>
          <w:szCs w:val="24"/>
        </w:rPr>
        <w:t xml:space="preserve">Niewłaściwa nośność podbudowy </w:t>
      </w:r>
    </w:p>
    <w:p w14:paraId="19D7462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Jeżeli nośność podbudowy będzie mniejsza od wymaganej, to Wykonawca wykona wszelkie roboty niezbędne do zapewnienia wymaganej nośności, zalecone przez Inżyniera.</w:t>
      </w:r>
    </w:p>
    <w:p w14:paraId="72AA1BA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Koszty tych dodatkowych robót poniesie Wykonawca podbudowy tylko wtedy, gdy zaniżenie nośności podbudowy wynikło z niewłaściwego wykonania robót przez Wykonawcę podbudowy.</w:t>
      </w:r>
    </w:p>
    <w:p w14:paraId="02F2DFCF" w14:textId="77777777" w:rsidR="001473E0" w:rsidRPr="006533A7" w:rsidRDefault="001473E0" w:rsidP="006533A7">
      <w:pPr>
        <w:pStyle w:val="Bezodstpw"/>
        <w:rPr>
          <w:rFonts w:asciiTheme="minorHAnsi" w:hAnsiTheme="minorHAnsi" w:cstheme="minorHAnsi"/>
          <w:szCs w:val="24"/>
        </w:rPr>
      </w:pPr>
      <w:bookmarkStart w:id="682" w:name="_Toc418394443"/>
      <w:bookmarkStart w:id="683" w:name="_Toc423845944"/>
      <w:r w:rsidRPr="006533A7">
        <w:rPr>
          <w:rFonts w:asciiTheme="minorHAnsi" w:hAnsiTheme="minorHAnsi" w:cstheme="minorHAnsi"/>
          <w:szCs w:val="24"/>
        </w:rPr>
        <w:t>7. OBMIAR ROBÓT</w:t>
      </w:r>
      <w:bookmarkEnd w:id="682"/>
      <w:bookmarkEnd w:id="683"/>
    </w:p>
    <w:p w14:paraId="3A80C67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94A9AE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E2547F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746A37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podbudowy  z kruszywa stabilizowanego mechanicznie.</w:t>
      </w:r>
    </w:p>
    <w:p w14:paraId="2BFA4382" w14:textId="77777777" w:rsidR="001473E0" w:rsidRPr="006533A7" w:rsidRDefault="001473E0" w:rsidP="006533A7">
      <w:pPr>
        <w:pStyle w:val="Bezodstpw"/>
        <w:rPr>
          <w:rFonts w:asciiTheme="minorHAnsi" w:hAnsiTheme="minorHAnsi" w:cstheme="minorHAnsi"/>
          <w:szCs w:val="24"/>
        </w:rPr>
      </w:pPr>
      <w:bookmarkStart w:id="684" w:name="_Toc418394444"/>
      <w:bookmarkStart w:id="685" w:name="_Toc423845945"/>
      <w:r w:rsidRPr="006533A7">
        <w:rPr>
          <w:rFonts w:asciiTheme="minorHAnsi" w:hAnsiTheme="minorHAnsi" w:cstheme="minorHAnsi"/>
          <w:szCs w:val="24"/>
        </w:rPr>
        <w:t>8. ODBIÓR ROBÓT</w:t>
      </w:r>
      <w:bookmarkEnd w:id="684"/>
      <w:bookmarkEnd w:id="685"/>
    </w:p>
    <w:p w14:paraId="3AFC90F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065148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zgodne z dokumentacją projektową, SST i wymaganiami Inżyniera, jeżeli wszystkie pomiary i badania z zachowaniem tolerancji wg pkt 6 dały wyniki pozytywne.</w:t>
      </w:r>
    </w:p>
    <w:p w14:paraId="775D76CC" w14:textId="77777777" w:rsidR="001473E0" w:rsidRPr="006533A7" w:rsidRDefault="001473E0" w:rsidP="006533A7">
      <w:pPr>
        <w:pStyle w:val="Bezodstpw"/>
        <w:rPr>
          <w:rFonts w:asciiTheme="minorHAnsi" w:hAnsiTheme="minorHAnsi" w:cstheme="minorHAnsi"/>
          <w:szCs w:val="24"/>
        </w:rPr>
      </w:pPr>
      <w:bookmarkStart w:id="686" w:name="_Toc418394445"/>
      <w:bookmarkStart w:id="687" w:name="_Toc423845946"/>
      <w:r w:rsidRPr="006533A7">
        <w:rPr>
          <w:rFonts w:asciiTheme="minorHAnsi" w:hAnsiTheme="minorHAnsi" w:cstheme="minorHAnsi"/>
          <w:szCs w:val="24"/>
        </w:rPr>
        <w:t>9. PODSTAWA PŁATNOŚCI</w:t>
      </w:r>
      <w:bookmarkEnd w:id="686"/>
      <w:bookmarkEnd w:id="687"/>
    </w:p>
    <w:p w14:paraId="57A3768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507142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B9CE05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7C57C1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Zakres czynności objętych ceną jednostkową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z kruszywa stabilizowanego mechanicznie, podano w OST:</w:t>
      </w:r>
    </w:p>
    <w:p w14:paraId="4DB1A41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D-04.04.01 Podbudowa z kruszywa naturalnego stabilizowanego mechanicznie,</w:t>
      </w:r>
    </w:p>
    <w:p w14:paraId="32F1E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D-04.04.02 Podbudowa z kruszywa łamanego stabilizowanego mechanicznie,</w:t>
      </w:r>
    </w:p>
    <w:p w14:paraId="066A1C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D-04.04.03 Podbudowa z żużla wielkopiecowego stabilizowanego mechanicznie.</w:t>
      </w:r>
    </w:p>
    <w:p w14:paraId="2FD25E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492E96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rsidRPr="006533A7" w14:paraId="1F2D469C" w14:textId="77777777" w:rsidTr="001473E0">
        <w:tc>
          <w:tcPr>
            <w:tcW w:w="637" w:type="dxa"/>
            <w:hideMark/>
          </w:tcPr>
          <w:p w14:paraId="030FDD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1701" w:type="dxa"/>
            <w:hideMark/>
          </w:tcPr>
          <w:p w14:paraId="12A0C32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PN-B-04481</w:t>
            </w:r>
          </w:p>
        </w:tc>
        <w:tc>
          <w:tcPr>
            <w:tcW w:w="6159" w:type="dxa"/>
            <w:hideMark/>
          </w:tcPr>
          <w:p w14:paraId="3C6C3B5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Badania próbek gruntu</w:t>
            </w:r>
          </w:p>
        </w:tc>
      </w:tr>
      <w:tr w:rsidR="001473E0" w:rsidRPr="006533A7" w14:paraId="707B8F9D" w14:textId="77777777" w:rsidTr="001473E0">
        <w:tc>
          <w:tcPr>
            <w:tcW w:w="637" w:type="dxa"/>
            <w:hideMark/>
          </w:tcPr>
          <w:p w14:paraId="26FA858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1701" w:type="dxa"/>
            <w:hideMark/>
          </w:tcPr>
          <w:p w14:paraId="73E117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PN-B-06714-12</w:t>
            </w:r>
          </w:p>
        </w:tc>
        <w:tc>
          <w:tcPr>
            <w:tcW w:w="6159" w:type="dxa"/>
            <w:hideMark/>
          </w:tcPr>
          <w:p w14:paraId="1D5567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obcych</w:t>
            </w:r>
          </w:p>
        </w:tc>
      </w:tr>
      <w:tr w:rsidR="001473E0" w:rsidRPr="006533A7" w14:paraId="1F367C96" w14:textId="77777777" w:rsidTr="001473E0">
        <w:tc>
          <w:tcPr>
            <w:tcW w:w="637" w:type="dxa"/>
            <w:hideMark/>
          </w:tcPr>
          <w:p w14:paraId="4F41751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1701" w:type="dxa"/>
            <w:hideMark/>
          </w:tcPr>
          <w:p w14:paraId="1D34F0E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PN-B-06714-15</w:t>
            </w:r>
          </w:p>
        </w:tc>
        <w:tc>
          <w:tcPr>
            <w:tcW w:w="6159" w:type="dxa"/>
            <w:hideMark/>
          </w:tcPr>
          <w:p w14:paraId="130AC50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składu ziarnowego</w:t>
            </w:r>
          </w:p>
        </w:tc>
      </w:tr>
      <w:tr w:rsidR="001473E0" w:rsidRPr="006533A7" w14:paraId="2D77EC2D" w14:textId="77777777" w:rsidTr="001473E0">
        <w:tc>
          <w:tcPr>
            <w:tcW w:w="637" w:type="dxa"/>
            <w:hideMark/>
          </w:tcPr>
          <w:p w14:paraId="0856397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1701" w:type="dxa"/>
            <w:hideMark/>
          </w:tcPr>
          <w:p w14:paraId="6EE691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PN-B-06714-16</w:t>
            </w:r>
          </w:p>
        </w:tc>
        <w:tc>
          <w:tcPr>
            <w:tcW w:w="6159" w:type="dxa"/>
            <w:hideMark/>
          </w:tcPr>
          <w:p w14:paraId="1E6F435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kształtu ziarn</w:t>
            </w:r>
          </w:p>
        </w:tc>
      </w:tr>
      <w:tr w:rsidR="001473E0" w:rsidRPr="006533A7" w14:paraId="58BD4AE5" w14:textId="77777777" w:rsidTr="001473E0">
        <w:tc>
          <w:tcPr>
            <w:tcW w:w="637" w:type="dxa"/>
            <w:hideMark/>
          </w:tcPr>
          <w:p w14:paraId="6CAC4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1701" w:type="dxa"/>
            <w:hideMark/>
          </w:tcPr>
          <w:p w14:paraId="2812BF0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PN-B-06714-17</w:t>
            </w:r>
          </w:p>
        </w:tc>
        <w:tc>
          <w:tcPr>
            <w:tcW w:w="6159" w:type="dxa"/>
            <w:hideMark/>
          </w:tcPr>
          <w:p w14:paraId="723790D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wilgotności</w:t>
            </w:r>
          </w:p>
        </w:tc>
      </w:tr>
      <w:tr w:rsidR="001473E0" w:rsidRPr="006533A7" w14:paraId="4425F138" w14:textId="77777777" w:rsidTr="001473E0">
        <w:tc>
          <w:tcPr>
            <w:tcW w:w="637" w:type="dxa"/>
            <w:hideMark/>
          </w:tcPr>
          <w:p w14:paraId="70EF20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1701" w:type="dxa"/>
            <w:hideMark/>
          </w:tcPr>
          <w:p w14:paraId="20BF1B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PN-B-06714-18</w:t>
            </w:r>
          </w:p>
        </w:tc>
        <w:tc>
          <w:tcPr>
            <w:tcW w:w="6159" w:type="dxa"/>
            <w:hideMark/>
          </w:tcPr>
          <w:p w14:paraId="5EA03B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nasiąkliwości</w:t>
            </w:r>
          </w:p>
        </w:tc>
      </w:tr>
      <w:tr w:rsidR="001473E0" w:rsidRPr="006533A7" w14:paraId="7B49DCE1" w14:textId="77777777" w:rsidTr="001473E0">
        <w:tc>
          <w:tcPr>
            <w:tcW w:w="637" w:type="dxa"/>
            <w:hideMark/>
          </w:tcPr>
          <w:p w14:paraId="7EA3B9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1701" w:type="dxa"/>
            <w:hideMark/>
          </w:tcPr>
          <w:p w14:paraId="6A2179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PN-B-06714-19</w:t>
            </w:r>
          </w:p>
        </w:tc>
        <w:tc>
          <w:tcPr>
            <w:tcW w:w="6159" w:type="dxa"/>
            <w:hideMark/>
          </w:tcPr>
          <w:p w14:paraId="213EA4E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mrozoodporności metodą bezpośrednią</w:t>
            </w:r>
          </w:p>
        </w:tc>
      </w:tr>
      <w:tr w:rsidR="001473E0" w:rsidRPr="006533A7" w14:paraId="65C466D6" w14:textId="77777777" w:rsidTr="001473E0">
        <w:tc>
          <w:tcPr>
            <w:tcW w:w="637" w:type="dxa"/>
            <w:hideMark/>
          </w:tcPr>
          <w:p w14:paraId="5BAB9A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1701" w:type="dxa"/>
            <w:hideMark/>
          </w:tcPr>
          <w:p w14:paraId="6147771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PN-B-06714-26</w:t>
            </w:r>
          </w:p>
        </w:tc>
        <w:tc>
          <w:tcPr>
            <w:tcW w:w="6159" w:type="dxa"/>
            <w:hideMark/>
          </w:tcPr>
          <w:p w14:paraId="0DB14C2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zanieczyszczeń organicznych</w:t>
            </w:r>
          </w:p>
        </w:tc>
      </w:tr>
      <w:tr w:rsidR="001473E0" w:rsidRPr="006533A7" w14:paraId="453AEF54" w14:textId="77777777" w:rsidTr="001473E0">
        <w:tc>
          <w:tcPr>
            <w:tcW w:w="637" w:type="dxa"/>
            <w:hideMark/>
          </w:tcPr>
          <w:p w14:paraId="3AAA0FB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  9.</w:t>
            </w:r>
          </w:p>
        </w:tc>
        <w:tc>
          <w:tcPr>
            <w:tcW w:w="1701" w:type="dxa"/>
            <w:hideMark/>
          </w:tcPr>
          <w:p w14:paraId="292894A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PN-B-06714-28</w:t>
            </w:r>
          </w:p>
        </w:tc>
        <w:tc>
          <w:tcPr>
            <w:tcW w:w="6159" w:type="dxa"/>
            <w:hideMark/>
          </w:tcPr>
          <w:p w14:paraId="14DB89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zawartości siarki metodą bromową</w:t>
            </w:r>
          </w:p>
        </w:tc>
      </w:tr>
      <w:tr w:rsidR="001473E0" w:rsidRPr="006533A7" w14:paraId="4476F168" w14:textId="77777777" w:rsidTr="001473E0">
        <w:tc>
          <w:tcPr>
            <w:tcW w:w="637" w:type="dxa"/>
            <w:hideMark/>
          </w:tcPr>
          <w:p w14:paraId="00FC323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701" w:type="dxa"/>
            <w:hideMark/>
          </w:tcPr>
          <w:p w14:paraId="661E89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PN-B-06714-37</w:t>
            </w:r>
          </w:p>
        </w:tc>
        <w:tc>
          <w:tcPr>
            <w:tcW w:w="6159" w:type="dxa"/>
            <w:hideMark/>
          </w:tcPr>
          <w:p w14:paraId="3C87E5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krzemianowego</w:t>
            </w:r>
          </w:p>
        </w:tc>
      </w:tr>
      <w:tr w:rsidR="001473E0" w:rsidRPr="006533A7" w14:paraId="5905D0EF" w14:textId="77777777" w:rsidTr="001473E0">
        <w:tc>
          <w:tcPr>
            <w:tcW w:w="637" w:type="dxa"/>
            <w:hideMark/>
          </w:tcPr>
          <w:p w14:paraId="22180D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701" w:type="dxa"/>
            <w:hideMark/>
          </w:tcPr>
          <w:p w14:paraId="0FD293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PN-B-06714-39</w:t>
            </w:r>
          </w:p>
        </w:tc>
        <w:tc>
          <w:tcPr>
            <w:tcW w:w="6159" w:type="dxa"/>
            <w:hideMark/>
          </w:tcPr>
          <w:p w14:paraId="1C8297C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rozpadu żelazawego</w:t>
            </w:r>
          </w:p>
        </w:tc>
      </w:tr>
      <w:tr w:rsidR="001473E0" w:rsidRPr="006533A7" w14:paraId="2D52F9EB" w14:textId="77777777" w:rsidTr="001473E0">
        <w:tc>
          <w:tcPr>
            <w:tcW w:w="637" w:type="dxa"/>
            <w:hideMark/>
          </w:tcPr>
          <w:p w14:paraId="4F2D55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701" w:type="dxa"/>
            <w:hideMark/>
          </w:tcPr>
          <w:p w14:paraId="193B2E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PN-B-06714-42</w:t>
            </w:r>
          </w:p>
        </w:tc>
        <w:tc>
          <w:tcPr>
            <w:tcW w:w="6159" w:type="dxa"/>
            <w:hideMark/>
          </w:tcPr>
          <w:p w14:paraId="0E820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Badania. Oznaczanie ścieralności w bębnie Los Angeles</w:t>
            </w:r>
          </w:p>
        </w:tc>
      </w:tr>
      <w:tr w:rsidR="001473E0" w:rsidRPr="006533A7" w14:paraId="6ACB9FAB" w14:textId="77777777" w:rsidTr="001473E0">
        <w:tc>
          <w:tcPr>
            <w:tcW w:w="637" w:type="dxa"/>
            <w:hideMark/>
          </w:tcPr>
          <w:p w14:paraId="634A76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1701" w:type="dxa"/>
            <w:hideMark/>
          </w:tcPr>
          <w:p w14:paraId="3AAA32B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PN-B-06731</w:t>
            </w:r>
          </w:p>
        </w:tc>
        <w:tc>
          <w:tcPr>
            <w:tcW w:w="6159" w:type="dxa"/>
            <w:hideMark/>
          </w:tcPr>
          <w:p w14:paraId="2E681A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Żużel wielkopiecowy kawałkowy. Kruszywo budowlane i drogowe. Badania techniczne</w:t>
            </w:r>
          </w:p>
        </w:tc>
      </w:tr>
      <w:tr w:rsidR="001473E0" w:rsidRPr="006533A7" w14:paraId="04C3102F" w14:textId="77777777" w:rsidTr="001473E0">
        <w:tc>
          <w:tcPr>
            <w:tcW w:w="637" w:type="dxa"/>
            <w:hideMark/>
          </w:tcPr>
          <w:p w14:paraId="20B9408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1701" w:type="dxa"/>
            <w:hideMark/>
          </w:tcPr>
          <w:p w14:paraId="7DEE74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PN-B-11111</w:t>
            </w:r>
          </w:p>
        </w:tc>
        <w:tc>
          <w:tcPr>
            <w:tcW w:w="6159" w:type="dxa"/>
            <w:hideMark/>
          </w:tcPr>
          <w:p w14:paraId="4007C2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Żwir i mieszanka</w:t>
            </w:r>
          </w:p>
        </w:tc>
      </w:tr>
      <w:tr w:rsidR="001473E0" w:rsidRPr="006533A7" w14:paraId="2F38F2CA" w14:textId="77777777" w:rsidTr="001473E0">
        <w:tc>
          <w:tcPr>
            <w:tcW w:w="637" w:type="dxa"/>
            <w:hideMark/>
          </w:tcPr>
          <w:p w14:paraId="4A507F3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701" w:type="dxa"/>
            <w:hideMark/>
          </w:tcPr>
          <w:p w14:paraId="0D2C43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PN-B-11112</w:t>
            </w:r>
          </w:p>
        </w:tc>
        <w:tc>
          <w:tcPr>
            <w:tcW w:w="6159" w:type="dxa"/>
            <w:hideMark/>
          </w:tcPr>
          <w:p w14:paraId="7622C6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1473E0" w:rsidRPr="006533A7" w14:paraId="11C838F1" w14:textId="77777777" w:rsidTr="001473E0">
        <w:tc>
          <w:tcPr>
            <w:tcW w:w="637" w:type="dxa"/>
            <w:hideMark/>
          </w:tcPr>
          <w:p w14:paraId="36C6F4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701" w:type="dxa"/>
            <w:hideMark/>
          </w:tcPr>
          <w:p w14:paraId="0994C5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PN-B-11113</w:t>
            </w:r>
          </w:p>
        </w:tc>
        <w:tc>
          <w:tcPr>
            <w:tcW w:w="6159" w:type="dxa"/>
            <w:hideMark/>
          </w:tcPr>
          <w:p w14:paraId="2B6D0E3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1473E0" w:rsidRPr="006533A7" w14:paraId="6877639C" w14:textId="77777777" w:rsidTr="001473E0">
        <w:tc>
          <w:tcPr>
            <w:tcW w:w="637" w:type="dxa"/>
            <w:hideMark/>
          </w:tcPr>
          <w:p w14:paraId="493D35E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1701" w:type="dxa"/>
            <w:hideMark/>
          </w:tcPr>
          <w:p w14:paraId="4C4A2CF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PN-B-19701</w:t>
            </w:r>
          </w:p>
        </w:tc>
        <w:tc>
          <w:tcPr>
            <w:tcW w:w="6159" w:type="dxa"/>
            <w:hideMark/>
          </w:tcPr>
          <w:p w14:paraId="54AC139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Cement powszechnego użytku. Skład, wymagania i ocena zgodności</w:t>
            </w:r>
          </w:p>
        </w:tc>
      </w:tr>
      <w:tr w:rsidR="001473E0" w:rsidRPr="006533A7" w14:paraId="4CA5E2C1" w14:textId="77777777" w:rsidTr="001473E0">
        <w:tc>
          <w:tcPr>
            <w:tcW w:w="637" w:type="dxa"/>
            <w:hideMark/>
          </w:tcPr>
          <w:p w14:paraId="473551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701" w:type="dxa"/>
            <w:hideMark/>
          </w:tcPr>
          <w:p w14:paraId="639308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PN-B-23006</w:t>
            </w:r>
          </w:p>
        </w:tc>
        <w:tc>
          <w:tcPr>
            <w:tcW w:w="6159" w:type="dxa"/>
            <w:hideMark/>
          </w:tcPr>
          <w:p w14:paraId="1AB5D48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do betonu lekkiego</w:t>
            </w:r>
          </w:p>
        </w:tc>
      </w:tr>
      <w:tr w:rsidR="001473E0" w:rsidRPr="006533A7" w14:paraId="02887903" w14:textId="77777777" w:rsidTr="001473E0">
        <w:tc>
          <w:tcPr>
            <w:tcW w:w="637" w:type="dxa"/>
            <w:hideMark/>
          </w:tcPr>
          <w:p w14:paraId="12F8DF0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1701" w:type="dxa"/>
            <w:hideMark/>
          </w:tcPr>
          <w:p w14:paraId="7091E6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PN-B-30020</w:t>
            </w:r>
          </w:p>
        </w:tc>
        <w:tc>
          <w:tcPr>
            <w:tcW w:w="6159" w:type="dxa"/>
            <w:hideMark/>
          </w:tcPr>
          <w:p w14:paraId="285290C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Wapno</w:t>
            </w:r>
          </w:p>
        </w:tc>
      </w:tr>
      <w:tr w:rsidR="001473E0" w:rsidRPr="006533A7" w14:paraId="48CE0D03" w14:textId="77777777" w:rsidTr="001473E0">
        <w:tc>
          <w:tcPr>
            <w:tcW w:w="637" w:type="dxa"/>
            <w:hideMark/>
          </w:tcPr>
          <w:p w14:paraId="4897185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701" w:type="dxa"/>
            <w:hideMark/>
          </w:tcPr>
          <w:p w14:paraId="678DC0E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PN-B-32250</w:t>
            </w:r>
          </w:p>
        </w:tc>
        <w:tc>
          <w:tcPr>
            <w:tcW w:w="6159" w:type="dxa"/>
            <w:hideMark/>
          </w:tcPr>
          <w:p w14:paraId="442E8C6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Materiały budowlane. Woda do betonu i zapraw</w:t>
            </w:r>
          </w:p>
        </w:tc>
      </w:tr>
      <w:tr w:rsidR="001473E0" w:rsidRPr="006533A7" w14:paraId="28575FE3" w14:textId="77777777" w:rsidTr="001473E0">
        <w:tc>
          <w:tcPr>
            <w:tcW w:w="637" w:type="dxa"/>
            <w:hideMark/>
          </w:tcPr>
          <w:p w14:paraId="23D5F6A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1701" w:type="dxa"/>
            <w:hideMark/>
          </w:tcPr>
          <w:p w14:paraId="6263E78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PN-S-06102</w:t>
            </w:r>
          </w:p>
        </w:tc>
        <w:tc>
          <w:tcPr>
            <w:tcW w:w="6159" w:type="dxa"/>
            <w:hideMark/>
          </w:tcPr>
          <w:p w14:paraId="2DB589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Podbudowy z kruszyw stabilizowanych mechanicznie</w:t>
            </w:r>
          </w:p>
        </w:tc>
      </w:tr>
      <w:tr w:rsidR="001473E0" w:rsidRPr="006533A7" w14:paraId="1AD54FB2" w14:textId="77777777" w:rsidTr="001473E0">
        <w:tc>
          <w:tcPr>
            <w:tcW w:w="637" w:type="dxa"/>
            <w:hideMark/>
          </w:tcPr>
          <w:p w14:paraId="3B0648B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701" w:type="dxa"/>
            <w:hideMark/>
          </w:tcPr>
          <w:p w14:paraId="7B20E96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PN-S-96023</w:t>
            </w:r>
          </w:p>
        </w:tc>
        <w:tc>
          <w:tcPr>
            <w:tcW w:w="6159" w:type="dxa"/>
            <w:hideMark/>
          </w:tcPr>
          <w:p w14:paraId="38A7DC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Konstrukcje drogowe. Podbudowa i nawierzchnia z tłucznia kamiennego</w:t>
            </w:r>
          </w:p>
        </w:tc>
      </w:tr>
      <w:tr w:rsidR="001473E0" w:rsidRPr="006533A7" w14:paraId="29088366" w14:textId="77777777" w:rsidTr="001473E0">
        <w:tc>
          <w:tcPr>
            <w:tcW w:w="637" w:type="dxa"/>
            <w:hideMark/>
          </w:tcPr>
          <w:p w14:paraId="045F103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1701" w:type="dxa"/>
            <w:hideMark/>
          </w:tcPr>
          <w:p w14:paraId="4DFE02C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PN-S-96035</w:t>
            </w:r>
          </w:p>
        </w:tc>
        <w:tc>
          <w:tcPr>
            <w:tcW w:w="6159" w:type="dxa"/>
            <w:hideMark/>
          </w:tcPr>
          <w:p w14:paraId="24BE066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r>
      <w:tr w:rsidR="001473E0" w:rsidRPr="006533A7" w14:paraId="7341835B" w14:textId="77777777" w:rsidTr="001473E0">
        <w:tc>
          <w:tcPr>
            <w:tcW w:w="637" w:type="dxa"/>
            <w:hideMark/>
          </w:tcPr>
          <w:p w14:paraId="46A59B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701" w:type="dxa"/>
            <w:hideMark/>
          </w:tcPr>
          <w:p w14:paraId="5A52EBF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BN-88/6731-08</w:t>
            </w:r>
          </w:p>
        </w:tc>
        <w:tc>
          <w:tcPr>
            <w:tcW w:w="6159" w:type="dxa"/>
            <w:hideMark/>
          </w:tcPr>
          <w:p w14:paraId="3A33E0B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1473E0" w:rsidRPr="006533A7" w14:paraId="3FB8E055" w14:textId="77777777" w:rsidTr="001473E0">
        <w:tc>
          <w:tcPr>
            <w:tcW w:w="637" w:type="dxa"/>
            <w:hideMark/>
          </w:tcPr>
          <w:p w14:paraId="33592B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701" w:type="dxa"/>
            <w:hideMark/>
          </w:tcPr>
          <w:p w14:paraId="7EF7E6B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BN-84/6774-02</w:t>
            </w:r>
          </w:p>
        </w:tc>
        <w:tc>
          <w:tcPr>
            <w:tcW w:w="6159" w:type="dxa"/>
            <w:hideMark/>
          </w:tcPr>
          <w:p w14:paraId="075AC15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Kruszywo mineralne. Kruszywo kamienne łamane do nawierzchni drogowych</w:t>
            </w:r>
          </w:p>
        </w:tc>
      </w:tr>
      <w:tr w:rsidR="001473E0" w:rsidRPr="006533A7" w14:paraId="024C4C55" w14:textId="77777777" w:rsidTr="001473E0">
        <w:tc>
          <w:tcPr>
            <w:tcW w:w="637" w:type="dxa"/>
            <w:hideMark/>
          </w:tcPr>
          <w:p w14:paraId="3282E4A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1701" w:type="dxa"/>
            <w:hideMark/>
          </w:tcPr>
          <w:p w14:paraId="628B01A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BN-64/8931-01</w:t>
            </w:r>
          </w:p>
        </w:tc>
        <w:tc>
          <w:tcPr>
            <w:tcW w:w="6159" w:type="dxa"/>
            <w:hideMark/>
          </w:tcPr>
          <w:p w14:paraId="09CC6BB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wskaźnika piaskowego</w:t>
            </w:r>
          </w:p>
        </w:tc>
      </w:tr>
      <w:tr w:rsidR="001473E0" w:rsidRPr="006533A7" w14:paraId="1681E055" w14:textId="77777777" w:rsidTr="001473E0">
        <w:tc>
          <w:tcPr>
            <w:tcW w:w="637" w:type="dxa"/>
            <w:hideMark/>
          </w:tcPr>
          <w:p w14:paraId="441902F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1701" w:type="dxa"/>
            <w:hideMark/>
          </w:tcPr>
          <w:p w14:paraId="0E9480E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BN-64/8931-02</w:t>
            </w:r>
          </w:p>
        </w:tc>
        <w:tc>
          <w:tcPr>
            <w:tcW w:w="6159" w:type="dxa"/>
            <w:hideMark/>
          </w:tcPr>
          <w:p w14:paraId="7221D1F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Oznaczanie modułu odkształcenia nawierzchni podatnych i podłoża przez obciążenie płytą</w:t>
            </w:r>
          </w:p>
        </w:tc>
      </w:tr>
      <w:tr w:rsidR="001473E0" w:rsidRPr="006533A7" w14:paraId="1DE1B32B" w14:textId="77777777" w:rsidTr="001473E0">
        <w:tc>
          <w:tcPr>
            <w:tcW w:w="637" w:type="dxa"/>
            <w:hideMark/>
          </w:tcPr>
          <w:p w14:paraId="0F87D57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1701" w:type="dxa"/>
            <w:hideMark/>
          </w:tcPr>
          <w:p w14:paraId="69147BE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BN-68/8931-04</w:t>
            </w:r>
          </w:p>
        </w:tc>
        <w:tc>
          <w:tcPr>
            <w:tcW w:w="6159" w:type="dxa"/>
            <w:hideMark/>
          </w:tcPr>
          <w:p w14:paraId="51E373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 xml:space="preserve">Drogi samochodowe. Pomiar równości nawierzchni </w:t>
            </w:r>
            <w:r w:rsidRPr="006533A7">
              <w:rPr>
                <w:rFonts w:asciiTheme="minorHAnsi" w:hAnsiTheme="minorHAnsi" w:cstheme="minorHAnsi"/>
                <w:szCs w:val="24"/>
              </w:rPr>
              <w:lastRenderedPageBreak/>
              <w:t>planografem i łatą</w:t>
            </w:r>
          </w:p>
        </w:tc>
      </w:tr>
      <w:tr w:rsidR="001473E0" w:rsidRPr="006533A7" w14:paraId="3A100875" w14:textId="77777777" w:rsidTr="001473E0">
        <w:tc>
          <w:tcPr>
            <w:tcW w:w="637" w:type="dxa"/>
            <w:hideMark/>
          </w:tcPr>
          <w:p w14:paraId="76A33B1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29.</w:t>
            </w:r>
          </w:p>
        </w:tc>
        <w:tc>
          <w:tcPr>
            <w:tcW w:w="1701" w:type="dxa"/>
            <w:hideMark/>
          </w:tcPr>
          <w:p w14:paraId="6F1E72E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BN-70/8931-06</w:t>
            </w:r>
          </w:p>
        </w:tc>
        <w:tc>
          <w:tcPr>
            <w:tcW w:w="6159" w:type="dxa"/>
            <w:hideMark/>
          </w:tcPr>
          <w:p w14:paraId="7E2A5BC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Drogi samochodowe. Pomiar ugięć podatnych ugięciomierzem belkowym</w:t>
            </w:r>
          </w:p>
        </w:tc>
      </w:tr>
      <w:tr w:rsidR="001473E0" w:rsidRPr="006533A7" w14:paraId="3C674876" w14:textId="77777777" w:rsidTr="001473E0">
        <w:tc>
          <w:tcPr>
            <w:tcW w:w="637" w:type="dxa"/>
            <w:hideMark/>
          </w:tcPr>
          <w:p w14:paraId="142153A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701" w:type="dxa"/>
            <w:hideMark/>
          </w:tcPr>
          <w:p w14:paraId="5D925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BN-77/8931-12</w:t>
            </w:r>
          </w:p>
        </w:tc>
        <w:tc>
          <w:tcPr>
            <w:tcW w:w="6159" w:type="dxa"/>
            <w:hideMark/>
          </w:tcPr>
          <w:p w14:paraId="519E2E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Oznaczanie wskaźnika zagęszczenia gruntu</w:t>
            </w:r>
          </w:p>
        </w:tc>
      </w:tr>
    </w:tbl>
    <w:p w14:paraId="6153BA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10.2. Inne dokumenty</w:t>
      </w:r>
    </w:p>
    <w:p w14:paraId="641ED0DF" w14:textId="77777777" w:rsidR="001473E0" w:rsidRPr="006533A7" w:rsidRDefault="001473E0" w:rsidP="006533A7">
      <w:pPr>
        <w:pStyle w:val="Bezodstpw"/>
        <w:rPr>
          <w:rFonts w:asciiTheme="minorHAnsi" w:hAnsiTheme="minorHAnsi" w:cstheme="minorHAnsi"/>
          <w:b/>
          <w:szCs w:val="24"/>
        </w:rPr>
      </w:pPr>
      <w:r w:rsidRPr="006533A7">
        <w:rPr>
          <w:rFonts w:asciiTheme="minorHAnsi" w:hAnsiTheme="minorHAnsi" w:cstheme="minorHAnsi"/>
          <w:szCs w:val="24"/>
        </w:rPr>
        <w:t>Katalog typowych konstrukcji nawierzchni podatnych i półsztywnych, IBDiM - Warszawa 1997.</w:t>
      </w:r>
      <w:bookmarkStart w:id="688" w:name="etykieta2"/>
      <w:bookmarkEnd w:id="688"/>
    </w:p>
    <w:p w14:paraId="0D3FDDFF" w14:textId="77777777" w:rsidR="001473E0" w:rsidRPr="006533A7" w:rsidRDefault="001473E0" w:rsidP="006533A7">
      <w:pPr>
        <w:pStyle w:val="Nagwek2"/>
        <w:rPr>
          <w:rFonts w:asciiTheme="minorHAnsi" w:hAnsiTheme="minorHAnsi" w:cstheme="minorHAnsi"/>
          <w:sz w:val="24"/>
          <w:szCs w:val="24"/>
        </w:rPr>
      </w:pPr>
      <w:bookmarkStart w:id="689" w:name="_Toc11234940"/>
      <w:r w:rsidRPr="006533A7">
        <w:rPr>
          <w:rFonts w:asciiTheme="minorHAnsi" w:hAnsiTheme="minorHAnsi" w:cstheme="minorHAnsi"/>
          <w:sz w:val="24"/>
          <w:szCs w:val="24"/>
        </w:rPr>
        <w:t>D-04.04.02</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PODBUDOWA  Z  KRUSZYWA  ŁAMANEGO</w:t>
      </w:r>
      <w:r w:rsidR="0084044D" w:rsidRPr="006533A7">
        <w:rPr>
          <w:rFonts w:asciiTheme="minorHAnsi" w:hAnsiTheme="minorHAnsi" w:cstheme="minorHAnsi"/>
          <w:sz w:val="24"/>
          <w:szCs w:val="24"/>
        </w:rPr>
        <w:t xml:space="preserve"> </w:t>
      </w:r>
      <w:r w:rsidRPr="006533A7">
        <w:rPr>
          <w:rFonts w:asciiTheme="minorHAnsi" w:hAnsiTheme="minorHAnsi" w:cstheme="minorHAnsi"/>
          <w:sz w:val="24"/>
          <w:szCs w:val="24"/>
        </w:rPr>
        <w:t>STABILIZOWANEGO  MECHANICZNIE</w:t>
      </w:r>
      <w:bookmarkEnd w:id="689"/>
    </w:p>
    <w:p w14:paraId="66343116" w14:textId="77777777" w:rsidR="001473E0" w:rsidRPr="006533A7" w:rsidRDefault="001473E0" w:rsidP="006533A7">
      <w:pPr>
        <w:rPr>
          <w:rFonts w:asciiTheme="minorHAnsi" w:hAnsiTheme="minorHAnsi" w:cstheme="minorHAnsi"/>
        </w:rPr>
      </w:pPr>
    </w:p>
    <w:p w14:paraId="7B4C14B2" w14:textId="77777777" w:rsidR="001473E0" w:rsidRPr="006533A7" w:rsidRDefault="001473E0" w:rsidP="006533A7">
      <w:pPr>
        <w:pStyle w:val="Bezodstpw"/>
        <w:rPr>
          <w:rFonts w:asciiTheme="minorHAnsi" w:hAnsiTheme="minorHAnsi" w:cstheme="minorHAnsi"/>
          <w:szCs w:val="24"/>
        </w:rPr>
      </w:pPr>
      <w:bookmarkStart w:id="690" w:name="_1._WSTĘP_2"/>
      <w:bookmarkEnd w:id="690"/>
      <w:r w:rsidRPr="006533A7">
        <w:rPr>
          <w:rFonts w:asciiTheme="minorHAnsi" w:hAnsiTheme="minorHAnsi" w:cstheme="minorHAnsi"/>
          <w:szCs w:val="24"/>
        </w:rPr>
        <w:t>1. WSTĘP</w:t>
      </w:r>
    </w:p>
    <w:p w14:paraId="30C2EC9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0FB6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5B258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2E18C39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714AAF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podbudowy z kruszywa łamanego stabilizowanego mechanicznie.</w:t>
      </w:r>
    </w:p>
    <w:p w14:paraId="3EEE714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są w OST D-04.04.00 „Podbudowa z kruszyw. Wymagania ogólne” pkt 1.3.</w:t>
      </w:r>
    </w:p>
    <w:p w14:paraId="5C7DBF6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F25059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Podbudowa z kruszywa łamanego stabilizowanego mechanicznie - jedna lub więcej warstw zagęszczonej mieszanki, która stanowi warstwę nośną nawierzchni drogowej.</w:t>
      </w:r>
    </w:p>
    <w:p w14:paraId="2A53977E"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Pozostałe</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określenia podstawowe są zgodne z obowiązującymi, odpowiednimi polskimi normami oraz z definicjami podanymi w OST D-04.04.00 „Podbudowa z kruszyw. Wymagania ogólne” pkt 1.4. </w:t>
      </w:r>
    </w:p>
    <w:p w14:paraId="63E794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6339A9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D-04.04.00 „Podbudowa z kruszyw. Wymagania ogólne” pkt 1.5.</w:t>
      </w:r>
    </w:p>
    <w:p w14:paraId="44BE4E6C" w14:textId="77777777" w:rsidR="001473E0" w:rsidRPr="006533A7" w:rsidRDefault="001473E0" w:rsidP="006533A7">
      <w:pPr>
        <w:pStyle w:val="Bezodstpw"/>
        <w:rPr>
          <w:rFonts w:asciiTheme="minorHAnsi" w:hAnsiTheme="minorHAnsi" w:cstheme="minorHAnsi"/>
          <w:szCs w:val="24"/>
        </w:rPr>
      </w:pPr>
      <w:bookmarkStart w:id="691" w:name="_2._materiały_2"/>
      <w:bookmarkEnd w:id="691"/>
      <w:r w:rsidRPr="006533A7">
        <w:rPr>
          <w:rFonts w:asciiTheme="minorHAnsi" w:hAnsiTheme="minorHAnsi" w:cstheme="minorHAnsi"/>
          <w:szCs w:val="24"/>
        </w:rPr>
        <w:t>2. materiały</w:t>
      </w:r>
    </w:p>
    <w:p w14:paraId="53D36E9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14632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D-04.04.00 „Podbudowa z kruszyw. Wymagania ogólne” pkt 2.</w:t>
      </w:r>
    </w:p>
    <w:p w14:paraId="2D17D92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06F2C8F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Materiałem do wykonania podbudowy z kruszyw łamanych stabilizowanych mechanicznie powinno być kruszywo łamane, uzyskane w wyniku przekruszenia surowca skalnego lub kamieni narzutowych i otoczaków albo ziarn żwiru większych od 8 mm.  </w:t>
      </w:r>
    </w:p>
    <w:p w14:paraId="2B13B79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w:t>
      </w:r>
    </w:p>
    <w:p w14:paraId="2E77073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2.3. Wymagania dla materiałów</w:t>
      </w:r>
    </w:p>
    <w:p w14:paraId="275D211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2.3.1. </w:t>
      </w:r>
      <w:r w:rsidRPr="006533A7">
        <w:rPr>
          <w:rFonts w:asciiTheme="minorHAnsi" w:hAnsiTheme="minorHAnsi" w:cstheme="minorHAnsi"/>
          <w:szCs w:val="24"/>
        </w:rPr>
        <w:t>Uziarnienie kruszywa</w:t>
      </w:r>
    </w:p>
    <w:p w14:paraId="3ACAAA0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Uziarnienie kruszywa powinno być zgodne z wymaganiami podanymi w OST  D-04.04.00 „Podbudowa z kruszyw. Wymagania ogólne” pkt 2.3.1.</w:t>
      </w:r>
    </w:p>
    <w:p w14:paraId="0BEA678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b/>
          <w:szCs w:val="24"/>
        </w:rPr>
        <w:t xml:space="preserve">2.3.2. </w:t>
      </w:r>
      <w:r w:rsidRPr="006533A7">
        <w:rPr>
          <w:rFonts w:asciiTheme="minorHAnsi" w:hAnsiTheme="minorHAnsi" w:cstheme="minorHAnsi"/>
          <w:szCs w:val="24"/>
        </w:rPr>
        <w:t>Właściwości kruszywa</w:t>
      </w:r>
    </w:p>
    <w:p w14:paraId="3A925F5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Kruszywo powinno spełniać wymagania określone w OST D-04.04.00 „Podbudowa z kruszyw. Wymagania ogólne” pkt 2.3.2.</w:t>
      </w:r>
    </w:p>
    <w:p w14:paraId="1C614AE7" w14:textId="77777777" w:rsidR="001473E0" w:rsidRPr="006533A7" w:rsidRDefault="001473E0" w:rsidP="006533A7">
      <w:pPr>
        <w:pStyle w:val="Bezodstpw"/>
        <w:rPr>
          <w:rFonts w:asciiTheme="minorHAnsi" w:hAnsiTheme="minorHAnsi" w:cstheme="minorHAnsi"/>
          <w:szCs w:val="24"/>
        </w:rPr>
      </w:pPr>
      <w:bookmarkStart w:id="692" w:name="_3._sprzęt_1"/>
      <w:bookmarkEnd w:id="692"/>
      <w:r w:rsidRPr="006533A7">
        <w:rPr>
          <w:rFonts w:asciiTheme="minorHAnsi" w:hAnsiTheme="minorHAnsi" w:cstheme="minorHAnsi"/>
          <w:szCs w:val="24"/>
        </w:rPr>
        <w:t>3. sprzęt</w:t>
      </w:r>
    </w:p>
    <w:p w14:paraId="5B834AC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sprzętu podano w OST D-04.04.00 „Podbudowa z kruszyw. Wymagania ogólne” pkt 3.</w:t>
      </w:r>
    </w:p>
    <w:p w14:paraId="56D85303" w14:textId="77777777" w:rsidR="001473E0" w:rsidRPr="006533A7" w:rsidRDefault="001473E0" w:rsidP="006533A7">
      <w:pPr>
        <w:pStyle w:val="Bezodstpw"/>
        <w:rPr>
          <w:rFonts w:asciiTheme="minorHAnsi" w:hAnsiTheme="minorHAnsi" w:cstheme="minorHAnsi"/>
          <w:szCs w:val="24"/>
        </w:rPr>
      </w:pPr>
      <w:bookmarkStart w:id="693" w:name="_4._transport_2"/>
      <w:bookmarkEnd w:id="693"/>
      <w:r w:rsidRPr="006533A7">
        <w:rPr>
          <w:rFonts w:asciiTheme="minorHAnsi" w:hAnsiTheme="minorHAnsi" w:cstheme="minorHAnsi"/>
          <w:szCs w:val="24"/>
        </w:rPr>
        <w:t>4. transport</w:t>
      </w:r>
    </w:p>
    <w:p w14:paraId="43F5861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transportu podano w OST D-04.04.00 „Podbudowa z kruszyw. Wymagania ogólne” pkt 4.</w:t>
      </w:r>
    </w:p>
    <w:p w14:paraId="3D24E3D6" w14:textId="77777777" w:rsidR="001473E0" w:rsidRPr="006533A7" w:rsidRDefault="001473E0" w:rsidP="006533A7">
      <w:pPr>
        <w:pStyle w:val="Bezodstpw"/>
        <w:rPr>
          <w:rFonts w:asciiTheme="minorHAnsi" w:hAnsiTheme="minorHAnsi" w:cstheme="minorHAnsi"/>
          <w:szCs w:val="24"/>
        </w:rPr>
      </w:pPr>
      <w:bookmarkStart w:id="694" w:name="_5._wykonanie_robót_2"/>
      <w:bookmarkEnd w:id="694"/>
      <w:r w:rsidRPr="006533A7">
        <w:rPr>
          <w:rFonts w:asciiTheme="minorHAnsi" w:hAnsiTheme="minorHAnsi" w:cstheme="minorHAnsi"/>
          <w:szCs w:val="24"/>
        </w:rPr>
        <w:t>5. wykonanie robót</w:t>
      </w:r>
    </w:p>
    <w:p w14:paraId="4B45624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D-04.04.00 „Podbudowa z kruszyw. Wymagania ogólne” pkt 5.</w:t>
      </w:r>
    </w:p>
    <w:p w14:paraId="3FD840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5.2. Przygotowanie podłoża</w:t>
      </w:r>
    </w:p>
    <w:p w14:paraId="66284D4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Przygotowanie podłoża powinno odpowiadać wymaganiom określonym w OST  D-04.04.00 „Podbudowa z kruszyw. Wymagania ogólne” pkt 5.2.</w:t>
      </w:r>
    </w:p>
    <w:p w14:paraId="332A4FB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kruszywa</w:t>
      </w:r>
    </w:p>
    <w:p w14:paraId="79405F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należy wytwarzać zgodnie z ustaleniami podanymi w OST  D-04.04.00 „Podbudowa z kruszyw. Wymagania ogólne” pkt 5.3.</w:t>
      </w:r>
    </w:p>
    <w:p w14:paraId="35AA995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5.4. Wbudowywanie i zagęszczanie mieszanki kruszywa</w:t>
      </w:r>
    </w:p>
    <w:p w14:paraId="6B544AA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Ustalenia dotyczące rozkładania i zagęszczania mieszanki podano w OST  D-04.04.00 „Podbudowa z kruszyw. Wymagania ogólne” pkt 5.4.</w:t>
      </w:r>
    </w:p>
    <w:p w14:paraId="1BC1B8E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5.5. Odcinek próbny</w:t>
      </w:r>
    </w:p>
    <w:p w14:paraId="71DE1DB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 ile przewidziano to w SST, Wykonawca powinien wykonać odcinki próbne, zgodnie z zasadami określonymi w OST  D-04.04.00 „Podbudowa z kruszyw. Wymagania ogólne” pkt 5.5.</w:t>
      </w:r>
    </w:p>
    <w:p w14:paraId="7128275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5.6. Utrzymanie podbudowy</w:t>
      </w:r>
    </w:p>
    <w:p w14:paraId="2C791CE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Utrzymanie podbudowy powinno odpowiadać wymaganiom określonym w OST  D-04.04.00 „Podbudowa z kruszyw. Wymagania ogólne” pkt 5.6.</w:t>
      </w:r>
    </w:p>
    <w:p w14:paraId="3D559E1C" w14:textId="77777777" w:rsidR="001473E0" w:rsidRPr="006533A7" w:rsidRDefault="001473E0" w:rsidP="006533A7">
      <w:pPr>
        <w:pStyle w:val="Bezodstpw"/>
        <w:rPr>
          <w:rFonts w:asciiTheme="minorHAnsi" w:hAnsiTheme="minorHAnsi" w:cstheme="minorHAnsi"/>
          <w:szCs w:val="24"/>
        </w:rPr>
      </w:pPr>
      <w:bookmarkStart w:id="695" w:name="_6._kontrola_jakości_1"/>
      <w:bookmarkEnd w:id="695"/>
      <w:r w:rsidRPr="006533A7">
        <w:rPr>
          <w:rFonts w:asciiTheme="minorHAnsi" w:hAnsiTheme="minorHAnsi" w:cstheme="minorHAnsi"/>
          <w:szCs w:val="24"/>
        </w:rPr>
        <w:t>6. kontrola jakości robót</w:t>
      </w:r>
    </w:p>
    <w:p w14:paraId="189F5EC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3502F000"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D-04.04.00 „Podbudowa z kruszyw. Wymagania ogólne” pkt 6.</w:t>
      </w:r>
    </w:p>
    <w:p w14:paraId="4CBDFA5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2F39498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 wykonać badania kruszyw, zgodnie z ustaleniami OST D-04.04.00 „Podbudowa z kruszyw. Wymagania ogólne” pkt 6.2.</w:t>
      </w:r>
    </w:p>
    <w:p w14:paraId="43C76251"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53138AD3"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kontrolnych w czasie robót podano w OST D-04.04.00 „Podbudowa z kruszyw. Wymagania ogólne” pkt 6.3.</w:t>
      </w:r>
    </w:p>
    <w:p w14:paraId="2FC1B2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6.4. Wymagania dotyczące cech geometrycznych podbudowy</w:t>
      </w:r>
    </w:p>
    <w:p w14:paraId="34F6DB6A"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podano w OST D-04.04.00 „Podbudowa z kruszyw. Wymagania ogólne” pkt 6.4.</w:t>
      </w:r>
    </w:p>
    <w:p w14:paraId="7D4C4E4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6.5. Zasady postępowania z wadliwie wykonanymi odcinkami podbudowy</w:t>
      </w:r>
    </w:p>
    <w:p w14:paraId="736381F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Zasady postępowania z wadliwie wykonanymi odcinkami podbudowy podano w OST D-04.04.00 „Podbudowa z kruszyw. Wymagania ogólne” pkt 6.5.</w:t>
      </w:r>
    </w:p>
    <w:p w14:paraId="4B7D8C90" w14:textId="77777777" w:rsidR="001473E0" w:rsidRPr="006533A7" w:rsidRDefault="001473E0" w:rsidP="006533A7">
      <w:pPr>
        <w:pStyle w:val="Bezodstpw"/>
        <w:rPr>
          <w:rFonts w:asciiTheme="minorHAnsi" w:hAnsiTheme="minorHAnsi" w:cstheme="minorHAnsi"/>
          <w:szCs w:val="24"/>
        </w:rPr>
      </w:pPr>
      <w:bookmarkStart w:id="696" w:name="_7._obmiar_robót_2"/>
      <w:bookmarkEnd w:id="696"/>
      <w:r w:rsidRPr="006533A7">
        <w:rPr>
          <w:rFonts w:asciiTheme="minorHAnsi" w:hAnsiTheme="minorHAnsi" w:cstheme="minorHAnsi"/>
          <w:szCs w:val="24"/>
        </w:rPr>
        <w:t>7. obmiar robót</w:t>
      </w:r>
    </w:p>
    <w:p w14:paraId="2A86543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7E58BA8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Ogólne zasady obmiaru robót podano w OST D-04.04.00 „Podbudowa z kruszyw. Wymagania ogólne” pkt 7.</w:t>
      </w:r>
    </w:p>
    <w:p w14:paraId="2CF7FDD8"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0D2219C"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i odebranej podbudowy z kruszywa łamanego stabilizowanego mechanicznie.</w:t>
      </w:r>
    </w:p>
    <w:p w14:paraId="586024DA" w14:textId="77777777" w:rsidR="001473E0" w:rsidRPr="006533A7" w:rsidRDefault="001473E0" w:rsidP="006533A7">
      <w:pPr>
        <w:pStyle w:val="Bezodstpw"/>
        <w:rPr>
          <w:rFonts w:asciiTheme="minorHAnsi" w:hAnsiTheme="minorHAnsi" w:cstheme="minorHAnsi"/>
          <w:szCs w:val="24"/>
        </w:rPr>
      </w:pPr>
      <w:bookmarkStart w:id="697" w:name="_8._odbiór_robót_2"/>
      <w:bookmarkEnd w:id="697"/>
      <w:r w:rsidRPr="006533A7">
        <w:rPr>
          <w:rFonts w:asciiTheme="minorHAnsi" w:hAnsiTheme="minorHAnsi" w:cstheme="minorHAnsi"/>
          <w:szCs w:val="24"/>
        </w:rPr>
        <w:t>8. odbiór robót</w:t>
      </w:r>
    </w:p>
    <w:p w14:paraId="7B72AE7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D-04.04.00 „Podbudowa z kruszyw. Wymagania ogólne” pkt 8.</w:t>
      </w:r>
    </w:p>
    <w:p w14:paraId="799BDAF3" w14:textId="77777777" w:rsidR="001473E0" w:rsidRPr="006533A7" w:rsidRDefault="001473E0" w:rsidP="006533A7">
      <w:pPr>
        <w:pStyle w:val="Bezodstpw"/>
        <w:rPr>
          <w:rFonts w:asciiTheme="minorHAnsi" w:hAnsiTheme="minorHAnsi" w:cstheme="minorHAnsi"/>
          <w:szCs w:val="24"/>
        </w:rPr>
      </w:pPr>
      <w:bookmarkStart w:id="698" w:name="_9._podstawa_płatności_2"/>
      <w:bookmarkEnd w:id="698"/>
      <w:r w:rsidRPr="006533A7">
        <w:rPr>
          <w:rFonts w:asciiTheme="minorHAnsi" w:hAnsiTheme="minorHAnsi" w:cstheme="minorHAnsi"/>
          <w:szCs w:val="24"/>
        </w:rPr>
        <w:t>9. podstawa płatności</w:t>
      </w:r>
    </w:p>
    <w:p w14:paraId="6B2BA6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4A5DAD9"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D-04.04.00 „Podbudowa z kruszyw. Wymagania ogólne” pkt 9.</w:t>
      </w:r>
    </w:p>
    <w:p w14:paraId="69C9598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C7C4756"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podbudowy obejmuje:</w:t>
      </w:r>
    </w:p>
    <w:p w14:paraId="76C9B064"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prace pomiarowe i roboty przygotowawcze,</w:t>
      </w:r>
    </w:p>
    <w:p w14:paraId="3280D9C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14304F7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sprawdzenie i ewentualną naprawę podłoża,</w:t>
      </w:r>
    </w:p>
    <w:p w14:paraId="1C6622DD"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przygotowanie mieszanki z kruszywa, zgodnie z receptą,</w:t>
      </w:r>
    </w:p>
    <w:p w14:paraId="15543175"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dostarczenie mieszanki na miejsce wbudowania,</w:t>
      </w:r>
    </w:p>
    <w:p w14:paraId="59FA1FAF"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rozłożenie mieszanki,</w:t>
      </w:r>
    </w:p>
    <w:p w14:paraId="6B9E4FAB"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zagęszczenie rozłożonej mieszanki,</w:t>
      </w:r>
    </w:p>
    <w:p w14:paraId="33633DD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i badań laboratoryjnych określonych w specyfikacji technicznej,</w:t>
      </w:r>
    </w:p>
    <w:p w14:paraId="01476DF2"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utrzymanie podbudowy w czasie robót.</w:t>
      </w:r>
    </w:p>
    <w:p w14:paraId="2C51896C" w14:textId="77777777" w:rsidR="001473E0" w:rsidRPr="006533A7" w:rsidRDefault="001473E0" w:rsidP="006533A7">
      <w:pPr>
        <w:pStyle w:val="Bezodstpw"/>
        <w:rPr>
          <w:rFonts w:asciiTheme="minorHAnsi" w:hAnsiTheme="minorHAnsi" w:cstheme="minorHAnsi"/>
          <w:szCs w:val="24"/>
        </w:rPr>
      </w:pPr>
      <w:bookmarkStart w:id="699" w:name="_10._przepisy_związane_2"/>
      <w:bookmarkEnd w:id="699"/>
      <w:r w:rsidRPr="006533A7">
        <w:rPr>
          <w:rFonts w:asciiTheme="minorHAnsi" w:hAnsiTheme="minorHAnsi" w:cstheme="minorHAnsi"/>
          <w:szCs w:val="24"/>
        </w:rPr>
        <w:t>10. przepisy związane</w:t>
      </w:r>
    </w:p>
    <w:p w14:paraId="4F11CA07" w14:textId="77777777" w:rsidR="001473E0" w:rsidRPr="006533A7" w:rsidRDefault="001473E0" w:rsidP="006533A7">
      <w:pPr>
        <w:pStyle w:val="Bezodstpw"/>
        <w:rPr>
          <w:rFonts w:asciiTheme="minorHAnsi" w:hAnsiTheme="minorHAnsi" w:cstheme="minorHAnsi"/>
          <w:szCs w:val="24"/>
        </w:rPr>
      </w:pPr>
      <w:r w:rsidRPr="006533A7">
        <w:rPr>
          <w:rFonts w:asciiTheme="minorHAnsi" w:hAnsiTheme="minorHAnsi" w:cstheme="minorHAnsi"/>
          <w:szCs w:val="24"/>
        </w:rPr>
        <w:tab/>
        <w:t>Normy i przepisy związane podano w OST D-04.04.00 „Podbudowa z kruszyw. Wymagania ogólne” pkt 10.</w:t>
      </w:r>
    </w:p>
    <w:p w14:paraId="7880530E" w14:textId="77777777" w:rsidR="001473E0" w:rsidRPr="006533A7" w:rsidRDefault="001473E0" w:rsidP="006533A7">
      <w:pPr>
        <w:pStyle w:val="Bezodstpw"/>
        <w:rPr>
          <w:rFonts w:asciiTheme="minorHAnsi" w:hAnsiTheme="minorHAnsi" w:cstheme="minorHAnsi"/>
          <w:smallCaps/>
          <w:szCs w:val="24"/>
        </w:rPr>
      </w:pPr>
    </w:p>
    <w:p w14:paraId="6DFF46CE" w14:textId="77777777" w:rsidR="00507F1F" w:rsidRPr="006533A7" w:rsidRDefault="0084044D" w:rsidP="006533A7">
      <w:pPr>
        <w:pStyle w:val="Nagwek2"/>
        <w:rPr>
          <w:rFonts w:asciiTheme="minorHAnsi" w:hAnsiTheme="minorHAnsi" w:cstheme="minorHAnsi"/>
          <w:sz w:val="24"/>
          <w:szCs w:val="24"/>
          <w:lang w:bidi="ar-SA"/>
        </w:rPr>
      </w:pPr>
      <w:r w:rsidRPr="006533A7">
        <w:rPr>
          <w:rFonts w:asciiTheme="minorHAnsi" w:hAnsiTheme="minorHAnsi" w:cstheme="minorHAnsi"/>
          <w:sz w:val="24"/>
          <w:szCs w:val="24"/>
          <w:lang w:bidi="ar-SA"/>
        </w:rPr>
        <w:br w:type="page"/>
      </w:r>
    </w:p>
    <w:p w14:paraId="754C3D73" w14:textId="77777777" w:rsidR="00507F1F" w:rsidRPr="006533A7" w:rsidRDefault="00507F1F" w:rsidP="006533A7">
      <w:pPr>
        <w:pStyle w:val="Nagwek1"/>
        <w:rPr>
          <w:rFonts w:asciiTheme="minorHAnsi" w:hAnsiTheme="minorHAnsi" w:cstheme="minorHAnsi"/>
          <w:sz w:val="24"/>
          <w:szCs w:val="24"/>
        </w:rPr>
      </w:pPr>
      <w:bookmarkStart w:id="700" w:name="_Toc11234941"/>
      <w:r w:rsidRPr="006533A7">
        <w:rPr>
          <w:rFonts w:asciiTheme="minorHAnsi" w:hAnsiTheme="minorHAnsi" w:cstheme="minorHAnsi"/>
          <w:sz w:val="24"/>
          <w:szCs w:val="24"/>
        </w:rPr>
        <w:lastRenderedPageBreak/>
        <w:t>D – 04.07.01a      PODBUDOWA  Z  BETONU ASFALTOWEGO wg  WT-1  i  WT-2</w:t>
      </w:r>
      <w:bookmarkEnd w:id="700"/>
      <w:r w:rsidRPr="006533A7">
        <w:rPr>
          <w:rFonts w:asciiTheme="minorHAnsi" w:hAnsiTheme="minorHAnsi" w:cstheme="minorHAnsi"/>
          <w:sz w:val="24"/>
          <w:szCs w:val="24"/>
        </w:rPr>
        <w:t xml:space="preserve">  </w:t>
      </w:r>
    </w:p>
    <w:p w14:paraId="55CDB772" w14:textId="77777777" w:rsidR="00507F1F" w:rsidRPr="006533A7" w:rsidRDefault="00507F1F" w:rsidP="006533A7">
      <w:pPr>
        <w:pStyle w:val="Nagwek1"/>
        <w:rPr>
          <w:rFonts w:asciiTheme="minorHAnsi" w:eastAsia="Times New Roman" w:hAnsiTheme="minorHAnsi" w:cstheme="minorHAnsi"/>
          <w:sz w:val="24"/>
          <w:szCs w:val="24"/>
        </w:rPr>
      </w:pPr>
      <w:bookmarkStart w:id="701" w:name="_Toc413234103"/>
      <w:bookmarkStart w:id="702" w:name="_Toc461543718"/>
      <w:bookmarkStart w:id="703" w:name="_Toc11234942"/>
      <w:bookmarkEnd w:id="701"/>
      <w:r w:rsidRPr="006533A7">
        <w:rPr>
          <w:rFonts w:asciiTheme="minorHAnsi" w:eastAsia="Times New Roman" w:hAnsiTheme="minorHAnsi" w:cstheme="minorHAnsi"/>
          <w:sz w:val="24"/>
          <w:szCs w:val="24"/>
        </w:rPr>
        <w:t>1. Wstęp</w:t>
      </w:r>
      <w:bookmarkEnd w:id="702"/>
      <w:bookmarkEnd w:id="703"/>
    </w:p>
    <w:p w14:paraId="50037B7C" w14:textId="77777777" w:rsidR="00507F1F" w:rsidRPr="006533A7" w:rsidRDefault="00507F1F" w:rsidP="006533A7">
      <w:pPr>
        <w:pStyle w:val="Nagwek2"/>
        <w:rPr>
          <w:rFonts w:asciiTheme="minorHAnsi" w:eastAsia="Times New Roman" w:hAnsiTheme="minorHAnsi" w:cstheme="minorHAnsi"/>
          <w:sz w:val="24"/>
          <w:szCs w:val="24"/>
        </w:rPr>
      </w:pPr>
      <w:bookmarkStart w:id="704" w:name="_Toc11234943"/>
      <w:r w:rsidRPr="006533A7">
        <w:rPr>
          <w:rFonts w:asciiTheme="minorHAnsi" w:eastAsia="Times New Roman" w:hAnsiTheme="minorHAnsi" w:cstheme="minorHAnsi"/>
          <w:sz w:val="24"/>
          <w:szCs w:val="24"/>
        </w:rPr>
        <w:t>1.1. Przedmiot OST</w:t>
      </w:r>
      <w:bookmarkEnd w:id="704"/>
    </w:p>
    <w:p w14:paraId="30A5338B" w14:textId="77777777" w:rsidR="00507F1F" w:rsidRPr="006533A7" w:rsidRDefault="00507F1F" w:rsidP="006533A7">
      <w:pPr>
        <w:pStyle w:val="Standardowytekst"/>
        <w:jc w:val="left"/>
        <w:rPr>
          <w:rFonts w:asciiTheme="minorHAnsi" w:eastAsiaTheme="minorEastAsia" w:hAnsiTheme="minorHAnsi" w:cstheme="minorHAnsi"/>
          <w:sz w:val="24"/>
          <w:szCs w:val="24"/>
        </w:rPr>
      </w:pPr>
      <w:r w:rsidRPr="006533A7">
        <w:rPr>
          <w:rFonts w:asciiTheme="minorHAnsi" w:hAnsiTheme="minorHAnsi" w:cstheme="minorHAnsi"/>
          <w:sz w:val="24"/>
          <w:szCs w:val="24"/>
        </w:rPr>
        <w:t>            Przedmiotem niniejszej ogólnej specyfikacji technicznej (OST) są wymagania dotyczące wykonania i odbioru robót związanych z wykonaniem podbudowy z betonu asfaltowego.</w:t>
      </w:r>
    </w:p>
    <w:p w14:paraId="4CB719C3" w14:textId="77777777" w:rsidR="00507F1F" w:rsidRPr="006533A7" w:rsidRDefault="00507F1F" w:rsidP="006533A7">
      <w:pPr>
        <w:pStyle w:val="Nagwek2"/>
        <w:rPr>
          <w:rFonts w:asciiTheme="minorHAnsi" w:eastAsia="Times New Roman" w:hAnsiTheme="minorHAnsi" w:cstheme="minorHAnsi"/>
          <w:sz w:val="24"/>
          <w:szCs w:val="24"/>
        </w:rPr>
      </w:pPr>
      <w:bookmarkStart w:id="705" w:name="_Toc11234944"/>
      <w:r w:rsidRPr="006533A7">
        <w:rPr>
          <w:rFonts w:asciiTheme="minorHAnsi" w:eastAsia="Times New Roman" w:hAnsiTheme="minorHAnsi" w:cstheme="minorHAnsi"/>
          <w:sz w:val="24"/>
          <w:szCs w:val="24"/>
        </w:rPr>
        <w:t>1.2. Zakres stosowania OST</w:t>
      </w:r>
      <w:bookmarkEnd w:id="705"/>
    </w:p>
    <w:p w14:paraId="27642582"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Pr="006533A7" w:rsidRDefault="00507F1F" w:rsidP="006533A7">
      <w:pPr>
        <w:pStyle w:val="Nagwek2"/>
        <w:rPr>
          <w:rFonts w:asciiTheme="minorHAnsi" w:eastAsia="Times New Roman" w:hAnsiTheme="minorHAnsi" w:cstheme="minorHAnsi"/>
          <w:sz w:val="24"/>
          <w:szCs w:val="24"/>
        </w:rPr>
      </w:pPr>
      <w:bookmarkStart w:id="706" w:name="_Toc11234945"/>
      <w:r w:rsidRPr="006533A7">
        <w:rPr>
          <w:rFonts w:asciiTheme="minorHAnsi" w:eastAsia="Times New Roman" w:hAnsiTheme="minorHAnsi" w:cstheme="minorHAnsi"/>
          <w:sz w:val="24"/>
          <w:szCs w:val="24"/>
        </w:rPr>
        <w:t>1.3. Zakres robót objętych OST</w:t>
      </w:r>
      <w:bookmarkEnd w:id="706"/>
    </w:p>
    <w:p w14:paraId="379B2BAA"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rsidRPr="006533A7"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 xml:space="preserve">Kategoria </w:t>
            </w:r>
          </w:p>
          <w:p w14:paraId="38E483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Mieszanki  o wymiarze D</w:t>
            </w:r>
            <w:r w:rsidRPr="006533A7">
              <w:rPr>
                <w:rFonts w:asciiTheme="minorHAnsi" w:hAnsiTheme="minorHAnsi" w:cstheme="minorHAnsi"/>
                <w:vertAlign w:val="superscript"/>
              </w:rPr>
              <w:t>1)</w:t>
            </w:r>
            <w:r w:rsidRPr="006533A7">
              <w:rPr>
                <w:rFonts w:asciiTheme="minorHAnsi" w:hAnsiTheme="minorHAnsi" w:cstheme="minorHAnsi"/>
              </w:rPr>
              <w:t>,  mm</w:t>
            </w:r>
          </w:p>
        </w:tc>
      </w:tr>
      <w:tr w:rsidR="00507F1F" w:rsidRPr="006533A7"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1-2</w:t>
            </w:r>
          </w:p>
          <w:p w14:paraId="1D817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3-4</w:t>
            </w:r>
          </w:p>
          <w:p w14:paraId="0BB4663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w:t>
            </w:r>
          </w:p>
          <w:p w14:paraId="7E5F65AB"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p w14:paraId="2CCC4915" w14:textId="77777777" w:rsidR="00507F1F" w:rsidRPr="006533A7" w:rsidRDefault="00507F1F" w:rsidP="006533A7">
            <w:pPr>
              <w:spacing w:before="60" w:after="60"/>
              <w:rPr>
                <w:rFonts w:asciiTheme="minorHAnsi" w:hAnsiTheme="minorHAnsi" w:cstheme="minorHAnsi"/>
                <w:lang w:val="en-US"/>
              </w:rPr>
            </w:pPr>
            <w:r w:rsidRPr="006533A7">
              <w:rPr>
                <w:rFonts w:asciiTheme="minorHAnsi" w:hAnsiTheme="minorHAnsi" w:cstheme="minorHAnsi"/>
                <w:lang w:val="en-US"/>
              </w:rPr>
              <w:t>AC16P, AC22P, AC32P</w:t>
            </w:r>
          </w:p>
        </w:tc>
      </w:tr>
    </w:tbl>
    <w:p w14:paraId="43F90DF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vertAlign w:val="superscript"/>
        </w:rPr>
        <w:t>1)</w:t>
      </w:r>
      <w:r w:rsidRPr="006533A7">
        <w:rPr>
          <w:rFonts w:asciiTheme="minorHAnsi" w:hAnsiTheme="minorHAnsi" w:cstheme="minorHAnsi"/>
        </w:rPr>
        <w:t xml:space="preserve"> Podział ze względu na wymiar największego kruszywa w mieszance - patrz punkt 1.4.4.</w:t>
      </w:r>
    </w:p>
    <w:p w14:paraId="44989DC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xml:space="preserve">Uwaga: niniejsza OST nie obejmuje wykonania podbudowy z betonu asfaltowego o wysokim module sztywności.  </w:t>
      </w:r>
    </w:p>
    <w:p w14:paraId="2DEADE13" w14:textId="77777777" w:rsidR="00507F1F" w:rsidRPr="006533A7" w:rsidRDefault="00507F1F" w:rsidP="006533A7">
      <w:pPr>
        <w:pStyle w:val="Nagwek2"/>
        <w:rPr>
          <w:rFonts w:asciiTheme="minorHAnsi" w:eastAsia="Times New Roman" w:hAnsiTheme="minorHAnsi" w:cstheme="minorHAnsi"/>
          <w:sz w:val="24"/>
          <w:szCs w:val="24"/>
        </w:rPr>
      </w:pPr>
      <w:bookmarkStart w:id="707" w:name="_Toc11234946"/>
      <w:r w:rsidRPr="006533A7">
        <w:rPr>
          <w:rFonts w:asciiTheme="minorHAnsi" w:eastAsia="Times New Roman" w:hAnsiTheme="minorHAnsi" w:cstheme="minorHAnsi"/>
          <w:sz w:val="24"/>
          <w:szCs w:val="24"/>
        </w:rPr>
        <w:t>1.4. Określenia podstawowe</w:t>
      </w:r>
      <w:bookmarkEnd w:id="707"/>
    </w:p>
    <w:p w14:paraId="26564A82"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1.4.1. </w:t>
      </w:r>
      <w:r w:rsidRPr="006533A7">
        <w:rPr>
          <w:rFonts w:asciiTheme="minorHAnsi" w:hAnsiTheme="minorHAnsi" w:cstheme="minorHAnsi"/>
        </w:rPr>
        <w:t>Nawierzchnia – konstrukcja składająca się z jednej lub kilku warstw służących do przejmowania i rozkładania obciążeń od ruchu pojazdów na podłoże.</w:t>
      </w:r>
    </w:p>
    <w:p w14:paraId="57751B4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1.4.2. </w:t>
      </w:r>
      <w:r w:rsidRPr="006533A7">
        <w:rPr>
          <w:rFonts w:asciiTheme="minorHAnsi" w:hAnsiTheme="minorHAnsi" w:cstheme="minorHAnsi"/>
        </w:rPr>
        <w:t>Podbudowa – główny element konstrukcyjny nawierzchni, który może być ułożony w jednej lub kilku warstwach.</w:t>
      </w:r>
    </w:p>
    <w:p w14:paraId="42A3E8D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1.4.3. </w:t>
      </w:r>
      <w:r w:rsidRPr="006533A7">
        <w:rPr>
          <w:rFonts w:asciiTheme="minorHAnsi" w:hAnsiTheme="minorHAnsi" w:cstheme="minorHAnsi"/>
        </w:rPr>
        <w:t>Mieszanka mineralno-asfaltowa (MMA) – mieszanka kruszyw i lepiszcza asfaltowego.</w:t>
      </w:r>
    </w:p>
    <w:p w14:paraId="2527E0C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1.4.4. </w:t>
      </w:r>
      <w:r w:rsidRPr="006533A7">
        <w:rPr>
          <w:rFonts w:asciiTheme="minorHAnsi" w:hAnsiTheme="minorHAnsi" w:cstheme="minorHAnsi"/>
        </w:rPr>
        <w:t>Wymiar mieszanki mineralno-asfaltowej – określenie mieszanki mineralno-asfaltowej ze względu na największy wymiar kruszywa D, np. wymiar 16, 22 lub 32.</w:t>
      </w:r>
    </w:p>
    <w:p w14:paraId="05E75BB6"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1.4.5. </w:t>
      </w:r>
      <w:r w:rsidRPr="006533A7">
        <w:rPr>
          <w:rFonts w:asciiTheme="minorHAnsi" w:hAnsiTheme="minorHAnsi" w:cstheme="minorHAnsi"/>
        </w:rPr>
        <w:t xml:space="preserve">Beton asfaltowy – mieszanka mineralno-asfaltowa, w której kruszywo o uziarnieniu ciągłym </w:t>
      </w:r>
      <w:r w:rsidRPr="006533A7">
        <w:rPr>
          <w:rFonts w:asciiTheme="minorHAnsi" w:hAnsiTheme="minorHAnsi" w:cstheme="minorHAnsi"/>
        </w:rPr>
        <w:lastRenderedPageBreak/>
        <w:t>lub nieciągłym tworzy strukturę wzajemnie klinującą się.</w:t>
      </w:r>
    </w:p>
    <w:p w14:paraId="17B5FCA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1.4.6. </w:t>
      </w:r>
      <w:r w:rsidRPr="006533A7">
        <w:rPr>
          <w:rFonts w:asciiTheme="minorHAnsi" w:hAnsiTheme="minorHAnsi" w:cstheme="minorHAnsi"/>
        </w:rPr>
        <w:t>Uziarnienie – skład ziarnowy kruszywa, wyrażony w procentach masy ziaren przechodzących przez określony zestaw sit.</w:t>
      </w:r>
    </w:p>
    <w:p w14:paraId="3BAB7574"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Kategoria ruchu – obciążenie drogi ruchem samochodowym, wyrażone w osiach obliczeniowych (100 kN) wg „Katalogu typowych konstrukcji nawierzchni podatnych i półsztywnych” GDDKiA [84].</w:t>
      </w:r>
    </w:p>
    <w:p w14:paraId="3BC5BF9A"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1.4.8. </w:t>
      </w:r>
      <w:r w:rsidRPr="006533A7">
        <w:rPr>
          <w:rFonts w:asciiTheme="minorHAnsi" w:hAnsiTheme="minorHAnsi" w:cstheme="minorHAnsi"/>
        </w:rPr>
        <w:t>Wymiar kruszywa – wielkość ziaren kruszywa, określona przez dolny (d) i górny (D) wymiar sita.</w:t>
      </w:r>
    </w:p>
    <w:p w14:paraId="2C545655"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1.4.9. </w:t>
      </w:r>
      <w:r w:rsidRPr="006533A7">
        <w:rPr>
          <w:rFonts w:asciiTheme="minorHAnsi" w:hAnsiTheme="minorHAnsi" w:cstheme="minorHAnsi"/>
        </w:rPr>
        <w:t>Kruszywo grube – kruszywo z ziaren o wymiarze: D ≤ 45 mm oraz d &gt; 2 mm.</w:t>
      </w:r>
    </w:p>
    <w:p w14:paraId="3A80B71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1.4.10. </w:t>
      </w:r>
      <w:r w:rsidRPr="006533A7">
        <w:rPr>
          <w:rFonts w:asciiTheme="minorHAnsi" w:hAnsiTheme="minorHAnsi" w:cstheme="minorHAnsi"/>
        </w:rPr>
        <w:t>Kruszywo drobne – kruszywo z ziaren o wymiarze: D ≤ 2 mm, którego większa część pozostaje na sicie 0,063 mm.</w:t>
      </w:r>
    </w:p>
    <w:p w14:paraId="76FDFB9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1.4.11. </w:t>
      </w:r>
      <w:r w:rsidRPr="006533A7">
        <w:rPr>
          <w:rFonts w:asciiTheme="minorHAnsi" w:hAnsiTheme="minorHAnsi" w:cstheme="minorHAnsi"/>
        </w:rPr>
        <w:t>Pył – kruszywo z ziaren przechodzących przez sito 0,063 mm.</w:t>
      </w:r>
    </w:p>
    <w:p w14:paraId="08AA0689"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1.4.12. </w:t>
      </w:r>
      <w:r w:rsidRPr="006533A7">
        <w:rPr>
          <w:rFonts w:asciiTheme="minorHAnsi" w:hAnsiTheme="minorHAnsi" w:cstheme="minorHAnsi"/>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1.4.13.</w:t>
      </w:r>
      <w:r w:rsidRPr="006533A7">
        <w:rPr>
          <w:rFonts w:asciiTheme="minorHAnsi" w:hAnsiTheme="minorHAnsi" w:cstheme="minorHAnsi"/>
        </w:rPr>
        <w:t xml:space="preserve"> Granulat asfaltowy – jest to przetworzony destrukt asfaltowy o udokumentowanej jakości jako materiał składowy w produkcji mieszanek mineralno-asfaltowych w technologii na gorąco.</w:t>
      </w:r>
    </w:p>
    <w:p w14:paraId="31F171E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1.4.14. </w:t>
      </w:r>
      <w:r w:rsidRPr="006533A7">
        <w:rPr>
          <w:rFonts w:asciiTheme="minorHAnsi" w:hAnsiTheme="minorHAnsi" w:cstheme="minorHAnsi"/>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1.4.15. </w:t>
      </w:r>
      <w:r w:rsidRPr="006533A7">
        <w:rPr>
          <w:rFonts w:asciiTheme="minorHAnsi" w:hAnsiTheme="minorHAnsi" w:cstheme="minorHAnsi"/>
        </w:rPr>
        <w:t>Kationowa emulsja asfaltowa – emulsja, w której emulgator nadaje dodatnie ładunki cząstkom zdyspergowanego asfaltu.</w:t>
      </w:r>
    </w:p>
    <w:p w14:paraId="506F315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1.4.16. </w:t>
      </w:r>
      <w:r w:rsidRPr="006533A7">
        <w:rPr>
          <w:rFonts w:asciiTheme="minorHAnsi" w:hAnsiTheme="minorHAnsi" w:cstheme="minorHAnsi"/>
        </w:rPr>
        <w:t xml:space="preserve">Połączenia technologiczne </w:t>
      </w:r>
      <w:r w:rsidRPr="006533A7">
        <w:rPr>
          <w:rFonts w:asciiTheme="minorHAnsi" w:hAnsiTheme="minorHAnsi" w:cstheme="minorHAnsi"/>
          <w:b/>
          <w:bCs/>
        </w:rPr>
        <w:t xml:space="preserve">– </w:t>
      </w:r>
      <w:r w:rsidRPr="006533A7">
        <w:rPr>
          <w:rFonts w:asciiTheme="minorHAnsi" w:hAnsiTheme="minorHAnsi" w:cstheme="minorHAnsi"/>
        </w:rPr>
        <w:t>połączenia rożnych warstw ze sobą lub tych samych warstw wykonywanych w rożnym czasie niebędących połączeniem międzywarstwowym.</w:t>
      </w:r>
    </w:p>
    <w:p w14:paraId="54C51A6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1.4.17. </w:t>
      </w:r>
      <w:r w:rsidRPr="006533A7">
        <w:rPr>
          <w:rFonts w:asciiTheme="minorHAnsi" w:hAnsiTheme="minorHAnsi" w:cstheme="minorHAnsi"/>
        </w:rPr>
        <w:t>Złącza podłużne i poprzeczne</w:t>
      </w:r>
      <w:r w:rsidRPr="006533A7">
        <w:rPr>
          <w:rFonts w:asciiTheme="minorHAnsi" w:hAnsiTheme="minorHAnsi" w:cstheme="minorHAnsi"/>
          <w:b/>
          <w:bCs/>
        </w:rPr>
        <w:t xml:space="preserve"> </w:t>
      </w:r>
      <w:r w:rsidRPr="006533A7">
        <w:rPr>
          <w:rFonts w:asciiTheme="minorHAnsi" w:hAnsiTheme="minorHAnsi" w:cstheme="minorHAnsi"/>
        </w:rPr>
        <w:t>– połączenia tego samego materiału wbudowywanego w rożnym czasie.</w:t>
      </w:r>
    </w:p>
    <w:p w14:paraId="2892603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1.4.18. </w:t>
      </w:r>
      <w:r w:rsidRPr="006533A7">
        <w:rPr>
          <w:rFonts w:asciiTheme="minorHAnsi" w:hAnsiTheme="minorHAnsi" w:cstheme="minorHAnsi"/>
        </w:rPr>
        <w:t>Spoiny – połączenia rożnych materiałów, np. asfaltu lanego i betonu asfaltowego oraz warstwy asfaltowej z urządzeniami obcymi w nawierzchni lub ją ograniczającymi.</w:t>
      </w:r>
    </w:p>
    <w:p w14:paraId="128221C8" w14:textId="77777777" w:rsidR="00507F1F" w:rsidRPr="006533A7" w:rsidRDefault="00507F1F" w:rsidP="006533A7">
      <w:pPr>
        <w:pStyle w:val="StylIwony"/>
        <w:spacing w:after="0"/>
        <w:rPr>
          <w:rFonts w:asciiTheme="minorHAnsi" w:hAnsiTheme="minorHAnsi" w:cstheme="minorHAnsi"/>
        </w:rPr>
      </w:pPr>
      <w:r w:rsidRPr="006533A7">
        <w:rPr>
          <w:rFonts w:asciiTheme="minorHAnsi" w:hAnsiTheme="minorHAnsi" w:cstheme="minorHAnsi"/>
          <w:b/>
          <w:bCs/>
        </w:rPr>
        <w:t xml:space="preserve">1.4.19.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2556BC8A" w14:textId="77777777" w:rsidR="00507F1F" w:rsidRPr="006533A7" w:rsidRDefault="00507F1F" w:rsidP="006533A7">
      <w:pPr>
        <w:pStyle w:val="StylIwony"/>
        <w:rPr>
          <w:rFonts w:asciiTheme="minorHAnsi" w:hAnsiTheme="minorHAnsi" w:cstheme="minorHAnsi"/>
        </w:rPr>
      </w:pPr>
      <w:r w:rsidRPr="006533A7">
        <w:rPr>
          <w:rFonts w:asciiTheme="minorHAnsi" w:hAnsiTheme="minorHAnsi" w:cstheme="minorHAnsi"/>
          <w:b/>
          <w:bCs/>
        </w:rPr>
        <w:t xml:space="preserve">1.4.17. </w:t>
      </w:r>
      <w:r w:rsidRPr="006533A7">
        <w:rPr>
          <w:rFonts w:asciiTheme="minorHAnsi" w:hAnsiTheme="minorHAnsi" w:cstheme="minorHAnsi"/>
        </w:rPr>
        <w:t>Symbole i skróty dodatkowe</w:t>
      </w:r>
    </w:p>
    <w:tbl>
      <w:tblPr>
        <w:tblW w:w="8868" w:type="dxa"/>
        <w:tblCellMar>
          <w:left w:w="0" w:type="dxa"/>
          <w:right w:w="0" w:type="dxa"/>
        </w:tblCellMar>
        <w:tblLook w:val="04A0" w:firstRow="1" w:lastRow="0" w:firstColumn="1" w:lastColumn="0" w:noHBand="0" w:noVBand="1"/>
      </w:tblPr>
      <w:tblGrid>
        <w:gridCol w:w="834"/>
        <w:gridCol w:w="8034"/>
      </w:tblGrid>
      <w:tr w:rsidR="00507F1F" w:rsidRPr="006533A7" w14:paraId="1A3C3DC9" w14:textId="77777777" w:rsidTr="00507F1F">
        <w:tc>
          <w:tcPr>
            <w:tcW w:w="817" w:type="dxa"/>
            <w:tcMar>
              <w:top w:w="0" w:type="dxa"/>
              <w:left w:w="108" w:type="dxa"/>
              <w:bottom w:w="0" w:type="dxa"/>
              <w:right w:w="108" w:type="dxa"/>
            </w:tcMar>
            <w:hideMark/>
          </w:tcPr>
          <w:p w14:paraId="0B8BCD8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AC_P   </w:t>
            </w:r>
          </w:p>
        </w:tc>
        <w:tc>
          <w:tcPr>
            <w:tcW w:w="8051" w:type="dxa"/>
            <w:tcMar>
              <w:top w:w="0" w:type="dxa"/>
              <w:left w:w="108" w:type="dxa"/>
              <w:bottom w:w="0" w:type="dxa"/>
              <w:right w:w="108" w:type="dxa"/>
            </w:tcMar>
            <w:hideMark/>
          </w:tcPr>
          <w:p w14:paraId="0D58944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beton asfaltowy do warstwy podbudowy,</w:t>
            </w:r>
          </w:p>
        </w:tc>
      </w:tr>
      <w:tr w:rsidR="00507F1F" w:rsidRPr="006533A7" w14:paraId="375D9492" w14:textId="77777777" w:rsidTr="00507F1F">
        <w:tc>
          <w:tcPr>
            <w:tcW w:w="817" w:type="dxa"/>
            <w:tcMar>
              <w:top w:w="0" w:type="dxa"/>
              <w:left w:w="108" w:type="dxa"/>
              <w:bottom w:w="0" w:type="dxa"/>
              <w:right w:w="108" w:type="dxa"/>
            </w:tcMar>
            <w:hideMark/>
          </w:tcPr>
          <w:p w14:paraId="141AF607"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PMB   </w:t>
            </w:r>
          </w:p>
        </w:tc>
        <w:tc>
          <w:tcPr>
            <w:tcW w:w="8051" w:type="dxa"/>
            <w:tcMar>
              <w:top w:w="0" w:type="dxa"/>
              <w:left w:w="108" w:type="dxa"/>
              <w:bottom w:w="0" w:type="dxa"/>
              <w:right w:w="108" w:type="dxa"/>
            </w:tcMar>
            <w:hideMark/>
          </w:tcPr>
          <w:p w14:paraId="695D323F" w14:textId="77777777" w:rsidR="00507F1F" w:rsidRPr="006533A7" w:rsidRDefault="00507F1F" w:rsidP="006533A7">
            <w:pPr>
              <w:pStyle w:val="StylIwony"/>
              <w:spacing w:before="0" w:after="0"/>
              <w:ind w:left="459" w:hanging="360"/>
              <w:rPr>
                <w:rFonts w:asciiTheme="minorHAnsi" w:hAnsiTheme="minorHAnsi" w:cstheme="minorHAnsi"/>
                <w:lang w:val="en-US"/>
              </w:rPr>
            </w:pPr>
            <w:r w:rsidRPr="006533A7">
              <w:rPr>
                <w:rFonts w:asciiTheme="minorHAnsi" w:hAnsiTheme="minorHAnsi" w:cstheme="minorHAnsi"/>
                <w:lang w:val="en-US"/>
              </w:rPr>
              <w:t>–         polimeroasfalt (ang. polymer modified bitumen),</w:t>
            </w:r>
          </w:p>
        </w:tc>
      </w:tr>
      <w:tr w:rsidR="00507F1F" w:rsidRPr="006533A7" w14:paraId="5530F968" w14:textId="77777777" w:rsidTr="00507F1F">
        <w:tc>
          <w:tcPr>
            <w:tcW w:w="817" w:type="dxa"/>
            <w:tcMar>
              <w:top w:w="0" w:type="dxa"/>
              <w:left w:w="108" w:type="dxa"/>
              <w:bottom w:w="0" w:type="dxa"/>
              <w:right w:w="108" w:type="dxa"/>
            </w:tcMar>
            <w:hideMark/>
          </w:tcPr>
          <w:p w14:paraId="1C197E48"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MG</w:t>
            </w:r>
          </w:p>
        </w:tc>
        <w:tc>
          <w:tcPr>
            <w:tcW w:w="8051" w:type="dxa"/>
            <w:tcMar>
              <w:top w:w="0" w:type="dxa"/>
              <w:left w:w="108" w:type="dxa"/>
              <w:bottom w:w="0" w:type="dxa"/>
              <w:right w:w="108" w:type="dxa"/>
            </w:tcMar>
            <w:hideMark/>
          </w:tcPr>
          <w:p w14:paraId="190E5073"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asfalt wielorodzajowy (ang. multigrade)</w:t>
            </w:r>
          </w:p>
        </w:tc>
      </w:tr>
      <w:tr w:rsidR="00507F1F" w:rsidRPr="006533A7" w14:paraId="34DF900E" w14:textId="77777777" w:rsidTr="00507F1F">
        <w:tc>
          <w:tcPr>
            <w:tcW w:w="817" w:type="dxa"/>
            <w:tcMar>
              <w:top w:w="0" w:type="dxa"/>
              <w:left w:w="108" w:type="dxa"/>
              <w:bottom w:w="0" w:type="dxa"/>
              <w:right w:w="108" w:type="dxa"/>
            </w:tcMar>
            <w:hideMark/>
          </w:tcPr>
          <w:p w14:paraId="52DCFC5F"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02CAB071"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górny wymiar sita (przy określaniu wielkości ziaren kruszywa),</w:t>
            </w:r>
          </w:p>
        </w:tc>
      </w:tr>
      <w:tr w:rsidR="00507F1F" w:rsidRPr="006533A7" w14:paraId="38E5B1EB" w14:textId="77777777" w:rsidTr="00507F1F">
        <w:tc>
          <w:tcPr>
            <w:tcW w:w="817" w:type="dxa"/>
            <w:tcMar>
              <w:top w:w="0" w:type="dxa"/>
              <w:left w:w="108" w:type="dxa"/>
              <w:bottom w:w="0" w:type="dxa"/>
              <w:right w:w="108" w:type="dxa"/>
            </w:tcMar>
            <w:hideMark/>
          </w:tcPr>
          <w:p w14:paraId="7FA63AFB"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d         </w:t>
            </w:r>
          </w:p>
        </w:tc>
        <w:tc>
          <w:tcPr>
            <w:tcW w:w="8051" w:type="dxa"/>
            <w:tcMar>
              <w:top w:w="0" w:type="dxa"/>
              <w:left w:w="108" w:type="dxa"/>
              <w:bottom w:w="0" w:type="dxa"/>
              <w:right w:w="108" w:type="dxa"/>
            </w:tcMar>
            <w:hideMark/>
          </w:tcPr>
          <w:p w14:paraId="2731B47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dolny wymiar sita (przy określaniu wielkości ziaren kruszywa),</w:t>
            </w:r>
          </w:p>
        </w:tc>
      </w:tr>
      <w:tr w:rsidR="00507F1F" w:rsidRPr="006533A7" w14:paraId="495AD8D1" w14:textId="77777777" w:rsidTr="00507F1F">
        <w:tc>
          <w:tcPr>
            <w:tcW w:w="817" w:type="dxa"/>
            <w:tcMar>
              <w:top w:w="0" w:type="dxa"/>
              <w:left w:w="108" w:type="dxa"/>
              <w:bottom w:w="0" w:type="dxa"/>
              <w:right w:w="108" w:type="dxa"/>
            </w:tcMar>
            <w:hideMark/>
          </w:tcPr>
          <w:p w14:paraId="5EE7590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C         </w:t>
            </w:r>
          </w:p>
        </w:tc>
        <w:tc>
          <w:tcPr>
            <w:tcW w:w="8051" w:type="dxa"/>
            <w:tcMar>
              <w:top w:w="0" w:type="dxa"/>
              <w:left w:w="108" w:type="dxa"/>
              <w:bottom w:w="0" w:type="dxa"/>
              <w:right w:w="108" w:type="dxa"/>
            </w:tcMar>
            <w:hideMark/>
          </w:tcPr>
          <w:p w14:paraId="6C4FB836"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kationowa emulsja asfaltowa,</w:t>
            </w:r>
          </w:p>
        </w:tc>
      </w:tr>
      <w:tr w:rsidR="00507F1F" w:rsidRPr="006533A7" w14:paraId="5DE1CC73" w14:textId="77777777" w:rsidTr="00507F1F">
        <w:tc>
          <w:tcPr>
            <w:tcW w:w="817" w:type="dxa"/>
            <w:tcMar>
              <w:top w:w="0" w:type="dxa"/>
              <w:left w:w="108" w:type="dxa"/>
              <w:bottom w:w="0" w:type="dxa"/>
              <w:right w:w="108" w:type="dxa"/>
            </w:tcMar>
            <w:hideMark/>
          </w:tcPr>
          <w:p w14:paraId="3D3CA4A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NPD   </w:t>
            </w:r>
          </w:p>
        </w:tc>
        <w:tc>
          <w:tcPr>
            <w:tcW w:w="8051" w:type="dxa"/>
            <w:tcMar>
              <w:top w:w="0" w:type="dxa"/>
              <w:left w:w="108" w:type="dxa"/>
              <w:bottom w:w="0" w:type="dxa"/>
              <w:right w:w="108" w:type="dxa"/>
            </w:tcMar>
            <w:hideMark/>
          </w:tcPr>
          <w:p w14:paraId="5A85E652"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właściwość użytkowa nie określana (ang. No Performance Determined; producent może jej nie określać),</w:t>
            </w:r>
          </w:p>
        </w:tc>
      </w:tr>
      <w:tr w:rsidR="00507F1F" w:rsidRPr="006533A7" w14:paraId="0EC6A457" w14:textId="77777777" w:rsidTr="00507F1F">
        <w:tc>
          <w:tcPr>
            <w:tcW w:w="817" w:type="dxa"/>
            <w:tcMar>
              <w:top w:w="0" w:type="dxa"/>
              <w:left w:w="108" w:type="dxa"/>
              <w:bottom w:w="0" w:type="dxa"/>
              <w:right w:w="108" w:type="dxa"/>
            </w:tcMar>
            <w:hideMark/>
          </w:tcPr>
          <w:p w14:paraId="3A6D50D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TBR    </w:t>
            </w:r>
          </w:p>
        </w:tc>
        <w:tc>
          <w:tcPr>
            <w:tcW w:w="8051" w:type="dxa"/>
            <w:tcMar>
              <w:top w:w="0" w:type="dxa"/>
              <w:left w:w="108" w:type="dxa"/>
              <w:bottom w:w="0" w:type="dxa"/>
              <w:right w:w="108" w:type="dxa"/>
            </w:tcMar>
            <w:hideMark/>
          </w:tcPr>
          <w:p w14:paraId="0EC3F625"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xml:space="preserve">–         do zadeklarowania (ang. To Be Reported; producent może dostarczyć </w:t>
            </w:r>
            <w:r w:rsidRPr="006533A7">
              <w:rPr>
                <w:rFonts w:asciiTheme="minorHAnsi" w:hAnsiTheme="minorHAnsi" w:cstheme="minorHAnsi"/>
              </w:rPr>
              <w:lastRenderedPageBreak/>
              <w:t>odpowiednie informacje, jednak nie jest do tego zobowiązany),</w:t>
            </w:r>
          </w:p>
        </w:tc>
      </w:tr>
      <w:tr w:rsidR="00507F1F" w:rsidRPr="006533A7" w14:paraId="6AD9E843" w14:textId="77777777" w:rsidTr="00507F1F">
        <w:tc>
          <w:tcPr>
            <w:tcW w:w="817" w:type="dxa"/>
            <w:tcMar>
              <w:top w:w="0" w:type="dxa"/>
              <w:left w:w="108" w:type="dxa"/>
              <w:bottom w:w="0" w:type="dxa"/>
              <w:right w:w="108" w:type="dxa"/>
            </w:tcMar>
            <w:hideMark/>
          </w:tcPr>
          <w:p w14:paraId="759B483D"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lastRenderedPageBreak/>
              <w:t xml:space="preserve">IRI      </w:t>
            </w:r>
          </w:p>
        </w:tc>
        <w:tc>
          <w:tcPr>
            <w:tcW w:w="8051" w:type="dxa"/>
            <w:tcMar>
              <w:top w:w="0" w:type="dxa"/>
              <w:left w:w="108" w:type="dxa"/>
              <w:bottom w:w="0" w:type="dxa"/>
              <w:right w:w="108" w:type="dxa"/>
            </w:tcMar>
            <w:hideMark/>
          </w:tcPr>
          <w:p w14:paraId="612F338F"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międzynarodowy wskaźnik równości (ang. International Roughness Index),</w:t>
            </w:r>
          </w:p>
        </w:tc>
      </w:tr>
      <w:tr w:rsidR="00507F1F" w:rsidRPr="006533A7" w14:paraId="5FDA5A3A" w14:textId="77777777" w:rsidTr="00507F1F">
        <w:tc>
          <w:tcPr>
            <w:tcW w:w="817" w:type="dxa"/>
            <w:tcMar>
              <w:top w:w="0" w:type="dxa"/>
              <w:left w:w="108" w:type="dxa"/>
              <w:bottom w:w="0" w:type="dxa"/>
              <w:right w:w="108" w:type="dxa"/>
            </w:tcMar>
            <w:hideMark/>
          </w:tcPr>
          <w:p w14:paraId="44B04115"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 xml:space="preserve">MOP  </w:t>
            </w:r>
          </w:p>
        </w:tc>
        <w:tc>
          <w:tcPr>
            <w:tcW w:w="8051" w:type="dxa"/>
            <w:tcMar>
              <w:top w:w="0" w:type="dxa"/>
              <w:left w:w="108" w:type="dxa"/>
              <w:bottom w:w="0" w:type="dxa"/>
              <w:right w:w="108" w:type="dxa"/>
            </w:tcMar>
            <w:hideMark/>
          </w:tcPr>
          <w:p w14:paraId="38BDAE74"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miejsce obsługi podróżnych,</w:t>
            </w:r>
          </w:p>
        </w:tc>
      </w:tr>
      <w:tr w:rsidR="00507F1F" w:rsidRPr="006533A7" w14:paraId="7EDF3D39" w14:textId="77777777" w:rsidTr="00507F1F">
        <w:tc>
          <w:tcPr>
            <w:tcW w:w="817" w:type="dxa"/>
            <w:tcMar>
              <w:top w:w="0" w:type="dxa"/>
              <w:left w:w="108" w:type="dxa"/>
              <w:bottom w:w="0" w:type="dxa"/>
              <w:right w:w="108" w:type="dxa"/>
            </w:tcMar>
            <w:hideMark/>
          </w:tcPr>
          <w:p w14:paraId="56C444DA" w14:textId="77777777" w:rsidR="00507F1F" w:rsidRPr="006533A7" w:rsidRDefault="00507F1F" w:rsidP="006533A7">
            <w:pPr>
              <w:pStyle w:val="StylIwony"/>
              <w:spacing w:before="0" w:after="0"/>
              <w:rPr>
                <w:rFonts w:asciiTheme="minorHAnsi" w:hAnsiTheme="minorHAnsi" w:cstheme="minorHAnsi"/>
              </w:rPr>
            </w:pPr>
            <w:r w:rsidRPr="006533A7">
              <w:rPr>
                <w:rFonts w:asciiTheme="minorHAnsi" w:hAnsiTheme="minorHAnsi" w:cstheme="minorHAnsi"/>
              </w:rPr>
              <w:t>ZKP</w:t>
            </w:r>
          </w:p>
        </w:tc>
        <w:tc>
          <w:tcPr>
            <w:tcW w:w="8051" w:type="dxa"/>
            <w:tcMar>
              <w:top w:w="0" w:type="dxa"/>
              <w:left w:w="108" w:type="dxa"/>
              <w:bottom w:w="0" w:type="dxa"/>
              <w:right w:w="108" w:type="dxa"/>
            </w:tcMar>
            <w:hideMark/>
          </w:tcPr>
          <w:p w14:paraId="42923A9C" w14:textId="77777777" w:rsidR="00507F1F" w:rsidRPr="006533A7" w:rsidRDefault="00507F1F" w:rsidP="006533A7">
            <w:pPr>
              <w:pStyle w:val="StylIwony"/>
              <w:spacing w:before="0" w:after="0"/>
              <w:ind w:left="459" w:hanging="360"/>
              <w:rPr>
                <w:rFonts w:asciiTheme="minorHAnsi" w:hAnsiTheme="minorHAnsi" w:cstheme="minorHAnsi"/>
              </w:rPr>
            </w:pPr>
            <w:r w:rsidRPr="006533A7">
              <w:rPr>
                <w:rFonts w:asciiTheme="minorHAnsi" w:hAnsiTheme="minorHAnsi" w:cstheme="minorHAnsi"/>
              </w:rPr>
              <w:t>–         zakładowa kontrola produkcji</w:t>
            </w:r>
          </w:p>
        </w:tc>
      </w:tr>
    </w:tbl>
    <w:p w14:paraId="553CA9A5" w14:textId="77777777" w:rsidR="00507F1F" w:rsidRPr="006533A7" w:rsidRDefault="00507F1F" w:rsidP="006533A7">
      <w:pPr>
        <w:pStyle w:val="Nagwek2"/>
        <w:rPr>
          <w:rFonts w:asciiTheme="minorHAnsi" w:eastAsia="Times New Roman" w:hAnsiTheme="minorHAnsi" w:cstheme="minorHAnsi"/>
          <w:sz w:val="24"/>
          <w:szCs w:val="24"/>
        </w:rPr>
      </w:pPr>
      <w:bookmarkStart w:id="708" w:name="_Toc11234947"/>
      <w:r w:rsidRPr="006533A7">
        <w:rPr>
          <w:rFonts w:asciiTheme="minorHAnsi" w:eastAsia="Times New Roman" w:hAnsiTheme="minorHAnsi" w:cstheme="minorHAnsi"/>
          <w:sz w:val="24"/>
          <w:szCs w:val="24"/>
        </w:rPr>
        <w:t>1.5. Ogólne wymagania dotyczące robót</w:t>
      </w:r>
      <w:bookmarkEnd w:id="708"/>
    </w:p>
    <w:p w14:paraId="1344F530" w14:textId="77777777" w:rsidR="00507F1F" w:rsidRPr="006533A7" w:rsidRDefault="00507F1F" w:rsidP="006533A7">
      <w:pPr>
        <w:pStyle w:val="StylIwony"/>
        <w:spacing w:before="0" w:after="0"/>
        <w:rPr>
          <w:rFonts w:asciiTheme="minorHAnsi" w:eastAsiaTheme="minorEastAsia" w:hAnsiTheme="minorHAnsi" w:cstheme="minorHAnsi"/>
        </w:rPr>
      </w:pPr>
      <w:r w:rsidRPr="006533A7">
        <w:rPr>
          <w:rFonts w:asciiTheme="minorHAnsi" w:hAnsiTheme="minorHAnsi" w:cstheme="minorHAnsi"/>
          <w:b/>
          <w:bCs/>
        </w:rPr>
        <w:t xml:space="preserve">            </w:t>
      </w:r>
      <w:r w:rsidRPr="006533A7">
        <w:rPr>
          <w:rFonts w:asciiTheme="minorHAnsi" w:hAnsiTheme="minorHAnsi" w:cstheme="minorHAnsi"/>
        </w:rPr>
        <w:t>Ogólne wymagania dotyczące robót podano w OST D-M-00.00.00 „Wymagania ogólne” [1] pkt 1.5.</w:t>
      </w:r>
    </w:p>
    <w:p w14:paraId="577EE889" w14:textId="77777777" w:rsidR="00507F1F" w:rsidRPr="006533A7" w:rsidRDefault="00507F1F" w:rsidP="006533A7">
      <w:pPr>
        <w:pStyle w:val="Nagwek1"/>
        <w:rPr>
          <w:rFonts w:asciiTheme="minorHAnsi" w:eastAsia="Times New Roman" w:hAnsiTheme="minorHAnsi" w:cstheme="minorHAnsi"/>
          <w:sz w:val="24"/>
          <w:szCs w:val="24"/>
        </w:rPr>
      </w:pPr>
      <w:bookmarkStart w:id="709" w:name="_Toc461543719"/>
      <w:bookmarkStart w:id="710" w:name="_Toc413234104"/>
      <w:bookmarkStart w:id="711" w:name="_Toc11234948"/>
      <w:r w:rsidRPr="006533A7">
        <w:rPr>
          <w:rFonts w:asciiTheme="minorHAnsi" w:eastAsia="Times New Roman" w:hAnsiTheme="minorHAnsi" w:cstheme="minorHAnsi"/>
          <w:sz w:val="24"/>
          <w:szCs w:val="24"/>
        </w:rPr>
        <w:t>2. Materiały</w:t>
      </w:r>
      <w:bookmarkEnd w:id="709"/>
      <w:bookmarkEnd w:id="710"/>
      <w:bookmarkEnd w:id="711"/>
    </w:p>
    <w:p w14:paraId="3AABAF27" w14:textId="77777777" w:rsidR="00507F1F" w:rsidRPr="006533A7" w:rsidRDefault="00507F1F" w:rsidP="006533A7">
      <w:pPr>
        <w:pStyle w:val="Nagwek2"/>
        <w:rPr>
          <w:rFonts w:asciiTheme="minorHAnsi" w:eastAsia="Times New Roman" w:hAnsiTheme="minorHAnsi" w:cstheme="minorHAnsi"/>
          <w:sz w:val="24"/>
          <w:szCs w:val="24"/>
        </w:rPr>
      </w:pPr>
      <w:bookmarkStart w:id="712" w:name="_Toc11234949"/>
      <w:r w:rsidRPr="006533A7">
        <w:rPr>
          <w:rFonts w:asciiTheme="minorHAnsi" w:eastAsia="Times New Roman" w:hAnsiTheme="minorHAnsi" w:cstheme="minorHAnsi"/>
          <w:sz w:val="24"/>
          <w:szCs w:val="24"/>
        </w:rPr>
        <w:t>2.1. Ogólne wymagania dotyczące materiałów</w:t>
      </w:r>
      <w:bookmarkEnd w:id="712"/>
    </w:p>
    <w:p w14:paraId="676B4DC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materiałów, ich pozyskiwania i składowania, podano w  OST D-M-00.00.00 „Wymagania ogólne” [1] pkt 2.</w:t>
      </w:r>
    </w:p>
    <w:p w14:paraId="1A9380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Pr="006533A7" w:rsidRDefault="00507F1F" w:rsidP="006533A7">
      <w:pPr>
        <w:pStyle w:val="StylIwony"/>
        <w:spacing w:before="0" w:after="0"/>
        <w:ind w:firstLine="709"/>
        <w:rPr>
          <w:rFonts w:asciiTheme="minorHAnsi" w:hAnsiTheme="minorHAnsi" w:cstheme="minorHAnsi"/>
        </w:rPr>
      </w:pPr>
      <w:r w:rsidRPr="006533A7">
        <w:rPr>
          <w:rFonts w:asciiTheme="minorHAnsi" w:hAnsiTheme="minorHAnsi" w:cstheme="minorHAnsi"/>
        </w:rPr>
        <w:t>Wbudowywana mieszanka mineralno-asfaltowa może pochodzić z kilku wytwórni pod warunkiem, że jest produkowana z tych samych materiałów (o ustalonej przydatności ) i w oparciu o takie samo badanie typu.</w:t>
      </w:r>
    </w:p>
    <w:p w14:paraId="23B5CC5D" w14:textId="77777777" w:rsidR="00507F1F" w:rsidRPr="006533A7" w:rsidRDefault="00507F1F" w:rsidP="006533A7">
      <w:pPr>
        <w:pStyle w:val="Nagwek2"/>
        <w:rPr>
          <w:rFonts w:asciiTheme="minorHAnsi" w:eastAsia="Times New Roman" w:hAnsiTheme="minorHAnsi" w:cstheme="minorHAnsi"/>
          <w:sz w:val="24"/>
          <w:szCs w:val="24"/>
        </w:rPr>
      </w:pPr>
      <w:bookmarkStart w:id="713" w:name="_Toc11234950"/>
      <w:r w:rsidRPr="006533A7">
        <w:rPr>
          <w:rFonts w:asciiTheme="minorHAnsi" w:eastAsia="Times New Roman" w:hAnsiTheme="minorHAnsi" w:cstheme="minorHAnsi"/>
          <w:sz w:val="24"/>
          <w:szCs w:val="24"/>
        </w:rPr>
        <w:t>2.2. Materiały stosowane do betonu asfaltowego do warstwy podbudowy</w:t>
      </w:r>
      <w:bookmarkEnd w:id="713"/>
    </w:p>
    <w:p w14:paraId="106DE182"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Rodzaje stosowanych materiałów do betonu asfaltowego do warstwy podbudowy w zależności od kategorii ruchu podano w tablicy 2.</w:t>
      </w:r>
    </w:p>
    <w:p w14:paraId="6270E3E8" w14:textId="77777777" w:rsidR="00507F1F" w:rsidRPr="006533A7" w:rsidRDefault="00507F1F" w:rsidP="006533A7">
      <w:pPr>
        <w:spacing w:before="60" w:after="60"/>
        <w:ind w:left="900" w:hanging="900"/>
        <w:rPr>
          <w:rFonts w:asciiTheme="minorHAnsi" w:hAnsiTheme="minorHAnsi" w:cstheme="minorHAnsi"/>
        </w:rPr>
      </w:pPr>
      <w:r w:rsidRPr="006533A7">
        <w:rPr>
          <w:rFonts w:asciiTheme="minorHAnsi" w:hAnsiTheme="minorHAnsi" w:cstheme="minorHAnsi"/>
        </w:rP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41"/>
        <w:gridCol w:w="851"/>
        <w:gridCol w:w="709"/>
        <w:gridCol w:w="708"/>
        <w:gridCol w:w="851"/>
        <w:gridCol w:w="709"/>
        <w:gridCol w:w="708"/>
        <w:gridCol w:w="599"/>
      </w:tblGrid>
      <w:tr w:rsidR="00507F1F" w:rsidRPr="006533A7"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Kategoria ruchu</w:t>
            </w:r>
          </w:p>
        </w:tc>
      </w:tr>
      <w:tr w:rsidR="00507F1F" w:rsidRPr="006533A7"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Pr="006533A7" w:rsidRDefault="00507F1F" w:rsidP="006533A7">
            <w:pPr>
              <w:rPr>
                <w:rFonts w:asciiTheme="minorHAnsi" w:eastAsiaTheme="minorEastAsia" w:hAnsiTheme="minorHAnsi" w:cstheme="minorHAnsi"/>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KR5÷7</w:t>
            </w:r>
          </w:p>
        </w:tc>
      </w:tr>
      <w:tr w:rsidR="00507F1F" w:rsidRPr="006533A7"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r>
      <w:tr w:rsidR="00507F1F" w:rsidRPr="006533A7"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45</w:t>
            </w:r>
          </w:p>
        </w:tc>
      </w:tr>
      <w:tr w:rsidR="00507F1F" w:rsidRPr="006533A7"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5195C3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798A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541B4B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 50/70</w:t>
            </w:r>
          </w:p>
          <w:p w14:paraId="1E7A20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25/55-60</w:t>
            </w:r>
          </w:p>
          <w:p w14:paraId="4E4E5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PMB 25/55-80</w:t>
            </w:r>
          </w:p>
          <w:p w14:paraId="2E08DC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p w14:paraId="250474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r>
      <w:tr w:rsidR="00507F1F" w:rsidRPr="006533A7"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Tabele 4-7 wg WT-1-2014 [81] (tablice 6-10 wg OST)</w:t>
            </w:r>
          </w:p>
        </w:tc>
      </w:tr>
    </w:tbl>
    <w:p w14:paraId="1C5C935B" w14:textId="77777777" w:rsidR="00507F1F" w:rsidRPr="006533A7" w:rsidRDefault="00507F1F" w:rsidP="006533A7">
      <w:pPr>
        <w:pStyle w:val="Nagwek2"/>
        <w:rPr>
          <w:rFonts w:asciiTheme="minorHAnsi" w:eastAsia="Times New Roman" w:hAnsiTheme="minorHAnsi" w:cstheme="minorHAnsi"/>
          <w:sz w:val="24"/>
          <w:szCs w:val="24"/>
        </w:rPr>
      </w:pPr>
      <w:bookmarkStart w:id="714" w:name="_Toc11234951"/>
      <w:r w:rsidRPr="006533A7">
        <w:rPr>
          <w:rFonts w:asciiTheme="minorHAnsi" w:eastAsia="Times New Roman" w:hAnsiTheme="minorHAnsi" w:cstheme="minorHAnsi"/>
          <w:sz w:val="24"/>
          <w:szCs w:val="24"/>
        </w:rPr>
        <w:t>2.3. Lepiszcza asfaltowe</w:t>
      </w:r>
      <w:bookmarkEnd w:id="714"/>
    </w:p>
    <w:p w14:paraId="268DDB0F"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Należy stosować asfalty drogowe wg PN-EN 12591 [24],  polimeroasfalty wg PN-EN </w:t>
      </w:r>
      <w:r w:rsidRPr="006533A7">
        <w:rPr>
          <w:rFonts w:asciiTheme="minorHAnsi" w:hAnsiTheme="minorHAnsi" w:cstheme="minorHAnsi"/>
        </w:rPr>
        <w:lastRenderedPageBreak/>
        <w:t>14023 [66] [66a] lub asfalty wielorodzajowe wg PN-EN 13924-2[65] [65a].</w:t>
      </w:r>
    </w:p>
    <w:p w14:paraId="2B198F7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Oprócz lepiszcz wymienionych w tablicy 2 można stosować inne lepiszcza nienormowe według aprobat technicznych. </w:t>
      </w:r>
    </w:p>
    <w:p w14:paraId="0EA27B5D"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Asfalty drogowe powinny spełniać wymagania podane w tablicy 3. </w:t>
      </w:r>
    </w:p>
    <w:p w14:paraId="0A63672B"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Polimeroasfalty  powinny spełniać wymagania podane  w tablicy 4.</w:t>
      </w:r>
    </w:p>
    <w:p w14:paraId="2279A1E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Asfalty wielorodzajowe powinny spełniać wymagania podane w tablicy 5.</w:t>
      </w:r>
    </w:p>
    <w:p w14:paraId="2F4601F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72"/>
        <w:gridCol w:w="2160"/>
        <w:gridCol w:w="1154"/>
        <w:gridCol w:w="1154"/>
      </w:tblGrid>
      <w:tr w:rsidR="00507F1F" w:rsidRPr="006533A7"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0510EF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asfaltu</w:t>
            </w:r>
          </w:p>
        </w:tc>
      </w:tr>
      <w:tr w:rsidR="00507F1F" w:rsidRPr="006533A7"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Pr="006533A7" w:rsidRDefault="00507F1F" w:rsidP="006533A7">
            <w:pPr>
              <w:rPr>
                <w:rFonts w:asciiTheme="minorHAnsi" w:eastAsiaTheme="minorEastAsia" w:hAnsiTheme="minorHAnsi" w:cstheme="minorHAnsi"/>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r>
      <w:tr w:rsidR="00507F1F" w:rsidRPr="006533A7"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OBLIGATORYJNE</w:t>
            </w:r>
          </w:p>
        </w:tc>
      </w:tr>
      <w:tr w:rsidR="00507F1F" w:rsidRPr="006533A7"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50÷70</w:t>
            </w:r>
          </w:p>
        </w:tc>
      </w:tr>
      <w:tr w:rsidR="00507F1F" w:rsidRPr="006533A7"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46÷54</w:t>
            </w:r>
          </w:p>
        </w:tc>
      </w:tr>
      <w:tr w:rsidR="00507F1F" w:rsidRPr="006533A7"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Temperatura zapłonu, </w:t>
            </w:r>
          </w:p>
          <w:p w14:paraId="4202BE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230</w:t>
            </w:r>
          </w:p>
        </w:tc>
      </w:tr>
      <w:tr w:rsidR="00507F1F" w:rsidRPr="006533A7"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składników rozpuszczalnych, </w:t>
            </w:r>
          </w:p>
          <w:p w14:paraId="3BFC0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E934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B15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839C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04163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w:t>
            </w:r>
          </w:p>
        </w:tc>
      </w:tr>
      <w:tr w:rsidR="00507F1F" w:rsidRPr="006533A7"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Zmiana masy po starzeniu (ubytek lub przyrost), </w:t>
            </w:r>
          </w:p>
          <w:p w14:paraId="7910E8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8102E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620D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8460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BE6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0,5</w:t>
            </w:r>
          </w:p>
        </w:tc>
      </w:tr>
      <w:tr w:rsidR="00507F1F" w:rsidRPr="006533A7"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50</w:t>
            </w:r>
          </w:p>
        </w:tc>
      </w:tr>
      <w:tr w:rsidR="00507F1F" w:rsidRPr="006533A7"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48</w:t>
            </w:r>
          </w:p>
        </w:tc>
      </w:tr>
      <w:tr w:rsidR="00507F1F" w:rsidRPr="006533A7"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9</w:t>
            </w:r>
          </w:p>
        </w:tc>
      </w:tr>
      <w:tr w:rsidR="00507F1F" w:rsidRPr="006533A7"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SPECJALNE   KRAJOWE</w:t>
            </w:r>
          </w:p>
        </w:tc>
      </w:tr>
      <w:tr w:rsidR="00507F1F" w:rsidRPr="006533A7"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 Fraassa,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w:t>
            </w:r>
          </w:p>
        </w:tc>
      </w:tr>
      <w:tr w:rsidR="00507F1F" w:rsidRPr="006533A7"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r w:rsidR="00507F1F" w:rsidRPr="006533A7"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r>
    </w:tbl>
    <w:p w14:paraId="55A01268" w14:textId="77777777" w:rsidR="00507F1F" w:rsidRPr="006533A7" w:rsidRDefault="00507F1F" w:rsidP="006533A7">
      <w:pPr>
        <w:spacing w:before="120" w:after="120"/>
        <w:ind w:left="851" w:hanging="851"/>
        <w:rPr>
          <w:rFonts w:asciiTheme="minorHAnsi" w:eastAsiaTheme="minorEastAsia" w:hAnsiTheme="minorHAnsi" w:cstheme="minorHAnsi"/>
        </w:rPr>
      </w:pPr>
      <w:r w:rsidRPr="006533A7">
        <w:rPr>
          <w:rFonts w:asciiTheme="minorHAnsi" w:hAnsiTheme="minorHAnsi" w:cstheme="minorHAnsi"/>
        </w:rPr>
        <w:t>Tablica 4. Wymagania wobec asfaltów modyfikowanych polimerami (polimeroasfaltów)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61"/>
        <w:gridCol w:w="1329"/>
        <w:gridCol w:w="709"/>
        <w:gridCol w:w="1371"/>
        <w:gridCol w:w="704"/>
      </w:tblGrid>
      <w:tr w:rsidR="00507F1F" w:rsidRPr="006533A7"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p w14:paraId="039A72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6FD6CD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Jed-nostka</w:t>
            </w:r>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Gatunki asfaltów modyfikowanych</w:t>
            </w:r>
          </w:p>
          <w:p w14:paraId="76352F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polimerami (PMB)</w:t>
            </w:r>
          </w:p>
        </w:tc>
      </w:tr>
      <w:tr w:rsidR="00507F1F" w:rsidRPr="006533A7"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Pr="006533A7" w:rsidRDefault="00507F1F" w:rsidP="006533A7">
            <w:pPr>
              <w:rPr>
                <w:rFonts w:asciiTheme="minorHAnsi" w:eastAsiaTheme="minorEastAsia" w:hAnsiTheme="minorHAnsi" w:cstheme="minorHAnsi"/>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 – 80</w:t>
            </w:r>
          </w:p>
        </w:tc>
      </w:tr>
      <w:tr w:rsidR="00507F1F" w:rsidRPr="006533A7"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Pr="006533A7" w:rsidRDefault="00507F1F" w:rsidP="006533A7">
            <w:pPr>
              <w:rPr>
                <w:rFonts w:asciiTheme="minorHAnsi" w:eastAsiaTheme="minorEastAsia"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Pr="006533A7" w:rsidRDefault="00507F1F" w:rsidP="006533A7">
            <w:pPr>
              <w:spacing w:after="60"/>
              <w:rPr>
                <w:rFonts w:asciiTheme="minorHAnsi" w:hAnsiTheme="minorHAnsi" w:cstheme="minorHAnsi"/>
              </w:rPr>
            </w:pPr>
            <w:r w:rsidRPr="006533A7">
              <w:rPr>
                <w:rFonts w:asciiTheme="minorHAnsi" w:hAnsiTheme="minorHAnsi" w:cstheme="minorHAnsi"/>
              </w:rP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Konsystencja w </w:t>
            </w:r>
            <w:r w:rsidRPr="006533A7">
              <w:rPr>
                <w:rFonts w:asciiTheme="minorHAnsi" w:hAnsiTheme="minorHAnsi" w:cstheme="minorHAnsi"/>
              </w:rPr>
              <w:lastRenderedPageBreak/>
              <w:t>pośrednich temperaturach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0,1 </w:t>
            </w:r>
            <w:r w:rsidRPr="006533A7">
              <w:rPr>
                <w:rFonts w:asciiTheme="minorHAnsi" w:hAnsiTheme="minorHAnsi" w:cstheme="minorHAnsi"/>
              </w:rPr>
              <w:lastRenderedPageBreak/>
              <w:t>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Konsystencja  w wysokich  temp.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4A2B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p w14:paraId="41814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703F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Wahadło Vialit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J/cm</w:t>
            </w:r>
            <w:r w:rsidRPr="006533A7">
              <w:rPr>
                <w:rFonts w:asciiTheme="minorHAnsi" w:hAnsiTheme="minorHAnsi" w:cstheme="minorHAnsi"/>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p w14:paraId="10204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p w14:paraId="04AD17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BDE2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r>
      <w:tr w:rsidR="00507F1F" w:rsidRPr="006533A7"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 [59]</w:t>
            </w:r>
          </w:p>
          <w:p w14:paraId="32FD5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 [29]</w:t>
            </w:r>
          </w:p>
          <w:p w14:paraId="1B27F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TBR</w:t>
            </w:r>
            <w:r w:rsidRPr="006533A7">
              <w:rPr>
                <w:rFonts w:asciiTheme="minorHAnsi" w:hAnsiTheme="minorHAnsi" w:cstheme="minorHAnsi"/>
                <w:vertAlign w:val="superscript"/>
              </w:rPr>
              <w:t>b</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Nawrót sprężysty w </w:t>
            </w:r>
            <w:r w:rsidRPr="006533A7">
              <w:rPr>
                <w:rFonts w:asciiTheme="minorHAnsi" w:hAnsiTheme="minorHAnsi" w:cstheme="minorHAnsi"/>
              </w:rPr>
              <w:lastRenderedPageBreak/>
              <w:t>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12607-1 [29]</w:t>
            </w:r>
          </w:p>
          <w:p w14:paraId="66E7B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r>
      <w:tr w:rsidR="00507F1F" w:rsidRPr="006533A7"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Pr="006533A7" w:rsidRDefault="00507F1F" w:rsidP="006533A7">
            <w:pPr>
              <w:rPr>
                <w:rFonts w:asciiTheme="minorHAnsi" w:eastAsiaTheme="minorEastAsia" w:hAnsiTheme="minorHAnsi" w:cstheme="minorHAnsi"/>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Pr="006533A7" w:rsidRDefault="00507F1F" w:rsidP="006533A7">
            <w:pPr>
              <w:rPr>
                <w:rFonts w:asciiTheme="minorHAnsi" w:eastAsiaTheme="minorEastAsia" w:hAnsiTheme="minorHAnsi" w:cstheme="minorHAnsi"/>
              </w:rPr>
            </w:pPr>
          </w:p>
        </w:tc>
        <w:tc>
          <w:tcPr>
            <w:tcW w:w="846" w:type="dxa"/>
            <w:tcBorders>
              <w:top w:val="nil"/>
              <w:left w:val="nil"/>
              <w:bottom w:val="single" w:sz="8" w:space="0" w:color="auto"/>
              <w:right w:val="single" w:sz="8" w:space="0" w:color="auto"/>
            </w:tcBorders>
            <w:vAlign w:val="center"/>
            <w:hideMark/>
          </w:tcPr>
          <w:p w14:paraId="0F599BB1" w14:textId="77777777" w:rsidR="00507F1F" w:rsidRPr="006533A7" w:rsidRDefault="00507F1F" w:rsidP="006533A7">
            <w:pPr>
              <w:rPr>
                <w:rFonts w:asciiTheme="minorHAnsi" w:hAnsiTheme="minorHAnsi" w:cstheme="minorHAnsi"/>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NPD</w:t>
            </w:r>
            <w:r w:rsidRPr="006533A7">
              <w:rPr>
                <w:rFonts w:asciiTheme="minorHAnsi" w:hAnsiTheme="minorHAnsi" w:cstheme="minorHAnsi"/>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r>
      <w:tr w:rsidR="00507F1F" w:rsidRPr="006533A7"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NPD – No Performance Determined (właściwość użytkowa nie określana)</w:t>
            </w:r>
          </w:p>
          <w:p w14:paraId="1F0AA748" w14:textId="77777777" w:rsidR="00507F1F" w:rsidRPr="006533A7" w:rsidRDefault="00507F1F" w:rsidP="006533A7">
            <w:pPr>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xml:space="preserve"> TBR – To Be Reported (do zadeklarowania)</w:t>
            </w:r>
          </w:p>
        </w:tc>
      </w:tr>
    </w:tbl>
    <w:p w14:paraId="48059C71" w14:textId="77777777" w:rsidR="00507F1F" w:rsidRPr="006533A7" w:rsidRDefault="00507F1F" w:rsidP="006533A7">
      <w:pPr>
        <w:spacing w:before="120" w:after="120"/>
        <w:ind w:left="1200" w:hanging="1200"/>
        <w:rPr>
          <w:rFonts w:asciiTheme="minorHAnsi" w:eastAsiaTheme="minorEastAsia" w:hAnsiTheme="minorHAnsi" w:cstheme="minorHAnsi"/>
        </w:rPr>
      </w:pPr>
      <w:r w:rsidRPr="006533A7">
        <w:rPr>
          <w:rFonts w:asciiTheme="minorHAnsi" w:hAnsiTheme="minorHAnsi" w:cstheme="minorHAnsi"/>
        </w:rP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0"/>
        <w:gridCol w:w="1844"/>
        <w:gridCol w:w="977"/>
        <w:gridCol w:w="1588"/>
        <w:gridCol w:w="1154"/>
        <w:gridCol w:w="903"/>
        <w:gridCol w:w="957"/>
        <w:gridCol w:w="903"/>
      </w:tblGrid>
      <w:tr w:rsidR="00507F1F" w:rsidRPr="006533A7"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w:t>
            </w:r>
          </w:p>
          <w:p w14:paraId="4405C2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091E8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w:t>
            </w:r>
          </w:p>
          <w:p w14:paraId="7FEEE4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MG 35/50-57/69</w:t>
            </w:r>
          </w:p>
        </w:tc>
      </w:tr>
      <w:tr w:rsidR="00507F1F" w:rsidRPr="006533A7"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Pr="006533A7" w:rsidRDefault="00507F1F" w:rsidP="006533A7">
            <w:pPr>
              <w:rPr>
                <w:rFonts w:asciiTheme="minorHAnsi" w:eastAsiaTheme="minorEastAsia" w:hAnsiTheme="minorHAnsi" w:cstheme="minorHAnsi"/>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w:t>
            </w:r>
          </w:p>
        </w:tc>
      </w:tr>
      <w:tr w:rsidR="00507F1F" w:rsidRPr="006533A7"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 xml:space="preserve">+0,3 </w:t>
            </w:r>
          </w:p>
          <w:p w14:paraId="3EC947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3</w:t>
            </w:r>
          </w:p>
        </w:tc>
      </w:tr>
      <w:tr w:rsidR="00507F1F" w:rsidRPr="006533A7"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2</w:t>
            </w:r>
          </w:p>
        </w:tc>
      </w:tr>
      <w:tr w:rsidR="00507F1F" w:rsidRPr="006533A7"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łamliwości Fraassa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4</w:t>
            </w:r>
          </w:p>
        </w:tc>
      </w:tr>
      <w:tr w:rsidR="00507F1F" w:rsidRPr="006533A7"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5</w:t>
            </w:r>
          </w:p>
        </w:tc>
      </w:tr>
      <w:tr w:rsidR="00507F1F" w:rsidRPr="006533A7"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Lepkość kinematyczna w 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r w:rsidRPr="006533A7">
              <w:rPr>
                <w:rFonts w:asciiTheme="minorHAnsi" w:hAnsiTheme="minorHAnsi" w:cstheme="minorHAnsi"/>
                <w:vertAlign w:val="superscript"/>
              </w:rPr>
              <w:t>2</w:t>
            </w:r>
            <w:r w:rsidRPr="006533A7">
              <w:rPr>
                <w:rFonts w:asciiTheme="minorHAnsi" w:hAnsiTheme="minorHAnsi" w:cstheme="minorHAnsi"/>
              </w:rP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w:t>
            </w:r>
          </w:p>
        </w:tc>
      </w:tr>
      <w:tr w:rsidR="00507F1F" w:rsidRPr="006533A7"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po starzeniu</w:t>
            </w:r>
          </w:p>
        </w:tc>
      </w:tr>
      <w:tr w:rsidR="00507F1F" w:rsidRPr="006533A7"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3FD0B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33DA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A8A95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A917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r>
      <w:tr w:rsidR="00507F1F" w:rsidRPr="006533A7"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0DD2E01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lastRenderedPageBreak/>
        <w:t> </w:t>
      </w:r>
    </w:p>
    <w:p w14:paraId="6DEAAE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743F82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lepiszcza asfaltowego w zbiorniku magazynowym (roboczym) nie powinna przekraczać w okresie krótkotrwałym, nie dłuższym niż 5 dni,  poniższych wartości: </w:t>
      </w:r>
    </w:p>
    <w:p w14:paraId="43770A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35/50: 190°C,</w:t>
      </w:r>
    </w:p>
    <w:p w14:paraId="48CAAB5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50/70: 180°C,</w:t>
      </w:r>
    </w:p>
    <w:p w14:paraId="221CB93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polimeroasfaltu: wg wskazań producenta,</w:t>
      </w:r>
    </w:p>
    <w:p w14:paraId="42F985A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asfaltu drogowego wielorodzajowego: wg wskazań producenta.</w:t>
      </w:r>
    </w:p>
    <w:p w14:paraId="79897D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celu ograniczenia ilości emisji gazów cieplarnianych oraz obniżenia temperatury mieszania składników i poprawienia urabialności mma dopuszcza się zastosowanie asfaltu spienionego. </w:t>
      </w:r>
    </w:p>
    <w:p w14:paraId="2AA87660" w14:textId="77777777" w:rsidR="00507F1F" w:rsidRPr="006533A7" w:rsidRDefault="00507F1F" w:rsidP="006533A7">
      <w:pPr>
        <w:pStyle w:val="Nagwek2"/>
        <w:rPr>
          <w:rFonts w:asciiTheme="minorHAnsi" w:eastAsia="Times New Roman" w:hAnsiTheme="minorHAnsi" w:cstheme="minorHAnsi"/>
          <w:sz w:val="24"/>
          <w:szCs w:val="24"/>
        </w:rPr>
      </w:pPr>
      <w:bookmarkStart w:id="715" w:name="_Toc11234952"/>
      <w:r w:rsidRPr="006533A7">
        <w:rPr>
          <w:rFonts w:asciiTheme="minorHAnsi" w:eastAsia="Times New Roman" w:hAnsiTheme="minorHAnsi" w:cstheme="minorHAnsi"/>
          <w:sz w:val="24"/>
          <w:szCs w:val="24"/>
        </w:rPr>
        <w:t>2.4. Kruszywo</w:t>
      </w:r>
      <w:bookmarkEnd w:id="715"/>
      <w:r w:rsidRPr="006533A7">
        <w:rPr>
          <w:rFonts w:asciiTheme="minorHAnsi" w:eastAsia="Times New Roman" w:hAnsiTheme="minorHAnsi" w:cstheme="minorHAnsi"/>
          <w:sz w:val="24"/>
          <w:szCs w:val="24"/>
        </w:rPr>
        <w:t xml:space="preserve"> </w:t>
      </w:r>
    </w:p>
    <w:p w14:paraId="1BD210D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stosowana jest mieszanka kruszywa drobnego niełamanego i łamanego, to należy przyjąć proporcje kruszywa łamanego do niełamanego co najmniej 50/50.</w:t>
      </w:r>
    </w:p>
    <w:p w14:paraId="70BF07F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Kruszywa powinny spełniać wymagania podane w WT-1 Kruszywa 2014 [81],  wg tablic poniżej.</w:t>
      </w:r>
    </w:p>
    <w:p w14:paraId="6BA25E68"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Kruszywo grube do podbudowy z betonu asfaltowego powinno spełniać wymagania podane w tablicy 6.</w:t>
      </w:r>
    </w:p>
    <w:p w14:paraId="4F0CB264" w14:textId="77777777" w:rsidR="00507F1F" w:rsidRPr="006533A7" w:rsidRDefault="00507F1F" w:rsidP="006533A7">
      <w:pPr>
        <w:spacing w:before="120" w:after="120"/>
        <w:ind w:left="993" w:hanging="993"/>
        <w:rPr>
          <w:rFonts w:asciiTheme="minorHAnsi" w:hAnsiTheme="minorHAnsi" w:cstheme="minorHAnsi"/>
        </w:rPr>
      </w:pPr>
      <w:r w:rsidRPr="006533A7">
        <w:rPr>
          <w:rFonts w:asciiTheme="minorHAnsi" w:hAnsiTheme="minorHAnsi" w:cstheme="minorHAnsi"/>
        </w:rPr>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rsidRPr="006533A7"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76F1F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9BCCC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Pr="006533A7" w:rsidRDefault="00507F1F" w:rsidP="006533A7">
            <w:pPr>
              <w:rPr>
                <w:rFonts w:asciiTheme="minorHAnsi" w:eastAsiaTheme="minorEastAsia" w:hAnsiTheme="minorHAnsi" w:cstheme="minorHAnsi"/>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C</w:t>
            </w:r>
            <w:r w:rsidRPr="006533A7">
              <w:rPr>
                <w:rFonts w:asciiTheme="minorHAnsi" w:hAnsiTheme="minorHAnsi" w:cstheme="minorHAnsi"/>
              </w:rPr>
              <w:t>85/20</w:t>
            </w:r>
          </w:p>
        </w:tc>
      </w:tr>
      <w:tr w:rsidR="00507F1F" w:rsidRPr="006533A7"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744E5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7CE7FD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59A5D9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4AA5D1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25/15</w:t>
            </w:r>
          </w:p>
          <w:p w14:paraId="205259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20/15</w:t>
            </w:r>
          </w:p>
          <w:p w14:paraId="124F31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20/17,5</w:t>
            </w:r>
          </w:p>
        </w:tc>
      </w:tr>
      <w:tr w:rsidR="00507F1F" w:rsidRPr="006533A7"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2</w:t>
            </w:r>
          </w:p>
        </w:tc>
      </w:tr>
      <w:tr w:rsidR="00507F1F" w:rsidRPr="006533A7"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21DBDF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71B4BB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Procentowa zawartość ziaren o powierzchni przekruszonej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Deklarowana</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Pr="006533A7" w:rsidRDefault="00507F1F" w:rsidP="006533A7">
            <w:pPr>
              <w:spacing w:before="36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F16EA4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D2562C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766B8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ACB26D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3196B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14553D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FD4656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p>
          <w:p w14:paraId="04C4FF39"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5A5BA8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BB6D64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F028C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8E3C85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6F76A8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E8AA3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37B6D7E1"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E448A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61724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r>
      <w:tr w:rsidR="00507F1F" w:rsidRPr="006533A7"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B3DFD8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0E2408A5"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7959AF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FC61A2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53A40EF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bl>
    <w:p w14:paraId="2274943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D6688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Kruszywo niełamane drobne lub o ciągłym uziarnieniu do D≤8  do podbudowy  z betonu asfaltowego  powinno spełniać wymagania podane w tablicy  7 .</w:t>
      </w:r>
    </w:p>
    <w:p w14:paraId="119AE84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rsidRPr="006533A7"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14BC35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5C47A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w:t>
            </w:r>
          </w:p>
        </w:tc>
      </w:tr>
      <w:tr w:rsidR="00507F1F" w:rsidRPr="006533A7"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3</w:t>
            </w:r>
          </w:p>
        </w:tc>
      </w:tr>
      <w:tr w:rsidR="00507F1F" w:rsidRPr="006533A7"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
        </w:tc>
      </w:tr>
      <w:tr w:rsidR="00507F1F" w:rsidRPr="006533A7"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1BBC9C01"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2DB98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 Kruszywo łamane drobne lub o ciągłym uziarnieniu do D≤8  do podbudowy  z betonu asfaltowego  powinno spełniać wymagania podane w tablicy  8 .</w:t>
      </w:r>
    </w:p>
    <w:p w14:paraId="40F45EE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rsidRPr="006533A7"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07C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2C064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Wymagania w zależności </w:t>
            </w:r>
          </w:p>
          <w:p w14:paraId="52FFE3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 kategorii ruchu</w:t>
            </w:r>
          </w:p>
        </w:tc>
      </w:tr>
      <w:tr w:rsidR="00507F1F" w:rsidRPr="006533A7"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Pr="006533A7" w:rsidRDefault="00507F1F" w:rsidP="006533A7">
            <w:pPr>
              <w:rPr>
                <w:rFonts w:asciiTheme="minorHAnsi" w:eastAsiaTheme="minorEastAsia" w:hAnsiTheme="minorHAnsi" w:cstheme="minorHAnsi"/>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F</w:t>
            </w:r>
            <w:r w:rsidRPr="006533A7">
              <w:rPr>
                <w:rFonts w:asciiTheme="minorHAnsi" w:hAnsiTheme="minorHAnsi" w:cstheme="minorHAnsi"/>
              </w:rPr>
              <w:t>85 lub 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TC</w:t>
            </w:r>
            <w:r w:rsidRPr="006533A7">
              <w:rPr>
                <w:rFonts w:asciiTheme="minorHAnsi" w:hAnsiTheme="minorHAnsi" w:cstheme="minorHAnsi"/>
              </w:rPr>
              <w:t>20</w:t>
            </w:r>
          </w:p>
        </w:tc>
      </w:tr>
      <w:tr w:rsidR="00507F1F" w:rsidRPr="006533A7"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16</w:t>
            </w:r>
          </w:p>
        </w:tc>
      </w:tr>
      <w:tr w:rsidR="00507F1F" w:rsidRPr="006533A7"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vertAlign w:val="subscript"/>
              </w:rPr>
              <w:t>cs</w:t>
            </w:r>
            <w:r w:rsidRPr="006533A7">
              <w:rPr>
                <w:rFonts w:asciiTheme="minorHAnsi" w:hAnsiTheme="minorHAnsi" w:cstheme="minorHAnsi"/>
              </w:rP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E</w:t>
            </w:r>
            <w:r w:rsidRPr="006533A7">
              <w:rPr>
                <w:rFonts w:asciiTheme="minorHAnsi" w:hAnsiTheme="minorHAnsi" w:cstheme="minorHAnsi"/>
                <w:i/>
                <w:iCs/>
                <w:vertAlign w:val="subscript"/>
              </w:rPr>
              <w:t>CS</w:t>
            </w:r>
            <w:r w:rsidRPr="006533A7">
              <w:rPr>
                <w:rFonts w:asciiTheme="minorHAnsi" w:hAnsiTheme="minorHAnsi" w:cstheme="minorHAnsi"/>
              </w:rPr>
              <w:t>30</w:t>
            </w:r>
          </w:p>
        </w:tc>
      </w:tr>
      <w:tr w:rsidR="00507F1F" w:rsidRPr="006533A7"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Grube zanieczyszczenia lekkie, według </w:t>
            </w:r>
            <w:r w:rsidRPr="006533A7">
              <w:rPr>
                <w:rFonts w:asciiTheme="minorHAnsi" w:hAnsiTheme="minorHAnsi" w:cstheme="minorHAnsi"/>
              </w:rPr>
              <w:lastRenderedPageBreak/>
              <w:t>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m</w:t>
            </w:r>
            <w:r w:rsidRPr="006533A7">
              <w:rPr>
                <w:rFonts w:asciiTheme="minorHAnsi" w:hAnsiTheme="minorHAnsi" w:cstheme="minorHAnsi"/>
                <w:vertAlign w:val="subscript"/>
              </w:rPr>
              <w:t>LPC</w:t>
            </w:r>
            <w:r w:rsidRPr="006533A7">
              <w:rPr>
                <w:rFonts w:asciiTheme="minorHAnsi" w:hAnsiTheme="minorHAnsi" w:cstheme="minorHAnsi"/>
              </w:rPr>
              <w:t>0,1</w:t>
            </w:r>
          </w:p>
        </w:tc>
      </w:tr>
    </w:tbl>
    <w:p w14:paraId="3611BB0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14124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 Kruszywo o ciągłym uziarnieniu  do podbudowy  z betonu asfaltowego  powinno spełniać wymagania podane w tablicy  9.</w:t>
      </w:r>
    </w:p>
    <w:p w14:paraId="1B2259B5" w14:textId="77777777" w:rsidR="00507F1F" w:rsidRPr="006533A7" w:rsidRDefault="00507F1F" w:rsidP="006533A7">
      <w:pPr>
        <w:spacing w:before="120" w:after="120"/>
        <w:ind w:left="1202" w:hanging="1202"/>
        <w:rPr>
          <w:rFonts w:asciiTheme="minorHAnsi" w:hAnsiTheme="minorHAnsi" w:cstheme="minorHAnsi"/>
        </w:rPr>
      </w:pPr>
      <w:r w:rsidRPr="006533A7">
        <w:rPr>
          <w:rFonts w:asciiTheme="minorHAnsi" w:hAnsiTheme="minorHAnsi" w:cstheme="minorHAnsi"/>
        </w:rP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rsidRPr="006533A7"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B6CC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38576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Pr="006533A7" w:rsidRDefault="00507F1F" w:rsidP="006533A7">
            <w:pPr>
              <w:rPr>
                <w:rFonts w:asciiTheme="minorHAnsi" w:eastAsiaTheme="minorEastAsia" w:hAnsiTheme="minorHAnsi" w:cstheme="minorHAnsi"/>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Pr="006533A7" w:rsidRDefault="00507F1F" w:rsidP="006533A7">
            <w:pPr>
              <w:rPr>
                <w:rFonts w:asciiTheme="minorHAnsi" w:eastAsiaTheme="minorEastAsia" w:hAnsiTheme="minorHAnsi" w:cstheme="minorHAnsi"/>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G</w:t>
            </w:r>
            <w:r w:rsidRPr="006533A7">
              <w:rPr>
                <w:rFonts w:asciiTheme="minorHAnsi" w:hAnsiTheme="minorHAnsi" w:cstheme="minorHAnsi"/>
                <w:vertAlign w:val="subscript"/>
              </w:rPr>
              <w:t>A</w:t>
            </w:r>
            <w:r w:rsidRPr="006533A7">
              <w:rPr>
                <w:rFonts w:asciiTheme="minorHAnsi" w:hAnsiTheme="minorHAnsi" w:cstheme="minorHAnsi"/>
              </w:rPr>
              <w:t>85</w:t>
            </w:r>
          </w:p>
        </w:tc>
      </w:tr>
      <w:tr w:rsidR="00507F1F" w:rsidRPr="006533A7"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vertAlign w:val="subscript"/>
              </w:rPr>
              <w:t>16</w:t>
            </w:r>
          </w:p>
        </w:tc>
      </w:tr>
      <w:tr w:rsidR="00507F1F" w:rsidRPr="006533A7"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B75B4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50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49276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FI</w:t>
            </w:r>
            <w:r w:rsidRPr="006533A7">
              <w:rPr>
                <w:rFonts w:asciiTheme="minorHAnsi" w:hAnsiTheme="minorHAnsi" w:cstheme="minorHAnsi"/>
                <w:i/>
                <w:iCs/>
                <w:vertAlign w:val="subscript"/>
              </w:rPr>
              <w:t>30</w:t>
            </w:r>
            <w:r w:rsidRPr="006533A7">
              <w:rPr>
                <w:rFonts w:asciiTheme="minorHAnsi" w:hAnsiTheme="minorHAnsi" w:cstheme="minorHAnsi"/>
              </w:rPr>
              <w:t xml:space="preserve"> lub </w:t>
            </w:r>
            <w:r w:rsidRPr="006533A7">
              <w:rPr>
                <w:rFonts w:asciiTheme="minorHAnsi" w:hAnsiTheme="minorHAnsi" w:cstheme="minorHAnsi"/>
                <w:i/>
                <w:iCs/>
              </w:rPr>
              <w:t>SI</w:t>
            </w:r>
            <w:r w:rsidRPr="006533A7">
              <w:rPr>
                <w:rFonts w:asciiTheme="minorHAnsi" w:hAnsiTheme="minorHAnsi" w:cstheme="minorHAnsi"/>
                <w:i/>
                <w:iCs/>
                <w:vertAlign w:val="subscript"/>
              </w:rPr>
              <w:t>30</w:t>
            </w:r>
          </w:p>
        </w:tc>
      </w:tr>
      <w:tr w:rsidR="00507F1F" w:rsidRPr="006533A7"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Procentowa zawartość ziaren o powierzchni przekruszonej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 </w:t>
            </w:r>
          </w:p>
          <w:p w14:paraId="6E539B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C</w:t>
            </w:r>
            <w:r w:rsidRPr="006533A7">
              <w:rPr>
                <w:rFonts w:asciiTheme="minorHAnsi" w:hAnsiTheme="minorHAnsi" w:cstheme="minorHAnsi"/>
                <w:vertAlign w:val="subscript"/>
              </w:rP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b/>
                <w:bCs/>
              </w:rPr>
              <w:t> </w:t>
            </w:r>
          </w:p>
          <w:p w14:paraId="546935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C</w:t>
            </w:r>
            <w:r w:rsidRPr="006533A7">
              <w:rPr>
                <w:rFonts w:asciiTheme="minorHAnsi" w:hAnsiTheme="minorHAnsi" w:cstheme="minorHAnsi"/>
                <w:i/>
                <w:iCs/>
                <w:vertAlign w:val="subscript"/>
              </w:rPr>
              <w:t>50</w:t>
            </w:r>
            <w:r w:rsidRPr="006533A7">
              <w:rPr>
                <w:rFonts w:asciiTheme="minorHAnsi" w:hAnsiTheme="minorHAnsi" w:cstheme="minorHAnsi"/>
                <w:vertAlign w:val="subscript"/>
              </w:rPr>
              <w:t>/30</w:t>
            </w:r>
          </w:p>
        </w:tc>
      </w:tr>
      <w:tr w:rsidR="00507F1F" w:rsidRPr="006533A7"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3F5B6F4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5FEFB97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 </w:t>
            </w:r>
          </w:p>
          <w:p w14:paraId="7E240C4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i/>
                <w:iCs/>
              </w:rPr>
              <w:t>LA</w:t>
            </w:r>
            <w:r w:rsidRPr="006533A7">
              <w:rPr>
                <w:rFonts w:asciiTheme="minorHAnsi" w:hAnsiTheme="minorHAnsi" w:cstheme="minorHAnsi"/>
                <w:vertAlign w:val="subscript"/>
              </w:rPr>
              <w:t>40</w:t>
            </w:r>
          </w:p>
        </w:tc>
      </w:tr>
      <w:tr w:rsidR="00507F1F" w:rsidRPr="006533A7"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deklarowana przez producenta</w:t>
            </w:r>
            <w:r w:rsidRPr="006533A7">
              <w:rPr>
                <w:rFonts w:asciiTheme="minorHAnsi" w:hAnsiTheme="minorHAnsi" w:cstheme="minorHAnsi"/>
                <w:b/>
                <w:bCs/>
              </w:rPr>
              <w:t> </w:t>
            </w:r>
          </w:p>
        </w:tc>
      </w:tr>
      <w:tr w:rsidR="00507F1F" w:rsidRPr="006533A7"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C0164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3EA3B06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036B33D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F</w:t>
            </w:r>
            <w:r w:rsidRPr="006533A7">
              <w:rPr>
                <w:rFonts w:asciiTheme="minorHAnsi" w:hAnsiTheme="minorHAnsi" w:cstheme="minorHAnsi"/>
                <w:i/>
                <w:iCs/>
                <w:vertAlign w:val="subscript"/>
              </w:rPr>
              <w:t>4</w:t>
            </w:r>
          </w:p>
        </w:tc>
      </w:tr>
      <w:tr w:rsidR="00507F1F" w:rsidRPr="006533A7"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„Zgorzel słoneczna” bazaltu według </w:t>
            </w:r>
            <w:r w:rsidRPr="006533A7">
              <w:rPr>
                <w:rFonts w:asciiTheme="minorHAnsi" w:hAnsiTheme="minorHAnsi" w:cstheme="minorHAnsi"/>
              </w:rP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581812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7EE01135"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SB</w:t>
            </w:r>
            <w:r w:rsidRPr="006533A7">
              <w:rPr>
                <w:rFonts w:asciiTheme="minorHAnsi" w:hAnsiTheme="minorHAnsi" w:cstheme="minorHAnsi"/>
                <w:vertAlign w:val="subscript"/>
              </w:rPr>
              <w:t>LA</w:t>
            </w:r>
          </w:p>
        </w:tc>
      </w:tr>
      <w:tr w:rsidR="00507F1F" w:rsidRPr="006533A7"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Kanciastość kruszywa drobnego lub kruszywa 0/2 wydzielonego z kruszywa o drobnym uziarnieniu wg PN-EN 933-6 [10], rozdz. 8, kategoria </w:t>
            </w:r>
            <w:r w:rsidRPr="006533A7">
              <w:rPr>
                <w:rFonts w:asciiTheme="minorHAnsi" w:hAnsiTheme="minorHAnsi" w:cstheme="minorHAnsi"/>
              </w:rPr>
              <w:lastRenderedPageBreak/>
              <w:t>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6D9A94F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697CD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A1D12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w:t>
            </w:r>
            <w:r w:rsidRPr="006533A7">
              <w:rPr>
                <w:rFonts w:asciiTheme="minorHAnsi" w:hAnsiTheme="minorHAnsi" w:cstheme="minorHAnsi"/>
                <w:vertAlign w:val="subscript"/>
              </w:rPr>
              <w:t>CS</w:t>
            </w:r>
            <w:r w:rsidRPr="006533A7">
              <w:rPr>
                <w:rFonts w:asciiTheme="minorHAnsi" w:hAnsiTheme="minorHAnsi" w:cstheme="minorHAnsi"/>
              </w:rPr>
              <w:t>30</w:t>
            </w:r>
          </w:p>
        </w:tc>
      </w:tr>
      <w:tr w:rsidR="00507F1F" w:rsidRPr="006533A7"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ED203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deklarowany przez producenta</w:t>
            </w:r>
          </w:p>
          <w:p w14:paraId="09D980C8"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124CEE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21599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m</w:t>
            </w:r>
            <w:r w:rsidRPr="006533A7">
              <w:rPr>
                <w:rFonts w:asciiTheme="minorHAnsi" w:hAnsiTheme="minorHAnsi" w:cstheme="minorHAnsi"/>
                <w:vertAlign w:val="subscript"/>
              </w:rPr>
              <w:t>LPC</w:t>
            </w:r>
            <w:r w:rsidRPr="006533A7">
              <w:rPr>
                <w:rFonts w:asciiTheme="minorHAnsi" w:hAnsiTheme="minorHAnsi" w:cstheme="minorHAnsi"/>
              </w:rPr>
              <w:t xml:space="preserve"> 0,1</w:t>
            </w:r>
          </w:p>
        </w:tc>
      </w:tr>
      <w:tr w:rsidR="00507F1F" w:rsidRPr="006533A7"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krzemianowy żużla wielkopie-cowego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0DB96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330164F"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Rozpad żelazowy żużla wielkopie-cowego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D904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wymagana odporność</w:t>
            </w:r>
          </w:p>
          <w:p w14:paraId="179C1DD4"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 </w:t>
            </w:r>
          </w:p>
        </w:tc>
      </w:tr>
      <w:tr w:rsidR="00507F1F" w:rsidRPr="006533A7"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2CE4886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 </w:t>
            </w:r>
          </w:p>
          <w:p w14:paraId="169707D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6,5</w:t>
            </w:r>
          </w:p>
        </w:tc>
      </w:tr>
      <w:tr w:rsidR="00507F1F" w:rsidRPr="006533A7" w14:paraId="1C90BCD0" w14:textId="77777777" w:rsidTr="00507F1F">
        <w:tc>
          <w:tcPr>
            <w:tcW w:w="570" w:type="dxa"/>
            <w:vAlign w:val="center"/>
            <w:hideMark/>
          </w:tcPr>
          <w:p w14:paraId="6775ECD2" w14:textId="77777777" w:rsidR="00507F1F" w:rsidRPr="006533A7" w:rsidRDefault="00507F1F" w:rsidP="006533A7">
            <w:pPr>
              <w:rPr>
                <w:rFonts w:asciiTheme="minorHAnsi" w:hAnsiTheme="minorHAnsi" w:cstheme="minorHAnsi"/>
              </w:rPr>
            </w:pPr>
          </w:p>
        </w:tc>
        <w:tc>
          <w:tcPr>
            <w:tcW w:w="15" w:type="dxa"/>
            <w:vAlign w:val="center"/>
            <w:hideMark/>
          </w:tcPr>
          <w:p w14:paraId="320B12DA" w14:textId="77777777" w:rsidR="00507F1F" w:rsidRPr="006533A7" w:rsidRDefault="00507F1F" w:rsidP="006533A7">
            <w:pPr>
              <w:rPr>
                <w:rFonts w:asciiTheme="minorHAnsi" w:eastAsia="Times New Roman" w:hAnsiTheme="minorHAnsi" w:cstheme="minorHAnsi"/>
              </w:rPr>
            </w:pPr>
          </w:p>
        </w:tc>
        <w:tc>
          <w:tcPr>
            <w:tcW w:w="3960" w:type="dxa"/>
            <w:vAlign w:val="center"/>
            <w:hideMark/>
          </w:tcPr>
          <w:p w14:paraId="6DDEF183" w14:textId="77777777" w:rsidR="00507F1F" w:rsidRPr="006533A7" w:rsidRDefault="00507F1F" w:rsidP="006533A7">
            <w:pPr>
              <w:rPr>
                <w:rFonts w:asciiTheme="minorHAnsi" w:eastAsia="Times New Roman" w:hAnsiTheme="minorHAnsi" w:cstheme="minorHAnsi"/>
              </w:rPr>
            </w:pPr>
          </w:p>
        </w:tc>
        <w:tc>
          <w:tcPr>
            <w:tcW w:w="1425" w:type="dxa"/>
            <w:vAlign w:val="center"/>
            <w:hideMark/>
          </w:tcPr>
          <w:p w14:paraId="1CE410E6" w14:textId="77777777" w:rsidR="00507F1F" w:rsidRPr="006533A7" w:rsidRDefault="00507F1F" w:rsidP="006533A7">
            <w:pPr>
              <w:rPr>
                <w:rFonts w:asciiTheme="minorHAnsi" w:eastAsia="Times New Roman" w:hAnsiTheme="minorHAnsi" w:cstheme="minorHAnsi"/>
              </w:rPr>
            </w:pPr>
          </w:p>
        </w:tc>
        <w:tc>
          <w:tcPr>
            <w:tcW w:w="1417" w:type="dxa"/>
            <w:vAlign w:val="center"/>
            <w:hideMark/>
          </w:tcPr>
          <w:p w14:paraId="74690704" w14:textId="77777777" w:rsidR="00507F1F" w:rsidRPr="006533A7" w:rsidRDefault="00507F1F" w:rsidP="006533A7">
            <w:pPr>
              <w:rPr>
                <w:rFonts w:asciiTheme="minorHAnsi" w:eastAsia="Times New Roman" w:hAnsiTheme="minorHAnsi" w:cstheme="minorHAnsi"/>
              </w:rPr>
            </w:pPr>
          </w:p>
        </w:tc>
        <w:tc>
          <w:tcPr>
            <w:tcW w:w="1569" w:type="dxa"/>
            <w:vAlign w:val="center"/>
            <w:hideMark/>
          </w:tcPr>
          <w:p w14:paraId="7C3F1EE2" w14:textId="77777777" w:rsidR="00507F1F" w:rsidRPr="006533A7" w:rsidRDefault="00507F1F" w:rsidP="006533A7">
            <w:pPr>
              <w:rPr>
                <w:rFonts w:asciiTheme="minorHAnsi" w:eastAsia="Times New Roman" w:hAnsiTheme="minorHAnsi" w:cstheme="minorHAnsi"/>
              </w:rPr>
            </w:pPr>
          </w:p>
        </w:tc>
      </w:tr>
    </w:tbl>
    <w:p w14:paraId="77A843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0D1FC6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EBDE36D" w14:textId="77777777" w:rsidR="00507F1F" w:rsidRPr="006533A7" w:rsidRDefault="00507F1F" w:rsidP="006533A7">
      <w:pPr>
        <w:ind w:left="360" w:right="-57" w:hanging="360"/>
        <w:rPr>
          <w:rFonts w:asciiTheme="minorHAnsi" w:hAnsiTheme="minorHAnsi" w:cstheme="minorHAnsi"/>
        </w:rPr>
      </w:pPr>
      <w:r w:rsidRPr="006533A7">
        <w:rPr>
          <w:rFonts w:asciiTheme="minorHAnsi" w:hAnsiTheme="minorHAnsi" w:cstheme="minorHAnsi"/>
        </w:rPr>
        <w:t>e) Do podbudowy z betonu asfaltowego, w zależności od kategorii ruchu,  należy stosować wypełniacz spełniający wymagania podane w tablicy 10.</w:t>
      </w:r>
    </w:p>
    <w:p w14:paraId="75CA81B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rsidRPr="006533A7"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399B3C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w zależności od kategorii ruchu</w:t>
            </w:r>
          </w:p>
        </w:tc>
      </w:tr>
      <w:tr w:rsidR="00507F1F" w:rsidRPr="006533A7"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Pr="006533A7" w:rsidRDefault="00507F1F" w:rsidP="006533A7">
            <w:pPr>
              <w:rPr>
                <w:rFonts w:asciiTheme="minorHAnsi" w:eastAsiaTheme="minorEastAsia" w:hAnsiTheme="minorHAnsi" w:cstheme="minorHAnsi"/>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KR1 </w:t>
            </w:r>
            <w:r w:rsidRPr="006533A7">
              <w:rPr>
                <w:rFonts w:asciiTheme="minorHAnsi" w:hAnsiTheme="minorHAnsi" w:cstheme="minorHAnsi"/>
              </w:rPr>
              <w:t>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KR3 </w:t>
            </w:r>
            <w:r w:rsidRPr="006533A7">
              <w:rPr>
                <w:rFonts w:asciiTheme="minorHAnsi" w:hAnsiTheme="minorHAnsi" w:cstheme="minorHAnsi"/>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KR5 </w:t>
            </w:r>
            <w:r w:rsidRPr="006533A7">
              <w:rPr>
                <w:rFonts w:asciiTheme="minorHAnsi" w:hAnsiTheme="minorHAnsi" w:cstheme="minorHAnsi"/>
              </w:rPr>
              <w:t> KR7</w:t>
            </w:r>
          </w:p>
        </w:tc>
      </w:tr>
      <w:tr w:rsidR="00507F1F" w:rsidRPr="006533A7"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zgodnie z tablicą 24 w PN-EN 13043 [50]</w:t>
            </w:r>
          </w:p>
        </w:tc>
      </w:tr>
      <w:tr w:rsidR="00507F1F" w:rsidRPr="006533A7"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MB</w:t>
            </w:r>
            <w:r w:rsidRPr="006533A7">
              <w:rPr>
                <w:rFonts w:asciiTheme="minorHAnsi" w:hAnsiTheme="minorHAnsi" w:cstheme="minorHAnsi"/>
                <w:vertAlign w:val="subscript"/>
              </w:rPr>
              <w:t>F</w:t>
            </w:r>
            <w:r w:rsidRPr="006533A7">
              <w:rPr>
                <w:rFonts w:asciiTheme="minorHAnsi" w:hAnsiTheme="minorHAnsi" w:cstheme="minorHAnsi"/>
              </w:rPr>
              <w:t>10</w:t>
            </w:r>
          </w:p>
        </w:tc>
      </w:tr>
      <w:tr w:rsidR="00507F1F" w:rsidRPr="006533A7"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 (m/m)</w:t>
            </w:r>
          </w:p>
        </w:tc>
      </w:tr>
      <w:tr w:rsidR="00507F1F" w:rsidRPr="006533A7"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deklarowana przez producenta</w:t>
            </w:r>
          </w:p>
        </w:tc>
      </w:tr>
      <w:tr w:rsidR="00507F1F" w:rsidRPr="006533A7"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V</w:t>
            </w:r>
            <w:r w:rsidRPr="006533A7">
              <w:rPr>
                <w:rFonts w:asciiTheme="minorHAnsi" w:hAnsiTheme="minorHAnsi" w:cstheme="minorHAnsi"/>
                <w:vertAlign w:val="subscript"/>
              </w:rPr>
              <w:t>28/45</w:t>
            </w:r>
          </w:p>
        </w:tc>
      </w:tr>
      <w:tr w:rsidR="00507F1F" w:rsidRPr="006533A7"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r w:rsidRPr="006533A7">
              <w:rPr>
                <w:rFonts w:asciiTheme="minorHAnsi" w:hAnsiTheme="minorHAnsi" w:cstheme="minorHAnsi"/>
                <w:vertAlign w:val="subscript"/>
              </w:rPr>
              <w:t>R&amp;B</w:t>
            </w:r>
            <w:r w:rsidRPr="006533A7">
              <w:rPr>
                <w:rFonts w:asciiTheme="minorHAnsi" w:hAnsiTheme="minorHAnsi" w:cstheme="minorHAnsi"/>
              </w:rPr>
              <w:t>8/25</w:t>
            </w:r>
          </w:p>
        </w:tc>
      </w:tr>
      <w:tr w:rsidR="00507F1F" w:rsidRPr="006533A7"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w:t>
            </w:r>
            <w:r w:rsidRPr="006533A7">
              <w:rPr>
                <w:rFonts w:asciiTheme="minorHAnsi" w:hAnsiTheme="minorHAnsi" w:cstheme="minorHAnsi"/>
                <w:vertAlign w:val="subscript"/>
              </w:rPr>
              <w:t>10</w:t>
            </w:r>
          </w:p>
        </w:tc>
      </w:tr>
      <w:tr w:rsidR="00507F1F" w:rsidRPr="006533A7"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CaCO</w:t>
            </w:r>
            <w:r w:rsidRPr="006533A7">
              <w:rPr>
                <w:rFonts w:asciiTheme="minorHAnsi" w:hAnsiTheme="minorHAnsi" w:cstheme="minorHAnsi"/>
                <w:vertAlign w:val="subscript"/>
              </w:rPr>
              <w:t>3</w:t>
            </w:r>
            <w:r w:rsidRPr="006533A7">
              <w:rPr>
                <w:rFonts w:asciiTheme="minorHAnsi" w:hAnsiTheme="minorHAnsi" w:cstheme="minorHAnsi"/>
              </w:rP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CC</w:t>
            </w:r>
            <w:r w:rsidRPr="006533A7">
              <w:rPr>
                <w:rFonts w:asciiTheme="minorHAnsi" w:hAnsiTheme="minorHAnsi" w:cstheme="minorHAnsi"/>
                <w:vertAlign w:val="subscript"/>
              </w:rPr>
              <w:t>70</w:t>
            </w:r>
          </w:p>
        </w:tc>
      </w:tr>
      <w:tr w:rsidR="00507F1F" w:rsidRPr="006533A7"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Zawartość wodorotlenku wapnia w wypełniaczu mieszanym wg PN-EN 459-2 [4], wymagana </w:t>
            </w:r>
            <w:r w:rsidRPr="006533A7">
              <w:rPr>
                <w:rFonts w:asciiTheme="minorHAnsi" w:hAnsiTheme="minorHAnsi" w:cstheme="minorHAnsi"/>
              </w:rPr>
              <w:lastRenderedPageBreak/>
              <w:t>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K</w:t>
            </w:r>
            <w:r w:rsidRPr="006533A7">
              <w:rPr>
                <w:rFonts w:asciiTheme="minorHAnsi" w:hAnsiTheme="minorHAnsi" w:cstheme="minorHAnsi"/>
                <w:vertAlign w:val="subscript"/>
              </w:rPr>
              <w:t>a</w:t>
            </w:r>
            <w:r w:rsidRPr="006533A7">
              <w:rPr>
                <w:rFonts w:asciiTheme="minorHAnsi" w:hAnsiTheme="minorHAnsi" w:cstheme="minorHAnsi"/>
              </w:rPr>
              <w:t>Deklarowana</w:t>
            </w:r>
          </w:p>
        </w:tc>
      </w:tr>
      <w:tr w:rsidR="00507F1F" w:rsidRPr="006533A7"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BN</w:t>
            </w:r>
            <w:r w:rsidRPr="006533A7">
              <w:rPr>
                <w:rFonts w:asciiTheme="minorHAnsi" w:hAnsiTheme="minorHAnsi" w:cstheme="minorHAnsi"/>
                <w:vertAlign w:val="subscript"/>
              </w:rPr>
              <w:t>Deklarowana</w:t>
            </w:r>
          </w:p>
        </w:tc>
      </w:tr>
    </w:tbl>
    <w:p w14:paraId="26269D6E" w14:textId="77777777" w:rsidR="00507F1F" w:rsidRPr="006533A7" w:rsidRDefault="00507F1F" w:rsidP="006533A7">
      <w:pPr>
        <w:ind w:left="426" w:hanging="426"/>
        <w:rPr>
          <w:rFonts w:asciiTheme="minorHAnsi" w:eastAsiaTheme="minorEastAsia" w:hAnsiTheme="minorHAnsi" w:cstheme="minorHAnsi"/>
        </w:rPr>
      </w:pPr>
      <w:r w:rsidRPr="006533A7">
        <w:rPr>
          <w:rFonts w:asciiTheme="minorHAnsi" w:hAnsiTheme="minorHAnsi" w:cstheme="minorHAnsi"/>
        </w:rPr>
        <w:t>*)    Można stosować pyły z odpylania, pod warunkiem spełniania wymagań jak dla wypełniacza zgodnie z pkt.5 PN-EN 13043 [50]. Proporcja pyłów i wypełniacza wapiennego powinna być tak dobrana, aby kategoria zawartości CaCO</w:t>
      </w:r>
      <w:r w:rsidRPr="006533A7">
        <w:rPr>
          <w:rFonts w:asciiTheme="minorHAnsi" w:hAnsiTheme="minorHAnsi" w:cstheme="minorHAnsi"/>
          <w:vertAlign w:val="subscript"/>
        </w:rPr>
        <w:t>3</w:t>
      </w:r>
      <w:r w:rsidRPr="006533A7">
        <w:rPr>
          <w:rFonts w:asciiTheme="minorHAnsi" w:hAnsiTheme="minorHAnsi" w:cstheme="minorHAnsi"/>
        </w:rPr>
        <w:t xml:space="preserve"> w mieszance pyłów i wypełniacza wapiennego była nie niższa niż CC</w:t>
      </w:r>
      <w:r w:rsidRPr="006533A7">
        <w:rPr>
          <w:rFonts w:asciiTheme="minorHAnsi" w:hAnsiTheme="minorHAnsi" w:cstheme="minorHAnsi"/>
          <w:vertAlign w:val="subscript"/>
        </w:rPr>
        <w:t>70</w:t>
      </w:r>
      <w:r w:rsidRPr="006533A7">
        <w:rPr>
          <w:rFonts w:asciiTheme="minorHAnsi" w:hAnsiTheme="minorHAnsi" w:cstheme="minorHAnsi"/>
        </w:rPr>
        <w:t xml:space="preserve">. </w:t>
      </w:r>
    </w:p>
    <w:p w14:paraId="32723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3F746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Pr="006533A7" w:rsidRDefault="00507F1F" w:rsidP="006533A7">
      <w:pPr>
        <w:pStyle w:val="Nagwek2"/>
        <w:rPr>
          <w:rFonts w:asciiTheme="minorHAnsi" w:eastAsia="Times New Roman" w:hAnsiTheme="minorHAnsi" w:cstheme="minorHAnsi"/>
          <w:sz w:val="24"/>
          <w:szCs w:val="24"/>
        </w:rPr>
      </w:pPr>
      <w:bookmarkStart w:id="716" w:name="_Toc11234953"/>
      <w:r w:rsidRPr="006533A7">
        <w:rPr>
          <w:rFonts w:asciiTheme="minorHAnsi" w:eastAsia="Times New Roman" w:hAnsiTheme="minorHAnsi" w:cstheme="minorHAnsi"/>
          <w:sz w:val="24"/>
          <w:szCs w:val="24"/>
        </w:rPr>
        <w:t>2.5. Środek adhezyjny</w:t>
      </w:r>
      <w:bookmarkEnd w:id="716"/>
    </w:p>
    <w:p w14:paraId="0588F8A6"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Środek adhezyjny powinien odpowiadać wymaganiom określonym przez producenta.</w:t>
      </w:r>
    </w:p>
    <w:p w14:paraId="0BD2C2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Składowanie środka adhezyjnego jest dozwolone tylko w oryginalnych opakowaniach, w warunkach określonych przez producenta.</w:t>
      </w:r>
    </w:p>
    <w:p w14:paraId="2F8F59A0" w14:textId="77777777" w:rsidR="00507F1F" w:rsidRPr="006533A7" w:rsidRDefault="00507F1F" w:rsidP="006533A7">
      <w:pPr>
        <w:pStyle w:val="Nagwek2"/>
        <w:rPr>
          <w:rFonts w:asciiTheme="minorHAnsi" w:eastAsia="Times New Roman" w:hAnsiTheme="minorHAnsi" w:cstheme="minorHAnsi"/>
          <w:sz w:val="24"/>
          <w:szCs w:val="24"/>
        </w:rPr>
      </w:pPr>
      <w:bookmarkStart w:id="717" w:name="_Toc11234954"/>
      <w:r w:rsidRPr="006533A7">
        <w:rPr>
          <w:rFonts w:asciiTheme="minorHAnsi" w:eastAsia="Times New Roman" w:hAnsiTheme="minorHAnsi" w:cstheme="minorHAnsi"/>
          <w:sz w:val="24"/>
          <w:szCs w:val="24"/>
        </w:rPr>
        <w:t>2.6. Granulat asfaltowy</w:t>
      </w:r>
      <w:bookmarkEnd w:id="717"/>
    </w:p>
    <w:p w14:paraId="296E1050"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2.6.1.</w:t>
      </w:r>
      <w:r w:rsidRPr="006533A7">
        <w:rPr>
          <w:rFonts w:asciiTheme="minorHAnsi" w:hAnsiTheme="minorHAnsi" w:cstheme="minorHAnsi"/>
        </w:rPr>
        <w:t xml:space="preserve"> Właściwości granulatu asfaltowego </w:t>
      </w:r>
    </w:p>
    <w:p w14:paraId="7E74A7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powinien spełniać wymagania podane w tablicy 11.</w:t>
      </w:r>
    </w:p>
    <w:p w14:paraId="5C5BFBC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rsidRPr="006533A7"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Podbudowa </w:t>
            </w:r>
          </w:p>
        </w:tc>
      </w:tr>
      <w:tr w:rsidR="00507F1F" w:rsidRPr="006533A7"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FM</w:t>
            </w:r>
            <w:r w:rsidRPr="006533A7">
              <w:rPr>
                <w:rFonts w:asciiTheme="minorHAnsi" w:hAnsiTheme="minorHAnsi" w:cstheme="minorHAnsi"/>
                <w:vertAlign w:val="subscript"/>
              </w:rPr>
              <w:t>1/01</w:t>
            </w:r>
          </w:p>
        </w:tc>
      </w:tr>
      <w:tr w:rsidR="00507F1F" w:rsidRPr="006533A7"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lepiszcza odzyskanego w granulacie asfaltowym</w:t>
            </w:r>
            <w:r w:rsidRPr="006533A7">
              <w:rPr>
                <w:rFonts w:asciiTheme="minorHAnsi" w:hAnsiTheme="minorHAnsi" w:cstheme="minorHAnsi"/>
                <w:vertAlign w:val="superscript"/>
              </w:rPr>
              <w:t>a)</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S</w:t>
            </w:r>
            <w:r w:rsidRPr="006533A7">
              <w:rPr>
                <w:rFonts w:asciiTheme="minorHAnsi" w:hAnsiTheme="minorHAnsi" w:cstheme="minorHAnsi"/>
                <w:vertAlign w:val="subscript"/>
              </w:rPr>
              <w:t>70</w:t>
            </w:r>
          </w:p>
          <w:p w14:paraId="4F079A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temperatury mięknienia nie może być wyższa niż 70°C. Pojedyncze wartości temperatury mięknienia nie mogą przekraczać 77°C</w:t>
            </w:r>
          </w:p>
        </w:tc>
      </w:tr>
      <w:tr w:rsidR="00507F1F" w:rsidRPr="006533A7"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Pr="006533A7" w:rsidRDefault="00507F1F" w:rsidP="006533A7">
            <w:pPr>
              <w:rPr>
                <w:rFonts w:asciiTheme="minorHAnsi" w:eastAsiaTheme="minorEastAsia" w:hAnsiTheme="minorHAnsi" w:cstheme="minorHAnsi"/>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Kategoria P</w:t>
            </w:r>
            <w:r w:rsidRPr="006533A7">
              <w:rPr>
                <w:rFonts w:asciiTheme="minorHAnsi" w:hAnsiTheme="minorHAnsi" w:cstheme="minorHAnsi"/>
                <w:vertAlign w:val="subscript"/>
              </w:rPr>
              <w:t>15</w:t>
            </w:r>
          </w:p>
          <w:p w14:paraId="4F10F5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Wartość średnia nie może być mniejsza niż 15×0,1 mm. Pojedyncze wartości penetracji nie mogą być mniejsze niż 10×0,1 mm</w:t>
            </w:r>
          </w:p>
        </w:tc>
      </w:tr>
      <w:tr w:rsidR="00507F1F" w:rsidRPr="006533A7"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Wg tablicy 13</w:t>
            </w:r>
          </w:p>
        </w:tc>
      </w:tr>
      <w:tr w:rsidR="00507F1F" w:rsidRPr="006533A7"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55BFE7E3"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Zawartość materiałów obcych w granulacie asfaltowym, oznaczona wg PN-EN 12697-42 [48],  powinna spełniać wymagania podane w tablicy 12. </w:t>
      </w:r>
    </w:p>
    <w:p w14:paraId="3E2FDE9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rsidRPr="006533A7"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Materiały obce</w:t>
            </w:r>
            <w:r w:rsidRPr="006533A7">
              <w:rPr>
                <w:rFonts w:asciiTheme="minorHAnsi" w:hAnsiTheme="minorHAnsi" w:cstheme="minorHAnsi"/>
                <w:vertAlign w:val="superscript"/>
              </w:rPr>
              <w:t>a)</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Kategoria</w:t>
            </w:r>
          </w:p>
        </w:tc>
      </w:tr>
      <w:tr w:rsidR="00507F1F" w:rsidRPr="006533A7"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1</w:t>
            </w:r>
          </w:p>
          <w:p w14:paraId="79E4D3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Grupa 2</w:t>
            </w:r>
          </w:p>
          <w:p w14:paraId="1D5E99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PM</w:t>
            </w:r>
          </w:p>
        </w:tc>
      </w:tr>
      <w:tr w:rsidR="00507F1F" w:rsidRPr="006533A7"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1/0,1</w:t>
            </w:r>
          </w:p>
        </w:tc>
      </w:tr>
      <w:tr w:rsidR="00507F1F" w:rsidRPr="006533A7"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5/0,1</w:t>
            </w:r>
          </w:p>
        </w:tc>
      </w:tr>
      <w:tr w:rsidR="00507F1F" w:rsidRPr="006533A7"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PM</w:t>
            </w:r>
            <w:r w:rsidRPr="006533A7">
              <w:rPr>
                <w:rFonts w:asciiTheme="minorHAnsi" w:hAnsiTheme="minorHAnsi" w:cstheme="minorHAnsi"/>
                <w:vertAlign w:val="subscript"/>
              </w:rPr>
              <w:t>dec</w:t>
            </w:r>
          </w:p>
        </w:tc>
      </w:tr>
      <w:tr w:rsidR="00507F1F" w:rsidRPr="006533A7"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 materiały obce grupy 1 i 2 zgodnie z pkt.4.1. normy PN-EN 13108-8 [53]</w:t>
            </w:r>
          </w:p>
        </w:tc>
      </w:tr>
    </w:tbl>
    <w:p w14:paraId="7CA0DA0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41D89D0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Wymiar D kruszywa zawartego w granulacie asfaltowym nie może być większy od wymiaru D mieszanki mineralnej wchodzącej w skład mieszanki mineralno-asfaltowej. </w:t>
      </w:r>
    </w:p>
    <w:p w14:paraId="2E0DCE3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obliczania temperatury mięknienia mieszaniny lepiszcza z granulatu asfaltowego i dodanego asfaltu należy, zgodnie z PN-EN 13108-1[51], załącznik a,  pkt A.3,  stosować następujące równanie:</w:t>
      </w:r>
    </w:p>
    <w:p w14:paraId="62AD13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PiKmix </w:t>
      </w:r>
      <w:r w:rsidRPr="006533A7">
        <w:rPr>
          <w:rFonts w:asciiTheme="minorHAnsi" w:hAnsiTheme="minorHAnsi" w:cstheme="minorHAnsi"/>
        </w:rPr>
        <w:t>= α · T</w:t>
      </w:r>
      <w:r w:rsidRPr="006533A7">
        <w:rPr>
          <w:rFonts w:asciiTheme="minorHAnsi" w:hAnsiTheme="minorHAnsi" w:cstheme="minorHAnsi"/>
          <w:vertAlign w:val="subscript"/>
        </w:rPr>
        <w:t xml:space="preserve">PiK1 </w:t>
      </w:r>
      <w:r w:rsidRPr="006533A7">
        <w:rPr>
          <w:rFonts w:asciiTheme="minorHAnsi" w:hAnsiTheme="minorHAnsi" w:cstheme="minorHAnsi"/>
        </w:rPr>
        <w:t>+b · T</w:t>
      </w:r>
      <w:r w:rsidRPr="006533A7">
        <w:rPr>
          <w:rFonts w:asciiTheme="minorHAnsi" w:hAnsiTheme="minorHAnsi" w:cstheme="minorHAnsi"/>
          <w:vertAlign w:val="subscript"/>
        </w:rPr>
        <w:t>PiK2</w:t>
      </w:r>
    </w:p>
    <w:p w14:paraId="24D801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 którym:</w:t>
      </w:r>
    </w:p>
    <w:p w14:paraId="0DC4338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PiKmix</w:t>
      </w:r>
      <w:r w:rsidRPr="006533A7">
        <w:rPr>
          <w:rFonts w:asciiTheme="minorHAnsi" w:hAnsiTheme="minorHAnsi" w:cstheme="minorHAnsi"/>
        </w:rPr>
        <w:t>  - temperatura mięknienia mieszanki lepiszczy w mieszance mineralno-asfaltowej z dodatkiem granulatu asfaltowego, [°C],</w:t>
      </w:r>
    </w:p>
    <w:p w14:paraId="3AFA27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PiK1       </w:t>
      </w:r>
      <w:r w:rsidRPr="006533A7">
        <w:rPr>
          <w:rFonts w:asciiTheme="minorHAnsi" w:hAnsiTheme="minorHAnsi" w:cstheme="minorHAnsi"/>
        </w:rPr>
        <w:t>-  temperatura mięknienia lepiszcza odzyskanego z granulatu asfaltowego, [°C],</w:t>
      </w:r>
    </w:p>
    <w:p w14:paraId="29BACE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w:t>
      </w:r>
      <w:r w:rsidRPr="006533A7">
        <w:rPr>
          <w:rFonts w:asciiTheme="minorHAnsi" w:hAnsiTheme="minorHAnsi" w:cstheme="minorHAnsi"/>
          <w:vertAlign w:val="subscript"/>
        </w:rPr>
        <w:t xml:space="preserve">PiK2        - </w:t>
      </w:r>
      <w:r w:rsidRPr="006533A7">
        <w:rPr>
          <w:rFonts w:asciiTheme="minorHAnsi" w:hAnsiTheme="minorHAnsi" w:cstheme="minorHAnsi"/>
        </w:rPr>
        <w:t> średnia temperatura mięknienia dodanego lepiszcza asfaltowego [°C],</w:t>
      </w:r>
    </w:p>
    <w:p w14:paraId="7E90542B" w14:textId="77777777" w:rsidR="00507F1F" w:rsidRPr="006533A7" w:rsidRDefault="00507F1F" w:rsidP="006533A7">
      <w:pPr>
        <w:ind w:left="960" w:hanging="960"/>
        <w:rPr>
          <w:rFonts w:asciiTheme="minorHAnsi" w:hAnsiTheme="minorHAnsi" w:cstheme="minorHAnsi"/>
        </w:rPr>
      </w:pPr>
      <w:r w:rsidRPr="006533A7">
        <w:rPr>
          <w:rFonts w:asciiTheme="minorHAnsi" w:hAnsiTheme="minorHAnsi" w:cstheme="minorHAnsi"/>
        </w:rPr>
        <w:t>a i b       - udział masowy: lepiszcza z granulatu asfaltowego (a) i dodanego lepiszcza (b), przy a+b=1</w:t>
      </w:r>
    </w:p>
    <w:p w14:paraId="01F9EFC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2.6.2.</w:t>
      </w:r>
      <w:r w:rsidRPr="006533A7">
        <w:rPr>
          <w:rFonts w:asciiTheme="minorHAnsi" w:hAnsiTheme="minorHAnsi" w:cstheme="minorHAnsi"/>
        </w:rPr>
        <w:t xml:space="preserve"> Jednorodność granulatu asfaltowego </w:t>
      </w:r>
    </w:p>
    <w:p w14:paraId="6C6F9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Wymagane jest podanie zmierzonej wartości jednorodności rozstępu wyników badań właściwości przeprowadzonych na liczbie próbek </w:t>
      </w:r>
      <w:r w:rsidRPr="006533A7">
        <w:rPr>
          <w:rFonts w:asciiTheme="minorHAnsi" w:hAnsiTheme="minorHAnsi" w:cstheme="minorHAnsi"/>
          <w:i/>
          <w:iCs/>
        </w:rPr>
        <w:t>n</w:t>
      </w:r>
      <w:r w:rsidRPr="006533A7">
        <w:rPr>
          <w:rFonts w:asciiTheme="minorHAnsi" w:hAnsiTheme="minorHAnsi" w:cstheme="minorHAnsi"/>
        </w:rPr>
        <w:t xml:space="preserve">, przy czym </w:t>
      </w:r>
      <w:r w:rsidRPr="006533A7">
        <w:rPr>
          <w:rFonts w:asciiTheme="minorHAnsi" w:hAnsiTheme="minorHAnsi" w:cstheme="minorHAnsi"/>
          <w:i/>
          <w:iCs/>
        </w:rPr>
        <w:t>n</w:t>
      </w:r>
      <w:r w:rsidRPr="006533A7">
        <w:rPr>
          <w:rFonts w:asciiTheme="minorHAnsi" w:hAnsiTheme="minorHAnsi" w:cstheme="minorHAnsi"/>
        </w:rPr>
        <w:t xml:space="preserve"> powinno wynosić co najmniej 5. Liczbę próbek oblicza się, dzieląc masę materiału wyjściowego podanego w tonach [t], zaokrąglając w górę do pełnej liczby.</w:t>
      </w:r>
    </w:p>
    <w:p w14:paraId="7A6C6B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Wymagania dotyczące dopuszczalnego rozstępu wyników badań granulatu asfaltowego podano w tablicy 13.</w:t>
      </w:r>
    </w:p>
    <w:p w14:paraId="2C57B8A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rsidRPr="006533A7"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6A2B1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0A845B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Dopuszczalny rozstęp wyników badań (T</w:t>
            </w:r>
            <w:r w:rsidRPr="006533A7">
              <w:rPr>
                <w:rFonts w:asciiTheme="minorHAnsi" w:hAnsiTheme="minorHAnsi" w:cstheme="minorHAnsi"/>
                <w:vertAlign w:val="subscript"/>
              </w:rPr>
              <w:t>roż</w:t>
            </w:r>
            <w:r w:rsidRPr="006533A7">
              <w:rPr>
                <w:rFonts w:asciiTheme="minorHAnsi" w:hAnsiTheme="minorHAnsi" w:cstheme="minorHAnsi"/>
              </w:rPr>
              <w:t>) partii granulatu asfaltowego do zastosowania w mieszance mineralno-asfaltowej przeznaczonej do warstwy podbudowy</w:t>
            </w:r>
          </w:p>
        </w:tc>
      </w:tr>
      <w:tr w:rsidR="00507F1F" w:rsidRPr="006533A7"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8,0</w:t>
            </w:r>
          </w:p>
        </w:tc>
      </w:tr>
      <w:tr w:rsidR="00507F1F" w:rsidRPr="006533A7"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1,2</w:t>
            </w:r>
          </w:p>
        </w:tc>
      </w:tr>
      <w:tr w:rsidR="00507F1F" w:rsidRPr="006533A7"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Kruszywo o uziarnieniu poniżej 0,063 mm </w:t>
            </w:r>
            <w:r w:rsidRPr="006533A7">
              <w:rPr>
                <w:rFonts w:asciiTheme="minorHAnsi" w:hAnsiTheme="minorHAnsi" w:cstheme="minorHAnsi"/>
              </w:rPr>
              <w:lastRenderedPageBreak/>
              <w:t>[%(m/m)]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10,0</w:t>
            </w:r>
          </w:p>
        </w:tc>
      </w:tr>
      <w:tr w:rsidR="00507F1F" w:rsidRPr="006533A7"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16,0</w:t>
            </w:r>
          </w:p>
        </w:tc>
      </w:tr>
      <w:tr w:rsidR="00507F1F" w:rsidRPr="006533A7"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18,0</w:t>
            </w:r>
          </w:p>
        </w:tc>
      </w:tr>
    </w:tbl>
    <w:p w14:paraId="7C8EE137" w14:textId="77777777" w:rsidR="00507F1F" w:rsidRPr="006533A7" w:rsidRDefault="00507F1F" w:rsidP="006533A7">
      <w:pPr>
        <w:spacing w:before="120" w:after="120"/>
        <w:rPr>
          <w:rFonts w:asciiTheme="minorHAnsi" w:eastAsiaTheme="minorEastAsia" w:hAnsiTheme="minorHAnsi" w:cstheme="minorHAnsi"/>
        </w:rPr>
      </w:pPr>
      <w:r w:rsidRPr="006533A7">
        <w:rPr>
          <w:rFonts w:asciiTheme="minorHAnsi" w:hAnsiTheme="minorHAnsi" w:cstheme="minorHAnsi"/>
          <w:b/>
          <w:bCs/>
        </w:rPr>
        <w:t>2.6.3.</w:t>
      </w:r>
      <w:r w:rsidRPr="006533A7">
        <w:rPr>
          <w:rFonts w:asciiTheme="minorHAnsi" w:hAnsiTheme="minorHAnsi" w:cstheme="minorHAnsi"/>
        </w:rPr>
        <w:t xml:space="preserve"> Deklarowanie właściwości w granulatu asfaltowego </w:t>
      </w:r>
    </w:p>
    <w:p w14:paraId="1062EE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opisie granulatu asfaltowego producent powinien zadeklarować:</w:t>
      </w:r>
    </w:p>
    <w:p w14:paraId="3E70C13C"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mieszanki lub mieszanek, z których pochodzi granulat (np. AC 16 S, droga DK 10), nie dopuszcza się do stosowania granulatu,  którego pochodzenia nie można udokumentować i zadeklarować,</w:t>
      </w:r>
    </w:p>
    <w:p w14:paraId="06B1F79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rodzaj kruszywa i średnie uziarnienie,</w:t>
      </w:r>
    </w:p>
    <w:p w14:paraId="7472FDD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typ lepiszcza, średnią zawartość lepiszcza i średnią temperaturę mięknienia lepiszcza odzyskanego,</w:t>
      </w:r>
    </w:p>
    <w:p w14:paraId="7A811996"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maksymalną wielkość kawałków granulatu asfaltowego U GRA D/d.</w:t>
      </w:r>
    </w:p>
    <w:p w14:paraId="45BF92B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kruszywa z granulatu asfaltowego powinny spełniać wymagania określone dla kruszywa w danej mieszance mineralno-asfaltowej. </w:t>
      </w:r>
    </w:p>
    <w:p w14:paraId="616B6C3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deklarowanie właściwości kruszywa mineralnego w granulacie asfaltowym na podstawie udokumentowanego wcześniej zastosowania. </w:t>
      </w:r>
    </w:p>
    <w:p w14:paraId="7124352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2.6.4.</w:t>
      </w:r>
      <w:r w:rsidRPr="006533A7">
        <w:rPr>
          <w:rFonts w:asciiTheme="minorHAnsi" w:hAnsiTheme="minorHAnsi" w:cstheme="minorHAnsi"/>
        </w:rPr>
        <w:t xml:space="preserve"> Warunki stosowania granulatu asfaltowego </w:t>
      </w:r>
    </w:p>
    <w:p w14:paraId="15170C1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Granulat dodawany na zimno wymaga wyższego podgrzewania kruszywa zgodnie z tablicą 14. Jeżeli granulat asfaltowy jest wilgotny to należy temperaturę kruszywa jeszcze podnieść o korektę z tablicy 15.  </w:t>
      </w:r>
    </w:p>
    <w:p w14:paraId="50D4E04A"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rPr>
        <w:t>Tablica 14. Temperatura kruszywa w zależności od ilości zimnego i suchego granulatu asfaltowego</w:t>
      </w:r>
    </w:p>
    <w:p w14:paraId="11AD639B" w14:textId="77777777" w:rsidR="00507F1F" w:rsidRPr="006533A7" w:rsidRDefault="00507F1F" w:rsidP="006533A7">
      <w:pPr>
        <w:spacing w:after="120"/>
        <w:ind w:left="1321" w:hanging="1202"/>
        <w:rPr>
          <w:rFonts w:asciiTheme="minorHAnsi" w:hAnsiTheme="minorHAnsi" w:cstheme="minorHAnsi"/>
        </w:rPr>
      </w:pPr>
      <w:r w:rsidRPr="006533A7">
        <w:rPr>
          <w:rFonts w:asciiTheme="minorHAnsi" w:hAnsiTheme="minorHAnsi" w:cstheme="minorHAnsi"/>
          <w:noProof/>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14:paraId="0FD8BF94"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507F1F" w:rsidRPr="006533A7"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Wilgotność granulatu asfaltowego [%]</w:t>
            </w:r>
          </w:p>
        </w:tc>
      </w:tr>
      <w:tr w:rsidR="00507F1F" w:rsidRPr="006533A7"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Pr="006533A7" w:rsidRDefault="00507F1F" w:rsidP="006533A7">
            <w:pPr>
              <w:rPr>
                <w:rFonts w:asciiTheme="minorHAnsi" w:eastAsiaTheme="minorEastAsia" w:hAnsiTheme="minorHAnsi" w:cstheme="minorHAnsi"/>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r>
      <w:tr w:rsidR="00507F1F" w:rsidRPr="006533A7"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Pr="006533A7" w:rsidRDefault="00507F1F" w:rsidP="006533A7">
            <w:pPr>
              <w:rPr>
                <w:rFonts w:asciiTheme="minorHAnsi" w:eastAsiaTheme="minorEastAsia" w:hAnsiTheme="minorHAnsi" w:cstheme="minorHAnsi"/>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Korekta temperatury °C</w:t>
            </w:r>
          </w:p>
        </w:tc>
      </w:tr>
      <w:tr w:rsidR="00507F1F" w:rsidRPr="006533A7"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r>
      <w:tr w:rsidR="00507F1F" w:rsidRPr="006533A7"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r>
      <w:tr w:rsidR="00507F1F" w:rsidRPr="006533A7"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r>
      <w:tr w:rsidR="00507F1F" w:rsidRPr="006533A7"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r>
      <w:tr w:rsidR="00507F1F" w:rsidRPr="006533A7"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bl>
    <w:p w14:paraId="02CEFA1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595D81B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Szare pola wskazują dodatek granulatu nieekonomiczny i niebezpieczny ze względu na duże ilości pary wodnej powstającej przy odparowaniu wody z wilgotnego granulatu. </w:t>
      </w:r>
    </w:p>
    <w:p w14:paraId="73458A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użycie granulatu asfaltowego w metodzie „na zimno”  (bez wstępnego ogrzewania) w ilości do 20% masy mieszanki mineralno-asfaltowej na podstawie wykazania spełnienia wymagań podanych powyżej oraz spełniania właściwości mma.</w:t>
      </w:r>
    </w:p>
    <w:p w14:paraId="4DCF91E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Uwaga: Stosowanie granulatu asfaltowego nie może obniżać właściwości mieszanek mineralno-asfaltowych.</w:t>
      </w:r>
    </w:p>
    <w:p w14:paraId="2F1E682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produkcji mieszanek mineralno-asfaltowych z zastosowaniem granulatu nie dopuszcza się stosowania środków obniżających lepkość asfaltu.</w:t>
      </w:r>
    </w:p>
    <w:p w14:paraId="3C8E49FA" w14:textId="77777777" w:rsidR="00507F1F" w:rsidRPr="006533A7" w:rsidRDefault="00507F1F" w:rsidP="006533A7">
      <w:pPr>
        <w:pStyle w:val="Nagwek2"/>
        <w:rPr>
          <w:rFonts w:asciiTheme="minorHAnsi" w:eastAsia="Times New Roman" w:hAnsiTheme="minorHAnsi" w:cstheme="minorHAnsi"/>
          <w:sz w:val="24"/>
          <w:szCs w:val="24"/>
        </w:rPr>
      </w:pPr>
      <w:bookmarkStart w:id="718" w:name="_Toc11234955"/>
      <w:r w:rsidRPr="006533A7">
        <w:rPr>
          <w:rFonts w:asciiTheme="minorHAnsi" w:eastAsia="Times New Roman" w:hAnsiTheme="minorHAnsi" w:cstheme="minorHAnsi"/>
          <w:sz w:val="24"/>
          <w:szCs w:val="24"/>
        </w:rPr>
        <w:t>2.7. Materiały do uszczelnienia połączeń technologicznych i krawędzi</w:t>
      </w:r>
      <w:bookmarkEnd w:id="718"/>
    </w:p>
    <w:p w14:paraId="39B8E34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rsidRPr="006533A7"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Złącze poprzeczne</w:t>
            </w:r>
          </w:p>
        </w:tc>
      </w:tr>
      <w:tr w:rsidR="00507F1F" w:rsidRPr="006533A7"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Pr="006533A7" w:rsidRDefault="00507F1F" w:rsidP="006533A7">
            <w:pPr>
              <w:rPr>
                <w:rFonts w:asciiTheme="minorHAnsi" w:eastAsiaTheme="minorEastAsia" w:hAnsiTheme="minorHAnsi" w:cstheme="minorHAnsi"/>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Rodzaj materiału</w:t>
            </w:r>
          </w:p>
        </w:tc>
      </w:tr>
      <w:tr w:rsidR="00507F1F" w:rsidRPr="006533A7"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Pasty asfaltowe lub elastyczne taśmy bitumiczne</w:t>
            </w:r>
          </w:p>
        </w:tc>
      </w:tr>
      <w:tr w:rsidR="00507F1F" w:rsidRPr="006533A7"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Pr="006533A7" w:rsidRDefault="00507F1F" w:rsidP="006533A7">
            <w:pPr>
              <w:rPr>
                <w:rFonts w:asciiTheme="minorHAnsi" w:eastAsiaTheme="minorEastAsia" w:hAnsiTheme="minorHAnsi" w:cstheme="minorHAnsi"/>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Pr="006533A7" w:rsidRDefault="00507F1F" w:rsidP="006533A7">
            <w:pPr>
              <w:rPr>
                <w:rFonts w:asciiTheme="minorHAnsi" w:eastAsiaTheme="minorEastAsia"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Elastyczne taśmy bitumiczne</w:t>
            </w:r>
          </w:p>
        </w:tc>
      </w:tr>
      <w:tr w:rsidR="00507F1F" w:rsidRPr="006533A7"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Pr="006533A7" w:rsidRDefault="00507F1F" w:rsidP="006533A7">
            <w:pPr>
              <w:rPr>
                <w:rFonts w:asciiTheme="minorHAnsi"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Pr="006533A7" w:rsidRDefault="00507F1F" w:rsidP="006533A7">
            <w:pPr>
              <w:rPr>
                <w:rFonts w:asciiTheme="minorHAnsi" w:eastAsia="Times New Roman" w:hAnsiTheme="minorHAnsi" w:cstheme="minorHAnsi"/>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Pr="006533A7" w:rsidRDefault="00507F1F" w:rsidP="006533A7">
            <w:pPr>
              <w:rPr>
                <w:rFonts w:asciiTheme="minorHAnsi" w:eastAsia="Times New Roman" w:hAnsiTheme="minorHAnsi" w:cstheme="minorHAnsi"/>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Pr="006533A7" w:rsidRDefault="00507F1F" w:rsidP="006533A7">
            <w:pPr>
              <w:rPr>
                <w:rFonts w:asciiTheme="minorHAnsi" w:eastAsia="Times New Roman" w:hAnsiTheme="minorHAnsi" w:cstheme="minorHAnsi"/>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Pr="006533A7" w:rsidRDefault="00507F1F" w:rsidP="006533A7">
            <w:pPr>
              <w:rPr>
                <w:rFonts w:asciiTheme="minorHAnsi" w:eastAsia="Times New Roman" w:hAnsiTheme="minorHAnsi" w:cstheme="minorHAnsi"/>
              </w:rPr>
            </w:pPr>
          </w:p>
        </w:tc>
      </w:tr>
    </w:tbl>
    <w:p w14:paraId="7BA95982"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rsidRPr="006533A7"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lastRenderedPageBreak/>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≥90°C</w:t>
            </w:r>
          </w:p>
        </w:tc>
      </w:tr>
      <w:tr w:rsidR="00507F1F" w:rsidRPr="006533A7"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 do 50</w:t>
            </w:r>
          </w:p>
          <w:p w14:paraId="02D66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1/10 mm</w:t>
            </w:r>
          </w:p>
        </w:tc>
      </w:tr>
      <w:tr w:rsidR="00507F1F" w:rsidRPr="006533A7"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do 30%</w:t>
            </w:r>
          </w:p>
        </w:tc>
      </w:tr>
      <w:tr w:rsidR="00507F1F" w:rsidRPr="006533A7"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test odcinka taśmy o długości 20 cm w temperaturze 0°C </w:t>
            </w:r>
          </w:p>
          <w:p w14:paraId="1A4D77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po 24 godzinnym </w:t>
            </w:r>
          </w:p>
          <w:p w14:paraId="28F93F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kondycjonowaniu </w:t>
            </w:r>
          </w:p>
          <w:p w14:paraId="7D105C0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Bez pęknięcia</w:t>
            </w:r>
          </w:p>
        </w:tc>
      </w:tr>
      <w:tr w:rsidR="00507F1F" w:rsidRPr="006533A7"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47C47B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3BE84D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p w14:paraId="68B386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N/mm</w:t>
            </w:r>
            <w:r w:rsidRPr="006533A7">
              <w:rPr>
                <w:rFonts w:asciiTheme="minorHAnsi" w:hAnsiTheme="minorHAnsi" w:cstheme="minorHAnsi"/>
                <w:vertAlign w:val="superscript"/>
              </w:rPr>
              <w:t>2</w:t>
            </w:r>
          </w:p>
        </w:tc>
      </w:tr>
      <w:tr w:rsidR="00507F1F" w:rsidRPr="006533A7"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SNV 671 920</w:t>
            </w:r>
          </w:p>
          <w:p w14:paraId="004158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temperaturze </w:t>
            </w:r>
          </w:p>
          <w:p w14:paraId="2B16A6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Należy podać wynik</w:t>
            </w:r>
          </w:p>
        </w:tc>
      </w:tr>
    </w:tbl>
    <w:p w14:paraId="32A78F34"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Pasta</w:t>
            </w:r>
          </w:p>
        </w:tc>
      </w:tr>
      <w:tr w:rsidR="00507F1F" w:rsidRPr="006533A7"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spływa</w:t>
            </w:r>
          </w:p>
        </w:tc>
      </w:tr>
      <w:tr w:rsidR="00507F1F" w:rsidRPr="006533A7"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Właściwości odzyskanego i ustabilizowanego lepiszcza: PN-EN 13074-1 [79] lub PN-EN 13074-2 [80]</w:t>
            </w:r>
          </w:p>
        </w:tc>
      </w:tr>
      <w:tr w:rsidR="00507F1F" w:rsidRPr="006533A7"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≥70°C</w:t>
            </w:r>
          </w:p>
        </w:tc>
      </w:tr>
    </w:tbl>
    <w:p w14:paraId="55E175E6" w14:textId="77777777" w:rsidR="00507F1F" w:rsidRPr="006533A7" w:rsidRDefault="00507F1F" w:rsidP="006533A7">
      <w:pPr>
        <w:spacing w:before="240" w:after="120"/>
        <w:rPr>
          <w:rFonts w:asciiTheme="minorHAnsi" w:eastAsiaTheme="minorEastAsia" w:hAnsiTheme="minorHAnsi" w:cstheme="minorHAnsi"/>
        </w:rPr>
      </w:pPr>
      <w:r w:rsidRPr="006533A7">
        <w:rPr>
          <w:rFonts w:asciiTheme="minorHAnsi" w:hAnsiTheme="minorHAnsi" w:cstheme="minorHAnsi"/>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rsidRPr="006533A7"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Wymaganie</w:t>
            </w:r>
          </w:p>
        </w:tc>
      </w:tr>
      <w:tr w:rsidR="00507F1F" w:rsidRPr="006533A7"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Homogeniczny</w:t>
            </w:r>
          </w:p>
        </w:tc>
      </w:tr>
      <w:tr w:rsidR="00507F1F" w:rsidRPr="006533A7"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≥80°C</w:t>
            </w:r>
          </w:p>
        </w:tc>
      </w:tr>
      <w:tr w:rsidR="00507F1F" w:rsidRPr="006533A7"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 do 60  0,1 mm</w:t>
            </w:r>
          </w:p>
        </w:tc>
      </w:tr>
      <w:tr w:rsidR="00507F1F" w:rsidRPr="006533A7"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 mm</w:t>
            </w:r>
          </w:p>
        </w:tc>
      </w:tr>
      <w:tr w:rsidR="00507F1F" w:rsidRPr="006533A7"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10-50%</w:t>
            </w:r>
          </w:p>
        </w:tc>
      </w:tr>
      <w:tr w:rsidR="00507F1F" w:rsidRPr="006533A7"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 mm</w:t>
            </w:r>
          </w:p>
          <w:p w14:paraId="38B952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≤0,75 N/mm</w:t>
            </w:r>
            <w:r w:rsidRPr="006533A7">
              <w:rPr>
                <w:rFonts w:asciiTheme="minorHAnsi" w:hAnsiTheme="minorHAnsi" w:cstheme="minorHAnsi"/>
                <w:vertAlign w:val="superscript"/>
              </w:rPr>
              <w:t>2</w:t>
            </w:r>
          </w:p>
        </w:tc>
      </w:tr>
    </w:tbl>
    <w:p w14:paraId="639E35FB"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w:t>
      </w:r>
    </w:p>
    <w:p w14:paraId="4789D5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Składowanie materiałów termoplastycznych jest dozwolone tylko w oryginalnych opakowaniach producenta, w warunkach określonych w aprobacie technicznej.</w:t>
      </w:r>
    </w:p>
    <w:p w14:paraId="0DBDFDC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Pr="006533A7" w:rsidRDefault="00507F1F" w:rsidP="006533A7">
      <w:pPr>
        <w:pStyle w:val="Nagwek2"/>
        <w:rPr>
          <w:rFonts w:asciiTheme="minorHAnsi" w:eastAsia="Times New Roman" w:hAnsiTheme="minorHAnsi" w:cstheme="minorHAnsi"/>
          <w:sz w:val="24"/>
          <w:szCs w:val="24"/>
        </w:rPr>
      </w:pPr>
      <w:bookmarkStart w:id="719" w:name="_Toc11234956"/>
      <w:r w:rsidRPr="006533A7">
        <w:rPr>
          <w:rFonts w:asciiTheme="minorHAnsi" w:eastAsia="Times New Roman" w:hAnsiTheme="minorHAnsi" w:cstheme="minorHAnsi"/>
          <w:sz w:val="24"/>
          <w:szCs w:val="24"/>
        </w:rPr>
        <w:t>2.8. Materiały do złączenia warstw konstrukcji</w:t>
      </w:r>
      <w:bookmarkEnd w:id="719"/>
    </w:p>
    <w:p w14:paraId="44F1C23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Spośród rodzajów emulsji wymienionych w Załączniku krajowym NA [64a] do normy PN-EN 13808 [64], należy stosować emulsje oznaczone kodem ZM. </w:t>
      </w:r>
    </w:p>
    <w:p w14:paraId="47AADF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i przeznaczenie emulsji asfaltowych oraz sposób ich składowania opisano w OST D-04.03.01a [2]. </w:t>
      </w:r>
    </w:p>
    <w:p w14:paraId="01475C9C" w14:textId="77777777" w:rsidR="00507F1F" w:rsidRPr="006533A7" w:rsidRDefault="00507F1F" w:rsidP="006533A7">
      <w:pPr>
        <w:pStyle w:val="Nagwek2"/>
        <w:rPr>
          <w:rFonts w:asciiTheme="minorHAnsi" w:eastAsia="Times New Roman" w:hAnsiTheme="minorHAnsi" w:cstheme="minorHAnsi"/>
          <w:sz w:val="24"/>
          <w:szCs w:val="24"/>
        </w:rPr>
      </w:pPr>
      <w:bookmarkStart w:id="720" w:name="_Toc11234957"/>
      <w:r w:rsidRPr="006533A7">
        <w:rPr>
          <w:rFonts w:asciiTheme="minorHAnsi" w:eastAsia="Times New Roman" w:hAnsiTheme="minorHAnsi" w:cstheme="minorHAnsi"/>
          <w:sz w:val="24"/>
          <w:szCs w:val="24"/>
        </w:rPr>
        <w:t>2.9. Dodatki do mieszanki mineralno-asfaltowej</w:t>
      </w:r>
      <w:bookmarkEnd w:id="720"/>
      <w:r w:rsidRPr="006533A7">
        <w:rPr>
          <w:rFonts w:asciiTheme="minorHAnsi" w:eastAsia="Times New Roman" w:hAnsiTheme="minorHAnsi" w:cstheme="minorHAnsi"/>
          <w:sz w:val="24"/>
          <w:szCs w:val="24"/>
        </w:rPr>
        <w:t xml:space="preserve"> </w:t>
      </w:r>
    </w:p>
    <w:p w14:paraId="29B88924" w14:textId="77777777" w:rsidR="00507F1F" w:rsidRPr="006533A7" w:rsidRDefault="00507F1F" w:rsidP="006533A7">
      <w:pPr>
        <w:ind w:right="-57" w:firstLine="709"/>
        <w:rPr>
          <w:rFonts w:asciiTheme="minorHAnsi" w:eastAsiaTheme="minorEastAsia" w:hAnsiTheme="minorHAnsi" w:cstheme="minorHAnsi"/>
        </w:rPr>
      </w:pPr>
      <w:r w:rsidRPr="006533A7">
        <w:rPr>
          <w:rFonts w:asciiTheme="minorHAnsi" w:hAnsiTheme="minorHAnsi" w:cstheme="minorHAnsi"/>
        </w:rPr>
        <w:t xml:space="preserve">Mogą być stosowane dodatki stabilizujące lub modyfikujące. Pochodzenie, rodzaj i właściwości dodatków powinny być deklarowane. </w:t>
      </w:r>
    </w:p>
    <w:p w14:paraId="2771F3F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Należy używać tylko materiałów składowych o ustalonej przydatności.</w:t>
      </w:r>
    </w:p>
    <w:p w14:paraId="59A8E7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Ustalenie przydatności powinno wynikać co najmniej jednego z następujących dokumentów: </w:t>
      </w:r>
    </w:p>
    <w:p w14:paraId="3FB640D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Normy Europejskiej,</w:t>
      </w:r>
    </w:p>
    <w:p w14:paraId="4DE1AA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europejskiej aprobaty technicznej,</w:t>
      </w:r>
    </w:p>
    <w:p w14:paraId="654A84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 specyfikacji materiałowych opartych na potwierdzonych pozytywnych zastosowaniach w nawierzchniach asfaltowych.  </w:t>
      </w:r>
    </w:p>
    <w:p w14:paraId="76BC6CAF"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Wykaz należy dostarczyć w celu udowodnienia przydatności. Wykaz może być oparty na badaniach w połączeniu z dowodami w praktyce.</w:t>
      </w:r>
    </w:p>
    <w:p w14:paraId="35A26F55"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Zaleca się stosowanie do mieszanki mineralno-asfaltowej środka obniżającego temperaturę produkcji i układania.  </w:t>
      </w:r>
    </w:p>
    <w:p w14:paraId="3395F02A"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 xml:space="preserve">Do mieszanki mineralno-asfaltowej  może być stosowany dodatek asfaltu naturalnego wg PN-EN 13108-4 [52], załącznik B. </w:t>
      </w:r>
    </w:p>
    <w:p w14:paraId="1A2B3E65" w14:textId="77777777" w:rsidR="00507F1F" w:rsidRPr="006533A7" w:rsidRDefault="00507F1F" w:rsidP="006533A7">
      <w:pPr>
        <w:pStyle w:val="Nagwek2"/>
        <w:rPr>
          <w:rFonts w:asciiTheme="minorHAnsi" w:eastAsia="Times New Roman" w:hAnsiTheme="minorHAnsi" w:cstheme="minorHAnsi"/>
          <w:sz w:val="24"/>
          <w:szCs w:val="24"/>
        </w:rPr>
      </w:pPr>
      <w:bookmarkStart w:id="721" w:name="_Toc11234958"/>
      <w:r w:rsidRPr="006533A7">
        <w:rPr>
          <w:rFonts w:asciiTheme="minorHAnsi" w:eastAsia="Times New Roman" w:hAnsiTheme="minorHAnsi" w:cstheme="minorHAnsi"/>
          <w:sz w:val="24"/>
          <w:szCs w:val="24"/>
        </w:rPr>
        <w:t>2.10. Skład mieszanki mineralno-asfaltowej</w:t>
      </w:r>
      <w:bookmarkEnd w:id="721"/>
      <w:r w:rsidRPr="006533A7">
        <w:rPr>
          <w:rFonts w:asciiTheme="minorHAnsi" w:eastAsia="Times New Roman" w:hAnsiTheme="minorHAnsi" w:cstheme="minorHAnsi"/>
          <w:sz w:val="24"/>
          <w:szCs w:val="24"/>
        </w:rPr>
        <w:t xml:space="preserve"> </w:t>
      </w:r>
    </w:p>
    <w:p w14:paraId="080578F1"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Skład mieszanki mineralno-asfaltowej powinien być ustalony na podstawie badań próbek wykonanych zgodnie z normą PN-EN 13108-20 [54], załącznik C oraz normami powiązanymi. </w:t>
      </w:r>
    </w:p>
    <w:p w14:paraId="54FD7DA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Uziarnienie mieszanki mineralnej oraz minimalna zawartość lepiszcza podane są w tablicy 20. </w:t>
      </w:r>
    </w:p>
    <w:p w14:paraId="1BC97FA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Próbki powinny spełniać wymagania podane w tablicach 21, 22 i 23, w zależności od kategorii ruchu jak i zawartości asfaltu B</w:t>
      </w:r>
      <w:r w:rsidRPr="006533A7">
        <w:rPr>
          <w:rFonts w:asciiTheme="minorHAnsi" w:hAnsiTheme="minorHAnsi" w:cstheme="minorHAnsi"/>
          <w:vertAlign w:val="subscript"/>
        </w:rPr>
        <w:t>min</w:t>
      </w:r>
      <w:r w:rsidRPr="006533A7">
        <w:rPr>
          <w:rFonts w:asciiTheme="minorHAnsi" w:hAnsiTheme="minorHAnsi" w:cstheme="minorHAnsi"/>
        </w:rPr>
        <w:t xml:space="preserve"> i temperatur zagęszczania próbek. </w:t>
      </w:r>
    </w:p>
    <w:p w14:paraId="1C32EE4E"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rsidRPr="006533A7"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Przesiew,   [% (m/m)]</w:t>
            </w:r>
          </w:p>
        </w:tc>
      </w:tr>
      <w:tr w:rsidR="00507F1F" w:rsidRPr="006533A7"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Pr="006533A7" w:rsidRDefault="00507F1F" w:rsidP="006533A7">
            <w:pPr>
              <w:rPr>
                <w:rFonts w:asciiTheme="minorHAnsi" w:eastAsiaTheme="minorEastAsia" w:hAnsiTheme="minorHAnsi" w:cstheme="minorHAnsi"/>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3A4194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3C95A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0750C7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449C49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p w14:paraId="0DF401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KR3-KR-7</w:t>
            </w:r>
          </w:p>
        </w:tc>
      </w:tr>
      <w:tr w:rsidR="00507F1F" w:rsidRPr="006533A7"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Wymiar sita #, [mm]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Pr="006533A7" w:rsidRDefault="00507F1F" w:rsidP="006533A7">
            <w:pPr>
              <w:spacing w:before="120"/>
              <w:ind w:left="7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do</w:t>
            </w:r>
          </w:p>
        </w:tc>
      </w:tr>
      <w:tr w:rsidR="00507F1F" w:rsidRPr="006533A7"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r>
      <w:tr w:rsidR="00507F1F" w:rsidRPr="006533A7"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r>
      <w:tr w:rsidR="00507F1F" w:rsidRPr="006533A7"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t>
            </w:r>
          </w:p>
        </w:tc>
      </w:tr>
      <w:tr w:rsidR="00507F1F" w:rsidRPr="006533A7"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r>
      <w:tr w:rsidR="00507F1F" w:rsidRPr="006533A7"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r>
      <w:tr w:rsidR="00507F1F" w:rsidRPr="006533A7"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r>
      <w:tr w:rsidR="00507F1F" w:rsidRPr="006533A7"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minimum</w:t>
            </w:r>
            <w:r w:rsidRPr="006533A7">
              <w:rPr>
                <w:rFonts w:asciiTheme="minorHAnsi" w:hAnsiTheme="minorHAnsi" w:cstheme="minorHAnsi"/>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Pr="006533A7" w:rsidRDefault="00507F1F" w:rsidP="006533A7">
            <w:pPr>
              <w:spacing w:after="240"/>
              <w:rPr>
                <w:rFonts w:asciiTheme="minorHAnsi" w:hAnsiTheme="minorHAnsi" w:cstheme="minorHAnsi"/>
              </w:rPr>
            </w:pPr>
            <w:r w:rsidRPr="006533A7">
              <w:rPr>
                <w:rFonts w:asciiTheme="minorHAnsi" w:hAnsiTheme="minorHAnsi" w:cstheme="minorHAnsi"/>
              </w:rPr>
              <w:t>B</w:t>
            </w:r>
            <w:r w:rsidRPr="006533A7">
              <w:rPr>
                <w:rFonts w:asciiTheme="minorHAnsi" w:hAnsiTheme="minorHAnsi" w:cstheme="minorHAnsi"/>
                <w:vertAlign w:val="subscript"/>
              </w:rPr>
              <w:t>min3,8</w:t>
            </w:r>
          </w:p>
        </w:tc>
      </w:tr>
      <w:tr w:rsidR="00507F1F" w:rsidRPr="006533A7"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Pr="006533A7" w:rsidRDefault="00507F1F" w:rsidP="006533A7">
            <w:pPr>
              <w:spacing w:before="120" w:after="120"/>
              <w:ind w:left="180" w:hanging="180"/>
              <w:rPr>
                <w:rFonts w:asciiTheme="minorHAnsi" w:hAnsiTheme="minorHAnsi" w:cstheme="minorHAnsi"/>
              </w:rPr>
            </w:pPr>
            <w:r w:rsidRPr="006533A7">
              <w:rPr>
                <w:rFonts w:asciiTheme="minorHAnsi" w:hAnsiTheme="minorHAnsi" w:cstheme="minorHAnsi"/>
                <w:vertAlign w:val="superscript"/>
              </w:rPr>
              <w:t>*)</w:t>
            </w:r>
            <w:r w:rsidRPr="006533A7">
              <w:rPr>
                <w:rFonts w:asciiTheme="minorHAnsi" w:hAnsiTheme="minorHAnsi" w:cstheme="minorHAnsi"/>
              </w:rPr>
              <w:t xml:space="preserve"> Minimalna zawartość lepiszcza jest określona przy założonej gęstości mieszanki mineralnej 2,650  Mg/m</w:t>
            </w:r>
            <w:r w:rsidRPr="006533A7">
              <w:rPr>
                <w:rFonts w:asciiTheme="minorHAnsi" w:hAnsiTheme="minorHAnsi" w:cstheme="minorHAnsi"/>
                <w:vertAlign w:val="superscript"/>
              </w:rPr>
              <w:t>3</w:t>
            </w:r>
            <w:r w:rsidRPr="006533A7">
              <w:rPr>
                <w:rFonts w:asciiTheme="minorHAnsi" w:hAnsiTheme="minorHAnsi" w:cstheme="minorHAnsi"/>
              </w:rPr>
              <w:t>. Jeżeli stosowana mieszanka mineralna ma inną gęstość (</w:t>
            </w:r>
            <w:r w:rsidRPr="006533A7">
              <w:rPr>
                <w:rFonts w:asciiTheme="minorHAnsi" w:hAnsiTheme="minorHAnsi" w:cstheme="minorHAnsi"/>
                <w:i/>
                <w:iCs/>
              </w:rPr>
              <w:t>ρ</w:t>
            </w:r>
            <w:r w:rsidRPr="006533A7">
              <w:rPr>
                <w:rFonts w:asciiTheme="minorHAnsi" w:hAnsiTheme="minorHAnsi" w:cstheme="minorHAnsi"/>
                <w:vertAlign w:val="subscript"/>
              </w:rPr>
              <w:t>d</w:t>
            </w:r>
            <w:r w:rsidRPr="006533A7">
              <w:rPr>
                <w:rFonts w:asciiTheme="minorHAnsi" w:hAnsiTheme="minorHAnsi" w:cstheme="minorHAnsi"/>
              </w:rPr>
              <w:t xml:space="preserve">), to do wyznaczenia minimalnej zawartości lepiszcza podaną wartość należy pomnożyć przez współczynnik </w:t>
            </w:r>
            <w:r w:rsidRPr="006533A7">
              <w:rPr>
                <w:rFonts w:asciiTheme="minorHAnsi" w:hAnsiTheme="minorHAnsi" w:cstheme="minorHAnsi"/>
                <w:noProof/>
                <w:vertAlign w:val="subscript"/>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6533A7">
              <w:rPr>
                <w:rFonts w:asciiTheme="minorHAnsi" w:hAnsiTheme="minorHAnsi" w:cstheme="minorHAnsi"/>
              </w:rPr>
              <w:t xml:space="preserve"> według równania:  </w:t>
            </w:r>
            <w:r w:rsidRPr="006533A7">
              <w:rPr>
                <w:rFonts w:asciiTheme="minorHAnsi" w:hAnsiTheme="minorHAnsi" w:cstheme="minorHAnsi"/>
                <w:noProof/>
                <w:vertAlign w:val="subscript"/>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Pr="006533A7" w:rsidRDefault="00507F1F" w:rsidP="006533A7">
      <w:pPr>
        <w:pStyle w:val="Nagwek2"/>
        <w:ind w:left="720" w:hanging="720"/>
        <w:rPr>
          <w:rFonts w:asciiTheme="minorHAnsi" w:eastAsia="Times New Roman" w:hAnsiTheme="minorHAnsi" w:cstheme="minorHAnsi"/>
          <w:sz w:val="24"/>
          <w:szCs w:val="24"/>
        </w:rPr>
      </w:pPr>
      <w:bookmarkStart w:id="722" w:name="_Toc11234959"/>
      <w:r w:rsidRPr="006533A7">
        <w:rPr>
          <w:rFonts w:asciiTheme="minorHAnsi" w:eastAsia="Times New Roman" w:hAnsiTheme="minorHAnsi" w:cstheme="minorHAnsi"/>
          <w:sz w:val="24"/>
          <w:szCs w:val="24"/>
        </w:rPr>
        <w:t>2.11. Właściwości mieszaki mineralno-asfaltowej do wykonania betonu asfaltowego do warstwy podbudowy</w:t>
      </w:r>
      <w:bookmarkEnd w:id="722"/>
    </w:p>
    <w:p w14:paraId="6D975BA8"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Wymagane właściwości mieszanki mineralno-asfaltowej podane są w tablicach  21, 22 i 23. </w:t>
      </w:r>
    </w:p>
    <w:p w14:paraId="62A4265A"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rsidRPr="006533A7"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32037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tc>
      </w:tr>
      <w:tr w:rsidR="00507F1F" w:rsidRPr="006533A7"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7A8417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65A0CB19"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626EEAA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8,0</w:t>
            </w:r>
          </w:p>
        </w:tc>
      </w:tr>
      <w:tr w:rsidR="00507F1F" w:rsidRPr="006533A7"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4B196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min 50</w:t>
            </w:r>
          </w:p>
          <w:p w14:paraId="31F51258"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max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min 50</w:t>
            </w:r>
          </w:p>
          <w:p w14:paraId="660B451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VFB</w:t>
            </w:r>
            <w:r w:rsidRPr="006533A7">
              <w:rPr>
                <w:rFonts w:asciiTheme="minorHAnsi" w:hAnsiTheme="minorHAnsi" w:cstheme="minorHAnsi"/>
                <w:i/>
                <w:iCs/>
                <w:vertAlign w:val="subscript"/>
              </w:rPr>
              <w:t>max 74</w:t>
            </w:r>
          </w:p>
        </w:tc>
      </w:tr>
      <w:tr w:rsidR="00507F1F" w:rsidRPr="006533A7"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52FF9E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VMA</w:t>
            </w:r>
            <w:r w:rsidRPr="006533A7">
              <w:rPr>
                <w:rFonts w:asciiTheme="minorHAnsi" w:hAnsiTheme="minorHAnsi" w:cstheme="minorHAnsi"/>
                <w:i/>
                <w:iCs/>
                <w:vertAlign w:val="subscript"/>
              </w:rPr>
              <w:t>min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VMA</w:t>
            </w:r>
            <w:r w:rsidRPr="006533A7">
              <w:rPr>
                <w:rFonts w:asciiTheme="minorHAnsi" w:hAnsiTheme="minorHAnsi" w:cstheme="minorHAnsi"/>
                <w:i/>
                <w:iCs/>
                <w:vertAlign w:val="subscript"/>
              </w:rPr>
              <w:t>min 14</w:t>
            </w:r>
          </w:p>
        </w:tc>
      </w:tr>
      <w:tr w:rsidR="00507F1F" w:rsidRPr="006533A7"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w:t>
            </w:r>
            <w:r w:rsidRPr="006533A7">
              <w:rPr>
                <w:rFonts w:asciiTheme="minorHAnsi" w:hAnsiTheme="minorHAnsi" w:cstheme="minorHAnsi"/>
              </w:rPr>
              <w:lastRenderedPageBreak/>
              <w:t xml:space="preserve">40°C z jednym cyklem zamrażania, </w:t>
            </w:r>
            <w:r w:rsidRPr="006533A7">
              <w:rPr>
                <w:rFonts w:asciiTheme="minorHAnsi" w:hAnsiTheme="minorHAnsi" w:cstheme="minorHAnsi"/>
                <w:vertAlign w:val="superscript"/>
              </w:rPr>
              <w:t>a)</w:t>
            </w:r>
          </w:p>
          <w:p w14:paraId="73ACD2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lastRenderedPageBreak/>
              <w:t>ITSR</w:t>
            </w:r>
            <w:r w:rsidRPr="006533A7">
              <w:rPr>
                <w:rFonts w:asciiTheme="minorHAnsi" w:hAnsiTheme="minorHAnsi" w:cstheme="minorHAnsi"/>
                <w:i/>
                <w:iCs/>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vertAlign w:val="subscript"/>
              </w:rPr>
              <w:t>70</w:t>
            </w:r>
          </w:p>
        </w:tc>
      </w:tr>
    </w:tbl>
    <w:p w14:paraId="49EA9F02" w14:textId="77777777" w:rsidR="00507F1F" w:rsidRPr="006533A7" w:rsidRDefault="00507F1F" w:rsidP="006533A7">
      <w:pPr>
        <w:spacing w:before="120" w:after="120"/>
        <w:ind w:left="142" w:hanging="142"/>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xml:space="preserve"> Ujednoliconą procedurę badania odporności na działanie wody podano w WT-2 2014 [82] w załączniku 1.</w:t>
      </w:r>
    </w:p>
    <w:p w14:paraId="48E2F781" w14:textId="77777777" w:rsidR="00507F1F" w:rsidRPr="006533A7" w:rsidRDefault="00507F1F" w:rsidP="006533A7">
      <w:pPr>
        <w:spacing w:before="120" w:after="120"/>
        <w:ind w:left="1134" w:hanging="1134"/>
        <w:rPr>
          <w:rFonts w:asciiTheme="minorHAnsi" w:hAnsiTheme="minorHAnsi" w:cstheme="minorHAnsi"/>
        </w:rPr>
      </w:pPr>
      <w:r w:rsidRPr="006533A7">
        <w:rPr>
          <w:rFonts w:asciiTheme="minorHAnsi" w:hAnsiTheme="minorHAnsi" w:cstheme="minorHAnsi"/>
        </w:rPr>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rsidRPr="006533A7"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3D0A592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584B8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12697-8 [37], </w:t>
            </w:r>
          </w:p>
          <w:p w14:paraId="330914A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1D22FA7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0DA9B96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7,0</w:t>
            </w:r>
          </w:p>
        </w:tc>
      </w:tr>
      <w:tr w:rsidR="00507F1F" w:rsidRPr="006533A7"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Odporność na deformacje trwałe </w:t>
            </w:r>
            <w:r w:rsidRPr="006533A7">
              <w:rPr>
                <w:rFonts w:asciiTheme="minorHAnsi" w:hAnsiTheme="minorHAnsi" w:cstheme="minorHAnsi"/>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EF418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655F42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t>
            </w:r>
          </w:p>
          <w:p w14:paraId="17527A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 powietrzu, </w:t>
            </w:r>
          </w:p>
          <w:p w14:paraId="52437F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13108-20, </w:t>
            </w:r>
          </w:p>
          <w:p w14:paraId="027BD5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D.1.6 [54], 60°C, </w:t>
            </w:r>
          </w:p>
          <w:p w14:paraId="63C43B8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AIR,0,30</w:t>
            </w:r>
          </w:p>
          <w:p w14:paraId="45491D63"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AIR,0,3</w:t>
            </w:r>
          </w:p>
          <w:p w14:paraId="14DF7EAF"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9,0</w:t>
            </w:r>
          </w:p>
        </w:tc>
      </w:tr>
      <w:tr w:rsidR="00507F1F" w:rsidRPr="006533A7"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22CB0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2490BE7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42D973C"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740FC79D"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 xml:space="preserve">b)    </w:t>
      </w:r>
      <w:r w:rsidRPr="006533A7">
        <w:rPr>
          <w:rFonts w:asciiTheme="minorHAnsi" w:hAnsiTheme="minorHAnsi" w:cstheme="minorHAnsi"/>
        </w:rPr>
        <w:t>ujednoliconą procedurę badania odporności na działanie wody podano w WT-2 2014 [82] w załączniku 1,</w:t>
      </w:r>
    </w:p>
    <w:p w14:paraId="1C69C4AE"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procedurę kondycjonowania krótkoterminowego mma przed zagęszczeniem próbek podano w WT-2 2014 [82] w załączniku 2.</w:t>
      </w:r>
    </w:p>
    <w:p w14:paraId="20AAF764" w14:textId="77777777" w:rsidR="00507F1F" w:rsidRPr="006533A7" w:rsidRDefault="00507F1F" w:rsidP="006533A7">
      <w:pPr>
        <w:spacing w:before="120" w:after="120"/>
        <w:ind w:left="1112" w:hanging="1112"/>
        <w:rPr>
          <w:rFonts w:asciiTheme="minorHAnsi" w:hAnsiTheme="minorHAnsi" w:cstheme="minorHAnsi"/>
        </w:rPr>
      </w:pPr>
      <w:r w:rsidRPr="006533A7">
        <w:rPr>
          <w:rFonts w:asciiTheme="minorHAnsi" w:hAnsiTheme="minorHAnsi" w:cstheme="minorHAnsi"/>
        </w:rP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rsidRPr="006533A7"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Warunki zagęszczania wg PN-EN </w:t>
            </w:r>
          </w:p>
          <w:p w14:paraId="5B4FD8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AC16P</w:t>
            </w:r>
          </w:p>
          <w:p w14:paraId="1E137C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AC22P</w:t>
            </w:r>
          </w:p>
          <w:p w14:paraId="6CA1553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AC32P</w:t>
            </w:r>
          </w:p>
        </w:tc>
      </w:tr>
      <w:tr w:rsidR="00507F1F" w:rsidRPr="006533A7"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min 4,0</w:t>
            </w:r>
          </w:p>
          <w:p w14:paraId="7DDFD41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V</w:t>
            </w:r>
            <w:r w:rsidRPr="006533A7">
              <w:rPr>
                <w:rFonts w:asciiTheme="minorHAnsi" w:hAnsiTheme="minorHAnsi" w:cstheme="minorHAnsi"/>
                <w:vertAlign w:val="subscript"/>
              </w:rPr>
              <w:t>max 7,0</w:t>
            </w:r>
          </w:p>
        </w:tc>
      </w:tr>
      <w:tr w:rsidR="00507F1F" w:rsidRPr="006533A7"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w:t>
            </w:r>
            <w:r w:rsidRPr="006533A7">
              <w:rPr>
                <w:rFonts w:asciiTheme="minorHAnsi" w:hAnsiTheme="minorHAnsi" w:cstheme="minorHAnsi"/>
                <w:vertAlign w:val="superscript"/>
              </w:rPr>
              <w:t>a</w:t>
            </w:r>
            <w:r w:rsidRPr="006533A7">
              <w:rPr>
                <w:rFonts w:asciiTheme="minorHAnsi" w:hAnsiTheme="minorHAnsi" w:cstheme="minorHAnsi"/>
              </w:rPr>
              <w:t>)</w:t>
            </w:r>
            <w:r w:rsidRPr="006533A7">
              <w:rPr>
                <w:rFonts w:asciiTheme="minorHAnsi" w:hAnsiTheme="minorHAnsi" w:cstheme="minorHAnsi"/>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C.1.20, wałowanie,</w:t>
            </w:r>
          </w:p>
          <w:p w14:paraId="14F8C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w:t>
            </w:r>
            <w:r w:rsidRPr="006533A7">
              <w:rPr>
                <w:rFonts w:asciiTheme="minorHAnsi" w:hAnsiTheme="minorHAnsi" w:cstheme="minorHAnsi"/>
                <w:vertAlign w:val="subscript"/>
              </w:rPr>
              <w:t>98</w:t>
            </w:r>
            <w:r w:rsidRPr="006533A7">
              <w:rPr>
                <w:rFonts w:asciiTheme="minorHAnsi" w:hAnsiTheme="minorHAnsi" w:cstheme="minorHAnsi"/>
              </w:rPr>
              <w:t>-P</w:t>
            </w:r>
            <w:r w:rsidRPr="006533A7">
              <w:rPr>
                <w:rFonts w:asciiTheme="minorHAnsi" w:hAnsiTheme="minorHAnsi" w:cstheme="minorHAnsi"/>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12697-22 [41], metoda B  w powietrzu, </w:t>
            </w:r>
          </w:p>
          <w:p w14:paraId="3D1794A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WTS</w:t>
            </w:r>
            <w:r w:rsidRPr="006533A7">
              <w:rPr>
                <w:rFonts w:asciiTheme="minorHAnsi" w:hAnsiTheme="minorHAnsi" w:cstheme="minorHAnsi"/>
                <w:vertAlign w:val="subscript"/>
              </w:rPr>
              <w:t>AIR 0,15</w:t>
            </w:r>
          </w:p>
          <w:p w14:paraId="0396A890"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PRD</w:t>
            </w:r>
            <w:r w:rsidRPr="006533A7">
              <w:rPr>
                <w:rFonts w:asciiTheme="minorHAnsi" w:hAnsiTheme="minorHAnsi" w:cstheme="minorHAnsi"/>
                <w:vertAlign w:val="subscript"/>
              </w:rPr>
              <w:t>AIR 7,0</w:t>
            </w:r>
          </w:p>
        </w:tc>
      </w:tr>
      <w:tr w:rsidR="00507F1F" w:rsidRPr="006533A7"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PN-EN 12697-12 [39], przechowywanie w 40°C z jednym cyklem zamrażania, </w:t>
            </w:r>
          </w:p>
          <w:p w14:paraId="33F7DA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badanie w 25°C </w:t>
            </w:r>
            <w:r w:rsidRPr="006533A7">
              <w:rPr>
                <w:rFonts w:asciiTheme="minorHAnsi" w:hAnsiTheme="minorHAnsi" w:cstheme="minorHAnsi"/>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Pr="006533A7" w:rsidRDefault="00507F1F" w:rsidP="006533A7">
            <w:pPr>
              <w:rPr>
                <w:rFonts w:asciiTheme="minorHAnsi" w:hAnsiTheme="minorHAnsi" w:cstheme="minorHAnsi"/>
              </w:rPr>
            </w:pPr>
            <w:r w:rsidRPr="006533A7">
              <w:rPr>
                <w:rFonts w:asciiTheme="minorHAnsi" w:hAnsiTheme="minorHAnsi" w:cstheme="minorHAnsi"/>
                <w:i/>
                <w:iCs/>
              </w:rPr>
              <w:t>ITSR</w:t>
            </w:r>
            <w:r w:rsidRPr="006533A7">
              <w:rPr>
                <w:rFonts w:asciiTheme="minorHAnsi" w:hAnsiTheme="minorHAnsi" w:cstheme="minorHAnsi"/>
                <w:i/>
                <w:iCs/>
                <w:vertAlign w:val="subscript"/>
              </w:rPr>
              <w:t>70</w:t>
            </w:r>
          </w:p>
        </w:tc>
      </w:tr>
    </w:tbl>
    <w:p w14:paraId="5946FEF7" w14:textId="77777777" w:rsidR="00507F1F" w:rsidRPr="006533A7" w:rsidRDefault="00507F1F" w:rsidP="006533A7">
      <w:pPr>
        <w:ind w:left="227" w:hanging="227"/>
        <w:rPr>
          <w:rFonts w:asciiTheme="minorHAnsi" w:eastAsiaTheme="minorEastAsia"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grubość płyty: AC16P, AC22P 60mm, AC32P 80mm</w:t>
      </w:r>
    </w:p>
    <w:p w14:paraId="13B02CF0"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b)</w:t>
      </w:r>
      <w:r w:rsidRPr="006533A7">
        <w:rPr>
          <w:rFonts w:asciiTheme="minorHAnsi" w:hAnsiTheme="minorHAnsi" w:cstheme="minorHAnsi"/>
        </w:rPr>
        <w:t>  ujednoliconą procedurę badania odporności na działanie wody podano w WT-2 2014 [82] w załączniku 1.</w:t>
      </w:r>
    </w:p>
    <w:p w14:paraId="68B8B98B" w14:textId="77777777" w:rsidR="00507F1F" w:rsidRPr="006533A7" w:rsidRDefault="00507F1F" w:rsidP="006533A7">
      <w:pPr>
        <w:ind w:left="227" w:hanging="227"/>
        <w:rPr>
          <w:rFonts w:asciiTheme="minorHAnsi" w:hAnsiTheme="minorHAnsi" w:cstheme="minorHAnsi"/>
        </w:rPr>
      </w:pPr>
      <w:r w:rsidRPr="006533A7">
        <w:rPr>
          <w:rFonts w:asciiTheme="minorHAnsi" w:hAnsiTheme="minorHAnsi" w:cstheme="minorHAnsi"/>
          <w:vertAlign w:val="superscript"/>
        </w:rPr>
        <w:t>c)</w:t>
      </w:r>
      <w:r w:rsidRPr="006533A7">
        <w:rPr>
          <w:rFonts w:asciiTheme="minorHAnsi" w:hAnsiTheme="minorHAnsi" w:cstheme="minorHAnsi"/>
        </w:rPr>
        <w:t>  procedurę kondycjonowania krótkoterminowego mma przed zagęszczeniem próbek podano w WT-2 2014 [82] w załączniku 2.</w:t>
      </w:r>
    </w:p>
    <w:p w14:paraId="11B2F8D8" w14:textId="77777777" w:rsidR="00507F1F" w:rsidRPr="006533A7" w:rsidRDefault="00507F1F" w:rsidP="006533A7">
      <w:pPr>
        <w:pStyle w:val="Nagwek1"/>
        <w:rPr>
          <w:rFonts w:asciiTheme="minorHAnsi" w:eastAsia="Times New Roman" w:hAnsiTheme="minorHAnsi" w:cstheme="minorHAnsi"/>
          <w:sz w:val="24"/>
          <w:szCs w:val="24"/>
        </w:rPr>
      </w:pPr>
      <w:bookmarkStart w:id="723" w:name="_Toc461543720"/>
      <w:bookmarkStart w:id="724" w:name="_Toc413234105"/>
      <w:bookmarkStart w:id="725" w:name="_Toc11234960"/>
      <w:r w:rsidRPr="006533A7">
        <w:rPr>
          <w:rFonts w:asciiTheme="minorHAnsi" w:eastAsia="Times New Roman" w:hAnsiTheme="minorHAnsi" w:cstheme="minorHAnsi"/>
          <w:sz w:val="24"/>
          <w:szCs w:val="24"/>
        </w:rPr>
        <w:t>3. Sprzęt</w:t>
      </w:r>
      <w:bookmarkEnd w:id="723"/>
      <w:bookmarkEnd w:id="724"/>
      <w:bookmarkEnd w:id="725"/>
    </w:p>
    <w:p w14:paraId="1A0126CD" w14:textId="77777777" w:rsidR="00507F1F" w:rsidRPr="006533A7" w:rsidRDefault="00507F1F" w:rsidP="006533A7">
      <w:pPr>
        <w:pStyle w:val="Nagwek2"/>
        <w:rPr>
          <w:rFonts w:asciiTheme="minorHAnsi" w:eastAsia="Times New Roman" w:hAnsiTheme="minorHAnsi" w:cstheme="minorHAnsi"/>
          <w:sz w:val="24"/>
          <w:szCs w:val="24"/>
        </w:rPr>
      </w:pPr>
      <w:bookmarkStart w:id="726" w:name="_Toc11234961"/>
      <w:r w:rsidRPr="006533A7">
        <w:rPr>
          <w:rFonts w:asciiTheme="minorHAnsi" w:eastAsia="Times New Roman" w:hAnsiTheme="minorHAnsi" w:cstheme="minorHAnsi"/>
          <w:sz w:val="24"/>
          <w:szCs w:val="24"/>
        </w:rPr>
        <w:t>3.1. Ogólne wymagania dotyczące sprzętu</w:t>
      </w:r>
      <w:bookmarkEnd w:id="726"/>
    </w:p>
    <w:p w14:paraId="393A400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wymagania dotyczące sprzętu podano w OST  D-M-00.00.00 „Wymagania ogólne” [1] pkt 3.</w:t>
      </w:r>
    </w:p>
    <w:p w14:paraId="0AB6C67A" w14:textId="77777777" w:rsidR="00507F1F" w:rsidRPr="006533A7" w:rsidRDefault="00507F1F" w:rsidP="006533A7">
      <w:pPr>
        <w:pStyle w:val="Nagwek2"/>
        <w:rPr>
          <w:rFonts w:asciiTheme="minorHAnsi" w:eastAsia="Times New Roman" w:hAnsiTheme="minorHAnsi" w:cstheme="minorHAnsi"/>
          <w:sz w:val="24"/>
          <w:szCs w:val="24"/>
        </w:rPr>
      </w:pPr>
      <w:bookmarkStart w:id="727" w:name="_Toc11234962"/>
      <w:r w:rsidRPr="006533A7">
        <w:rPr>
          <w:rFonts w:asciiTheme="minorHAnsi" w:eastAsia="Times New Roman" w:hAnsiTheme="minorHAnsi" w:cstheme="minorHAnsi"/>
          <w:sz w:val="24"/>
          <w:szCs w:val="24"/>
        </w:rPr>
        <w:t>3.2. Sprzęt stosowany do wykonania robót</w:t>
      </w:r>
      <w:bookmarkEnd w:id="727"/>
    </w:p>
    <w:p w14:paraId="20E8F4D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Przy wykonywaniu robót Wykonawca w zależności od potrzeb, powinien wykazać się możliwością korzystania ze sprzętu dostosowanego do przyjętej metody robót, jak:</w:t>
      </w:r>
    </w:p>
    <w:p w14:paraId="240495C6" w14:textId="77777777" w:rsidR="00507F1F" w:rsidRPr="006533A7" w:rsidRDefault="00507F1F" w:rsidP="006533A7">
      <w:pPr>
        <w:ind w:left="360" w:hanging="360"/>
        <w:rPr>
          <w:rFonts w:asciiTheme="minorHAnsi" w:hAnsiTheme="minorHAnsi" w:cstheme="minorHAnsi"/>
        </w:rPr>
      </w:pPr>
      <w:r w:rsidRPr="006533A7">
        <w:rPr>
          <w:rFonts w:asciiTheme="minorHAnsi" w:hAnsiTheme="minorHAnsi" w:cstheme="minorHAnsi"/>
        </w:rPr>
        <w:t>a) wytwórnia (otaczarka</w:t>
      </w:r>
      <w:r w:rsidRPr="006533A7">
        <w:rPr>
          <w:rFonts w:asciiTheme="minorHAnsi" w:hAnsiTheme="minorHAnsi" w:cstheme="minorHAnsi"/>
          <w:b/>
          <w:bCs/>
        </w:rPr>
        <w:t>)</w:t>
      </w:r>
      <w:r w:rsidRPr="006533A7">
        <w:rPr>
          <w:rFonts w:asciiTheme="minorHAnsi" w:hAnsiTheme="minorHAnsi" w:cstheme="minorHAnsi"/>
        </w:rPr>
        <w:t xml:space="preserve"> o mieszaniu cyklicznym lub ciągłym, z automatycznym komputerowym sterowaniem produkcji, do wytwarzania mieszanek mineralno-asfaltowych,  </w:t>
      </w:r>
    </w:p>
    <w:p w14:paraId="5EF287F9"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Pr="006533A7" w:rsidRDefault="00507F1F" w:rsidP="006533A7">
      <w:pPr>
        <w:ind w:left="360"/>
        <w:rPr>
          <w:rFonts w:asciiTheme="minorHAnsi" w:hAnsiTheme="minorHAnsi" w:cstheme="minorHAnsi"/>
        </w:rPr>
      </w:pPr>
      <w:r w:rsidRPr="006533A7">
        <w:rPr>
          <w:rFonts w:asciiTheme="minorHAnsi" w:hAnsiTheme="minorHAnsi" w:cstheme="minorHAnsi"/>
        </w:rP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b)      układarka gąsienicowa, z elektronicznym sterowaniem równości układanej warstwy,</w:t>
      </w:r>
    </w:p>
    <w:p w14:paraId="280EA21D"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c)      skrapiarka,</w:t>
      </w:r>
    </w:p>
    <w:p w14:paraId="546DF3DF"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 xml:space="preserve">d)     walce stalowe gładkie, </w:t>
      </w:r>
    </w:p>
    <w:p w14:paraId="19319AD7"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e)      lekka rozsypywarka kruszywa,</w:t>
      </w:r>
    </w:p>
    <w:p w14:paraId="1F0DE201"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f)       szczotki mechaniczne i/lub inne urządzenia czyszczące,</w:t>
      </w:r>
    </w:p>
    <w:p w14:paraId="72A4072B"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g)      samochody samowyładowcze z przykryciem brezentowym lub termosami,</w:t>
      </w:r>
    </w:p>
    <w:p w14:paraId="19B3EF6A" w14:textId="77777777" w:rsidR="00507F1F" w:rsidRPr="006533A7" w:rsidRDefault="00507F1F" w:rsidP="006533A7">
      <w:pPr>
        <w:ind w:left="1363" w:hanging="1363"/>
        <w:rPr>
          <w:rFonts w:asciiTheme="minorHAnsi" w:hAnsiTheme="minorHAnsi" w:cstheme="minorHAnsi"/>
        </w:rPr>
      </w:pPr>
      <w:r w:rsidRPr="006533A7">
        <w:rPr>
          <w:rFonts w:asciiTheme="minorHAnsi" w:hAnsiTheme="minorHAnsi" w:cstheme="minorHAnsi"/>
        </w:rPr>
        <w:t>h)      sprzęt drobny.</w:t>
      </w:r>
    </w:p>
    <w:p w14:paraId="26F4737A" w14:textId="77777777" w:rsidR="00507F1F" w:rsidRPr="006533A7" w:rsidRDefault="00507F1F" w:rsidP="006533A7">
      <w:pPr>
        <w:pStyle w:val="Nagwek1"/>
        <w:rPr>
          <w:rFonts w:asciiTheme="minorHAnsi" w:eastAsia="Times New Roman" w:hAnsiTheme="minorHAnsi" w:cstheme="minorHAnsi"/>
          <w:sz w:val="24"/>
          <w:szCs w:val="24"/>
        </w:rPr>
      </w:pPr>
      <w:bookmarkStart w:id="728" w:name="_Toc461543721"/>
      <w:bookmarkStart w:id="729" w:name="_Toc413234106"/>
      <w:bookmarkStart w:id="730" w:name="_Toc11234963"/>
      <w:r w:rsidRPr="006533A7">
        <w:rPr>
          <w:rFonts w:asciiTheme="minorHAnsi" w:eastAsia="Times New Roman" w:hAnsiTheme="minorHAnsi" w:cstheme="minorHAnsi"/>
          <w:sz w:val="24"/>
          <w:szCs w:val="24"/>
        </w:rPr>
        <w:t>4. Transport</w:t>
      </w:r>
      <w:bookmarkEnd w:id="728"/>
      <w:bookmarkEnd w:id="729"/>
      <w:bookmarkEnd w:id="730"/>
    </w:p>
    <w:p w14:paraId="0AFECB1E" w14:textId="77777777" w:rsidR="00507F1F" w:rsidRPr="006533A7" w:rsidRDefault="00507F1F" w:rsidP="006533A7">
      <w:pPr>
        <w:pStyle w:val="Nagwek2"/>
        <w:rPr>
          <w:rFonts w:asciiTheme="minorHAnsi" w:eastAsia="Times New Roman" w:hAnsiTheme="minorHAnsi" w:cstheme="minorHAnsi"/>
          <w:sz w:val="24"/>
          <w:szCs w:val="24"/>
        </w:rPr>
      </w:pPr>
      <w:bookmarkStart w:id="731" w:name="_Toc11234964"/>
      <w:r w:rsidRPr="006533A7">
        <w:rPr>
          <w:rFonts w:asciiTheme="minorHAnsi" w:eastAsia="Times New Roman" w:hAnsiTheme="minorHAnsi" w:cstheme="minorHAnsi"/>
          <w:sz w:val="24"/>
          <w:szCs w:val="24"/>
        </w:rPr>
        <w:t>4.1. Ogólne wymagania dotyczące transportu</w:t>
      </w:r>
      <w:bookmarkEnd w:id="731"/>
    </w:p>
    <w:p w14:paraId="6BC2EF6C"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Ogólne wymagania dotyczące transportu podano w OST D-M-00.00.00 „Wymagania ogólne” [1] pkt 4.            </w:t>
      </w:r>
    </w:p>
    <w:p w14:paraId="306804E9" w14:textId="77777777" w:rsidR="00507F1F" w:rsidRPr="006533A7" w:rsidRDefault="00507F1F" w:rsidP="006533A7">
      <w:pPr>
        <w:pStyle w:val="Nagwek2"/>
        <w:rPr>
          <w:rFonts w:asciiTheme="minorHAnsi" w:eastAsia="Times New Roman" w:hAnsiTheme="minorHAnsi" w:cstheme="minorHAnsi"/>
          <w:sz w:val="24"/>
          <w:szCs w:val="24"/>
        </w:rPr>
      </w:pPr>
      <w:bookmarkStart w:id="732" w:name="_Toc11234965"/>
      <w:r w:rsidRPr="006533A7">
        <w:rPr>
          <w:rFonts w:asciiTheme="minorHAnsi" w:eastAsia="Times New Roman" w:hAnsiTheme="minorHAnsi" w:cstheme="minorHAnsi"/>
          <w:sz w:val="24"/>
          <w:szCs w:val="24"/>
        </w:rPr>
        <w:t>4.2. Transport materiałów</w:t>
      </w:r>
      <w:bookmarkEnd w:id="732"/>
      <w:r w:rsidRPr="006533A7">
        <w:rPr>
          <w:rFonts w:asciiTheme="minorHAnsi" w:eastAsia="Times New Roman" w:hAnsiTheme="minorHAnsi" w:cstheme="minorHAnsi"/>
          <w:sz w:val="24"/>
          <w:szCs w:val="24"/>
        </w:rPr>
        <w:t xml:space="preserve"> </w:t>
      </w:r>
    </w:p>
    <w:p w14:paraId="2191301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Asfalt i polimeroasfalt należy przewozić zgodnie z zasadami wynikającymi z ustawy o przewozie drogowym towarów niebezpiecznych [86] wprowadzającej przepisy konwencji ADR, w </w:t>
      </w:r>
      <w:r w:rsidRPr="006533A7">
        <w:rPr>
          <w:rFonts w:asciiTheme="minorHAnsi" w:hAnsiTheme="minorHAnsi" w:cstheme="minorHAnsi"/>
        </w:rPr>
        <w:lastRenderedPageBreak/>
        <w:t>cysternach kolejowych lub samochodach izolowanych i zaopatrzonych w urządzenia umożliwiające pośrednie ogrzewanie oraz w zawory spustowe.</w:t>
      </w:r>
    </w:p>
    <w:p w14:paraId="59EECD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Kruszywa można przewozić dowolnymi środkami transportu, w warunkach zabezpieczających je przed zanieczyszczeniem, zmieszaniem z innymi materiałami i nadmiernym zawilgoceniem. </w:t>
      </w:r>
    </w:p>
    <w:p w14:paraId="39431E7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5EF51F5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49D30A4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Pr="006533A7" w:rsidRDefault="00507F1F" w:rsidP="006533A7">
      <w:pPr>
        <w:ind w:firstLine="709"/>
        <w:rPr>
          <w:rFonts w:asciiTheme="minorHAnsi" w:hAnsiTheme="minorHAnsi" w:cstheme="minorHAnsi"/>
        </w:rPr>
      </w:pPr>
      <w:bookmarkStart w:id="733" w:name="_Toc413234107"/>
      <w:r w:rsidRPr="006533A7">
        <w:rPr>
          <w:rFonts w:asciiTheme="minorHAnsi" w:hAnsiTheme="minorHAnsi" w:cstheme="minorHAnsi"/>
        </w:rPr>
        <w:t>Powierzchnie pojemników używanych do transportu mieszanki powinny być czyste, a do zwilżania tych powierzchni można używać tylko środki antyadhezyjne niewpływające szkodliwie na mieszankę</w:t>
      </w:r>
      <w:bookmarkEnd w:id="733"/>
      <w:r w:rsidRPr="006533A7">
        <w:rPr>
          <w:rFonts w:asciiTheme="minorHAnsi" w:hAnsiTheme="minorHAnsi" w:cstheme="minorHAnsi"/>
        </w:rPr>
        <w:t xml:space="preserve">. Zabrania się skrapiania skrzyń olejem napędowym lub innymi środkami ropopochodnymi. </w:t>
      </w:r>
    </w:p>
    <w:p w14:paraId="2E722BEF" w14:textId="77777777" w:rsidR="00507F1F" w:rsidRPr="006533A7" w:rsidRDefault="00507F1F" w:rsidP="006533A7">
      <w:pPr>
        <w:pStyle w:val="Nagwek1"/>
        <w:rPr>
          <w:rFonts w:asciiTheme="minorHAnsi" w:eastAsia="Times New Roman" w:hAnsiTheme="minorHAnsi" w:cstheme="minorHAnsi"/>
          <w:sz w:val="24"/>
          <w:szCs w:val="24"/>
        </w:rPr>
      </w:pPr>
      <w:bookmarkStart w:id="734" w:name="_Toc461543722"/>
      <w:bookmarkStart w:id="735" w:name="_Toc11234966"/>
      <w:r w:rsidRPr="006533A7">
        <w:rPr>
          <w:rFonts w:asciiTheme="minorHAnsi" w:eastAsia="Times New Roman" w:hAnsiTheme="minorHAnsi" w:cstheme="minorHAnsi"/>
          <w:sz w:val="24"/>
          <w:szCs w:val="24"/>
        </w:rPr>
        <w:t>5. Wykonanie robót</w:t>
      </w:r>
      <w:bookmarkEnd w:id="734"/>
      <w:bookmarkEnd w:id="735"/>
    </w:p>
    <w:p w14:paraId="6D0C34D5" w14:textId="77777777" w:rsidR="00507F1F" w:rsidRPr="006533A7" w:rsidRDefault="00507F1F" w:rsidP="006533A7">
      <w:pPr>
        <w:pStyle w:val="Nagwek2"/>
        <w:rPr>
          <w:rFonts w:asciiTheme="minorHAnsi" w:eastAsia="Times New Roman" w:hAnsiTheme="minorHAnsi" w:cstheme="minorHAnsi"/>
          <w:sz w:val="24"/>
          <w:szCs w:val="24"/>
        </w:rPr>
      </w:pPr>
      <w:bookmarkStart w:id="736" w:name="_Toc11234967"/>
      <w:r w:rsidRPr="006533A7">
        <w:rPr>
          <w:rFonts w:asciiTheme="minorHAnsi" w:eastAsia="Times New Roman" w:hAnsiTheme="minorHAnsi" w:cstheme="minorHAnsi"/>
          <w:sz w:val="24"/>
          <w:szCs w:val="24"/>
        </w:rPr>
        <w:t>5.1. Ogólne zasady wykonania robót</w:t>
      </w:r>
      <w:bookmarkEnd w:id="736"/>
    </w:p>
    <w:p w14:paraId="0853B46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wykonania robót podano w OST D-M-00.00.00 „Wymagania ogólne” [1] pkt 5.</w:t>
      </w:r>
    </w:p>
    <w:p w14:paraId="0E3BE7C0" w14:textId="77777777" w:rsidR="00507F1F" w:rsidRPr="006533A7" w:rsidRDefault="00507F1F" w:rsidP="006533A7">
      <w:pPr>
        <w:pStyle w:val="Nagwek2"/>
        <w:rPr>
          <w:rFonts w:asciiTheme="minorHAnsi" w:eastAsia="Times New Roman" w:hAnsiTheme="minorHAnsi" w:cstheme="minorHAnsi"/>
          <w:sz w:val="24"/>
          <w:szCs w:val="24"/>
        </w:rPr>
      </w:pPr>
      <w:bookmarkStart w:id="737" w:name="_Toc11234968"/>
      <w:r w:rsidRPr="006533A7">
        <w:rPr>
          <w:rFonts w:asciiTheme="minorHAnsi" w:eastAsia="Times New Roman" w:hAnsiTheme="minorHAnsi" w:cstheme="minorHAnsi"/>
          <w:sz w:val="24"/>
          <w:szCs w:val="24"/>
        </w:rPr>
        <w:t>5.2. Projektowanie mieszanki mineralno-asfaltowej</w:t>
      </w:r>
      <w:bookmarkEnd w:id="737"/>
    </w:p>
    <w:p w14:paraId="2B36638E" w14:textId="77777777" w:rsidR="00507F1F" w:rsidRPr="006533A7" w:rsidRDefault="00507F1F" w:rsidP="006533A7">
      <w:pPr>
        <w:ind w:right="-59"/>
        <w:rPr>
          <w:rFonts w:asciiTheme="minorHAnsi" w:eastAsiaTheme="minorEastAsia" w:hAnsiTheme="minorHAnsi" w:cstheme="minorHAnsi"/>
        </w:rPr>
      </w:pPr>
      <w:r w:rsidRPr="006533A7">
        <w:rPr>
          <w:rFonts w:asciiTheme="minorHAnsi" w:hAnsiTheme="minorHAnsi" w:cstheme="minorHAnsi"/>
        </w:rPr>
        <w:t>            Przed przystąpieniem do robót Wykonawca dostarczy Inżynierowi do akceptacji projekt składu mieszanki mineralno-asfaltowej (AC16P, AC22P, AC32P),</w:t>
      </w:r>
      <w:r w:rsidRPr="006533A7">
        <w:rPr>
          <w:rFonts w:asciiTheme="minorHAnsi" w:hAnsiTheme="minorHAnsi" w:cstheme="minorHAnsi"/>
          <w:color w:val="000000"/>
        </w:rPr>
        <w:t xml:space="preserve"> wyniki badań laboratoryjnych oraz próbki materiałów pobrane w obecności Inżyniera do wykonania badań kontrolnych przez Zamawiającego.</w:t>
      </w:r>
    </w:p>
    <w:p w14:paraId="6095F7E8" w14:textId="77777777" w:rsidR="00507F1F" w:rsidRPr="006533A7" w:rsidRDefault="00507F1F" w:rsidP="006533A7">
      <w:pPr>
        <w:ind w:right="-59" w:firstLine="709"/>
        <w:rPr>
          <w:rFonts w:asciiTheme="minorHAnsi" w:hAnsiTheme="minorHAnsi" w:cstheme="minorHAnsi"/>
        </w:rPr>
      </w:pPr>
      <w:r w:rsidRPr="006533A7">
        <w:rPr>
          <w:rFonts w:asciiTheme="minorHAnsi" w:hAnsiTheme="minorHAnsi" w:cstheme="minorHAnsi"/>
          <w:color w:val="000000"/>
        </w:rPr>
        <w:t xml:space="preserve">Projekt mieszanki mineralno-asfaltowej powinien określać: </w:t>
      </w:r>
    </w:p>
    <w:p w14:paraId="74545765"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źródło wszystkich zastosowanych materiałów,</w:t>
      </w:r>
    </w:p>
    <w:p w14:paraId="62A9AEE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proporcje wszystkich składników mieszanki mineralnej,</w:t>
      </w:r>
    </w:p>
    <w:p w14:paraId="22A7E5C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punkty graniczne uziarnienia,</w:t>
      </w:r>
    </w:p>
    <w:p w14:paraId="1E27DC6A"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wyniki badań przeprowadzonych w celu określenia właściwości mieszanki i porównanie ich z wymaganiami specyfikacji,</w:t>
      </w:r>
    </w:p>
    <w:p w14:paraId="7A3F9A68"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lastRenderedPageBreak/>
        <w:t xml:space="preserve">          </w:t>
      </w:r>
      <w:r w:rsidRPr="006533A7">
        <w:rPr>
          <w:rFonts w:asciiTheme="minorHAnsi" w:hAnsiTheme="minorHAnsi" w:cstheme="minorHAnsi"/>
          <w:color w:val="000000"/>
        </w:rPr>
        <w:t xml:space="preserve">wyniki badań dotyczących fizycznych właściwości kruszywa, </w:t>
      </w:r>
    </w:p>
    <w:p w14:paraId="7513880E" w14:textId="77777777" w:rsidR="00507F1F" w:rsidRPr="006533A7" w:rsidRDefault="00507F1F" w:rsidP="006533A7">
      <w:pPr>
        <w:ind w:left="425" w:right="-59" w:hanging="425"/>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color w:val="000000"/>
        </w:rPr>
        <w:t xml:space="preserve">temperaturę wytwarzania i układania mieszanki. </w:t>
      </w:r>
    </w:p>
    <w:p w14:paraId="0957801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zagęszczaniu próbek laboratoryjnych mieszanek mineralno-asfaltowych należy stosować następujące temperatury mieszanki w zależności stosowanego asfaltu: </w:t>
      </w:r>
    </w:p>
    <w:p w14:paraId="7CD9C7B2"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35/50 i 50/70: 135°C±5°C,</w:t>
      </w:r>
    </w:p>
    <w:p w14:paraId="49CEF39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MG 50/70-54/64 I MG 35/50-57/69: 140</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±5°C,</w:t>
      </w:r>
      <w:r w:rsidRPr="006533A7">
        <w:rPr>
          <w:rFonts w:asciiTheme="minorHAnsi" w:hAnsiTheme="minorHAnsi" w:cstheme="minorHAnsi"/>
        </w:rPr>
        <w:t xml:space="preserve"> </w:t>
      </w:r>
    </w:p>
    <w:p w14:paraId="2363F8D8" w14:textId="77777777" w:rsidR="00507F1F" w:rsidRPr="006533A7" w:rsidRDefault="00507F1F" w:rsidP="006533A7">
      <w:pPr>
        <w:ind w:left="360" w:hanging="303"/>
        <w:rPr>
          <w:rFonts w:asciiTheme="minorHAnsi" w:hAnsiTheme="minorHAnsi" w:cstheme="minorHAnsi"/>
        </w:rPr>
      </w:pPr>
      <w:r w:rsidRPr="006533A7">
        <w:rPr>
          <w:rFonts w:asciiTheme="minorHAnsi" w:hAnsiTheme="minorHAnsi" w:cstheme="minorHAnsi"/>
        </w:rPr>
        <w:t>–      PMB 25/ 55-60, PMB 25/55-80: 145</w:t>
      </w:r>
      <w:r w:rsidRPr="006533A7">
        <w:rPr>
          <w:rFonts w:asciiTheme="minorHAnsi" w:hAnsiTheme="minorHAnsi" w:cstheme="minorHAnsi"/>
          <w:color w:val="000000"/>
          <w:spacing w:val="1"/>
        </w:rPr>
        <w:t>°</w:t>
      </w:r>
      <w:r w:rsidRPr="006533A7">
        <w:rPr>
          <w:rFonts w:asciiTheme="minorHAnsi" w:hAnsiTheme="minorHAnsi" w:cstheme="minorHAnsi"/>
        </w:rPr>
        <w:t>C</w:t>
      </w:r>
      <w:r w:rsidRPr="006533A7">
        <w:rPr>
          <w:rFonts w:asciiTheme="minorHAnsi" w:hAnsiTheme="minorHAnsi" w:cstheme="minorHAnsi"/>
          <w:color w:val="000000"/>
          <w:spacing w:val="1"/>
        </w:rPr>
        <w:t xml:space="preserve">±5°C. </w:t>
      </w:r>
    </w:p>
    <w:p w14:paraId="4D4E3C2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Recepta powinna być zaprojektowana dla konkretnych materiałów, zaakceptowanych przez Inżyniera, do wbudowania i przy wykorzystaniu reprezentatywnych próbek tych materiałów.  </w:t>
      </w:r>
    </w:p>
    <w:p w14:paraId="4D667B2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mieszanka mineralno-asfaltowa jest dostarczana z kilku wytwórni lub od kilku producentów, to należy zapewnić zgodność typu i wymiaru mieszanki oraz spełnienie wymaganej dokumentacji projektowej.</w:t>
      </w:r>
    </w:p>
    <w:p w14:paraId="6F8FA9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Każda zmiana składników mieszanki w czasie trwania robót wymaga akceptacji Inżyniera oraz opracowania nowej recepty i jej zatwierdzenia.  </w:t>
      </w:r>
    </w:p>
    <w:p w14:paraId="755F3E9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Zaakceptowana recepta stanowi ważną podstawę produkcji.</w:t>
      </w:r>
    </w:p>
    <w:p w14:paraId="203F702D" w14:textId="77777777" w:rsidR="00507F1F" w:rsidRPr="006533A7" w:rsidRDefault="00507F1F" w:rsidP="006533A7">
      <w:pPr>
        <w:pStyle w:val="Nagwek2"/>
        <w:rPr>
          <w:rFonts w:asciiTheme="minorHAnsi" w:eastAsia="Times New Roman" w:hAnsiTheme="minorHAnsi" w:cstheme="minorHAnsi"/>
          <w:sz w:val="24"/>
          <w:szCs w:val="24"/>
        </w:rPr>
      </w:pPr>
      <w:bookmarkStart w:id="738" w:name="_Toc11234969"/>
      <w:r w:rsidRPr="006533A7">
        <w:rPr>
          <w:rFonts w:asciiTheme="minorHAnsi" w:eastAsia="Times New Roman" w:hAnsiTheme="minorHAnsi" w:cstheme="minorHAnsi"/>
          <w:sz w:val="24"/>
          <w:szCs w:val="24"/>
        </w:rPr>
        <w:t>5.3. Wytwarzanie mieszanki mineralno-asfaltowej</w:t>
      </w:r>
      <w:bookmarkEnd w:id="738"/>
    </w:p>
    <w:p w14:paraId="3CBF2AA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rPr>
        <w:noBreakHyphen/>
        <w:t xml:space="preserve">EN 13108-21 [55]. </w:t>
      </w:r>
    </w:p>
    <w:p w14:paraId="0CD4B5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60DCB114"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rsidRPr="006533A7"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Temperatura mieszanki [°C]</w:t>
            </w:r>
          </w:p>
        </w:tc>
      </w:tr>
      <w:tr w:rsidR="00507F1F" w:rsidRPr="006533A7"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Asfalt 35/50</w:t>
            </w:r>
          </w:p>
          <w:p w14:paraId="5F8FF4B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Asfalt 50/70</w:t>
            </w:r>
          </w:p>
          <w:p w14:paraId="30ACB022"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25/55-60</w:t>
            </w:r>
          </w:p>
          <w:p w14:paraId="6BEDC80A"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PMB 25/55-80</w:t>
            </w:r>
          </w:p>
          <w:p w14:paraId="1C20109C" w14:textId="77777777" w:rsidR="00507F1F" w:rsidRPr="006533A7" w:rsidRDefault="00507F1F" w:rsidP="006533A7">
            <w:pPr>
              <w:spacing w:before="60"/>
              <w:rPr>
                <w:rFonts w:asciiTheme="minorHAnsi" w:hAnsiTheme="minorHAnsi" w:cstheme="minorHAnsi"/>
                <w:lang w:val="en-US"/>
              </w:rPr>
            </w:pPr>
            <w:r w:rsidRPr="006533A7">
              <w:rPr>
                <w:rFonts w:asciiTheme="minorHAnsi" w:hAnsiTheme="minorHAnsi" w:cstheme="minorHAnsi"/>
                <w:lang w:val="en-US"/>
              </w:rPr>
              <w:t>MG 50/70-54/64</w:t>
            </w:r>
          </w:p>
          <w:p w14:paraId="1529F695"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150 do 190</w:t>
            </w:r>
          </w:p>
          <w:p w14:paraId="4F2C7DD0"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od 140 do 180</w:t>
            </w:r>
          </w:p>
          <w:p w14:paraId="78E37238"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48A1D07E"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02C85F3F"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p w14:paraId="5BFAB5D2" w14:textId="77777777" w:rsidR="00507F1F" w:rsidRPr="006533A7" w:rsidRDefault="00507F1F" w:rsidP="006533A7">
            <w:pPr>
              <w:spacing w:before="60"/>
              <w:rPr>
                <w:rFonts w:asciiTheme="minorHAnsi" w:hAnsiTheme="minorHAnsi" w:cstheme="minorHAnsi"/>
              </w:rPr>
            </w:pPr>
            <w:r w:rsidRPr="006533A7">
              <w:rPr>
                <w:rFonts w:asciiTheme="minorHAnsi" w:hAnsiTheme="minorHAnsi" w:cstheme="minorHAnsi"/>
              </w:rPr>
              <w:t>wg wskazań producenta</w:t>
            </w:r>
          </w:p>
        </w:tc>
      </w:tr>
    </w:tbl>
    <w:p w14:paraId="6DAA89CB"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lepiszcza: 0,3% (m/m),</w:t>
      </w:r>
    </w:p>
    <w:p w14:paraId="1C21146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kruszywa drobnego: 3,0% (m/m),</w:t>
      </w:r>
    </w:p>
    <w:p w14:paraId="3C19358C"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zawartość wypełniacza: 1,0% (m/m).</w:t>
      </w:r>
    </w:p>
    <w:p w14:paraId="2E280C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 xml:space="preserve">Produkcja powinna być tak zaplanowana, aby nie dopuścić do zbyt długiego przechowywania mieszanki w silosach; należy wykluczyć możliwość szkodliwych zmian. </w:t>
      </w:r>
    </w:p>
    <w:p w14:paraId="25F1354E" w14:textId="77777777" w:rsidR="00507F1F" w:rsidRPr="006533A7" w:rsidRDefault="00507F1F" w:rsidP="006533A7">
      <w:pPr>
        <w:ind w:firstLine="708"/>
        <w:rPr>
          <w:rFonts w:asciiTheme="minorHAnsi" w:hAnsiTheme="minorHAnsi" w:cstheme="minorHAnsi"/>
        </w:rPr>
      </w:pPr>
      <w:r w:rsidRPr="006533A7">
        <w:rPr>
          <w:rFonts w:asciiTheme="minorHAnsi" w:hAnsiTheme="minorHAnsi" w:cstheme="minorHAnsi"/>
        </w:rP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Pr="006533A7" w:rsidRDefault="00507F1F" w:rsidP="006533A7">
      <w:pPr>
        <w:pStyle w:val="Nagwek2"/>
        <w:rPr>
          <w:rFonts w:asciiTheme="minorHAnsi" w:eastAsia="Times New Roman" w:hAnsiTheme="minorHAnsi" w:cstheme="minorHAnsi"/>
          <w:sz w:val="24"/>
          <w:szCs w:val="24"/>
        </w:rPr>
      </w:pPr>
      <w:bookmarkStart w:id="739" w:name="_Toc11234970"/>
      <w:r w:rsidRPr="006533A7">
        <w:rPr>
          <w:rFonts w:asciiTheme="minorHAnsi" w:eastAsia="Times New Roman" w:hAnsiTheme="minorHAnsi" w:cstheme="minorHAnsi"/>
          <w:sz w:val="24"/>
          <w:szCs w:val="24"/>
        </w:rPr>
        <w:t>5.4. Przygotowanie podłoża</w:t>
      </w:r>
      <w:bookmarkEnd w:id="739"/>
    </w:p>
    <w:p w14:paraId="7DDE32F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Podłoże (podbudowa z kruszywa niezwiązanego lub związanego) pod warstwę podbudowy z betonu asfaltowego powinno być na całej powierzchni:</w:t>
      </w:r>
    </w:p>
    <w:p w14:paraId="50564E9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ustabilizowane i nośne,</w:t>
      </w:r>
    </w:p>
    <w:p w14:paraId="1A12433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czyste, bez zanieczyszczenia lub pozostałości luźnego kruszywa,</w:t>
      </w:r>
    </w:p>
    <w:p w14:paraId="49A848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wyprofilowane, równe i bez kolein,</w:t>
      </w:r>
    </w:p>
    <w:p w14:paraId="57FADB90"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suche,</w:t>
      </w:r>
    </w:p>
    <w:p w14:paraId="4DC614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skropione emulsją asfaltową lub asfaltem zapewniającym powiązanie warstw.</w:t>
      </w:r>
    </w:p>
    <w:p w14:paraId="431CC9D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nierówności podłoża pod warstwę podbudowy, nie powinny przekraczać wartości podanych w tablicy 25.</w:t>
      </w:r>
    </w:p>
    <w:p w14:paraId="42783AD6" w14:textId="77777777" w:rsidR="00507F1F" w:rsidRPr="006533A7" w:rsidRDefault="00507F1F" w:rsidP="006533A7">
      <w:pPr>
        <w:spacing w:before="120" w:after="120"/>
        <w:ind w:left="1320" w:hanging="1320"/>
        <w:rPr>
          <w:rFonts w:asciiTheme="minorHAnsi" w:hAnsiTheme="minorHAnsi" w:cstheme="minorHAnsi"/>
        </w:rPr>
      </w:pPr>
      <w:r w:rsidRPr="006533A7">
        <w:rPr>
          <w:rFonts w:asciiTheme="minorHAnsi" w:hAnsiTheme="minorHAnsi" w:cstheme="minorHAnsi"/>
        </w:rPr>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rsidRPr="006533A7"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 </w:t>
            </w:r>
          </w:p>
          <w:p w14:paraId="5D5D5C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3CD620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Maksymalna nierówność podłoża pod warstwę podbudowy [mm]</w:t>
            </w:r>
          </w:p>
        </w:tc>
      </w:tr>
      <w:tr w:rsidR="00507F1F" w:rsidRPr="006533A7"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awaryjne, dodatkowe, </w:t>
            </w:r>
          </w:p>
          <w:p w14:paraId="1C8AD0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włączenia i wyłączenia, jezdnie łącznic, </w:t>
            </w:r>
          </w:p>
          <w:p w14:paraId="146FF4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12</w:t>
            </w:r>
          </w:p>
        </w:tc>
      </w:tr>
      <w:tr w:rsidR="00507F1F" w:rsidRPr="006533A7"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Pr="006533A7" w:rsidRDefault="00507F1F" w:rsidP="006533A7">
            <w:pPr>
              <w:rPr>
                <w:rFonts w:asciiTheme="minorHAnsi" w:eastAsiaTheme="minorEastAsia" w:hAnsiTheme="minorHAnsi" w:cstheme="minorHAnsi"/>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15</w:t>
            </w:r>
          </w:p>
        </w:tc>
      </w:tr>
      <w:tr w:rsidR="00507F1F" w:rsidRPr="006533A7"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Pasy ruchu zasadnicze, </w:t>
            </w:r>
          </w:p>
          <w:p w14:paraId="1A948E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dodatkowe, włączenia </w:t>
            </w:r>
          </w:p>
          <w:p w14:paraId="5018F7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wyłączenia, postojowe, </w:t>
            </w:r>
          </w:p>
          <w:p w14:paraId="68C8F3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utwardzone pobocza </w:t>
            </w:r>
          </w:p>
          <w:p w14:paraId="00314A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D14CB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r w:rsidR="00507F1F" w:rsidRPr="006533A7"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Wszystkie pasy ruchu </w:t>
            </w:r>
          </w:p>
          <w:p w14:paraId="01B155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powierzchnie </w:t>
            </w:r>
          </w:p>
          <w:p w14:paraId="0B18E0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przeznaczone do ruchu </w:t>
            </w:r>
          </w:p>
          <w:p w14:paraId="5469E70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18</w:t>
            </w:r>
          </w:p>
        </w:tc>
      </w:tr>
    </w:tbl>
    <w:p w14:paraId="63321F7F"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Jeżeli nierówności  są większe niż dopuszczalne, to należy wyrównać podłoże.</w:t>
      </w:r>
    </w:p>
    <w:p w14:paraId="14EF3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Rzędne wysokościowe podłoża oraz urządzeń usytuowanych w nawierzchni lub ją ograniczających powinny być zgodne z dokumentacją projektową. Z podłoża powinien być zapewniony odpływ wody.</w:t>
      </w:r>
    </w:p>
    <w:p w14:paraId="38475B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 celu polepszenia połączenia między warstwami technologicznymi nawierzchni powierzchnia podłoża powinna być w ocenie wizualnej chropowata.</w:t>
      </w:r>
    </w:p>
    <w:p w14:paraId="0ECE2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Szerokie szczeliny w podłożu należy wypełnić odpowiednim materiałem, np. zalewami drogowymi według PN-EN 14188-1 [67] lub PN-EN 14188-2 [68] albo innymi materiałami według norm lub aprobat technicznych.</w:t>
      </w:r>
    </w:p>
    <w:p w14:paraId="15E89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17B16D9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podłoża do skropienia emulsją należy wykonać zgodnie z OST D-04.03.01a [2].</w:t>
      </w:r>
    </w:p>
    <w:p w14:paraId="0CC62C0D" w14:textId="77777777" w:rsidR="00507F1F" w:rsidRPr="006533A7" w:rsidRDefault="00507F1F" w:rsidP="006533A7">
      <w:pPr>
        <w:pStyle w:val="Nagwek2"/>
        <w:rPr>
          <w:rFonts w:asciiTheme="minorHAnsi" w:eastAsia="Times New Roman" w:hAnsiTheme="minorHAnsi" w:cstheme="minorHAnsi"/>
          <w:sz w:val="24"/>
          <w:szCs w:val="24"/>
        </w:rPr>
      </w:pPr>
      <w:bookmarkStart w:id="740" w:name="_Toc11234971"/>
      <w:r w:rsidRPr="006533A7">
        <w:rPr>
          <w:rFonts w:asciiTheme="minorHAnsi" w:eastAsia="Times New Roman" w:hAnsiTheme="minorHAnsi" w:cstheme="minorHAnsi"/>
          <w:sz w:val="24"/>
          <w:szCs w:val="24"/>
        </w:rPr>
        <w:t>5.5. Próba technologiczna</w:t>
      </w:r>
      <w:bookmarkEnd w:id="740"/>
      <w:r w:rsidRPr="006533A7">
        <w:rPr>
          <w:rFonts w:asciiTheme="minorHAnsi" w:eastAsia="Times New Roman" w:hAnsiTheme="minorHAnsi" w:cstheme="minorHAnsi"/>
          <w:sz w:val="24"/>
          <w:szCs w:val="24"/>
        </w:rPr>
        <w:t xml:space="preserve"> </w:t>
      </w:r>
    </w:p>
    <w:p w14:paraId="29949B4F"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516DC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Nie dopuszcza się oceniania dokładności pracy otaczarki oraz prawidłowości składu mieszanki mineralnej na podstawie tzw. suchego zarobu, z uwagi na możliwą segregację kruszywa.</w:t>
      </w:r>
    </w:p>
    <w:p w14:paraId="19067FF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 xml:space="preserve">Do próby technologicznej Wykonawca użyje takich materiałów, jakie będą stosowane do wykonania właściwej mieszanki mineralno-asfaltowej. </w:t>
      </w:r>
    </w:p>
    <w:p w14:paraId="29686BF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2FFD86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Na podstawie uzyskanych wyników Inżynier podejmuje decyzję o wykonaniu odcinka próbnego.</w:t>
      </w:r>
    </w:p>
    <w:p w14:paraId="6C0D13A9" w14:textId="77777777" w:rsidR="00507F1F" w:rsidRPr="006533A7" w:rsidRDefault="00507F1F" w:rsidP="006533A7">
      <w:pPr>
        <w:pStyle w:val="Nagwek2"/>
        <w:rPr>
          <w:rFonts w:asciiTheme="minorHAnsi" w:eastAsia="Times New Roman" w:hAnsiTheme="minorHAnsi" w:cstheme="minorHAnsi"/>
          <w:sz w:val="24"/>
          <w:szCs w:val="24"/>
        </w:rPr>
      </w:pPr>
      <w:bookmarkStart w:id="741" w:name="_Toc11234972"/>
      <w:r w:rsidRPr="006533A7">
        <w:rPr>
          <w:rFonts w:asciiTheme="minorHAnsi" w:eastAsia="Times New Roman" w:hAnsiTheme="minorHAnsi" w:cstheme="minorHAnsi"/>
          <w:sz w:val="24"/>
          <w:szCs w:val="24"/>
        </w:rPr>
        <w:t>5.6. Odcinek próbny</w:t>
      </w:r>
      <w:bookmarkEnd w:id="741"/>
    </w:p>
    <w:p w14:paraId="4CB83919"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52735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braku innych uzgodnień z Inżynierem, Wykonawca powinien wykonać odcinek próbny co najmniej na trzy dni przed rozpoczęciem robót, w celu:</w:t>
      </w:r>
    </w:p>
    <w:p w14:paraId="2D671E10"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sprawdzenia czy użyty sprzęt jest właściwy,</w:t>
      </w:r>
    </w:p>
    <w:p w14:paraId="67F90E6C"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grubości warstwy mieszanki mineralno-asfaltowej przed zagęszczeniem, koniecznej do uzyskania wymaganej w kontrakcie grubości warstwy,</w:t>
      </w:r>
    </w:p>
    <w:p w14:paraId="58AB316E" w14:textId="77777777" w:rsidR="00507F1F" w:rsidRPr="006533A7" w:rsidRDefault="00507F1F" w:rsidP="006533A7">
      <w:pPr>
        <w:pStyle w:val="Akapitzlist"/>
        <w:spacing w:before="0" w:after="0"/>
        <w:ind w:left="454" w:hanging="397"/>
        <w:jc w:val="left"/>
        <w:rPr>
          <w:rFonts w:asciiTheme="minorHAnsi" w:hAnsiTheme="minorHAnsi" w:cstheme="minorHAnsi"/>
        </w:rPr>
      </w:pPr>
      <w:r w:rsidRPr="006533A7">
        <w:rPr>
          <w:rFonts w:asciiTheme="minorHAnsi" w:hAnsiTheme="minorHAnsi" w:cstheme="minorHAnsi"/>
        </w:rPr>
        <w:t>–         określenia potrzebnej liczby przejść walców dla uzyskania prawidłowego zagęszczenia warstwy.</w:t>
      </w:r>
    </w:p>
    <w:p w14:paraId="3A942DE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takiej próby Wykonawca powinien użyć takich materiałów oraz sprzętu, jaki stosowany będzie do wykonania warstwy nawierzchni. </w:t>
      </w:r>
    </w:p>
    <w:p w14:paraId="61B151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Odcinek próbny powinien być zlokalizowany w miejscu uzgodnionym z Inżynierem. Powierzchnia odcinka próbnego powinna wynosić co najmniej 500 m</w:t>
      </w:r>
      <w:r w:rsidRPr="006533A7">
        <w:rPr>
          <w:rFonts w:asciiTheme="minorHAnsi" w:hAnsiTheme="minorHAnsi" w:cstheme="minorHAnsi"/>
          <w:vertAlign w:val="superscript"/>
        </w:rPr>
        <w:t>2</w:t>
      </w:r>
      <w:r w:rsidRPr="006533A7">
        <w:rPr>
          <w:rFonts w:asciiTheme="minorHAnsi" w:hAnsiTheme="minorHAnsi" w:cstheme="minorHAnsi"/>
        </w:rPr>
        <w:t>, a długość co najmniej 50 m i powinny być tak dobrane, aby na jego podstawie możliwa była ocena prawidłowości wbudowania i zagęszczenia mieszanki mineralno-asfaltowej.</w:t>
      </w:r>
    </w:p>
    <w:p w14:paraId="6A7D70A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aby za zgodą Inżyniera, odcinek próbny zlokalizowany był w ciągu zasadniczych prac nawierzchniowych objętych danym kontraktem.</w:t>
      </w:r>
    </w:p>
    <w:p w14:paraId="5A61B5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może przystąpić do realizacji robót po zaakceptowaniu przez Inżyniera technologii wbudowania oraz wyników z odcinka próbnego.</w:t>
      </w:r>
    </w:p>
    <w:p w14:paraId="718366F1" w14:textId="77777777" w:rsidR="00507F1F" w:rsidRPr="006533A7" w:rsidRDefault="00507F1F" w:rsidP="006533A7">
      <w:pPr>
        <w:pStyle w:val="Nagwek2"/>
        <w:rPr>
          <w:rFonts w:asciiTheme="minorHAnsi" w:eastAsia="Times New Roman" w:hAnsiTheme="minorHAnsi" w:cstheme="minorHAnsi"/>
          <w:sz w:val="24"/>
          <w:szCs w:val="24"/>
        </w:rPr>
      </w:pPr>
      <w:bookmarkStart w:id="742" w:name="_Toc11234973"/>
      <w:r w:rsidRPr="006533A7">
        <w:rPr>
          <w:rFonts w:asciiTheme="minorHAnsi" w:eastAsia="Times New Roman" w:hAnsiTheme="minorHAnsi" w:cstheme="minorHAnsi"/>
          <w:sz w:val="24"/>
          <w:szCs w:val="24"/>
        </w:rPr>
        <w:t>5.7. Połączenie międzywarstwowe</w:t>
      </w:r>
      <w:bookmarkEnd w:id="742"/>
    </w:p>
    <w:p w14:paraId="5911152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Uzyskanie wymaganej trwałości nawierzchni jest uzależnione od zapewnienia połączenia </w:t>
      </w:r>
      <w:r w:rsidRPr="006533A7">
        <w:rPr>
          <w:rFonts w:asciiTheme="minorHAnsi" w:hAnsiTheme="minorHAnsi" w:cstheme="minorHAnsi"/>
        </w:rPr>
        <w:lastRenderedPageBreak/>
        <w:t>między warstwami i ich współpracy w przenoszeniu obciążenia nawierzchni ruchem.</w:t>
      </w:r>
    </w:p>
    <w:p w14:paraId="7F6443E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Warunki wykonania połączenia międzywarstwowego oraz kontrola wykonania skropienia zostały przedstawione w OST D-04.03.01a [2].</w:t>
      </w:r>
    </w:p>
    <w:p w14:paraId="2404AB07" w14:textId="77777777" w:rsidR="00507F1F" w:rsidRPr="006533A7" w:rsidRDefault="00507F1F" w:rsidP="006533A7">
      <w:pPr>
        <w:pStyle w:val="Nagwek2"/>
        <w:rPr>
          <w:rFonts w:asciiTheme="minorHAnsi" w:eastAsia="Times New Roman" w:hAnsiTheme="minorHAnsi" w:cstheme="minorHAnsi"/>
          <w:sz w:val="24"/>
          <w:szCs w:val="24"/>
        </w:rPr>
      </w:pPr>
      <w:bookmarkStart w:id="743" w:name="_Toc11234974"/>
      <w:r w:rsidRPr="006533A7">
        <w:rPr>
          <w:rFonts w:asciiTheme="minorHAnsi" w:eastAsia="Times New Roman" w:hAnsiTheme="minorHAnsi" w:cstheme="minorHAnsi"/>
          <w:sz w:val="24"/>
          <w:szCs w:val="24"/>
        </w:rPr>
        <w:t>5.8. Wbudowanie mieszanki mineralno-asfaltowej</w:t>
      </w:r>
      <w:bookmarkEnd w:id="743"/>
      <w:r w:rsidRPr="006533A7">
        <w:rPr>
          <w:rFonts w:asciiTheme="minorHAnsi" w:eastAsia="Times New Roman" w:hAnsiTheme="minorHAnsi" w:cstheme="minorHAnsi"/>
          <w:sz w:val="24"/>
          <w:szCs w:val="24"/>
        </w:rPr>
        <w:t xml:space="preserve"> </w:t>
      </w:r>
    </w:p>
    <w:p w14:paraId="6221ED07"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można wbudowywać na podłożu przygotowanym zgodnie z zapisami w punktach 5.4 i 5.7. </w:t>
      </w:r>
    </w:p>
    <w:p w14:paraId="2CF014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podłoża pod rozkładaną warstwę nie może być niższa niż  +5°C.</w:t>
      </w:r>
    </w:p>
    <w:p w14:paraId="1153B6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Transport mieszanki mineralno-asfaltowej asfaltowej powinien być zgodny z zaleceniami podanymi w punkcie 4.2. </w:t>
      </w:r>
    </w:p>
    <w:p w14:paraId="539AD8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Prace związane z wbudowaniem mieszanki mineralno-asfaltowej należy tak zaplanować, </w:t>
      </w:r>
    </w:p>
    <w:p w14:paraId="765DA68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aby: </w:t>
      </w:r>
    </w:p>
    <w:p w14:paraId="01C9A4A5"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dzienne działki robocze (tj. odcinki nawierzchni na których mieszanka mineralno-asfaltowa jest wbudowywana jednego dnia) powinny być możliwie jak najdłuższe min. 200 m, </w:t>
      </w:r>
    </w:p>
    <w:p w14:paraId="24FED1EE" w14:textId="77777777" w:rsidR="00507F1F" w:rsidRPr="006533A7" w:rsidRDefault="00507F1F" w:rsidP="006533A7">
      <w:pPr>
        <w:ind w:left="284" w:hanging="218"/>
        <w:rPr>
          <w:rFonts w:asciiTheme="minorHAnsi" w:hAnsiTheme="minorHAnsi" w:cstheme="minorHAnsi"/>
        </w:rPr>
      </w:pPr>
      <w:r w:rsidRPr="006533A7">
        <w:rPr>
          <w:rFonts w:asciiTheme="minorHAnsi" w:hAnsiTheme="minorHAnsi" w:cstheme="minorHAnsi"/>
        </w:rPr>
        <w:t xml:space="preserve">–     organizacja dostaw mieszanki powinna zapewnić pracę rozkładarki bez zatrzymań. </w:t>
      </w:r>
    </w:p>
    <w:p w14:paraId="5EC85E3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rPr>
        <w:t>Temperatura powietrza powinna być mierzona co najmniej 3 razy dziennie: przed przystąpieniem do robót oraz podczas ich wykonywania w okresach równomiernie rozłożonych w planowanym czasie realizacji dziennej działki roboczej.</w:t>
      </w:r>
      <w:r w:rsidRPr="006533A7">
        <w:rPr>
          <w:rFonts w:asciiTheme="minorHAnsi" w:hAnsiTheme="minorHAnsi" w:cstheme="minorHAnsi"/>
        </w:rPr>
        <w:t xml:space="preserve"> Nie dopuszcza się układania mieszanki mineralno-asfaltowej asfaltowej podczas silnego wiatru (V &gt; 16 m/s) oraz opadów atmosferycznych.</w:t>
      </w:r>
    </w:p>
    <w:p w14:paraId="6E2AE1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 wypadku stosowania mieszanek mineralno-asfaltowych z dodatkiem obniżającym temperaturę mieszania i wbudowania należy indywidualnie określić wymagane warunki otoczenia. </w:t>
      </w:r>
    </w:p>
    <w:p w14:paraId="1578428C" w14:textId="77777777" w:rsidR="00507F1F" w:rsidRPr="006533A7" w:rsidRDefault="00507F1F" w:rsidP="006533A7">
      <w:pPr>
        <w:spacing w:before="120" w:after="120"/>
        <w:ind w:left="1200" w:hanging="1200"/>
        <w:rPr>
          <w:rFonts w:asciiTheme="minorHAnsi" w:hAnsiTheme="minorHAnsi" w:cstheme="minorHAnsi"/>
        </w:rPr>
      </w:pPr>
      <w:r w:rsidRPr="006533A7">
        <w:rPr>
          <w:rFonts w:asciiTheme="minorHAnsi" w:hAnsiTheme="minorHAnsi" w:cstheme="minorHAnsi"/>
        </w:rPr>
        <w:lastRenderedPageBreak/>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rsidRPr="006533A7"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Minimalna temperatura powietrza  [°C]</w:t>
            </w:r>
          </w:p>
        </w:tc>
      </w:tr>
      <w:tr w:rsidR="00507F1F" w:rsidRPr="006533A7"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Pr="006533A7" w:rsidRDefault="00507F1F" w:rsidP="006533A7">
            <w:pPr>
              <w:spacing w:before="40" w:after="40"/>
              <w:rPr>
                <w:rFonts w:asciiTheme="minorHAnsi" w:hAnsiTheme="minorHAnsi" w:cstheme="minorHAnsi"/>
              </w:rPr>
            </w:pPr>
            <w:r w:rsidRPr="006533A7">
              <w:rPr>
                <w:rFonts w:asciiTheme="minorHAnsi" w:hAnsiTheme="minorHAnsi" w:cstheme="minorHAnsi"/>
              </w:rP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0°C (-3°C*)  </w:t>
            </w:r>
          </w:p>
        </w:tc>
      </w:tr>
    </w:tbl>
    <w:p w14:paraId="46C1C7A7" w14:textId="77777777" w:rsidR="00507F1F" w:rsidRPr="006533A7" w:rsidRDefault="00507F1F" w:rsidP="006533A7">
      <w:pPr>
        <w:ind w:left="284" w:hanging="284"/>
        <w:rPr>
          <w:rFonts w:asciiTheme="minorHAnsi" w:eastAsiaTheme="minorEastAsia" w:hAnsiTheme="minorHAnsi" w:cstheme="minorHAnsi"/>
        </w:rPr>
      </w:pPr>
      <w:r w:rsidRPr="006533A7">
        <w:rPr>
          <w:rFonts w:asciiTheme="minorHAnsi" w:hAnsiTheme="minorHAnsi" w:cstheme="minorHAnsi"/>
        </w:rPr>
        <w:t xml:space="preserve">*) Do decyzji Inżyniera, przy czym temperatura podłoża powinna wynosić co najmniej 5°C.      </w:t>
      </w:r>
    </w:p>
    <w:p w14:paraId="131538EC" w14:textId="77777777" w:rsidR="00507F1F" w:rsidRPr="006533A7" w:rsidRDefault="00507F1F" w:rsidP="006533A7">
      <w:pPr>
        <w:spacing w:before="120"/>
        <w:ind w:firstLine="709"/>
        <w:rPr>
          <w:rFonts w:asciiTheme="minorHAnsi" w:hAnsiTheme="minorHAnsi" w:cstheme="minorHAnsi"/>
        </w:rPr>
      </w:pPr>
      <w:r w:rsidRPr="006533A7">
        <w:rPr>
          <w:rFonts w:asciiTheme="minorHAnsi" w:hAnsiTheme="minorHAnsi" w:cstheme="minorHAnsi"/>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Grubość wykonywanej warstwy powinna być sprawdzana co 25 m, w co najmniej trzech miejscach (w osi i przy brzegach warstwy).</w:t>
      </w:r>
    </w:p>
    <w:p w14:paraId="0DCCBA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międzywarstwowego.</w:t>
      </w:r>
    </w:p>
    <w:p w14:paraId="3CD4B8E2" w14:textId="77777777" w:rsidR="00507F1F" w:rsidRPr="006533A7" w:rsidRDefault="00507F1F" w:rsidP="006533A7">
      <w:pPr>
        <w:pStyle w:val="Nagwek2"/>
        <w:rPr>
          <w:rFonts w:asciiTheme="minorHAnsi" w:eastAsia="Times New Roman" w:hAnsiTheme="minorHAnsi" w:cstheme="minorHAnsi"/>
          <w:sz w:val="24"/>
          <w:szCs w:val="24"/>
        </w:rPr>
      </w:pPr>
      <w:bookmarkStart w:id="744" w:name="_Toc413234108"/>
      <w:bookmarkStart w:id="745" w:name="_Toc11234975"/>
      <w:r w:rsidRPr="006533A7">
        <w:rPr>
          <w:rFonts w:asciiTheme="minorHAnsi" w:eastAsia="Times New Roman" w:hAnsiTheme="minorHAnsi" w:cstheme="minorHAnsi"/>
          <w:sz w:val="24"/>
          <w:szCs w:val="24"/>
        </w:rPr>
        <w:t>5.9. Połączenia technologiczne</w:t>
      </w:r>
      <w:bookmarkEnd w:id="744"/>
      <w:bookmarkEnd w:id="745"/>
    </w:p>
    <w:p w14:paraId="47C57C9C"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Połączenia technologiczne należy wykonywać jako</w:t>
      </w:r>
    </w:p>
    <w:p w14:paraId="7E4A5A97"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złącza podłużne i poprzeczne (wg definicji p. 1.4.17.),</w:t>
      </w:r>
    </w:p>
    <w:p w14:paraId="05823E9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Połączenia technologiczne powinny być jednorodne i szczelne.   </w:t>
      </w:r>
    </w:p>
    <w:p w14:paraId="70A87B93"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5.9.1.</w:t>
      </w:r>
      <w:r w:rsidRPr="006533A7">
        <w:rPr>
          <w:rFonts w:asciiTheme="minorHAnsi" w:hAnsiTheme="minorHAnsi" w:cstheme="minorHAnsi"/>
        </w:rPr>
        <w:t xml:space="preserve"> Wykonanie złączy</w:t>
      </w:r>
    </w:p>
    <w:p w14:paraId="0A99A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5.9.1.1. Sposób wykonania złączy - wymagania ogólne</w:t>
      </w:r>
    </w:p>
    <w:p w14:paraId="4424DF7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w warstwach nawierzchni powinny być wykonywane w linii prostej.</w:t>
      </w:r>
    </w:p>
    <w:p w14:paraId="559DDB5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powinny być całkowicie związane, a powierzchnie przylegających warstw powinny być w jednym poziomie.</w:t>
      </w:r>
    </w:p>
    <w:p w14:paraId="0A1890C4"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5.9.1.2. Technologia rozkładania „gorące przy gorącym”</w:t>
      </w:r>
    </w:p>
    <w:p w14:paraId="6B7665A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Walce zagęszczające mieszankę za każdą rozkładarką powinny być o zbliżonych parametrach. Zagęszczanie każdego z pasów należy rozpoczynać od zewnętrznej krawędzi pasa i </w:t>
      </w:r>
      <w:r w:rsidRPr="006533A7">
        <w:rPr>
          <w:rFonts w:asciiTheme="minorHAnsi" w:hAnsiTheme="minorHAnsi" w:cstheme="minorHAnsi"/>
        </w:rPr>
        <w:lastRenderedPageBreak/>
        <w:t>stopniowo zagęszczać pas w kierunku złącza.</w:t>
      </w:r>
    </w:p>
    <w:p w14:paraId="5D75094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 tej metodzie nie stosuje się dodatkowych materiałów do złączy.</w:t>
      </w:r>
    </w:p>
    <w:p w14:paraId="6DF160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 5.9.1.3. Technologia rozkładania „gorące przy zimnym” </w:t>
      </w:r>
    </w:p>
    <w:p w14:paraId="601D5B4B"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0F78A00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Drugi pas powinien być wykonywany z zakładem 2-3 cm licząc od górnej krawędzi złącza, zachodzącym na pas wykonany wcześniej.</w:t>
      </w:r>
    </w:p>
    <w:p w14:paraId="0F395C48"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5.9.1.4. Zakończenie działki roboczej </w:t>
      </w:r>
    </w:p>
    <w:p w14:paraId="2695F7D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poprzeczne między działkami roboczymi układanych pasów kolejnych warstw technologicznych należy przesunąć względem siebie o co najmniej 3 m w kierunku podłużnym do osi jezdni.</w:t>
      </w:r>
    </w:p>
    <w:p w14:paraId="21262E4C"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5.9.1.5.</w:t>
      </w:r>
      <w:r w:rsidRPr="006533A7">
        <w:rPr>
          <w:rFonts w:asciiTheme="minorHAnsi" w:hAnsiTheme="minorHAnsi" w:cstheme="minorHAnsi"/>
          <w:b/>
          <w:bCs/>
        </w:rPr>
        <w:t xml:space="preserve"> </w:t>
      </w:r>
      <w:r w:rsidRPr="006533A7">
        <w:rPr>
          <w:rFonts w:asciiTheme="minorHAnsi" w:hAnsiTheme="minorHAnsi" w:cstheme="minorHAnsi"/>
        </w:rPr>
        <w:t>Wymagania wobec wbudowania taśm bitumicznych</w:t>
      </w:r>
    </w:p>
    <w:p w14:paraId="50CAE24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Minimalna wysokość taśmy wynosi 4 cm. Grubość taśmy powinna wynosić 10 mm.</w:t>
      </w:r>
    </w:p>
    <w:p w14:paraId="125812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Powierzchnie krawędzi do których klejona będzie taśma, powinny być czyste i suche. Przed przyklejeniem taśmy w metodzie „gorące przy zimnym”, krawędzie „zimnej” warstwy na całkowitej grubości, należy zagruntować zgodnie z zaleceniami producenta</w:t>
      </w:r>
    </w:p>
    <w:p w14:paraId="10DB16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taśmy.</w:t>
      </w:r>
    </w:p>
    <w:p w14:paraId="3FF7AD1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Taśma bitumiczna powinna być wstępnie przyklejona do zimnej krawędzi złącza pokrywając 2/3 wysokości warstwy licząc od górnej powierzchni.</w:t>
      </w:r>
    </w:p>
    <w:p w14:paraId="1BB7F0E6"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5.9.1.6.</w:t>
      </w:r>
      <w:r w:rsidRPr="006533A7">
        <w:rPr>
          <w:rFonts w:asciiTheme="minorHAnsi" w:hAnsiTheme="minorHAnsi" w:cstheme="minorHAnsi"/>
          <w:b/>
          <w:bCs/>
        </w:rPr>
        <w:t xml:space="preserve"> </w:t>
      </w:r>
      <w:r w:rsidRPr="006533A7">
        <w:rPr>
          <w:rFonts w:asciiTheme="minorHAnsi" w:hAnsiTheme="minorHAnsi" w:cstheme="minorHAnsi"/>
        </w:rPr>
        <w:t>Wymagania wobec wbudowywania past bitumicznych</w:t>
      </w:r>
    </w:p>
    <w:p w14:paraId="7AA15B1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Przygotowanie krawędzi bocznych jak w przypadku stosowania taśm bitumicznych.</w:t>
      </w:r>
    </w:p>
    <w:p w14:paraId="1B30F3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Pasta powinna być nanoszona mechanicznie z zapewnieniem równomiernego jej rozprowadzenia na bocznej krawędzi w ilości 3 - 4 kg/m</w:t>
      </w:r>
      <w:r w:rsidRPr="006533A7">
        <w:rPr>
          <w:rFonts w:asciiTheme="minorHAnsi" w:hAnsiTheme="minorHAnsi" w:cstheme="minorHAnsi"/>
          <w:vertAlign w:val="superscript"/>
        </w:rPr>
        <w:t>2</w:t>
      </w:r>
      <w:r w:rsidRPr="006533A7">
        <w:rPr>
          <w:rFonts w:asciiTheme="minorHAnsi" w:hAnsiTheme="minorHAnsi" w:cstheme="minorHAnsi"/>
        </w:rPr>
        <w:t xml:space="preserve"> (warstwa o grubości 3 - 4 mm przy gęstości około 1,0 g/cm</w:t>
      </w:r>
      <w:r w:rsidRPr="006533A7">
        <w:rPr>
          <w:rFonts w:asciiTheme="minorHAnsi" w:hAnsiTheme="minorHAnsi" w:cstheme="minorHAnsi"/>
          <w:vertAlign w:val="superscript"/>
        </w:rPr>
        <w:t>3</w:t>
      </w:r>
      <w:r w:rsidRPr="006533A7">
        <w:rPr>
          <w:rFonts w:asciiTheme="minorHAnsi" w:hAnsiTheme="minorHAnsi" w:cstheme="minorHAnsi"/>
        </w:rPr>
        <w:t>).</w:t>
      </w:r>
    </w:p>
    <w:p w14:paraId="3FF8581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ręczne nanoszenie past w miejscach niedostępnych.</w:t>
      </w:r>
    </w:p>
    <w:p w14:paraId="355972D5" w14:textId="77777777" w:rsidR="00507F1F" w:rsidRPr="006533A7" w:rsidRDefault="00507F1F" w:rsidP="006533A7">
      <w:pPr>
        <w:pStyle w:val="Nagwek2"/>
        <w:rPr>
          <w:rFonts w:asciiTheme="minorHAnsi" w:eastAsia="Times New Roman" w:hAnsiTheme="minorHAnsi" w:cstheme="minorHAnsi"/>
          <w:sz w:val="24"/>
          <w:szCs w:val="24"/>
        </w:rPr>
      </w:pPr>
      <w:bookmarkStart w:id="746" w:name="_Toc11234976"/>
      <w:r w:rsidRPr="006533A7">
        <w:rPr>
          <w:rFonts w:asciiTheme="minorHAnsi" w:eastAsia="Times New Roman" w:hAnsiTheme="minorHAnsi" w:cstheme="minorHAnsi"/>
          <w:sz w:val="24"/>
          <w:szCs w:val="24"/>
        </w:rPr>
        <w:lastRenderedPageBreak/>
        <w:t>5.10. Krawędzie</w:t>
      </w:r>
      <w:bookmarkEnd w:id="746"/>
      <w:r w:rsidRPr="006533A7">
        <w:rPr>
          <w:rFonts w:asciiTheme="minorHAnsi" w:eastAsia="Times New Roman" w:hAnsiTheme="minorHAnsi" w:cstheme="minorHAnsi"/>
          <w:sz w:val="24"/>
          <w:szCs w:val="24"/>
        </w:rPr>
        <w:t xml:space="preserve"> </w:t>
      </w:r>
    </w:p>
    <w:p w14:paraId="4397197D"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6B9AE8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krawędzie nie zostały uformowane na gorąco krawędzie należy wyfrezować na zimno.</w:t>
      </w:r>
    </w:p>
    <w:p w14:paraId="6C69038C"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Po wykonaniu nawierzchni asfaltowej o jednostronnym nachyleniu jezdni należy uszczelnić krawędź położoną wyżej (niżej położona krawędź powinna zostać nieuszczelniona).</w:t>
      </w:r>
    </w:p>
    <w:p w14:paraId="13BA0CE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nawierzchni o dwustronnym nachyleniu (przekrój daszkowy) decyzję o potrzebie i sposobie uszczelnienia krawędzi zewnętrznych podejmie Projektant w uzgodnieniu z Inżynierem.</w:t>
      </w:r>
    </w:p>
    <w:p w14:paraId="638D6A8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Krawędzie zewnętrzne oraz powierzchnie odsadzek poziomych należy uszczelnić przez pokrycie gorącym asfaltem w ilości:</w:t>
      </w:r>
    </w:p>
    <w:p w14:paraId="433DC0B9"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powierzchnie odsadzek - 1,5 kg/m2,</w:t>
      </w:r>
    </w:p>
    <w:p w14:paraId="33174BB4" w14:textId="77777777" w:rsidR="00507F1F" w:rsidRPr="006533A7" w:rsidRDefault="00507F1F" w:rsidP="006533A7">
      <w:pPr>
        <w:ind w:left="426" w:hanging="360"/>
        <w:rPr>
          <w:rFonts w:asciiTheme="minorHAnsi" w:hAnsiTheme="minorHAnsi" w:cstheme="minorHAnsi"/>
        </w:rPr>
      </w:pPr>
      <w:r w:rsidRPr="006533A7">
        <w:rPr>
          <w:rFonts w:asciiTheme="minorHAnsi" w:hAnsiTheme="minorHAnsi" w:cstheme="minorHAnsi"/>
        </w:rPr>
        <w:t>–         krawędzie zewnętrzne - 4 kg/m2.</w:t>
      </w:r>
    </w:p>
    <w:p w14:paraId="1FC011B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Pr="006533A7" w:rsidRDefault="00507F1F" w:rsidP="006533A7">
      <w:pPr>
        <w:pStyle w:val="Nagwek1"/>
        <w:rPr>
          <w:rFonts w:asciiTheme="minorHAnsi" w:eastAsia="Times New Roman" w:hAnsiTheme="minorHAnsi" w:cstheme="minorHAnsi"/>
          <w:sz w:val="24"/>
          <w:szCs w:val="24"/>
        </w:rPr>
      </w:pPr>
      <w:bookmarkStart w:id="747" w:name="_Toc461543723"/>
      <w:bookmarkStart w:id="748" w:name="_Toc11234977"/>
      <w:r w:rsidRPr="006533A7">
        <w:rPr>
          <w:rFonts w:asciiTheme="minorHAnsi" w:eastAsia="Times New Roman" w:hAnsiTheme="minorHAnsi" w:cstheme="minorHAnsi"/>
          <w:sz w:val="24"/>
          <w:szCs w:val="24"/>
        </w:rPr>
        <w:t>6. Kontrola jakości robót</w:t>
      </w:r>
      <w:bookmarkEnd w:id="747"/>
      <w:bookmarkEnd w:id="748"/>
    </w:p>
    <w:p w14:paraId="11F30A49" w14:textId="77777777" w:rsidR="00507F1F" w:rsidRPr="006533A7" w:rsidRDefault="00507F1F" w:rsidP="006533A7">
      <w:pPr>
        <w:pStyle w:val="Nagwek2"/>
        <w:rPr>
          <w:rFonts w:asciiTheme="minorHAnsi" w:eastAsia="Times New Roman" w:hAnsiTheme="minorHAnsi" w:cstheme="minorHAnsi"/>
          <w:sz w:val="24"/>
          <w:szCs w:val="24"/>
        </w:rPr>
      </w:pPr>
      <w:bookmarkStart w:id="749" w:name="_Toc11234978"/>
      <w:r w:rsidRPr="006533A7">
        <w:rPr>
          <w:rFonts w:asciiTheme="minorHAnsi" w:eastAsia="Times New Roman" w:hAnsiTheme="minorHAnsi" w:cstheme="minorHAnsi"/>
          <w:sz w:val="24"/>
          <w:szCs w:val="24"/>
        </w:rPr>
        <w:t>6.1. Ogólne zasady kontroli jakości robót</w:t>
      </w:r>
      <w:bookmarkEnd w:id="749"/>
    </w:p>
    <w:p w14:paraId="33DE554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kontroli jakości robót podano w OST   D-M-00.00.00 „Wymagania ogólne” [1] pkt 6.</w:t>
      </w:r>
    </w:p>
    <w:p w14:paraId="737A7EEC" w14:textId="77777777" w:rsidR="00507F1F" w:rsidRPr="006533A7" w:rsidRDefault="00507F1F" w:rsidP="006533A7">
      <w:pPr>
        <w:pStyle w:val="Nagwek2"/>
        <w:rPr>
          <w:rFonts w:asciiTheme="minorHAnsi" w:eastAsia="Times New Roman" w:hAnsiTheme="minorHAnsi" w:cstheme="minorHAnsi"/>
          <w:sz w:val="24"/>
          <w:szCs w:val="24"/>
        </w:rPr>
      </w:pPr>
      <w:bookmarkStart w:id="750" w:name="_Toc11234979"/>
      <w:r w:rsidRPr="006533A7">
        <w:rPr>
          <w:rFonts w:asciiTheme="minorHAnsi" w:eastAsia="Times New Roman" w:hAnsiTheme="minorHAnsi" w:cstheme="minorHAnsi"/>
          <w:sz w:val="24"/>
          <w:szCs w:val="24"/>
        </w:rPr>
        <w:t>6.2. Badania przed przystąpieniem do robót</w:t>
      </w:r>
      <w:bookmarkEnd w:id="750"/>
    </w:p>
    <w:p w14:paraId="3D6426C9"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6.2.1.</w:t>
      </w:r>
      <w:r w:rsidRPr="006533A7">
        <w:rPr>
          <w:rFonts w:asciiTheme="minorHAnsi" w:hAnsiTheme="minorHAnsi" w:cstheme="minorHAnsi"/>
        </w:rPr>
        <w:t xml:space="preserve"> Dokumenty i wyniki badań materiałów</w:t>
      </w:r>
    </w:p>
    <w:p w14:paraId="4630BB0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Przed przystąpieniem do robót Wykonawca powinien: </w:t>
      </w:r>
    </w:p>
    <w:p w14:paraId="56838C0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ew. wykonać własne badania właściwości materiałów przeznaczonych do wykonania robót, określone przez Inżyniera.</w:t>
      </w:r>
    </w:p>
    <w:p w14:paraId="7EB77D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Wszystkie dokumenty oraz wyniki badań Wykonawca przedstawia Inżynierowi do akceptacji.</w:t>
      </w:r>
    </w:p>
    <w:p w14:paraId="60644001"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W przypadku zmiany rodzaju i właściwości materiałów budowlanych należy ponownie wykazać ich przydatność do przewidywanego celu.  </w:t>
      </w:r>
    </w:p>
    <w:p w14:paraId="00F8538A"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6.2.2.</w:t>
      </w:r>
      <w:r w:rsidRPr="006533A7">
        <w:rPr>
          <w:rFonts w:asciiTheme="minorHAnsi" w:hAnsiTheme="minorHAnsi" w:cstheme="minorHAnsi"/>
        </w:rPr>
        <w:t xml:space="preserve"> Badanie typu </w:t>
      </w:r>
    </w:p>
    <w:p w14:paraId="51A97B3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Badanie typu powinno zawierać:</w:t>
      </w:r>
    </w:p>
    <w:p w14:paraId="7AF3FC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 informacje ogólne:</w:t>
      </w:r>
    </w:p>
    <w:p w14:paraId="7D267EA3"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i adres producenta mieszanki mineralno-asfaltowej,</w:t>
      </w:r>
    </w:p>
    <w:p w14:paraId="48D52C3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datę wydania,</w:t>
      </w:r>
    </w:p>
    <w:p w14:paraId="350E6E09"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nazwę wytwórni produkującej mieszankę mineralno –asfaltową,</w:t>
      </w:r>
    </w:p>
    <w:p w14:paraId="05A0154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określenie typu mieszanki i kategorii, z którymi jest deklarowana zgodność,</w:t>
      </w:r>
    </w:p>
    <w:p w14:paraId="695C2B1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zestawienie metod przygotowania próbek oraz metod i warunków badania poszczególnych właściwości,</w:t>
      </w:r>
    </w:p>
    <w:p w14:paraId="0FEEE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 informacje o składnikach:</w:t>
      </w:r>
    </w:p>
    <w:p w14:paraId="5A80E36A"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każdy wymiar kruszywa: źródło i rodzaj</w:t>
      </w:r>
    </w:p>
    <w:p w14:paraId="1DA131C7"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lepiszcze: typ i rodzaj,</w:t>
      </w:r>
    </w:p>
    <w:p w14:paraId="4BFF51B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wypełniacz: źródło i rodzaj,</w:t>
      </w:r>
    </w:p>
    <w:p w14:paraId="1CEEE30D"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dodatki: źródło i rodzaj,</w:t>
      </w:r>
    </w:p>
    <w:p w14:paraId="13893015"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wszystkie składniki: wyniki badań zgodnie z zestawieniem podanym w tablicy 27,</w:t>
      </w:r>
    </w:p>
    <w:p w14:paraId="11065E9D"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rsidRPr="006533A7"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Kruszywo</w:t>
            </w:r>
          </w:p>
          <w:p w14:paraId="37165E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 na frakcję</w:t>
            </w:r>
          </w:p>
        </w:tc>
      </w:tr>
      <w:tr w:rsidR="00507F1F" w:rsidRPr="006533A7"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Lepiszcze </w:t>
            </w:r>
          </w:p>
          <w:p w14:paraId="10302E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 [21] lub</w:t>
            </w:r>
          </w:p>
          <w:p w14:paraId="2F1322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4C6B1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Nawrót sprężysty</w:t>
            </w:r>
            <w:r w:rsidRPr="006533A7">
              <w:rPr>
                <w:rFonts w:asciiTheme="minorHAnsi" w:hAnsiTheme="minorHAnsi" w:cstheme="minorHAnsi"/>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Wypełniacz </w:t>
            </w:r>
          </w:p>
          <w:p w14:paraId="0EAB6AB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tc>
      </w:tr>
      <w:tr w:rsidR="00507F1F" w:rsidRPr="006533A7"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1BBBEE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Pr="006533A7" w:rsidRDefault="00507F1F" w:rsidP="006533A7">
            <w:pPr>
              <w:rPr>
                <w:rFonts w:asciiTheme="minorHAnsi" w:eastAsiaTheme="minorEastAsia" w:hAnsiTheme="minorHAnsi" w:cstheme="minorHAnsi"/>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5A9D55E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xml:space="preserve">*)    dotyczy jedynie lepiszczy wg PN-EN 14023 [66],                                 </w:t>
      </w:r>
    </w:p>
    <w:p w14:paraId="60F445B2" w14:textId="77777777" w:rsidR="00507F1F" w:rsidRPr="006533A7" w:rsidRDefault="00507F1F" w:rsidP="006533A7">
      <w:pPr>
        <w:ind w:left="480" w:hanging="480"/>
        <w:rPr>
          <w:rFonts w:asciiTheme="minorHAnsi" w:hAnsiTheme="minorHAnsi" w:cstheme="minorHAnsi"/>
        </w:rPr>
      </w:pPr>
      <w:r w:rsidRPr="006533A7">
        <w:rPr>
          <w:rFonts w:asciiTheme="minorHAnsi" w:hAnsiTheme="minorHAnsi" w:cstheme="minorHAnsi"/>
        </w:rPr>
        <w:t>**) sprawdzane właściwości powinny być odpowiednie do procentowego dodatku; przy małym procentowym dodatku stosuje się minimum wymagań.</w:t>
      </w:r>
    </w:p>
    <w:p w14:paraId="162296E8"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lastRenderedPageBreak/>
        <w:t>c) informacje o mieszance mineralno-asfaltowej:</w:t>
      </w:r>
    </w:p>
    <w:p w14:paraId="48040292"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skład mieszaki podany jako wejściowy (w przypadku walidacji w laboratorium) lub wyjściowy skład (w wypadku walidacji produkcji),</w:t>
      </w:r>
    </w:p>
    <w:p w14:paraId="5CE36F08" w14:textId="77777777" w:rsidR="00507F1F" w:rsidRPr="006533A7" w:rsidRDefault="00507F1F" w:rsidP="006533A7">
      <w:pPr>
        <w:ind w:left="720" w:hanging="360"/>
        <w:rPr>
          <w:rFonts w:asciiTheme="minorHAnsi" w:hAnsiTheme="minorHAnsi" w:cstheme="minorHAnsi"/>
        </w:rPr>
      </w:pPr>
      <w:r w:rsidRPr="006533A7">
        <w:rPr>
          <w:rFonts w:asciiTheme="minorHAnsi" w:hAnsiTheme="minorHAnsi" w:cstheme="minorHAnsi"/>
        </w:rPr>
        <w:t>–         wyniki badań zgodnie z zestawieniem podanym w tablicy 28.</w:t>
      </w:r>
    </w:p>
    <w:p w14:paraId="1C277780"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rsidRPr="006533A7"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Liczba badań</w:t>
            </w:r>
          </w:p>
        </w:tc>
      </w:tr>
      <w:tr w:rsidR="00507F1F" w:rsidRPr="006533A7"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12697-1[31]</w:t>
            </w:r>
          </w:p>
          <w:p w14:paraId="38A019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1</w:t>
            </w:r>
          </w:p>
        </w:tc>
      </w:tr>
      <w:tr w:rsidR="00507F1F" w:rsidRPr="006533A7"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Zawartość wolnych przestrzeni łącznie z VFB i VMA przy wymaganej zawartości wolnych przestrzeni V</w:t>
            </w:r>
            <w:r w:rsidRPr="006533A7">
              <w:rPr>
                <w:rFonts w:asciiTheme="minorHAnsi" w:hAnsiTheme="minorHAnsi" w:cstheme="minorHAnsi"/>
                <w:vertAlign w:val="subscript"/>
              </w:rPr>
              <w:t>max</w:t>
            </w:r>
            <w:r w:rsidRPr="006533A7">
              <w:rPr>
                <w:rFonts w:asciiTheme="minorHAnsi" w:hAnsiTheme="minorHAnsi" w:cstheme="minorHAnsi"/>
              </w:rP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12697-8[37]</w:t>
            </w:r>
          </w:p>
          <w:p w14:paraId="22A82B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objętościowa wg PN-EN 12697-6 [36], metoda B, w stanie nasyconym powierzch-niowo suchym.</w:t>
            </w:r>
          </w:p>
          <w:p w14:paraId="28988E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5C66EE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3D5D1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6CD2BF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deformacje trwałe (powiązana funkcjonalnie), dotyczy betonu asfaltowego zaprojekto-wanego do maksymalnego obciążenia osi poniżej 130 kN</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 [41]</w:t>
            </w:r>
          </w:p>
          <w:p w14:paraId="6DEEA0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mały aparat, metoda B w 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4C806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75417C7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Pr="006533A7" w:rsidRDefault="00507F1F" w:rsidP="006533A7">
            <w:pPr>
              <w:spacing w:before="240"/>
              <w:rPr>
                <w:rFonts w:asciiTheme="minorHAnsi" w:hAnsiTheme="minorHAnsi" w:cstheme="minorHAnsi"/>
              </w:rPr>
            </w:pPr>
            <w:r w:rsidRPr="006533A7">
              <w:rPr>
                <w:rFonts w:asciiTheme="minorHAnsi" w:hAnsiTheme="minorHAnsi" w:cstheme="minorHAnsi"/>
              </w:rP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r w:rsidR="00507F1F" w:rsidRPr="006533A7"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1</w:t>
            </w:r>
          </w:p>
        </w:tc>
      </w:tr>
      <w:tr w:rsidR="00507F1F" w:rsidRPr="006533A7"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w:t>
            </w:r>
          </w:p>
        </w:tc>
      </w:tr>
    </w:tbl>
    <w:p w14:paraId="4B891CB4"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 xml:space="preserve">Badanie typu należy przeprowadzić zgodnie z PN-EN 13108-20 [54] przy pierwszym wprowadzeniu mieszanek mineralno-asfaltowych do obrotu i powinno być powtórzone w wypadku: </w:t>
      </w:r>
    </w:p>
    <w:p w14:paraId="661EF76F"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upływu trzech lat,</w:t>
      </w:r>
    </w:p>
    <w:p w14:paraId="4D07598E"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złoża kruszywa,</w:t>
      </w:r>
    </w:p>
    <w:p w14:paraId="2E037C92"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kruszywa (typu petrograficznego),</w:t>
      </w:r>
    </w:p>
    <w:p w14:paraId="56CEBAAA"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kategorii kruszywa grubego, jak definiowano w PN-EN 13043 [50], jednej z następujących właściwości: kształtu, udziału ziaren częściowo przekruszonych, odporności na rozdrabnianie, odporności na ścieranie lub kanciastości kruszywa drobnego,</w:t>
      </w:r>
    </w:p>
    <w:p w14:paraId="53DBEC7D"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gęstości ziaren (średnia ważona) o więcej niż 0,05 Mg/m</w:t>
      </w:r>
      <w:r w:rsidRPr="006533A7">
        <w:rPr>
          <w:rFonts w:asciiTheme="minorHAnsi" w:hAnsiTheme="minorHAnsi" w:cstheme="minorHAnsi"/>
          <w:color w:val="000000"/>
          <w:vertAlign w:val="superscript"/>
        </w:rPr>
        <w:t>3</w:t>
      </w:r>
      <w:r w:rsidRPr="006533A7">
        <w:rPr>
          <w:rFonts w:asciiTheme="minorHAnsi" w:hAnsiTheme="minorHAnsi" w:cstheme="minorHAnsi"/>
          <w:color w:val="000000"/>
        </w:rPr>
        <w:t>,</w:t>
      </w:r>
    </w:p>
    <w:p w14:paraId="370C645B"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rodzaju lepiszcza,</w:t>
      </w:r>
    </w:p>
    <w:p w14:paraId="7172D4F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zmiany typu mineralogicznego wypełniacza.</w:t>
      </w:r>
    </w:p>
    <w:p w14:paraId="5D60123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Dopuszcza się zastosowanie podejścia grupowego w zakresie badania typu. Oznacza to, że </w:t>
      </w:r>
      <w:r w:rsidRPr="006533A7">
        <w:rPr>
          <w:rFonts w:asciiTheme="minorHAnsi" w:hAnsiTheme="minorHAnsi" w:cstheme="minorHAnsi"/>
        </w:rPr>
        <w:lastRenderedPageBreak/>
        <w:t xml:space="preserve">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Pr="006533A7" w:rsidRDefault="00507F1F" w:rsidP="006533A7">
      <w:pPr>
        <w:pStyle w:val="Nagwek2"/>
        <w:rPr>
          <w:rFonts w:asciiTheme="minorHAnsi" w:eastAsia="Times New Roman" w:hAnsiTheme="minorHAnsi" w:cstheme="minorHAnsi"/>
          <w:sz w:val="24"/>
          <w:szCs w:val="24"/>
        </w:rPr>
      </w:pPr>
      <w:bookmarkStart w:id="751" w:name="_Toc11234980"/>
      <w:r w:rsidRPr="006533A7">
        <w:rPr>
          <w:rFonts w:asciiTheme="minorHAnsi" w:eastAsia="Times New Roman" w:hAnsiTheme="minorHAnsi" w:cstheme="minorHAnsi"/>
          <w:sz w:val="24"/>
          <w:szCs w:val="24"/>
        </w:rPr>
        <w:t>6.3. Badania w czasie robót</w:t>
      </w:r>
      <w:bookmarkEnd w:id="751"/>
    </w:p>
    <w:p w14:paraId="6849EB0A"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b/>
          <w:bCs/>
        </w:rPr>
        <w:t xml:space="preserve">6.3.1. </w:t>
      </w:r>
      <w:r w:rsidRPr="006533A7">
        <w:rPr>
          <w:rFonts w:asciiTheme="minorHAnsi" w:hAnsiTheme="minorHAnsi" w:cstheme="minorHAnsi"/>
        </w:rPr>
        <w:t>Uwagi ogólne</w:t>
      </w:r>
    </w:p>
    <w:p w14:paraId="76CAD2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dzielą się na:</w:t>
      </w:r>
    </w:p>
    <w:p w14:paraId="5DF65EE1"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Wykonawcy (w ramach własnego nadzoru),</w:t>
      </w:r>
    </w:p>
    <w:p w14:paraId="4FA2D70C"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kontrolne (w ramach nadzoru Zleceniodawcy – Inżyniera).</w:t>
      </w:r>
    </w:p>
    <w:p w14:paraId="3520C41F"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dodatkowe,</w:t>
      </w:r>
    </w:p>
    <w:p w14:paraId="4510AE28" w14:textId="77777777" w:rsidR="00507F1F" w:rsidRPr="006533A7" w:rsidRDefault="00507F1F" w:rsidP="006533A7">
      <w:pPr>
        <w:ind w:left="397" w:hanging="37"/>
        <w:rPr>
          <w:rFonts w:asciiTheme="minorHAnsi" w:hAnsiTheme="minorHAnsi" w:cstheme="minorHAnsi"/>
        </w:rPr>
      </w:pPr>
      <w:r w:rsidRPr="006533A7">
        <w:rPr>
          <w:rFonts w:asciiTheme="minorHAnsi" w:hAnsiTheme="minorHAnsi" w:cstheme="minorHAnsi"/>
        </w:rPr>
        <w:t>–        arbitrażowe.</w:t>
      </w:r>
    </w:p>
    <w:p w14:paraId="2BF606A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6.3.2. </w:t>
      </w:r>
      <w:r w:rsidRPr="006533A7">
        <w:rPr>
          <w:rFonts w:asciiTheme="minorHAnsi" w:hAnsiTheme="minorHAnsi" w:cstheme="minorHAnsi"/>
        </w:rPr>
        <w:t>Badania Wykonawcy</w:t>
      </w:r>
    </w:p>
    <w:p w14:paraId="186A1182"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rPr>
        <w:t xml:space="preserve">6.3.2.1. Badania w czasie wytwarzania mieszanki mineralno-asfaltowej </w:t>
      </w:r>
    </w:p>
    <w:p w14:paraId="382E5DBA"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w czasie wytwarzania mieszanki mineralno–asfaltowej powinny być wykonywane w ramach zakładowej kontroli produkcji, zgodnie z normą PN-EN 13108-21 [55].</w:t>
      </w:r>
    </w:p>
    <w:p w14:paraId="65CE7692"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Zakres badań Wykonawcy w systemie zakładowej kontroli produkcji obejmuje:</w:t>
      </w:r>
    </w:p>
    <w:p w14:paraId="3CA79C40"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xml:space="preserve">–         badania materiałów wsadowych do mieszanki mineralno-asfaltowej (asfaltów, kruszyw wypełniacza  i dodatków), </w:t>
      </w:r>
    </w:p>
    <w:p w14:paraId="05221B98" w14:textId="77777777" w:rsidR="00507F1F" w:rsidRPr="006533A7" w:rsidRDefault="00507F1F" w:rsidP="006533A7">
      <w:pPr>
        <w:ind w:left="454" w:hanging="397"/>
        <w:rPr>
          <w:rFonts w:asciiTheme="minorHAnsi" w:hAnsiTheme="minorHAnsi" w:cstheme="minorHAnsi"/>
        </w:rPr>
      </w:pPr>
      <w:r w:rsidRPr="006533A7">
        <w:rPr>
          <w:rFonts w:asciiTheme="minorHAnsi" w:hAnsiTheme="minorHAnsi" w:cstheme="minorHAnsi"/>
        </w:rPr>
        <w:t>–         badanie składu i właściwości mieszanki mineralno-asfaltowej.</w:t>
      </w:r>
    </w:p>
    <w:p w14:paraId="08894F9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Częstotliwość oraz zakres badań i pomiarów w czasie wytwarzania mieszanki mineralno-asfaltowej powinno być zgodne z certyfikowanym systemem ZKP. </w:t>
      </w:r>
    </w:p>
    <w:p w14:paraId="16C0191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6.3.2.2.  Badania w czasie wykonywania warstwy asfaltowej i badania gotowej warstwy           </w:t>
      </w:r>
    </w:p>
    <w:p w14:paraId="62908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Wyniki badań Wykonawcy należy przekazywać Inżynierowi na jego żądanie. Inżynier może zdecydować o dokonaniu odbioru na podstawie badań Wykonawcy. W razie zastrzeżeń Inżynier może przeprowadzić badania kontrolne według pktu 6.5.</w:t>
      </w:r>
    </w:p>
    <w:p w14:paraId="371E8C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Zakres badań Wykonawcy związany z wykonywaniem nawierzchni:</w:t>
      </w:r>
    </w:p>
    <w:p w14:paraId="29FD26D5"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w:t>
      </w:r>
    </w:p>
    <w:p w14:paraId="6FC783EE"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 podczas wykonywania nawierzchni (wg PN-EN 12697-13 [40]),</w:t>
      </w:r>
    </w:p>
    <w:p w14:paraId="541D376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mieszanki mineralno-asfaltowej,</w:t>
      </w:r>
    </w:p>
    <w:p w14:paraId="7FE31A4B"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wykaz ilości materiałów lub grubości wykonanej warstwy,</w:t>
      </w:r>
    </w:p>
    <w:p w14:paraId="4674B212"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spadku poprzecznego warstwy asfaltowej,</w:t>
      </w:r>
    </w:p>
    <w:p w14:paraId="05E03C14"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równości warstwy asfaltowej (wg pktu 6.5.4),</w:t>
      </w:r>
    </w:p>
    <w:p w14:paraId="066D6F16"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parametrów geometrycznych poboczy,</w:t>
      </w:r>
    </w:p>
    <w:p w14:paraId="2F4B4BBA"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jednorodności powierzchni warstwy,</w:t>
      </w:r>
    </w:p>
    <w:p w14:paraId="76A4E2E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jakości wykonania połączeń technologicznych.</w:t>
      </w:r>
    </w:p>
    <w:p w14:paraId="2EA1AAEF"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lastRenderedPageBreak/>
        <w:t>6.3.3.  </w:t>
      </w:r>
      <w:r w:rsidRPr="006533A7">
        <w:rPr>
          <w:rFonts w:asciiTheme="minorHAnsi" w:hAnsiTheme="minorHAnsi" w:cstheme="minorHAnsi"/>
        </w:rPr>
        <w:t>Badania kontrolne Zamawiającego</w:t>
      </w:r>
    </w:p>
    <w:p w14:paraId="0B2765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Rodzaj i zakres badań kontrolnych Zamawiającego mieszanki mineralno-asfaltowej i wykonanej warstwy jest następujący: </w:t>
      </w:r>
    </w:p>
    <w:p w14:paraId="768A5268"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badania materiałów wsadowych do mieszanki mineralno-asfaltowej (asfaltów, kruszyw, wypełniacza  i dodatków).</w:t>
      </w:r>
    </w:p>
    <w:p w14:paraId="33885845" w14:textId="77777777" w:rsidR="00507F1F" w:rsidRPr="006533A7" w:rsidRDefault="00507F1F" w:rsidP="006533A7">
      <w:pPr>
        <w:pStyle w:val="Wcicienormalne"/>
        <w:spacing w:before="0" w:after="0"/>
        <w:ind w:left="0" w:firstLine="709"/>
        <w:jc w:val="left"/>
        <w:rPr>
          <w:rFonts w:asciiTheme="minorHAnsi" w:hAnsiTheme="minorHAnsi" w:cstheme="minorHAnsi"/>
        </w:rPr>
      </w:pPr>
      <w:r w:rsidRPr="006533A7">
        <w:rPr>
          <w:rFonts w:asciiTheme="minorHAnsi" w:hAnsiTheme="minorHAnsi" w:cstheme="minorHAnsi"/>
        </w:rPr>
        <w:t xml:space="preserve">Mieszanka mineralno-asfaltowa </w:t>
      </w:r>
      <w:r w:rsidRPr="006533A7">
        <w:rPr>
          <w:rFonts w:asciiTheme="minorHAnsi" w:hAnsiTheme="minorHAnsi" w:cstheme="minorHAnsi"/>
          <w:vertAlign w:val="superscript"/>
        </w:rPr>
        <w:t>a)</w:t>
      </w:r>
      <w:r w:rsidRPr="006533A7">
        <w:rPr>
          <w:rFonts w:asciiTheme="minorHAnsi" w:hAnsiTheme="minorHAnsi" w:cstheme="minorHAnsi"/>
        </w:rPr>
        <w:t>:</w:t>
      </w:r>
    </w:p>
    <w:p w14:paraId="10AF11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uziarnienie,</w:t>
      </w:r>
    </w:p>
    <w:p w14:paraId="272F071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lepiszcza,</w:t>
      </w:r>
    </w:p>
    <w:p w14:paraId="522F69CC"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temperatura mięknienia odzyskanego lepiszcza,</w:t>
      </w:r>
    </w:p>
    <w:p w14:paraId="7FFAA7A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gęstość i zawartość wolnych przestrzeni próbki.</w:t>
      </w:r>
    </w:p>
    <w:p w14:paraId="4DFE84C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Warunki technologiczne wbudowywania mieszanki mineralno-asfaltowej:</w:t>
      </w:r>
    </w:p>
    <w:p w14:paraId="3838179D"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powietrza podczas pobrania  próby do badań,</w:t>
      </w:r>
    </w:p>
    <w:p w14:paraId="5AEEB5A7"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pomiar temperatury mieszanki mineralno-asfaltowej,</w:t>
      </w:r>
    </w:p>
    <w:p w14:paraId="12BBBCC9" w14:textId="77777777" w:rsidR="00507F1F" w:rsidRPr="006533A7" w:rsidRDefault="00507F1F" w:rsidP="006533A7">
      <w:pPr>
        <w:ind w:left="397" w:hanging="397"/>
        <w:rPr>
          <w:rFonts w:asciiTheme="minorHAnsi" w:hAnsiTheme="minorHAnsi" w:cstheme="minorHAnsi"/>
        </w:rPr>
      </w:pPr>
      <w:r w:rsidRPr="006533A7">
        <w:rPr>
          <w:rFonts w:asciiTheme="minorHAnsi" w:hAnsiTheme="minorHAnsi" w:cstheme="minorHAnsi"/>
        </w:rPr>
        <w:t>-           ocena wizualna dostarczonej mieszanki mineralno-asfaltowej.</w:t>
      </w:r>
    </w:p>
    <w:p w14:paraId="47461AD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Wykonana warstwa:</w:t>
      </w:r>
    </w:p>
    <w:p w14:paraId="677FE62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wskaźnik zagęszczenia</w:t>
      </w:r>
    </w:p>
    <w:p w14:paraId="30ACFCF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grubość warstwy lub ilość zużytego materiału,</w:t>
      </w:r>
    </w:p>
    <w:p w14:paraId="7770B224"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równość podłużna i poprzeczna,</w:t>
      </w:r>
    </w:p>
    <w:p w14:paraId="396F144D"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spadki poprzeczne,</w:t>
      </w:r>
    </w:p>
    <w:p w14:paraId="756AA64F"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zawartość wolnych przestrzeni,</w:t>
      </w:r>
    </w:p>
    <w:p w14:paraId="177B2AD3"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złącza technologiczne,</w:t>
      </w:r>
    </w:p>
    <w:p w14:paraId="6B269985"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szerokość warstwy,</w:t>
      </w:r>
    </w:p>
    <w:p w14:paraId="42DC7E59"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rzędne wysokościowe,</w:t>
      </w:r>
    </w:p>
    <w:p w14:paraId="1FE80010"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ukształtowanie osi w planie,</w:t>
      </w:r>
    </w:p>
    <w:p w14:paraId="22573696" w14:textId="77777777" w:rsidR="00507F1F" w:rsidRPr="006533A7" w:rsidRDefault="00507F1F" w:rsidP="006533A7">
      <w:pPr>
        <w:pStyle w:val="Wcicienormalne"/>
        <w:spacing w:before="0" w:after="0"/>
        <w:ind w:left="360" w:hanging="360"/>
        <w:jc w:val="left"/>
        <w:rPr>
          <w:rFonts w:asciiTheme="minorHAnsi" w:hAnsiTheme="minorHAnsi" w:cstheme="minorHAnsi"/>
        </w:rPr>
      </w:pPr>
      <w:r w:rsidRPr="006533A7">
        <w:rPr>
          <w:rFonts w:asciiTheme="minorHAnsi" w:hAnsiTheme="minorHAnsi" w:cstheme="minorHAnsi"/>
        </w:rPr>
        <w:t>-          ocena wizualna warstwy.</w:t>
      </w:r>
    </w:p>
    <w:p w14:paraId="06D5EAFE" w14:textId="77777777" w:rsidR="00507F1F" w:rsidRPr="006533A7" w:rsidRDefault="00507F1F" w:rsidP="006533A7">
      <w:pPr>
        <w:keepNext/>
        <w:rPr>
          <w:rFonts w:asciiTheme="minorHAnsi" w:hAnsiTheme="minorHAnsi" w:cstheme="minorHAnsi"/>
        </w:rPr>
      </w:pPr>
      <w:r w:rsidRPr="006533A7">
        <w:rPr>
          <w:rFonts w:asciiTheme="minorHAnsi" w:hAnsiTheme="minorHAnsi" w:cstheme="minorHAnsi"/>
          <w:vertAlign w:val="superscript"/>
        </w:rPr>
        <w:t>a)</w:t>
      </w:r>
      <w:r w:rsidRPr="006533A7">
        <w:rPr>
          <w:rFonts w:asciiTheme="minorHAnsi" w:hAnsiTheme="minorHAnsi" w:cstheme="minorHAnsi"/>
        </w:rPr>
        <w:t>   w razie potrzeby specjalne kruszywa i dodatki.</w:t>
      </w:r>
    </w:p>
    <w:p w14:paraId="57A4C53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color w:val="000000"/>
        </w:rPr>
        <w:t>6.3.4.</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Badanie materiałów wsadowych</w:t>
      </w:r>
    </w:p>
    <w:p w14:paraId="672F0953"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wsadowych należy oceniać na podstawie badań pobranych próbek w miejscu produkcji  mieszanki mineralno-asfaltowej. </w:t>
      </w:r>
    </w:p>
    <w:p w14:paraId="1285AB6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materiałów wsadowych mieszanki mineralno-asfaltowej, za zgodą nadzoru i Zamawiającego mogą posłużyć wyniki badań wykonanych w ramach zakładowej kontroli produkcji. </w:t>
      </w:r>
    </w:p>
    <w:p w14:paraId="2D0CE6E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6.3.5.</w:t>
      </w:r>
      <w:r w:rsidRPr="006533A7">
        <w:rPr>
          <w:rFonts w:asciiTheme="minorHAnsi" w:hAnsiTheme="minorHAnsi" w:cstheme="minorHAnsi"/>
          <w:color w:val="000000"/>
        </w:rPr>
        <w:t xml:space="preserve"> </w:t>
      </w:r>
      <w:r w:rsidRPr="006533A7">
        <w:rPr>
          <w:rFonts w:asciiTheme="minorHAnsi" w:hAnsiTheme="minorHAnsi" w:cstheme="minorHAnsi"/>
          <w:b/>
          <w:bCs/>
          <w:color w:val="000000"/>
        </w:rPr>
        <w:t> </w:t>
      </w:r>
      <w:r w:rsidRPr="006533A7">
        <w:rPr>
          <w:rFonts w:asciiTheme="minorHAnsi" w:hAnsiTheme="minorHAnsi" w:cstheme="minorHAnsi"/>
          <w:color w:val="000000"/>
        </w:rPr>
        <w:t>Kruszywa i wypełniacz</w:t>
      </w:r>
    </w:p>
    <w:p w14:paraId="63041CDD"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 xml:space="preserve">Z kruszywa należy pobrać i zbadać średnie próbki. Wielkość pobranej średniej próbki nie może być mniejsza niż: </w:t>
      </w:r>
    </w:p>
    <w:p w14:paraId="2FD4336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lastRenderedPageBreak/>
        <w:t>          wypełniacz                                                         2 kg,</w:t>
      </w:r>
    </w:p>
    <w:p w14:paraId="7AC516E9"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do 8 mm                       5 kg,</w:t>
      </w:r>
    </w:p>
    <w:p w14:paraId="760CEBB1" w14:textId="77777777" w:rsidR="00507F1F" w:rsidRPr="006533A7" w:rsidRDefault="00507F1F" w:rsidP="006533A7">
      <w:pPr>
        <w:ind w:left="426" w:right="-57" w:hanging="426"/>
        <w:rPr>
          <w:rFonts w:asciiTheme="minorHAnsi" w:hAnsiTheme="minorHAnsi" w:cstheme="minorHAnsi"/>
        </w:rPr>
      </w:pPr>
      <w:r w:rsidRPr="006533A7">
        <w:rPr>
          <w:rFonts w:asciiTheme="minorHAnsi" w:hAnsiTheme="minorHAnsi" w:cstheme="minorHAnsi"/>
          <w:color w:val="000000"/>
        </w:rPr>
        <w:t>          kruszywa o uziarnieniu powyżej 8 mm            15 kg.</w:t>
      </w:r>
    </w:p>
    <w:p w14:paraId="68BAD9A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Wypełniacz i kruszywa powinny spełniać wymagania podane w pkcie  2.4.</w:t>
      </w:r>
    </w:p>
    <w:p w14:paraId="633D2C0B"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6.3.6.</w:t>
      </w:r>
      <w:r w:rsidRPr="006533A7">
        <w:rPr>
          <w:rFonts w:asciiTheme="minorHAnsi" w:hAnsiTheme="minorHAnsi" w:cstheme="minorHAnsi"/>
          <w:color w:val="000000"/>
        </w:rPr>
        <w:t xml:space="preserve">  Lepiszcze </w:t>
      </w:r>
    </w:p>
    <w:p w14:paraId="3CCF814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Asfalty powinny spełniać wymagania podane w pkcie 2.3.</w:t>
      </w:r>
    </w:p>
    <w:p w14:paraId="47E7F7EA"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6.3.7.</w:t>
      </w:r>
      <w:r w:rsidRPr="006533A7">
        <w:rPr>
          <w:rFonts w:asciiTheme="minorHAnsi" w:hAnsiTheme="minorHAnsi" w:cstheme="minorHAnsi"/>
          <w:color w:val="000000"/>
        </w:rPr>
        <w:t xml:space="preserve">  Materiały do uszczelniania połączeń </w:t>
      </w:r>
    </w:p>
    <w:p w14:paraId="291EB5BC"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Materiały do uszczelniania połączeń powinny spełniać wymagania podane w pkcie 2.7.</w:t>
      </w:r>
    </w:p>
    <w:p w14:paraId="0B8CAA14" w14:textId="77777777" w:rsidR="00507F1F" w:rsidRPr="006533A7" w:rsidRDefault="00507F1F" w:rsidP="006533A7">
      <w:pPr>
        <w:pStyle w:val="Nagwek2"/>
        <w:rPr>
          <w:rFonts w:asciiTheme="minorHAnsi" w:eastAsia="Times New Roman" w:hAnsiTheme="minorHAnsi" w:cstheme="minorHAnsi"/>
          <w:sz w:val="24"/>
          <w:szCs w:val="24"/>
        </w:rPr>
      </w:pPr>
      <w:bookmarkStart w:id="752" w:name="_Toc11234981"/>
      <w:r w:rsidRPr="006533A7">
        <w:rPr>
          <w:rFonts w:asciiTheme="minorHAnsi" w:eastAsia="Times New Roman" w:hAnsiTheme="minorHAnsi" w:cstheme="minorHAnsi"/>
          <w:sz w:val="24"/>
          <w:szCs w:val="24"/>
        </w:rPr>
        <w:t>6.4.  Badania mieszanki mineralno-asfaltowej</w:t>
      </w:r>
      <w:bookmarkEnd w:id="752"/>
      <w:r w:rsidRPr="006533A7">
        <w:rPr>
          <w:rFonts w:asciiTheme="minorHAnsi" w:eastAsia="Times New Roman" w:hAnsiTheme="minorHAnsi" w:cstheme="minorHAnsi"/>
          <w:sz w:val="24"/>
          <w:szCs w:val="24"/>
        </w:rPr>
        <w:t xml:space="preserve">  </w:t>
      </w:r>
    </w:p>
    <w:p w14:paraId="2E656BD4" w14:textId="77777777" w:rsidR="00507F1F" w:rsidRPr="006533A7" w:rsidRDefault="00507F1F" w:rsidP="006533A7">
      <w:pPr>
        <w:ind w:firstLine="709"/>
        <w:rPr>
          <w:rFonts w:asciiTheme="minorHAnsi" w:eastAsiaTheme="minorEastAsia" w:hAnsiTheme="minorHAnsi" w:cstheme="minorHAnsi"/>
        </w:rPr>
      </w:pPr>
      <w:r w:rsidRPr="006533A7">
        <w:rPr>
          <w:rFonts w:asciiTheme="minorHAnsi" w:hAnsiTheme="minorHAnsi" w:cstheme="minorHAnsi"/>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Do oceny jakości mieszanki mineralno-asfaltowej za zgodą nadzoru i Zamawiającego mogą posłużyć wyniki badań wykonanych w ramach zakładowej kontroli produkcji.  </w:t>
      </w:r>
    </w:p>
    <w:p w14:paraId="37B4431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6.4.1.</w:t>
      </w:r>
      <w:r w:rsidRPr="006533A7">
        <w:rPr>
          <w:rFonts w:asciiTheme="minorHAnsi" w:hAnsiTheme="minorHAnsi" w:cstheme="minorHAnsi"/>
        </w:rPr>
        <w:t xml:space="preserve"> Uziarnienie </w:t>
      </w:r>
    </w:p>
    <w:p w14:paraId="429F7709"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Pr="006533A7" w:rsidRDefault="00507F1F" w:rsidP="006533A7">
      <w:pPr>
        <w:spacing w:before="120" w:after="120"/>
        <w:ind w:left="1321" w:hanging="1321"/>
        <w:rPr>
          <w:rFonts w:asciiTheme="minorHAnsi" w:hAnsiTheme="minorHAnsi" w:cstheme="minorHAnsi"/>
        </w:rPr>
      </w:pPr>
      <w:r w:rsidRPr="006533A7">
        <w:rPr>
          <w:rFonts w:asciiTheme="minorHAnsi" w:hAnsiTheme="minorHAnsi" w:cstheme="minorHAnsi"/>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68"/>
        <w:gridCol w:w="796"/>
        <w:gridCol w:w="1105"/>
        <w:gridCol w:w="1105"/>
        <w:gridCol w:w="1105"/>
        <w:gridCol w:w="1105"/>
        <w:gridCol w:w="648"/>
      </w:tblGrid>
      <w:tr w:rsidR="00507F1F" w:rsidRPr="006533A7"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w:t>
            </w:r>
          </w:p>
          <w:p w14:paraId="7B38AE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Pr="006533A7" w:rsidRDefault="00507F1F" w:rsidP="006533A7">
            <w:pPr>
              <w:rPr>
                <w:rFonts w:asciiTheme="minorHAnsi" w:eastAsiaTheme="minorEastAsia" w:hAnsiTheme="minorHAnsi" w:cstheme="minorHAnsi"/>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3 </w:t>
            </w:r>
          </w:p>
          <w:p w14:paraId="7B03F41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5 </w:t>
            </w:r>
          </w:p>
          <w:p w14:paraId="5176498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od 9 </w:t>
            </w:r>
          </w:p>
          <w:p w14:paraId="3B9CE5F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77759F9B"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&lt;0,063 mm [%(m/m) – </w:t>
            </w:r>
          </w:p>
          <w:p w14:paraId="6A3AAEEA"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±1,5</w:t>
            </w:r>
          </w:p>
        </w:tc>
      </w:tr>
      <w:tr w:rsidR="00507F1F" w:rsidRPr="006533A7"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 xml:space="preserve">&lt;0,125 mm, [%(m/m)] </w:t>
            </w:r>
            <w:r w:rsidRPr="006533A7">
              <w:rPr>
                <w:rFonts w:asciiTheme="minorHAnsi" w:hAnsiTheme="minorHAnsi" w:cstheme="minorHAnsi"/>
                <w:color w:val="000000"/>
              </w:rPr>
              <w:lastRenderedPageBreak/>
              <w:t>-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lastRenderedPageBreak/>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Pr="006533A7" w:rsidRDefault="00507F1F" w:rsidP="006533A7">
            <w:pPr>
              <w:rPr>
                <w:rFonts w:asciiTheme="minorHAnsi" w:hAnsiTheme="minorHAnsi" w:cstheme="minorHAnsi"/>
              </w:rPr>
            </w:pPr>
            <w:r w:rsidRPr="006533A7">
              <w:rPr>
                <w:rFonts w:asciiTheme="minorHAnsi" w:hAnsiTheme="minorHAnsi" w:cstheme="minorHAnsi"/>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±2,0</w:t>
            </w:r>
          </w:p>
        </w:tc>
      </w:tr>
      <w:tr w:rsidR="00507F1F" w:rsidRPr="006533A7"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color w:val="000000"/>
              </w:rPr>
              <w:t>±3,0</w:t>
            </w:r>
          </w:p>
        </w:tc>
      </w:tr>
      <w:tr w:rsidR="00507F1F" w:rsidRPr="006533A7"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0800707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±4,0</w:t>
            </w:r>
          </w:p>
        </w:tc>
      </w:tr>
      <w:tr w:rsidR="00507F1F" w:rsidRPr="006533A7"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 xml:space="preserve">Ziarna grube </w:t>
            </w:r>
          </w:p>
          <w:p w14:paraId="3ED3785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±5,0</w:t>
            </w:r>
          </w:p>
        </w:tc>
      </w:tr>
    </w:tbl>
    <w:p w14:paraId="405A582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64F4211C"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6.4.2.</w:t>
      </w:r>
      <w:r w:rsidRPr="006533A7">
        <w:rPr>
          <w:rFonts w:asciiTheme="minorHAnsi" w:hAnsiTheme="minorHAnsi" w:cstheme="minorHAnsi"/>
          <w:color w:val="000000"/>
        </w:rPr>
        <w:t xml:space="preserve">  Zawartość lepiszcza </w:t>
      </w:r>
    </w:p>
    <w:p w14:paraId="04A72CAE"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1C69CC34" w14:textId="77777777" w:rsidR="00507F1F" w:rsidRPr="006533A7" w:rsidRDefault="00507F1F" w:rsidP="006533A7">
      <w:pPr>
        <w:spacing w:before="120" w:after="120"/>
        <w:ind w:left="1200" w:right="-57" w:hanging="1200"/>
        <w:rPr>
          <w:rFonts w:asciiTheme="minorHAnsi" w:hAnsiTheme="minorHAnsi" w:cstheme="minorHAnsi"/>
        </w:rPr>
      </w:pPr>
      <w:r w:rsidRPr="006533A7">
        <w:rPr>
          <w:rFonts w:asciiTheme="minorHAnsi" w:hAnsiTheme="minorHAnsi" w:cstheme="minorHAnsi"/>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0"/>
        <w:gridCol w:w="1002"/>
        <w:gridCol w:w="1164"/>
        <w:gridCol w:w="1320"/>
        <w:gridCol w:w="1440"/>
        <w:gridCol w:w="1002"/>
      </w:tblGrid>
      <w:tr w:rsidR="00507F1F" w:rsidRPr="006533A7"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Liczba wyników badań</w:t>
            </w:r>
          </w:p>
        </w:tc>
      </w:tr>
      <w:tr w:rsidR="00507F1F" w:rsidRPr="006533A7"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Pr="006533A7" w:rsidRDefault="00507F1F" w:rsidP="006533A7">
            <w:pPr>
              <w:rPr>
                <w:rFonts w:asciiTheme="minorHAnsi" w:eastAsiaTheme="minorEastAsia" w:hAnsiTheme="minorHAnsi" w:cstheme="minorHAnsi"/>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5 do 8</w:t>
            </w:r>
            <w:r w:rsidRPr="006533A7">
              <w:rPr>
                <w:rFonts w:asciiTheme="minorHAnsi" w:hAnsiTheme="minorHAnsi" w:cstheme="minorHAnsi"/>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od 9 do 19</w:t>
            </w:r>
            <w:r w:rsidRPr="006533A7">
              <w:rPr>
                <w:rFonts w:asciiTheme="minorHAnsi" w:hAnsiTheme="minorHAnsi" w:cstheme="minorHAnsi"/>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≥20</w:t>
            </w:r>
          </w:p>
        </w:tc>
      </w:tr>
      <w:tr w:rsidR="00507F1F" w:rsidRPr="006533A7"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Pr="006533A7" w:rsidRDefault="00507F1F" w:rsidP="006533A7">
            <w:pPr>
              <w:spacing w:before="120"/>
              <w:ind w:right="-57"/>
              <w:rPr>
                <w:rFonts w:asciiTheme="minorHAnsi" w:hAnsiTheme="minorHAnsi" w:cstheme="minorHAnsi"/>
              </w:rPr>
            </w:pPr>
            <w:r w:rsidRPr="006533A7">
              <w:rPr>
                <w:rFonts w:asciiTheme="minorHAnsi" w:hAnsiTheme="minorHAnsi" w:cstheme="minorHAnsi"/>
                <w:color w:val="000000"/>
              </w:rPr>
              <w:t>±0,30</w:t>
            </w:r>
          </w:p>
        </w:tc>
      </w:tr>
      <w:tr w:rsidR="00507F1F" w:rsidRPr="006533A7"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Pr="006533A7" w:rsidRDefault="00507F1F" w:rsidP="006533A7">
            <w:pPr>
              <w:ind w:left="310" w:right="-57" w:hanging="285"/>
              <w:rPr>
                <w:rFonts w:asciiTheme="minorHAnsi" w:hAnsiTheme="minorHAnsi" w:cstheme="minorHAnsi"/>
              </w:rPr>
            </w:pPr>
            <w:r w:rsidRPr="006533A7">
              <w:rPr>
                <w:rFonts w:asciiTheme="minorHAnsi" w:hAnsiTheme="minorHAnsi" w:cstheme="minorHAnsi"/>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39241065" w14:textId="77777777" w:rsidR="00507F1F" w:rsidRPr="006533A7" w:rsidRDefault="00507F1F" w:rsidP="006533A7">
      <w:pPr>
        <w:spacing w:after="120"/>
        <w:rPr>
          <w:rFonts w:asciiTheme="minorHAnsi" w:hAnsiTheme="minorHAnsi" w:cstheme="minorHAnsi"/>
        </w:rPr>
      </w:pPr>
      <w:r w:rsidRPr="006533A7">
        <w:rPr>
          <w:rFonts w:asciiTheme="minorHAnsi" w:hAnsiTheme="minorHAnsi" w:cstheme="minorHAnsi"/>
          <w:b/>
          <w:bCs/>
          <w:color w:val="000000"/>
        </w:rPr>
        <w:t>6.4.3.</w:t>
      </w:r>
      <w:r w:rsidRPr="006533A7">
        <w:rPr>
          <w:rFonts w:asciiTheme="minorHAnsi" w:hAnsiTheme="minorHAnsi" w:cstheme="minorHAnsi"/>
          <w:color w:val="000000"/>
        </w:rPr>
        <w:t xml:space="preserve">  Temperatura mięknienia lepiszcza </w:t>
      </w:r>
    </w:p>
    <w:p w14:paraId="3795C0F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Jeżeli w składzie mieszanki mineralno-asfaltowej jest grantulat asfaltowy, to temperatura mięknienia wyekstrahowanego lepiszcza nie może przekroczyć temperatur mięknienia T</w:t>
      </w:r>
      <w:r w:rsidRPr="006533A7">
        <w:rPr>
          <w:rFonts w:asciiTheme="minorHAnsi" w:hAnsiTheme="minorHAnsi" w:cstheme="minorHAnsi"/>
          <w:vertAlign w:val="subscript"/>
        </w:rPr>
        <w:t>R&amp;Bmix</w:t>
      </w:r>
      <w:r w:rsidRPr="006533A7">
        <w:rPr>
          <w:rFonts w:asciiTheme="minorHAnsi" w:hAnsiTheme="minorHAnsi" w:cstheme="minorHAnsi"/>
        </w:rPr>
        <w:t>, podanej w badaniu typu o więcej niż 8°C.</w:t>
      </w:r>
    </w:p>
    <w:p w14:paraId="7D8ED87D"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Temperatura mięknienia polimeroasfaltu wyekstrahowanego z mieszanki mineralno asfaltowej nie powinna przekroczyć wartości dopuszczalnych podanych w tablicy 31</w:t>
      </w:r>
    </w:p>
    <w:p w14:paraId="6C143B07"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507F1F" w:rsidRPr="006533A7"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Najwyższa temperatura mięknienia, °C</w:t>
            </w:r>
          </w:p>
        </w:tc>
      </w:tr>
      <w:tr w:rsidR="00507F1F" w:rsidRPr="006533A7"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78</w:t>
            </w:r>
          </w:p>
        </w:tc>
      </w:tr>
      <w:tr w:rsidR="00507F1F" w:rsidRPr="006533A7"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lastRenderedPageBreak/>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color w:val="000000"/>
              </w:rPr>
              <w:t>Nie dotyczy</w:t>
            </w:r>
          </w:p>
        </w:tc>
      </w:tr>
    </w:tbl>
    <w:p w14:paraId="47126796"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281CD0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najwyższa dopuszczalna temperatura mięknienia wyekstrahowanego polimeroasfaltu =</w:t>
      </w:r>
    </w:p>
    <w:p w14:paraId="748873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temperatura mięknienia zbadanej dostawy na wytwornię + dopuszczalny wg Załącznika</w:t>
      </w:r>
    </w:p>
    <w:p w14:paraId="31B6BBEB" w14:textId="77777777" w:rsidR="00507F1F" w:rsidRPr="006533A7" w:rsidRDefault="00507F1F" w:rsidP="006533A7">
      <w:pPr>
        <w:ind w:right="-57"/>
        <w:rPr>
          <w:rFonts w:asciiTheme="minorHAnsi" w:hAnsiTheme="minorHAnsi" w:cstheme="minorHAnsi"/>
        </w:rPr>
      </w:pPr>
      <w:r w:rsidRPr="006533A7">
        <w:rPr>
          <w:rFonts w:asciiTheme="minorHAnsi" w:hAnsiTheme="minorHAnsi" w:cstheme="minorHAnsi"/>
        </w:rPr>
        <w:t>krajowego NA do PN-EN 14023 [66] [66a] wzrost temperatury mięknienia po starzeniu RTFOT.</w:t>
      </w:r>
    </w:p>
    <w:p w14:paraId="4A53FFE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[58]).</w:t>
      </w:r>
    </w:p>
    <w:p w14:paraId="138D69CF" w14:textId="77777777" w:rsidR="00507F1F" w:rsidRPr="006533A7" w:rsidRDefault="00507F1F" w:rsidP="006533A7">
      <w:pPr>
        <w:spacing w:before="120" w:after="120"/>
        <w:ind w:right="-57"/>
        <w:rPr>
          <w:rFonts w:asciiTheme="minorHAnsi" w:hAnsiTheme="minorHAnsi" w:cstheme="minorHAnsi"/>
        </w:rPr>
      </w:pPr>
      <w:r w:rsidRPr="006533A7">
        <w:rPr>
          <w:rFonts w:asciiTheme="minorHAnsi" w:hAnsiTheme="minorHAnsi" w:cstheme="minorHAnsi"/>
          <w:b/>
          <w:bCs/>
          <w:color w:val="000000"/>
        </w:rPr>
        <w:t>6.4.4.</w:t>
      </w:r>
      <w:r w:rsidRPr="006533A7">
        <w:rPr>
          <w:rFonts w:asciiTheme="minorHAnsi" w:hAnsiTheme="minorHAnsi" w:cstheme="minorHAnsi"/>
          <w:color w:val="000000"/>
        </w:rPr>
        <w:t xml:space="preserve">  Gęstość i zawartość wolnych przestrzeni</w:t>
      </w:r>
    </w:p>
    <w:p w14:paraId="3320EDB6" w14:textId="77777777" w:rsidR="00507F1F" w:rsidRPr="006533A7" w:rsidRDefault="00507F1F" w:rsidP="006533A7">
      <w:pPr>
        <w:ind w:right="-57" w:firstLine="709"/>
        <w:rPr>
          <w:rFonts w:asciiTheme="minorHAnsi" w:hAnsiTheme="minorHAnsi" w:cstheme="minorHAnsi"/>
        </w:rPr>
      </w:pPr>
      <w:r w:rsidRPr="006533A7">
        <w:rPr>
          <w:rFonts w:asciiTheme="minorHAnsi" w:hAnsiTheme="minorHAnsi" w:cstheme="minorHAnsi"/>
          <w:color w:val="000000"/>
        </w:rPr>
        <w:t>Zawartość wolnych przestrzeni w próbce Marshalla pobranej z mieszanki mineralno-asfaltowej lub wyjątkowo powtórnie rozgrzanej próbki pobranej z nawierzchni nie może wykroczyć poza wartości podane w pkcie 2.11 o więcej niż 2,0% (v/v).</w:t>
      </w:r>
    </w:p>
    <w:p w14:paraId="114C2BD9"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 xml:space="preserve">6.4.5. </w:t>
      </w:r>
      <w:r w:rsidRPr="006533A7">
        <w:rPr>
          <w:rFonts w:asciiTheme="minorHAnsi" w:hAnsiTheme="minorHAnsi" w:cstheme="minorHAnsi"/>
        </w:rPr>
        <w:t xml:space="preserve">Warunki technologiczne wbudowywania mieszanki mineralno-asfaltowej </w:t>
      </w:r>
    </w:p>
    <w:p w14:paraId="323AD74F"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Temperatura powietrza powinna być mierzona przed i w czasie robót; nie powinna być mniejsza niż podano w tablicy 26.  </w:t>
      </w:r>
    </w:p>
    <w:p w14:paraId="1662C360"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Pomiar temperatury mieszanki  mineralno-asfaltowej należy wykonać zgodnie z wymaganiami normy PN-EN 12697-13 [40]. </w:t>
      </w:r>
    </w:p>
    <w:p w14:paraId="73A6282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Pr="006533A7" w:rsidRDefault="00507F1F" w:rsidP="006533A7">
      <w:pPr>
        <w:pStyle w:val="Nagwek2"/>
        <w:rPr>
          <w:rFonts w:asciiTheme="minorHAnsi" w:eastAsia="Times New Roman" w:hAnsiTheme="minorHAnsi" w:cstheme="minorHAnsi"/>
          <w:sz w:val="24"/>
          <w:szCs w:val="24"/>
        </w:rPr>
      </w:pPr>
      <w:bookmarkStart w:id="753" w:name="_Toc11234982"/>
      <w:r w:rsidRPr="006533A7">
        <w:rPr>
          <w:rFonts w:asciiTheme="minorHAnsi" w:eastAsia="Times New Roman" w:hAnsiTheme="minorHAnsi" w:cstheme="minorHAnsi"/>
          <w:sz w:val="24"/>
          <w:szCs w:val="24"/>
        </w:rPr>
        <w:t>6.5. Wykonana warstwa</w:t>
      </w:r>
      <w:bookmarkEnd w:id="753"/>
    </w:p>
    <w:p w14:paraId="7AA54D37"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b/>
          <w:bCs/>
          <w:color w:val="000000"/>
        </w:rPr>
        <w:t>6.5.1.</w:t>
      </w:r>
      <w:r w:rsidRPr="006533A7">
        <w:rPr>
          <w:rFonts w:asciiTheme="minorHAnsi" w:hAnsiTheme="minorHAnsi" w:cstheme="minorHAnsi"/>
          <w:color w:val="000000"/>
        </w:rPr>
        <w:t xml:space="preserve"> Wskaźnik zagęszczenia i zawartość wolnych przestrzeni </w:t>
      </w:r>
    </w:p>
    <w:p w14:paraId="32901ED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color w:val="000000"/>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rPr>
        <w:t>Dotyczy to każdego pojedynczego oznaczenia danej właściwości.</w:t>
      </w:r>
    </w:p>
    <w:p w14:paraId="5DFBA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Określenie gęstości objętościowej należy wykonywać według PN-EN 12697-6 [36].</w:t>
      </w:r>
    </w:p>
    <w:p w14:paraId="197FE50E"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rsidRPr="006533A7"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w:t>
            </w:r>
          </w:p>
          <w:p w14:paraId="29C64D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Wskaźnik zagęszczenia</w:t>
            </w:r>
          </w:p>
          <w:p w14:paraId="4A920D6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Zawartość wolnych przestrzeni w warstwie</w:t>
            </w:r>
          </w:p>
          <w:p w14:paraId="668DB3E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[%(v/v)]</w:t>
            </w:r>
          </w:p>
        </w:tc>
      </w:tr>
      <w:tr w:rsidR="00507F1F" w:rsidRPr="006533A7"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lastRenderedPageBreak/>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3,0÷9,0</w:t>
            </w:r>
          </w:p>
        </w:tc>
      </w:tr>
      <w:tr w:rsidR="00507F1F" w:rsidRPr="006533A7"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3,0÷9,0</w:t>
            </w:r>
          </w:p>
        </w:tc>
      </w:tr>
      <w:tr w:rsidR="00507F1F" w:rsidRPr="006533A7"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r w:rsidR="00507F1F" w:rsidRPr="006533A7"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Pr="006533A7" w:rsidRDefault="00507F1F" w:rsidP="006533A7">
            <w:pPr>
              <w:rPr>
                <w:rFonts w:asciiTheme="minorHAnsi" w:eastAsiaTheme="minorEastAsia" w:hAnsiTheme="minorHAnsi" w:cstheme="minorHAnsi"/>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Pr="006533A7" w:rsidRDefault="00507F1F" w:rsidP="006533A7">
            <w:pPr>
              <w:spacing w:before="120" w:after="60"/>
              <w:rPr>
                <w:rFonts w:asciiTheme="minorHAnsi" w:hAnsiTheme="minorHAnsi" w:cstheme="minorHAnsi"/>
              </w:rPr>
            </w:pPr>
            <w:r w:rsidRPr="006533A7">
              <w:rPr>
                <w:rFonts w:asciiTheme="minorHAnsi" w:hAnsiTheme="minorHAnsi" w:cstheme="minorHAnsi"/>
              </w:rP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Pr="006533A7" w:rsidRDefault="00507F1F" w:rsidP="006533A7">
            <w:pPr>
              <w:spacing w:before="120"/>
              <w:rPr>
                <w:rFonts w:asciiTheme="minorHAnsi" w:hAnsiTheme="minorHAnsi" w:cstheme="minorHAnsi"/>
              </w:rPr>
            </w:pPr>
            <w:r w:rsidRPr="006533A7">
              <w:rPr>
                <w:rFonts w:asciiTheme="minorHAnsi" w:hAnsiTheme="minorHAnsi" w:cstheme="minorHAnsi"/>
              </w:rPr>
              <w:t>3,0÷8,0</w:t>
            </w:r>
          </w:p>
        </w:tc>
      </w:tr>
    </w:tbl>
    <w:p w14:paraId="447791F6" w14:textId="77777777" w:rsidR="00507F1F" w:rsidRPr="006533A7" w:rsidRDefault="00507F1F" w:rsidP="006533A7">
      <w:pPr>
        <w:spacing w:after="120"/>
        <w:ind w:right="-57"/>
        <w:rPr>
          <w:rFonts w:asciiTheme="minorHAnsi" w:eastAsiaTheme="minorEastAsia" w:hAnsiTheme="minorHAnsi" w:cstheme="minorHAnsi"/>
        </w:rPr>
      </w:pPr>
      <w:r w:rsidRPr="006533A7">
        <w:rPr>
          <w:rFonts w:asciiTheme="minorHAnsi" w:hAnsiTheme="minorHAnsi" w:cstheme="minorHAnsi"/>
          <w:color w:val="000000"/>
        </w:rPr>
        <w:t> </w:t>
      </w:r>
    </w:p>
    <w:p w14:paraId="3A27543F" w14:textId="77777777" w:rsidR="00507F1F" w:rsidRPr="006533A7" w:rsidRDefault="00507F1F" w:rsidP="006533A7">
      <w:pPr>
        <w:spacing w:after="120"/>
        <w:ind w:right="-57" w:firstLine="709"/>
        <w:rPr>
          <w:rFonts w:asciiTheme="minorHAnsi" w:hAnsiTheme="minorHAnsi" w:cstheme="minorHAnsi"/>
        </w:rPr>
      </w:pPr>
      <w:r w:rsidRPr="006533A7">
        <w:rPr>
          <w:rFonts w:asciiTheme="minorHAnsi" w:hAnsiTheme="minorHAnsi" w:cstheme="minorHAnsi"/>
          <w:color w:val="000000"/>
        </w:rPr>
        <w:t>Wskaźnik zagęszczenia i zawartość wolnych przestrzeni  należy badać dla każdej warstwy i na każde rozpoczęte 6000 m</w:t>
      </w:r>
      <w:r w:rsidRPr="006533A7">
        <w:rPr>
          <w:rFonts w:asciiTheme="minorHAnsi" w:hAnsiTheme="minorHAnsi" w:cstheme="minorHAnsi"/>
          <w:color w:val="000000"/>
          <w:vertAlign w:val="superscript"/>
        </w:rPr>
        <w:t>2</w:t>
      </w:r>
      <w:r w:rsidRPr="006533A7">
        <w:rPr>
          <w:rFonts w:asciiTheme="minorHAnsi" w:hAnsiTheme="minorHAnsi" w:cstheme="minorHAnsi"/>
          <w:color w:val="000000"/>
        </w:rPr>
        <w:t xml:space="preserve"> nawierzchni jedna próbka; w razie potrzeby liczba próbek może zostać zwiększona (np. nawierzchnie dróg w terenie zabudowy, nawierzchnie mostowe). </w:t>
      </w:r>
    </w:p>
    <w:p w14:paraId="11D7D27A" w14:textId="77777777" w:rsidR="00507F1F" w:rsidRPr="006533A7" w:rsidRDefault="00507F1F" w:rsidP="006533A7">
      <w:pPr>
        <w:spacing w:after="120"/>
        <w:ind w:right="-57"/>
        <w:rPr>
          <w:rFonts w:asciiTheme="minorHAnsi" w:hAnsiTheme="minorHAnsi" w:cstheme="minorHAnsi"/>
        </w:rPr>
      </w:pPr>
      <w:r w:rsidRPr="006533A7">
        <w:rPr>
          <w:rFonts w:asciiTheme="minorHAnsi" w:hAnsiTheme="minorHAnsi" w:cstheme="minorHAnsi"/>
          <w:b/>
          <w:bCs/>
          <w:color w:val="000000"/>
        </w:rPr>
        <w:t> 6.5.2.</w:t>
      </w:r>
      <w:r w:rsidRPr="006533A7">
        <w:rPr>
          <w:rFonts w:asciiTheme="minorHAnsi" w:hAnsiTheme="minorHAnsi" w:cstheme="minorHAnsi"/>
          <w:color w:val="000000"/>
        </w:rPr>
        <w:t xml:space="preserve"> Grubość warstwy </w:t>
      </w:r>
    </w:p>
    <w:p w14:paraId="1FB240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Pr="006533A7" w:rsidRDefault="00507F1F" w:rsidP="006533A7">
      <w:pPr>
        <w:spacing w:before="120" w:after="120"/>
        <w:ind w:left="992" w:hanging="992"/>
        <w:rPr>
          <w:rFonts w:asciiTheme="minorHAnsi" w:hAnsiTheme="minorHAnsi" w:cstheme="minorHAnsi"/>
        </w:rPr>
      </w:pPr>
      <w:r w:rsidRPr="006533A7">
        <w:rPr>
          <w:rFonts w:asciiTheme="minorHAnsi" w:hAnsiTheme="minorHAnsi" w:cstheme="minorHAnsi"/>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rsidRPr="006533A7"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Warstwa podbudowy</w:t>
            </w:r>
          </w:p>
        </w:tc>
      </w:tr>
      <w:tr w:rsidR="00507F1F" w:rsidRPr="006533A7"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Pr="006533A7" w:rsidRDefault="00507F1F" w:rsidP="006533A7">
            <w:pPr>
              <w:ind w:left="426" w:hanging="426"/>
              <w:rPr>
                <w:rFonts w:asciiTheme="minorHAnsi" w:hAnsiTheme="minorHAnsi" w:cstheme="minorHAnsi"/>
              </w:rPr>
            </w:pPr>
            <w:r w:rsidRPr="006533A7">
              <w:rPr>
                <w:rFonts w:asciiTheme="minorHAnsi" w:hAnsiTheme="minorHAnsi" w:cstheme="minorHAnsi"/>
              </w:rP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Nie dopuszcza się zaniżenia grubości</w:t>
            </w:r>
          </w:p>
        </w:tc>
      </w:tr>
      <w:tr w:rsidR="00507F1F" w:rsidRPr="006533A7"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Pr="006533A7" w:rsidRDefault="00507F1F" w:rsidP="006533A7">
            <w:pPr>
              <w:spacing w:before="60" w:after="60"/>
              <w:rPr>
                <w:rFonts w:asciiTheme="minorHAnsi" w:hAnsiTheme="minorHAnsi" w:cstheme="minorHAnsi"/>
              </w:rPr>
            </w:pPr>
            <w:r w:rsidRPr="006533A7">
              <w:rPr>
                <w:rFonts w:asciiTheme="minorHAnsi" w:hAnsiTheme="minorHAnsi" w:cstheme="minorHAnsi"/>
              </w:rPr>
              <w:t>0÷10%</w:t>
            </w:r>
          </w:p>
        </w:tc>
      </w:tr>
    </w:tbl>
    <w:p w14:paraId="3E2B6857" w14:textId="77777777" w:rsidR="00507F1F" w:rsidRPr="006533A7" w:rsidRDefault="00507F1F" w:rsidP="006533A7">
      <w:pPr>
        <w:spacing w:before="120"/>
        <w:ind w:firstLine="709"/>
        <w:rPr>
          <w:rFonts w:asciiTheme="minorHAnsi" w:eastAsiaTheme="minorEastAsia" w:hAnsiTheme="minorHAnsi" w:cstheme="minorHAnsi"/>
        </w:rPr>
      </w:pPr>
      <w:r w:rsidRPr="006533A7">
        <w:rPr>
          <w:rFonts w:asciiTheme="minorHAnsi" w:hAnsiTheme="minorHAnsi" w:cstheme="minorHAnsi"/>
        </w:rPr>
        <w:t>Zwiększone grubości poszczególnych warstw będą zaliczane jako wyrównanie ewentualnych niedoborów niżej leżącej warstwy.</w:t>
      </w:r>
    </w:p>
    <w:p w14:paraId="224E9D36"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Należy sprawdzić zachowanie zasady mówiącej, że grubość warstwy musi być co najmniej dwuipółkrotnie większa od wymiaru D kruszywa danej mieszanki (h ≥ 2,5×D).</w:t>
      </w:r>
    </w:p>
    <w:p w14:paraId="3CF1DE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międzywarstwowa zgodnie z OST D-04.03.01a [2]. Wszystkie wymagane wartości parametrów warstwy podbudowy wykonanej w jednym cyklu (warstwy technologicznej) muszą spełniać wymagania stawiane warstwie podbudowy.</w:t>
      </w:r>
    </w:p>
    <w:p w14:paraId="25F7BC28"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lastRenderedPageBreak/>
        <w:t>6.5.3.</w:t>
      </w:r>
      <w:r w:rsidRPr="006533A7">
        <w:rPr>
          <w:rFonts w:asciiTheme="minorHAnsi" w:hAnsiTheme="minorHAnsi" w:cstheme="minorHAnsi"/>
        </w:rPr>
        <w:t xml:space="preserve"> Spadki poprzeczne</w:t>
      </w:r>
    </w:p>
    <w:p w14:paraId="2BFA1E4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Spadki poprzeczne nawierzchni należy badać nie rzadziej niż co 20 m oraz w punktach głównych łuków poziomych.</w:t>
      </w:r>
    </w:p>
    <w:p w14:paraId="35694CA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 xml:space="preserve">Spadki poprzeczne powinny być zgodne z dokumentacją projektową, z tolerancją       </w:t>
      </w:r>
      <w:r w:rsidRPr="006533A7">
        <w:rPr>
          <w:rFonts w:asciiTheme="minorHAnsi" w:hAnsiTheme="minorHAnsi" w:cstheme="minorHAnsi"/>
          <w:color w:val="000000"/>
        </w:rPr>
        <w:t> 0,5%.  </w:t>
      </w:r>
    </w:p>
    <w:p w14:paraId="23AEBD5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6.5.4.</w:t>
      </w:r>
      <w:r w:rsidRPr="006533A7">
        <w:rPr>
          <w:rFonts w:asciiTheme="minorHAnsi" w:hAnsiTheme="minorHAnsi" w:cstheme="minorHAnsi"/>
        </w:rPr>
        <w:t xml:space="preserve"> Równość podłużna i poprzeczna</w:t>
      </w:r>
    </w:p>
    <w:p w14:paraId="01A1C9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 Równość podłużna </w:t>
      </w:r>
    </w:p>
    <w:p w14:paraId="36AA145E"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podłużnej podbudowy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planografu pomiar równości podłużnej warstw nawierzchni należy wykonać w sposób ciągły z użyciem łaty i klina. Długość łaty w pomiarze równości podłużnej powinna wynosić 4 m.</w:t>
      </w:r>
    </w:p>
    <w:p w14:paraId="5C980479"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Maksymalne wartości odchyleń równości podłużnej dla warstwy oznaczone pomiarem ciągłym równoważnym użyciu łaty i klina np. z wykorzystaniem planografu, łaty i klina określa tablica 34.</w:t>
      </w:r>
    </w:p>
    <w:p w14:paraId="4EF08FA4" w14:textId="77777777" w:rsidR="00507F1F" w:rsidRPr="006533A7" w:rsidRDefault="00507F1F" w:rsidP="006533A7">
      <w:pPr>
        <w:spacing w:before="120" w:after="120"/>
        <w:ind w:left="1276" w:hanging="1276"/>
        <w:rPr>
          <w:rFonts w:asciiTheme="minorHAnsi" w:hAnsiTheme="minorHAnsi" w:cstheme="minorHAnsi"/>
        </w:rPr>
      </w:pPr>
      <w:r w:rsidRPr="006533A7">
        <w:rPr>
          <w:rFonts w:asciiTheme="minorHAnsi" w:hAnsiTheme="minorHAnsi" w:cstheme="minorHAnsi"/>
        </w:rP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podłużnej warstwy [mm] dla podbudowy</w:t>
            </w:r>
          </w:p>
        </w:tc>
      </w:tr>
      <w:tr w:rsidR="00507F1F" w:rsidRPr="006533A7"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427110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0687399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7A6D28E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48C65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07BBAE02" w14:textId="77777777" w:rsidR="00507F1F" w:rsidRPr="006533A7" w:rsidRDefault="00507F1F" w:rsidP="006533A7">
      <w:pPr>
        <w:spacing w:before="120"/>
        <w:ind w:left="66"/>
        <w:rPr>
          <w:rFonts w:asciiTheme="minorHAnsi" w:eastAsiaTheme="minorEastAsia" w:hAnsiTheme="minorHAnsi" w:cstheme="minorHAnsi"/>
        </w:rPr>
      </w:pPr>
      <w:r w:rsidRPr="006533A7">
        <w:rPr>
          <w:rFonts w:asciiTheme="minorHAnsi" w:hAnsiTheme="minorHAnsi" w:cstheme="minorHAnsi"/>
        </w:rPr>
        <w:t>b) Równość poprzeczna</w:t>
      </w:r>
    </w:p>
    <w:p w14:paraId="460F32E8"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lastRenderedPageBreak/>
        <w:t>Maksymalne wartości odchyleń równości poprzecznej określa tablica 35.</w:t>
      </w:r>
    </w:p>
    <w:p w14:paraId="229021B2"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rP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rsidRPr="006533A7"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Maksymalne wartości odchyleń równości poprzecznej warstwy [mm] dla podbudowy</w:t>
            </w:r>
          </w:p>
        </w:tc>
      </w:tr>
      <w:tr w:rsidR="00507F1F" w:rsidRPr="006533A7"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awaryjne,</w:t>
            </w:r>
          </w:p>
          <w:p w14:paraId="2AACE61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dodatkowe, włączenia i wyłączenia,</w:t>
            </w:r>
          </w:p>
          <w:p w14:paraId="4604224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r>
      <w:tr w:rsidR="00507F1F" w:rsidRPr="006533A7"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Pr="006533A7" w:rsidRDefault="00507F1F" w:rsidP="006533A7">
            <w:pPr>
              <w:rPr>
                <w:rFonts w:asciiTheme="minorHAnsi" w:eastAsiaTheme="minorEastAsia" w:hAnsiTheme="minorHAnsi" w:cstheme="minorHAnsi"/>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Pasy ruchu zasadnicze, dodatkowe,</w:t>
            </w:r>
          </w:p>
          <w:p w14:paraId="0F29F0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włączenia i wyłączenia, postojowe,</w:t>
            </w:r>
          </w:p>
          <w:p w14:paraId="56FC971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r>
      <w:tr w:rsidR="00507F1F" w:rsidRPr="006533A7"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15</w:t>
            </w:r>
          </w:p>
        </w:tc>
      </w:tr>
    </w:tbl>
    <w:p w14:paraId="58457178"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t>
      </w:r>
    </w:p>
    <w:p w14:paraId="7B1EF8C2" w14:textId="77777777" w:rsidR="00507F1F" w:rsidRPr="006533A7" w:rsidRDefault="00507F1F" w:rsidP="006533A7">
      <w:pPr>
        <w:rPr>
          <w:rFonts w:asciiTheme="minorHAnsi" w:hAnsiTheme="minorHAnsi" w:cstheme="minorHAnsi"/>
        </w:rPr>
      </w:pPr>
      <w:r w:rsidRPr="006533A7">
        <w:rPr>
          <w:rFonts w:asciiTheme="minorHAnsi" w:hAnsiTheme="minorHAnsi" w:cstheme="minorHAnsi"/>
          <w:b/>
          <w:bCs/>
        </w:rPr>
        <w:t>6.5.5.</w:t>
      </w:r>
      <w:r w:rsidRPr="006533A7">
        <w:rPr>
          <w:rFonts w:asciiTheme="minorHAnsi" w:hAnsiTheme="minorHAnsi" w:cstheme="minorHAnsi"/>
        </w:rPr>
        <w:t xml:space="preserve"> Złącza technologiczne </w:t>
      </w:r>
    </w:p>
    <w:p w14:paraId="6E3A277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Złącza podłużne i poprzeczne, sprawdzone wizualnie, powinny być równe i związane, wykonane w linii prostej, równolegle lub prostopadle do osi drogi. Przylegające warstwy powinny być w jednym poziomie.</w:t>
      </w:r>
    </w:p>
    <w:p w14:paraId="48088C72"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6.5.6.</w:t>
      </w:r>
      <w:r w:rsidRPr="006533A7">
        <w:rPr>
          <w:rFonts w:asciiTheme="minorHAnsi" w:hAnsiTheme="minorHAnsi" w:cstheme="minorHAnsi"/>
        </w:rPr>
        <w:t xml:space="preserve"> Szerokość warstwy </w:t>
      </w:r>
    </w:p>
    <w:p w14:paraId="0B00BC45"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Szerokość warstwy, mierzona 10 razy na 1 km każdej jezdni powinna być zgodna z dokumentacją projektową, z tolerancją  w zakresie od 0</w:t>
      </w:r>
      <w:r w:rsidRPr="006533A7">
        <w:rPr>
          <w:rFonts w:asciiTheme="minorHAnsi" w:hAnsiTheme="minorHAnsi" w:cstheme="minorHAnsi"/>
          <w:color w:val="000000"/>
        </w:rPr>
        <w:t xml:space="preserve"> do </w:t>
      </w:r>
      <w:r w:rsidRPr="006533A7">
        <w:rPr>
          <w:rFonts w:asciiTheme="minorHAnsi" w:hAnsiTheme="minorHAnsi" w:cstheme="minorHAnsi"/>
        </w:rP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6.5.7.</w:t>
      </w:r>
      <w:r w:rsidRPr="006533A7">
        <w:rPr>
          <w:rFonts w:asciiTheme="minorHAnsi" w:hAnsiTheme="minorHAnsi" w:cstheme="minorHAnsi"/>
        </w:rPr>
        <w:t xml:space="preserve"> Rzędne wysokościowe </w:t>
      </w:r>
    </w:p>
    <w:p w14:paraId="52FF65C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Pr="006533A7" w:rsidRDefault="00507F1F" w:rsidP="006533A7">
      <w:pPr>
        <w:keepNext/>
        <w:spacing w:before="120" w:after="120"/>
        <w:rPr>
          <w:rFonts w:asciiTheme="minorHAnsi" w:hAnsiTheme="minorHAnsi" w:cstheme="minorHAnsi"/>
        </w:rPr>
      </w:pPr>
      <w:r w:rsidRPr="006533A7">
        <w:rPr>
          <w:rFonts w:asciiTheme="minorHAnsi" w:hAnsiTheme="minorHAnsi" w:cstheme="minorHAnsi"/>
          <w:b/>
          <w:bCs/>
        </w:rPr>
        <w:t>6.5. 8.</w:t>
      </w:r>
      <w:r w:rsidRPr="006533A7">
        <w:rPr>
          <w:rFonts w:asciiTheme="minorHAnsi" w:hAnsiTheme="minorHAnsi" w:cstheme="minorHAnsi"/>
        </w:rPr>
        <w:t xml:space="preserve"> Ukształtowanie osi w planie </w:t>
      </w:r>
    </w:p>
    <w:p w14:paraId="60B923F7"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Ukształtowanie osi w planie, mierzone co 100 m, nie powinno różnić się od dokumentacji projektowej o więcej niż ± 5 cm.</w:t>
      </w:r>
    </w:p>
    <w:p w14:paraId="39A596E5" w14:textId="77777777" w:rsidR="00507F1F" w:rsidRPr="006533A7" w:rsidRDefault="00507F1F" w:rsidP="006533A7">
      <w:pPr>
        <w:spacing w:before="120" w:after="120"/>
        <w:rPr>
          <w:rFonts w:asciiTheme="minorHAnsi" w:hAnsiTheme="minorHAnsi" w:cstheme="minorHAnsi"/>
        </w:rPr>
      </w:pPr>
      <w:r w:rsidRPr="006533A7">
        <w:rPr>
          <w:rFonts w:asciiTheme="minorHAnsi" w:hAnsiTheme="minorHAnsi" w:cstheme="minorHAnsi"/>
          <w:b/>
          <w:bCs/>
        </w:rPr>
        <w:t>6.5.9.</w:t>
      </w:r>
      <w:r w:rsidRPr="006533A7">
        <w:rPr>
          <w:rFonts w:asciiTheme="minorHAnsi" w:hAnsiTheme="minorHAnsi" w:cstheme="minorHAnsi"/>
        </w:rPr>
        <w:t xml:space="preserve"> Ocena wizualna warstwy </w:t>
      </w:r>
    </w:p>
    <w:p w14:paraId="209A92B4" w14:textId="77777777" w:rsidR="00507F1F" w:rsidRPr="006533A7" w:rsidRDefault="00507F1F" w:rsidP="006533A7">
      <w:pPr>
        <w:ind w:firstLine="709"/>
        <w:rPr>
          <w:rFonts w:asciiTheme="minorHAnsi" w:hAnsiTheme="minorHAnsi" w:cstheme="minorHAnsi"/>
        </w:rPr>
      </w:pPr>
      <w:r w:rsidRPr="006533A7">
        <w:rPr>
          <w:rFonts w:asciiTheme="minorHAnsi" w:hAnsiTheme="minorHAnsi" w:cstheme="minorHAnsi"/>
        </w:rPr>
        <w:t>Wygląd zewnętrzny warstwy, sprawdzony wizualnie, powinien być jednorodny, bez spękań, deformacji, plam i wykruszeń.</w:t>
      </w:r>
    </w:p>
    <w:p w14:paraId="64FAD01E" w14:textId="77777777" w:rsidR="00507F1F" w:rsidRPr="006533A7" w:rsidRDefault="00507F1F" w:rsidP="006533A7">
      <w:pPr>
        <w:pStyle w:val="Nagwek2"/>
        <w:rPr>
          <w:rFonts w:asciiTheme="minorHAnsi" w:eastAsia="Times New Roman" w:hAnsiTheme="minorHAnsi" w:cstheme="minorHAnsi"/>
          <w:sz w:val="24"/>
          <w:szCs w:val="24"/>
        </w:rPr>
      </w:pPr>
      <w:bookmarkStart w:id="754" w:name="_Toc11234983"/>
      <w:r w:rsidRPr="006533A7">
        <w:rPr>
          <w:rFonts w:asciiTheme="minorHAnsi" w:eastAsia="Times New Roman" w:hAnsiTheme="minorHAnsi" w:cstheme="minorHAnsi"/>
          <w:sz w:val="24"/>
          <w:szCs w:val="24"/>
        </w:rPr>
        <w:t>6.6. Badania kontrolne dodatkowe</w:t>
      </w:r>
      <w:bookmarkEnd w:id="754"/>
    </w:p>
    <w:p w14:paraId="050EE8B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W wypadku uznania, że jeden z wyników badań kontrolnych nie jest reprezentatywny dla ocenianego odcinka budowy, Wykonawca ma prawo żądać przeprowadzenia badań kontrolnych dodatkowych.</w:t>
      </w:r>
    </w:p>
    <w:p w14:paraId="28036C5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            Inżynier i Wykonawca decydują wspólnie o miejscach pobierania próbek i wyznaczeniu odcinków częściowych ocenianego odcinka budowy. Jeżeli odcinek częściowy przyporządkowany </w:t>
      </w:r>
      <w:r w:rsidRPr="006533A7">
        <w:rPr>
          <w:rFonts w:asciiTheme="minorHAnsi" w:hAnsiTheme="minorHAnsi" w:cstheme="minorHAnsi"/>
        </w:rPr>
        <w:lastRenderedPageBreak/>
        <w:t>do badań kontrolnych nie może być jednoznacznie i zgodnie wyznaczony, to odcinek ten nie powinien być mniejszy niż 20% ocenianego odcinka budowy.</w:t>
      </w:r>
    </w:p>
    <w:p w14:paraId="265FD2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Do odbioru uwzględniane są wyniki badań kontrolnych i badań kontrolnych dodatkowych do wyznaczonych odcinków częściowych.</w:t>
      </w:r>
    </w:p>
    <w:p w14:paraId="45126F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kontrolnych dodatkowych zażądanych przez Wykonawcę ponosi Wykonawca.</w:t>
      </w:r>
    </w:p>
    <w:p w14:paraId="6F445BFF" w14:textId="77777777" w:rsidR="00507F1F" w:rsidRPr="006533A7" w:rsidRDefault="00507F1F" w:rsidP="006533A7">
      <w:pPr>
        <w:pStyle w:val="Nagwek2"/>
        <w:rPr>
          <w:rFonts w:asciiTheme="minorHAnsi" w:eastAsia="Times New Roman" w:hAnsiTheme="minorHAnsi" w:cstheme="minorHAnsi"/>
          <w:sz w:val="24"/>
          <w:szCs w:val="24"/>
        </w:rPr>
      </w:pPr>
      <w:bookmarkStart w:id="755" w:name="_Toc11234984"/>
      <w:r w:rsidRPr="006533A7">
        <w:rPr>
          <w:rFonts w:asciiTheme="minorHAnsi" w:eastAsia="Times New Roman" w:hAnsiTheme="minorHAnsi" w:cstheme="minorHAnsi"/>
          <w:sz w:val="24"/>
          <w:szCs w:val="24"/>
        </w:rPr>
        <w:t>6.7. Badania arbitrażowe</w:t>
      </w:r>
      <w:bookmarkEnd w:id="755"/>
    </w:p>
    <w:p w14:paraId="2C8A37FB"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Badania arbitrażowe są powtórzeniem badań kontrolnych, co do których istnieją uzasadnione wątpliwości ze strony Inżyniera lub Wykonawcy (np. na podstawie własnych badań).</w:t>
      </w:r>
    </w:p>
    <w:p w14:paraId="4D9252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Badania arbitrażowe wykonuje na wniosek strony kontraktu niezależne laboratorium, które nie wykonywało badań kontrolnych.</w:t>
      </w:r>
    </w:p>
    <w:p w14:paraId="018157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Koszty badań arbitrażowych wraz ze wszystkimi kosztami ubocznymi ponosi strona, na której niekorzyść przemawia wynik badania.</w:t>
      </w:r>
    </w:p>
    <w:p w14:paraId="5A0C6F11" w14:textId="77777777" w:rsidR="00507F1F" w:rsidRPr="006533A7" w:rsidRDefault="00507F1F" w:rsidP="006533A7">
      <w:pPr>
        <w:pStyle w:val="Nagwek1"/>
        <w:rPr>
          <w:rFonts w:asciiTheme="minorHAnsi" w:eastAsia="Times New Roman" w:hAnsiTheme="minorHAnsi" w:cstheme="minorHAnsi"/>
          <w:sz w:val="24"/>
          <w:szCs w:val="24"/>
        </w:rPr>
      </w:pPr>
      <w:bookmarkStart w:id="756" w:name="_Toc461543724"/>
      <w:bookmarkStart w:id="757" w:name="_Toc413234109"/>
      <w:bookmarkStart w:id="758" w:name="_Toc11234985"/>
      <w:r w:rsidRPr="006533A7">
        <w:rPr>
          <w:rFonts w:asciiTheme="minorHAnsi" w:eastAsia="Times New Roman" w:hAnsiTheme="minorHAnsi" w:cstheme="minorHAnsi"/>
          <w:sz w:val="24"/>
          <w:szCs w:val="24"/>
        </w:rPr>
        <w:t>7. Obmiar robót</w:t>
      </w:r>
      <w:bookmarkEnd w:id="756"/>
      <w:bookmarkEnd w:id="757"/>
      <w:bookmarkEnd w:id="758"/>
    </w:p>
    <w:p w14:paraId="2A0DD15F" w14:textId="77777777" w:rsidR="00507F1F" w:rsidRPr="006533A7" w:rsidRDefault="00507F1F" w:rsidP="006533A7">
      <w:pPr>
        <w:pStyle w:val="Nagwek2"/>
        <w:rPr>
          <w:rFonts w:asciiTheme="minorHAnsi" w:eastAsia="Times New Roman" w:hAnsiTheme="minorHAnsi" w:cstheme="minorHAnsi"/>
          <w:sz w:val="24"/>
          <w:szCs w:val="24"/>
        </w:rPr>
      </w:pPr>
      <w:bookmarkStart w:id="759" w:name="_Toc11234986"/>
      <w:r w:rsidRPr="006533A7">
        <w:rPr>
          <w:rFonts w:asciiTheme="minorHAnsi" w:eastAsia="Times New Roman" w:hAnsiTheme="minorHAnsi" w:cstheme="minorHAnsi"/>
          <w:sz w:val="24"/>
          <w:szCs w:val="24"/>
        </w:rPr>
        <w:t>7.1. Ogólne zasady obmiaru robót</w:t>
      </w:r>
      <w:bookmarkEnd w:id="759"/>
    </w:p>
    <w:p w14:paraId="6F25E18E"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obmiaru robót podano w OST  D-M-00.00.00 „Wymagania ogólne” [1] pkt 7.</w:t>
      </w:r>
    </w:p>
    <w:p w14:paraId="1B4AFFB2" w14:textId="77777777" w:rsidR="00507F1F" w:rsidRPr="006533A7" w:rsidRDefault="00507F1F" w:rsidP="006533A7">
      <w:pPr>
        <w:pStyle w:val="Nagwek2"/>
        <w:rPr>
          <w:rFonts w:asciiTheme="minorHAnsi" w:eastAsia="Times New Roman" w:hAnsiTheme="minorHAnsi" w:cstheme="minorHAnsi"/>
          <w:sz w:val="24"/>
          <w:szCs w:val="24"/>
        </w:rPr>
      </w:pPr>
      <w:bookmarkStart w:id="760" w:name="_Toc11234987"/>
      <w:r w:rsidRPr="006533A7">
        <w:rPr>
          <w:rFonts w:asciiTheme="minorHAnsi" w:eastAsia="Times New Roman" w:hAnsiTheme="minorHAnsi" w:cstheme="minorHAnsi"/>
          <w:sz w:val="24"/>
          <w:szCs w:val="24"/>
        </w:rPr>
        <w:t>7.2. Jednostka obmiarowa</w:t>
      </w:r>
      <w:bookmarkEnd w:id="760"/>
    </w:p>
    <w:p w14:paraId="274013E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warstwy podbudowy z betonu asfaltowego (ACP).</w:t>
      </w:r>
    </w:p>
    <w:p w14:paraId="604930C8" w14:textId="77777777" w:rsidR="00507F1F" w:rsidRPr="006533A7" w:rsidRDefault="00507F1F" w:rsidP="006533A7">
      <w:pPr>
        <w:pStyle w:val="Nagwek1"/>
        <w:rPr>
          <w:rFonts w:asciiTheme="minorHAnsi" w:eastAsia="Times New Roman" w:hAnsiTheme="minorHAnsi" w:cstheme="minorHAnsi"/>
          <w:sz w:val="24"/>
          <w:szCs w:val="24"/>
        </w:rPr>
      </w:pPr>
      <w:bookmarkStart w:id="761" w:name="_Toc461543725"/>
      <w:bookmarkStart w:id="762" w:name="_Toc413234110"/>
      <w:bookmarkStart w:id="763" w:name="_Toc11234988"/>
      <w:r w:rsidRPr="006533A7">
        <w:rPr>
          <w:rFonts w:asciiTheme="minorHAnsi" w:eastAsia="Times New Roman" w:hAnsiTheme="minorHAnsi" w:cstheme="minorHAnsi"/>
          <w:sz w:val="24"/>
          <w:szCs w:val="24"/>
        </w:rPr>
        <w:t>8. Odbiór robót</w:t>
      </w:r>
      <w:bookmarkEnd w:id="761"/>
      <w:bookmarkEnd w:id="762"/>
      <w:bookmarkEnd w:id="763"/>
    </w:p>
    <w:p w14:paraId="72E13FA5"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zasady odbioru robót podano w OST  D-M-00.00.00 „Wymagania ogólne” [1], pkt 8.</w:t>
      </w:r>
    </w:p>
    <w:p w14:paraId="465398B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Roboty uznaje się za wykonane zgodnie z dokumentacją projektową, ST i wymaganiami Inżyniera, jeżeli wszystkie pomiary i badania z zachowaniem tolerancji według pktu 6 dały wyniki pozytywne.</w:t>
      </w:r>
    </w:p>
    <w:p w14:paraId="1016CDBF" w14:textId="77777777" w:rsidR="00507F1F" w:rsidRPr="006533A7" w:rsidRDefault="00507F1F" w:rsidP="006533A7">
      <w:pPr>
        <w:pStyle w:val="Nagwek1"/>
        <w:rPr>
          <w:rFonts w:asciiTheme="minorHAnsi" w:eastAsia="Times New Roman" w:hAnsiTheme="minorHAnsi" w:cstheme="minorHAnsi"/>
          <w:sz w:val="24"/>
          <w:szCs w:val="24"/>
        </w:rPr>
      </w:pPr>
      <w:bookmarkStart w:id="764" w:name="_Toc461543726"/>
      <w:bookmarkStart w:id="765" w:name="_Toc413234111"/>
      <w:bookmarkStart w:id="766" w:name="_Toc11234989"/>
      <w:r w:rsidRPr="006533A7">
        <w:rPr>
          <w:rFonts w:asciiTheme="minorHAnsi" w:eastAsia="Times New Roman" w:hAnsiTheme="minorHAnsi" w:cstheme="minorHAnsi"/>
          <w:sz w:val="24"/>
          <w:szCs w:val="24"/>
        </w:rPr>
        <w:t>9. Podstawa płatności</w:t>
      </w:r>
      <w:bookmarkEnd w:id="764"/>
      <w:bookmarkEnd w:id="765"/>
      <w:bookmarkEnd w:id="766"/>
    </w:p>
    <w:p w14:paraId="55DFD860" w14:textId="77777777" w:rsidR="00507F1F" w:rsidRPr="006533A7" w:rsidRDefault="00507F1F" w:rsidP="006533A7">
      <w:pPr>
        <w:pStyle w:val="Nagwek2"/>
        <w:rPr>
          <w:rFonts w:asciiTheme="minorHAnsi" w:eastAsia="Times New Roman" w:hAnsiTheme="minorHAnsi" w:cstheme="minorHAnsi"/>
          <w:sz w:val="24"/>
          <w:szCs w:val="24"/>
        </w:rPr>
      </w:pPr>
      <w:bookmarkStart w:id="767" w:name="_Toc11234990"/>
      <w:r w:rsidRPr="006533A7">
        <w:rPr>
          <w:rFonts w:asciiTheme="minorHAnsi" w:eastAsia="Times New Roman" w:hAnsiTheme="minorHAnsi" w:cstheme="minorHAnsi"/>
          <w:sz w:val="24"/>
          <w:szCs w:val="24"/>
        </w:rPr>
        <w:t>9.1. Ogólne ustalenia dotyczące podstawy płatności</w:t>
      </w:r>
      <w:bookmarkEnd w:id="767"/>
    </w:p>
    <w:p w14:paraId="077CB95D"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Ogólne ustalenia dotyczące podstawy płatności podano w OST D-M-00.00.00 „Wymagania ogólne” [1] pkt 9.</w:t>
      </w:r>
    </w:p>
    <w:p w14:paraId="56DFDA22" w14:textId="77777777" w:rsidR="00507F1F" w:rsidRPr="006533A7" w:rsidRDefault="00507F1F" w:rsidP="006533A7">
      <w:pPr>
        <w:pStyle w:val="Nagwek2"/>
        <w:rPr>
          <w:rFonts w:asciiTheme="minorHAnsi" w:eastAsia="Times New Roman" w:hAnsiTheme="minorHAnsi" w:cstheme="minorHAnsi"/>
          <w:sz w:val="24"/>
          <w:szCs w:val="24"/>
        </w:rPr>
      </w:pPr>
      <w:bookmarkStart w:id="768" w:name="_Toc11234991"/>
      <w:r w:rsidRPr="006533A7">
        <w:rPr>
          <w:rFonts w:asciiTheme="minorHAnsi" w:eastAsia="Times New Roman" w:hAnsiTheme="minorHAnsi" w:cstheme="minorHAnsi"/>
          <w:sz w:val="24"/>
          <w:szCs w:val="24"/>
        </w:rPr>
        <w:t>9.2. Cena jednostki obmiarowej</w:t>
      </w:r>
      <w:bookmarkEnd w:id="768"/>
    </w:p>
    <w:p w14:paraId="64C030C7"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warstwy podbudowy z betonu asfaltowego (AC P) obejmuje:</w:t>
      </w:r>
    </w:p>
    <w:p w14:paraId="3C1C27B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pomiarowe i roboty przygotowawcze,</w:t>
      </w:r>
    </w:p>
    <w:p w14:paraId="1F2DA1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oznakowanie robót,</w:t>
      </w:r>
    </w:p>
    <w:p w14:paraId="34ABDA9F"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oczyszczenie i skropienie podłoża,</w:t>
      </w:r>
    </w:p>
    <w:p w14:paraId="3FEEE7B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dostarczenie materiałów i sprzętu,</w:t>
      </w:r>
    </w:p>
    <w:p w14:paraId="4B3B5AA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opracowanie recepty laboratoryjnej,</w:t>
      </w:r>
    </w:p>
    <w:p w14:paraId="3F117AF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wykonanie próby technologicznej i odcinka próbnego,</w:t>
      </w:r>
    </w:p>
    <w:p w14:paraId="1CA7BF82"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wyprodukowanie mieszanki betonu asfaltowego i jej transport na miejsce wbudowania,</w:t>
      </w:r>
    </w:p>
    <w:p w14:paraId="6A6AAD46"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xml:space="preserve">      posmarowanie lepiszczem lub pokrycie taśmą asfaltową krawędzi urządzeń obcych i </w:t>
      </w:r>
      <w:r w:rsidRPr="006533A7">
        <w:rPr>
          <w:rFonts w:asciiTheme="minorHAnsi" w:hAnsiTheme="minorHAnsi" w:cstheme="minorHAnsi"/>
        </w:rPr>
        <w:lastRenderedPageBreak/>
        <w:t>krawężników,</w:t>
      </w:r>
    </w:p>
    <w:p w14:paraId="1986487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rozłożenie i zagęszczenie mieszanki betonu asfaltowego,</w:t>
      </w:r>
    </w:p>
    <w:p w14:paraId="4F970EF7"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obcięcie krawędzi i posmarowanie lepiszczem,</w:t>
      </w:r>
    </w:p>
    <w:p w14:paraId="7125FEBB"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przeprowadzenie pomiarów i badań  wymaganych w specyfikacji technicznej,</w:t>
      </w:r>
    </w:p>
    <w:p w14:paraId="59AA4671"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odwiezienie sprzętu.</w:t>
      </w:r>
    </w:p>
    <w:p w14:paraId="745D364A" w14:textId="77777777" w:rsidR="00507F1F" w:rsidRPr="006533A7" w:rsidRDefault="00507F1F" w:rsidP="006533A7">
      <w:pPr>
        <w:pStyle w:val="Nagwek2"/>
        <w:rPr>
          <w:rFonts w:asciiTheme="minorHAnsi" w:eastAsia="Times New Roman" w:hAnsiTheme="minorHAnsi" w:cstheme="minorHAnsi"/>
          <w:sz w:val="24"/>
          <w:szCs w:val="24"/>
        </w:rPr>
      </w:pPr>
      <w:bookmarkStart w:id="769" w:name="_Toc11234992"/>
      <w:r w:rsidRPr="006533A7">
        <w:rPr>
          <w:rFonts w:asciiTheme="minorHAnsi" w:eastAsia="Times New Roman" w:hAnsiTheme="minorHAnsi" w:cstheme="minorHAnsi"/>
          <w:sz w:val="24"/>
          <w:szCs w:val="24"/>
        </w:rPr>
        <w:t>9.3. Sposób rozliczenia robót tymczasowych i prac towarzyszących</w:t>
      </w:r>
      <w:bookmarkEnd w:id="769"/>
    </w:p>
    <w:p w14:paraId="36F89B89"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            Cena wykonania robót określonych niniejszą OST obejmuje:</w:t>
      </w:r>
    </w:p>
    <w:p w14:paraId="7A73AAE9"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roboty tymczasowe, które są potrzebne do wykonania robót podstawowych, ale nie są przekazywane Zamawiającemu i są usuwane po wykonaniu robót podstawowych,</w:t>
      </w:r>
    </w:p>
    <w:p w14:paraId="4270AC2C" w14:textId="77777777" w:rsidR="00507F1F" w:rsidRPr="006533A7" w:rsidRDefault="00507F1F" w:rsidP="006533A7">
      <w:pPr>
        <w:ind w:left="283" w:hanging="283"/>
        <w:rPr>
          <w:rFonts w:asciiTheme="minorHAnsi" w:hAnsiTheme="minorHAnsi" w:cstheme="minorHAnsi"/>
        </w:rPr>
      </w:pPr>
      <w:r w:rsidRPr="006533A7">
        <w:rPr>
          <w:rFonts w:asciiTheme="minorHAnsi" w:hAnsiTheme="minorHAnsi" w:cstheme="minorHAnsi"/>
        </w:rPr>
        <w:t>      prace towarzyszące, które są niezbędne do wykonania robót podstawowych, niezaliczane do robót tymczasowych, jak geodezyjne wytyczenie robót itd.</w:t>
      </w:r>
    </w:p>
    <w:p w14:paraId="7789F3D1" w14:textId="77777777" w:rsidR="00507F1F" w:rsidRPr="006533A7" w:rsidRDefault="00507F1F" w:rsidP="006533A7">
      <w:pPr>
        <w:pStyle w:val="Nagwek1"/>
        <w:rPr>
          <w:rFonts w:asciiTheme="minorHAnsi" w:eastAsia="Times New Roman" w:hAnsiTheme="minorHAnsi" w:cstheme="minorHAnsi"/>
          <w:sz w:val="24"/>
          <w:szCs w:val="24"/>
        </w:rPr>
      </w:pPr>
      <w:bookmarkStart w:id="770" w:name="_Toc461543727"/>
      <w:bookmarkStart w:id="771" w:name="_Toc413234112"/>
      <w:bookmarkStart w:id="772" w:name="_Toc11234993"/>
      <w:r w:rsidRPr="006533A7">
        <w:rPr>
          <w:rFonts w:asciiTheme="minorHAnsi" w:eastAsia="Times New Roman" w:hAnsiTheme="minorHAnsi" w:cstheme="minorHAnsi"/>
          <w:sz w:val="24"/>
          <w:szCs w:val="24"/>
        </w:rPr>
        <w:t>10. Przepisy związane</w:t>
      </w:r>
      <w:bookmarkEnd w:id="770"/>
      <w:bookmarkEnd w:id="771"/>
      <w:bookmarkEnd w:id="772"/>
    </w:p>
    <w:p w14:paraId="025B7EFB" w14:textId="77777777" w:rsidR="00507F1F" w:rsidRPr="006533A7" w:rsidRDefault="00507F1F" w:rsidP="006533A7">
      <w:pPr>
        <w:pStyle w:val="Nagwek2"/>
        <w:rPr>
          <w:rFonts w:asciiTheme="minorHAnsi" w:eastAsia="Times New Roman" w:hAnsiTheme="minorHAnsi" w:cstheme="minorHAnsi"/>
          <w:sz w:val="24"/>
          <w:szCs w:val="24"/>
        </w:rPr>
      </w:pPr>
      <w:bookmarkStart w:id="773" w:name="_Toc11234994"/>
      <w:r w:rsidRPr="006533A7">
        <w:rPr>
          <w:rFonts w:asciiTheme="minorHAnsi" w:eastAsia="Times New Roman" w:hAnsiTheme="minorHAnsi" w:cstheme="minorHAnsi"/>
          <w:sz w:val="24"/>
          <w:szCs w:val="24"/>
        </w:rPr>
        <w:t>10.1. Ogólne specyfikacje techniczne (OST)</w:t>
      </w:r>
      <w:bookmarkEnd w:id="773"/>
    </w:p>
    <w:tbl>
      <w:tblPr>
        <w:tblW w:w="0" w:type="auto"/>
        <w:tblCellMar>
          <w:left w:w="0" w:type="dxa"/>
          <w:right w:w="0" w:type="dxa"/>
        </w:tblCellMar>
        <w:tblLook w:val="04A0" w:firstRow="1" w:lastRow="0" w:firstColumn="1" w:lastColumn="0" w:noHBand="0" w:noVBand="1"/>
      </w:tblPr>
      <w:tblGrid>
        <w:gridCol w:w="611"/>
        <w:gridCol w:w="1882"/>
        <w:gridCol w:w="7145"/>
      </w:tblGrid>
      <w:tr w:rsidR="00507F1F" w:rsidRPr="006533A7" w14:paraId="351DBA8D" w14:textId="77777777" w:rsidTr="00507F1F">
        <w:tc>
          <w:tcPr>
            <w:tcW w:w="637" w:type="dxa"/>
            <w:tcMar>
              <w:top w:w="0" w:type="dxa"/>
              <w:left w:w="70" w:type="dxa"/>
              <w:bottom w:w="0" w:type="dxa"/>
              <w:right w:w="70" w:type="dxa"/>
            </w:tcMar>
            <w:hideMark/>
          </w:tcPr>
          <w:p w14:paraId="0B2325F3"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1.</w:t>
            </w:r>
          </w:p>
        </w:tc>
        <w:tc>
          <w:tcPr>
            <w:tcW w:w="1953" w:type="dxa"/>
            <w:tcMar>
              <w:top w:w="0" w:type="dxa"/>
              <w:left w:w="70" w:type="dxa"/>
              <w:bottom w:w="0" w:type="dxa"/>
              <w:right w:w="70" w:type="dxa"/>
            </w:tcMar>
            <w:hideMark/>
          </w:tcPr>
          <w:p w14:paraId="5E738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D-M-00.00.00</w:t>
            </w:r>
          </w:p>
        </w:tc>
        <w:tc>
          <w:tcPr>
            <w:tcW w:w="7616" w:type="dxa"/>
            <w:tcMar>
              <w:top w:w="0" w:type="dxa"/>
              <w:left w:w="70" w:type="dxa"/>
              <w:bottom w:w="0" w:type="dxa"/>
              <w:right w:w="70" w:type="dxa"/>
            </w:tcMar>
            <w:hideMark/>
          </w:tcPr>
          <w:p w14:paraId="114F95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Wymagania ogólne</w:t>
            </w:r>
          </w:p>
        </w:tc>
      </w:tr>
      <w:tr w:rsidR="00507F1F" w:rsidRPr="006533A7" w14:paraId="54E61FBB" w14:textId="77777777" w:rsidTr="00507F1F">
        <w:tc>
          <w:tcPr>
            <w:tcW w:w="637" w:type="dxa"/>
            <w:tcMar>
              <w:top w:w="0" w:type="dxa"/>
              <w:left w:w="70" w:type="dxa"/>
              <w:bottom w:w="0" w:type="dxa"/>
              <w:right w:w="70" w:type="dxa"/>
            </w:tcMar>
            <w:hideMark/>
          </w:tcPr>
          <w:p w14:paraId="508A883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w:t>
            </w:r>
          </w:p>
        </w:tc>
        <w:tc>
          <w:tcPr>
            <w:tcW w:w="1953" w:type="dxa"/>
            <w:tcMar>
              <w:top w:w="0" w:type="dxa"/>
              <w:left w:w="70" w:type="dxa"/>
              <w:bottom w:w="0" w:type="dxa"/>
              <w:right w:w="70" w:type="dxa"/>
            </w:tcMar>
            <w:hideMark/>
          </w:tcPr>
          <w:p w14:paraId="6D9798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D-04.03.01a</w:t>
            </w:r>
          </w:p>
        </w:tc>
        <w:tc>
          <w:tcPr>
            <w:tcW w:w="7616" w:type="dxa"/>
            <w:tcMar>
              <w:top w:w="0" w:type="dxa"/>
              <w:left w:w="70" w:type="dxa"/>
              <w:bottom w:w="0" w:type="dxa"/>
              <w:right w:w="70" w:type="dxa"/>
            </w:tcMar>
            <w:hideMark/>
          </w:tcPr>
          <w:p w14:paraId="6BD13B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Połączenie międzywarstwowe nawierzchni drogowej emulsją asfaltową</w:t>
            </w:r>
          </w:p>
        </w:tc>
      </w:tr>
    </w:tbl>
    <w:p w14:paraId="1B5C39DA" w14:textId="77777777" w:rsidR="00507F1F" w:rsidRPr="006533A7" w:rsidRDefault="00507F1F" w:rsidP="006533A7">
      <w:pPr>
        <w:pStyle w:val="Nagwek2"/>
        <w:rPr>
          <w:rFonts w:asciiTheme="minorHAnsi" w:eastAsia="Times New Roman" w:hAnsiTheme="minorHAnsi" w:cstheme="minorHAnsi"/>
          <w:sz w:val="24"/>
          <w:szCs w:val="24"/>
        </w:rPr>
      </w:pPr>
      <w:bookmarkStart w:id="774" w:name="_Toc11234995"/>
      <w:r w:rsidRPr="006533A7">
        <w:rPr>
          <w:rFonts w:asciiTheme="minorHAnsi" w:eastAsia="Times New Roman" w:hAnsiTheme="minorHAnsi" w:cstheme="minorHAnsi"/>
          <w:sz w:val="24"/>
          <w:szCs w:val="24"/>
        </w:rPr>
        <w:t>10.2. Normy</w:t>
      </w:r>
      <w:bookmarkEnd w:id="774"/>
    </w:p>
    <w:p w14:paraId="3C242FC5" w14:textId="77777777" w:rsidR="00507F1F" w:rsidRPr="006533A7" w:rsidRDefault="00507F1F" w:rsidP="006533A7">
      <w:pPr>
        <w:spacing w:after="120"/>
        <w:rPr>
          <w:rFonts w:asciiTheme="minorHAnsi" w:eastAsiaTheme="minorEastAsia" w:hAnsiTheme="minorHAnsi" w:cstheme="minorHAnsi"/>
        </w:rPr>
      </w:pPr>
      <w:r w:rsidRPr="006533A7">
        <w:rPr>
          <w:rFonts w:asciiTheme="minorHAnsi" w:hAnsiTheme="minorHAnsi" w:cstheme="minorHAnsi"/>
        </w:rP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70"/>
        <w:gridCol w:w="1976"/>
        <w:gridCol w:w="6992"/>
      </w:tblGrid>
      <w:tr w:rsidR="00507F1F" w:rsidRPr="006533A7" w14:paraId="5ECE0D7E" w14:textId="77777777" w:rsidTr="00507F1F">
        <w:tc>
          <w:tcPr>
            <w:tcW w:w="675" w:type="dxa"/>
            <w:tcMar>
              <w:top w:w="0" w:type="dxa"/>
              <w:left w:w="108" w:type="dxa"/>
              <w:bottom w:w="0" w:type="dxa"/>
              <w:right w:w="108" w:type="dxa"/>
            </w:tcMar>
            <w:hideMark/>
          </w:tcPr>
          <w:p w14:paraId="53496E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w:t>
            </w:r>
          </w:p>
        </w:tc>
        <w:tc>
          <w:tcPr>
            <w:tcW w:w="1985" w:type="dxa"/>
            <w:tcMar>
              <w:top w:w="0" w:type="dxa"/>
              <w:left w:w="108" w:type="dxa"/>
              <w:bottom w:w="0" w:type="dxa"/>
              <w:right w:w="108" w:type="dxa"/>
            </w:tcMar>
            <w:hideMark/>
          </w:tcPr>
          <w:p w14:paraId="432717E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196-2</w:t>
            </w:r>
          </w:p>
        </w:tc>
        <w:tc>
          <w:tcPr>
            <w:tcW w:w="7546" w:type="dxa"/>
            <w:tcMar>
              <w:top w:w="0" w:type="dxa"/>
              <w:left w:w="108" w:type="dxa"/>
              <w:bottom w:w="0" w:type="dxa"/>
              <w:right w:w="108" w:type="dxa"/>
            </w:tcMar>
            <w:hideMark/>
          </w:tcPr>
          <w:p w14:paraId="4DCD79F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Metody badania cementu - Część 2: Analiza chemiczna cementu</w:t>
            </w:r>
          </w:p>
        </w:tc>
      </w:tr>
      <w:tr w:rsidR="00507F1F" w:rsidRPr="006533A7" w14:paraId="0C34E1DC" w14:textId="77777777" w:rsidTr="00507F1F">
        <w:tc>
          <w:tcPr>
            <w:tcW w:w="675" w:type="dxa"/>
            <w:tcMar>
              <w:top w:w="0" w:type="dxa"/>
              <w:left w:w="108" w:type="dxa"/>
              <w:bottom w:w="0" w:type="dxa"/>
              <w:right w:w="108" w:type="dxa"/>
            </w:tcMar>
            <w:hideMark/>
          </w:tcPr>
          <w:p w14:paraId="21E87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w:t>
            </w:r>
          </w:p>
        </w:tc>
        <w:tc>
          <w:tcPr>
            <w:tcW w:w="1985" w:type="dxa"/>
            <w:tcMar>
              <w:top w:w="0" w:type="dxa"/>
              <w:left w:w="108" w:type="dxa"/>
              <w:bottom w:w="0" w:type="dxa"/>
              <w:right w:w="108" w:type="dxa"/>
            </w:tcMar>
            <w:hideMark/>
          </w:tcPr>
          <w:p w14:paraId="6F162D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459-2</w:t>
            </w:r>
          </w:p>
        </w:tc>
        <w:tc>
          <w:tcPr>
            <w:tcW w:w="7546" w:type="dxa"/>
            <w:tcMar>
              <w:top w:w="0" w:type="dxa"/>
              <w:left w:w="108" w:type="dxa"/>
              <w:bottom w:w="0" w:type="dxa"/>
              <w:right w:w="108" w:type="dxa"/>
            </w:tcMar>
            <w:hideMark/>
          </w:tcPr>
          <w:p w14:paraId="40EE2C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Wapno budowlane – Część 2: Metody badań</w:t>
            </w:r>
          </w:p>
        </w:tc>
      </w:tr>
      <w:tr w:rsidR="00507F1F" w:rsidRPr="006533A7" w14:paraId="451A09E3" w14:textId="77777777" w:rsidTr="00507F1F">
        <w:tc>
          <w:tcPr>
            <w:tcW w:w="675" w:type="dxa"/>
            <w:tcMar>
              <w:top w:w="0" w:type="dxa"/>
              <w:left w:w="108" w:type="dxa"/>
              <w:bottom w:w="0" w:type="dxa"/>
              <w:right w:w="108" w:type="dxa"/>
            </w:tcMar>
            <w:hideMark/>
          </w:tcPr>
          <w:p w14:paraId="63C975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w:t>
            </w:r>
          </w:p>
        </w:tc>
        <w:tc>
          <w:tcPr>
            <w:tcW w:w="1985" w:type="dxa"/>
            <w:tcMar>
              <w:top w:w="0" w:type="dxa"/>
              <w:left w:w="108" w:type="dxa"/>
              <w:bottom w:w="0" w:type="dxa"/>
              <w:right w:w="108" w:type="dxa"/>
            </w:tcMar>
            <w:hideMark/>
          </w:tcPr>
          <w:p w14:paraId="42B96B9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932-3</w:t>
            </w:r>
          </w:p>
        </w:tc>
        <w:tc>
          <w:tcPr>
            <w:tcW w:w="7546" w:type="dxa"/>
            <w:tcMar>
              <w:top w:w="0" w:type="dxa"/>
              <w:left w:w="108" w:type="dxa"/>
              <w:bottom w:w="0" w:type="dxa"/>
              <w:right w:w="108" w:type="dxa"/>
            </w:tcMar>
            <w:hideMark/>
          </w:tcPr>
          <w:p w14:paraId="5E60DD6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podstawowych właściwości kruszyw – Procedura i terminologia uproszczonego opisu petrograficznego</w:t>
            </w:r>
          </w:p>
        </w:tc>
      </w:tr>
      <w:tr w:rsidR="00507F1F" w:rsidRPr="006533A7" w14:paraId="35A32102" w14:textId="77777777" w:rsidTr="00507F1F">
        <w:tc>
          <w:tcPr>
            <w:tcW w:w="675" w:type="dxa"/>
            <w:tcMar>
              <w:top w:w="0" w:type="dxa"/>
              <w:left w:w="108" w:type="dxa"/>
              <w:bottom w:w="0" w:type="dxa"/>
              <w:right w:w="108" w:type="dxa"/>
            </w:tcMar>
            <w:hideMark/>
          </w:tcPr>
          <w:p w14:paraId="12FA2B0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w:t>
            </w:r>
          </w:p>
        </w:tc>
        <w:tc>
          <w:tcPr>
            <w:tcW w:w="1985" w:type="dxa"/>
            <w:tcMar>
              <w:top w:w="0" w:type="dxa"/>
              <w:left w:w="108" w:type="dxa"/>
              <w:bottom w:w="0" w:type="dxa"/>
              <w:right w:w="108" w:type="dxa"/>
            </w:tcMar>
            <w:hideMark/>
          </w:tcPr>
          <w:p w14:paraId="22514B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w:t>
            </w:r>
          </w:p>
        </w:tc>
        <w:tc>
          <w:tcPr>
            <w:tcW w:w="7546" w:type="dxa"/>
            <w:tcMar>
              <w:top w:w="0" w:type="dxa"/>
              <w:left w:w="108" w:type="dxa"/>
              <w:bottom w:w="0" w:type="dxa"/>
              <w:right w:w="108" w:type="dxa"/>
            </w:tcMar>
            <w:hideMark/>
          </w:tcPr>
          <w:p w14:paraId="23D175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 Oznaczanie składu ziarnowego – Metoda przesiewania</w:t>
            </w:r>
          </w:p>
        </w:tc>
      </w:tr>
      <w:tr w:rsidR="00507F1F" w:rsidRPr="006533A7" w14:paraId="71A8B7E2" w14:textId="77777777" w:rsidTr="00507F1F">
        <w:tc>
          <w:tcPr>
            <w:tcW w:w="675" w:type="dxa"/>
            <w:tcMar>
              <w:top w:w="0" w:type="dxa"/>
              <w:left w:w="108" w:type="dxa"/>
              <w:bottom w:w="0" w:type="dxa"/>
              <w:right w:w="108" w:type="dxa"/>
            </w:tcMar>
            <w:hideMark/>
          </w:tcPr>
          <w:p w14:paraId="4E362A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w:t>
            </w:r>
          </w:p>
        </w:tc>
        <w:tc>
          <w:tcPr>
            <w:tcW w:w="1985" w:type="dxa"/>
            <w:tcMar>
              <w:top w:w="0" w:type="dxa"/>
              <w:left w:w="108" w:type="dxa"/>
              <w:bottom w:w="0" w:type="dxa"/>
              <w:right w:w="108" w:type="dxa"/>
            </w:tcMar>
            <w:hideMark/>
          </w:tcPr>
          <w:p w14:paraId="0F04D7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933-3</w:t>
            </w:r>
          </w:p>
        </w:tc>
        <w:tc>
          <w:tcPr>
            <w:tcW w:w="7546" w:type="dxa"/>
            <w:tcMar>
              <w:top w:w="0" w:type="dxa"/>
              <w:left w:w="108" w:type="dxa"/>
              <w:bottom w:w="0" w:type="dxa"/>
              <w:right w:w="108" w:type="dxa"/>
            </w:tcMar>
            <w:hideMark/>
          </w:tcPr>
          <w:p w14:paraId="47CF2A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3: Oznaczanie kształtu ziarn za pomocą wskaźnika płaskości</w:t>
            </w:r>
          </w:p>
        </w:tc>
      </w:tr>
      <w:tr w:rsidR="00507F1F" w:rsidRPr="006533A7" w14:paraId="05FD02F5" w14:textId="77777777" w:rsidTr="00507F1F">
        <w:tc>
          <w:tcPr>
            <w:tcW w:w="675" w:type="dxa"/>
            <w:tcMar>
              <w:top w:w="0" w:type="dxa"/>
              <w:left w:w="108" w:type="dxa"/>
              <w:bottom w:w="0" w:type="dxa"/>
              <w:right w:w="108" w:type="dxa"/>
            </w:tcMar>
            <w:hideMark/>
          </w:tcPr>
          <w:p w14:paraId="70A33D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w:t>
            </w:r>
          </w:p>
        </w:tc>
        <w:tc>
          <w:tcPr>
            <w:tcW w:w="1985" w:type="dxa"/>
            <w:tcMar>
              <w:top w:w="0" w:type="dxa"/>
              <w:left w:w="108" w:type="dxa"/>
              <w:bottom w:w="0" w:type="dxa"/>
              <w:right w:w="108" w:type="dxa"/>
            </w:tcMar>
            <w:hideMark/>
          </w:tcPr>
          <w:p w14:paraId="418126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933-4</w:t>
            </w:r>
          </w:p>
        </w:tc>
        <w:tc>
          <w:tcPr>
            <w:tcW w:w="7546" w:type="dxa"/>
            <w:tcMar>
              <w:top w:w="0" w:type="dxa"/>
              <w:left w:w="108" w:type="dxa"/>
              <w:bottom w:w="0" w:type="dxa"/>
              <w:right w:w="108" w:type="dxa"/>
            </w:tcMar>
            <w:hideMark/>
          </w:tcPr>
          <w:p w14:paraId="12BD5F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4: Oznaczanie kształtu ziarn – Wskaźnik kształtu</w:t>
            </w:r>
          </w:p>
        </w:tc>
      </w:tr>
      <w:tr w:rsidR="00507F1F" w:rsidRPr="006533A7" w14:paraId="31DD1565" w14:textId="77777777" w:rsidTr="00507F1F">
        <w:tc>
          <w:tcPr>
            <w:tcW w:w="675" w:type="dxa"/>
            <w:tcMar>
              <w:top w:w="0" w:type="dxa"/>
              <w:left w:w="108" w:type="dxa"/>
              <w:bottom w:w="0" w:type="dxa"/>
              <w:right w:w="108" w:type="dxa"/>
            </w:tcMar>
            <w:hideMark/>
          </w:tcPr>
          <w:p w14:paraId="5667348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9.</w:t>
            </w:r>
          </w:p>
        </w:tc>
        <w:tc>
          <w:tcPr>
            <w:tcW w:w="1985" w:type="dxa"/>
            <w:tcMar>
              <w:top w:w="0" w:type="dxa"/>
              <w:left w:w="108" w:type="dxa"/>
              <w:bottom w:w="0" w:type="dxa"/>
              <w:right w:w="108" w:type="dxa"/>
            </w:tcMar>
            <w:hideMark/>
          </w:tcPr>
          <w:p w14:paraId="505678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933-5</w:t>
            </w:r>
          </w:p>
        </w:tc>
        <w:tc>
          <w:tcPr>
            <w:tcW w:w="7546" w:type="dxa"/>
            <w:tcMar>
              <w:top w:w="0" w:type="dxa"/>
              <w:left w:w="108" w:type="dxa"/>
              <w:bottom w:w="0" w:type="dxa"/>
              <w:right w:w="108" w:type="dxa"/>
            </w:tcMar>
            <w:hideMark/>
          </w:tcPr>
          <w:p w14:paraId="2060850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Oznaczanie procentowej zawartości ziarn o powierzchniach powstałych w wyniku przekruszenia lub łamania kruszyw grubych</w:t>
            </w:r>
          </w:p>
        </w:tc>
      </w:tr>
      <w:tr w:rsidR="00507F1F" w:rsidRPr="006533A7" w14:paraId="7442AE09" w14:textId="77777777" w:rsidTr="00507F1F">
        <w:tc>
          <w:tcPr>
            <w:tcW w:w="675" w:type="dxa"/>
            <w:tcMar>
              <w:top w:w="0" w:type="dxa"/>
              <w:left w:w="108" w:type="dxa"/>
              <w:bottom w:w="0" w:type="dxa"/>
              <w:right w:w="108" w:type="dxa"/>
            </w:tcMar>
            <w:hideMark/>
          </w:tcPr>
          <w:p w14:paraId="098A9D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10.</w:t>
            </w:r>
          </w:p>
        </w:tc>
        <w:tc>
          <w:tcPr>
            <w:tcW w:w="1985" w:type="dxa"/>
            <w:tcMar>
              <w:top w:w="0" w:type="dxa"/>
              <w:left w:w="108" w:type="dxa"/>
              <w:bottom w:w="0" w:type="dxa"/>
              <w:right w:w="108" w:type="dxa"/>
            </w:tcMar>
            <w:hideMark/>
          </w:tcPr>
          <w:p w14:paraId="25B8FCD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933-6</w:t>
            </w:r>
          </w:p>
        </w:tc>
        <w:tc>
          <w:tcPr>
            <w:tcW w:w="7546" w:type="dxa"/>
            <w:tcMar>
              <w:top w:w="0" w:type="dxa"/>
              <w:left w:w="108" w:type="dxa"/>
              <w:bottom w:w="0" w:type="dxa"/>
              <w:right w:w="108" w:type="dxa"/>
            </w:tcMar>
            <w:hideMark/>
          </w:tcPr>
          <w:p w14:paraId="44C9295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6: Ocena właściwości powierzchni – Wskaźnik przepływu kruszyw</w:t>
            </w:r>
          </w:p>
        </w:tc>
      </w:tr>
      <w:tr w:rsidR="00507F1F" w:rsidRPr="006533A7" w14:paraId="20D46DEB" w14:textId="77777777" w:rsidTr="00507F1F">
        <w:tc>
          <w:tcPr>
            <w:tcW w:w="675" w:type="dxa"/>
            <w:tcMar>
              <w:top w:w="0" w:type="dxa"/>
              <w:left w:w="108" w:type="dxa"/>
              <w:bottom w:w="0" w:type="dxa"/>
              <w:right w:w="108" w:type="dxa"/>
            </w:tcMar>
            <w:hideMark/>
          </w:tcPr>
          <w:p w14:paraId="3D1B96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11.</w:t>
            </w:r>
          </w:p>
        </w:tc>
        <w:tc>
          <w:tcPr>
            <w:tcW w:w="1985" w:type="dxa"/>
            <w:tcMar>
              <w:top w:w="0" w:type="dxa"/>
              <w:left w:w="108" w:type="dxa"/>
              <w:bottom w:w="0" w:type="dxa"/>
              <w:right w:w="108" w:type="dxa"/>
            </w:tcMar>
            <w:hideMark/>
          </w:tcPr>
          <w:p w14:paraId="666A1A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933-9</w:t>
            </w:r>
          </w:p>
        </w:tc>
        <w:tc>
          <w:tcPr>
            <w:tcW w:w="7546" w:type="dxa"/>
            <w:tcMar>
              <w:top w:w="0" w:type="dxa"/>
              <w:left w:w="108" w:type="dxa"/>
              <w:bottom w:w="0" w:type="dxa"/>
              <w:right w:w="108" w:type="dxa"/>
            </w:tcMar>
            <w:hideMark/>
          </w:tcPr>
          <w:p w14:paraId="0F8949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9: Ocena zawartości drobnych cząstek – Badania błękitem metylenowym</w:t>
            </w:r>
          </w:p>
        </w:tc>
      </w:tr>
      <w:tr w:rsidR="00507F1F" w:rsidRPr="006533A7" w14:paraId="06CF8843" w14:textId="77777777" w:rsidTr="00507F1F">
        <w:tc>
          <w:tcPr>
            <w:tcW w:w="675" w:type="dxa"/>
            <w:tcMar>
              <w:top w:w="0" w:type="dxa"/>
              <w:left w:w="108" w:type="dxa"/>
              <w:bottom w:w="0" w:type="dxa"/>
              <w:right w:w="108" w:type="dxa"/>
            </w:tcMar>
            <w:hideMark/>
          </w:tcPr>
          <w:p w14:paraId="108984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12.</w:t>
            </w:r>
          </w:p>
        </w:tc>
        <w:tc>
          <w:tcPr>
            <w:tcW w:w="1985" w:type="dxa"/>
            <w:tcMar>
              <w:top w:w="0" w:type="dxa"/>
              <w:left w:w="108" w:type="dxa"/>
              <w:bottom w:w="0" w:type="dxa"/>
              <w:right w:w="108" w:type="dxa"/>
            </w:tcMar>
            <w:hideMark/>
          </w:tcPr>
          <w:p w14:paraId="06A80C9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933-10</w:t>
            </w:r>
          </w:p>
        </w:tc>
        <w:tc>
          <w:tcPr>
            <w:tcW w:w="7546" w:type="dxa"/>
            <w:tcMar>
              <w:top w:w="0" w:type="dxa"/>
              <w:left w:w="108" w:type="dxa"/>
              <w:bottom w:w="0" w:type="dxa"/>
              <w:right w:w="108" w:type="dxa"/>
            </w:tcMar>
            <w:hideMark/>
          </w:tcPr>
          <w:p w14:paraId="77F82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geometrycznych właściwości kruszyw – Część 10: Ocena zawartości drobnych cząstek – Uziarnienie wypełniaczy (przesiewanie w strumieniu powietrza)</w:t>
            </w:r>
          </w:p>
        </w:tc>
      </w:tr>
      <w:tr w:rsidR="00507F1F" w:rsidRPr="006533A7" w14:paraId="6321FFDF" w14:textId="77777777" w:rsidTr="00507F1F">
        <w:tc>
          <w:tcPr>
            <w:tcW w:w="675" w:type="dxa"/>
            <w:tcMar>
              <w:top w:w="0" w:type="dxa"/>
              <w:left w:w="108" w:type="dxa"/>
              <w:bottom w:w="0" w:type="dxa"/>
              <w:right w:w="108" w:type="dxa"/>
            </w:tcMar>
            <w:hideMark/>
          </w:tcPr>
          <w:p w14:paraId="62AB25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13.</w:t>
            </w:r>
          </w:p>
        </w:tc>
        <w:tc>
          <w:tcPr>
            <w:tcW w:w="1985" w:type="dxa"/>
            <w:tcMar>
              <w:top w:w="0" w:type="dxa"/>
              <w:left w:w="108" w:type="dxa"/>
              <w:bottom w:w="0" w:type="dxa"/>
              <w:right w:w="108" w:type="dxa"/>
            </w:tcMar>
            <w:hideMark/>
          </w:tcPr>
          <w:p w14:paraId="5ACB151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1097-2</w:t>
            </w:r>
          </w:p>
        </w:tc>
        <w:tc>
          <w:tcPr>
            <w:tcW w:w="7546" w:type="dxa"/>
            <w:tcMar>
              <w:top w:w="0" w:type="dxa"/>
              <w:left w:w="108" w:type="dxa"/>
              <w:bottom w:w="0" w:type="dxa"/>
              <w:right w:w="108" w:type="dxa"/>
            </w:tcMar>
            <w:hideMark/>
          </w:tcPr>
          <w:p w14:paraId="3BF5E3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2: Metody oznaczania odporności na rozdrabnianie</w:t>
            </w:r>
          </w:p>
        </w:tc>
      </w:tr>
      <w:tr w:rsidR="00507F1F" w:rsidRPr="006533A7" w14:paraId="77E712DB" w14:textId="77777777" w:rsidTr="00507F1F">
        <w:tc>
          <w:tcPr>
            <w:tcW w:w="675" w:type="dxa"/>
            <w:tcMar>
              <w:top w:w="0" w:type="dxa"/>
              <w:left w:w="108" w:type="dxa"/>
              <w:bottom w:w="0" w:type="dxa"/>
              <w:right w:w="108" w:type="dxa"/>
            </w:tcMar>
            <w:hideMark/>
          </w:tcPr>
          <w:p w14:paraId="2A61E7D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14.</w:t>
            </w:r>
          </w:p>
        </w:tc>
        <w:tc>
          <w:tcPr>
            <w:tcW w:w="1985" w:type="dxa"/>
            <w:tcMar>
              <w:top w:w="0" w:type="dxa"/>
              <w:left w:w="108" w:type="dxa"/>
              <w:bottom w:w="0" w:type="dxa"/>
              <w:right w:w="108" w:type="dxa"/>
            </w:tcMar>
            <w:hideMark/>
          </w:tcPr>
          <w:p w14:paraId="090867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1097-3</w:t>
            </w:r>
          </w:p>
        </w:tc>
        <w:tc>
          <w:tcPr>
            <w:tcW w:w="7546" w:type="dxa"/>
            <w:tcMar>
              <w:top w:w="0" w:type="dxa"/>
              <w:left w:w="108" w:type="dxa"/>
              <w:bottom w:w="0" w:type="dxa"/>
              <w:right w:w="108" w:type="dxa"/>
            </w:tcMar>
            <w:hideMark/>
          </w:tcPr>
          <w:p w14:paraId="2285890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Oznaczanie gęstości nasypowej i jamistości</w:t>
            </w:r>
          </w:p>
        </w:tc>
      </w:tr>
      <w:tr w:rsidR="00507F1F" w:rsidRPr="006533A7" w14:paraId="4FCDC220" w14:textId="77777777" w:rsidTr="00507F1F">
        <w:tc>
          <w:tcPr>
            <w:tcW w:w="675" w:type="dxa"/>
            <w:tcMar>
              <w:top w:w="0" w:type="dxa"/>
              <w:left w:w="108" w:type="dxa"/>
              <w:bottom w:w="0" w:type="dxa"/>
              <w:right w:w="108" w:type="dxa"/>
            </w:tcMar>
            <w:hideMark/>
          </w:tcPr>
          <w:p w14:paraId="76CB4DA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15.</w:t>
            </w:r>
          </w:p>
        </w:tc>
        <w:tc>
          <w:tcPr>
            <w:tcW w:w="1985" w:type="dxa"/>
            <w:tcMar>
              <w:top w:w="0" w:type="dxa"/>
              <w:left w:w="108" w:type="dxa"/>
              <w:bottom w:w="0" w:type="dxa"/>
              <w:right w:w="108" w:type="dxa"/>
            </w:tcMar>
            <w:hideMark/>
          </w:tcPr>
          <w:p w14:paraId="706FB1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1097-4</w:t>
            </w:r>
          </w:p>
        </w:tc>
        <w:tc>
          <w:tcPr>
            <w:tcW w:w="7546" w:type="dxa"/>
            <w:tcMar>
              <w:top w:w="0" w:type="dxa"/>
              <w:left w:w="108" w:type="dxa"/>
              <w:bottom w:w="0" w:type="dxa"/>
              <w:right w:w="108" w:type="dxa"/>
            </w:tcMar>
            <w:hideMark/>
          </w:tcPr>
          <w:p w14:paraId="0808AC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4: Oznaczanie pustych przestrzeni suchego, zagęszczonego wypełniacza</w:t>
            </w:r>
          </w:p>
        </w:tc>
      </w:tr>
      <w:tr w:rsidR="00507F1F" w:rsidRPr="006533A7" w14:paraId="2108BE4A" w14:textId="77777777" w:rsidTr="00507F1F">
        <w:tc>
          <w:tcPr>
            <w:tcW w:w="675" w:type="dxa"/>
            <w:tcMar>
              <w:top w:w="0" w:type="dxa"/>
              <w:left w:w="108" w:type="dxa"/>
              <w:bottom w:w="0" w:type="dxa"/>
              <w:right w:w="108" w:type="dxa"/>
            </w:tcMar>
            <w:hideMark/>
          </w:tcPr>
          <w:p w14:paraId="239D1E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16.</w:t>
            </w:r>
          </w:p>
        </w:tc>
        <w:tc>
          <w:tcPr>
            <w:tcW w:w="1985" w:type="dxa"/>
            <w:tcMar>
              <w:top w:w="0" w:type="dxa"/>
              <w:left w:w="108" w:type="dxa"/>
              <w:bottom w:w="0" w:type="dxa"/>
              <w:right w:w="108" w:type="dxa"/>
            </w:tcMar>
            <w:hideMark/>
          </w:tcPr>
          <w:p w14:paraId="5DA78B9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1097-5</w:t>
            </w:r>
          </w:p>
        </w:tc>
        <w:tc>
          <w:tcPr>
            <w:tcW w:w="7546" w:type="dxa"/>
            <w:tcMar>
              <w:top w:w="0" w:type="dxa"/>
              <w:left w:w="108" w:type="dxa"/>
              <w:bottom w:w="0" w:type="dxa"/>
              <w:right w:w="108" w:type="dxa"/>
            </w:tcMar>
            <w:hideMark/>
          </w:tcPr>
          <w:p w14:paraId="7FA2BB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5: Oznaczanie zawartości wody przez suszenie w suszarce z wentylacją</w:t>
            </w:r>
          </w:p>
        </w:tc>
      </w:tr>
      <w:tr w:rsidR="00507F1F" w:rsidRPr="006533A7" w14:paraId="408A035F" w14:textId="77777777" w:rsidTr="00507F1F">
        <w:tc>
          <w:tcPr>
            <w:tcW w:w="675" w:type="dxa"/>
            <w:tcMar>
              <w:top w:w="0" w:type="dxa"/>
              <w:left w:w="108" w:type="dxa"/>
              <w:bottom w:w="0" w:type="dxa"/>
              <w:right w:w="108" w:type="dxa"/>
            </w:tcMar>
            <w:hideMark/>
          </w:tcPr>
          <w:p w14:paraId="6778F02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17.</w:t>
            </w:r>
          </w:p>
        </w:tc>
        <w:tc>
          <w:tcPr>
            <w:tcW w:w="1985" w:type="dxa"/>
            <w:tcMar>
              <w:top w:w="0" w:type="dxa"/>
              <w:left w:w="108" w:type="dxa"/>
              <w:bottom w:w="0" w:type="dxa"/>
              <w:right w:w="108" w:type="dxa"/>
            </w:tcMar>
            <w:hideMark/>
          </w:tcPr>
          <w:p w14:paraId="25A0F4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1097-6</w:t>
            </w:r>
          </w:p>
        </w:tc>
        <w:tc>
          <w:tcPr>
            <w:tcW w:w="7546" w:type="dxa"/>
            <w:tcMar>
              <w:top w:w="0" w:type="dxa"/>
              <w:left w:w="108" w:type="dxa"/>
              <w:bottom w:w="0" w:type="dxa"/>
              <w:right w:w="108" w:type="dxa"/>
            </w:tcMar>
            <w:hideMark/>
          </w:tcPr>
          <w:p w14:paraId="2AC772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–Część 6: Oznaczanie gęstości ziarn i nasiąkliwości</w:t>
            </w:r>
          </w:p>
        </w:tc>
      </w:tr>
      <w:tr w:rsidR="00507F1F" w:rsidRPr="006533A7" w14:paraId="5B1C1059" w14:textId="77777777" w:rsidTr="00507F1F">
        <w:tc>
          <w:tcPr>
            <w:tcW w:w="675" w:type="dxa"/>
            <w:tcMar>
              <w:top w:w="0" w:type="dxa"/>
              <w:left w:w="108" w:type="dxa"/>
              <w:bottom w:w="0" w:type="dxa"/>
              <w:right w:w="108" w:type="dxa"/>
            </w:tcMar>
            <w:hideMark/>
          </w:tcPr>
          <w:p w14:paraId="09B0224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18.</w:t>
            </w:r>
          </w:p>
        </w:tc>
        <w:tc>
          <w:tcPr>
            <w:tcW w:w="1985" w:type="dxa"/>
            <w:tcMar>
              <w:top w:w="0" w:type="dxa"/>
              <w:left w:w="108" w:type="dxa"/>
              <w:bottom w:w="0" w:type="dxa"/>
              <w:right w:w="108" w:type="dxa"/>
            </w:tcMar>
            <w:hideMark/>
          </w:tcPr>
          <w:p w14:paraId="451F3A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1097-7</w:t>
            </w:r>
          </w:p>
        </w:tc>
        <w:tc>
          <w:tcPr>
            <w:tcW w:w="7546" w:type="dxa"/>
            <w:tcMar>
              <w:top w:w="0" w:type="dxa"/>
              <w:left w:w="108" w:type="dxa"/>
              <w:bottom w:w="0" w:type="dxa"/>
              <w:right w:w="108" w:type="dxa"/>
            </w:tcMar>
            <w:hideMark/>
          </w:tcPr>
          <w:p w14:paraId="5A1462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mechanicznych i fizycznych właściwości kruszyw – Część 7: Oznaczanie gęstości wypełniacza – Metoda piknometryczna</w:t>
            </w:r>
          </w:p>
        </w:tc>
      </w:tr>
      <w:tr w:rsidR="00507F1F" w:rsidRPr="006533A7" w14:paraId="3552B32C" w14:textId="77777777" w:rsidTr="00507F1F">
        <w:tc>
          <w:tcPr>
            <w:tcW w:w="675" w:type="dxa"/>
            <w:tcMar>
              <w:top w:w="0" w:type="dxa"/>
              <w:left w:w="108" w:type="dxa"/>
              <w:bottom w:w="0" w:type="dxa"/>
              <w:right w:w="108" w:type="dxa"/>
            </w:tcMar>
            <w:hideMark/>
          </w:tcPr>
          <w:p w14:paraId="5EAC08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19.</w:t>
            </w:r>
          </w:p>
        </w:tc>
        <w:tc>
          <w:tcPr>
            <w:tcW w:w="1985" w:type="dxa"/>
            <w:tcMar>
              <w:top w:w="0" w:type="dxa"/>
              <w:left w:w="108" w:type="dxa"/>
              <w:bottom w:w="0" w:type="dxa"/>
              <w:right w:w="108" w:type="dxa"/>
            </w:tcMar>
            <w:hideMark/>
          </w:tcPr>
          <w:p w14:paraId="08D15B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1367-1</w:t>
            </w:r>
          </w:p>
        </w:tc>
        <w:tc>
          <w:tcPr>
            <w:tcW w:w="7546" w:type="dxa"/>
            <w:tcMar>
              <w:top w:w="0" w:type="dxa"/>
              <w:left w:w="108" w:type="dxa"/>
              <w:bottom w:w="0" w:type="dxa"/>
              <w:right w:w="108" w:type="dxa"/>
            </w:tcMar>
            <w:hideMark/>
          </w:tcPr>
          <w:p w14:paraId="62A37F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1: Oznaczanie mrozoodporności</w:t>
            </w:r>
          </w:p>
        </w:tc>
      </w:tr>
      <w:tr w:rsidR="00507F1F" w:rsidRPr="006533A7" w14:paraId="2AF56C68" w14:textId="77777777" w:rsidTr="00507F1F">
        <w:tc>
          <w:tcPr>
            <w:tcW w:w="675" w:type="dxa"/>
            <w:tcMar>
              <w:top w:w="0" w:type="dxa"/>
              <w:left w:w="108" w:type="dxa"/>
              <w:bottom w:w="0" w:type="dxa"/>
              <w:right w:w="108" w:type="dxa"/>
            </w:tcMar>
            <w:hideMark/>
          </w:tcPr>
          <w:p w14:paraId="40B05F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w:t>
            </w:r>
          </w:p>
        </w:tc>
        <w:tc>
          <w:tcPr>
            <w:tcW w:w="1985" w:type="dxa"/>
            <w:tcMar>
              <w:top w:w="0" w:type="dxa"/>
              <w:left w:w="108" w:type="dxa"/>
              <w:bottom w:w="0" w:type="dxa"/>
              <w:right w:w="108" w:type="dxa"/>
            </w:tcMar>
            <w:hideMark/>
          </w:tcPr>
          <w:p w14:paraId="495DB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1367-3</w:t>
            </w:r>
          </w:p>
        </w:tc>
        <w:tc>
          <w:tcPr>
            <w:tcW w:w="7546" w:type="dxa"/>
            <w:tcMar>
              <w:top w:w="0" w:type="dxa"/>
              <w:left w:w="108" w:type="dxa"/>
              <w:bottom w:w="0" w:type="dxa"/>
              <w:right w:w="108" w:type="dxa"/>
            </w:tcMar>
            <w:hideMark/>
          </w:tcPr>
          <w:p w14:paraId="2AB2DDD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właściwości cieplnych i odporności kruszyw na działanie czynników atmosferycznych – Część 3: Badanie bazaltowej zgorzeli słonecznej metodą gotowania</w:t>
            </w:r>
          </w:p>
        </w:tc>
      </w:tr>
      <w:tr w:rsidR="00507F1F" w:rsidRPr="006533A7" w14:paraId="79DEF13E" w14:textId="77777777" w:rsidTr="00507F1F">
        <w:tc>
          <w:tcPr>
            <w:tcW w:w="675" w:type="dxa"/>
            <w:tcMar>
              <w:top w:w="0" w:type="dxa"/>
              <w:left w:w="108" w:type="dxa"/>
              <w:bottom w:w="0" w:type="dxa"/>
              <w:right w:w="108" w:type="dxa"/>
            </w:tcMar>
            <w:hideMark/>
          </w:tcPr>
          <w:p w14:paraId="244C89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21.</w:t>
            </w:r>
          </w:p>
        </w:tc>
        <w:tc>
          <w:tcPr>
            <w:tcW w:w="1985" w:type="dxa"/>
            <w:tcMar>
              <w:top w:w="0" w:type="dxa"/>
              <w:left w:w="108" w:type="dxa"/>
              <w:bottom w:w="0" w:type="dxa"/>
              <w:right w:w="108" w:type="dxa"/>
            </w:tcMar>
            <w:hideMark/>
          </w:tcPr>
          <w:p w14:paraId="2741FF6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1426</w:t>
            </w:r>
          </w:p>
        </w:tc>
        <w:tc>
          <w:tcPr>
            <w:tcW w:w="7546" w:type="dxa"/>
            <w:tcMar>
              <w:top w:w="0" w:type="dxa"/>
              <w:left w:w="108" w:type="dxa"/>
              <w:bottom w:w="0" w:type="dxa"/>
              <w:right w:w="108" w:type="dxa"/>
            </w:tcMar>
            <w:hideMark/>
          </w:tcPr>
          <w:p w14:paraId="29F011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penetracji igłą</w:t>
            </w:r>
          </w:p>
        </w:tc>
      </w:tr>
      <w:tr w:rsidR="00507F1F" w:rsidRPr="006533A7" w14:paraId="7E0D9746" w14:textId="77777777" w:rsidTr="00507F1F">
        <w:tc>
          <w:tcPr>
            <w:tcW w:w="675" w:type="dxa"/>
            <w:tcMar>
              <w:top w:w="0" w:type="dxa"/>
              <w:left w:w="108" w:type="dxa"/>
              <w:bottom w:w="0" w:type="dxa"/>
              <w:right w:w="108" w:type="dxa"/>
            </w:tcMar>
            <w:hideMark/>
          </w:tcPr>
          <w:p w14:paraId="78D9C43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22. </w:t>
            </w:r>
          </w:p>
        </w:tc>
        <w:tc>
          <w:tcPr>
            <w:tcW w:w="1985" w:type="dxa"/>
            <w:tcMar>
              <w:top w:w="0" w:type="dxa"/>
              <w:left w:w="108" w:type="dxa"/>
              <w:bottom w:w="0" w:type="dxa"/>
              <w:right w:w="108" w:type="dxa"/>
            </w:tcMar>
            <w:hideMark/>
          </w:tcPr>
          <w:p w14:paraId="554A6DF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1427</w:t>
            </w:r>
          </w:p>
        </w:tc>
        <w:tc>
          <w:tcPr>
            <w:tcW w:w="7546" w:type="dxa"/>
            <w:tcMar>
              <w:top w:w="0" w:type="dxa"/>
              <w:left w:w="108" w:type="dxa"/>
              <w:bottom w:w="0" w:type="dxa"/>
              <w:right w:w="108" w:type="dxa"/>
            </w:tcMar>
            <w:hideMark/>
          </w:tcPr>
          <w:p w14:paraId="2368944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mięknienia – Metoda Pierścień i Kula</w:t>
            </w:r>
          </w:p>
        </w:tc>
      </w:tr>
      <w:tr w:rsidR="00507F1F" w:rsidRPr="006533A7" w14:paraId="1A37129C" w14:textId="77777777" w:rsidTr="00507F1F">
        <w:tc>
          <w:tcPr>
            <w:tcW w:w="675" w:type="dxa"/>
            <w:tcMar>
              <w:top w:w="0" w:type="dxa"/>
              <w:left w:w="108" w:type="dxa"/>
              <w:bottom w:w="0" w:type="dxa"/>
              <w:right w:w="108" w:type="dxa"/>
            </w:tcMar>
            <w:hideMark/>
          </w:tcPr>
          <w:p w14:paraId="6A7141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23.</w:t>
            </w:r>
          </w:p>
        </w:tc>
        <w:tc>
          <w:tcPr>
            <w:tcW w:w="1985" w:type="dxa"/>
            <w:tcMar>
              <w:top w:w="0" w:type="dxa"/>
              <w:left w:w="108" w:type="dxa"/>
              <w:bottom w:w="0" w:type="dxa"/>
              <w:right w:w="108" w:type="dxa"/>
            </w:tcMar>
            <w:hideMark/>
          </w:tcPr>
          <w:p w14:paraId="15F278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1744-1</w:t>
            </w:r>
          </w:p>
        </w:tc>
        <w:tc>
          <w:tcPr>
            <w:tcW w:w="7546" w:type="dxa"/>
            <w:tcMar>
              <w:top w:w="0" w:type="dxa"/>
              <w:left w:w="108" w:type="dxa"/>
              <w:bottom w:w="0" w:type="dxa"/>
              <w:right w:w="108" w:type="dxa"/>
            </w:tcMar>
            <w:hideMark/>
          </w:tcPr>
          <w:p w14:paraId="11F90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chemicznych właściwości kruszyw – Analiza chemiczna</w:t>
            </w:r>
          </w:p>
        </w:tc>
      </w:tr>
      <w:tr w:rsidR="00507F1F" w:rsidRPr="006533A7" w14:paraId="14EE7E63" w14:textId="77777777" w:rsidTr="00507F1F">
        <w:tc>
          <w:tcPr>
            <w:tcW w:w="675" w:type="dxa"/>
            <w:tcMar>
              <w:top w:w="0" w:type="dxa"/>
              <w:left w:w="108" w:type="dxa"/>
              <w:bottom w:w="0" w:type="dxa"/>
              <w:right w:w="108" w:type="dxa"/>
            </w:tcMar>
            <w:hideMark/>
          </w:tcPr>
          <w:p w14:paraId="4DD1BA3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24.</w:t>
            </w:r>
          </w:p>
        </w:tc>
        <w:tc>
          <w:tcPr>
            <w:tcW w:w="1985" w:type="dxa"/>
            <w:tcMar>
              <w:top w:w="0" w:type="dxa"/>
              <w:left w:w="108" w:type="dxa"/>
              <w:bottom w:w="0" w:type="dxa"/>
              <w:right w:w="108" w:type="dxa"/>
            </w:tcMar>
            <w:hideMark/>
          </w:tcPr>
          <w:p w14:paraId="01E2D8F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12591</w:t>
            </w:r>
          </w:p>
        </w:tc>
        <w:tc>
          <w:tcPr>
            <w:tcW w:w="7546" w:type="dxa"/>
            <w:tcMar>
              <w:top w:w="0" w:type="dxa"/>
              <w:left w:w="108" w:type="dxa"/>
              <w:bottom w:w="0" w:type="dxa"/>
              <w:right w:w="108" w:type="dxa"/>
            </w:tcMar>
            <w:hideMark/>
          </w:tcPr>
          <w:p w14:paraId="76AAE3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Wymagania dla asfaltów drogowych</w:t>
            </w:r>
          </w:p>
        </w:tc>
      </w:tr>
      <w:tr w:rsidR="00507F1F" w:rsidRPr="006533A7" w14:paraId="7D6A5CEF" w14:textId="77777777" w:rsidTr="00507F1F">
        <w:tc>
          <w:tcPr>
            <w:tcW w:w="675" w:type="dxa"/>
            <w:tcMar>
              <w:top w:w="0" w:type="dxa"/>
              <w:left w:w="108" w:type="dxa"/>
              <w:bottom w:w="0" w:type="dxa"/>
              <w:right w:w="108" w:type="dxa"/>
            </w:tcMar>
            <w:hideMark/>
          </w:tcPr>
          <w:p w14:paraId="1C73481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25.</w:t>
            </w:r>
          </w:p>
        </w:tc>
        <w:tc>
          <w:tcPr>
            <w:tcW w:w="1985" w:type="dxa"/>
            <w:tcMar>
              <w:top w:w="0" w:type="dxa"/>
              <w:left w:w="108" w:type="dxa"/>
              <w:bottom w:w="0" w:type="dxa"/>
              <w:right w:w="108" w:type="dxa"/>
            </w:tcMar>
            <w:hideMark/>
          </w:tcPr>
          <w:p w14:paraId="0DA1C0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12592</w:t>
            </w:r>
          </w:p>
        </w:tc>
        <w:tc>
          <w:tcPr>
            <w:tcW w:w="7546" w:type="dxa"/>
            <w:tcMar>
              <w:top w:w="0" w:type="dxa"/>
              <w:left w:w="108" w:type="dxa"/>
              <w:bottom w:w="0" w:type="dxa"/>
              <w:right w:w="108" w:type="dxa"/>
            </w:tcMar>
            <w:hideMark/>
          </w:tcPr>
          <w:p w14:paraId="115ED0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rozpuszczalności</w:t>
            </w:r>
          </w:p>
        </w:tc>
      </w:tr>
      <w:tr w:rsidR="00507F1F" w:rsidRPr="006533A7" w14:paraId="48B2A7F9" w14:textId="77777777" w:rsidTr="00507F1F">
        <w:tc>
          <w:tcPr>
            <w:tcW w:w="675" w:type="dxa"/>
            <w:tcMar>
              <w:top w:w="0" w:type="dxa"/>
              <w:left w:w="108" w:type="dxa"/>
              <w:bottom w:w="0" w:type="dxa"/>
              <w:right w:w="108" w:type="dxa"/>
            </w:tcMar>
            <w:hideMark/>
          </w:tcPr>
          <w:p w14:paraId="747C2EC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26.</w:t>
            </w:r>
          </w:p>
        </w:tc>
        <w:tc>
          <w:tcPr>
            <w:tcW w:w="1985" w:type="dxa"/>
            <w:tcMar>
              <w:top w:w="0" w:type="dxa"/>
              <w:left w:w="108" w:type="dxa"/>
              <w:bottom w:w="0" w:type="dxa"/>
              <w:right w:w="108" w:type="dxa"/>
            </w:tcMar>
            <w:hideMark/>
          </w:tcPr>
          <w:p w14:paraId="5B1BDF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12593</w:t>
            </w:r>
          </w:p>
        </w:tc>
        <w:tc>
          <w:tcPr>
            <w:tcW w:w="7546" w:type="dxa"/>
            <w:tcMar>
              <w:top w:w="0" w:type="dxa"/>
              <w:left w:w="108" w:type="dxa"/>
              <w:bottom w:w="0" w:type="dxa"/>
              <w:right w:w="108" w:type="dxa"/>
            </w:tcMar>
            <w:hideMark/>
          </w:tcPr>
          <w:p w14:paraId="5767EB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temperatury łamliwości Fraassa</w:t>
            </w:r>
          </w:p>
        </w:tc>
      </w:tr>
      <w:tr w:rsidR="00507F1F" w:rsidRPr="006533A7" w14:paraId="6F4F03A6" w14:textId="77777777" w:rsidTr="00507F1F">
        <w:tc>
          <w:tcPr>
            <w:tcW w:w="675" w:type="dxa"/>
            <w:tcMar>
              <w:top w:w="0" w:type="dxa"/>
              <w:left w:w="108" w:type="dxa"/>
              <w:bottom w:w="0" w:type="dxa"/>
              <w:right w:w="108" w:type="dxa"/>
            </w:tcMar>
            <w:hideMark/>
          </w:tcPr>
          <w:p w14:paraId="08E2D4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27.</w:t>
            </w:r>
          </w:p>
        </w:tc>
        <w:tc>
          <w:tcPr>
            <w:tcW w:w="1985" w:type="dxa"/>
            <w:tcMar>
              <w:top w:w="0" w:type="dxa"/>
              <w:left w:w="108" w:type="dxa"/>
              <w:bottom w:w="0" w:type="dxa"/>
              <w:right w:w="108" w:type="dxa"/>
            </w:tcMar>
            <w:hideMark/>
          </w:tcPr>
          <w:p w14:paraId="00FB17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12595</w:t>
            </w:r>
          </w:p>
        </w:tc>
        <w:tc>
          <w:tcPr>
            <w:tcW w:w="7546" w:type="dxa"/>
            <w:tcMar>
              <w:top w:w="0" w:type="dxa"/>
              <w:left w:w="108" w:type="dxa"/>
              <w:bottom w:w="0" w:type="dxa"/>
              <w:right w:w="108" w:type="dxa"/>
            </w:tcMar>
            <w:hideMark/>
          </w:tcPr>
          <w:p w14:paraId="3BCE2AD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kinematycznej</w:t>
            </w:r>
          </w:p>
        </w:tc>
      </w:tr>
      <w:tr w:rsidR="00507F1F" w:rsidRPr="006533A7" w14:paraId="5A3DF496" w14:textId="77777777" w:rsidTr="00507F1F">
        <w:tc>
          <w:tcPr>
            <w:tcW w:w="675" w:type="dxa"/>
            <w:tcMar>
              <w:top w:w="0" w:type="dxa"/>
              <w:left w:w="108" w:type="dxa"/>
              <w:bottom w:w="0" w:type="dxa"/>
              <w:right w:w="108" w:type="dxa"/>
            </w:tcMar>
            <w:hideMark/>
          </w:tcPr>
          <w:p w14:paraId="454BF8C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28.</w:t>
            </w:r>
          </w:p>
        </w:tc>
        <w:tc>
          <w:tcPr>
            <w:tcW w:w="1985" w:type="dxa"/>
            <w:tcMar>
              <w:top w:w="0" w:type="dxa"/>
              <w:left w:w="108" w:type="dxa"/>
              <w:bottom w:w="0" w:type="dxa"/>
              <w:right w:w="108" w:type="dxa"/>
            </w:tcMar>
            <w:hideMark/>
          </w:tcPr>
          <w:p w14:paraId="0E93E5B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12596</w:t>
            </w:r>
          </w:p>
        </w:tc>
        <w:tc>
          <w:tcPr>
            <w:tcW w:w="7546" w:type="dxa"/>
            <w:tcMar>
              <w:top w:w="0" w:type="dxa"/>
              <w:left w:w="108" w:type="dxa"/>
              <w:bottom w:w="0" w:type="dxa"/>
              <w:right w:w="108" w:type="dxa"/>
            </w:tcMar>
            <w:hideMark/>
          </w:tcPr>
          <w:p w14:paraId="5ADFE4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lepkości dynamicznej metodą próżniowej kapilary</w:t>
            </w:r>
          </w:p>
        </w:tc>
      </w:tr>
      <w:tr w:rsidR="00507F1F" w:rsidRPr="006533A7" w14:paraId="099714C4" w14:textId="77777777" w:rsidTr="00507F1F">
        <w:tc>
          <w:tcPr>
            <w:tcW w:w="675" w:type="dxa"/>
            <w:tcMar>
              <w:top w:w="0" w:type="dxa"/>
              <w:left w:w="108" w:type="dxa"/>
              <w:bottom w:w="0" w:type="dxa"/>
              <w:right w:w="108" w:type="dxa"/>
            </w:tcMar>
            <w:hideMark/>
          </w:tcPr>
          <w:p w14:paraId="15DCFB1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29.</w:t>
            </w:r>
          </w:p>
        </w:tc>
        <w:tc>
          <w:tcPr>
            <w:tcW w:w="1985" w:type="dxa"/>
            <w:tcMar>
              <w:top w:w="0" w:type="dxa"/>
              <w:left w:w="108" w:type="dxa"/>
              <w:bottom w:w="0" w:type="dxa"/>
              <w:right w:w="108" w:type="dxa"/>
            </w:tcMar>
            <w:hideMark/>
          </w:tcPr>
          <w:p w14:paraId="599A01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12607-1</w:t>
            </w:r>
          </w:p>
        </w:tc>
        <w:tc>
          <w:tcPr>
            <w:tcW w:w="7546" w:type="dxa"/>
            <w:tcMar>
              <w:top w:w="0" w:type="dxa"/>
              <w:left w:w="108" w:type="dxa"/>
              <w:bottom w:w="0" w:type="dxa"/>
              <w:right w:w="108" w:type="dxa"/>
            </w:tcMar>
            <w:hideMark/>
          </w:tcPr>
          <w:p w14:paraId="04429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produkty asfaltowe – Oznaczanie odporności na twardnienie pod wpływem ciepła i powietrza – Część 1: Metoda RTFOT </w:t>
            </w:r>
          </w:p>
        </w:tc>
      </w:tr>
      <w:tr w:rsidR="00507F1F" w:rsidRPr="006533A7" w14:paraId="7676C588" w14:textId="77777777" w:rsidTr="00507F1F">
        <w:tc>
          <w:tcPr>
            <w:tcW w:w="675" w:type="dxa"/>
            <w:tcMar>
              <w:top w:w="0" w:type="dxa"/>
              <w:left w:w="108" w:type="dxa"/>
              <w:bottom w:w="0" w:type="dxa"/>
              <w:right w:w="108" w:type="dxa"/>
            </w:tcMar>
            <w:hideMark/>
          </w:tcPr>
          <w:p w14:paraId="04045FC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30.</w:t>
            </w:r>
          </w:p>
        </w:tc>
        <w:tc>
          <w:tcPr>
            <w:tcW w:w="1985" w:type="dxa"/>
            <w:tcMar>
              <w:top w:w="0" w:type="dxa"/>
              <w:left w:w="108" w:type="dxa"/>
              <w:bottom w:w="0" w:type="dxa"/>
              <w:right w:w="108" w:type="dxa"/>
            </w:tcMar>
            <w:hideMark/>
          </w:tcPr>
          <w:p w14:paraId="36D9F3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12607-3</w:t>
            </w:r>
          </w:p>
        </w:tc>
        <w:tc>
          <w:tcPr>
            <w:tcW w:w="7546" w:type="dxa"/>
            <w:tcMar>
              <w:top w:w="0" w:type="dxa"/>
              <w:left w:w="108" w:type="dxa"/>
              <w:bottom w:w="0" w:type="dxa"/>
              <w:right w:w="108" w:type="dxa"/>
            </w:tcMar>
            <w:hideMark/>
          </w:tcPr>
          <w:p w14:paraId="62551E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produkty asfaltowe – Oznaczanie odporności na twardnienie pod wpływem ciepła i powietrza – Część 3: Metoda RFT</w:t>
            </w:r>
          </w:p>
        </w:tc>
      </w:tr>
      <w:tr w:rsidR="00507F1F" w:rsidRPr="006533A7" w14:paraId="3473B760" w14:textId="77777777" w:rsidTr="00507F1F">
        <w:tc>
          <w:tcPr>
            <w:tcW w:w="675" w:type="dxa"/>
            <w:tcMar>
              <w:top w:w="0" w:type="dxa"/>
              <w:left w:w="108" w:type="dxa"/>
              <w:bottom w:w="0" w:type="dxa"/>
              <w:right w:w="108" w:type="dxa"/>
            </w:tcMar>
            <w:hideMark/>
          </w:tcPr>
          <w:p w14:paraId="4584E06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31.</w:t>
            </w:r>
          </w:p>
        </w:tc>
        <w:tc>
          <w:tcPr>
            <w:tcW w:w="1985" w:type="dxa"/>
            <w:tcMar>
              <w:top w:w="0" w:type="dxa"/>
              <w:left w:w="108" w:type="dxa"/>
              <w:bottom w:w="0" w:type="dxa"/>
              <w:right w:w="108" w:type="dxa"/>
            </w:tcMar>
            <w:hideMark/>
          </w:tcPr>
          <w:p w14:paraId="15A19B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w:t>
            </w:r>
          </w:p>
        </w:tc>
        <w:tc>
          <w:tcPr>
            <w:tcW w:w="7546" w:type="dxa"/>
            <w:tcMar>
              <w:top w:w="0" w:type="dxa"/>
              <w:left w:w="108" w:type="dxa"/>
              <w:bottom w:w="0" w:type="dxa"/>
              <w:right w:w="108" w:type="dxa"/>
            </w:tcMar>
            <w:hideMark/>
          </w:tcPr>
          <w:p w14:paraId="73E1B1E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 Zawartość lepiszcza rozpuszczalnego</w:t>
            </w:r>
          </w:p>
        </w:tc>
      </w:tr>
      <w:tr w:rsidR="00507F1F" w:rsidRPr="006533A7" w14:paraId="22216418" w14:textId="77777777" w:rsidTr="00507F1F">
        <w:tc>
          <w:tcPr>
            <w:tcW w:w="675" w:type="dxa"/>
            <w:tcMar>
              <w:top w:w="0" w:type="dxa"/>
              <w:left w:w="108" w:type="dxa"/>
              <w:bottom w:w="0" w:type="dxa"/>
              <w:right w:w="108" w:type="dxa"/>
            </w:tcMar>
            <w:hideMark/>
          </w:tcPr>
          <w:p w14:paraId="564EB5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32.</w:t>
            </w:r>
          </w:p>
        </w:tc>
        <w:tc>
          <w:tcPr>
            <w:tcW w:w="1985" w:type="dxa"/>
            <w:tcMar>
              <w:top w:w="0" w:type="dxa"/>
              <w:left w:w="108" w:type="dxa"/>
              <w:bottom w:w="0" w:type="dxa"/>
              <w:right w:w="108" w:type="dxa"/>
            </w:tcMar>
            <w:hideMark/>
          </w:tcPr>
          <w:p w14:paraId="24947D0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w:t>
            </w:r>
          </w:p>
        </w:tc>
        <w:tc>
          <w:tcPr>
            <w:tcW w:w="7546" w:type="dxa"/>
            <w:tcMar>
              <w:top w:w="0" w:type="dxa"/>
              <w:left w:w="108" w:type="dxa"/>
              <w:bottom w:w="0" w:type="dxa"/>
              <w:right w:w="108" w:type="dxa"/>
            </w:tcMar>
            <w:hideMark/>
          </w:tcPr>
          <w:p w14:paraId="6F8D7D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 Oznaczanie składu ziarnowego</w:t>
            </w:r>
          </w:p>
        </w:tc>
      </w:tr>
      <w:tr w:rsidR="00507F1F" w:rsidRPr="006533A7" w14:paraId="1E5ED4F3" w14:textId="77777777" w:rsidTr="00507F1F">
        <w:tc>
          <w:tcPr>
            <w:tcW w:w="675" w:type="dxa"/>
            <w:tcMar>
              <w:top w:w="0" w:type="dxa"/>
              <w:left w:w="108" w:type="dxa"/>
              <w:bottom w:w="0" w:type="dxa"/>
              <w:right w:w="108" w:type="dxa"/>
            </w:tcMar>
            <w:hideMark/>
          </w:tcPr>
          <w:p w14:paraId="7609AF2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33.</w:t>
            </w:r>
          </w:p>
        </w:tc>
        <w:tc>
          <w:tcPr>
            <w:tcW w:w="1985" w:type="dxa"/>
            <w:tcMar>
              <w:top w:w="0" w:type="dxa"/>
              <w:left w:w="108" w:type="dxa"/>
              <w:bottom w:w="0" w:type="dxa"/>
              <w:right w:w="108" w:type="dxa"/>
            </w:tcMar>
            <w:hideMark/>
          </w:tcPr>
          <w:p w14:paraId="6C9255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w:t>
            </w:r>
          </w:p>
        </w:tc>
        <w:tc>
          <w:tcPr>
            <w:tcW w:w="7546" w:type="dxa"/>
            <w:tcMar>
              <w:top w:w="0" w:type="dxa"/>
              <w:left w:w="108" w:type="dxa"/>
              <w:bottom w:w="0" w:type="dxa"/>
              <w:right w:w="108" w:type="dxa"/>
            </w:tcMar>
            <w:hideMark/>
          </w:tcPr>
          <w:p w14:paraId="44F8F86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 Odzyskiwanie asfaltu: Wyparka obrotowa</w:t>
            </w:r>
          </w:p>
        </w:tc>
      </w:tr>
      <w:tr w:rsidR="00507F1F" w:rsidRPr="006533A7" w14:paraId="57D6354F" w14:textId="77777777" w:rsidTr="00507F1F">
        <w:tc>
          <w:tcPr>
            <w:tcW w:w="675" w:type="dxa"/>
            <w:tcMar>
              <w:top w:w="0" w:type="dxa"/>
              <w:left w:w="108" w:type="dxa"/>
              <w:bottom w:w="0" w:type="dxa"/>
              <w:right w:w="108" w:type="dxa"/>
            </w:tcMar>
            <w:hideMark/>
          </w:tcPr>
          <w:p w14:paraId="371C2AF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34.</w:t>
            </w:r>
          </w:p>
        </w:tc>
        <w:tc>
          <w:tcPr>
            <w:tcW w:w="1985" w:type="dxa"/>
            <w:tcMar>
              <w:top w:w="0" w:type="dxa"/>
              <w:left w:w="108" w:type="dxa"/>
              <w:bottom w:w="0" w:type="dxa"/>
              <w:right w:w="108" w:type="dxa"/>
            </w:tcMar>
            <w:hideMark/>
          </w:tcPr>
          <w:p w14:paraId="4EA94AE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w:t>
            </w:r>
          </w:p>
        </w:tc>
        <w:tc>
          <w:tcPr>
            <w:tcW w:w="7546" w:type="dxa"/>
            <w:tcMar>
              <w:top w:w="0" w:type="dxa"/>
              <w:left w:w="108" w:type="dxa"/>
              <w:bottom w:w="0" w:type="dxa"/>
              <w:right w:w="108" w:type="dxa"/>
            </w:tcMar>
            <w:hideMark/>
          </w:tcPr>
          <w:p w14:paraId="4FAA6AF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 Odzyskiwanie asfaltu -- Kolumna do destylacji frakcyjnej</w:t>
            </w:r>
          </w:p>
        </w:tc>
      </w:tr>
      <w:tr w:rsidR="00507F1F" w:rsidRPr="006533A7" w14:paraId="67B196C7" w14:textId="77777777" w:rsidTr="00507F1F">
        <w:tc>
          <w:tcPr>
            <w:tcW w:w="675" w:type="dxa"/>
            <w:tcMar>
              <w:top w:w="0" w:type="dxa"/>
              <w:left w:w="108" w:type="dxa"/>
              <w:bottom w:w="0" w:type="dxa"/>
              <w:right w:w="108" w:type="dxa"/>
            </w:tcMar>
            <w:hideMark/>
          </w:tcPr>
          <w:p w14:paraId="4FC7FEA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35.</w:t>
            </w:r>
          </w:p>
        </w:tc>
        <w:tc>
          <w:tcPr>
            <w:tcW w:w="1985" w:type="dxa"/>
            <w:tcMar>
              <w:top w:w="0" w:type="dxa"/>
              <w:left w:w="108" w:type="dxa"/>
              <w:bottom w:w="0" w:type="dxa"/>
              <w:right w:w="108" w:type="dxa"/>
            </w:tcMar>
            <w:hideMark/>
          </w:tcPr>
          <w:p w14:paraId="468116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12697-5</w:t>
            </w:r>
          </w:p>
        </w:tc>
        <w:tc>
          <w:tcPr>
            <w:tcW w:w="7546" w:type="dxa"/>
            <w:tcMar>
              <w:top w:w="0" w:type="dxa"/>
              <w:left w:w="108" w:type="dxa"/>
              <w:bottom w:w="0" w:type="dxa"/>
              <w:right w:w="108" w:type="dxa"/>
            </w:tcMar>
            <w:hideMark/>
          </w:tcPr>
          <w:p w14:paraId="613C771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5: Oznaczanie gęstości</w:t>
            </w:r>
          </w:p>
        </w:tc>
      </w:tr>
      <w:tr w:rsidR="00507F1F" w:rsidRPr="006533A7" w14:paraId="4797C945" w14:textId="77777777" w:rsidTr="00507F1F">
        <w:tc>
          <w:tcPr>
            <w:tcW w:w="675" w:type="dxa"/>
            <w:tcMar>
              <w:top w:w="0" w:type="dxa"/>
              <w:left w:w="108" w:type="dxa"/>
              <w:bottom w:w="0" w:type="dxa"/>
              <w:right w:w="108" w:type="dxa"/>
            </w:tcMar>
            <w:hideMark/>
          </w:tcPr>
          <w:p w14:paraId="22F23F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36.</w:t>
            </w:r>
          </w:p>
        </w:tc>
        <w:tc>
          <w:tcPr>
            <w:tcW w:w="1985" w:type="dxa"/>
            <w:tcMar>
              <w:top w:w="0" w:type="dxa"/>
              <w:left w:w="108" w:type="dxa"/>
              <w:bottom w:w="0" w:type="dxa"/>
              <w:right w:w="108" w:type="dxa"/>
            </w:tcMar>
            <w:hideMark/>
          </w:tcPr>
          <w:p w14:paraId="428BA66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12697-6</w:t>
            </w:r>
          </w:p>
        </w:tc>
        <w:tc>
          <w:tcPr>
            <w:tcW w:w="7546" w:type="dxa"/>
            <w:tcMar>
              <w:top w:w="0" w:type="dxa"/>
              <w:left w:w="108" w:type="dxa"/>
              <w:bottom w:w="0" w:type="dxa"/>
              <w:right w:w="108" w:type="dxa"/>
            </w:tcMar>
            <w:hideMark/>
          </w:tcPr>
          <w:p w14:paraId="027B1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6: Oznaczanie gęstości objętościowej próbek mieszanki mineralno-asfaltowej</w:t>
            </w:r>
          </w:p>
        </w:tc>
      </w:tr>
      <w:tr w:rsidR="00507F1F" w:rsidRPr="006533A7" w14:paraId="0710AD41" w14:textId="77777777" w:rsidTr="00507F1F">
        <w:tc>
          <w:tcPr>
            <w:tcW w:w="675" w:type="dxa"/>
            <w:tcMar>
              <w:top w:w="0" w:type="dxa"/>
              <w:left w:w="108" w:type="dxa"/>
              <w:bottom w:w="0" w:type="dxa"/>
              <w:right w:w="108" w:type="dxa"/>
            </w:tcMar>
            <w:hideMark/>
          </w:tcPr>
          <w:p w14:paraId="251132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37.</w:t>
            </w:r>
          </w:p>
        </w:tc>
        <w:tc>
          <w:tcPr>
            <w:tcW w:w="1985" w:type="dxa"/>
            <w:tcMar>
              <w:top w:w="0" w:type="dxa"/>
              <w:left w:w="108" w:type="dxa"/>
              <w:bottom w:w="0" w:type="dxa"/>
              <w:right w:w="108" w:type="dxa"/>
            </w:tcMar>
            <w:hideMark/>
          </w:tcPr>
          <w:p w14:paraId="1FD8134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12697-8</w:t>
            </w:r>
          </w:p>
        </w:tc>
        <w:tc>
          <w:tcPr>
            <w:tcW w:w="7546" w:type="dxa"/>
            <w:tcMar>
              <w:top w:w="0" w:type="dxa"/>
              <w:left w:w="108" w:type="dxa"/>
              <w:bottom w:w="0" w:type="dxa"/>
              <w:right w:w="108" w:type="dxa"/>
            </w:tcMar>
            <w:hideMark/>
          </w:tcPr>
          <w:p w14:paraId="3F67AAC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Mieszanki mineralno-asfaltowe – Metody badań mieszanek mineralno-asfaltowych na gorąco – Część 8: Oznaczanie zawartości </w:t>
            </w:r>
            <w:r w:rsidRPr="006533A7">
              <w:rPr>
                <w:rFonts w:asciiTheme="minorHAnsi" w:hAnsiTheme="minorHAnsi" w:cstheme="minorHAnsi"/>
              </w:rPr>
              <w:lastRenderedPageBreak/>
              <w:t>wolnej przestrzeni</w:t>
            </w:r>
          </w:p>
        </w:tc>
      </w:tr>
      <w:tr w:rsidR="00507F1F" w:rsidRPr="006533A7" w14:paraId="645BEF02" w14:textId="77777777" w:rsidTr="00507F1F">
        <w:tc>
          <w:tcPr>
            <w:tcW w:w="675" w:type="dxa"/>
            <w:tcMar>
              <w:top w:w="0" w:type="dxa"/>
              <w:left w:w="108" w:type="dxa"/>
              <w:bottom w:w="0" w:type="dxa"/>
              <w:right w:w="108" w:type="dxa"/>
            </w:tcMar>
            <w:hideMark/>
          </w:tcPr>
          <w:p w14:paraId="25D359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38.</w:t>
            </w:r>
          </w:p>
        </w:tc>
        <w:tc>
          <w:tcPr>
            <w:tcW w:w="1985" w:type="dxa"/>
            <w:tcMar>
              <w:top w:w="0" w:type="dxa"/>
              <w:left w:w="108" w:type="dxa"/>
              <w:bottom w:w="0" w:type="dxa"/>
              <w:right w:w="108" w:type="dxa"/>
            </w:tcMar>
            <w:hideMark/>
          </w:tcPr>
          <w:p w14:paraId="3812CBE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12697-11</w:t>
            </w:r>
          </w:p>
        </w:tc>
        <w:tc>
          <w:tcPr>
            <w:tcW w:w="7546" w:type="dxa"/>
            <w:tcMar>
              <w:top w:w="0" w:type="dxa"/>
              <w:left w:w="108" w:type="dxa"/>
              <w:bottom w:w="0" w:type="dxa"/>
              <w:right w:w="108" w:type="dxa"/>
            </w:tcMar>
            <w:hideMark/>
          </w:tcPr>
          <w:p w14:paraId="442541D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11: Oznaczanie powinowactwa pomiędzy kruszywem i asfaltem</w:t>
            </w:r>
          </w:p>
        </w:tc>
      </w:tr>
      <w:tr w:rsidR="00507F1F" w:rsidRPr="006533A7" w14:paraId="1D00CCC3" w14:textId="77777777" w:rsidTr="00507F1F">
        <w:tc>
          <w:tcPr>
            <w:tcW w:w="675" w:type="dxa"/>
            <w:tcMar>
              <w:top w:w="0" w:type="dxa"/>
              <w:left w:w="108" w:type="dxa"/>
              <w:bottom w:w="0" w:type="dxa"/>
              <w:right w:w="108" w:type="dxa"/>
            </w:tcMar>
            <w:hideMark/>
          </w:tcPr>
          <w:p w14:paraId="35ECFD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39.</w:t>
            </w:r>
          </w:p>
        </w:tc>
        <w:tc>
          <w:tcPr>
            <w:tcW w:w="1985" w:type="dxa"/>
            <w:tcMar>
              <w:top w:w="0" w:type="dxa"/>
              <w:left w:w="108" w:type="dxa"/>
              <w:bottom w:w="0" w:type="dxa"/>
              <w:right w:w="108" w:type="dxa"/>
            </w:tcMar>
            <w:hideMark/>
          </w:tcPr>
          <w:p w14:paraId="5FB33B6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12697-12</w:t>
            </w:r>
          </w:p>
        </w:tc>
        <w:tc>
          <w:tcPr>
            <w:tcW w:w="7546" w:type="dxa"/>
            <w:tcMar>
              <w:top w:w="0" w:type="dxa"/>
              <w:left w:w="108" w:type="dxa"/>
              <w:bottom w:w="0" w:type="dxa"/>
              <w:right w:w="108" w:type="dxa"/>
            </w:tcMar>
            <w:hideMark/>
          </w:tcPr>
          <w:p w14:paraId="79FA93B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12: Określanie wrażliwości próbek asfaltowych na wodę</w:t>
            </w:r>
          </w:p>
        </w:tc>
      </w:tr>
      <w:tr w:rsidR="00507F1F" w:rsidRPr="006533A7" w14:paraId="6C4E182B" w14:textId="77777777" w:rsidTr="00507F1F">
        <w:tc>
          <w:tcPr>
            <w:tcW w:w="675" w:type="dxa"/>
            <w:tcMar>
              <w:top w:w="0" w:type="dxa"/>
              <w:left w:w="108" w:type="dxa"/>
              <w:bottom w:w="0" w:type="dxa"/>
              <w:right w:w="108" w:type="dxa"/>
            </w:tcMar>
            <w:hideMark/>
          </w:tcPr>
          <w:p w14:paraId="42BC183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40.</w:t>
            </w:r>
          </w:p>
        </w:tc>
        <w:tc>
          <w:tcPr>
            <w:tcW w:w="1985" w:type="dxa"/>
            <w:tcMar>
              <w:top w:w="0" w:type="dxa"/>
              <w:left w:w="108" w:type="dxa"/>
              <w:bottom w:w="0" w:type="dxa"/>
              <w:right w:w="108" w:type="dxa"/>
            </w:tcMar>
            <w:hideMark/>
          </w:tcPr>
          <w:p w14:paraId="44F941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12697-13</w:t>
            </w:r>
          </w:p>
        </w:tc>
        <w:tc>
          <w:tcPr>
            <w:tcW w:w="7546" w:type="dxa"/>
            <w:tcMar>
              <w:top w:w="0" w:type="dxa"/>
              <w:left w:w="108" w:type="dxa"/>
              <w:bottom w:w="0" w:type="dxa"/>
              <w:right w:w="108" w:type="dxa"/>
            </w:tcMar>
            <w:hideMark/>
          </w:tcPr>
          <w:p w14:paraId="2959924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13: Pomiar temperatury</w:t>
            </w:r>
          </w:p>
        </w:tc>
      </w:tr>
      <w:tr w:rsidR="00507F1F" w:rsidRPr="006533A7" w14:paraId="12AF78A4" w14:textId="77777777" w:rsidTr="00507F1F">
        <w:tc>
          <w:tcPr>
            <w:tcW w:w="675" w:type="dxa"/>
            <w:tcMar>
              <w:top w:w="0" w:type="dxa"/>
              <w:left w:w="108" w:type="dxa"/>
              <w:bottom w:w="0" w:type="dxa"/>
              <w:right w:w="108" w:type="dxa"/>
            </w:tcMar>
            <w:hideMark/>
          </w:tcPr>
          <w:p w14:paraId="0B020A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41.</w:t>
            </w:r>
          </w:p>
        </w:tc>
        <w:tc>
          <w:tcPr>
            <w:tcW w:w="1985" w:type="dxa"/>
            <w:tcMar>
              <w:top w:w="0" w:type="dxa"/>
              <w:left w:w="108" w:type="dxa"/>
              <w:bottom w:w="0" w:type="dxa"/>
              <w:right w:w="108" w:type="dxa"/>
            </w:tcMar>
            <w:hideMark/>
          </w:tcPr>
          <w:p w14:paraId="68488C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12697-22</w:t>
            </w:r>
          </w:p>
        </w:tc>
        <w:tc>
          <w:tcPr>
            <w:tcW w:w="7546" w:type="dxa"/>
            <w:tcMar>
              <w:top w:w="0" w:type="dxa"/>
              <w:left w:w="108" w:type="dxa"/>
              <w:bottom w:w="0" w:type="dxa"/>
              <w:right w:w="108" w:type="dxa"/>
            </w:tcMar>
            <w:hideMark/>
          </w:tcPr>
          <w:p w14:paraId="4238A8C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22: Koleinowanie</w:t>
            </w:r>
          </w:p>
        </w:tc>
      </w:tr>
      <w:tr w:rsidR="00507F1F" w:rsidRPr="006533A7" w14:paraId="49A6F158" w14:textId="77777777" w:rsidTr="00507F1F">
        <w:tc>
          <w:tcPr>
            <w:tcW w:w="675" w:type="dxa"/>
            <w:tcMar>
              <w:top w:w="0" w:type="dxa"/>
              <w:left w:w="108" w:type="dxa"/>
              <w:bottom w:w="0" w:type="dxa"/>
              <w:right w:w="108" w:type="dxa"/>
            </w:tcMar>
            <w:hideMark/>
          </w:tcPr>
          <w:p w14:paraId="70B3F4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42.</w:t>
            </w:r>
          </w:p>
        </w:tc>
        <w:tc>
          <w:tcPr>
            <w:tcW w:w="1985" w:type="dxa"/>
            <w:tcMar>
              <w:top w:w="0" w:type="dxa"/>
              <w:left w:w="108" w:type="dxa"/>
              <w:bottom w:w="0" w:type="dxa"/>
              <w:right w:w="108" w:type="dxa"/>
            </w:tcMar>
            <w:hideMark/>
          </w:tcPr>
          <w:p w14:paraId="42BFA86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12697-24</w:t>
            </w:r>
          </w:p>
        </w:tc>
        <w:tc>
          <w:tcPr>
            <w:tcW w:w="7546" w:type="dxa"/>
            <w:tcMar>
              <w:top w:w="0" w:type="dxa"/>
              <w:left w:w="108" w:type="dxa"/>
              <w:bottom w:w="0" w:type="dxa"/>
              <w:right w:w="108" w:type="dxa"/>
            </w:tcMar>
            <w:hideMark/>
          </w:tcPr>
          <w:p w14:paraId="4DAB8F5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24: Odporność na zmęczenie</w:t>
            </w:r>
          </w:p>
        </w:tc>
      </w:tr>
      <w:tr w:rsidR="00507F1F" w:rsidRPr="006533A7" w14:paraId="649F453C" w14:textId="77777777" w:rsidTr="00507F1F">
        <w:tc>
          <w:tcPr>
            <w:tcW w:w="675" w:type="dxa"/>
            <w:tcMar>
              <w:top w:w="0" w:type="dxa"/>
              <w:left w:w="108" w:type="dxa"/>
              <w:bottom w:w="0" w:type="dxa"/>
              <w:right w:w="108" w:type="dxa"/>
            </w:tcMar>
            <w:hideMark/>
          </w:tcPr>
          <w:p w14:paraId="248596A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43.</w:t>
            </w:r>
          </w:p>
        </w:tc>
        <w:tc>
          <w:tcPr>
            <w:tcW w:w="1985" w:type="dxa"/>
            <w:tcMar>
              <w:top w:w="0" w:type="dxa"/>
              <w:left w:w="108" w:type="dxa"/>
              <w:bottom w:w="0" w:type="dxa"/>
              <w:right w:w="108" w:type="dxa"/>
            </w:tcMar>
            <w:hideMark/>
          </w:tcPr>
          <w:p w14:paraId="33F195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12697-26</w:t>
            </w:r>
          </w:p>
        </w:tc>
        <w:tc>
          <w:tcPr>
            <w:tcW w:w="7546" w:type="dxa"/>
            <w:tcMar>
              <w:top w:w="0" w:type="dxa"/>
              <w:left w:w="108" w:type="dxa"/>
              <w:bottom w:w="0" w:type="dxa"/>
              <w:right w:w="108" w:type="dxa"/>
            </w:tcMar>
            <w:hideMark/>
          </w:tcPr>
          <w:p w14:paraId="55F2F49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26: Sztywność</w:t>
            </w:r>
          </w:p>
        </w:tc>
      </w:tr>
      <w:tr w:rsidR="00507F1F" w:rsidRPr="006533A7" w14:paraId="0AD0138B" w14:textId="77777777" w:rsidTr="00507F1F">
        <w:tc>
          <w:tcPr>
            <w:tcW w:w="675" w:type="dxa"/>
            <w:tcMar>
              <w:top w:w="0" w:type="dxa"/>
              <w:left w:w="108" w:type="dxa"/>
              <w:bottom w:w="0" w:type="dxa"/>
              <w:right w:w="108" w:type="dxa"/>
            </w:tcMar>
            <w:hideMark/>
          </w:tcPr>
          <w:p w14:paraId="4D3007F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44.</w:t>
            </w:r>
          </w:p>
        </w:tc>
        <w:tc>
          <w:tcPr>
            <w:tcW w:w="1985" w:type="dxa"/>
            <w:tcMar>
              <w:top w:w="0" w:type="dxa"/>
              <w:left w:w="108" w:type="dxa"/>
              <w:bottom w:w="0" w:type="dxa"/>
              <w:right w:w="108" w:type="dxa"/>
            </w:tcMar>
            <w:hideMark/>
          </w:tcPr>
          <w:p w14:paraId="46AE10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12697-27</w:t>
            </w:r>
          </w:p>
        </w:tc>
        <w:tc>
          <w:tcPr>
            <w:tcW w:w="7546" w:type="dxa"/>
            <w:tcMar>
              <w:top w:w="0" w:type="dxa"/>
              <w:left w:w="108" w:type="dxa"/>
              <w:bottom w:w="0" w:type="dxa"/>
              <w:right w:w="108" w:type="dxa"/>
            </w:tcMar>
            <w:hideMark/>
          </w:tcPr>
          <w:p w14:paraId="1EC8722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27: Pobieranie próbek</w:t>
            </w:r>
          </w:p>
        </w:tc>
      </w:tr>
      <w:tr w:rsidR="00507F1F" w:rsidRPr="006533A7" w14:paraId="73C0E9A2" w14:textId="77777777" w:rsidTr="00507F1F">
        <w:tc>
          <w:tcPr>
            <w:tcW w:w="675" w:type="dxa"/>
            <w:tcMar>
              <w:top w:w="0" w:type="dxa"/>
              <w:left w:w="108" w:type="dxa"/>
              <w:bottom w:w="0" w:type="dxa"/>
              <w:right w:w="108" w:type="dxa"/>
            </w:tcMar>
            <w:hideMark/>
          </w:tcPr>
          <w:p w14:paraId="6B8A790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45.</w:t>
            </w:r>
          </w:p>
        </w:tc>
        <w:tc>
          <w:tcPr>
            <w:tcW w:w="1985" w:type="dxa"/>
            <w:tcMar>
              <w:top w:w="0" w:type="dxa"/>
              <w:left w:w="108" w:type="dxa"/>
              <w:bottom w:w="0" w:type="dxa"/>
              <w:right w:w="108" w:type="dxa"/>
            </w:tcMar>
            <w:hideMark/>
          </w:tcPr>
          <w:p w14:paraId="3A5146C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12697-36</w:t>
            </w:r>
          </w:p>
        </w:tc>
        <w:tc>
          <w:tcPr>
            <w:tcW w:w="7546" w:type="dxa"/>
            <w:tcMar>
              <w:top w:w="0" w:type="dxa"/>
              <w:left w:w="108" w:type="dxa"/>
              <w:bottom w:w="0" w:type="dxa"/>
              <w:right w:w="108" w:type="dxa"/>
            </w:tcMar>
            <w:hideMark/>
          </w:tcPr>
          <w:p w14:paraId="5B15F0B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36: Oznaczanie grubości nawierzchni asfaltowych</w:t>
            </w:r>
          </w:p>
        </w:tc>
      </w:tr>
      <w:tr w:rsidR="00507F1F" w:rsidRPr="006533A7" w14:paraId="7A850C6A" w14:textId="77777777" w:rsidTr="00507F1F">
        <w:tc>
          <w:tcPr>
            <w:tcW w:w="675" w:type="dxa"/>
            <w:tcMar>
              <w:top w:w="0" w:type="dxa"/>
              <w:left w:w="108" w:type="dxa"/>
              <w:bottom w:w="0" w:type="dxa"/>
              <w:right w:w="108" w:type="dxa"/>
            </w:tcMar>
            <w:hideMark/>
          </w:tcPr>
          <w:p w14:paraId="4ACFD26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46.</w:t>
            </w:r>
          </w:p>
        </w:tc>
        <w:tc>
          <w:tcPr>
            <w:tcW w:w="1985" w:type="dxa"/>
            <w:tcMar>
              <w:top w:w="0" w:type="dxa"/>
              <w:left w:w="108" w:type="dxa"/>
              <w:bottom w:w="0" w:type="dxa"/>
              <w:right w:w="108" w:type="dxa"/>
            </w:tcMar>
            <w:hideMark/>
          </w:tcPr>
          <w:p w14:paraId="21C8931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12697-39</w:t>
            </w:r>
          </w:p>
        </w:tc>
        <w:tc>
          <w:tcPr>
            <w:tcW w:w="7546" w:type="dxa"/>
            <w:tcMar>
              <w:top w:w="0" w:type="dxa"/>
              <w:left w:w="108" w:type="dxa"/>
              <w:bottom w:w="0" w:type="dxa"/>
              <w:right w:w="108" w:type="dxa"/>
            </w:tcMar>
            <w:hideMark/>
          </w:tcPr>
          <w:p w14:paraId="26BEA3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39: Oznaczanie zawartości lepiszcza metodą spalania</w:t>
            </w:r>
          </w:p>
        </w:tc>
      </w:tr>
      <w:tr w:rsidR="00507F1F" w:rsidRPr="006533A7" w14:paraId="7C876CC9" w14:textId="77777777" w:rsidTr="00507F1F">
        <w:tc>
          <w:tcPr>
            <w:tcW w:w="675" w:type="dxa"/>
            <w:tcMar>
              <w:top w:w="0" w:type="dxa"/>
              <w:left w:w="108" w:type="dxa"/>
              <w:bottom w:w="0" w:type="dxa"/>
              <w:right w:w="108" w:type="dxa"/>
            </w:tcMar>
            <w:hideMark/>
          </w:tcPr>
          <w:p w14:paraId="5D3A402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47.</w:t>
            </w:r>
          </w:p>
        </w:tc>
        <w:tc>
          <w:tcPr>
            <w:tcW w:w="1985" w:type="dxa"/>
            <w:tcMar>
              <w:top w:w="0" w:type="dxa"/>
              <w:left w:w="108" w:type="dxa"/>
              <w:bottom w:w="0" w:type="dxa"/>
              <w:right w:w="108" w:type="dxa"/>
            </w:tcMar>
            <w:hideMark/>
          </w:tcPr>
          <w:p w14:paraId="1EBB3B7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12697-41</w:t>
            </w:r>
          </w:p>
        </w:tc>
        <w:tc>
          <w:tcPr>
            <w:tcW w:w="7546" w:type="dxa"/>
            <w:tcMar>
              <w:top w:w="0" w:type="dxa"/>
              <w:left w:w="108" w:type="dxa"/>
              <w:bottom w:w="0" w:type="dxa"/>
              <w:right w:w="108" w:type="dxa"/>
            </w:tcMar>
            <w:hideMark/>
          </w:tcPr>
          <w:p w14:paraId="0FE5C37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41: Odporność na płyny zapobiegające oblodzeniu</w:t>
            </w:r>
          </w:p>
        </w:tc>
      </w:tr>
      <w:tr w:rsidR="00507F1F" w:rsidRPr="006533A7" w14:paraId="0267B20F" w14:textId="77777777" w:rsidTr="00507F1F">
        <w:tc>
          <w:tcPr>
            <w:tcW w:w="675" w:type="dxa"/>
            <w:tcMar>
              <w:top w:w="0" w:type="dxa"/>
              <w:left w:w="108" w:type="dxa"/>
              <w:bottom w:w="0" w:type="dxa"/>
              <w:right w:w="108" w:type="dxa"/>
            </w:tcMar>
            <w:hideMark/>
          </w:tcPr>
          <w:p w14:paraId="726557B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48.</w:t>
            </w:r>
          </w:p>
        </w:tc>
        <w:tc>
          <w:tcPr>
            <w:tcW w:w="1985" w:type="dxa"/>
            <w:tcMar>
              <w:top w:w="0" w:type="dxa"/>
              <w:left w:w="108" w:type="dxa"/>
              <w:bottom w:w="0" w:type="dxa"/>
              <w:right w:w="108" w:type="dxa"/>
            </w:tcMar>
            <w:hideMark/>
          </w:tcPr>
          <w:p w14:paraId="34E2517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12697-42</w:t>
            </w:r>
          </w:p>
        </w:tc>
        <w:tc>
          <w:tcPr>
            <w:tcW w:w="7546" w:type="dxa"/>
            <w:tcMar>
              <w:top w:w="0" w:type="dxa"/>
              <w:left w:w="108" w:type="dxa"/>
              <w:bottom w:w="0" w:type="dxa"/>
              <w:right w:w="108" w:type="dxa"/>
            </w:tcMar>
            <w:hideMark/>
          </w:tcPr>
          <w:p w14:paraId="695BD0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42: Zawartość części obcych w destrukcie asfaltowym</w:t>
            </w:r>
          </w:p>
        </w:tc>
      </w:tr>
      <w:tr w:rsidR="00507F1F" w:rsidRPr="006533A7" w14:paraId="44DF3BE6" w14:textId="77777777" w:rsidTr="00507F1F">
        <w:tc>
          <w:tcPr>
            <w:tcW w:w="675" w:type="dxa"/>
            <w:tcMar>
              <w:top w:w="0" w:type="dxa"/>
              <w:left w:w="108" w:type="dxa"/>
              <w:bottom w:w="0" w:type="dxa"/>
              <w:right w:w="108" w:type="dxa"/>
            </w:tcMar>
            <w:hideMark/>
          </w:tcPr>
          <w:p w14:paraId="5F2696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49.</w:t>
            </w:r>
          </w:p>
        </w:tc>
        <w:tc>
          <w:tcPr>
            <w:tcW w:w="1985" w:type="dxa"/>
            <w:tcMar>
              <w:top w:w="0" w:type="dxa"/>
              <w:left w:w="108" w:type="dxa"/>
              <w:bottom w:w="0" w:type="dxa"/>
              <w:right w:w="108" w:type="dxa"/>
            </w:tcMar>
            <w:hideMark/>
          </w:tcPr>
          <w:p w14:paraId="66734C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12697-43</w:t>
            </w:r>
          </w:p>
        </w:tc>
        <w:tc>
          <w:tcPr>
            <w:tcW w:w="7546" w:type="dxa"/>
            <w:tcMar>
              <w:top w:w="0" w:type="dxa"/>
              <w:left w:w="108" w:type="dxa"/>
              <w:bottom w:w="0" w:type="dxa"/>
              <w:right w:w="108" w:type="dxa"/>
            </w:tcMar>
            <w:hideMark/>
          </w:tcPr>
          <w:p w14:paraId="7045E7E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Metody badań mieszanek mineralno-asfaltowych na gorąco - Część 43: Odporność na paliwo</w:t>
            </w:r>
          </w:p>
        </w:tc>
      </w:tr>
      <w:tr w:rsidR="00507F1F" w:rsidRPr="006533A7" w14:paraId="48F158A2" w14:textId="77777777" w:rsidTr="00507F1F">
        <w:tc>
          <w:tcPr>
            <w:tcW w:w="675" w:type="dxa"/>
            <w:tcMar>
              <w:top w:w="0" w:type="dxa"/>
              <w:left w:w="108" w:type="dxa"/>
              <w:bottom w:w="0" w:type="dxa"/>
              <w:right w:w="108" w:type="dxa"/>
            </w:tcMar>
            <w:hideMark/>
          </w:tcPr>
          <w:p w14:paraId="4309C7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50.</w:t>
            </w:r>
          </w:p>
        </w:tc>
        <w:tc>
          <w:tcPr>
            <w:tcW w:w="1985" w:type="dxa"/>
            <w:tcMar>
              <w:top w:w="0" w:type="dxa"/>
              <w:left w:w="108" w:type="dxa"/>
              <w:bottom w:w="0" w:type="dxa"/>
              <w:right w:w="108" w:type="dxa"/>
            </w:tcMar>
            <w:hideMark/>
          </w:tcPr>
          <w:p w14:paraId="6934E83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13043</w:t>
            </w:r>
          </w:p>
        </w:tc>
        <w:tc>
          <w:tcPr>
            <w:tcW w:w="7546" w:type="dxa"/>
            <w:tcMar>
              <w:top w:w="0" w:type="dxa"/>
              <w:left w:w="108" w:type="dxa"/>
              <w:bottom w:w="0" w:type="dxa"/>
              <w:right w:w="108" w:type="dxa"/>
            </w:tcMar>
            <w:hideMark/>
          </w:tcPr>
          <w:p w14:paraId="2DBD0EE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Kruszywa do mieszanek bitumicznych i powierzchniowych utrwaleń stosowanych na drogach, lotniskach i innych powierzchniach przeznaczonych do ruchu</w:t>
            </w:r>
          </w:p>
        </w:tc>
      </w:tr>
      <w:tr w:rsidR="00507F1F" w:rsidRPr="006533A7" w14:paraId="4B5D9F76" w14:textId="77777777" w:rsidTr="00507F1F">
        <w:tc>
          <w:tcPr>
            <w:tcW w:w="675" w:type="dxa"/>
            <w:tcMar>
              <w:top w:w="0" w:type="dxa"/>
              <w:left w:w="108" w:type="dxa"/>
              <w:bottom w:w="0" w:type="dxa"/>
              <w:right w:w="108" w:type="dxa"/>
            </w:tcMar>
            <w:hideMark/>
          </w:tcPr>
          <w:p w14:paraId="6DE218D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51.</w:t>
            </w:r>
          </w:p>
        </w:tc>
        <w:tc>
          <w:tcPr>
            <w:tcW w:w="1985" w:type="dxa"/>
            <w:tcMar>
              <w:top w:w="0" w:type="dxa"/>
              <w:left w:w="108" w:type="dxa"/>
              <w:bottom w:w="0" w:type="dxa"/>
              <w:right w:w="108" w:type="dxa"/>
            </w:tcMar>
            <w:hideMark/>
          </w:tcPr>
          <w:p w14:paraId="15DFCFB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13108-1</w:t>
            </w:r>
          </w:p>
        </w:tc>
        <w:tc>
          <w:tcPr>
            <w:tcW w:w="7546" w:type="dxa"/>
            <w:tcMar>
              <w:top w:w="0" w:type="dxa"/>
              <w:left w:w="108" w:type="dxa"/>
              <w:bottom w:w="0" w:type="dxa"/>
              <w:right w:w="108" w:type="dxa"/>
            </w:tcMar>
            <w:hideMark/>
          </w:tcPr>
          <w:p w14:paraId="463070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1: Beton asfaltowy</w:t>
            </w:r>
          </w:p>
        </w:tc>
      </w:tr>
      <w:tr w:rsidR="00507F1F" w:rsidRPr="006533A7" w14:paraId="6ABA2CD8" w14:textId="77777777" w:rsidTr="00507F1F">
        <w:tc>
          <w:tcPr>
            <w:tcW w:w="675" w:type="dxa"/>
            <w:tcMar>
              <w:top w:w="0" w:type="dxa"/>
              <w:left w:w="108" w:type="dxa"/>
              <w:bottom w:w="0" w:type="dxa"/>
              <w:right w:w="108" w:type="dxa"/>
            </w:tcMar>
            <w:hideMark/>
          </w:tcPr>
          <w:p w14:paraId="61BB5C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52.</w:t>
            </w:r>
          </w:p>
        </w:tc>
        <w:tc>
          <w:tcPr>
            <w:tcW w:w="1985" w:type="dxa"/>
            <w:tcMar>
              <w:top w:w="0" w:type="dxa"/>
              <w:left w:w="108" w:type="dxa"/>
              <w:bottom w:w="0" w:type="dxa"/>
              <w:right w:w="108" w:type="dxa"/>
            </w:tcMar>
            <w:hideMark/>
          </w:tcPr>
          <w:p w14:paraId="6BE952A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13108-4</w:t>
            </w:r>
          </w:p>
        </w:tc>
        <w:tc>
          <w:tcPr>
            <w:tcW w:w="7546" w:type="dxa"/>
            <w:tcMar>
              <w:top w:w="0" w:type="dxa"/>
              <w:left w:w="108" w:type="dxa"/>
              <w:bottom w:w="0" w:type="dxa"/>
              <w:right w:w="108" w:type="dxa"/>
            </w:tcMar>
            <w:hideMark/>
          </w:tcPr>
          <w:p w14:paraId="7115C1D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4: Mieszanka HRA</w:t>
            </w:r>
          </w:p>
        </w:tc>
      </w:tr>
      <w:tr w:rsidR="00507F1F" w:rsidRPr="006533A7" w14:paraId="7C2CC223" w14:textId="77777777" w:rsidTr="00507F1F">
        <w:tc>
          <w:tcPr>
            <w:tcW w:w="675" w:type="dxa"/>
            <w:tcMar>
              <w:top w:w="0" w:type="dxa"/>
              <w:left w:w="108" w:type="dxa"/>
              <w:bottom w:w="0" w:type="dxa"/>
              <w:right w:w="108" w:type="dxa"/>
            </w:tcMar>
            <w:hideMark/>
          </w:tcPr>
          <w:p w14:paraId="03574F4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53.</w:t>
            </w:r>
          </w:p>
        </w:tc>
        <w:tc>
          <w:tcPr>
            <w:tcW w:w="1985" w:type="dxa"/>
            <w:tcMar>
              <w:top w:w="0" w:type="dxa"/>
              <w:left w:w="108" w:type="dxa"/>
              <w:bottom w:w="0" w:type="dxa"/>
              <w:right w:w="108" w:type="dxa"/>
            </w:tcMar>
            <w:hideMark/>
          </w:tcPr>
          <w:p w14:paraId="47895DD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13108-8</w:t>
            </w:r>
          </w:p>
        </w:tc>
        <w:tc>
          <w:tcPr>
            <w:tcW w:w="7546" w:type="dxa"/>
            <w:tcMar>
              <w:top w:w="0" w:type="dxa"/>
              <w:left w:w="108" w:type="dxa"/>
              <w:bottom w:w="0" w:type="dxa"/>
              <w:right w:w="108" w:type="dxa"/>
            </w:tcMar>
            <w:hideMark/>
          </w:tcPr>
          <w:p w14:paraId="7BE0DA8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8: Destrukt asfaltowy</w:t>
            </w:r>
          </w:p>
        </w:tc>
      </w:tr>
      <w:tr w:rsidR="00507F1F" w:rsidRPr="006533A7" w14:paraId="540D6F3E" w14:textId="77777777" w:rsidTr="00507F1F">
        <w:tc>
          <w:tcPr>
            <w:tcW w:w="675" w:type="dxa"/>
            <w:tcMar>
              <w:top w:w="0" w:type="dxa"/>
              <w:left w:w="108" w:type="dxa"/>
              <w:bottom w:w="0" w:type="dxa"/>
              <w:right w:w="108" w:type="dxa"/>
            </w:tcMar>
            <w:hideMark/>
          </w:tcPr>
          <w:p w14:paraId="5C20A90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54.</w:t>
            </w:r>
          </w:p>
        </w:tc>
        <w:tc>
          <w:tcPr>
            <w:tcW w:w="1985" w:type="dxa"/>
            <w:tcMar>
              <w:top w:w="0" w:type="dxa"/>
              <w:left w:w="108" w:type="dxa"/>
              <w:bottom w:w="0" w:type="dxa"/>
              <w:right w:w="108" w:type="dxa"/>
            </w:tcMar>
            <w:hideMark/>
          </w:tcPr>
          <w:p w14:paraId="6C017C8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13108-20</w:t>
            </w:r>
          </w:p>
        </w:tc>
        <w:tc>
          <w:tcPr>
            <w:tcW w:w="7546" w:type="dxa"/>
            <w:tcMar>
              <w:top w:w="0" w:type="dxa"/>
              <w:left w:w="108" w:type="dxa"/>
              <w:bottom w:w="0" w:type="dxa"/>
              <w:right w:w="108" w:type="dxa"/>
            </w:tcMar>
            <w:hideMark/>
          </w:tcPr>
          <w:p w14:paraId="10136B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20: Badanie typu</w:t>
            </w:r>
          </w:p>
        </w:tc>
      </w:tr>
      <w:tr w:rsidR="00507F1F" w:rsidRPr="006533A7" w14:paraId="798B18E0" w14:textId="77777777" w:rsidTr="00507F1F">
        <w:tc>
          <w:tcPr>
            <w:tcW w:w="675" w:type="dxa"/>
            <w:tcMar>
              <w:top w:w="0" w:type="dxa"/>
              <w:left w:w="108" w:type="dxa"/>
              <w:bottom w:w="0" w:type="dxa"/>
              <w:right w:w="108" w:type="dxa"/>
            </w:tcMar>
            <w:hideMark/>
          </w:tcPr>
          <w:p w14:paraId="2271894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55.</w:t>
            </w:r>
          </w:p>
        </w:tc>
        <w:tc>
          <w:tcPr>
            <w:tcW w:w="1985" w:type="dxa"/>
            <w:tcMar>
              <w:top w:w="0" w:type="dxa"/>
              <w:left w:w="108" w:type="dxa"/>
              <w:bottom w:w="0" w:type="dxa"/>
              <w:right w:w="108" w:type="dxa"/>
            </w:tcMar>
            <w:hideMark/>
          </w:tcPr>
          <w:p w14:paraId="78ABFD8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13108-21</w:t>
            </w:r>
          </w:p>
        </w:tc>
        <w:tc>
          <w:tcPr>
            <w:tcW w:w="7546" w:type="dxa"/>
            <w:tcMar>
              <w:top w:w="0" w:type="dxa"/>
              <w:left w:w="108" w:type="dxa"/>
              <w:bottom w:w="0" w:type="dxa"/>
              <w:right w:w="108" w:type="dxa"/>
            </w:tcMar>
            <w:hideMark/>
          </w:tcPr>
          <w:p w14:paraId="792AC9C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Mieszanki mineralno-asfaltowe - Wymagania - Część 21: Zakładowa kontrola produkcji</w:t>
            </w:r>
          </w:p>
        </w:tc>
      </w:tr>
      <w:tr w:rsidR="00507F1F" w:rsidRPr="006533A7" w14:paraId="49C9D5C0" w14:textId="77777777" w:rsidTr="00507F1F">
        <w:tc>
          <w:tcPr>
            <w:tcW w:w="675" w:type="dxa"/>
            <w:tcMar>
              <w:top w:w="0" w:type="dxa"/>
              <w:left w:w="108" w:type="dxa"/>
              <w:bottom w:w="0" w:type="dxa"/>
              <w:right w:w="108" w:type="dxa"/>
            </w:tcMar>
            <w:hideMark/>
          </w:tcPr>
          <w:p w14:paraId="68463DE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56.</w:t>
            </w:r>
          </w:p>
        </w:tc>
        <w:tc>
          <w:tcPr>
            <w:tcW w:w="1985" w:type="dxa"/>
            <w:tcMar>
              <w:top w:w="0" w:type="dxa"/>
              <w:left w:w="108" w:type="dxa"/>
              <w:bottom w:w="0" w:type="dxa"/>
              <w:right w:w="108" w:type="dxa"/>
            </w:tcMar>
            <w:hideMark/>
          </w:tcPr>
          <w:p w14:paraId="69C118A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13179-1</w:t>
            </w:r>
          </w:p>
        </w:tc>
        <w:tc>
          <w:tcPr>
            <w:tcW w:w="7546" w:type="dxa"/>
            <w:tcMar>
              <w:top w:w="0" w:type="dxa"/>
              <w:left w:w="108" w:type="dxa"/>
              <w:bottom w:w="0" w:type="dxa"/>
              <w:right w:w="108" w:type="dxa"/>
            </w:tcMar>
            <w:hideMark/>
          </w:tcPr>
          <w:p w14:paraId="2FDCEF0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1: Badanie metodą pierścienia delta i kuli</w:t>
            </w:r>
          </w:p>
        </w:tc>
      </w:tr>
      <w:tr w:rsidR="00507F1F" w:rsidRPr="006533A7" w14:paraId="53F042B2" w14:textId="77777777" w:rsidTr="00507F1F">
        <w:tc>
          <w:tcPr>
            <w:tcW w:w="675" w:type="dxa"/>
            <w:tcMar>
              <w:top w:w="0" w:type="dxa"/>
              <w:left w:w="108" w:type="dxa"/>
              <w:bottom w:w="0" w:type="dxa"/>
              <w:right w:w="108" w:type="dxa"/>
            </w:tcMar>
            <w:hideMark/>
          </w:tcPr>
          <w:p w14:paraId="5F19FF2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57.</w:t>
            </w:r>
          </w:p>
        </w:tc>
        <w:tc>
          <w:tcPr>
            <w:tcW w:w="1985" w:type="dxa"/>
            <w:tcMar>
              <w:top w:w="0" w:type="dxa"/>
              <w:left w:w="108" w:type="dxa"/>
              <w:bottom w:w="0" w:type="dxa"/>
              <w:right w:w="108" w:type="dxa"/>
            </w:tcMar>
            <w:hideMark/>
          </w:tcPr>
          <w:p w14:paraId="035ED4F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13179-2</w:t>
            </w:r>
          </w:p>
        </w:tc>
        <w:tc>
          <w:tcPr>
            <w:tcW w:w="7546" w:type="dxa"/>
            <w:tcMar>
              <w:top w:w="0" w:type="dxa"/>
              <w:left w:w="108" w:type="dxa"/>
              <w:bottom w:w="0" w:type="dxa"/>
              <w:right w:w="108" w:type="dxa"/>
            </w:tcMar>
            <w:hideMark/>
          </w:tcPr>
          <w:p w14:paraId="681DA28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Badania kruszyw wypełniających stosowanych do mieszanek bitumicznych – Część 2: Liczba bitumiczna</w:t>
            </w:r>
          </w:p>
        </w:tc>
      </w:tr>
      <w:tr w:rsidR="00507F1F" w:rsidRPr="006533A7" w14:paraId="1596FD42" w14:textId="77777777" w:rsidTr="00507F1F">
        <w:tc>
          <w:tcPr>
            <w:tcW w:w="675" w:type="dxa"/>
            <w:tcMar>
              <w:top w:w="0" w:type="dxa"/>
              <w:left w:w="108" w:type="dxa"/>
              <w:bottom w:w="0" w:type="dxa"/>
              <w:right w:w="108" w:type="dxa"/>
            </w:tcMar>
            <w:hideMark/>
          </w:tcPr>
          <w:p w14:paraId="433B8EF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58.</w:t>
            </w:r>
          </w:p>
        </w:tc>
        <w:tc>
          <w:tcPr>
            <w:tcW w:w="1985" w:type="dxa"/>
            <w:tcMar>
              <w:top w:w="0" w:type="dxa"/>
              <w:left w:w="108" w:type="dxa"/>
              <w:bottom w:w="0" w:type="dxa"/>
              <w:right w:w="108" w:type="dxa"/>
            </w:tcMar>
            <w:hideMark/>
          </w:tcPr>
          <w:p w14:paraId="5EE86D9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13398</w:t>
            </w:r>
          </w:p>
        </w:tc>
        <w:tc>
          <w:tcPr>
            <w:tcW w:w="7546" w:type="dxa"/>
            <w:tcMar>
              <w:top w:w="0" w:type="dxa"/>
              <w:left w:w="108" w:type="dxa"/>
              <w:bottom w:w="0" w:type="dxa"/>
              <w:right w:w="108" w:type="dxa"/>
            </w:tcMar>
            <w:hideMark/>
          </w:tcPr>
          <w:p w14:paraId="15C0840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nawrotu sprężystego asfaltów modyfikowanych</w:t>
            </w:r>
          </w:p>
        </w:tc>
      </w:tr>
      <w:tr w:rsidR="00507F1F" w:rsidRPr="006533A7" w14:paraId="3ACAE54C" w14:textId="77777777" w:rsidTr="00507F1F">
        <w:tc>
          <w:tcPr>
            <w:tcW w:w="675" w:type="dxa"/>
            <w:tcMar>
              <w:top w:w="0" w:type="dxa"/>
              <w:left w:w="108" w:type="dxa"/>
              <w:bottom w:w="0" w:type="dxa"/>
              <w:right w:w="108" w:type="dxa"/>
            </w:tcMar>
            <w:hideMark/>
          </w:tcPr>
          <w:p w14:paraId="5C7E7D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59.</w:t>
            </w:r>
          </w:p>
        </w:tc>
        <w:tc>
          <w:tcPr>
            <w:tcW w:w="1985" w:type="dxa"/>
            <w:tcMar>
              <w:top w:w="0" w:type="dxa"/>
              <w:left w:w="108" w:type="dxa"/>
              <w:bottom w:w="0" w:type="dxa"/>
              <w:right w:w="108" w:type="dxa"/>
            </w:tcMar>
            <w:hideMark/>
          </w:tcPr>
          <w:p w14:paraId="7B97195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13399</w:t>
            </w:r>
          </w:p>
        </w:tc>
        <w:tc>
          <w:tcPr>
            <w:tcW w:w="7546" w:type="dxa"/>
            <w:tcMar>
              <w:top w:w="0" w:type="dxa"/>
              <w:left w:w="108" w:type="dxa"/>
              <w:bottom w:w="0" w:type="dxa"/>
              <w:right w:w="108" w:type="dxa"/>
            </w:tcMar>
            <w:hideMark/>
          </w:tcPr>
          <w:p w14:paraId="6EB542A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stabilności podczas magazynowania asfaltów modyfikowanych</w:t>
            </w:r>
          </w:p>
        </w:tc>
      </w:tr>
      <w:tr w:rsidR="00507F1F" w:rsidRPr="006533A7" w14:paraId="3CE0762B" w14:textId="77777777" w:rsidTr="00507F1F">
        <w:tc>
          <w:tcPr>
            <w:tcW w:w="675" w:type="dxa"/>
            <w:tcMar>
              <w:top w:w="0" w:type="dxa"/>
              <w:left w:w="108" w:type="dxa"/>
              <w:bottom w:w="0" w:type="dxa"/>
              <w:right w:w="108" w:type="dxa"/>
            </w:tcMar>
            <w:hideMark/>
          </w:tcPr>
          <w:p w14:paraId="14CB6C5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60.</w:t>
            </w:r>
          </w:p>
        </w:tc>
        <w:tc>
          <w:tcPr>
            <w:tcW w:w="1985" w:type="dxa"/>
            <w:tcMar>
              <w:top w:w="0" w:type="dxa"/>
              <w:left w:w="108" w:type="dxa"/>
              <w:bottom w:w="0" w:type="dxa"/>
              <w:right w:w="108" w:type="dxa"/>
            </w:tcMar>
            <w:hideMark/>
          </w:tcPr>
          <w:p w14:paraId="5B08871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13587</w:t>
            </w:r>
          </w:p>
        </w:tc>
        <w:tc>
          <w:tcPr>
            <w:tcW w:w="7546" w:type="dxa"/>
            <w:tcMar>
              <w:top w:w="0" w:type="dxa"/>
              <w:left w:w="108" w:type="dxa"/>
              <w:bottom w:w="0" w:type="dxa"/>
              <w:right w:w="108" w:type="dxa"/>
            </w:tcMar>
            <w:hideMark/>
          </w:tcPr>
          <w:p w14:paraId="7132973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właściwości mechanicznych lepiszczy asfaltowych metodą rozciągania</w:t>
            </w:r>
          </w:p>
        </w:tc>
      </w:tr>
      <w:tr w:rsidR="00507F1F" w:rsidRPr="006533A7" w14:paraId="447ECFFE" w14:textId="77777777" w:rsidTr="00507F1F">
        <w:tc>
          <w:tcPr>
            <w:tcW w:w="675" w:type="dxa"/>
            <w:tcMar>
              <w:top w:w="0" w:type="dxa"/>
              <w:left w:w="108" w:type="dxa"/>
              <w:bottom w:w="0" w:type="dxa"/>
              <w:right w:w="108" w:type="dxa"/>
            </w:tcMar>
            <w:hideMark/>
          </w:tcPr>
          <w:p w14:paraId="0A22314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61.</w:t>
            </w:r>
          </w:p>
        </w:tc>
        <w:tc>
          <w:tcPr>
            <w:tcW w:w="1985" w:type="dxa"/>
            <w:tcMar>
              <w:top w:w="0" w:type="dxa"/>
              <w:left w:w="108" w:type="dxa"/>
              <w:bottom w:w="0" w:type="dxa"/>
              <w:right w:w="108" w:type="dxa"/>
            </w:tcMar>
            <w:hideMark/>
          </w:tcPr>
          <w:p w14:paraId="5CC8581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13588</w:t>
            </w:r>
          </w:p>
        </w:tc>
        <w:tc>
          <w:tcPr>
            <w:tcW w:w="7546" w:type="dxa"/>
            <w:tcMar>
              <w:top w:w="0" w:type="dxa"/>
              <w:left w:w="108" w:type="dxa"/>
              <w:bottom w:w="0" w:type="dxa"/>
              <w:right w:w="108" w:type="dxa"/>
            </w:tcMar>
            <w:hideMark/>
          </w:tcPr>
          <w:p w14:paraId="0CE83D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kohezji lepiszczy asfaltowych metodą testu wahadłowego</w:t>
            </w:r>
          </w:p>
        </w:tc>
      </w:tr>
      <w:tr w:rsidR="00507F1F" w:rsidRPr="006533A7" w14:paraId="58E73E16" w14:textId="77777777" w:rsidTr="00507F1F">
        <w:tc>
          <w:tcPr>
            <w:tcW w:w="675" w:type="dxa"/>
            <w:tcMar>
              <w:top w:w="0" w:type="dxa"/>
              <w:left w:w="108" w:type="dxa"/>
              <w:bottom w:w="0" w:type="dxa"/>
              <w:right w:w="108" w:type="dxa"/>
            </w:tcMar>
            <w:hideMark/>
          </w:tcPr>
          <w:p w14:paraId="4FFE206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62.</w:t>
            </w:r>
          </w:p>
        </w:tc>
        <w:tc>
          <w:tcPr>
            <w:tcW w:w="1985" w:type="dxa"/>
            <w:tcMar>
              <w:top w:w="0" w:type="dxa"/>
              <w:left w:w="108" w:type="dxa"/>
              <w:bottom w:w="0" w:type="dxa"/>
              <w:right w:w="108" w:type="dxa"/>
            </w:tcMar>
            <w:hideMark/>
          </w:tcPr>
          <w:p w14:paraId="632E2D8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13589</w:t>
            </w:r>
          </w:p>
        </w:tc>
        <w:tc>
          <w:tcPr>
            <w:tcW w:w="7546" w:type="dxa"/>
            <w:tcMar>
              <w:top w:w="0" w:type="dxa"/>
              <w:left w:w="108" w:type="dxa"/>
              <w:bottom w:w="0" w:type="dxa"/>
              <w:right w:w="108" w:type="dxa"/>
            </w:tcMar>
            <w:hideMark/>
          </w:tcPr>
          <w:p w14:paraId="7D9504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siły rozciągania asfaltów modyfikowanych – Metoda z duktylometrem</w:t>
            </w:r>
          </w:p>
        </w:tc>
      </w:tr>
      <w:tr w:rsidR="00507F1F" w:rsidRPr="006533A7" w14:paraId="6EF63C66" w14:textId="77777777" w:rsidTr="00507F1F">
        <w:tc>
          <w:tcPr>
            <w:tcW w:w="675" w:type="dxa"/>
            <w:tcMar>
              <w:top w:w="0" w:type="dxa"/>
              <w:left w:w="108" w:type="dxa"/>
              <w:bottom w:w="0" w:type="dxa"/>
              <w:right w:w="108" w:type="dxa"/>
            </w:tcMar>
            <w:hideMark/>
          </w:tcPr>
          <w:p w14:paraId="3A45C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63.</w:t>
            </w:r>
          </w:p>
        </w:tc>
        <w:tc>
          <w:tcPr>
            <w:tcW w:w="1985" w:type="dxa"/>
            <w:tcMar>
              <w:top w:w="0" w:type="dxa"/>
              <w:left w:w="108" w:type="dxa"/>
              <w:bottom w:w="0" w:type="dxa"/>
              <w:right w:w="108" w:type="dxa"/>
            </w:tcMar>
            <w:hideMark/>
          </w:tcPr>
          <w:p w14:paraId="2147B4B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13703</w:t>
            </w:r>
          </w:p>
        </w:tc>
        <w:tc>
          <w:tcPr>
            <w:tcW w:w="7546" w:type="dxa"/>
            <w:tcMar>
              <w:top w:w="0" w:type="dxa"/>
              <w:left w:w="108" w:type="dxa"/>
              <w:bottom w:w="0" w:type="dxa"/>
              <w:right w:w="108" w:type="dxa"/>
            </w:tcMar>
            <w:hideMark/>
          </w:tcPr>
          <w:p w14:paraId="56ED76DF"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energii odkształcenia</w:t>
            </w:r>
          </w:p>
        </w:tc>
      </w:tr>
      <w:tr w:rsidR="00507F1F" w:rsidRPr="006533A7" w14:paraId="3A14A344" w14:textId="77777777" w:rsidTr="00507F1F">
        <w:tc>
          <w:tcPr>
            <w:tcW w:w="675" w:type="dxa"/>
            <w:tcMar>
              <w:top w:w="0" w:type="dxa"/>
              <w:left w:w="108" w:type="dxa"/>
              <w:bottom w:w="0" w:type="dxa"/>
              <w:right w:w="108" w:type="dxa"/>
            </w:tcMar>
            <w:hideMark/>
          </w:tcPr>
          <w:p w14:paraId="77780A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w:t>
            </w:r>
          </w:p>
        </w:tc>
        <w:tc>
          <w:tcPr>
            <w:tcW w:w="1985" w:type="dxa"/>
            <w:tcMar>
              <w:top w:w="0" w:type="dxa"/>
              <w:left w:w="108" w:type="dxa"/>
              <w:bottom w:w="0" w:type="dxa"/>
              <w:right w:w="108" w:type="dxa"/>
            </w:tcMar>
            <w:hideMark/>
          </w:tcPr>
          <w:p w14:paraId="5341E8D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w:t>
            </w:r>
          </w:p>
        </w:tc>
        <w:tc>
          <w:tcPr>
            <w:tcW w:w="7546" w:type="dxa"/>
            <w:tcMar>
              <w:top w:w="0" w:type="dxa"/>
              <w:left w:w="108" w:type="dxa"/>
              <w:bottom w:w="0" w:type="dxa"/>
              <w:right w:w="108" w:type="dxa"/>
            </w:tcMar>
            <w:hideMark/>
          </w:tcPr>
          <w:p w14:paraId="228DEEF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w:t>
            </w:r>
          </w:p>
        </w:tc>
      </w:tr>
      <w:tr w:rsidR="00507F1F" w:rsidRPr="006533A7" w14:paraId="1F41BBA6" w14:textId="77777777" w:rsidTr="00507F1F">
        <w:tc>
          <w:tcPr>
            <w:tcW w:w="675" w:type="dxa"/>
            <w:tcMar>
              <w:top w:w="0" w:type="dxa"/>
              <w:left w:w="108" w:type="dxa"/>
              <w:bottom w:w="0" w:type="dxa"/>
              <w:right w:w="108" w:type="dxa"/>
            </w:tcMar>
            <w:hideMark/>
          </w:tcPr>
          <w:p w14:paraId="44C82A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64a.</w:t>
            </w:r>
          </w:p>
        </w:tc>
        <w:tc>
          <w:tcPr>
            <w:tcW w:w="1985" w:type="dxa"/>
            <w:tcMar>
              <w:top w:w="0" w:type="dxa"/>
              <w:left w:w="108" w:type="dxa"/>
              <w:bottom w:w="0" w:type="dxa"/>
              <w:right w:w="108" w:type="dxa"/>
            </w:tcMar>
            <w:hideMark/>
          </w:tcPr>
          <w:p w14:paraId="4E00ABC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13808:2013-10/Ap1:2014-07</w:t>
            </w:r>
          </w:p>
        </w:tc>
        <w:tc>
          <w:tcPr>
            <w:tcW w:w="7546" w:type="dxa"/>
            <w:tcMar>
              <w:top w:w="0" w:type="dxa"/>
              <w:left w:w="108" w:type="dxa"/>
              <w:bottom w:w="0" w:type="dxa"/>
              <w:right w:w="108" w:type="dxa"/>
            </w:tcMar>
            <w:hideMark/>
          </w:tcPr>
          <w:p w14:paraId="0ACAC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kationowych emulsji asfaltowych. Załącznik krajowy NA</w:t>
            </w:r>
          </w:p>
        </w:tc>
      </w:tr>
      <w:tr w:rsidR="00507F1F" w:rsidRPr="006533A7" w14:paraId="41DD58F4" w14:textId="77777777" w:rsidTr="00507F1F">
        <w:tc>
          <w:tcPr>
            <w:tcW w:w="675" w:type="dxa"/>
            <w:tcMar>
              <w:top w:w="0" w:type="dxa"/>
              <w:left w:w="108" w:type="dxa"/>
              <w:bottom w:w="0" w:type="dxa"/>
              <w:right w:w="108" w:type="dxa"/>
            </w:tcMar>
            <w:hideMark/>
          </w:tcPr>
          <w:p w14:paraId="37C894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w:t>
            </w:r>
          </w:p>
        </w:tc>
        <w:tc>
          <w:tcPr>
            <w:tcW w:w="1985" w:type="dxa"/>
            <w:tcMar>
              <w:top w:w="0" w:type="dxa"/>
              <w:left w:w="108" w:type="dxa"/>
              <w:bottom w:w="0" w:type="dxa"/>
              <w:right w:w="108" w:type="dxa"/>
            </w:tcMar>
            <w:hideMark/>
          </w:tcPr>
          <w:p w14:paraId="24EEA6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13924-2</w:t>
            </w:r>
          </w:p>
        </w:tc>
        <w:tc>
          <w:tcPr>
            <w:tcW w:w="7546" w:type="dxa"/>
            <w:tcMar>
              <w:top w:w="0" w:type="dxa"/>
              <w:left w:w="108" w:type="dxa"/>
              <w:bottom w:w="0" w:type="dxa"/>
              <w:right w:w="108" w:type="dxa"/>
            </w:tcMar>
            <w:hideMark/>
          </w:tcPr>
          <w:p w14:paraId="7265AE5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Asfalty i lepiszcza asfaltowe - Zasady klasyfikacji asfaltów drogowych specjalnych - Część 2: Asfalty drogowe wielorodzajowe </w:t>
            </w:r>
          </w:p>
        </w:tc>
      </w:tr>
      <w:tr w:rsidR="00507F1F" w:rsidRPr="006533A7" w14:paraId="0CFA5D65" w14:textId="77777777" w:rsidTr="00507F1F">
        <w:tc>
          <w:tcPr>
            <w:tcW w:w="675" w:type="dxa"/>
            <w:tcMar>
              <w:top w:w="0" w:type="dxa"/>
              <w:left w:w="108" w:type="dxa"/>
              <w:bottom w:w="0" w:type="dxa"/>
              <w:right w:w="108" w:type="dxa"/>
            </w:tcMar>
            <w:hideMark/>
          </w:tcPr>
          <w:p w14:paraId="63AA687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65a.</w:t>
            </w:r>
          </w:p>
        </w:tc>
        <w:tc>
          <w:tcPr>
            <w:tcW w:w="1985" w:type="dxa"/>
            <w:tcMar>
              <w:top w:w="0" w:type="dxa"/>
              <w:left w:w="108" w:type="dxa"/>
              <w:bottom w:w="0" w:type="dxa"/>
              <w:right w:w="108" w:type="dxa"/>
            </w:tcMar>
            <w:hideMark/>
          </w:tcPr>
          <w:p w14:paraId="1B76D003"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PN-EN 13924-2:</w:t>
            </w:r>
          </w:p>
          <w:p w14:paraId="3816C5B4"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2014-04/Ap1:</w:t>
            </w:r>
          </w:p>
          <w:p w14:paraId="5CAB5039" w14:textId="77777777" w:rsidR="00507F1F" w:rsidRPr="006533A7" w:rsidRDefault="00507F1F" w:rsidP="006533A7">
            <w:pPr>
              <w:rPr>
                <w:rFonts w:asciiTheme="minorHAnsi" w:hAnsiTheme="minorHAnsi" w:cstheme="minorHAnsi"/>
                <w:lang w:val="en-US"/>
              </w:rPr>
            </w:pPr>
            <w:r w:rsidRPr="006533A7">
              <w:rPr>
                <w:rFonts w:asciiTheme="minorHAnsi" w:hAnsiTheme="minorHAnsi" w:cstheme="minorHAnsi"/>
                <w:lang w:val="en-US"/>
              </w:rPr>
              <w:t>2014-07 i PN-EN 13924-2:2014-04/Ap2:2015-09E</w:t>
            </w:r>
          </w:p>
        </w:tc>
        <w:tc>
          <w:tcPr>
            <w:tcW w:w="7546" w:type="dxa"/>
            <w:tcMar>
              <w:top w:w="0" w:type="dxa"/>
              <w:left w:w="108" w:type="dxa"/>
              <w:bottom w:w="0" w:type="dxa"/>
              <w:right w:w="108" w:type="dxa"/>
            </w:tcMar>
            <w:hideMark/>
          </w:tcPr>
          <w:p w14:paraId="33317FA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drogowych specjalnych - Część 2: Asfalty drogowe wielorodzajowe. Załącznik krajowy NA</w:t>
            </w:r>
          </w:p>
        </w:tc>
      </w:tr>
      <w:tr w:rsidR="00507F1F" w:rsidRPr="006533A7" w14:paraId="320258C5" w14:textId="77777777" w:rsidTr="00507F1F">
        <w:tc>
          <w:tcPr>
            <w:tcW w:w="675" w:type="dxa"/>
            <w:tcMar>
              <w:top w:w="0" w:type="dxa"/>
              <w:left w:w="108" w:type="dxa"/>
              <w:bottom w:w="0" w:type="dxa"/>
              <w:right w:w="108" w:type="dxa"/>
            </w:tcMar>
            <w:hideMark/>
          </w:tcPr>
          <w:p w14:paraId="7BDDA2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w:t>
            </w:r>
          </w:p>
        </w:tc>
        <w:tc>
          <w:tcPr>
            <w:tcW w:w="1985" w:type="dxa"/>
            <w:tcMar>
              <w:top w:w="0" w:type="dxa"/>
              <w:left w:w="108" w:type="dxa"/>
              <w:bottom w:w="0" w:type="dxa"/>
              <w:right w:w="108" w:type="dxa"/>
            </w:tcMar>
            <w:hideMark/>
          </w:tcPr>
          <w:p w14:paraId="00B4405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w:t>
            </w:r>
          </w:p>
        </w:tc>
        <w:tc>
          <w:tcPr>
            <w:tcW w:w="7546" w:type="dxa"/>
            <w:tcMar>
              <w:top w:w="0" w:type="dxa"/>
              <w:left w:w="108" w:type="dxa"/>
              <w:bottom w:w="0" w:type="dxa"/>
              <w:right w:w="108" w:type="dxa"/>
            </w:tcMar>
            <w:hideMark/>
          </w:tcPr>
          <w:p w14:paraId="1E154B9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specyfikacji asfaltów modyfikowanych polimerami</w:t>
            </w:r>
          </w:p>
        </w:tc>
      </w:tr>
      <w:tr w:rsidR="00507F1F" w:rsidRPr="006533A7" w14:paraId="37CF043F" w14:textId="77777777" w:rsidTr="00507F1F">
        <w:tc>
          <w:tcPr>
            <w:tcW w:w="675" w:type="dxa"/>
            <w:tcMar>
              <w:top w:w="0" w:type="dxa"/>
              <w:left w:w="108" w:type="dxa"/>
              <w:bottom w:w="0" w:type="dxa"/>
              <w:right w:w="108" w:type="dxa"/>
            </w:tcMar>
            <w:hideMark/>
          </w:tcPr>
          <w:p w14:paraId="1F144C4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66a.</w:t>
            </w:r>
          </w:p>
        </w:tc>
        <w:tc>
          <w:tcPr>
            <w:tcW w:w="1985" w:type="dxa"/>
            <w:tcMar>
              <w:top w:w="0" w:type="dxa"/>
              <w:left w:w="108" w:type="dxa"/>
              <w:bottom w:w="0" w:type="dxa"/>
              <w:right w:w="108" w:type="dxa"/>
            </w:tcMar>
            <w:hideMark/>
          </w:tcPr>
          <w:p w14:paraId="68BF25A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14023:2011/Ap1:</w:t>
            </w:r>
          </w:p>
          <w:p w14:paraId="081488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2014-04</w:t>
            </w:r>
          </w:p>
        </w:tc>
        <w:tc>
          <w:tcPr>
            <w:tcW w:w="7546" w:type="dxa"/>
            <w:tcMar>
              <w:top w:w="0" w:type="dxa"/>
              <w:left w:w="108" w:type="dxa"/>
              <w:bottom w:w="0" w:type="dxa"/>
              <w:right w:w="108" w:type="dxa"/>
            </w:tcMar>
            <w:hideMark/>
          </w:tcPr>
          <w:p w14:paraId="16CFAA9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Zasady klasyfikacji asfaltów modyfikowanych polimerami. Załącznik krajowy NA</w:t>
            </w:r>
          </w:p>
        </w:tc>
      </w:tr>
      <w:tr w:rsidR="00507F1F" w:rsidRPr="006533A7" w14:paraId="210D514F" w14:textId="77777777" w:rsidTr="00507F1F">
        <w:tc>
          <w:tcPr>
            <w:tcW w:w="675" w:type="dxa"/>
            <w:tcMar>
              <w:top w:w="0" w:type="dxa"/>
              <w:left w:w="108" w:type="dxa"/>
              <w:bottom w:w="0" w:type="dxa"/>
              <w:right w:w="108" w:type="dxa"/>
            </w:tcMar>
            <w:hideMark/>
          </w:tcPr>
          <w:p w14:paraId="1BE2A5A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67.</w:t>
            </w:r>
          </w:p>
        </w:tc>
        <w:tc>
          <w:tcPr>
            <w:tcW w:w="1985" w:type="dxa"/>
            <w:tcMar>
              <w:top w:w="0" w:type="dxa"/>
              <w:left w:w="108" w:type="dxa"/>
              <w:bottom w:w="0" w:type="dxa"/>
              <w:right w:w="108" w:type="dxa"/>
            </w:tcMar>
            <w:hideMark/>
          </w:tcPr>
          <w:p w14:paraId="60F8C29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14188-1</w:t>
            </w:r>
          </w:p>
        </w:tc>
        <w:tc>
          <w:tcPr>
            <w:tcW w:w="7546" w:type="dxa"/>
            <w:tcMar>
              <w:top w:w="0" w:type="dxa"/>
              <w:left w:w="108" w:type="dxa"/>
              <w:bottom w:w="0" w:type="dxa"/>
              <w:right w:w="108" w:type="dxa"/>
            </w:tcMar>
            <w:hideMark/>
          </w:tcPr>
          <w:p w14:paraId="424D0D8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1: Wymagania wobec zalew drogowych na gorąco</w:t>
            </w:r>
          </w:p>
        </w:tc>
      </w:tr>
      <w:tr w:rsidR="00507F1F" w:rsidRPr="006533A7" w14:paraId="09E1EF6D" w14:textId="77777777" w:rsidTr="00507F1F">
        <w:tc>
          <w:tcPr>
            <w:tcW w:w="675" w:type="dxa"/>
            <w:tcMar>
              <w:top w:w="0" w:type="dxa"/>
              <w:left w:w="108" w:type="dxa"/>
              <w:bottom w:w="0" w:type="dxa"/>
              <w:right w:w="108" w:type="dxa"/>
            </w:tcMar>
            <w:hideMark/>
          </w:tcPr>
          <w:p w14:paraId="16F505F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68.</w:t>
            </w:r>
          </w:p>
        </w:tc>
        <w:tc>
          <w:tcPr>
            <w:tcW w:w="1985" w:type="dxa"/>
            <w:tcMar>
              <w:top w:w="0" w:type="dxa"/>
              <w:left w:w="108" w:type="dxa"/>
              <w:bottom w:w="0" w:type="dxa"/>
              <w:right w:w="108" w:type="dxa"/>
            </w:tcMar>
            <w:hideMark/>
          </w:tcPr>
          <w:p w14:paraId="50F1918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14188-2</w:t>
            </w:r>
          </w:p>
        </w:tc>
        <w:tc>
          <w:tcPr>
            <w:tcW w:w="7546" w:type="dxa"/>
            <w:tcMar>
              <w:top w:w="0" w:type="dxa"/>
              <w:left w:w="108" w:type="dxa"/>
              <w:bottom w:w="0" w:type="dxa"/>
              <w:right w:w="108" w:type="dxa"/>
            </w:tcMar>
            <w:hideMark/>
          </w:tcPr>
          <w:p w14:paraId="5E6954AA"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Wypełniacze szczelin i zalewy drogowe – Część 2: Wymagania wobec zalew drogowych na zimno</w:t>
            </w:r>
          </w:p>
        </w:tc>
      </w:tr>
      <w:tr w:rsidR="00507F1F" w:rsidRPr="006533A7" w14:paraId="62DF68F2" w14:textId="77777777" w:rsidTr="00507F1F">
        <w:tc>
          <w:tcPr>
            <w:tcW w:w="675" w:type="dxa"/>
            <w:tcMar>
              <w:top w:w="0" w:type="dxa"/>
              <w:left w:w="108" w:type="dxa"/>
              <w:bottom w:w="0" w:type="dxa"/>
              <w:right w:w="108" w:type="dxa"/>
            </w:tcMar>
            <w:hideMark/>
          </w:tcPr>
          <w:p w14:paraId="3BAAF12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69.</w:t>
            </w:r>
          </w:p>
        </w:tc>
        <w:tc>
          <w:tcPr>
            <w:tcW w:w="1985" w:type="dxa"/>
            <w:tcMar>
              <w:top w:w="0" w:type="dxa"/>
              <w:left w:w="108" w:type="dxa"/>
              <w:bottom w:w="0" w:type="dxa"/>
              <w:right w:w="108" w:type="dxa"/>
            </w:tcMar>
            <w:hideMark/>
          </w:tcPr>
          <w:p w14:paraId="27F1523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22592</w:t>
            </w:r>
          </w:p>
        </w:tc>
        <w:tc>
          <w:tcPr>
            <w:tcW w:w="7546" w:type="dxa"/>
            <w:tcMar>
              <w:top w:w="0" w:type="dxa"/>
              <w:left w:w="108" w:type="dxa"/>
              <w:bottom w:w="0" w:type="dxa"/>
              <w:right w:w="108" w:type="dxa"/>
            </w:tcMar>
            <w:hideMark/>
          </w:tcPr>
          <w:p w14:paraId="6FEC9A11"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Przetwory naftowe – Oznaczanie temperatury zapłonu i palenia – Pomiar metodą otwartego tygla Clevelanda</w:t>
            </w:r>
          </w:p>
        </w:tc>
      </w:tr>
      <w:tr w:rsidR="00507F1F" w:rsidRPr="006533A7" w14:paraId="74DF37A2" w14:textId="77777777" w:rsidTr="00507F1F">
        <w:tc>
          <w:tcPr>
            <w:tcW w:w="675" w:type="dxa"/>
            <w:tcMar>
              <w:top w:w="0" w:type="dxa"/>
              <w:left w:w="108" w:type="dxa"/>
              <w:bottom w:w="0" w:type="dxa"/>
              <w:right w:w="108" w:type="dxa"/>
            </w:tcMar>
            <w:hideMark/>
          </w:tcPr>
          <w:p w14:paraId="2FCA05F9"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70.</w:t>
            </w:r>
          </w:p>
        </w:tc>
        <w:tc>
          <w:tcPr>
            <w:tcW w:w="1985" w:type="dxa"/>
            <w:tcMar>
              <w:top w:w="0" w:type="dxa"/>
              <w:left w:w="108" w:type="dxa"/>
              <w:bottom w:w="0" w:type="dxa"/>
              <w:right w:w="108" w:type="dxa"/>
            </w:tcMar>
            <w:hideMark/>
          </w:tcPr>
          <w:p w14:paraId="7453F72C"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ISO 2592</w:t>
            </w:r>
          </w:p>
        </w:tc>
        <w:tc>
          <w:tcPr>
            <w:tcW w:w="7546" w:type="dxa"/>
            <w:tcMar>
              <w:top w:w="0" w:type="dxa"/>
              <w:left w:w="108" w:type="dxa"/>
              <w:bottom w:w="0" w:type="dxa"/>
              <w:right w:w="108" w:type="dxa"/>
            </w:tcMar>
            <w:hideMark/>
          </w:tcPr>
          <w:p w14:paraId="543E4B6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Oznaczanie temperatury zapłonu i palenia – Metoda otwartego tygla Clevelanda</w:t>
            </w:r>
          </w:p>
        </w:tc>
      </w:tr>
      <w:tr w:rsidR="00507F1F" w:rsidRPr="006533A7" w14:paraId="5468B552" w14:textId="77777777" w:rsidTr="00507F1F">
        <w:tc>
          <w:tcPr>
            <w:tcW w:w="675" w:type="dxa"/>
            <w:tcMar>
              <w:top w:w="0" w:type="dxa"/>
              <w:left w:w="108" w:type="dxa"/>
              <w:bottom w:w="0" w:type="dxa"/>
              <w:right w:w="108" w:type="dxa"/>
            </w:tcMar>
            <w:hideMark/>
          </w:tcPr>
          <w:p w14:paraId="326628C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71.</w:t>
            </w:r>
          </w:p>
        </w:tc>
        <w:tc>
          <w:tcPr>
            <w:tcW w:w="1985" w:type="dxa"/>
            <w:tcMar>
              <w:top w:w="0" w:type="dxa"/>
              <w:left w:w="108" w:type="dxa"/>
              <w:bottom w:w="0" w:type="dxa"/>
              <w:right w:w="108" w:type="dxa"/>
            </w:tcMar>
            <w:hideMark/>
          </w:tcPr>
          <w:p w14:paraId="1438307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13880-2</w:t>
            </w:r>
          </w:p>
        </w:tc>
        <w:tc>
          <w:tcPr>
            <w:tcW w:w="7546" w:type="dxa"/>
            <w:tcMar>
              <w:top w:w="0" w:type="dxa"/>
              <w:left w:w="108" w:type="dxa"/>
              <w:bottom w:w="0" w:type="dxa"/>
              <w:right w:w="108" w:type="dxa"/>
            </w:tcMar>
            <w:hideMark/>
          </w:tcPr>
          <w:p w14:paraId="4AA91A7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2: Metoda badania dla określenia penetracji stożka w temperaturze 25 C</w:t>
            </w:r>
          </w:p>
        </w:tc>
      </w:tr>
      <w:tr w:rsidR="00507F1F" w:rsidRPr="006533A7" w14:paraId="763CC7C6" w14:textId="77777777" w:rsidTr="00507F1F">
        <w:tc>
          <w:tcPr>
            <w:tcW w:w="675" w:type="dxa"/>
            <w:tcMar>
              <w:top w:w="0" w:type="dxa"/>
              <w:left w:w="108" w:type="dxa"/>
              <w:bottom w:w="0" w:type="dxa"/>
              <w:right w:w="108" w:type="dxa"/>
            </w:tcMar>
            <w:hideMark/>
          </w:tcPr>
          <w:p w14:paraId="5000FB2E"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72.</w:t>
            </w:r>
          </w:p>
        </w:tc>
        <w:tc>
          <w:tcPr>
            <w:tcW w:w="1985" w:type="dxa"/>
            <w:tcMar>
              <w:top w:w="0" w:type="dxa"/>
              <w:left w:w="108" w:type="dxa"/>
              <w:bottom w:w="0" w:type="dxa"/>
              <w:right w:w="108" w:type="dxa"/>
            </w:tcMar>
            <w:hideMark/>
          </w:tcPr>
          <w:p w14:paraId="50B0FF3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13880-3</w:t>
            </w:r>
          </w:p>
        </w:tc>
        <w:tc>
          <w:tcPr>
            <w:tcW w:w="7546" w:type="dxa"/>
            <w:tcMar>
              <w:top w:w="0" w:type="dxa"/>
              <w:left w:w="108" w:type="dxa"/>
              <w:bottom w:w="0" w:type="dxa"/>
              <w:right w:w="108" w:type="dxa"/>
            </w:tcMar>
            <w:hideMark/>
          </w:tcPr>
          <w:p w14:paraId="313C6D6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3: Metoda badania określająca penetrację i odprężenie sprężyste (odbojność)</w:t>
            </w:r>
          </w:p>
        </w:tc>
      </w:tr>
      <w:tr w:rsidR="00507F1F" w:rsidRPr="006533A7" w14:paraId="0B7EEF9F" w14:textId="77777777" w:rsidTr="00507F1F">
        <w:tc>
          <w:tcPr>
            <w:tcW w:w="675" w:type="dxa"/>
            <w:tcMar>
              <w:top w:w="0" w:type="dxa"/>
              <w:left w:w="108" w:type="dxa"/>
              <w:bottom w:w="0" w:type="dxa"/>
              <w:right w:w="108" w:type="dxa"/>
            </w:tcMar>
            <w:hideMark/>
          </w:tcPr>
          <w:p w14:paraId="14C8F736"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73.</w:t>
            </w:r>
          </w:p>
        </w:tc>
        <w:tc>
          <w:tcPr>
            <w:tcW w:w="1985" w:type="dxa"/>
            <w:tcMar>
              <w:top w:w="0" w:type="dxa"/>
              <w:left w:w="108" w:type="dxa"/>
              <w:bottom w:w="0" w:type="dxa"/>
              <w:right w:w="108" w:type="dxa"/>
            </w:tcMar>
            <w:hideMark/>
          </w:tcPr>
          <w:p w14:paraId="7CC084E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13880-5</w:t>
            </w:r>
          </w:p>
        </w:tc>
        <w:tc>
          <w:tcPr>
            <w:tcW w:w="7546" w:type="dxa"/>
            <w:tcMar>
              <w:top w:w="0" w:type="dxa"/>
              <w:left w:w="108" w:type="dxa"/>
              <w:bottom w:w="0" w:type="dxa"/>
              <w:right w:w="108" w:type="dxa"/>
            </w:tcMar>
            <w:hideMark/>
          </w:tcPr>
          <w:p w14:paraId="00B71A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5: Metody badań do oznaczania odporności na spływanie</w:t>
            </w:r>
          </w:p>
        </w:tc>
      </w:tr>
      <w:tr w:rsidR="00507F1F" w:rsidRPr="006533A7" w14:paraId="0D39CB1D" w14:textId="77777777" w:rsidTr="00507F1F">
        <w:tc>
          <w:tcPr>
            <w:tcW w:w="675" w:type="dxa"/>
            <w:tcMar>
              <w:top w:w="0" w:type="dxa"/>
              <w:left w:w="108" w:type="dxa"/>
              <w:bottom w:w="0" w:type="dxa"/>
              <w:right w:w="108" w:type="dxa"/>
            </w:tcMar>
            <w:hideMark/>
          </w:tcPr>
          <w:p w14:paraId="1FBB569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74.</w:t>
            </w:r>
          </w:p>
        </w:tc>
        <w:tc>
          <w:tcPr>
            <w:tcW w:w="1985" w:type="dxa"/>
            <w:tcMar>
              <w:top w:w="0" w:type="dxa"/>
              <w:left w:w="108" w:type="dxa"/>
              <w:bottom w:w="0" w:type="dxa"/>
              <w:right w:w="108" w:type="dxa"/>
            </w:tcMar>
            <w:hideMark/>
          </w:tcPr>
          <w:p w14:paraId="70F4D9AB"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13880-6</w:t>
            </w:r>
          </w:p>
        </w:tc>
        <w:tc>
          <w:tcPr>
            <w:tcW w:w="7546" w:type="dxa"/>
            <w:tcMar>
              <w:top w:w="0" w:type="dxa"/>
              <w:left w:w="108" w:type="dxa"/>
              <w:bottom w:w="0" w:type="dxa"/>
              <w:right w:w="108" w:type="dxa"/>
            </w:tcMar>
            <w:hideMark/>
          </w:tcPr>
          <w:p w14:paraId="7C4F674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Zalewy szczelin na gorąco -- Część 6: Metoda przygotowania próbek do badania</w:t>
            </w:r>
          </w:p>
        </w:tc>
      </w:tr>
      <w:tr w:rsidR="00507F1F" w:rsidRPr="006533A7" w14:paraId="1E3541DA" w14:textId="77777777" w:rsidTr="00507F1F">
        <w:tc>
          <w:tcPr>
            <w:tcW w:w="675" w:type="dxa"/>
            <w:tcMar>
              <w:top w:w="0" w:type="dxa"/>
              <w:left w:w="108" w:type="dxa"/>
              <w:bottom w:w="0" w:type="dxa"/>
              <w:right w:w="108" w:type="dxa"/>
            </w:tcMar>
            <w:hideMark/>
          </w:tcPr>
          <w:p w14:paraId="7D31D38D"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75.</w:t>
            </w:r>
          </w:p>
        </w:tc>
        <w:tc>
          <w:tcPr>
            <w:tcW w:w="1985" w:type="dxa"/>
            <w:tcMar>
              <w:top w:w="0" w:type="dxa"/>
              <w:left w:w="108" w:type="dxa"/>
              <w:bottom w:w="0" w:type="dxa"/>
              <w:right w:w="108" w:type="dxa"/>
            </w:tcMar>
            <w:hideMark/>
          </w:tcPr>
          <w:p w14:paraId="7B8DB5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13880-13</w:t>
            </w:r>
          </w:p>
        </w:tc>
        <w:tc>
          <w:tcPr>
            <w:tcW w:w="7546" w:type="dxa"/>
            <w:tcMar>
              <w:top w:w="0" w:type="dxa"/>
              <w:left w:w="108" w:type="dxa"/>
              <w:bottom w:w="0" w:type="dxa"/>
              <w:right w:w="108" w:type="dxa"/>
            </w:tcMar>
            <w:hideMark/>
          </w:tcPr>
          <w:p w14:paraId="066650C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 xml:space="preserve">Zalewy szczelin na gorąco -- Część 13: Metoda badania służąca do </w:t>
            </w:r>
            <w:r w:rsidRPr="006533A7">
              <w:rPr>
                <w:rFonts w:asciiTheme="minorHAnsi" w:hAnsiTheme="minorHAnsi" w:cstheme="minorHAnsi"/>
              </w:rPr>
              <w:lastRenderedPageBreak/>
              <w:t>określenia wydłużenia nieciągłego (próba przyczepności)</w:t>
            </w:r>
          </w:p>
        </w:tc>
      </w:tr>
      <w:tr w:rsidR="00507F1F" w:rsidRPr="006533A7" w14:paraId="6CCA7A1F" w14:textId="77777777" w:rsidTr="00507F1F">
        <w:tc>
          <w:tcPr>
            <w:tcW w:w="675" w:type="dxa"/>
            <w:tcMar>
              <w:top w:w="0" w:type="dxa"/>
              <w:left w:w="108" w:type="dxa"/>
              <w:bottom w:w="0" w:type="dxa"/>
              <w:right w:w="108" w:type="dxa"/>
            </w:tcMar>
            <w:hideMark/>
          </w:tcPr>
          <w:p w14:paraId="7C2C091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lastRenderedPageBreak/>
              <w:t>76.</w:t>
            </w:r>
          </w:p>
        </w:tc>
        <w:tc>
          <w:tcPr>
            <w:tcW w:w="1985" w:type="dxa"/>
            <w:tcMar>
              <w:top w:w="0" w:type="dxa"/>
              <w:left w:w="108" w:type="dxa"/>
              <w:bottom w:w="0" w:type="dxa"/>
              <w:right w:w="108" w:type="dxa"/>
            </w:tcMar>
            <w:hideMark/>
          </w:tcPr>
          <w:p w14:paraId="4065500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DIN 52123</w:t>
            </w:r>
          </w:p>
        </w:tc>
        <w:tc>
          <w:tcPr>
            <w:tcW w:w="7546" w:type="dxa"/>
            <w:tcMar>
              <w:top w:w="0" w:type="dxa"/>
              <w:left w:w="108" w:type="dxa"/>
              <w:bottom w:w="0" w:type="dxa"/>
              <w:right w:w="108" w:type="dxa"/>
            </w:tcMar>
            <w:hideMark/>
          </w:tcPr>
          <w:p w14:paraId="09BB2D6E"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5" w:name="_Toc11234996"/>
            <w:r w:rsidRPr="006533A7">
              <w:rPr>
                <w:rStyle w:val="value"/>
                <w:rFonts w:asciiTheme="minorHAnsi" w:eastAsia="Times New Roman" w:hAnsiTheme="minorHAnsi" w:cstheme="minorHAnsi"/>
                <w:b w:val="0"/>
                <w:bCs w:val="0"/>
                <w:sz w:val="24"/>
                <w:szCs w:val="24"/>
              </w:rPr>
              <w:t>Prüfung von Bitumen- und Polymerbitumenbahnen (Badanie taśm bitumicznych i polimerowo-bitumicznych)</w:t>
            </w:r>
            <w:bookmarkEnd w:id="775"/>
          </w:p>
        </w:tc>
      </w:tr>
      <w:tr w:rsidR="00507F1F" w:rsidRPr="006533A7" w14:paraId="30D87CB3" w14:textId="77777777" w:rsidTr="00507F1F">
        <w:tc>
          <w:tcPr>
            <w:tcW w:w="675" w:type="dxa"/>
            <w:tcMar>
              <w:top w:w="0" w:type="dxa"/>
              <w:left w:w="108" w:type="dxa"/>
              <w:bottom w:w="0" w:type="dxa"/>
              <w:right w:w="108" w:type="dxa"/>
            </w:tcMar>
            <w:hideMark/>
          </w:tcPr>
          <w:p w14:paraId="2EBBFB10"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77.</w:t>
            </w:r>
          </w:p>
        </w:tc>
        <w:tc>
          <w:tcPr>
            <w:tcW w:w="1985" w:type="dxa"/>
            <w:tcMar>
              <w:top w:w="0" w:type="dxa"/>
              <w:left w:w="108" w:type="dxa"/>
              <w:bottom w:w="0" w:type="dxa"/>
              <w:right w:w="108" w:type="dxa"/>
            </w:tcMar>
            <w:hideMark/>
          </w:tcPr>
          <w:p w14:paraId="7C9B5BC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1425</w:t>
            </w:r>
          </w:p>
        </w:tc>
        <w:tc>
          <w:tcPr>
            <w:tcW w:w="7546" w:type="dxa"/>
            <w:tcMar>
              <w:top w:w="0" w:type="dxa"/>
              <w:left w:w="108" w:type="dxa"/>
              <w:bottom w:w="0" w:type="dxa"/>
              <w:right w:w="108" w:type="dxa"/>
            </w:tcMar>
            <w:hideMark/>
          </w:tcPr>
          <w:p w14:paraId="6F1C6EED" w14:textId="77777777" w:rsidR="00507F1F" w:rsidRPr="006533A7" w:rsidRDefault="00507F1F" w:rsidP="006533A7">
            <w:pPr>
              <w:pStyle w:val="Nagwek2"/>
              <w:spacing w:before="0" w:after="0"/>
              <w:rPr>
                <w:rFonts w:asciiTheme="minorHAnsi" w:eastAsia="Times New Roman" w:hAnsiTheme="minorHAnsi" w:cstheme="minorHAnsi"/>
                <w:sz w:val="24"/>
                <w:szCs w:val="24"/>
              </w:rPr>
            </w:pPr>
            <w:bookmarkStart w:id="776" w:name="_Toc11234997"/>
            <w:r w:rsidRPr="006533A7">
              <w:rPr>
                <w:rFonts w:asciiTheme="minorHAnsi" w:eastAsia="Times New Roman" w:hAnsiTheme="minorHAnsi" w:cstheme="minorHAnsi"/>
                <w:b w:val="0"/>
                <w:bCs w:val="0"/>
                <w:sz w:val="24"/>
                <w:szCs w:val="24"/>
              </w:rPr>
              <w:t>Asfalty i lepiszcza asfaltowe -- Ocena organoleptyczna</w:t>
            </w:r>
            <w:bookmarkEnd w:id="776"/>
          </w:p>
        </w:tc>
      </w:tr>
      <w:tr w:rsidR="00507F1F" w:rsidRPr="006533A7" w14:paraId="19D21E51" w14:textId="77777777" w:rsidTr="00507F1F">
        <w:tc>
          <w:tcPr>
            <w:tcW w:w="675" w:type="dxa"/>
            <w:tcMar>
              <w:top w:w="0" w:type="dxa"/>
              <w:left w:w="108" w:type="dxa"/>
              <w:bottom w:w="0" w:type="dxa"/>
              <w:right w:w="108" w:type="dxa"/>
            </w:tcMar>
            <w:hideMark/>
          </w:tcPr>
          <w:p w14:paraId="7C34A994" w14:textId="77777777" w:rsidR="00507F1F" w:rsidRPr="006533A7" w:rsidRDefault="00507F1F" w:rsidP="006533A7">
            <w:pPr>
              <w:rPr>
                <w:rFonts w:asciiTheme="minorHAnsi" w:eastAsiaTheme="minorEastAsia" w:hAnsiTheme="minorHAnsi" w:cstheme="minorHAnsi"/>
              </w:rPr>
            </w:pPr>
            <w:r w:rsidRPr="006533A7">
              <w:rPr>
                <w:rFonts w:asciiTheme="minorHAnsi" w:hAnsiTheme="minorHAnsi" w:cstheme="minorHAnsi"/>
              </w:rPr>
              <w:t>78.</w:t>
            </w:r>
          </w:p>
        </w:tc>
        <w:tc>
          <w:tcPr>
            <w:tcW w:w="1985" w:type="dxa"/>
            <w:tcMar>
              <w:top w:w="0" w:type="dxa"/>
              <w:left w:w="108" w:type="dxa"/>
              <w:bottom w:w="0" w:type="dxa"/>
              <w:right w:w="108" w:type="dxa"/>
            </w:tcMar>
            <w:hideMark/>
          </w:tcPr>
          <w:p w14:paraId="0B5A88B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1428</w:t>
            </w:r>
          </w:p>
        </w:tc>
        <w:tc>
          <w:tcPr>
            <w:tcW w:w="7546" w:type="dxa"/>
            <w:tcMar>
              <w:top w:w="0" w:type="dxa"/>
              <w:left w:w="108" w:type="dxa"/>
              <w:bottom w:w="0" w:type="dxa"/>
              <w:right w:w="108" w:type="dxa"/>
            </w:tcMar>
            <w:hideMark/>
          </w:tcPr>
          <w:p w14:paraId="2B3B37A2"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Oznaczanie zawartości wody w emulsjach asfaltowych -- Metoda destylacji azeotropowej</w:t>
            </w:r>
          </w:p>
        </w:tc>
      </w:tr>
      <w:tr w:rsidR="00507F1F" w:rsidRPr="006533A7" w14:paraId="0C9E9332" w14:textId="77777777" w:rsidTr="00507F1F">
        <w:tc>
          <w:tcPr>
            <w:tcW w:w="675" w:type="dxa"/>
            <w:tcMar>
              <w:top w:w="0" w:type="dxa"/>
              <w:left w:w="108" w:type="dxa"/>
              <w:bottom w:w="0" w:type="dxa"/>
              <w:right w:w="108" w:type="dxa"/>
            </w:tcMar>
            <w:hideMark/>
          </w:tcPr>
          <w:p w14:paraId="2CE1C273"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79.</w:t>
            </w:r>
          </w:p>
        </w:tc>
        <w:tc>
          <w:tcPr>
            <w:tcW w:w="1985" w:type="dxa"/>
            <w:tcMar>
              <w:top w:w="0" w:type="dxa"/>
              <w:left w:w="108" w:type="dxa"/>
              <w:bottom w:w="0" w:type="dxa"/>
              <w:right w:w="108" w:type="dxa"/>
            </w:tcMar>
            <w:hideMark/>
          </w:tcPr>
          <w:p w14:paraId="6BED7204"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13074-1</w:t>
            </w:r>
          </w:p>
        </w:tc>
        <w:tc>
          <w:tcPr>
            <w:tcW w:w="7546" w:type="dxa"/>
            <w:tcMar>
              <w:top w:w="0" w:type="dxa"/>
              <w:left w:w="108" w:type="dxa"/>
              <w:bottom w:w="0" w:type="dxa"/>
              <w:right w:w="108" w:type="dxa"/>
            </w:tcMar>
            <w:hideMark/>
          </w:tcPr>
          <w:p w14:paraId="0F3C0528"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1: Odzyskiwanie metodą odparowania</w:t>
            </w:r>
          </w:p>
        </w:tc>
      </w:tr>
      <w:tr w:rsidR="00507F1F" w:rsidRPr="006533A7" w14:paraId="5D68C908" w14:textId="77777777" w:rsidTr="00507F1F">
        <w:tc>
          <w:tcPr>
            <w:tcW w:w="675" w:type="dxa"/>
            <w:tcMar>
              <w:top w:w="0" w:type="dxa"/>
              <w:left w:w="108" w:type="dxa"/>
              <w:bottom w:w="0" w:type="dxa"/>
              <w:right w:w="108" w:type="dxa"/>
            </w:tcMar>
            <w:hideMark/>
          </w:tcPr>
          <w:p w14:paraId="3A819977"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80.</w:t>
            </w:r>
          </w:p>
        </w:tc>
        <w:tc>
          <w:tcPr>
            <w:tcW w:w="1985" w:type="dxa"/>
            <w:tcMar>
              <w:top w:w="0" w:type="dxa"/>
              <w:left w:w="108" w:type="dxa"/>
              <w:bottom w:w="0" w:type="dxa"/>
              <w:right w:w="108" w:type="dxa"/>
            </w:tcMar>
            <w:hideMark/>
          </w:tcPr>
          <w:p w14:paraId="18E93BD5"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PN-EN 13074-2</w:t>
            </w:r>
          </w:p>
        </w:tc>
        <w:tc>
          <w:tcPr>
            <w:tcW w:w="7546" w:type="dxa"/>
            <w:tcMar>
              <w:top w:w="0" w:type="dxa"/>
              <w:left w:w="108" w:type="dxa"/>
              <w:bottom w:w="0" w:type="dxa"/>
              <w:right w:w="108" w:type="dxa"/>
            </w:tcMar>
            <w:hideMark/>
          </w:tcPr>
          <w:p w14:paraId="46A90670" w14:textId="77777777" w:rsidR="00507F1F" w:rsidRPr="006533A7" w:rsidRDefault="00507F1F" w:rsidP="006533A7">
            <w:pPr>
              <w:rPr>
                <w:rFonts w:asciiTheme="minorHAnsi" w:hAnsiTheme="minorHAnsi" w:cstheme="minorHAnsi"/>
              </w:rPr>
            </w:pPr>
            <w:r w:rsidRPr="006533A7">
              <w:rPr>
                <w:rFonts w:asciiTheme="minorHAnsi" w:hAnsiTheme="minorHAnsi" w:cstheme="minorHAnsi"/>
              </w:rPr>
              <w:t>Asfalty i lepiszcza asfaltowe -- Odzyskiwanie lepiszcza z emulsji asfaltowych lub asfaltów upłynnionych lub fluksowanych -- Część 2: Stabilizacja po odzyskaniu metodą odparowania</w:t>
            </w:r>
          </w:p>
        </w:tc>
      </w:tr>
    </w:tbl>
    <w:p w14:paraId="17F529A6" w14:textId="77777777" w:rsidR="00507F1F" w:rsidRPr="006533A7" w:rsidRDefault="00507F1F" w:rsidP="006533A7">
      <w:pPr>
        <w:pStyle w:val="Nagwek2"/>
        <w:rPr>
          <w:rFonts w:asciiTheme="minorHAnsi" w:eastAsia="Times New Roman" w:hAnsiTheme="minorHAnsi" w:cstheme="minorHAnsi"/>
          <w:sz w:val="24"/>
          <w:szCs w:val="24"/>
        </w:rPr>
      </w:pPr>
      <w:bookmarkStart w:id="777" w:name="_Toc11234998"/>
      <w:r w:rsidRPr="006533A7">
        <w:rPr>
          <w:rFonts w:asciiTheme="minorHAnsi" w:eastAsia="Times New Roman" w:hAnsiTheme="minorHAnsi" w:cstheme="minorHAnsi"/>
          <w:sz w:val="24"/>
          <w:szCs w:val="24"/>
        </w:rPr>
        <w:t>10.3. Wymagania techniczne i katalogi</w:t>
      </w:r>
      <w:bookmarkEnd w:id="777"/>
    </w:p>
    <w:p w14:paraId="334B94C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0B58036B"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84. Katalog typowych konstrukcji nawierzchni podatnych i półsztywnych. Załącznik do Zarządzenia nr 31 Generalnego Dyrektora Dróg Krajowych i Autostrad z dnia 16 czerwca 2014 r.</w:t>
      </w:r>
    </w:p>
    <w:p w14:paraId="4A87E5EE" w14:textId="77777777" w:rsidR="00507F1F" w:rsidRPr="006533A7" w:rsidRDefault="00507F1F" w:rsidP="006533A7">
      <w:pPr>
        <w:pStyle w:val="Nagwek2"/>
        <w:rPr>
          <w:rFonts w:asciiTheme="minorHAnsi" w:eastAsia="Times New Roman" w:hAnsiTheme="minorHAnsi" w:cstheme="minorHAnsi"/>
          <w:sz w:val="24"/>
          <w:szCs w:val="24"/>
        </w:rPr>
      </w:pPr>
      <w:bookmarkStart w:id="778" w:name="_Toc11234999"/>
      <w:r w:rsidRPr="006533A7">
        <w:rPr>
          <w:rFonts w:asciiTheme="minorHAnsi" w:eastAsia="Times New Roman" w:hAnsiTheme="minorHAnsi" w:cstheme="minorHAnsi"/>
          <w:sz w:val="24"/>
          <w:szCs w:val="24"/>
        </w:rPr>
        <w:t>10.4. Inne dokumenty</w:t>
      </w:r>
      <w:bookmarkEnd w:id="778"/>
    </w:p>
    <w:p w14:paraId="5A8CAEEE" w14:textId="77777777" w:rsidR="00507F1F" w:rsidRPr="006533A7" w:rsidRDefault="00507F1F" w:rsidP="006533A7">
      <w:pPr>
        <w:ind w:left="709" w:hanging="360"/>
        <w:rPr>
          <w:rFonts w:asciiTheme="minorHAnsi" w:eastAsiaTheme="minorEastAsia" w:hAnsiTheme="minorHAnsi" w:cstheme="minorHAnsi"/>
        </w:rPr>
      </w:pPr>
      <w:r w:rsidRPr="006533A7">
        <w:rPr>
          <w:rFonts w:asciiTheme="minorHAnsi" w:hAnsiTheme="minorHAnsi" w:cstheme="minorHAnsi"/>
        </w:rPr>
        <w:t>85. Rozporządzenie Ministra Transportu i Gospodarki Morskiej z dnia 2 marca 1999 r. w sprawie warunków technicznych, jakim powinny odpowiadać drogi publiczne i ich usytuowanie (jednolity tekst Dz.U. z 2016, poz. 124)</w:t>
      </w:r>
    </w:p>
    <w:p w14:paraId="621FC7A3" w14:textId="77777777" w:rsidR="00507F1F" w:rsidRPr="006533A7" w:rsidRDefault="00507F1F" w:rsidP="006533A7">
      <w:pPr>
        <w:ind w:left="709" w:hanging="360"/>
        <w:rPr>
          <w:rFonts w:asciiTheme="minorHAnsi" w:hAnsiTheme="minorHAnsi" w:cstheme="minorHAnsi"/>
        </w:rPr>
      </w:pPr>
      <w:r w:rsidRPr="006533A7">
        <w:rPr>
          <w:rFonts w:asciiTheme="minorHAnsi" w:hAnsiTheme="minorHAnsi" w:cstheme="minorHAnsi"/>
        </w:rPr>
        <w:t>86. Ustawa z dnia 19 sierpnia 2011 r. o przewozie drogowym towarów niebezpiecznych (Dz.U. nr 227, poz. 1367 z późn. zm.)</w:t>
      </w:r>
    </w:p>
    <w:p w14:paraId="783A969F" w14:textId="77777777" w:rsidR="00507F1F" w:rsidRPr="006533A7" w:rsidRDefault="00507F1F" w:rsidP="006533A7">
      <w:pPr>
        <w:ind w:left="142"/>
        <w:rPr>
          <w:rFonts w:asciiTheme="minorHAnsi" w:hAnsiTheme="minorHAnsi" w:cstheme="minorHAnsi"/>
        </w:rPr>
      </w:pPr>
      <w:r w:rsidRPr="006533A7">
        <w:rPr>
          <w:rFonts w:asciiTheme="minorHAnsi" w:hAnsiTheme="minorHAnsi" w:cstheme="minorHAnsi"/>
        </w:rPr>
        <w:t> </w:t>
      </w:r>
    </w:p>
    <w:p w14:paraId="7AB14CDE" w14:textId="77777777" w:rsidR="00507F1F" w:rsidRPr="006533A7" w:rsidRDefault="00507F1F" w:rsidP="006533A7">
      <w:pPr>
        <w:pStyle w:val="Tekstpodstawowy"/>
        <w:rPr>
          <w:rFonts w:asciiTheme="minorHAnsi" w:hAnsiTheme="minorHAnsi" w:cstheme="minorHAnsi"/>
          <w:lang w:bidi="ar-SA"/>
        </w:rPr>
      </w:pPr>
    </w:p>
    <w:p w14:paraId="7EDECB45" w14:textId="77777777" w:rsidR="00507F1F" w:rsidRPr="006533A7" w:rsidRDefault="00507F1F" w:rsidP="006533A7">
      <w:pPr>
        <w:pStyle w:val="Tekstpodstawowy"/>
        <w:rPr>
          <w:rFonts w:asciiTheme="minorHAnsi" w:hAnsiTheme="minorHAnsi" w:cstheme="minorHAnsi"/>
          <w:lang w:bidi="ar-SA"/>
        </w:rPr>
      </w:pPr>
    </w:p>
    <w:p w14:paraId="44290230" w14:textId="77777777" w:rsidR="00507F1F" w:rsidRPr="006533A7" w:rsidRDefault="00507F1F" w:rsidP="006533A7">
      <w:pPr>
        <w:pStyle w:val="Tekstpodstawowy"/>
        <w:rPr>
          <w:rFonts w:asciiTheme="minorHAnsi" w:hAnsiTheme="minorHAnsi" w:cstheme="minorHAnsi"/>
          <w:lang w:bidi="ar-SA"/>
        </w:rPr>
      </w:pPr>
    </w:p>
    <w:p w14:paraId="7445C978" w14:textId="77777777" w:rsidR="00507F1F" w:rsidRPr="006533A7" w:rsidRDefault="00507F1F" w:rsidP="006533A7">
      <w:pPr>
        <w:pStyle w:val="Tekstpodstawowy"/>
        <w:rPr>
          <w:rFonts w:asciiTheme="minorHAnsi" w:hAnsiTheme="minorHAnsi" w:cstheme="minorHAnsi"/>
          <w:lang w:bidi="ar-SA"/>
        </w:rPr>
      </w:pPr>
    </w:p>
    <w:p w14:paraId="344EFF39" w14:textId="77777777" w:rsidR="00507F1F" w:rsidRPr="006533A7" w:rsidRDefault="00507F1F" w:rsidP="006533A7">
      <w:pPr>
        <w:pStyle w:val="Tekstpodstawowy"/>
        <w:rPr>
          <w:rFonts w:asciiTheme="minorHAnsi" w:hAnsiTheme="minorHAnsi" w:cstheme="minorHAnsi"/>
          <w:lang w:bidi="ar-SA"/>
        </w:rPr>
      </w:pPr>
    </w:p>
    <w:p w14:paraId="55A206A5" w14:textId="77777777" w:rsidR="00507F1F" w:rsidRPr="006533A7" w:rsidRDefault="00507F1F" w:rsidP="006533A7">
      <w:pPr>
        <w:pStyle w:val="Tekstpodstawowy"/>
        <w:rPr>
          <w:rFonts w:asciiTheme="minorHAnsi" w:hAnsiTheme="minorHAnsi" w:cstheme="minorHAnsi"/>
          <w:lang w:bidi="ar-SA"/>
        </w:rPr>
      </w:pPr>
    </w:p>
    <w:p w14:paraId="43E5D915" w14:textId="77777777" w:rsidR="00507F1F" w:rsidRPr="006533A7" w:rsidRDefault="00507F1F" w:rsidP="006533A7">
      <w:pPr>
        <w:pStyle w:val="Tekstpodstawowy"/>
        <w:rPr>
          <w:rFonts w:asciiTheme="minorHAnsi" w:hAnsiTheme="minorHAnsi" w:cstheme="minorHAnsi"/>
          <w:lang w:bidi="ar-SA"/>
        </w:rPr>
      </w:pPr>
    </w:p>
    <w:p w14:paraId="63C5DF1B" w14:textId="77777777" w:rsidR="00507F1F" w:rsidRPr="006533A7" w:rsidRDefault="00507F1F" w:rsidP="006533A7">
      <w:pPr>
        <w:pStyle w:val="Tekstpodstawowy"/>
        <w:rPr>
          <w:rFonts w:asciiTheme="minorHAnsi" w:hAnsiTheme="minorHAnsi" w:cstheme="minorHAnsi"/>
          <w:lang w:bidi="ar-SA"/>
        </w:rPr>
      </w:pPr>
    </w:p>
    <w:p w14:paraId="390CFEE7" w14:textId="77777777" w:rsidR="00507F1F" w:rsidRPr="006533A7" w:rsidRDefault="00507F1F" w:rsidP="006533A7">
      <w:pPr>
        <w:pStyle w:val="Tekstpodstawowy"/>
        <w:rPr>
          <w:rFonts w:asciiTheme="minorHAnsi" w:hAnsiTheme="minorHAnsi" w:cstheme="minorHAnsi"/>
          <w:lang w:bidi="ar-SA"/>
        </w:rPr>
      </w:pPr>
    </w:p>
    <w:p w14:paraId="429BB391" w14:textId="77777777" w:rsidR="00507F1F" w:rsidRPr="006533A7" w:rsidRDefault="00507F1F" w:rsidP="006533A7">
      <w:pPr>
        <w:pStyle w:val="Tekstpodstawowy"/>
        <w:rPr>
          <w:rFonts w:asciiTheme="minorHAnsi" w:hAnsiTheme="minorHAnsi" w:cstheme="minorHAnsi"/>
          <w:lang w:bidi="ar-SA"/>
        </w:rPr>
      </w:pPr>
    </w:p>
    <w:p w14:paraId="6A449EBC" w14:textId="77777777" w:rsidR="00507F1F" w:rsidRPr="006533A7" w:rsidRDefault="00507F1F" w:rsidP="006533A7">
      <w:pPr>
        <w:pStyle w:val="Tekstpodstawowy"/>
        <w:rPr>
          <w:rFonts w:asciiTheme="minorHAnsi" w:hAnsiTheme="minorHAnsi" w:cstheme="minorHAnsi"/>
          <w:lang w:bidi="ar-SA"/>
        </w:rPr>
      </w:pPr>
    </w:p>
    <w:p w14:paraId="658A8310" w14:textId="77777777" w:rsidR="00507F1F" w:rsidRPr="006533A7" w:rsidRDefault="00507F1F" w:rsidP="006533A7">
      <w:pPr>
        <w:pStyle w:val="Tekstpodstawowy"/>
        <w:rPr>
          <w:rFonts w:asciiTheme="minorHAnsi" w:hAnsiTheme="minorHAnsi" w:cstheme="minorHAnsi"/>
          <w:lang w:bidi="ar-SA"/>
        </w:rPr>
      </w:pPr>
    </w:p>
    <w:p w14:paraId="0DD2E4D1" w14:textId="77777777" w:rsidR="00507F1F" w:rsidRPr="006533A7" w:rsidRDefault="00507F1F" w:rsidP="006533A7">
      <w:pPr>
        <w:pStyle w:val="Tekstpodstawowy"/>
        <w:rPr>
          <w:rFonts w:asciiTheme="minorHAnsi" w:hAnsiTheme="minorHAnsi" w:cstheme="minorHAnsi"/>
          <w:lang w:bidi="ar-SA"/>
        </w:rPr>
      </w:pPr>
    </w:p>
    <w:p w14:paraId="6EA0DDE5" w14:textId="77777777" w:rsidR="00507F1F" w:rsidRPr="006533A7" w:rsidRDefault="00507F1F" w:rsidP="006533A7">
      <w:pPr>
        <w:pStyle w:val="Tekstpodstawowy"/>
        <w:rPr>
          <w:rFonts w:asciiTheme="minorHAnsi" w:hAnsiTheme="minorHAnsi" w:cstheme="minorHAnsi"/>
          <w:lang w:bidi="ar-SA"/>
        </w:rPr>
      </w:pPr>
    </w:p>
    <w:p w14:paraId="2C6D8E55" w14:textId="77777777" w:rsidR="00507F1F" w:rsidRPr="006533A7" w:rsidRDefault="00507F1F" w:rsidP="006533A7">
      <w:pPr>
        <w:pStyle w:val="Tekstpodstawowy"/>
        <w:rPr>
          <w:rFonts w:asciiTheme="minorHAnsi" w:hAnsiTheme="minorHAnsi" w:cstheme="minorHAnsi"/>
          <w:lang w:bidi="ar-SA"/>
        </w:rPr>
      </w:pPr>
    </w:p>
    <w:p w14:paraId="01FA1B57" w14:textId="77777777" w:rsidR="00507F1F" w:rsidRPr="006533A7" w:rsidRDefault="00507F1F" w:rsidP="006533A7">
      <w:pPr>
        <w:pStyle w:val="Tekstpodstawowy"/>
        <w:rPr>
          <w:rFonts w:asciiTheme="minorHAnsi" w:hAnsiTheme="minorHAnsi" w:cstheme="minorHAnsi"/>
          <w:lang w:bidi="ar-SA"/>
        </w:rPr>
      </w:pPr>
    </w:p>
    <w:p w14:paraId="72F77E84" w14:textId="77777777" w:rsidR="00507F1F" w:rsidRPr="006533A7" w:rsidRDefault="00507F1F" w:rsidP="006533A7">
      <w:pPr>
        <w:pStyle w:val="Tekstpodstawowy"/>
        <w:rPr>
          <w:rFonts w:asciiTheme="minorHAnsi" w:hAnsiTheme="minorHAnsi" w:cstheme="minorHAnsi"/>
          <w:lang w:bidi="ar-SA"/>
        </w:rPr>
      </w:pPr>
    </w:p>
    <w:p w14:paraId="1BBD8AB7" w14:textId="77777777" w:rsidR="00507F1F" w:rsidRPr="006533A7" w:rsidRDefault="00507F1F" w:rsidP="006533A7">
      <w:pPr>
        <w:pStyle w:val="Tekstpodstawowy"/>
        <w:rPr>
          <w:rFonts w:asciiTheme="minorHAnsi" w:hAnsiTheme="minorHAnsi" w:cstheme="minorHAnsi"/>
          <w:lang w:bidi="ar-SA"/>
        </w:rPr>
      </w:pPr>
    </w:p>
    <w:p w14:paraId="517F4328" w14:textId="77777777" w:rsidR="00507F1F" w:rsidRPr="006533A7" w:rsidRDefault="00507F1F" w:rsidP="006533A7">
      <w:pPr>
        <w:pStyle w:val="Tekstpodstawowy"/>
        <w:rPr>
          <w:rFonts w:asciiTheme="minorHAnsi" w:hAnsiTheme="minorHAnsi" w:cstheme="minorHAnsi"/>
          <w:lang w:bidi="ar-SA"/>
        </w:rPr>
      </w:pPr>
    </w:p>
    <w:p w14:paraId="1A40239C" w14:textId="77777777" w:rsidR="00507F1F" w:rsidRPr="006533A7" w:rsidRDefault="00507F1F" w:rsidP="006533A7">
      <w:pPr>
        <w:pStyle w:val="Tekstpodstawowy"/>
        <w:rPr>
          <w:rFonts w:asciiTheme="minorHAnsi" w:hAnsiTheme="minorHAnsi" w:cstheme="minorHAnsi"/>
          <w:lang w:bidi="ar-SA"/>
        </w:rPr>
      </w:pPr>
    </w:p>
    <w:p w14:paraId="29A2D57D" w14:textId="77777777" w:rsidR="00507F1F" w:rsidRPr="006533A7" w:rsidRDefault="00507F1F" w:rsidP="006533A7">
      <w:pPr>
        <w:pStyle w:val="Tekstpodstawowy"/>
        <w:rPr>
          <w:rFonts w:asciiTheme="minorHAnsi" w:hAnsiTheme="minorHAnsi" w:cstheme="minorHAnsi"/>
          <w:lang w:bidi="ar-SA"/>
        </w:rPr>
      </w:pPr>
    </w:p>
    <w:p w14:paraId="66E4F0A1" w14:textId="77777777" w:rsidR="00507F1F" w:rsidRPr="006533A7" w:rsidRDefault="00507F1F" w:rsidP="006533A7">
      <w:pPr>
        <w:pStyle w:val="Tekstpodstawowy"/>
        <w:rPr>
          <w:rFonts w:asciiTheme="minorHAnsi" w:hAnsiTheme="minorHAnsi" w:cstheme="minorHAnsi"/>
          <w:lang w:bidi="ar-SA"/>
        </w:rPr>
      </w:pPr>
    </w:p>
    <w:p w14:paraId="77F0309E" w14:textId="77777777" w:rsidR="00507F1F" w:rsidRPr="006533A7" w:rsidRDefault="00507F1F" w:rsidP="006533A7">
      <w:pPr>
        <w:pStyle w:val="Tekstpodstawowy"/>
        <w:rPr>
          <w:rFonts w:asciiTheme="minorHAnsi" w:hAnsiTheme="minorHAnsi" w:cstheme="minorHAnsi"/>
          <w:lang w:bidi="ar-SA"/>
        </w:rPr>
      </w:pPr>
    </w:p>
    <w:p w14:paraId="4C83352B" w14:textId="77777777" w:rsidR="0084044D" w:rsidRPr="006533A7" w:rsidRDefault="0084044D" w:rsidP="006533A7">
      <w:pPr>
        <w:pStyle w:val="Nagwek2"/>
        <w:rPr>
          <w:rFonts w:asciiTheme="minorHAnsi" w:hAnsiTheme="minorHAnsi" w:cstheme="minorHAnsi"/>
          <w:sz w:val="24"/>
          <w:szCs w:val="24"/>
          <w:lang w:bidi="ar-SA"/>
        </w:rPr>
      </w:pPr>
      <w:bookmarkStart w:id="779" w:name="_Toc11235000"/>
      <w:r w:rsidRPr="006533A7">
        <w:rPr>
          <w:rFonts w:asciiTheme="minorHAnsi" w:hAnsiTheme="minorHAnsi" w:cstheme="minorHAnsi"/>
          <w:sz w:val="24"/>
          <w:szCs w:val="24"/>
          <w:lang w:bidi="ar-SA"/>
        </w:rPr>
        <w:t>D-05.03.05</w:t>
      </w:r>
      <w:r w:rsidRPr="006533A7">
        <w:rPr>
          <w:rFonts w:asciiTheme="minorHAnsi" w:hAnsiTheme="minorHAnsi" w:cstheme="minorHAnsi"/>
          <w:sz w:val="24"/>
          <w:szCs w:val="24"/>
        </w:rPr>
        <w:t xml:space="preserve"> </w:t>
      </w:r>
      <w:r w:rsidRPr="006533A7">
        <w:rPr>
          <w:rFonts w:asciiTheme="minorHAnsi" w:hAnsiTheme="minorHAnsi" w:cstheme="minorHAnsi"/>
          <w:sz w:val="24"/>
          <w:szCs w:val="24"/>
          <w:lang w:bidi="ar-SA"/>
        </w:rPr>
        <w:t>NAWIERZCHNIA  Z  BETONU  ASFALTOWEGO</w:t>
      </w:r>
      <w:bookmarkEnd w:id="779"/>
    </w:p>
    <w:p w14:paraId="609B88C9" w14:textId="77777777" w:rsidR="0084044D" w:rsidRPr="006533A7" w:rsidRDefault="0084044D" w:rsidP="006533A7">
      <w:pPr>
        <w:pStyle w:val="Bezodstpw"/>
        <w:rPr>
          <w:rFonts w:asciiTheme="minorHAnsi" w:eastAsia="Times New Roman" w:hAnsiTheme="minorHAnsi" w:cstheme="minorHAnsi"/>
          <w:kern w:val="36"/>
          <w:szCs w:val="24"/>
          <w:lang w:eastAsia="pl-PL" w:bidi="ar-SA"/>
        </w:rPr>
      </w:pPr>
      <w:bookmarkStart w:id="780" w:name="_Toc405274751"/>
      <w:bookmarkStart w:id="781" w:name="_Toc498489820"/>
      <w:bookmarkStart w:id="782" w:name="_Toc52261191"/>
      <w:r w:rsidRPr="006533A7">
        <w:rPr>
          <w:rFonts w:asciiTheme="minorHAnsi" w:hAnsiTheme="minorHAnsi" w:cstheme="minorHAnsi"/>
          <w:szCs w:val="24"/>
        </w:rPr>
        <w:t>1. WSTĘP</w:t>
      </w:r>
      <w:bookmarkEnd w:id="780"/>
      <w:bookmarkEnd w:id="781"/>
      <w:bookmarkEnd w:id="782"/>
    </w:p>
    <w:p w14:paraId="49DB82E0" w14:textId="77777777" w:rsidR="0084044D" w:rsidRPr="006533A7" w:rsidRDefault="0084044D" w:rsidP="006533A7">
      <w:pPr>
        <w:pStyle w:val="Bezodstpw"/>
        <w:rPr>
          <w:rFonts w:asciiTheme="minorHAnsi" w:hAnsiTheme="minorHAnsi" w:cstheme="minorHAnsi"/>
          <w:szCs w:val="24"/>
        </w:rPr>
      </w:pPr>
      <w:bookmarkStart w:id="783" w:name="_Toc405274752"/>
      <w:r w:rsidRPr="006533A7">
        <w:rPr>
          <w:rFonts w:asciiTheme="minorHAnsi" w:hAnsiTheme="minorHAnsi" w:cstheme="minorHAnsi"/>
          <w:szCs w:val="24"/>
        </w:rPr>
        <w:t>1.1. Przedmiot OST</w:t>
      </w:r>
      <w:bookmarkEnd w:id="783"/>
    </w:p>
    <w:p w14:paraId="0538AE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wykonywaniem warstw konstrukcji nawierzchni z betonu asfaltowego.</w:t>
      </w:r>
    </w:p>
    <w:p w14:paraId="6A99CFF8" w14:textId="77777777" w:rsidR="0084044D" w:rsidRPr="006533A7" w:rsidRDefault="0084044D" w:rsidP="006533A7">
      <w:pPr>
        <w:pStyle w:val="Bezodstpw"/>
        <w:rPr>
          <w:rFonts w:asciiTheme="minorHAnsi" w:hAnsiTheme="minorHAnsi" w:cstheme="minorHAnsi"/>
          <w:szCs w:val="24"/>
        </w:rPr>
      </w:pPr>
      <w:bookmarkStart w:id="784" w:name="_Toc405274753"/>
      <w:r w:rsidRPr="006533A7">
        <w:rPr>
          <w:rFonts w:asciiTheme="minorHAnsi" w:hAnsiTheme="minorHAnsi" w:cstheme="minorHAnsi"/>
          <w:szCs w:val="24"/>
        </w:rPr>
        <w:t>1.2. Zakres stosowania OST</w:t>
      </w:r>
      <w:bookmarkEnd w:id="784"/>
    </w:p>
    <w:p w14:paraId="29CC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6F78D833" w14:textId="77777777" w:rsidR="0084044D" w:rsidRPr="006533A7" w:rsidRDefault="0084044D" w:rsidP="006533A7">
      <w:pPr>
        <w:pStyle w:val="Bezodstpw"/>
        <w:rPr>
          <w:rFonts w:asciiTheme="minorHAnsi" w:hAnsiTheme="minorHAnsi" w:cstheme="minorHAnsi"/>
          <w:szCs w:val="24"/>
        </w:rPr>
      </w:pPr>
      <w:bookmarkStart w:id="785" w:name="_Toc405274754"/>
      <w:r w:rsidRPr="006533A7">
        <w:rPr>
          <w:rFonts w:asciiTheme="minorHAnsi" w:hAnsiTheme="minorHAnsi" w:cstheme="minorHAnsi"/>
          <w:szCs w:val="24"/>
        </w:rPr>
        <w:t>1.3. Zakres robót objętych OST</w:t>
      </w:r>
      <w:bookmarkEnd w:id="785"/>
    </w:p>
    <w:p w14:paraId="0A0B0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Nawierzchnię z betonu asfaltowego można wykonywać dla dróg o kategorii ruchu od KR1 do KR6 wg „Katalogu typowych konstrukcji nawierzchni podatnych i półsztywnych”, IBDiM - 1997 [12] wg poniższego zestawienia:</w:t>
      </w:r>
    </w:p>
    <w:p w14:paraId="7FFAB6DD" w14:textId="77777777" w:rsidR="0084044D" w:rsidRPr="006533A7" w:rsidRDefault="0084044D" w:rsidP="006533A7">
      <w:pPr>
        <w:pStyle w:val="Bezodstpw"/>
        <w:rPr>
          <w:rFonts w:asciiTheme="minorHAnsi" w:hAnsiTheme="minorHAnsi" w:cstheme="minorHAnsi"/>
          <w:szCs w:val="24"/>
        </w:rPr>
      </w:pPr>
    </w:p>
    <w:tbl>
      <w:tblPr>
        <w:tblW w:w="0" w:type="auto"/>
        <w:tblCellMar>
          <w:left w:w="70" w:type="dxa"/>
          <w:right w:w="70" w:type="dxa"/>
        </w:tblCellMar>
        <w:tblLook w:val="04A0" w:firstRow="1" w:lastRow="0" w:firstColumn="1" w:lastColumn="0" w:noHBand="0" w:noVBand="1"/>
      </w:tblPr>
      <w:tblGrid>
        <w:gridCol w:w="2680"/>
        <w:gridCol w:w="4680"/>
      </w:tblGrid>
      <w:tr w:rsidR="0084044D" w:rsidRPr="006533A7"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Klasyfikacja dróg wg kategorii ruchu</w:t>
            </w:r>
          </w:p>
        </w:tc>
      </w:tr>
      <w:tr w:rsidR="0084044D" w:rsidRPr="006533A7"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osi obliczeniowych</w:t>
            </w:r>
          </w:p>
          <w:p w14:paraId="11440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100 kN/pas/dobę</w:t>
            </w:r>
          </w:p>
        </w:tc>
      </w:tr>
      <w:tr w:rsidR="0084044D" w:rsidRPr="006533A7"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KR1</w:t>
            </w:r>
          </w:p>
        </w:tc>
        <w:tc>
          <w:tcPr>
            <w:tcW w:w="4680" w:type="dxa"/>
            <w:tcBorders>
              <w:top w:val="nil"/>
              <w:left w:val="single" w:sz="6" w:space="0" w:color="auto"/>
              <w:bottom w:val="nil"/>
              <w:right w:val="single" w:sz="6" w:space="0" w:color="auto"/>
            </w:tcBorders>
            <w:noWrap/>
            <w:hideMark/>
          </w:tcPr>
          <w:p w14:paraId="0F2503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12</w:t>
            </w:r>
          </w:p>
        </w:tc>
      </w:tr>
      <w:tr w:rsidR="0084044D" w:rsidRPr="006533A7"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KR2</w:t>
            </w:r>
          </w:p>
        </w:tc>
        <w:tc>
          <w:tcPr>
            <w:tcW w:w="4680" w:type="dxa"/>
            <w:tcBorders>
              <w:top w:val="single" w:sz="6" w:space="0" w:color="auto"/>
              <w:left w:val="nil"/>
              <w:bottom w:val="nil"/>
              <w:right w:val="single" w:sz="6" w:space="0" w:color="auto"/>
            </w:tcBorders>
            <w:noWrap/>
            <w:hideMark/>
          </w:tcPr>
          <w:p w14:paraId="1E0581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13 do 70</w:t>
            </w:r>
          </w:p>
        </w:tc>
      </w:tr>
      <w:tr w:rsidR="0084044D" w:rsidRPr="006533A7"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71 do 335</w:t>
            </w:r>
          </w:p>
        </w:tc>
      </w:tr>
      <w:tr w:rsidR="0084044D" w:rsidRPr="006533A7"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336 do 1000</w:t>
            </w:r>
          </w:p>
        </w:tc>
      </w:tr>
      <w:tr w:rsidR="0084044D" w:rsidRPr="006533A7"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1001 do 2000</w:t>
            </w:r>
          </w:p>
        </w:tc>
      </w:tr>
      <w:tr w:rsidR="0084044D" w:rsidRPr="006533A7"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2000</w:t>
            </w:r>
          </w:p>
        </w:tc>
      </w:tr>
    </w:tbl>
    <w:p w14:paraId="45BC6FBB" w14:textId="77777777" w:rsidR="0084044D" w:rsidRPr="006533A7" w:rsidRDefault="0084044D" w:rsidP="006533A7">
      <w:pPr>
        <w:pStyle w:val="Bezodstpw"/>
        <w:rPr>
          <w:rFonts w:asciiTheme="minorHAnsi" w:hAnsiTheme="minorHAnsi" w:cstheme="minorHAnsi"/>
          <w:szCs w:val="24"/>
        </w:rPr>
      </w:pPr>
      <w:bookmarkStart w:id="786" w:name="_Toc405274755"/>
      <w:r w:rsidRPr="006533A7">
        <w:rPr>
          <w:rFonts w:asciiTheme="minorHAnsi" w:hAnsiTheme="minorHAnsi" w:cstheme="minorHAnsi"/>
          <w:szCs w:val="24"/>
        </w:rPr>
        <w:t>1.4. Określenia podstawowe</w:t>
      </w:r>
      <w:bookmarkEnd w:id="786"/>
    </w:p>
    <w:p w14:paraId="69173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w:t>
      </w:r>
      <w:r w:rsidRPr="006533A7">
        <w:rPr>
          <w:rFonts w:asciiTheme="minorHAnsi" w:hAnsiTheme="minorHAnsi" w:cstheme="minorHAnsi"/>
          <w:szCs w:val="24"/>
        </w:rPr>
        <w:t xml:space="preserve"> Mieszanka mineralna (MM) - mieszanka kruszywa i wypełniacza mineralnego o określonym składzie i uziarnieniu.</w:t>
      </w:r>
    </w:p>
    <w:p w14:paraId="3AB8B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1.4.2.</w:t>
      </w:r>
      <w:r w:rsidRPr="006533A7">
        <w:rPr>
          <w:rFonts w:asciiTheme="minorHAnsi" w:hAnsiTheme="minorHAnsi" w:cstheme="minorHAnsi"/>
          <w:szCs w:val="24"/>
        </w:rPr>
        <w:t xml:space="preserve"> Mieszanka mineralno-asfaltowa (MMA) - mieszanka mineralna z odpowiednią ilością asfaltu lub polimeroasfaltu, wytworzona na gorąco, w określony sposób, spełniająca określone wymagania.</w:t>
      </w:r>
    </w:p>
    <w:p w14:paraId="5C95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1.4.3.</w:t>
      </w:r>
      <w:r w:rsidRPr="006533A7">
        <w:rPr>
          <w:rFonts w:asciiTheme="minorHAnsi" w:hAnsiTheme="minorHAnsi" w:cstheme="minorHAnsi"/>
          <w:szCs w:val="24"/>
        </w:rPr>
        <w:t xml:space="preserve"> Beton asfaltowy (BA) - mieszanka mineralno-asfaltowa  ułożona i zagęszczona.</w:t>
      </w:r>
    </w:p>
    <w:p w14:paraId="7445A6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1.4.4.</w:t>
      </w:r>
      <w:r w:rsidRPr="006533A7">
        <w:rPr>
          <w:rFonts w:asciiTheme="minorHAnsi" w:hAnsiTheme="minorHAnsi" w:cstheme="minorHAnsi"/>
          <w:szCs w:val="24"/>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1.4.5.</w:t>
      </w:r>
      <w:r w:rsidRPr="006533A7">
        <w:rPr>
          <w:rFonts w:asciiTheme="minorHAnsi" w:hAnsiTheme="minorHAnsi" w:cstheme="minorHAnsi"/>
          <w:szCs w:val="24"/>
        </w:rPr>
        <w:t xml:space="preserve"> Podłoże pod warstwę asfaltową - powierzchnia przygotowana do ułożenia warstwy z mieszanki mineralno-asfaltowej.</w:t>
      </w:r>
    </w:p>
    <w:p w14:paraId="4ADDD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1.4.6.</w:t>
      </w:r>
      <w:r w:rsidRPr="006533A7">
        <w:rPr>
          <w:rFonts w:asciiTheme="minorHAnsi" w:hAnsiTheme="minorHAnsi" w:cstheme="minorHAnsi"/>
          <w:szCs w:val="24"/>
        </w:rPr>
        <w:t xml:space="preserve"> Asfalt upłynniony - asfalt drogowy upłynniony lotnymi rozpuszczalnikami.</w:t>
      </w:r>
    </w:p>
    <w:p w14:paraId="3B56E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1.4.7.</w:t>
      </w:r>
      <w:r w:rsidRPr="006533A7">
        <w:rPr>
          <w:rFonts w:asciiTheme="minorHAnsi" w:hAnsiTheme="minorHAnsi" w:cstheme="minorHAnsi"/>
          <w:szCs w:val="24"/>
        </w:rPr>
        <w:t xml:space="preserve"> Emulsja asfaltowa kationowa - asfalt drogowy w postaci zawiesiny rozproszonego asfaltu w wodzie.</w:t>
      </w:r>
    </w:p>
    <w:p w14:paraId="0FEAD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Próba technologiczna – wytwarzanie mieszanki mineralno-asfaltowej w celu sprawdzenia, czy jej właściwości są zgodne z receptą laboratoryjną.</w:t>
      </w:r>
    </w:p>
    <w:p w14:paraId="3EC3F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1.4.9.</w:t>
      </w:r>
      <w:r w:rsidRPr="006533A7">
        <w:rPr>
          <w:rFonts w:asciiTheme="minorHAnsi" w:hAnsiTheme="minorHAnsi" w:cstheme="minorHAnsi"/>
          <w:szCs w:val="24"/>
        </w:rPr>
        <w:t xml:space="preserve"> Odcinek próbny – odcinek warstwy nawierzchni (o długości co najmniej 50 m) wykonany w warunkach zbliżonych do warunków budowy, w celu sprawdzenia pracy sprzętu i uzyskiwanych parametrów technicznych robót.</w:t>
      </w:r>
    </w:p>
    <w:p w14:paraId="7DF2B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Kategoria ruchu (KR) – obciążenie drogi ruchem samochodowym, wyrażone w osiach obliczeniowych (100 kN) na obliczeniowy pas ruchu na dobę.</w:t>
      </w:r>
    </w:p>
    <w:p w14:paraId="62587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1.4.11.</w:t>
      </w:r>
      <w:r w:rsidRPr="006533A7">
        <w:rPr>
          <w:rFonts w:asciiTheme="minorHAnsi" w:hAnsiTheme="minorHAnsi" w:cstheme="minorHAnsi"/>
          <w:szCs w:val="24"/>
        </w:rPr>
        <w:t xml:space="preserve"> Pozostałe określenia podstawowe są zgodne z odpowiednimi polskimi normami i z definicjami podanymi w OST D-M-00.00.00 „Wymagania ogólne” pkt 1.4.</w:t>
      </w:r>
    </w:p>
    <w:p w14:paraId="77C9BF69" w14:textId="77777777" w:rsidR="0084044D" w:rsidRPr="006533A7" w:rsidRDefault="0084044D" w:rsidP="006533A7">
      <w:pPr>
        <w:pStyle w:val="Bezodstpw"/>
        <w:rPr>
          <w:rFonts w:asciiTheme="minorHAnsi" w:hAnsiTheme="minorHAnsi" w:cstheme="minorHAnsi"/>
          <w:szCs w:val="24"/>
        </w:rPr>
      </w:pPr>
      <w:bookmarkStart w:id="787" w:name="_Toc405274756"/>
      <w:r w:rsidRPr="006533A7">
        <w:rPr>
          <w:rFonts w:asciiTheme="minorHAnsi" w:hAnsiTheme="minorHAnsi" w:cstheme="minorHAnsi"/>
          <w:szCs w:val="24"/>
        </w:rPr>
        <w:t>1.5. Ogólne wymagania dotyczące robót</w:t>
      </w:r>
      <w:bookmarkEnd w:id="787"/>
    </w:p>
    <w:p w14:paraId="11C124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39918302" w14:textId="77777777" w:rsidR="0084044D" w:rsidRPr="006533A7" w:rsidRDefault="0084044D" w:rsidP="006533A7">
      <w:pPr>
        <w:pStyle w:val="Bezodstpw"/>
        <w:rPr>
          <w:rFonts w:asciiTheme="minorHAnsi" w:hAnsiTheme="minorHAnsi" w:cstheme="minorHAnsi"/>
          <w:szCs w:val="24"/>
        </w:rPr>
      </w:pPr>
      <w:bookmarkStart w:id="788" w:name="_Toc405274757"/>
      <w:bookmarkStart w:id="789" w:name="_Toc498489821"/>
      <w:bookmarkStart w:id="790" w:name="_Toc52261192"/>
      <w:r w:rsidRPr="006533A7">
        <w:rPr>
          <w:rFonts w:asciiTheme="minorHAnsi" w:hAnsiTheme="minorHAnsi" w:cstheme="minorHAnsi"/>
          <w:szCs w:val="24"/>
        </w:rPr>
        <w:t>2. MATERIAŁY</w:t>
      </w:r>
      <w:bookmarkEnd w:id="788"/>
      <w:bookmarkEnd w:id="789"/>
      <w:bookmarkEnd w:id="790"/>
    </w:p>
    <w:p w14:paraId="1E5BAD9C" w14:textId="77777777" w:rsidR="0084044D" w:rsidRPr="006533A7" w:rsidRDefault="0084044D" w:rsidP="006533A7">
      <w:pPr>
        <w:pStyle w:val="Bezodstpw"/>
        <w:rPr>
          <w:rFonts w:asciiTheme="minorHAnsi" w:hAnsiTheme="minorHAnsi" w:cstheme="minorHAnsi"/>
          <w:szCs w:val="24"/>
        </w:rPr>
      </w:pPr>
      <w:bookmarkStart w:id="791" w:name="_Toc405274758"/>
      <w:r w:rsidRPr="006533A7">
        <w:rPr>
          <w:rFonts w:asciiTheme="minorHAnsi" w:hAnsiTheme="minorHAnsi" w:cstheme="minorHAnsi"/>
          <w:szCs w:val="24"/>
        </w:rPr>
        <w:t>2.1. Ogólne wymagania dotyczące materiałów</w:t>
      </w:r>
      <w:bookmarkEnd w:id="791"/>
    </w:p>
    <w:p w14:paraId="3E1F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6A695602" w14:textId="77777777" w:rsidR="0084044D" w:rsidRPr="006533A7" w:rsidRDefault="0084044D" w:rsidP="006533A7">
      <w:pPr>
        <w:pStyle w:val="Bezodstpw"/>
        <w:rPr>
          <w:rFonts w:asciiTheme="minorHAnsi" w:hAnsiTheme="minorHAnsi" w:cstheme="minorHAnsi"/>
          <w:szCs w:val="24"/>
        </w:rPr>
      </w:pPr>
      <w:bookmarkStart w:id="792" w:name="_Toc405274759"/>
      <w:r w:rsidRPr="006533A7">
        <w:rPr>
          <w:rFonts w:asciiTheme="minorHAnsi" w:hAnsiTheme="minorHAnsi" w:cstheme="minorHAnsi"/>
          <w:szCs w:val="24"/>
        </w:rPr>
        <w:t>2.2. Asfalt</w:t>
      </w:r>
      <w:bookmarkEnd w:id="792"/>
    </w:p>
    <w:p w14:paraId="66157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drogowy spełniający wymagania określone w PN-C-96170:1965 [6].</w:t>
      </w:r>
    </w:p>
    <w:p w14:paraId="614C37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rodzaju warstwy i kategorii ruchu należy stosować asfalty drogowe podane w tablicy 1 i 2.</w:t>
      </w:r>
    </w:p>
    <w:p w14:paraId="43F9452C" w14:textId="77777777" w:rsidR="0084044D" w:rsidRPr="006533A7" w:rsidRDefault="0084044D" w:rsidP="006533A7">
      <w:pPr>
        <w:pStyle w:val="Bezodstpw"/>
        <w:rPr>
          <w:rFonts w:asciiTheme="minorHAnsi" w:hAnsiTheme="minorHAnsi" w:cstheme="minorHAnsi"/>
          <w:szCs w:val="24"/>
        </w:rPr>
      </w:pPr>
      <w:bookmarkStart w:id="793" w:name="_Toc405274760"/>
      <w:r w:rsidRPr="006533A7">
        <w:rPr>
          <w:rFonts w:asciiTheme="minorHAnsi" w:hAnsiTheme="minorHAnsi" w:cstheme="minorHAnsi"/>
          <w:szCs w:val="24"/>
        </w:rPr>
        <w:t>2.3. Polimeroasfalt</w:t>
      </w:r>
      <w:bookmarkEnd w:id="793"/>
    </w:p>
    <w:p w14:paraId="4CDF7A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dokumentacja projektowa lub SST przewiduje stosowanie asfaltu modyfikowanego polimerami, to polimeroasfalt musi spełniać wymagania TWT PAD-97 IBDiM [13] i posiadać aprobatę techniczną.</w:t>
      </w:r>
    </w:p>
    <w:p w14:paraId="346B9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Rodzaje polimeroasfaltów i ich stosowanie w zależności od rodzaju warstwy i kategorii </w:t>
      </w:r>
      <w:r w:rsidRPr="006533A7">
        <w:rPr>
          <w:rFonts w:asciiTheme="minorHAnsi" w:hAnsiTheme="minorHAnsi" w:cstheme="minorHAnsi"/>
          <w:szCs w:val="24"/>
        </w:rPr>
        <w:lastRenderedPageBreak/>
        <w:t>ruchu podano w tablicy 1 i 2.</w:t>
      </w:r>
    </w:p>
    <w:p w14:paraId="1ECD21AE" w14:textId="77777777" w:rsidR="0084044D" w:rsidRPr="006533A7" w:rsidRDefault="0084044D" w:rsidP="006533A7">
      <w:pPr>
        <w:pStyle w:val="Bezodstpw"/>
        <w:rPr>
          <w:rFonts w:asciiTheme="minorHAnsi" w:hAnsiTheme="minorHAnsi" w:cstheme="minorHAnsi"/>
          <w:szCs w:val="24"/>
        </w:rPr>
      </w:pPr>
      <w:bookmarkStart w:id="794" w:name="_Toc405274761"/>
      <w:r w:rsidRPr="006533A7">
        <w:rPr>
          <w:rFonts w:asciiTheme="minorHAnsi" w:hAnsiTheme="minorHAnsi" w:cstheme="minorHAnsi"/>
          <w:szCs w:val="24"/>
        </w:rPr>
        <w:t>2.4. Wypełniacz</w:t>
      </w:r>
      <w:bookmarkEnd w:id="794"/>
    </w:p>
    <w:p w14:paraId="3E91DB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Należy stosować wypełniacz, spełniający wymagania określone w PN-S-96504:1961 [9] dla wypełniacza podstawowego i zastępczego.</w:t>
      </w:r>
    </w:p>
    <w:p w14:paraId="7C93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Przechowywanie wypełniacza powinno być zgodne z PN-S-96504:1961 [9].</w:t>
      </w:r>
    </w:p>
    <w:p w14:paraId="466E03BB" w14:textId="77777777" w:rsidR="0084044D" w:rsidRPr="006533A7" w:rsidRDefault="0084044D" w:rsidP="006533A7">
      <w:pPr>
        <w:pStyle w:val="Bezodstpw"/>
        <w:rPr>
          <w:rFonts w:asciiTheme="minorHAnsi" w:hAnsiTheme="minorHAnsi" w:cstheme="minorHAnsi"/>
          <w:szCs w:val="24"/>
        </w:rPr>
      </w:pPr>
    </w:p>
    <w:p w14:paraId="0591ED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rsidRPr="006533A7"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11" w:type="dxa"/>
            <w:tcBorders>
              <w:top w:val="single" w:sz="6" w:space="0" w:color="auto"/>
              <w:left w:val="single" w:sz="6" w:space="0" w:color="auto"/>
              <w:bottom w:val="nil"/>
              <w:right w:val="nil"/>
            </w:tcBorders>
            <w:noWrap/>
            <w:hideMark/>
          </w:tcPr>
          <w:p w14:paraId="4357D9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w:t>
            </w:r>
          </w:p>
          <w:p w14:paraId="17237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double" w:sz="6" w:space="0" w:color="auto"/>
              <w:right w:val="nil"/>
            </w:tcBorders>
            <w:noWrap/>
            <w:hideMark/>
          </w:tcPr>
          <w:p w14:paraId="43B77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11" w:type="dxa"/>
            <w:tcBorders>
              <w:top w:val="nil"/>
              <w:left w:val="single" w:sz="6" w:space="0" w:color="auto"/>
              <w:bottom w:val="nil"/>
              <w:right w:val="single" w:sz="6" w:space="0" w:color="auto"/>
            </w:tcBorders>
            <w:noWrap/>
            <w:hideMark/>
          </w:tcPr>
          <w:p w14:paraId="370D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15CBA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Pr="006533A7" w:rsidRDefault="0084044D" w:rsidP="006533A7">
            <w:pPr>
              <w:pStyle w:val="Bezodstpw"/>
              <w:rPr>
                <w:rFonts w:asciiTheme="minorHAnsi" w:hAnsiTheme="minorHAnsi" w:cstheme="minorHAnsi"/>
                <w:szCs w:val="24"/>
              </w:rPr>
            </w:pPr>
          </w:p>
          <w:p w14:paraId="2E3F2179" w14:textId="77777777" w:rsidR="0084044D" w:rsidRPr="006533A7" w:rsidRDefault="0084044D" w:rsidP="006533A7">
            <w:pPr>
              <w:pStyle w:val="Bezodstpw"/>
              <w:rPr>
                <w:rFonts w:asciiTheme="minorHAnsi" w:hAnsiTheme="minorHAnsi" w:cstheme="minorHAnsi"/>
                <w:szCs w:val="24"/>
              </w:rPr>
            </w:pPr>
          </w:p>
          <w:p w14:paraId="46F3D8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nil"/>
              <w:left w:val="single" w:sz="6" w:space="0" w:color="auto"/>
              <w:bottom w:val="nil"/>
              <w:right w:val="single" w:sz="6" w:space="0" w:color="auto"/>
            </w:tcBorders>
            <w:noWrap/>
          </w:tcPr>
          <w:p w14:paraId="13BFD3C8" w14:textId="77777777" w:rsidR="0084044D" w:rsidRPr="006533A7" w:rsidRDefault="0084044D" w:rsidP="006533A7">
            <w:pPr>
              <w:pStyle w:val="Bezodstpw"/>
              <w:rPr>
                <w:rFonts w:asciiTheme="minorHAnsi" w:hAnsiTheme="minorHAnsi" w:cstheme="minorHAnsi"/>
                <w:szCs w:val="24"/>
              </w:rPr>
            </w:pPr>
          </w:p>
          <w:p w14:paraId="412C6664" w14:textId="77777777" w:rsidR="0084044D" w:rsidRPr="006533A7" w:rsidRDefault="0084044D" w:rsidP="006533A7">
            <w:pPr>
              <w:pStyle w:val="Bezodstpw"/>
              <w:rPr>
                <w:rFonts w:asciiTheme="minorHAnsi" w:hAnsiTheme="minorHAnsi" w:cstheme="minorHAnsi"/>
                <w:szCs w:val="24"/>
              </w:rPr>
            </w:pPr>
          </w:p>
          <w:p w14:paraId="5F60CF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w:t>
            </w:r>
          </w:p>
        </w:tc>
      </w:tr>
      <w:tr w:rsidR="0084044D" w:rsidRPr="006533A7"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nil"/>
              <w:right w:val="single" w:sz="6" w:space="0" w:color="auto"/>
            </w:tcBorders>
            <w:noWrap/>
            <w:hideMark/>
          </w:tcPr>
          <w:p w14:paraId="77AF1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nil"/>
              <w:right w:val="single" w:sz="6" w:space="0" w:color="auto"/>
            </w:tcBorders>
            <w:noWrap/>
            <w:hideMark/>
          </w:tcPr>
          <w:p w14:paraId="6531A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r w:rsidRPr="006533A7">
              <w:rPr>
                <w:rFonts w:asciiTheme="minorHAnsi" w:hAnsiTheme="minorHAnsi" w:cstheme="minorHAnsi"/>
                <w:szCs w:val="24"/>
                <w:vertAlign w:val="superscript"/>
              </w:rPr>
              <w:t>2)</w:t>
            </w:r>
          </w:p>
        </w:tc>
      </w:tr>
      <w:tr w:rsidR="0084044D" w:rsidRPr="006533A7"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Pr="006533A7" w:rsidRDefault="0084044D" w:rsidP="006533A7">
            <w:pPr>
              <w:pStyle w:val="Bezodstpw"/>
              <w:rPr>
                <w:rFonts w:asciiTheme="minorHAnsi" w:hAnsiTheme="minorHAnsi" w:cstheme="minorHAnsi"/>
                <w:szCs w:val="24"/>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Pr="006533A7" w:rsidRDefault="0084044D" w:rsidP="006533A7">
            <w:pPr>
              <w:pStyle w:val="Bezodstpw"/>
              <w:rPr>
                <w:rFonts w:asciiTheme="minorHAnsi" w:hAnsiTheme="minorHAnsi" w:cstheme="minorHAnsi"/>
                <w:szCs w:val="24"/>
              </w:rPr>
            </w:pPr>
          </w:p>
          <w:p w14:paraId="4C5562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Pr="006533A7" w:rsidRDefault="0084044D" w:rsidP="006533A7">
            <w:pPr>
              <w:pStyle w:val="Bezodstpw"/>
              <w:rPr>
                <w:rFonts w:asciiTheme="minorHAnsi" w:hAnsiTheme="minorHAnsi" w:cstheme="minorHAnsi"/>
                <w:szCs w:val="24"/>
              </w:rPr>
            </w:pPr>
          </w:p>
          <w:p w14:paraId="01221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2CD06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Pr="006533A7" w:rsidRDefault="0084044D" w:rsidP="006533A7">
            <w:pPr>
              <w:pStyle w:val="Bezodstpw"/>
              <w:rPr>
                <w:rFonts w:asciiTheme="minorHAnsi" w:hAnsiTheme="minorHAnsi" w:cstheme="minorHAnsi"/>
                <w:szCs w:val="24"/>
              </w:rPr>
            </w:pPr>
          </w:p>
          <w:p w14:paraId="3BA27A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Pr="006533A7" w:rsidRDefault="0084044D" w:rsidP="006533A7">
            <w:pPr>
              <w:pStyle w:val="Bezodstpw"/>
              <w:rPr>
                <w:rFonts w:asciiTheme="minorHAnsi" w:hAnsiTheme="minorHAnsi" w:cstheme="minorHAnsi"/>
                <w:szCs w:val="24"/>
              </w:rPr>
            </w:pPr>
          </w:p>
          <w:p w14:paraId="0B275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38FA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Pr="006533A7" w:rsidRDefault="0084044D" w:rsidP="006533A7">
            <w:pPr>
              <w:pStyle w:val="Bezodstpw"/>
              <w:rPr>
                <w:rFonts w:asciiTheme="minorHAnsi" w:hAnsiTheme="minorHAnsi" w:cstheme="minorHAnsi"/>
                <w:szCs w:val="24"/>
              </w:rPr>
            </w:pPr>
          </w:p>
          <w:p w14:paraId="247CA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Pr="006533A7" w:rsidRDefault="0084044D" w:rsidP="006533A7">
            <w:pPr>
              <w:pStyle w:val="Bezodstpw"/>
              <w:rPr>
                <w:rFonts w:asciiTheme="minorHAnsi" w:hAnsiTheme="minorHAnsi" w:cstheme="minorHAnsi"/>
                <w:szCs w:val="24"/>
              </w:rPr>
            </w:pPr>
          </w:p>
          <w:p w14:paraId="783102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Pr="006533A7" w:rsidRDefault="0084044D" w:rsidP="006533A7">
            <w:pPr>
              <w:pStyle w:val="Bezodstpw"/>
              <w:rPr>
                <w:rFonts w:asciiTheme="minorHAnsi" w:hAnsiTheme="minorHAnsi" w:cstheme="minorHAnsi"/>
                <w:szCs w:val="24"/>
              </w:rPr>
            </w:pPr>
          </w:p>
          <w:p w14:paraId="6A4F4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Pr="006533A7" w:rsidRDefault="0084044D" w:rsidP="006533A7">
            <w:pPr>
              <w:pStyle w:val="Bezodstpw"/>
              <w:rPr>
                <w:rFonts w:asciiTheme="minorHAnsi" w:hAnsiTheme="minorHAnsi" w:cstheme="minorHAnsi"/>
                <w:szCs w:val="24"/>
              </w:rPr>
            </w:pPr>
          </w:p>
          <w:p w14:paraId="66914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gat.1</w:t>
            </w:r>
          </w:p>
        </w:tc>
      </w:tr>
      <w:tr w:rsidR="0084044D" w:rsidRPr="006533A7"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599CD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720EF89B" w14:textId="77777777" w:rsidR="0084044D" w:rsidRPr="006533A7" w:rsidRDefault="0084044D" w:rsidP="006533A7">
            <w:pPr>
              <w:pStyle w:val="Bezodstpw"/>
              <w:rPr>
                <w:rFonts w:asciiTheme="minorHAnsi" w:hAnsiTheme="minorHAnsi" w:cstheme="minorHAnsi"/>
                <w:szCs w:val="24"/>
              </w:rPr>
            </w:pPr>
          </w:p>
          <w:p w14:paraId="436444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Pr="006533A7" w:rsidRDefault="0084044D" w:rsidP="006533A7">
            <w:pPr>
              <w:pStyle w:val="Bezodstpw"/>
              <w:rPr>
                <w:rFonts w:asciiTheme="minorHAnsi" w:hAnsiTheme="minorHAnsi" w:cstheme="minorHAnsi"/>
                <w:szCs w:val="24"/>
              </w:rPr>
            </w:pPr>
          </w:p>
          <w:p w14:paraId="1AEB5A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204DB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1F5A2B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61518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Pr="006533A7" w:rsidRDefault="0084044D" w:rsidP="006533A7">
            <w:pPr>
              <w:pStyle w:val="Bezodstpw"/>
              <w:rPr>
                <w:rFonts w:asciiTheme="minorHAnsi" w:hAnsiTheme="minorHAnsi" w:cstheme="minorHAnsi"/>
                <w:szCs w:val="24"/>
              </w:rPr>
            </w:pPr>
          </w:p>
          <w:p w14:paraId="782E70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8B07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403B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E53F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26C871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p w14:paraId="7FAE5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r w:rsidRPr="006533A7">
              <w:rPr>
                <w:rFonts w:asciiTheme="minorHAnsi" w:hAnsiTheme="minorHAnsi" w:cstheme="minorHAnsi"/>
                <w:szCs w:val="24"/>
                <w:vertAlign w:val="superscript"/>
              </w:rPr>
              <w:t>3)</w:t>
            </w:r>
            <w:r w:rsidRPr="006533A7">
              <w:rPr>
                <w:rFonts w:asciiTheme="minorHAnsi" w:hAnsiTheme="minorHAnsi" w:cstheme="minorHAnsi"/>
                <w:szCs w:val="24"/>
              </w:rPr>
              <w:t>, D 70</w:t>
            </w:r>
          </w:p>
        </w:tc>
      </w:tr>
      <w:tr w:rsidR="0084044D" w:rsidRPr="006533A7"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Polimeroasfalt drogowy </w:t>
            </w:r>
          </w:p>
          <w:p w14:paraId="4D3FAC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DE80 A,B,C,</w:t>
            </w:r>
          </w:p>
          <w:p w14:paraId="7792FF5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  DE80 A,B,C,</w:t>
            </w:r>
          </w:p>
          <w:p w14:paraId="6634B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DP80</w:t>
            </w:r>
          </w:p>
        </w:tc>
      </w:tr>
      <w:tr w:rsidR="0084044D" w:rsidRPr="006533A7"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tylko pod względem ścieralności w bębnie kulowym, pozostałe cechy jak dla kl. I;  </w:t>
            </w:r>
          </w:p>
          <w:p w14:paraId="2013D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w:t>
            </w:r>
          </w:p>
          <w:p w14:paraId="34852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     tylko dolomity kl. I, gat.1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50% m/m we frakcji grysowej w mieszance z       innymi kruszywami, w ilości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100% m/m we frakcji piaskowej oraz kwarcyty i piaskowce bez ograniczenia ilościowego</w:t>
            </w:r>
          </w:p>
          <w:p w14:paraId="72814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preferowany rodzaj asfaltu</w:t>
            </w:r>
          </w:p>
        </w:tc>
      </w:tr>
    </w:tbl>
    <w:p w14:paraId="61750F8E" w14:textId="77777777" w:rsidR="0084044D" w:rsidRPr="006533A7" w:rsidRDefault="0084044D" w:rsidP="006533A7">
      <w:pPr>
        <w:pStyle w:val="Bezodstpw"/>
        <w:rPr>
          <w:rFonts w:asciiTheme="minorHAnsi" w:hAnsiTheme="minorHAnsi" w:cstheme="minorHAnsi"/>
          <w:szCs w:val="24"/>
        </w:rPr>
      </w:pPr>
    </w:p>
    <w:p w14:paraId="62E2B22B" w14:textId="77777777" w:rsidR="0084044D" w:rsidRPr="006533A7" w:rsidRDefault="0084044D" w:rsidP="006533A7">
      <w:pPr>
        <w:pStyle w:val="Bezodstpw"/>
        <w:rPr>
          <w:rFonts w:asciiTheme="minorHAnsi" w:hAnsiTheme="minorHAnsi" w:cstheme="minorHAnsi"/>
          <w:szCs w:val="24"/>
        </w:rPr>
      </w:pPr>
    </w:p>
    <w:p w14:paraId="2DDA1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 Wymagania wobec materiałów do warstwy wiążącej, wyrównawczej i wzmacniającej z </w:t>
      </w:r>
      <w:r w:rsidRPr="006533A7">
        <w:rPr>
          <w:rFonts w:asciiTheme="minorHAnsi" w:hAnsiTheme="minorHAnsi" w:cstheme="minorHAnsi"/>
          <w:szCs w:val="24"/>
        </w:rPr>
        <w:lastRenderedPageBreak/>
        <w:t>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rsidRPr="006533A7"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85" w:type="dxa"/>
            <w:tcBorders>
              <w:top w:val="single" w:sz="6" w:space="0" w:color="auto"/>
              <w:left w:val="single" w:sz="6" w:space="0" w:color="auto"/>
              <w:bottom w:val="nil"/>
              <w:right w:val="nil"/>
            </w:tcBorders>
            <w:noWrap/>
            <w:hideMark/>
          </w:tcPr>
          <w:p w14:paraId="57BEA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materiałów w zależności od kategorii ruchu</w:t>
            </w:r>
          </w:p>
        </w:tc>
      </w:tr>
      <w:tr w:rsidR="0084044D" w:rsidRPr="006533A7"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double" w:sz="6" w:space="0" w:color="auto"/>
              <w:right w:val="nil"/>
            </w:tcBorders>
            <w:noWrap/>
            <w:hideMark/>
          </w:tcPr>
          <w:p w14:paraId="752327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nil"/>
              <w:left w:val="single" w:sz="6" w:space="0" w:color="auto"/>
              <w:bottom w:val="nil"/>
              <w:right w:val="single" w:sz="6" w:space="0" w:color="auto"/>
            </w:tcBorders>
            <w:noWrap/>
            <w:hideMark/>
          </w:tcPr>
          <w:p w14:paraId="3C08CD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granulowane wg PN-B-11112:1996 [2], PN-B-11115:1998 [4]</w:t>
            </w:r>
          </w:p>
          <w:p w14:paraId="38BAB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Pr="006533A7" w:rsidRDefault="0084044D" w:rsidP="006533A7">
            <w:pPr>
              <w:pStyle w:val="Bezodstpw"/>
              <w:rPr>
                <w:rFonts w:asciiTheme="minorHAnsi" w:hAnsiTheme="minorHAnsi" w:cstheme="minorHAnsi"/>
                <w:szCs w:val="24"/>
              </w:rPr>
            </w:pPr>
          </w:p>
          <w:p w14:paraId="3CEBBBCD" w14:textId="77777777" w:rsidR="0084044D" w:rsidRPr="006533A7" w:rsidRDefault="0084044D" w:rsidP="006533A7">
            <w:pPr>
              <w:pStyle w:val="Bezodstpw"/>
              <w:rPr>
                <w:rFonts w:asciiTheme="minorHAnsi" w:hAnsiTheme="minorHAnsi" w:cstheme="minorHAnsi"/>
                <w:szCs w:val="24"/>
              </w:rPr>
            </w:pPr>
          </w:p>
          <w:p w14:paraId="3A9088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nil"/>
              <w:left w:val="single" w:sz="6" w:space="0" w:color="auto"/>
              <w:bottom w:val="nil"/>
              <w:right w:val="single" w:sz="6" w:space="0" w:color="auto"/>
            </w:tcBorders>
            <w:noWrap/>
          </w:tcPr>
          <w:p w14:paraId="55CBDF94" w14:textId="77777777" w:rsidR="0084044D" w:rsidRPr="006533A7" w:rsidRDefault="0084044D" w:rsidP="006533A7">
            <w:pPr>
              <w:pStyle w:val="Bezodstpw"/>
              <w:rPr>
                <w:rFonts w:asciiTheme="minorHAnsi" w:hAnsiTheme="minorHAnsi" w:cstheme="minorHAnsi"/>
                <w:szCs w:val="24"/>
              </w:rPr>
            </w:pPr>
          </w:p>
          <w:p w14:paraId="094D066A" w14:textId="77777777" w:rsidR="0084044D" w:rsidRPr="006533A7" w:rsidRDefault="0084044D" w:rsidP="006533A7">
            <w:pPr>
              <w:pStyle w:val="Bezodstpw"/>
              <w:rPr>
                <w:rFonts w:asciiTheme="minorHAnsi" w:hAnsiTheme="minorHAnsi" w:cstheme="minorHAnsi"/>
                <w:szCs w:val="24"/>
              </w:rPr>
            </w:pPr>
          </w:p>
          <w:p w14:paraId="6AFBB5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gat.1, 2</w:t>
            </w:r>
          </w:p>
        </w:tc>
      </w:tr>
      <w:tr w:rsidR="0084044D" w:rsidRPr="006533A7"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Pr="006533A7" w:rsidRDefault="0084044D" w:rsidP="006533A7">
            <w:pPr>
              <w:pStyle w:val="Bezodstpw"/>
              <w:rPr>
                <w:rFonts w:asciiTheme="minorHAnsi" w:hAnsiTheme="minorHAnsi" w:cstheme="minorHAnsi"/>
                <w:szCs w:val="24"/>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Pr="006533A7" w:rsidRDefault="0084044D" w:rsidP="006533A7">
            <w:pPr>
              <w:pStyle w:val="Bezodstpw"/>
              <w:rPr>
                <w:rFonts w:asciiTheme="minorHAnsi" w:hAnsiTheme="minorHAnsi" w:cstheme="minorHAnsi"/>
                <w:szCs w:val="24"/>
              </w:rPr>
            </w:pPr>
          </w:p>
          <w:p w14:paraId="4A4049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Pr="006533A7" w:rsidRDefault="0084044D" w:rsidP="006533A7">
            <w:pPr>
              <w:pStyle w:val="Bezodstpw"/>
              <w:rPr>
                <w:rFonts w:asciiTheme="minorHAnsi" w:hAnsiTheme="minorHAnsi" w:cstheme="minorHAnsi"/>
                <w:szCs w:val="24"/>
              </w:rPr>
            </w:pPr>
          </w:p>
          <w:p w14:paraId="1FAEA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gat. 1</w:t>
            </w:r>
          </w:p>
        </w:tc>
      </w:tr>
      <w:tr w:rsidR="0084044D" w:rsidRPr="006533A7"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Kruszywo łamane zwykłe </w:t>
            </w:r>
          </w:p>
          <w:p w14:paraId="3ED1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Pr="006533A7" w:rsidRDefault="0084044D" w:rsidP="006533A7">
            <w:pPr>
              <w:pStyle w:val="Bezodstpw"/>
              <w:rPr>
                <w:rFonts w:asciiTheme="minorHAnsi" w:hAnsiTheme="minorHAnsi" w:cstheme="minorHAnsi"/>
                <w:szCs w:val="24"/>
              </w:rPr>
            </w:pPr>
          </w:p>
          <w:p w14:paraId="2CF7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Pr="006533A7" w:rsidRDefault="0084044D" w:rsidP="006533A7">
            <w:pPr>
              <w:pStyle w:val="Bezodstpw"/>
              <w:rPr>
                <w:rFonts w:asciiTheme="minorHAnsi" w:hAnsiTheme="minorHAnsi" w:cstheme="minorHAnsi"/>
                <w:szCs w:val="24"/>
              </w:rPr>
            </w:pPr>
          </w:p>
          <w:p w14:paraId="52011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Żwir i mieszanka </w:t>
            </w:r>
          </w:p>
          <w:p w14:paraId="787381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Pr="006533A7" w:rsidRDefault="0084044D" w:rsidP="006533A7">
            <w:pPr>
              <w:pStyle w:val="Bezodstpw"/>
              <w:rPr>
                <w:rFonts w:asciiTheme="minorHAnsi" w:hAnsiTheme="minorHAnsi" w:cstheme="minorHAnsi"/>
                <w:szCs w:val="24"/>
              </w:rPr>
            </w:pPr>
          </w:p>
          <w:p w14:paraId="3CACA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Pr="006533A7" w:rsidRDefault="0084044D" w:rsidP="006533A7">
            <w:pPr>
              <w:pStyle w:val="Bezodstpw"/>
              <w:rPr>
                <w:rFonts w:asciiTheme="minorHAnsi" w:hAnsiTheme="minorHAnsi" w:cstheme="minorHAnsi"/>
                <w:szCs w:val="24"/>
              </w:rPr>
            </w:pPr>
          </w:p>
          <w:p w14:paraId="20863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Pr="006533A7" w:rsidRDefault="0084044D" w:rsidP="006533A7">
            <w:pPr>
              <w:pStyle w:val="Bezodstpw"/>
              <w:rPr>
                <w:rFonts w:asciiTheme="minorHAnsi" w:hAnsiTheme="minorHAnsi" w:cstheme="minorHAnsi"/>
                <w:szCs w:val="24"/>
              </w:rPr>
            </w:pPr>
          </w:p>
          <w:p w14:paraId="74546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Pr="006533A7" w:rsidRDefault="0084044D" w:rsidP="006533A7">
            <w:pPr>
              <w:pStyle w:val="Bezodstpw"/>
              <w:rPr>
                <w:rFonts w:asciiTheme="minorHAnsi" w:hAnsiTheme="minorHAnsi" w:cstheme="minorHAnsi"/>
                <w:szCs w:val="24"/>
              </w:rPr>
            </w:pPr>
          </w:p>
          <w:p w14:paraId="081C0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 I, II</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gat.1, 2</w:t>
            </w:r>
          </w:p>
        </w:tc>
      </w:tr>
      <w:tr w:rsidR="0084044D" w:rsidRPr="006533A7"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mineralny:</w:t>
            </w:r>
          </w:p>
          <w:p w14:paraId="3FC2E8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wg PN-S-96504:1961[9]</w:t>
            </w:r>
          </w:p>
          <w:p w14:paraId="336FDB51" w14:textId="77777777" w:rsidR="0084044D" w:rsidRPr="006533A7" w:rsidRDefault="0084044D" w:rsidP="006533A7">
            <w:pPr>
              <w:pStyle w:val="Bezodstpw"/>
              <w:rPr>
                <w:rFonts w:asciiTheme="minorHAnsi" w:hAnsiTheme="minorHAnsi" w:cstheme="minorHAnsi"/>
                <w:szCs w:val="24"/>
              </w:rPr>
            </w:pPr>
          </w:p>
          <w:p w14:paraId="653D8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innego pochodzenia </w:t>
            </w:r>
          </w:p>
          <w:p w14:paraId="03F8E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Pr="006533A7" w:rsidRDefault="0084044D" w:rsidP="006533A7">
            <w:pPr>
              <w:pStyle w:val="Bezodstpw"/>
              <w:rPr>
                <w:rFonts w:asciiTheme="minorHAnsi" w:hAnsiTheme="minorHAnsi" w:cstheme="minorHAnsi"/>
                <w:szCs w:val="24"/>
              </w:rPr>
            </w:pPr>
          </w:p>
          <w:p w14:paraId="409F02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2F24F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zastępczy</w:t>
            </w:r>
          </w:p>
          <w:p w14:paraId="37D37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pyły z odpylania,</w:t>
            </w:r>
          </w:p>
          <w:p w14:paraId="470CE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Pr="006533A7" w:rsidRDefault="0084044D" w:rsidP="006533A7">
            <w:pPr>
              <w:pStyle w:val="Bezodstpw"/>
              <w:rPr>
                <w:rFonts w:asciiTheme="minorHAnsi" w:hAnsiTheme="minorHAnsi" w:cstheme="minorHAnsi"/>
                <w:szCs w:val="24"/>
              </w:rPr>
            </w:pPr>
          </w:p>
          <w:p w14:paraId="5F18D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podstawowy</w:t>
            </w:r>
          </w:p>
          <w:p w14:paraId="5636B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CEF6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85D5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 drogowy </w:t>
            </w:r>
          </w:p>
          <w:p w14:paraId="135445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Pr="006533A7" w:rsidRDefault="0084044D" w:rsidP="006533A7">
            <w:pPr>
              <w:pStyle w:val="Bezodstpw"/>
              <w:rPr>
                <w:rFonts w:asciiTheme="minorHAnsi" w:hAnsiTheme="minorHAnsi" w:cstheme="minorHAnsi"/>
                <w:szCs w:val="24"/>
              </w:rPr>
            </w:pPr>
          </w:p>
          <w:p w14:paraId="44B8F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Pr="006533A7" w:rsidRDefault="0084044D" w:rsidP="006533A7">
            <w:pPr>
              <w:pStyle w:val="Bezodstpw"/>
              <w:rPr>
                <w:rFonts w:asciiTheme="minorHAnsi" w:hAnsiTheme="minorHAnsi" w:cstheme="minorHAnsi"/>
                <w:szCs w:val="24"/>
              </w:rPr>
            </w:pPr>
          </w:p>
          <w:p w14:paraId="04CFD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50</w:t>
            </w:r>
          </w:p>
        </w:tc>
      </w:tr>
      <w:tr w:rsidR="0084044D" w:rsidRPr="006533A7"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Polimeroasfalt drogowy </w:t>
            </w:r>
          </w:p>
          <w:p w14:paraId="60459C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Pr="006533A7" w:rsidRDefault="0084044D" w:rsidP="006533A7">
            <w:pPr>
              <w:pStyle w:val="Bezodstpw"/>
              <w:rPr>
                <w:rFonts w:asciiTheme="minorHAnsi" w:hAnsiTheme="minorHAnsi" w:cstheme="minorHAnsi"/>
                <w:szCs w:val="24"/>
              </w:rPr>
            </w:pPr>
          </w:p>
          <w:p w14:paraId="6C3E7B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2FE003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FE7F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DP30,DP80</w:t>
            </w:r>
          </w:p>
        </w:tc>
      </w:tr>
      <w:tr w:rsidR="0084044D" w:rsidRPr="006533A7"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pod względem ścieralności w bębnie kulowym, inne cechy jak dla kl. I; gat. 1</w:t>
            </w:r>
          </w:p>
        </w:tc>
      </w:tr>
    </w:tbl>
    <w:p w14:paraId="115C2BD1" w14:textId="77777777" w:rsidR="0084044D" w:rsidRPr="006533A7" w:rsidRDefault="0084044D" w:rsidP="006533A7">
      <w:pPr>
        <w:pStyle w:val="Bezodstpw"/>
        <w:rPr>
          <w:rFonts w:asciiTheme="minorHAnsi" w:hAnsiTheme="minorHAnsi" w:cstheme="minorHAnsi"/>
          <w:szCs w:val="24"/>
        </w:rPr>
      </w:pPr>
    </w:p>
    <w:p w14:paraId="1809A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Pr="006533A7" w:rsidRDefault="0084044D" w:rsidP="006533A7">
      <w:pPr>
        <w:pStyle w:val="Bezodstpw"/>
        <w:rPr>
          <w:rFonts w:asciiTheme="minorHAnsi" w:hAnsiTheme="minorHAnsi" w:cstheme="minorHAnsi"/>
          <w:szCs w:val="24"/>
        </w:rPr>
      </w:pPr>
      <w:bookmarkStart w:id="795" w:name="_Toc405274762"/>
      <w:r w:rsidRPr="006533A7">
        <w:rPr>
          <w:rFonts w:asciiTheme="minorHAnsi" w:hAnsiTheme="minorHAnsi" w:cstheme="minorHAnsi"/>
          <w:szCs w:val="24"/>
        </w:rPr>
        <w:t>2.5. Kruszywo</w:t>
      </w:r>
      <w:bookmarkEnd w:id="795"/>
    </w:p>
    <w:p w14:paraId="54147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zależności od kategorii ruchu i warstwy należy stosować kruszywa podane w tablicy 1 i 2.</w:t>
      </w:r>
    </w:p>
    <w:p w14:paraId="30DFE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Składowanie kruszywa powinno odbywać się w warunkach zabezpieczających je przed zanieczyszczeniem i zmieszaniem z innymi asortymentami kruszywa lub jego frakcjami.</w:t>
      </w:r>
    </w:p>
    <w:p w14:paraId="17DC3D55" w14:textId="77777777" w:rsidR="0084044D" w:rsidRPr="006533A7" w:rsidRDefault="0084044D" w:rsidP="006533A7">
      <w:pPr>
        <w:pStyle w:val="Bezodstpw"/>
        <w:rPr>
          <w:rFonts w:asciiTheme="minorHAnsi" w:hAnsiTheme="minorHAnsi" w:cstheme="minorHAnsi"/>
          <w:szCs w:val="24"/>
        </w:rPr>
      </w:pPr>
      <w:bookmarkStart w:id="796" w:name="_Toc405274763"/>
      <w:r w:rsidRPr="006533A7">
        <w:rPr>
          <w:rFonts w:asciiTheme="minorHAnsi" w:hAnsiTheme="minorHAnsi" w:cstheme="minorHAnsi"/>
          <w:szCs w:val="24"/>
        </w:rPr>
        <w:t>2.6. Asfalt upłynniony</w:t>
      </w:r>
      <w:bookmarkEnd w:id="796"/>
    </w:p>
    <w:p w14:paraId="7729A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asfalt upłynniony spełniający wymagania określone w PN-C-96173:1974 [7].</w:t>
      </w:r>
    </w:p>
    <w:p w14:paraId="136B5888" w14:textId="77777777" w:rsidR="0084044D" w:rsidRPr="006533A7" w:rsidRDefault="0084044D" w:rsidP="006533A7">
      <w:pPr>
        <w:pStyle w:val="Bezodstpw"/>
        <w:rPr>
          <w:rFonts w:asciiTheme="minorHAnsi" w:hAnsiTheme="minorHAnsi" w:cstheme="minorHAnsi"/>
          <w:szCs w:val="24"/>
        </w:rPr>
      </w:pPr>
      <w:bookmarkStart w:id="797" w:name="_Toc405274764"/>
      <w:r w:rsidRPr="006533A7">
        <w:rPr>
          <w:rFonts w:asciiTheme="minorHAnsi" w:hAnsiTheme="minorHAnsi" w:cstheme="minorHAnsi"/>
          <w:szCs w:val="24"/>
        </w:rPr>
        <w:t>2.7. Emulsja asfaltowa kationowa</w:t>
      </w:r>
      <w:bookmarkEnd w:id="797"/>
    </w:p>
    <w:p w14:paraId="18302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 xml:space="preserve">Należy stosować drogowe kationowe emulsje asfaltowe spełniające wymagania określone w WT.EmA-99 [14]. </w:t>
      </w:r>
    </w:p>
    <w:p w14:paraId="0A75DD38" w14:textId="77777777" w:rsidR="0084044D" w:rsidRPr="006533A7" w:rsidRDefault="0084044D" w:rsidP="006533A7">
      <w:pPr>
        <w:pStyle w:val="Bezodstpw"/>
        <w:rPr>
          <w:rFonts w:asciiTheme="minorHAnsi" w:hAnsiTheme="minorHAnsi" w:cstheme="minorHAnsi"/>
          <w:szCs w:val="24"/>
        </w:rPr>
      </w:pPr>
      <w:bookmarkStart w:id="798" w:name="_Toc405274765"/>
      <w:bookmarkStart w:id="799" w:name="_Toc498489822"/>
      <w:bookmarkStart w:id="800" w:name="_Toc52261193"/>
      <w:r w:rsidRPr="006533A7">
        <w:rPr>
          <w:rFonts w:asciiTheme="minorHAnsi" w:hAnsiTheme="minorHAnsi" w:cstheme="minorHAnsi"/>
          <w:szCs w:val="24"/>
        </w:rPr>
        <w:t>3. SPRZĘT</w:t>
      </w:r>
      <w:bookmarkEnd w:id="798"/>
      <w:bookmarkEnd w:id="799"/>
      <w:bookmarkEnd w:id="800"/>
    </w:p>
    <w:p w14:paraId="66B46CF5" w14:textId="77777777" w:rsidR="0084044D" w:rsidRPr="006533A7" w:rsidRDefault="0084044D" w:rsidP="006533A7">
      <w:pPr>
        <w:pStyle w:val="Bezodstpw"/>
        <w:rPr>
          <w:rFonts w:asciiTheme="minorHAnsi" w:hAnsiTheme="minorHAnsi" w:cstheme="minorHAnsi"/>
          <w:szCs w:val="24"/>
        </w:rPr>
      </w:pPr>
      <w:bookmarkStart w:id="801" w:name="_Toc405274766"/>
      <w:r w:rsidRPr="006533A7">
        <w:rPr>
          <w:rFonts w:asciiTheme="minorHAnsi" w:hAnsiTheme="minorHAnsi" w:cstheme="minorHAnsi"/>
          <w:szCs w:val="24"/>
        </w:rPr>
        <w:t>3.1. Ogólne wymagania dotyczące sprzętu</w:t>
      </w:r>
      <w:bookmarkEnd w:id="801"/>
    </w:p>
    <w:p w14:paraId="32C4D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wymagania dotyczące sprzętu podano w OST D-M-00.00.00 „Wymagania ogólne” pkt 3.</w:t>
      </w:r>
    </w:p>
    <w:p w14:paraId="442C9E0B" w14:textId="77777777" w:rsidR="0084044D" w:rsidRPr="006533A7" w:rsidRDefault="0084044D" w:rsidP="006533A7">
      <w:pPr>
        <w:pStyle w:val="Bezodstpw"/>
        <w:rPr>
          <w:rFonts w:asciiTheme="minorHAnsi" w:hAnsiTheme="minorHAnsi" w:cstheme="minorHAnsi"/>
          <w:szCs w:val="24"/>
        </w:rPr>
      </w:pPr>
      <w:bookmarkStart w:id="802" w:name="_Toc405274767"/>
      <w:r w:rsidRPr="006533A7">
        <w:rPr>
          <w:rFonts w:asciiTheme="minorHAnsi" w:hAnsiTheme="minorHAnsi" w:cstheme="minorHAnsi"/>
          <w:szCs w:val="24"/>
        </w:rPr>
        <w:t>3.2. Sprzęt do wykonania nawierzchni z betonu asfaltowego</w:t>
      </w:r>
      <w:bookmarkEnd w:id="802"/>
    </w:p>
    <w:p w14:paraId="7EB7F0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warstw nawierzchni z betonu asfaltowego powinien wykazać się możliwością korzystania z następującego sprzętu:</w:t>
      </w:r>
    </w:p>
    <w:p w14:paraId="719421E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wytwórni  (otaczarki) o mieszaniu cyklicznym lub ciągłym do wytwarzania mieszanek mineralno-asfaltowych,</w:t>
      </w:r>
    </w:p>
    <w:p w14:paraId="5AE6265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do układania mieszanek mineralno-asfaltowych typu zagęszczanego,</w:t>
      </w:r>
    </w:p>
    <w:p w14:paraId="4A5995B9"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skrapiarek,</w:t>
      </w:r>
    </w:p>
    <w:p w14:paraId="69D1A3E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lekkich, średnich i ciężkich ,</w:t>
      </w:r>
    </w:p>
    <w:p w14:paraId="2A8AFDD7"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stalowych gładkich ,</w:t>
      </w:r>
    </w:p>
    <w:p w14:paraId="3138D7CE"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walców ogumionych,</w:t>
      </w:r>
    </w:p>
    <w:p w14:paraId="6CBBC43D"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lub/i innych urządzeń czyszczących,</w:t>
      </w:r>
    </w:p>
    <w:p w14:paraId="7A64402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samochodów samowyładowczych z przykryciem  lub termosów.</w:t>
      </w:r>
    </w:p>
    <w:p w14:paraId="72FE433A" w14:textId="77777777" w:rsidR="0084044D" w:rsidRPr="006533A7" w:rsidRDefault="0084044D" w:rsidP="006533A7">
      <w:pPr>
        <w:pStyle w:val="Bezodstpw"/>
        <w:rPr>
          <w:rFonts w:asciiTheme="minorHAnsi" w:hAnsiTheme="minorHAnsi" w:cstheme="minorHAnsi"/>
          <w:szCs w:val="24"/>
        </w:rPr>
      </w:pPr>
      <w:bookmarkStart w:id="803" w:name="_Toc405274768"/>
      <w:bookmarkStart w:id="804" w:name="_Toc498489823"/>
      <w:bookmarkStart w:id="805" w:name="_Toc52261194"/>
      <w:r w:rsidRPr="006533A7">
        <w:rPr>
          <w:rFonts w:asciiTheme="minorHAnsi" w:hAnsiTheme="minorHAnsi" w:cstheme="minorHAnsi"/>
          <w:szCs w:val="24"/>
        </w:rPr>
        <w:t>4. TRANSPORT</w:t>
      </w:r>
      <w:bookmarkEnd w:id="803"/>
      <w:bookmarkEnd w:id="804"/>
      <w:bookmarkEnd w:id="805"/>
    </w:p>
    <w:p w14:paraId="1F65FC49" w14:textId="77777777" w:rsidR="0084044D" w:rsidRPr="006533A7" w:rsidRDefault="0084044D" w:rsidP="006533A7">
      <w:pPr>
        <w:pStyle w:val="Bezodstpw"/>
        <w:rPr>
          <w:rFonts w:asciiTheme="minorHAnsi" w:hAnsiTheme="minorHAnsi" w:cstheme="minorHAnsi"/>
          <w:szCs w:val="24"/>
        </w:rPr>
      </w:pPr>
      <w:bookmarkStart w:id="806" w:name="_Toc405274769"/>
      <w:r w:rsidRPr="006533A7">
        <w:rPr>
          <w:rFonts w:asciiTheme="minorHAnsi" w:hAnsiTheme="minorHAnsi" w:cstheme="minorHAnsi"/>
          <w:szCs w:val="24"/>
        </w:rPr>
        <w:t>4.1. Ogólne wymagania dotyczące transportu</w:t>
      </w:r>
      <w:bookmarkEnd w:id="806"/>
    </w:p>
    <w:p w14:paraId="268C4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transportu podano w OST D-M-00.00.00 „Wymagania ogólne” pkt 4.</w:t>
      </w:r>
    </w:p>
    <w:p w14:paraId="6F476B32" w14:textId="77777777" w:rsidR="0084044D" w:rsidRPr="006533A7" w:rsidRDefault="0084044D" w:rsidP="006533A7">
      <w:pPr>
        <w:pStyle w:val="Bezodstpw"/>
        <w:rPr>
          <w:rFonts w:asciiTheme="minorHAnsi" w:hAnsiTheme="minorHAnsi" w:cstheme="minorHAnsi"/>
          <w:szCs w:val="24"/>
        </w:rPr>
      </w:pPr>
      <w:bookmarkStart w:id="807" w:name="_Toc405274770"/>
      <w:r w:rsidRPr="006533A7">
        <w:rPr>
          <w:rFonts w:asciiTheme="minorHAnsi" w:hAnsiTheme="minorHAnsi" w:cstheme="minorHAnsi"/>
          <w:szCs w:val="24"/>
        </w:rPr>
        <w:t>4.2. Transport materiałów</w:t>
      </w:r>
      <w:bookmarkEnd w:id="807"/>
    </w:p>
    <w:p w14:paraId="21E85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Asfalt</w:t>
      </w:r>
    </w:p>
    <w:p w14:paraId="6A7AE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Asfalt należy przewozić zgodnie z zasadami podanymi w PN-C-04024:1991 [5].</w:t>
      </w:r>
    </w:p>
    <w:p w14:paraId="0932E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Transport asfaltów drogowych może odbywać się w:</w:t>
      </w:r>
    </w:p>
    <w:p w14:paraId="01954B2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kolejowych,</w:t>
      </w:r>
    </w:p>
    <w:p w14:paraId="577171C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cysternach samochodowych,</w:t>
      </w:r>
    </w:p>
    <w:p w14:paraId="3627ED17"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bębnach blaszanych,</w:t>
      </w:r>
    </w:p>
    <w:p w14:paraId="34BF56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innych pojemnikach stalowych, zaakceptowanych przez Inżyniera.</w:t>
      </w:r>
    </w:p>
    <w:p w14:paraId="2B77D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Polimeroasfalt</w:t>
      </w:r>
    </w:p>
    <w:p w14:paraId="2FDC53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Polimeroasfalt należy przewozić zgodnie z zasadami podanymi w TWT-PAD-97 IBDiM [13] oraz w aprobacie technicznej.</w:t>
      </w:r>
    </w:p>
    <w:p w14:paraId="328B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Wypełniacz</w:t>
      </w:r>
    </w:p>
    <w:p w14:paraId="362D3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luzem należy przewozić w cysternach przystosowanych do przewozu materiałów sypkich, umożliwiających rozładunek pneumatyczny.</w:t>
      </w:r>
    </w:p>
    <w:p w14:paraId="7EF3B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Wypełniacz workowany można przewozić dowolnymi środkami transportu w sposób zabezpieczony przed zawilgoceniem i uszkodzeniem worków.</w:t>
      </w:r>
    </w:p>
    <w:p w14:paraId="664FE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Kruszywo</w:t>
      </w:r>
    </w:p>
    <w:p w14:paraId="233B9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Mieszanka betonu asfaltowego</w:t>
      </w:r>
    </w:p>
    <w:p w14:paraId="4573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betonu asfaltowego należy przewozić pojazdami samowyładowczymi z przykryciem w czasie transportu i podczas oczekiwania na rozładunek.</w:t>
      </w:r>
    </w:p>
    <w:p w14:paraId="6B1283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Czas transportu od załadunku do rozładunku nie powinien przekraczać 2 godzin z jednoczesnym spełnieniem warunku zachowania temperatury wbudowania.</w:t>
      </w:r>
    </w:p>
    <w:p w14:paraId="404706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samochodów termosów z podwójnymi ścianami skrzyni wyposażonej w system ogrzewczy.</w:t>
      </w:r>
    </w:p>
    <w:p w14:paraId="7FD78D48" w14:textId="77777777" w:rsidR="0084044D" w:rsidRPr="006533A7" w:rsidRDefault="0084044D" w:rsidP="006533A7">
      <w:pPr>
        <w:pStyle w:val="Bezodstpw"/>
        <w:rPr>
          <w:rFonts w:asciiTheme="minorHAnsi" w:hAnsiTheme="minorHAnsi" w:cstheme="minorHAnsi"/>
          <w:szCs w:val="24"/>
        </w:rPr>
      </w:pPr>
      <w:bookmarkStart w:id="808" w:name="_Toc405274771"/>
      <w:bookmarkStart w:id="809" w:name="_Toc498489824"/>
      <w:bookmarkStart w:id="810" w:name="_Toc52261195"/>
      <w:r w:rsidRPr="006533A7">
        <w:rPr>
          <w:rFonts w:asciiTheme="minorHAnsi" w:hAnsiTheme="minorHAnsi" w:cstheme="minorHAnsi"/>
          <w:szCs w:val="24"/>
        </w:rPr>
        <w:t>5. WYKONANIE ROBÓT</w:t>
      </w:r>
      <w:bookmarkEnd w:id="808"/>
      <w:bookmarkEnd w:id="809"/>
      <w:bookmarkEnd w:id="810"/>
    </w:p>
    <w:p w14:paraId="0B540815" w14:textId="77777777" w:rsidR="0084044D" w:rsidRPr="006533A7" w:rsidRDefault="0084044D" w:rsidP="006533A7">
      <w:pPr>
        <w:pStyle w:val="Bezodstpw"/>
        <w:rPr>
          <w:rFonts w:asciiTheme="minorHAnsi" w:hAnsiTheme="minorHAnsi" w:cstheme="minorHAnsi"/>
          <w:szCs w:val="24"/>
        </w:rPr>
      </w:pPr>
      <w:bookmarkStart w:id="811" w:name="_Toc405274772"/>
      <w:r w:rsidRPr="006533A7">
        <w:rPr>
          <w:rFonts w:asciiTheme="minorHAnsi" w:hAnsiTheme="minorHAnsi" w:cstheme="minorHAnsi"/>
          <w:szCs w:val="24"/>
        </w:rPr>
        <w:t>5.1. Ogólne zasady wykonania robót</w:t>
      </w:r>
      <w:bookmarkEnd w:id="811"/>
    </w:p>
    <w:p w14:paraId="31C6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lastRenderedPageBreak/>
        <w:tab/>
      </w:r>
      <w:r w:rsidRPr="006533A7">
        <w:rPr>
          <w:rFonts w:asciiTheme="minorHAnsi" w:hAnsiTheme="minorHAnsi" w:cstheme="minorHAnsi"/>
          <w:szCs w:val="24"/>
        </w:rPr>
        <w:t>Ogólne zasady wykonania robót podano w OST D-M-00.00.00 „Wymagania ogólne” pkt 5.</w:t>
      </w:r>
    </w:p>
    <w:p w14:paraId="3243EAF6" w14:textId="77777777" w:rsidR="0084044D" w:rsidRPr="006533A7" w:rsidRDefault="0084044D" w:rsidP="006533A7">
      <w:pPr>
        <w:pStyle w:val="Bezodstpw"/>
        <w:rPr>
          <w:rFonts w:asciiTheme="minorHAnsi" w:hAnsiTheme="minorHAnsi" w:cstheme="minorHAnsi"/>
          <w:szCs w:val="24"/>
        </w:rPr>
      </w:pPr>
      <w:bookmarkStart w:id="812" w:name="_Toc405274773"/>
      <w:r w:rsidRPr="006533A7">
        <w:rPr>
          <w:rFonts w:asciiTheme="minorHAnsi" w:hAnsiTheme="minorHAnsi" w:cstheme="minorHAnsi"/>
          <w:szCs w:val="24"/>
        </w:rPr>
        <w:t>5.2. Projektowanie mieszanki mineralno-asfaltowej</w:t>
      </w:r>
      <w:bookmarkEnd w:id="812"/>
      <w:r w:rsidRPr="006533A7">
        <w:rPr>
          <w:rFonts w:asciiTheme="minorHAnsi" w:hAnsiTheme="minorHAnsi" w:cstheme="minorHAnsi"/>
          <w:szCs w:val="24"/>
        </w:rPr>
        <w:t xml:space="preserve"> </w:t>
      </w:r>
    </w:p>
    <w:p w14:paraId="7299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Projektowanie mieszanki mineralno-asfaltowej polega na:</w:t>
      </w:r>
    </w:p>
    <w:p w14:paraId="0F8EC706"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składników mieszanki mineralnej,</w:t>
      </w:r>
    </w:p>
    <w:p w14:paraId="7375EBC5"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doborze optymalnej ilości asfaltu,</w:t>
      </w:r>
    </w:p>
    <w:p w14:paraId="0DE2E6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określeniu jej właściwości i porównaniu wyników z założeniami projektowymi.</w:t>
      </w:r>
    </w:p>
    <w:p w14:paraId="54AE68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Krzywa uziarnienia mieszanki mineralnej powinna mieścić się w polu dobrego uziarnienia wyznaczonego przez krzywe graniczne.</w:t>
      </w:r>
    </w:p>
    <w:p w14:paraId="41EA9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5.2.1. </w:t>
      </w:r>
      <w:r w:rsidRPr="006533A7">
        <w:rPr>
          <w:rFonts w:asciiTheme="minorHAnsi" w:hAnsiTheme="minorHAnsi" w:cstheme="minorHAnsi"/>
          <w:szCs w:val="24"/>
        </w:rPr>
        <w:t>Warstwa ścieralna z betonu asfaltowego</w:t>
      </w:r>
    </w:p>
    <w:p w14:paraId="5F89E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Rzędne krzywych granicznych uziarnienia mieszanek mineralnych do warstwy ścieralnej z betonu asfaltowego oraz orientacyjne zawartości asfaltu podano w tablicy 3.</w:t>
      </w:r>
    </w:p>
    <w:p w14:paraId="48DB28DA" w14:textId="77777777" w:rsidR="0084044D" w:rsidRPr="006533A7" w:rsidRDefault="0084044D" w:rsidP="006533A7">
      <w:pPr>
        <w:pStyle w:val="Bezodstpw"/>
        <w:rPr>
          <w:rFonts w:asciiTheme="minorHAnsi" w:hAnsiTheme="minorHAnsi" w:cstheme="minorHAnsi"/>
          <w:szCs w:val="24"/>
        </w:rPr>
      </w:pPr>
    </w:p>
    <w:p w14:paraId="1ABB0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w:t>
      </w:r>
      <w:r w:rsidRPr="006533A7">
        <w:rPr>
          <w:rFonts w:asciiTheme="minorHAnsi" w:hAnsiTheme="minorHAnsi" w:cstheme="minorHAnsi"/>
          <w:szCs w:val="24"/>
        </w:rPr>
        <w:tab/>
        <w:t>Rzędne krzywych granicznych uziarnienia mieszanki mineralnej do warstwy ścieralnej z betonu asfaltowego oraz orientacyjne  zawartości asfaltu</w:t>
      </w:r>
    </w:p>
    <w:p w14:paraId="136335CB" w14:textId="77777777" w:rsidR="0084044D" w:rsidRPr="006533A7" w:rsidRDefault="0084044D" w:rsidP="006533A7">
      <w:pPr>
        <w:pStyle w:val="Bezodstpw"/>
        <w:rPr>
          <w:rFonts w:asciiTheme="minorHAnsi" w:hAnsiTheme="minorHAnsi" w:cstheme="minorHAnsi"/>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79"/>
        <w:gridCol w:w="901"/>
        <w:gridCol w:w="900"/>
        <w:gridCol w:w="893"/>
      </w:tblGrid>
      <w:tr w:rsidR="0084044D" w:rsidRPr="006533A7"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Pr="006533A7" w:rsidRDefault="0084044D" w:rsidP="006533A7">
            <w:pPr>
              <w:pStyle w:val="Bezodstpw"/>
              <w:rPr>
                <w:rFonts w:asciiTheme="minorHAnsi" w:hAnsiTheme="minorHAnsi" w:cstheme="minorHAnsi"/>
                <w:szCs w:val="24"/>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MM w zależności od kategorii ruchu</w:t>
            </w:r>
          </w:p>
        </w:tc>
      </w:tr>
      <w:tr w:rsidR="0084044D" w:rsidRPr="006533A7" w14:paraId="0DBAAEFD" w14:textId="77777777" w:rsidTr="0084044D">
        <w:tc>
          <w:tcPr>
            <w:tcW w:w="1414" w:type="dxa"/>
            <w:tcBorders>
              <w:top w:val="nil"/>
              <w:left w:val="single" w:sz="6" w:space="0" w:color="auto"/>
              <w:bottom w:val="nil"/>
              <w:right w:val="nil"/>
            </w:tcBorders>
            <w:noWrap/>
            <w:hideMark/>
          </w:tcPr>
          <w:p w14:paraId="18179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247C7ADF" w14:textId="77777777" w:rsidTr="0084044D">
        <w:tc>
          <w:tcPr>
            <w:tcW w:w="1414" w:type="dxa"/>
            <w:tcBorders>
              <w:top w:val="nil"/>
              <w:left w:val="single" w:sz="6" w:space="0" w:color="auto"/>
              <w:bottom w:val="nil"/>
              <w:right w:val="nil"/>
            </w:tcBorders>
            <w:noWrap/>
            <w:hideMark/>
          </w:tcPr>
          <w:p w14:paraId="4DD7D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sit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12A9F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 8 </w:t>
            </w:r>
          </w:p>
          <w:p w14:paraId="5232C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CE4C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79CCF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7A7E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do12,8 </w:t>
            </w:r>
          </w:p>
        </w:tc>
      </w:tr>
      <w:tr w:rsidR="0084044D" w:rsidRPr="006533A7"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 25,0</w:t>
            </w:r>
          </w:p>
          <w:p w14:paraId="347E5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6E9C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7EBC9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24F00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26AD8E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6B4B16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3AB48E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3BDB14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5EBF9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w:t>
            </w:r>
          </w:p>
          <w:p w14:paraId="762049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 &gt; 2,0</w:t>
            </w:r>
          </w:p>
          <w:p w14:paraId="4FB823DB" w14:textId="77777777" w:rsidR="0084044D" w:rsidRPr="006533A7" w:rsidRDefault="0084044D" w:rsidP="006533A7">
            <w:pPr>
              <w:pStyle w:val="Bezodstpw"/>
              <w:rPr>
                <w:rFonts w:asciiTheme="minorHAnsi" w:hAnsiTheme="minorHAnsi" w:cstheme="minorHAnsi"/>
                <w:szCs w:val="24"/>
              </w:rPr>
            </w:pPr>
          </w:p>
          <w:p w14:paraId="66445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677740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F70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750804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4FB24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0581EA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Pr="006533A7" w:rsidRDefault="0084044D" w:rsidP="006533A7">
            <w:pPr>
              <w:pStyle w:val="Bezodstpw"/>
              <w:rPr>
                <w:rFonts w:asciiTheme="minorHAnsi" w:hAnsiTheme="minorHAnsi" w:cstheme="minorHAnsi"/>
                <w:szCs w:val="24"/>
              </w:rPr>
            </w:pPr>
          </w:p>
          <w:p w14:paraId="558DF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437271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1874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098B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3EE4C5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6968A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F6809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78</w:t>
            </w:r>
          </w:p>
          <w:p w14:paraId="0550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0DBDF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4AB50FB3" w14:textId="77777777" w:rsidR="0084044D" w:rsidRPr="006533A7" w:rsidRDefault="0084044D" w:rsidP="006533A7">
            <w:pPr>
              <w:pStyle w:val="Bezodstpw"/>
              <w:rPr>
                <w:rFonts w:asciiTheme="minorHAnsi" w:hAnsiTheme="minorHAnsi" w:cstheme="minorHAnsi"/>
                <w:szCs w:val="24"/>
              </w:rPr>
            </w:pPr>
          </w:p>
          <w:p w14:paraId="1F281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5FDA2AA6" w14:textId="77777777" w:rsidR="0084044D" w:rsidRPr="006533A7" w:rsidRDefault="0084044D" w:rsidP="006533A7">
            <w:pPr>
              <w:pStyle w:val="Bezodstpw"/>
              <w:rPr>
                <w:rFonts w:asciiTheme="minorHAnsi" w:hAnsiTheme="minorHAnsi" w:cstheme="minorHAnsi"/>
                <w:szCs w:val="24"/>
              </w:rPr>
            </w:pPr>
          </w:p>
          <w:p w14:paraId="4FA30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47</w:t>
            </w:r>
          </w:p>
          <w:p w14:paraId="3CE34F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77E9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31</w:t>
            </w:r>
          </w:p>
          <w:p w14:paraId="4E4578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5A1BF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7CDBC8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Pr="006533A7" w:rsidRDefault="0084044D" w:rsidP="006533A7">
            <w:pPr>
              <w:pStyle w:val="Bezodstpw"/>
              <w:rPr>
                <w:rFonts w:asciiTheme="minorHAnsi" w:hAnsiTheme="minorHAnsi" w:cstheme="minorHAnsi"/>
                <w:szCs w:val="24"/>
              </w:rPr>
            </w:pPr>
          </w:p>
          <w:p w14:paraId="259EAC72" w14:textId="77777777" w:rsidR="0084044D" w:rsidRPr="006533A7" w:rsidRDefault="0084044D" w:rsidP="006533A7">
            <w:pPr>
              <w:pStyle w:val="Bezodstpw"/>
              <w:rPr>
                <w:rFonts w:asciiTheme="minorHAnsi" w:hAnsiTheme="minorHAnsi" w:cstheme="minorHAnsi"/>
                <w:szCs w:val="24"/>
              </w:rPr>
            </w:pPr>
          </w:p>
          <w:p w14:paraId="534A5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74F6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B68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AFBC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8FDFD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52E46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87</w:t>
            </w:r>
          </w:p>
          <w:p w14:paraId="1F0A6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6CB159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35÷64</w:t>
            </w:r>
          </w:p>
          <w:p w14:paraId="6AC55C33" w14:textId="77777777" w:rsidR="0084044D" w:rsidRPr="006533A7" w:rsidRDefault="0084044D" w:rsidP="006533A7">
            <w:pPr>
              <w:pStyle w:val="Bezodstpw"/>
              <w:rPr>
                <w:rFonts w:asciiTheme="minorHAnsi" w:hAnsiTheme="minorHAnsi" w:cstheme="minorHAnsi"/>
                <w:szCs w:val="24"/>
              </w:rPr>
            </w:pPr>
          </w:p>
          <w:p w14:paraId="306EF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(36÷65)</w:t>
            </w:r>
          </w:p>
          <w:p w14:paraId="2B5E1BAC" w14:textId="77777777" w:rsidR="0084044D" w:rsidRPr="006533A7" w:rsidRDefault="0084044D" w:rsidP="006533A7">
            <w:pPr>
              <w:pStyle w:val="Bezodstpw"/>
              <w:rPr>
                <w:rFonts w:asciiTheme="minorHAnsi" w:hAnsiTheme="minorHAnsi" w:cstheme="minorHAnsi"/>
                <w:szCs w:val="24"/>
              </w:rPr>
            </w:pPr>
          </w:p>
          <w:p w14:paraId="54585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5BFC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72565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749D8D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B3B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06305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Pr="006533A7" w:rsidRDefault="0084044D" w:rsidP="006533A7">
            <w:pPr>
              <w:pStyle w:val="Bezodstpw"/>
              <w:rPr>
                <w:rFonts w:asciiTheme="minorHAnsi" w:hAnsiTheme="minorHAnsi" w:cstheme="minorHAnsi"/>
                <w:szCs w:val="24"/>
              </w:rPr>
            </w:pPr>
          </w:p>
          <w:p w14:paraId="685A10C2" w14:textId="77777777" w:rsidR="0084044D" w:rsidRPr="006533A7" w:rsidRDefault="0084044D" w:rsidP="006533A7">
            <w:pPr>
              <w:pStyle w:val="Bezodstpw"/>
              <w:rPr>
                <w:rFonts w:asciiTheme="minorHAnsi" w:hAnsiTheme="minorHAnsi" w:cstheme="minorHAnsi"/>
                <w:szCs w:val="24"/>
              </w:rPr>
            </w:pPr>
          </w:p>
          <w:p w14:paraId="6241D81D" w14:textId="77777777" w:rsidR="0084044D" w:rsidRPr="006533A7" w:rsidRDefault="0084044D" w:rsidP="006533A7">
            <w:pPr>
              <w:pStyle w:val="Bezodstpw"/>
              <w:rPr>
                <w:rFonts w:asciiTheme="minorHAnsi" w:hAnsiTheme="minorHAnsi" w:cstheme="minorHAnsi"/>
                <w:szCs w:val="24"/>
              </w:rPr>
            </w:pPr>
          </w:p>
          <w:p w14:paraId="130CB11F" w14:textId="77777777" w:rsidR="0084044D" w:rsidRPr="006533A7" w:rsidRDefault="0084044D" w:rsidP="006533A7">
            <w:pPr>
              <w:pStyle w:val="Bezodstpw"/>
              <w:rPr>
                <w:rFonts w:asciiTheme="minorHAnsi" w:hAnsiTheme="minorHAnsi" w:cstheme="minorHAnsi"/>
                <w:szCs w:val="24"/>
              </w:rPr>
            </w:pPr>
          </w:p>
          <w:p w14:paraId="68F3AAE8" w14:textId="77777777" w:rsidR="0084044D" w:rsidRPr="006533A7" w:rsidRDefault="0084044D" w:rsidP="006533A7">
            <w:pPr>
              <w:pStyle w:val="Bezodstpw"/>
              <w:rPr>
                <w:rFonts w:asciiTheme="minorHAnsi" w:hAnsiTheme="minorHAnsi" w:cstheme="minorHAnsi"/>
                <w:szCs w:val="24"/>
              </w:rPr>
            </w:pPr>
          </w:p>
          <w:p w14:paraId="66F06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07BC1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16C3B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E67B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BA93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4610926F" w14:textId="77777777" w:rsidR="0084044D" w:rsidRPr="006533A7" w:rsidRDefault="0084044D" w:rsidP="006533A7">
            <w:pPr>
              <w:pStyle w:val="Bezodstpw"/>
              <w:rPr>
                <w:rFonts w:asciiTheme="minorHAnsi" w:hAnsiTheme="minorHAnsi" w:cstheme="minorHAnsi"/>
                <w:szCs w:val="24"/>
              </w:rPr>
            </w:pPr>
          </w:p>
          <w:p w14:paraId="04CE94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59)</w:t>
            </w:r>
          </w:p>
          <w:p w14:paraId="0422D23B" w14:textId="77777777" w:rsidR="0084044D" w:rsidRPr="006533A7" w:rsidRDefault="0084044D" w:rsidP="006533A7">
            <w:pPr>
              <w:pStyle w:val="Bezodstpw"/>
              <w:rPr>
                <w:rFonts w:asciiTheme="minorHAnsi" w:hAnsiTheme="minorHAnsi" w:cstheme="minorHAnsi"/>
                <w:szCs w:val="24"/>
              </w:rPr>
            </w:pPr>
          </w:p>
          <w:p w14:paraId="46E7E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499481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39</w:t>
            </w:r>
          </w:p>
          <w:p w14:paraId="612B6C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34</w:t>
            </w:r>
          </w:p>
          <w:p w14:paraId="59EC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714D9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12</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9FA2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Pr="006533A7" w:rsidRDefault="0084044D" w:rsidP="006533A7">
            <w:pPr>
              <w:pStyle w:val="Bezodstpw"/>
              <w:rPr>
                <w:rFonts w:asciiTheme="minorHAnsi" w:hAnsiTheme="minorHAnsi" w:cstheme="minorHAnsi"/>
                <w:szCs w:val="24"/>
              </w:rPr>
            </w:pPr>
          </w:p>
          <w:p w14:paraId="24ED3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B380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EB671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8226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85</w:t>
            </w:r>
          </w:p>
          <w:p w14:paraId="0B796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4B1030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472EE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6E27F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EDCC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46C514ED" w14:textId="77777777" w:rsidR="0084044D" w:rsidRPr="006533A7" w:rsidRDefault="0084044D" w:rsidP="006533A7">
            <w:pPr>
              <w:pStyle w:val="Bezodstpw"/>
              <w:rPr>
                <w:rFonts w:asciiTheme="minorHAnsi" w:hAnsiTheme="minorHAnsi" w:cstheme="minorHAnsi"/>
                <w:szCs w:val="24"/>
              </w:rPr>
            </w:pPr>
          </w:p>
          <w:p w14:paraId="11C0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71)</w:t>
            </w:r>
          </w:p>
          <w:p w14:paraId="2408FD45" w14:textId="77777777" w:rsidR="0084044D" w:rsidRPr="006533A7" w:rsidRDefault="0084044D" w:rsidP="006533A7">
            <w:pPr>
              <w:pStyle w:val="Bezodstpw"/>
              <w:rPr>
                <w:rFonts w:asciiTheme="minorHAnsi" w:hAnsiTheme="minorHAnsi" w:cstheme="minorHAnsi"/>
                <w:szCs w:val="24"/>
              </w:rPr>
            </w:pPr>
          </w:p>
          <w:p w14:paraId="07E904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114F30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2607CD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1470D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4739F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6</w:t>
            </w:r>
            <w:r w:rsidRPr="006533A7">
              <w:rPr>
                <w:rFonts w:asciiTheme="minorHAnsi" w:hAnsiTheme="minorHAnsi" w:cstheme="minorHAnsi"/>
                <w:b/>
                <w:szCs w:val="24"/>
              </w:rPr>
              <w:sym w:font="Symbol" w:char="F0B8"/>
            </w:r>
            <w:r w:rsidRPr="006533A7">
              <w:rPr>
                <w:rFonts w:asciiTheme="minorHAnsi" w:hAnsiTheme="minorHAnsi" w:cstheme="minorHAnsi"/>
                <w:szCs w:val="24"/>
              </w:rPr>
              <w:t>11</w:t>
            </w:r>
          </w:p>
          <w:p w14:paraId="16A14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Pr="006533A7" w:rsidRDefault="0084044D" w:rsidP="006533A7">
            <w:pPr>
              <w:pStyle w:val="Bezodstpw"/>
              <w:rPr>
                <w:rFonts w:asciiTheme="minorHAnsi" w:hAnsiTheme="minorHAnsi" w:cstheme="minorHAnsi"/>
                <w:szCs w:val="24"/>
              </w:rPr>
            </w:pPr>
          </w:p>
          <w:p w14:paraId="383C5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D8E9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62704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37F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2EFF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r w:rsidRPr="006533A7">
              <w:rPr>
                <w:rFonts w:asciiTheme="minorHAnsi" w:hAnsiTheme="minorHAnsi" w:cstheme="minorHAnsi"/>
                <w:b/>
                <w:szCs w:val="24"/>
              </w:rPr>
              <w:sym w:font="Symbol" w:char="F0B8"/>
            </w:r>
            <w:r w:rsidRPr="006533A7">
              <w:rPr>
                <w:rFonts w:asciiTheme="minorHAnsi" w:hAnsiTheme="minorHAnsi" w:cstheme="minorHAnsi"/>
                <w:szCs w:val="24"/>
              </w:rPr>
              <w:t>62</w:t>
            </w:r>
          </w:p>
          <w:p w14:paraId="0B671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50</w:t>
            </w:r>
          </w:p>
          <w:p w14:paraId="0C389A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727DD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37</w:t>
            </w:r>
          </w:p>
          <w:p w14:paraId="60FE9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20FEACAE" w14:textId="77777777" w:rsidR="0084044D" w:rsidRPr="006533A7" w:rsidRDefault="0084044D" w:rsidP="006533A7">
            <w:pPr>
              <w:pStyle w:val="Bezodstpw"/>
              <w:rPr>
                <w:rFonts w:asciiTheme="minorHAnsi" w:hAnsiTheme="minorHAnsi" w:cstheme="minorHAnsi"/>
                <w:szCs w:val="24"/>
              </w:rPr>
            </w:pPr>
          </w:p>
          <w:p w14:paraId="65335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r w:rsidRPr="006533A7">
              <w:rPr>
                <w:rFonts w:asciiTheme="minorHAnsi" w:hAnsiTheme="minorHAnsi" w:cstheme="minorHAnsi"/>
                <w:b/>
                <w:szCs w:val="24"/>
              </w:rPr>
              <w:sym w:font="Symbol" w:char="F0B8"/>
            </w:r>
            <w:r w:rsidRPr="006533A7">
              <w:rPr>
                <w:rFonts w:asciiTheme="minorHAnsi" w:hAnsiTheme="minorHAnsi" w:cstheme="minorHAnsi"/>
                <w:szCs w:val="24"/>
              </w:rPr>
              <w:t>79)</w:t>
            </w:r>
          </w:p>
          <w:p w14:paraId="7E1BA2DE" w14:textId="77777777" w:rsidR="0084044D" w:rsidRPr="006533A7" w:rsidRDefault="0084044D" w:rsidP="006533A7">
            <w:pPr>
              <w:pStyle w:val="Bezodstpw"/>
              <w:rPr>
                <w:rFonts w:asciiTheme="minorHAnsi" w:hAnsiTheme="minorHAnsi" w:cstheme="minorHAnsi"/>
                <w:szCs w:val="24"/>
              </w:rPr>
            </w:pPr>
          </w:p>
          <w:p w14:paraId="05442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223DB8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34EB9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C3E4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0BFBF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5D02B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Pr="006533A7" w:rsidRDefault="0084044D" w:rsidP="006533A7">
            <w:pPr>
              <w:pStyle w:val="Bezodstpw"/>
              <w:rPr>
                <w:rFonts w:asciiTheme="minorHAnsi" w:hAnsiTheme="minorHAnsi" w:cstheme="minorHAnsi"/>
                <w:szCs w:val="24"/>
              </w:rPr>
            </w:pPr>
          </w:p>
          <w:p w14:paraId="38C2FE5E" w14:textId="77777777" w:rsidR="0084044D" w:rsidRPr="006533A7" w:rsidRDefault="0084044D" w:rsidP="006533A7">
            <w:pPr>
              <w:pStyle w:val="Bezodstpw"/>
              <w:rPr>
                <w:rFonts w:asciiTheme="minorHAnsi" w:hAnsiTheme="minorHAnsi" w:cstheme="minorHAnsi"/>
                <w:szCs w:val="24"/>
              </w:rPr>
            </w:pPr>
          </w:p>
          <w:p w14:paraId="2BA53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7CAD5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90÷100</w:t>
            </w:r>
          </w:p>
          <w:p w14:paraId="20BEA5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4CE88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88</w:t>
            </w:r>
          </w:p>
          <w:p w14:paraId="106083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61A36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55284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p w14:paraId="0527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42</w:t>
            </w:r>
          </w:p>
          <w:p w14:paraId="4A7C49A3" w14:textId="77777777" w:rsidR="0084044D" w:rsidRPr="006533A7" w:rsidRDefault="0084044D" w:rsidP="006533A7">
            <w:pPr>
              <w:pStyle w:val="Bezodstpw"/>
              <w:rPr>
                <w:rFonts w:asciiTheme="minorHAnsi" w:hAnsiTheme="minorHAnsi" w:cstheme="minorHAnsi"/>
                <w:szCs w:val="24"/>
              </w:rPr>
            </w:pPr>
          </w:p>
          <w:p w14:paraId="1D21B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29E5DC7" w14:textId="77777777" w:rsidR="0084044D" w:rsidRPr="006533A7" w:rsidRDefault="0084044D" w:rsidP="006533A7">
            <w:pPr>
              <w:pStyle w:val="Bezodstpw"/>
              <w:rPr>
                <w:rFonts w:asciiTheme="minorHAnsi" w:hAnsiTheme="minorHAnsi" w:cstheme="minorHAnsi"/>
                <w:szCs w:val="24"/>
              </w:rPr>
            </w:pPr>
          </w:p>
          <w:p w14:paraId="00807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5BBB63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20</w:t>
            </w:r>
          </w:p>
          <w:p w14:paraId="3EEFC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18</w:t>
            </w:r>
          </w:p>
          <w:p w14:paraId="0FE9A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127B8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7</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7DD4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Pr="006533A7" w:rsidRDefault="0084044D" w:rsidP="006533A7">
            <w:pPr>
              <w:pStyle w:val="Bezodstpw"/>
              <w:rPr>
                <w:rFonts w:asciiTheme="minorHAnsi" w:hAnsiTheme="minorHAnsi" w:cstheme="minorHAnsi"/>
                <w:szCs w:val="24"/>
              </w:rPr>
            </w:pPr>
          </w:p>
          <w:p w14:paraId="6D2DD258" w14:textId="77777777" w:rsidR="0084044D" w:rsidRPr="006533A7" w:rsidRDefault="0084044D" w:rsidP="006533A7">
            <w:pPr>
              <w:pStyle w:val="Bezodstpw"/>
              <w:rPr>
                <w:rFonts w:asciiTheme="minorHAnsi" w:hAnsiTheme="minorHAnsi" w:cstheme="minorHAnsi"/>
                <w:szCs w:val="24"/>
              </w:rPr>
            </w:pPr>
          </w:p>
          <w:p w14:paraId="11EB6040" w14:textId="77777777" w:rsidR="0084044D" w:rsidRPr="006533A7" w:rsidRDefault="0084044D" w:rsidP="006533A7">
            <w:pPr>
              <w:pStyle w:val="Bezodstpw"/>
              <w:rPr>
                <w:rFonts w:asciiTheme="minorHAnsi" w:hAnsiTheme="minorHAnsi" w:cstheme="minorHAnsi"/>
                <w:szCs w:val="24"/>
              </w:rPr>
            </w:pPr>
          </w:p>
          <w:p w14:paraId="0DD82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3895B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629F02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0923FB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4466C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364C44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26D9C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48</w:t>
            </w:r>
          </w:p>
          <w:p w14:paraId="0D04D0F9" w14:textId="77777777" w:rsidR="0084044D" w:rsidRPr="006533A7" w:rsidRDefault="0084044D" w:rsidP="006533A7">
            <w:pPr>
              <w:pStyle w:val="Bezodstpw"/>
              <w:rPr>
                <w:rFonts w:asciiTheme="minorHAnsi" w:hAnsiTheme="minorHAnsi" w:cstheme="minorHAnsi"/>
                <w:szCs w:val="24"/>
              </w:rPr>
            </w:pPr>
          </w:p>
          <w:p w14:paraId="0CD1A5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1C5AB3B" w14:textId="77777777" w:rsidR="0084044D" w:rsidRPr="006533A7" w:rsidRDefault="0084044D" w:rsidP="006533A7">
            <w:pPr>
              <w:pStyle w:val="Bezodstpw"/>
              <w:rPr>
                <w:rFonts w:asciiTheme="minorHAnsi" w:hAnsiTheme="minorHAnsi" w:cstheme="minorHAnsi"/>
                <w:szCs w:val="24"/>
              </w:rPr>
            </w:pPr>
          </w:p>
          <w:p w14:paraId="7746F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36</w:t>
            </w:r>
          </w:p>
          <w:p w14:paraId="77962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27</w:t>
            </w:r>
          </w:p>
          <w:p w14:paraId="5658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23</w:t>
            </w:r>
          </w:p>
          <w:p w14:paraId="0CF6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612F0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11</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637B2B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r>
      <w:tr w:rsidR="0084044D" w:rsidRPr="006533A7"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Pr="006533A7" w:rsidRDefault="0084044D" w:rsidP="006533A7">
            <w:pPr>
              <w:pStyle w:val="Bezodstpw"/>
              <w:rPr>
                <w:rFonts w:asciiTheme="minorHAnsi" w:hAnsiTheme="minorHAnsi" w:cstheme="minorHAnsi"/>
                <w:szCs w:val="24"/>
              </w:rPr>
            </w:pPr>
          </w:p>
          <w:p w14:paraId="5869F022" w14:textId="77777777" w:rsidR="0084044D" w:rsidRPr="006533A7" w:rsidRDefault="0084044D" w:rsidP="006533A7">
            <w:pPr>
              <w:pStyle w:val="Bezodstpw"/>
              <w:rPr>
                <w:rFonts w:asciiTheme="minorHAnsi" w:hAnsiTheme="minorHAnsi" w:cstheme="minorHAnsi"/>
                <w:szCs w:val="24"/>
              </w:rPr>
            </w:pPr>
          </w:p>
          <w:p w14:paraId="732E3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Pr="006533A7" w:rsidRDefault="0084044D" w:rsidP="006533A7">
            <w:pPr>
              <w:pStyle w:val="Bezodstpw"/>
              <w:rPr>
                <w:rFonts w:asciiTheme="minorHAnsi" w:hAnsiTheme="minorHAnsi" w:cstheme="minorHAnsi"/>
                <w:szCs w:val="24"/>
              </w:rPr>
            </w:pPr>
          </w:p>
          <w:p w14:paraId="74A51382" w14:textId="77777777" w:rsidR="0084044D" w:rsidRPr="006533A7" w:rsidRDefault="0084044D" w:rsidP="006533A7">
            <w:pPr>
              <w:pStyle w:val="Bezodstpw"/>
              <w:rPr>
                <w:rFonts w:asciiTheme="minorHAnsi" w:hAnsiTheme="minorHAnsi" w:cstheme="minorHAnsi"/>
                <w:szCs w:val="24"/>
              </w:rPr>
            </w:pPr>
          </w:p>
          <w:p w14:paraId="7BEA5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Pr="006533A7" w:rsidRDefault="0084044D" w:rsidP="006533A7">
            <w:pPr>
              <w:pStyle w:val="Bezodstpw"/>
              <w:rPr>
                <w:rFonts w:asciiTheme="minorHAnsi" w:hAnsiTheme="minorHAnsi" w:cstheme="minorHAnsi"/>
                <w:szCs w:val="24"/>
              </w:rPr>
            </w:pPr>
          </w:p>
          <w:p w14:paraId="320A533A" w14:textId="77777777" w:rsidR="0084044D" w:rsidRPr="006533A7" w:rsidRDefault="0084044D" w:rsidP="006533A7">
            <w:pPr>
              <w:pStyle w:val="Bezodstpw"/>
              <w:rPr>
                <w:rFonts w:asciiTheme="minorHAnsi" w:hAnsiTheme="minorHAnsi" w:cstheme="minorHAnsi"/>
                <w:szCs w:val="24"/>
              </w:rPr>
            </w:pPr>
          </w:p>
          <w:p w14:paraId="5127A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Pr="006533A7" w:rsidRDefault="0084044D" w:rsidP="006533A7">
            <w:pPr>
              <w:pStyle w:val="Bezodstpw"/>
              <w:rPr>
                <w:rFonts w:asciiTheme="minorHAnsi" w:hAnsiTheme="minorHAnsi" w:cstheme="minorHAnsi"/>
                <w:szCs w:val="24"/>
              </w:rPr>
            </w:pPr>
          </w:p>
          <w:p w14:paraId="4DCD8D7B" w14:textId="77777777" w:rsidR="0084044D" w:rsidRPr="006533A7" w:rsidRDefault="0084044D" w:rsidP="006533A7">
            <w:pPr>
              <w:pStyle w:val="Bezodstpw"/>
              <w:rPr>
                <w:rFonts w:asciiTheme="minorHAnsi" w:hAnsiTheme="minorHAnsi" w:cstheme="minorHAnsi"/>
                <w:szCs w:val="24"/>
              </w:rPr>
            </w:pPr>
          </w:p>
          <w:p w14:paraId="61B993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Pr="006533A7" w:rsidRDefault="0084044D" w:rsidP="006533A7">
            <w:pPr>
              <w:pStyle w:val="Bezodstpw"/>
              <w:rPr>
                <w:rFonts w:asciiTheme="minorHAnsi" w:hAnsiTheme="minorHAnsi" w:cstheme="minorHAnsi"/>
                <w:szCs w:val="24"/>
              </w:rPr>
            </w:pPr>
          </w:p>
          <w:p w14:paraId="61321A68" w14:textId="77777777" w:rsidR="0084044D" w:rsidRPr="006533A7" w:rsidRDefault="0084044D" w:rsidP="006533A7">
            <w:pPr>
              <w:pStyle w:val="Bezodstpw"/>
              <w:rPr>
                <w:rFonts w:asciiTheme="minorHAnsi" w:hAnsiTheme="minorHAnsi" w:cstheme="minorHAnsi"/>
                <w:szCs w:val="24"/>
              </w:rPr>
            </w:pPr>
          </w:p>
          <w:p w14:paraId="5A2BE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Pr="006533A7" w:rsidRDefault="0084044D" w:rsidP="006533A7">
            <w:pPr>
              <w:pStyle w:val="Bezodstpw"/>
              <w:rPr>
                <w:rFonts w:asciiTheme="minorHAnsi" w:hAnsiTheme="minorHAnsi" w:cstheme="minorHAnsi"/>
                <w:szCs w:val="24"/>
              </w:rPr>
            </w:pPr>
          </w:p>
          <w:p w14:paraId="21C30B3C" w14:textId="77777777" w:rsidR="0084044D" w:rsidRPr="006533A7" w:rsidRDefault="0084044D" w:rsidP="006533A7">
            <w:pPr>
              <w:pStyle w:val="Bezodstpw"/>
              <w:rPr>
                <w:rFonts w:asciiTheme="minorHAnsi" w:hAnsiTheme="minorHAnsi" w:cstheme="minorHAnsi"/>
                <w:szCs w:val="24"/>
              </w:rPr>
            </w:pPr>
          </w:p>
          <w:p w14:paraId="5292B4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Pr="006533A7" w:rsidRDefault="0084044D" w:rsidP="006533A7">
            <w:pPr>
              <w:pStyle w:val="Bezodstpw"/>
              <w:rPr>
                <w:rFonts w:asciiTheme="minorHAnsi" w:hAnsiTheme="minorHAnsi" w:cstheme="minorHAnsi"/>
                <w:szCs w:val="24"/>
              </w:rPr>
            </w:pPr>
          </w:p>
          <w:p w14:paraId="631F505E" w14:textId="77777777" w:rsidR="0084044D" w:rsidRPr="006533A7" w:rsidRDefault="0084044D" w:rsidP="006533A7">
            <w:pPr>
              <w:pStyle w:val="Bezodstpw"/>
              <w:rPr>
                <w:rFonts w:asciiTheme="minorHAnsi" w:hAnsiTheme="minorHAnsi" w:cstheme="minorHAnsi"/>
                <w:szCs w:val="24"/>
              </w:rPr>
            </w:pPr>
          </w:p>
          <w:p w14:paraId="435B0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tc>
      </w:tr>
      <w:tr w:rsidR="0084044D" w:rsidRPr="006533A7"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mieszanka o uziarnieniu nieciągłym; uziarnienie nietypowe dla MM betonu asfaltowego</w:t>
            </w:r>
          </w:p>
        </w:tc>
      </w:tr>
    </w:tbl>
    <w:p w14:paraId="666E034D" w14:textId="77777777" w:rsidR="0084044D" w:rsidRPr="006533A7" w:rsidRDefault="0084044D" w:rsidP="006533A7">
      <w:pPr>
        <w:pStyle w:val="Bezodstpw"/>
        <w:rPr>
          <w:rFonts w:asciiTheme="minorHAnsi" w:hAnsiTheme="minorHAnsi" w:cstheme="minorHAnsi"/>
          <w:szCs w:val="24"/>
        </w:rPr>
      </w:pPr>
    </w:p>
    <w:p w14:paraId="25819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ścieralnej z betonu asfaltowego przedstawiono na rysunkach od 1do 7.</w:t>
      </w:r>
    </w:p>
    <w:p w14:paraId="76D7E69F" w14:textId="77777777" w:rsidR="0084044D" w:rsidRPr="006533A7" w:rsidRDefault="0084044D" w:rsidP="006533A7">
      <w:pPr>
        <w:pStyle w:val="Bezodstpw"/>
        <w:rPr>
          <w:rFonts w:asciiTheme="minorHAnsi" w:hAnsiTheme="minorHAnsi" w:cstheme="minorHAnsi"/>
          <w:szCs w:val="24"/>
        </w:rPr>
      </w:pPr>
    </w:p>
    <w:p w14:paraId="53B76BDB" w14:textId="77777777" w:rsidR="0084044D" w:rsidRPr="006533A7" w:rsidRDefault="0084044D" w:rsidP="006533A7">
      <w:pPr>
        <w:pStyle w:val="Bezodstpw"/>
        <w:rPr>
          <w:rFonts w:asciiTheme="minorHAnsi" w:hAnsiTheme="minorHAnsi" w:cstheme="minorHAnsi"/>
          <w:szCs w:val="24"/>
        </w:rPr>
      </w:pPr>
    </w:p>
    <w:p w14:paraId="3EB18168" w14:textId="77777777" w:rsidR="0084044D" w:rsidRPr="006533A7" w:rsidRDefault="0084044D" w:rsidP="006533A7">
      <w:pPr>
        <w:pStyle w:val="Bezodstpw"/>
        <w:rPr>
          <w:rFonts w:asciiTheme="minorHAnsi" w:hAnsiTheme="minorHAnsi" w:cstheme="minorHAnsi"/>
          <w:szCs w:val="24"/>
        </w:rPr>
      </w:pPr>
    </w:p>
    <w:p w14:paraId="3ABE4C3F" w14:textId="77777777" w:rsidR="0084044D" w:rsidRPr="006533A7" w:rsidRDefault="00636303"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18868896">
          <v:shape id="_x0000_s1027" type="#_x0000_t75" style="position:absolute;margin-left:0;margin-top:0;width:367.5pt;height:232.5pt;z-index:251651584;mso-position-horizontal:left;mso-position-vertical:top" o:allowoverlap="f">
            <v:imagedata r:id="rId24" o:title=""/>
            <w10:wrap type="topAndBottom" anchorx="page"/>
          </v:shape>
          <o:OLEObject Type="Embed" ProgID="Word.Picture.8" ShapeID="_x0000_s1027" DrawAspect="Content" ObjectID="_1759903366" r:id="rId25"/>
        </w:object>
      </w:r>
      <w:r w:rsidR="0084044D" w:rsidRPr="006533A7">
        <w:rPr>
          <w:rFonts w:asciiTheme="minorHAnsi" w:hAnsiTheme="minorHAnsi" w:cstheme="minorHAnsi"/>
          <w:szCs w:val="24"/>
        </w:rPr>
        <w:t>Rys. 1. Krzywe graniczne uziarnienia mieszanki mineralnej BA od 0 do 20 mm do warstwy ścieralnej nawierzchni drogi o obciążeniu ruchem  dla KR1 lub KR2</w:t>
      </w:r>
    </w:p>
    <w:p w14:paraId="317FE215" w14:textId="77777777" w:rsidR="0084044D" w:rsidRPr="006533A7" w:rsidRDefault="0084044D" w:rsidP="006533A7">
      <w:pPr>
        <w:pStyle w:val="Bezodstpw"/>
        <w:rPr>
          <w:rFonts w:asciiTheme="minorHAnsi" w:hAnsiTheme="minorHAnsi" w:cstheme="minorHAnsi"/>
          <w:szCs w:val="24"/>
        </w:rPr>
      </w:pPr>
    </w:p>
    <w:p w14:paraId="12110743" w14:textId="77777777" w:rsidR="0084044D" w:rsidRPr="006533A7" w:rsidRDefault="0084044D" w:rsidP="006533A7">
      <w:pPr>
        <w:pStyle w:val="Bezodstpw"/>
        <w:rPr>
          <w:rFonts w:asciiTheme="minorHAnsi" w:hAnsiTheme="minorHAnsi" w:cstheme="minorHAnsi"/>
          <w:szCs w:val="24"/>
        </w:rPr>
      </w:pPr>
    </w:p>
    <w:p w14:paraId="325061B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2608" behindDoc="0" locked="0" layoutInCell="1" allowOverlap="0" wp14:anchorId="7C329BA9" wp14:editId="567610D7">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2.  Krzywe graniczne uziarnienia mieszanki mineralnej BA od 0 do 16mm, od 0 do 12,8 mm  do warstwy ścieralnej nawierzchni drogi o obciążeniu ruchem  KR1 lub KR2</w:t>
      </w:r>
    </w:p>
    <w:p w14:paraId="50C0A0A9" w14:textId="77777777" w:rsidR="0084044D" w:rsidRPr="006533A7" w:rsidRDefault="0084044D" w:rsidP="006533A7">
      <w:pPr>
        <w:pStyle w:val="Bezodstpw"/>
        <w:rPr>
          <w:rFonts w:asciiTheme="minorHAnsi" w:hAnsiTheme="minorHAnsi" w:cstheme="minorHAnsi"/>
          <w:szCs w:val="24"/>
        </w:rPr>
      </w:pPr>
    </w:p>
    <w:p w14:paraId="08E059AD" w14:textId="77777777" w:rsidR="0084044D" w:rsidRPr="006533A7" w:rsidRDefault="0084044D" w:rsidP="006533A7">
      <w:pPr>
        <w:pStyle w:val="Bezodstpw"/>
        <w:rPr>
          <w:rFonts w:asciiTheme="minorHAnsi" w:hAnsiTheme="minorHAnsi" w:cstheme="minorHAnsi"/>
          <w:szCs w:val="24"/>
        </w:rPr>
      </w:pPr>
    </w:p>
    <w:p w14:paraId="21DCF301"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3632" behindDoc="0" locked="0" layoutInCell="1" allowOverlap="0" wp14:anchorId="2B33D46F" wp14:editId="3574A1F5">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3.  Krzywe graniczne uziarnienia mieszanki mineralnej BA od 0 do 8mm, od 0 do 6,3 mm do warstwy ścieralnej nawierzchni drogi o obciążeniu ruchem nawierzchni drogi o obciążeniu ruchem KR1 lub KR2</w:t>
      </w:r>
    </w:p>
    <w:p w14:paraId="346326D6" w14:textId="77777777" w:rsidR="0084044D" w:rsidRPr="006533A7" w:rsidRDefault="0084044D" w:rsidP="006533A7">
      <w:pPr>
        <w:pStyle w:val="Bezodstpw"/>
        <w:rPr>
          <w:rFonts w:asciiTheme="minorHAnsi" w:hAnsiTheme="minorHAnsi" w:cstheme="minorHAnsi"/>
          <w:szCs w:val="24"/>
        </w:rPr>
      </w:pPr>
    </w:p>
    <w:p w14:paraId="5AD59F6E" w14:textId="77777777" w:rsidR="0084044D" w:rsidRPr="006533A7" w:rsidRDefault="0084044D" w:rsidP="006533A7">
      <w:pPr>
        <w:pStyle w:val="Bezodstpw"/>
        <w:rPr>
          <w:rFonts w:asciiTheme="minorHAnsi" w:hAnsiTheme="minorHAnsi" w:cstheme="minorHAnsi"/>
          <w:szCs w:val="24"/>
        </w:rPr>
      </w:pPr>
    </w:p>
    <w:p w14:paraId="505227E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4656" behindDoc="0" locked="0" layoutInCell="1" allowOverlap="0" wp14:anchorId="2F4449FE" wp14:editId="70DBA5CD">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4. Krzywe graniczne uziarnienia mieszanki mineralnej BA od 0 do 20 mm do warstwy ścieralnej nawierzchni drogi o obciążeniu ruchem od KR3 do KR6</w:t>
      </w:r>
    </w:p>
    <w:p w14:paraId="7AD2E804" w14:textId="77777777" w:rsidR="0084044D" w:rsidRPr="006533A7" w:rsidRDefault="0084044D" w:rsidP="006533A7">
      <w:pPr>
        <w:pStyle w:val="Bezodstpw"/>
        <w:rPr>
          <w:rFonts w:asciiTheme="minorHAnsi" w:hAnsiTheme="minorHAnsi" w:cstheme="minorHAnsi"/>
          <w:szCs w:val="24"/>
        </w:rPr>
      </w:pPr>
    </w:p>
    <w:p w14:paraId="081BECC0" w14:textId="77777777" w:rsidR="0084044D" w:rsidRPr="006533A7" w:rsidRDefault="0084044D" w:rsidP="006533A7">
      <w:pPr>
        <w:pStyle w:val="Bezodstpw"/>
        <w:rPr>
          <w:rFonts w:asciiTheme="minorHAnsi" w:hAnsiTheme="minorHAnsi" w:cstheme="minorHAnsi"/>
          <w:szCs w:val="24"/>
        </w:rPr>
      </w:pPr>
    </w:p>
    <w:p w14:paraId="325628A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5680" behindDoc="0" locked="0" layoutInCell="1" allowOverlap="0" wp14:anchorId="07E2C7D1" wp14:editId="511013FD">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5.  Krzywe graniczne uziarnienia mieszanki mineralnej BA od 0 do 20 mm (mieszanka o nieciągłym uziarnieniu) do warstwy ścieralnej nawierzchni drogi o obciążeniu ruchem od KR3 do KR6</w:t>
      </w:r>
    </w:p>
    <w:p w14:paraId="2E61D978" w14:textId="77777777" w:rsidR="0084044D" w:rsidRPr="006533A7" w:rsidRDefault="0084044D" w:rsidP="006533A7">
      <w:pPr>
        <w:pStyle w:val="Bezodstpw"/>
        <w:rPr>
          <w:rFonts w:asciiTheme="minorHAnsi" w:hAnsiTheme="minorHAnsi" w:cstheme="minorHAnsi"/>
          <w:szCs w:val="24"/>
        </w:rPr>
      </w:pPr>
    </w:p>
    <w:p w14:paraId="7AE0ABC7" w14:textId="77777777" w:rsidR="0084044D" w:rsidRPr="006533A7" w:rsidRDefault="0084044D" w:rsidP="006533A7">
      <w:pPr>
        <w:pStyle w:val="Bezodstpw"/>
        <w:rPr>
          <w:rFonts w:asciiTheme="minorHAnsi" w:hAnsiTheme="minorHAnsi" w:cstheme="minorHAnsi"/>
          <w:szCs w:val="24"/>
        </w:rPr>
      </w:pPr>
    </w:p>
    <w:p w14:paraId="182AF3AC"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6704" behindDoc="0" locked="0" layoutInCell="1" allowOverlap="0" wp14:anchorId="18A65E8B" wp14:editId="4FBAEC82">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6. Krzywe graniczne uziarnienia mieszanki mineralnej BA od 0 do 16 mm do warstwy ścieralnej nawierzchni drogi o obciążeniu ruchem od KR3 do KR6</w:t>
      </w:r>
    </w:p>
    <w:p w14:paraId="42D2C30F" w14:textId="77777777" w:rsidR="0084044D" w:rsidRPr="006533A7" w:rsidRDefault="0084044D" w:rsidP="006533A7">
      <w:pPr>
        <w:pStyle w:val="Bezodstpw"/>
        <w:rPr>
          <w:rFonts w:asciiTheme="minorHAnsi" w:hAnsiTheme="minorHAnsi" w:cstheme="minorHAnsi"/>
          <w:szCs w:val="24"/>
        </w:rPr>
      </w:pPr>
    </w:p>
    <w:p w14:paraId="2A91EB6B" w14:textId="77777777" w:rsidR="0084044D" w:rsidRPr="006533A7" w:rsidRDefault="0084044D" w:rsidP="006533A7">
      <w:pPr>
        <w:pStyle w:val="Bezodstpw"/>
        <w:rPr>
          <w:rFonts w:asciiTheme="minorHAnsi" w:hAnsiTheme="minorHAnsi" w:cstheme="minorHAnsi"/>
          <w:szCs w:val="24"/>
        </w:rPr>
      </w:pPr>
    </w:p>
    <w:p w14:paraId="3B0140F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7728" behindDoc="0" locked="0" layoutInCell="1" allowOverlap="0" wp14:anchorId="415BB086" wp14:editId="5E3FC6CF">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7. Krzywe graniczne uziarnienia mieszanki mineralnej BA od 0 do 12,8 mm do warstwy ścieralnej nawierzchni drogi o obciążeniu ruchem od KR3 do KR6</w:t>
      </w:r>
    </w:p>
    <w:p w14:paraId="3A25F615" w14:textId="77777777" w:rsidR="0084044D" w:rsidRPr="006533A7" w:rsidRDefault="0084044D" w:rsidP="006533A7">
      <w:pPr>
        <w:pStyle w:val="Bezodstpw"/>
        <w:rPr>
          <w:rFonts w:asciiTheme="minorHAnsi" w:hAnsiTheme="minorHAnsi" w:cstheme="minorHAnsi"/>
          <w:szCs w:val="24"/>
        </w:rPr>
      </w:pPr>
    </w:p>
    <w:p w14:paraId="5D5E5FDD" w14:textId="77777777" w:rsidR="0084044D" w:rsidRPr="006533A7" w:rsidRDefault="0084044D" w:rsidP="006533A7">
      <w:pPr>
        <w:pStyle w:val="Bezodstpw"/>
        <w:rPr>
          <w:rFonts w:asciiTheme="minorHAnsi" w:hAnsiTheme="minorHAnsi" w:cstheme="minorHAnsi"/>
          <w:szCs w:val="24"/>
        </w:rPr>
      </w:pPr>
    </w:p>
    <w:p w14:paraId="0890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wg metody Marshalla. Próbki powinny spełniać wymagania podane w tablicy 4 lp. od 1 do 5.</w:t>
      </w:r>
    </w:p>
    <w:p w14:paraId="2D42C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ścieralna z betonu asfaltowego powinna spełniać wymagania podane w tablicy 4 lp. od 6 do 8.</w:t>
      </w:r>
    </w:p>
    <w:p w14:paraId="757CD5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5.2.2.</w:t>
      </w:r>
      <w:r w:rsidRPr="006533A7">
        <w:rPr>
          <w:rFonts w:asciiTheme="minorHAnsi" w:hAnsiTheme="minorHAnsi" w:cstheme="minorHAnsi"/>
          <w:szCs w:val="24"/>
        </w:rPr>
        <w:t xml:space="preserve"> Warstwa wiążąca, wyrównawcza i wzmacniająca z betonu asfaltowego</w:t>
      </w:r>
    </w:p>
    <w:p w14:paraId="5114D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lastRenderedPageBreak/>
        <w:tab/>
        <w:t>Rzędne krzywych granicznych uziarnienia mieszanek mineralnych do warstwy wiążącej, wyrównawczej i wzmacniającej z betonu asfaltowego oraz orientacyjne zawartości asfaltu podano w tablicy 5.</w:t>
      </w:r>
    </w:p>
    <w:p w14:paraId="26B4F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Krzywe graniczne uziarnienia mieszanek mineralnych do warstwy wiążącej, wyrównawczej i wzmacniającej z betonu asfaltowego przedstawiono na rysunkach 8</w:t>
      </w:r>
      <w:r w:rsidRPr="006533A7">
        <w:rPr>
          <w:rFonts w:asciiTheme="minorHAnsi" w:hAnsiTheme="minorHAnsi" w:cstheme="minorHAnsi"/>
          <w:szCs w:val="24"/>
        </w:rPr>
        <w:sym w:font="Symbol" w:char="F0B8"/>
      </w:r>
      <w:r w:rsidRPr="006533A7">
        <w:rPr>
          <w:rFonts w:asciiTheme="minorHAnsi" w:hAnsiTheme="minorHAnsi" w:cstheme="minorHAnsi"/>
          <w:szCs w:val="24"/>
        </w:rPr>
        <w:t>13.</w:t>
      </w:r>
    </w:p>
    <w:p w14:paraId="07EE8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Skład mieszanki mineralno-asfaltowej powinien być ustalony na podstawie badań próbek wykonanych wg metody Marshalla; próbki powinny spełniać wymagania podane w tablicy 6 lp. od 1 do 5.</w:t>
      </w:r>
    </w:p>
    <w:p w14:paraId="65C1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Wykonana warstwa wiążąca, wyrównawcza i wzmacniająca z betonu asfaltowego powinna spełniać wymagania podane w tablicy 6 lp. od 6 do 8.</w:t>
      </w:r>
    </w:p>
    <w:p w14:paraId="5AE1D6A0" w14:textId="77777777" w:rsidR="0084044D" w:rsidRPr="006533A7" w:rsidRDefault="0084044D" w:rsidP="006533A7">
      <w:pPr>
        <w:pStyle w:val="Bezodstpw"/>
        <w:rPr>
          <w:rFonts w:asciiTheme="minorHAnsi" w:hAnsiTheme="minorHAnsi" w:cstheme="minorHAnsi"/>
          <w:szCs w:val="24"/>
        </w:rPr>
      </w:pPr>
    </w:p>
    <w:p w14:paraId="24F39E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632"/>
        <w:gridCol w:w="1344"/>
      </w:tblGrid>
      <w:tr w:rsidR="0084044D" w:rsidRPr="006533A7"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hideMark/>
          </w:tcPr>
          <w:p w14:paraId="7D6DA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w:t>
            </w:r>
          </w:p>
          <w:p w14:paraId="21598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warstwy ścieralnej z BA</w:t>
            </w:r>
          </w:p>
          <w:p w14:paraId="03A26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zależności od kategorii ruchu</w:t>
            </w:r>
          </w:p>
        </w:tc>
      </w:tr>
      <w:tr w:rsidR="0084044D" w:rsidRPr="006533A7"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7F7AE32" w14:textId="77777777" w:rsidR="0084044D" w:rsidRPr="006533A7" w:rsidRDefault="0084044D" w:rsidP="006533A7">
            <w:pPr>
              <w:pStyle w:val="Bezodstpw"/>
              <w:rPr>
                <w:rFonts w:asciiTheme="minorHAnsi" w:hAnsiTheme="minorHAnsi" w:cstheme="minorHAnsi"/>
                <w:szCs w:val="24"/>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MPa</w:t>
            </w:r>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14,0 (</w:t>
            </w:r>
            <w:r w:rsidRPr="006533A7">
              <w:rPr>
                <w:rFonts w:asciiTheme="minorHAnsi" w:hAnsiTheme="minorHAnsi" w:cstheme="minorHAnsi"/>
                <w:szCs w:val="24"/>
              </w:rPr>
              <w:sym w:font="Symbol" w:char="F0B3"/>
            </w:r>
            <w:r w:rsidRPr="006533A7">
              <w:rPr>
                <w:rFonts w:asciiTheme="minorHAnsi" w:hAnsiTheme="minorHAnsi" w:cstheme="minorHAnsi"/>
                <w:szCs w:val="24"/>
              </w:rPr>
              <w:t>18)</w:t>
            </w:r>
            <w:r w:rsidRPr="006533A7">
              <w:rPr>
                <w:rFonts w:asciiTheme="minorHAnsi" w:hAnsiTheme="minorHAnsi" w:cstheme="minorHAnsi"/>
                <w:szCs w:val="24"/>
                <w:vertAlign w:val="superscript"/>
              </w:rPr>
              <w:t>4)</w:t>
            </w:r>
          </w:p>
        </w:tc>
      </w:tr>
      <w:tr w:rsidR="0084044D" w:rsidRPr="006533A7"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kN</w:t>
            </w:r>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r w:rsidRPr="006533A7">
              <w:rPr>
                <w:rFonts w:asciiTheme="minorHAnsi" w:hAnsiTheme="minorHAnsi" w:cstheme="minorHAnsi"/>
                <w:szCs w:val="24"/>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r w:rsidRPr="006533A7">
              <w:rPr>
                <w:rFonts w:asciiTheme="minorHAnsi" w:hAnsiTheme="minorHAnsi" w:cstheme="minorHAnsi"/>
                <w:szCs w:val="24"/>
                <w:vertAlign w:val="superscript"/>
              </w:rPr>
              <w:t>3)</w:t>
            </w:r>
          </w:p>
        </w:tc>
      </w:tr>
      <w:tr w:rsidR="0084044D" w:rsidRPr="006533A7"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4,5</w:t>
            </w:r>
          </w:p>
        </w:tc>
      </w:tr>
      <w:tr w:rsidR="0084044D" w:rsidRPr="006533A7"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tc>
      </w:tr>
      <w:tr w:rsidR="0084044D" w:rsidRPr="006533A7"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78,0 do 86,0</w:t>
            </w:r>
          </w:p>
        </w:tc>
      </w:tr>
      <w:tr w:rsidR="0084044D" w:rsidRPr="006533A7"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 cm warstwy z MMA o uziarnieniu:  </w:t>
            </w:r>
          </w:p>
          <w:p w14:paraId="37D2E0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6,3 mm</w:t>
            </w:r>
          </w:p>
          <w:p w14:paraId="2FEA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8,0 mm</w:t>
            </w:r>
          </w:p>
          <w:p w14:paraId="538C0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12,8 mm</w:t>
            </w:r>
          </w:p>
          <w:p w14:paraId="3D589F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16,0 mm</w:t>
            </w:r>
          </w:p>
          <w:p w14:paraId="0BE9F3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Pr="006533A7" w:rsidRDefault="0084044D" w:rsidP="006533A7">
            <w:pPr>
              <w:pStyle w:val="Bezodstpw"/>
              <w:rPr>
                <w:rFonts w:asciiTheme="minorHAnsi" w:hAnsiTheme="minorHAnsi" w:cstheme="minorHAnsi"/>
                <w:szCs w:val="24"/>
              </w:rPr>
            </w:pPr>
          </w:p>
          <w:p w14:paraId="67166D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p w14:paraId="6269A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4,0</w:t>
            </w:r>
          </w:p>
          <w:p w14:paraId="09371C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225266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4E2C0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c>
          <w:tcPr>
            <w:tcW w:w="1344" w:type="dxa"/>
            <w:tcBorders>
              <w:top w:val="nil"/>
              <w:left w:val="single" w:sz="6" w:space="0" w:color="auto"/>
              <w:bottom w:val="nil"/>
              <w:right w:val="single" w:sz="6" w:space="0" w:color="auto"/>
            </w:tcBorders>
            <w:noWrap/>
          </w:tcPr>
          <w:p w14:paraId="0A31E775" w14:textId="77777777" w:rsidR="0084044D" w:rsidRPr="006533A7" w:rsidRDefault="0084044D" w:rsidP="006533A7">
            <w:pPr>
              <w:pStyle w:val="Bezodstpw"/>
              <w:rPr>
                <w:rFonts w:asciiTheme="minorHAnsi" w:hAnsiTheme="minorHAnsi" w:cstheme="minorHAnsi"/>
                <w:szCs w:val="24"/>
              </w:rPr>
            </w:pPr>
          </w:p>
          <w:p w14:paraId="37892867" w14:textId="77777777" w:rsidR="0084044D" w:rsidRPr="006533A7" w:rsidRDefault="0084044D" w:rsidP="006533A7">
            <w:pPr>
              <w:pStyle w:val="Bezodstpw"/>
              <w:rPr>
                <w:rFonts w:asciiTheme="minorHAnsi" w:hAnsiTheme="minorHAnsi" w:cstheme="minorHAnsi"/>
                <w:szCs w:val="24"/>
              </w:rPr>
            </w:pPr>
          </w:p>
          <w:p w14:paraId="23DFDA66" w14:textId="77777777" w:rsidR="0084044D" w:rsidRPr="006533A7" w:rsidRDefault="0084044D" w:rsidP="006533A7">
            <w:pPr>
              <w:pStyle w:val="Bezodstpw"/>
              <w:rPr>
                <w:rFonts w:asciiTheme="minorHAnsi" w:hAnsiTheme="minorHAnsi" w:cstheme="minorHAnsi"/>
                <w:szCs w:val="24"/>
              </w:rPr>
            </w:pPr>
          </w:p>
          <w:p w14:paraId="5DCA52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35D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5,0</w:t>
            </w:r>
          </w:p>
          <w:p w14:paraId="08CC1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5,0 do 7,0</w:t>
            </w:r>
          </w:p>
        </w:tc>
      </w:tr>
      <w:tr w:rsidR="0084044D" w:rsidRPr="006533A7"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3,0 do 5,0</w:t>
            </w:r>
          </w:p>
        </w:tc>
      </w:tr>
      <w:tr w:rsidR="0084044D" w:rsidRPr="006533A7"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oznaczony wg wytycznych IBDiM, Informacje, instrukcje - zeszyt nr 48 [16], dotyczy tylko fazy projektowania składu MMA</w:t>
            </w:r>
          </w:p>
          <w:p w14:paraId="39FAE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zagęszczone 2 x 50 uderzeń ubijaka</w:t>
            </w:r>
          </w:p>
          <w:p w14:paraId="6A6F21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próbki zagęszczone 2 x 75 uderzeń ubijaka</w:t>
            </w:r>
          </w:p>
          <w:p w14:paraId="44738C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   specjalne warunki, obciążenie ruchem powolnym, stacjonarnym, </w:t>
            </w:r>
            <w:r w:rsidRPr="006533A7">
              <w:rPr>
                <w:rFonts w:asciiTheme="minorHAnsi" w:hAnsiTheme="minorHAnsi" w:cstheme="minorHAnsi"/>
                <w:szCs w:val="24"/>
              </w:rPr>
              <w:lastRenderedPageBreak/>
              <w:t>skanalizowanym, itp.</w:t>
            </w:r>
          </w:p>
        </w:tc>
      </w:tr>
    </w:tbl>
    <w:p w14:paraId="3CFE5A5C" w14:textId="77777777" w:rsidR="0084044D" w:rsidRPr="006533A7" w:rsidRDefault="0084044D" w:rsidP="006533A7">
      <w:pPr>
        <w:pStyle w:val="Bezodstpw"/>
        <w:rPr>
          <w:rFonts w:asciiTheme="minorHAnsi" w:hAnsiTheme="minorHAnsi" w:cstheme="minorHAnsi"/>
          <w:szCs w:val="24"/>
        </w:rPr>
      </w:pPr>
    </w:p>
    <w:p w14:paraId="04DD3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906"/>
        <w:gridCol w:w="992"/>
        <w:gridCol w:w="992"/>
        <w:gridCol w:w="993"/>
        <w:gridCol w:w="992"/>
        <w:gridCol w:w="992"/>
      </w:tblGrid>
      <w:tr w:rsidR="0084044D" w:rsidRPr="006533A7"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Pr="006533A7" w:rsidRDefault="0084044D" w:rsidP="006533A7">
            <w:pPr>
              <w:pStyle w:val="Bezodstpw"/>
              <w:rPr>
                <w:rFonts w:asciiTheme="minorHAnsi" w:hAnsiTheme="minorHAnsi" w:cstheme="minorHAnsi"/>
                <w:szCs w:val="24"/>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krzywych granicznych uziarnienia MM w zależności od kategorii ruchu</w:t>
            </w:r>
          </w:p>
        </w:tc>
      </w:tr>
      <w:tr w:rsidR="0084044D" w:rsidRPr="006533A7" w14:paraId="7C3AD35A" w14:textId="77777777" w:rsidTr="0084044D">
        <w:tc>
          <w:tcPr>
            <w:tcW w:w="1724" w:type="dxa"/>
            <w:tcBorders>
              <w:top w:val="nil"/>
              <w:left w:val="single" w:sz="6" w:space="0" w:color="auto"/>
              <w:bottom w:val="nil"/>
              <w:right w:val="nil"/>
            </w:tcBorders>
            <w:noWrap/>
            <w:hideMark/>
          </w:tcPr>
          <w:p w14:paraId="52944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43FA9143" w14:textId="77777777" w:rsidTr="0084044D">
        <w:tc>
          <w:tcPr>
            <w:tcW w:w="1724" w:type="dxa"/>
            <w:tcBorders>
              <w:top w:val="nil"/>
              <w:left w:val="single" w:sz="6" w:space="0" w:color="auto"/>
              <w:bottom w:val="nil"/>
              <w:right w:val="nil"/>
            </w:tcBorders>
            <w:noWrap/>
            <w:hideMark/>
          </w:tcPr>
          <w:p w14:paraId="77CB23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Courier New" w:char="F023"/>
            </w:r>
            <w:r w:rsidRPr="006533A7">
              <w:rPr>
                <w:rFonts w:asciiTheme="minorHAnsi" w:hAnsiTheme="minorHAnsi" w:cstheme="minorHAnsi"/>
                <w:szCs w:val="24"/>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mineralna, mm</w:t>
            </w:r>
          </w:p>
        </w:tc>
      </w:tr>
      <w:tr w:rsidR="0084044D" w:rsidRPr="006533A7"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Pr="006533A7" w:rsidRDefault="0084044D" w:rsidP="006533A7">
            <w:pPr>
              <w:pStyle w:val="Bezodstpw"/>
              <w:rPr>
                <w:rFonts w:asciiTheme="minorHAnsi" w:hAnsiTheme="minorHAnsi" w:cstheme="minorHAnsi"/>
                <w:szCs w:val="24"/>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4412BD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2FF7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36B18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74BBD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 0 </w:t>
            </w:r>
          </w:p>
          <w:p w14:paraId="03AE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do 16</w:t>
            </w:r>
            <w:r w:rsidRPr="006533A7">
              <w:rPr>
                <w:rFonts w:asciiTheme="minorHAnsi" w:hAnsiTheme="minorHAnsi" w:cstheme="minorHAnsi"/>
                <w:szCs w:val="24"/>
                <w:vertAlign w:val="superscript"/>
              </w:rPr>
              <w:t>1)</w:t>
            </w:r>
          </w:p>
        </w:tc>
      </w:tr>
      <w:tr w:rsidR="0084044D" w:rsidRPr="006533A7"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Przechodzi przez:</w:t>
            </w:r>
          </w:p>
          <w:p w14:paraId="0584E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p w14:paraId="57A18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p w14:paraId="69E14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20,0</w:t>
            </w:r>
          </w:p>
          <w:p w14:paraId="02EE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p w14:paraId="111CA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12,8</w:t>
            </w:r>
          </w:p>
          <w:p w14:paraId="13715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9,6</w:t>
            </w:r>
          </w:p>
          <w:p w14:paraId="7F452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p w14:paraId="1B6E0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p w14:paraId="66BC5F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p w14:paraId="63A029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p w14:paraId="125DF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w:t>
            </w:r>
          </w:p>
          <w:p w14:paraId="392540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 &gt; 2,0 mm</w:t>
            </w:r>
          </w:p>
          <w:p w14:paraId="652FECDD" w14:textId="77777777" w:rsidR="0084044D" w:rsidRPr="006533A7" w:rsidRDefault="0084044D" w:rsidP="006533A7">
            <w:pPr>
              <w:pStyle w:val="Bezodstpw"/>
              <w:rPr>
                <w:rFonts w:asciiTheme="minorHAnsi" w:hAnsiTheme="minorHAnsi" w:cstheme="minorHAnsi"/>
                <w:szCs w:val="24"/>
              </w:rPr>
            </w:pPr>
          </w:p>
          <w:p w14:paraId="7A9ED2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0,85</w:t>
            </w:r>
          </w:p>
          <w:p w14:paraId="39F76D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0,42</w:t>
            </w:r>
          </w:p>
          <w:p w14:paraId="64244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0,30</w:t>
            </w:r>
          </w:p>
          <w:p w14:paraId="5F84E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0,18</w:t>
            </w:r>
          </w:p>
          <w:p w14:paraId="07D7B0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0,15</w:t>
            </w:r>
          </w:p>
          <w:p w14:paraId="7897D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Pr="006533A7" w:rsidRDefault="0084044D" w:rsidP="006533A7">
            <w:pPr>
              <w:pStyle w:val="Bezodstpw"/>
              <w:rPr>
                <w:rFonts w:asciiTheme="minorHAnsi" w:hAnsiTheme="minorHAnsi" w:cstheme="minorHAnsi"/>
                <w:szCs w:val="24"/>
              </w:rPr>
            </w:pPr>
          </w:p>
          <w:p w14:paraId="049E4F07" w14:textId="77777777" w:rsidR="0084044D" w:rsidRPr="006533A7" w:rsidRDefault="0084044D" w:rsidP="006533A7">
            <w:pPr>
              <w:pStyle w:val="Bezodstpw"/>
              <w:rPr>
                <w:rFonts w:asciiTheme="minorHAnsi" w:hAnsiTheme="minorHAnsi" w:cstheme="minorHAnsi"/>
                <w:szCs w:val="24"/>
              </w:rPr>
            </w:pPr>
          </w:p>
          <w:p w14:paraId="484A6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A4B2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 100</w:t>
            </w:r>
          </w:p>
          <w:p w14:paraId="5F7A4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715BF2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r w:rsidRPr="006533A7">
              <w:rPr>
                <w:rFonts w:asciiTheme="minorHAnsi" w:hAnsiTheme="minorHAnsi" w:cstheme="minorHAnsi"/>
                <w:b/>
                <w:szCs w:val="24"/>
              </w:rPr>
              <w:sym w:font="Symbol" w:char="F0B8"/>
            </w:r>
            <w:r w:rsidRPr="006533A7">
              <w:rPr>
                <w:rFonts w:asciiTheme="minorHAnsi" w:hAnsiTheme="minorHAnsi" w:cstheme="minorHAnsi"/>
                <w:szCs w:val="24"/>
              </w:rPr>
              <w:t>93</w:t>
            </w:r>
          </w:p>
          <w:p w14:paraId="6F819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59FDB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75D5A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208CC1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52EB08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1DAF509C" w14:textId="77777777" w:rsidR="0084044D" w:rsidRPr="006533A7" w:rsidRDefault="0084044D" w:rsidP="006533A7">
            <w:pPr>
              <w:pStyle w:val="Bezodstpw"/>
              <w:rPr>
                <w:rFonts w:asciiTheme="minorHAnsi" w:hAnsiTheme="minorHAnsi" w:cstheme="minorHAnsi"/>
                <w:szCs w:val="24"/>
              </w:rPr>
            </w:pPr>
          </w:p>
          <w:p w14:paraId="69B432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1093E63" w14:textId="77777777" w:rsidR="0084044D" w:rsidRPr="006533A7" w:rsidRDefault="0084044D" w:rsidP="006533A7">
            <w:pPr>
              <w:pStyle w:val="Bezodstpw"/>
              <w:rPr>
                <w:rFonts w:asciiTheme="minorHAnsi" w:hAnsiTheme="minorHAnsi" w:cstheme="minorHAnsi"/>
                <w:szCs w:val="24"/>
              </w:rPr>
            </w:pPr>
          </w:p>
          <w:p w14:paraId="1AAB3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361667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14945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9000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3141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7BFE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Pr="006533A7" w:rsidRDefault="0084044D" w:rsidP="006533A7">
            <w:pPr>
              <w:pStyle w:val="Bezodstpw"/>
              <w:rPr>
                <w:rFonts w:asciiTheme="minorHAnsi" w:hAnsiTheme="minorHAnsi" w:cstheme="minorHAnsi"/>
                <w:szCs w:val="24"/>
              </w:rPr>
            </w:pPr>
          </w:p>
          <w:p w14:paraId="0D3D7F77" w14:textId="77777777" w:rsidR="0084044D" w:rsidRPr="006533A7" w:rsidRDefault="0084044D" w:rsidP="006533A7">
            <w:pPr>
              <w:pStyle w:val="Bezodstpw"/>
              <w:rPr>
                <w:rFonts w:asciiTheme="minorHAnsi" w:hAnsiTheme="minorHAnsi" w:cstheme="minorHAnsi"/>
                <w:szCs w:val="24"/>
              </w:rPr>
            </w:pPr>
          </w:p>
          <w:p w14:paraId="0B4FA39E" w14:textId="77777777" w:rsidR="0084044D" w:rsidRPr="006533A7" w:rsidRDefault="0084044D" w:rsidP="006533A7">
            <w:pPr>
              <w:pStyle w:val="Bezodstpw"/>
              <w:rPr>
                <w:rFonts w:asciiTheme="minorHAnsi" w:hAnsiTheme="minorHAnsi" w:cstheme="minorHAnsi"/>
                <w:szCs w:val="24"/>
              </w:rPr>
            </w:pPr>
          </w:p>
          <w:p w14:paraId="09449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87D5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88÷100</w:t>
            </w:r>
          </w:p>
          <w:p w14:paraId="6ADE2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7BA74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92 60</w:t>
            </w:r>
            <w:r w:rsidRPr="006533A7">
              <w:rPr>
                <w:rFonts w:asciiTheme="minorHAnsi" w:hAnsiTheme="minorHAnsi" w:cstheme="minorHAnsi"/>
                <w:b/>
                <w:szCs w:val="24"/>
              </w:rPr>
              <w:sym w:font="Symbol" w:char="F0B8"/>
            </w:r>
            <w:r w:rsidRPr="006533A7">
              <w:rPr>
                <w:rFonts w:asciiTheme="minorHAnsi" w:hAnsiTheme="minorHAnsi" w:cstheme="minorHAnsi"/>
                <w:szCs w:val="24"/>
              </w:rPr>
              <w:t>86</w:t>
            </w:r>
          </w:p>
          <w:p w14:paraId="77189D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r w:rsidRPr="006533A7">
              <w:rPr>
                <w:rFonts w:asciiTheme="minorHAnsi" w:hAnsiTheme="minorHAnsi" w:cstheme="minorHAnsi"/>
                <w:b/>
                <w:szCs w:val="24"/>
              </w:rPr>
              <w:sym w:font="Symbol" w:char="F0B8"/>
            </w:r>
            <w:r w:rsidRPr="006533A7">
              <w:rPr>
                <w:rFonts w:asciiTheme="minorHAnsi" w:hAnsiTheme="minorHAnsi" w:cstheme="minorHAnsi"/>
                <w:szCs w:val="24"/>
              </w:rPr>
              <w:t>80</w:t>
            </w:r>
          </w:p>
          <w:p w14:paraId="0668A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789F9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54</w:t>
            </w:r>
          </w:p>
          <w:p w14:paraId="1D14970A" w14:textId="77777777" w:rsidR="0084044D" w:rsidRPr="006533A7" w:rsidRDefault="0084044D" w:rsidP="006533A7">
            <w:pPr>
              <w:pStyle w:val="Bezodstpw"/>
              <w:rPr>
                <w:rFonts w:asciiTheme="minorHAnsi" w:hAnsiTheme="minorHAnsi" w:cstheme="minorHAnsi"/>
                <w:szCs w:val="24"/>
              </w:rPr>
            </w:pPr>
          </w:p>
          <w:p w14:paraId="39F30C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3C209D77" w14:textId="77777777" w:rsidR="0084044D" w:rsidRPr="006533A7" w:rsidRDefault="0084044D" w:rsidP="006533A7">
            <w:pPr>
              <w:pStyle w:val="Bezodstpw"/>
              <w:rPr>
                <w:rFonts w:asciiTheme="minorHAnsi" w:hAnsiTheme="minorHAnsi" w:cstheme="minorHAnsi"/>
                <w:szCs w:val="24"/>
              </w:rPr>
            </w:pPr>
          </w:p>
          <w:p w14:paraId="4A45B7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40</w:t>
            </w:r>
          </w:p>
          <w:p w14:paraId="6FAD9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72588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24</w:t>
            </w:r>
          </w:p>
          <w:p w14:paraId="4995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17</w:t>
            </w:r>
          </w:p>
          <w:p w14:paraId="7E500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5ECD5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Pr="006533A7" w:rsidRDefault="0084044D" w:rsidP="006533A7">
            <w:pPr>
              <w:pStyle w:val="Bezodstpw"/>
              <w:rPr>
                <w:rFonts w:asciiTheme="minorHAnsi" w:hAnsiTheme="minorHAnsi" w:cstheme="minorHAnsi"/>
                <w:szCs w:val="24"/>
              </w:rPr>
            </w:pPr>
          </w:p>
          <w:p w14:paraId="54496259" w14:textId="77777777" w:rsidR="0084044D" w:rsidRPr="006533A7" w:rsidRDefault="0084044D" w:rsidP="006533A7">
            <w:pPr>
              <w:pStyle w:val="Bezodstpw"/>
              <w:rPr>
                <w:rFonts w:asciiTheme="minorHAnsi" w:hAnsiTheme="minorHAnsi" w:cstheme="minorHAnsi"/>
                <w:szCs w:val="24"/>
              </w:rPr>
            </w:pPr>
          </w:p>
          <w:p w14:paraId="1E4EDA35" w14:textId="77777777" w:rsidR="0084044D" w:rsidRPr="006533A7" w:rsidRDefault="0084044D" w:rsidP="006533A7">
            <w:pPr>
              <w:pStyle w:val="Bezodstpw"/>
              <w:rPr>
                <w:rFonts w:asciiTheme="minorHAnsi" w:hAnsiTheme="minorHAnsi" w:cstheme="minorHAnsi"/>
                <w:szCs w:val="24"/>
              </w:rPr>
            </w:pPr>
          </w:p>
          <w:p w14:paraId="5215EFFB" w14:textId="77777777" w:rsidR="0084044D" w:rsidRPr="006533A7" w:rsidRDefault="0084044D" w:rsidP="006533A7">
            <w:pPr>
              <w:pStyle w:val="Bezodstpw"/>
              <w:rPr>
                <w:rFonts w:asciiTheme="minorHAnsi" w:hAnsiTheme="minorHAnsi" w:cstheme="minorHAnsi"/>
                <w:szCs w:val="24"/>
              </w:rPr>
            </w:pPr>
          </w:p>
          <w:p w14:paraId="2EA44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FB899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85÷100</w:t>
            </w:r>
          </w:p>
          <w:p w14:paraId="17F31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4295D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84</w:t>
            </w:r>
          </w:p>
          <w:p w14:paraId="22000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76</w:t>
            </w:r>
          </w:p>
          <w:p w14:paraId="762B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766D73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5FE2F16A" w14:textId="77777777" w:rsidR="0084044D" w:rsidRPr="006533A7" w:rsidRDefault="0084044D" w:rsidP="006533A7">
            <w:pPr>
              <w:pStyle w:val="Bezodstpw"/>
              <w:rPr>
                <w:rFonts w:asciiTheme="minorHAnsi" w:hAnsiTheme="minorHAnsi" w:cstheme="minorHAnsi"/>
                <w:szCs w:val="24"/>
              </w:rPr>
            </w:pPr>
          </w:p>
          <w:p w14:paraId="20546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65)</w:t>
            </w:r>
          </w:p>
          <w:p w14:paraId="60B07D69" w14:textId="77777777" w:rsidR="0084044D" w:rsidRPr="006533A7" w:rsidRDefault="0084044D" w:rsidP="006533A7">
            <w:pPr>
              <w:pStyle w:val="Bezodstpw"/>
              <w:rPr>
                <w:rFonts w:asciiTheme="minorHAnsi" w:hAnsiTheme="minorHAnsi" w:cstheme="minorHAnsi"/>
                <w:szCs w:val="24"/>
              </w:rPr>
            </w:pPr>
          </w:p>
          <w:p w14:paraId="6DC810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2F2E7C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r w:rsidRPr="006533A7">
              <w:rPr>
                <w:rFonts w:asciiTheme="minorHAnsi" w:hAnsiTheme="minorHAnsi" w:cstheme="minorHAnsi"/>
                <w:b/>
                <w:szCs w:val="24"/>
              </w:rPr>
              <w:sym w:font="Symbol" w:char="F0B8"/>
            </w:r>
            <w:r w:rsidRPr="006533A7">
              <w:rPr>
                <w:rFonts w:asciiTheme="minorHAnsi" w:hAnsiTheme="minorHAnsi" w:cstheme="minorHAnsi"/>
                <w:szCs w:val="24"/>
              </w:rPr>
              <w:t>38</w:t>
            </w:r>
          </w:p>
          <w:p w14:paraId="257C97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r w:rsidRPr="006533A7">
              <w:rPr>
                <w:rFonts w:asciiTheme="minorHAnsi" w:hAnsiTheme="minorHAnsi" w:cstheme="minorHAnsi"/>
                <w:b/>
                <w:szCs w:val="24"/>
              </w:rPr>
              <w:sym w:font="Symbol" w:char="F0B8"/>
            </w:r>
            <w:r w:rsidRPr="006533A7">
              <w:rPr>
                <w:rFonts w:asciiTheme="minorHAnsi" w:hAnsiTheme="minorHAnsi" w:cstheme="minorHAnsi"/>
                <w:szCs w:val="24"/>
              </w:rPr>
              <w:t>35</w:t>
            </w:r>
          </w:p>
          <w:p w14:paraId="37BF6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b/>
                <w:szCs w:val="24"/>
              </w:rPr>
              <w:sym w:font="Symbol" w:char="F0B8"/>
            </w:r>
            <w:r w:rsidRPr="006533A7">
              <w:rPr>
                <w:rFonts w:asciiTheme="minorHAnsi" w:hAnsiTheme="minorHAnsi" w:cstheme="minorHAnsi"/>
                <w:szCs w:val="24"/>
              </w:rPr>
              <w:t>28</w:t>
            </w:r>
          </w:p>
          <w:p w14:paraId="44B7BA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57853C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r w:rsidRPr="006533A7">
              <w:rPr>
                <w:rFonts w:asciiTheme="minorHAnsi" w:hAnsiTheme="minorHAnsi" w:cstheme="minorHAnsi"/>
                <w:b/>
                <w:szCs w:val="24"/>
              </w:rPr>
              <w:sym w:font="Symbol" w:char="F0B8"/>
            </w:r>
            <w:r w:rsidRPr="006533A7">
              <w:rPr>
                <w:rFonts w:asciiTheme="minorHAnsi" w:hAnsiTheme="minorHAnsi" w:cstheme="minorHAnsi"/>
                <w:szCs w:val="24"/>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Pr="006533A7" w:rsidRDefault="0084044D" w:rsidP="006533A7">
            <w:pPr>
              <w:pStyle w:val="Bezodstpw"/>
              <w:rPr>
                <w:rFonts w:asciiTheme="minorHAnsi" w:hAnsiTheme="minorHAnsi" w:cstheme="minorHAnsi"/>
                <w:szCs w:val="24"/>
              </w:rPr>
            </w:pPr>
          </w:p>
          <w:p w14:paraId="095BE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267C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84÷100</w:t>
            </w:r>
          </w:p>
          <w:p w14:paraId="1CE85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19436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4B1E76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6AA23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74</w:t>
            </w:r>
          </w:p>
          <w:p w14:paraId="6CBC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69</w:t>
            </w:r>
          </w:p>
          <w:p w14:paraId="25487C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63</w:t>
            </w:r>
          </w:p>
          <w:p w14:paraId="68D70D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r w:rsidRPr="006533A7">
              <w:rPr>
                <w:rFonts w:asciiTheme="minorHAnsi" w:hAnsiTheme="minorHAnsi" w:cstheme="minorHAnsi"/>
                <w:b/>
                <w:szCs w:val="24"/>
              </w:rPr>
              <w:sym w:font="Symbol" w:char="F0B8"/>
            </w:r>
            <w:r w:rsidRPr="006533A7">
              <w:rPr>
                <w:rFonts w:asciiTheme="minorHAnsi" w:hAnsiTheme="minorHAnsi" w:cstheme="minorHAnsi"/>
                <w:szCs w:val="24"/>
              </w:rPr>
              <w:t>52</w:t>
            </w:r>
          </w:p>
          <w:p w14:paraId="1D3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3C8AD336" w14:textId="77777777" w:rsidR="0084044D" w:rsidRPr="006533A7" w:rsidRDefault="0084044D" w:rsidP="006533A7">
            <w:pPr>
              <w:pStyle w:val="Bezodstpw"/>
              <w:rPr>
                <w:rFonts w:asciiTheme="minorHAnsi" w:hAnsiTheme="minorHAnsi" w:cstheme="minorHAnsi"/>
                <w:szCs w:val="24"/>
              </w:rPr>
            </w:pPr>
          </w:p>
          <w:p w14:paraId="34D58A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3889D7" w14:textId="77777777" w:rsidR="0084044D" w:rsidRPr="006533A7" w:rsidRDefault="0084044D" w:rsidP="006533A7">
            <w:pPr>
              <w:pStyle w:val="Bezodstpw"/>
              <w:rPr>
                <w:rFonts w:asciiTheme="minorHAnsi" w:hAnsiTheme="minorHAnsi" w:cstheme="minorHAnsi"/>
                <w:szCs w:val="24"/>
              </w:rPr>
            </w:pPr>
          </w:p>
          <w:p w14:paraId="370CE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065648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3738A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13090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5C1A3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12</w:t>
            </w:r>
          </w:p>
          <w:p w14:paraId="760ED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Pr="006533A7" w:rsidRDefault="0084044D" w:rsidP="006533A7">
            <w:pPr>
              <w:pStyle w:val="Bezodstpw"/>
              <w:rPr>
                <w:rFonts w:asciiTheme="minorHAnsi" w:hAnsiTheme="minorHAnsi" w:cstheme="minorHAnsi"/>
                <w:szCs w:val="24"/>
              </w:rPr>
            </w:pPr>
          </w:p>
          <w:p w14:paraId="12C09344" w14:textId="77777777" w:rsidR="0084044D" w:rsidRPr="006533A7" w:rsidRDefault="0084044D" w:rsidP="006533A7">
            <w:pPr>
              <w:pStyle w:val="Bezodstpw"/>
              <w:rPr>
                <w:rFonts w:asciiTheme="minorHAnsi" w:hAnsiTheme="minorHAnsi" w:cstheme="minorHAnsi"/>
                <w:szCs w:val="24"/>
              </w:rPr>
            </w:pPr>
          </w:p>
          <w:p w14:paraId="00DE5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6D60F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3C537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69420A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r w:rsidRPr="006533A7">
              <w:rPr>
                <w:rFonts w:asciiTheme="minorHAnsi" w:hAnsiTheme="minorHAnsi" w:cstheme="minorHAnsi"/>
                <w:b/>
                <w:szCs w:val="24"/>
              </w:rPr>
              <w:sym w:font="Symbol" w:char="F0B8"/>
            </w:r>
            <w:r w:rsidRPr="006533A7">
              <w:rPr>
                <w:rFonts w:asciiTheme="minorHAnsi" w:hAnsiTheme="minorHAnsi" w:cstheme="minorHAnsi"/>
                <w:szCs w:val="24"/>
              </w:rPr>
              <w:t>90</w:t>
            </w:r>
          </w:p>
          <w:p w14:paraId="259EB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r w:rsidRPr="006533A7">
              <w:rPr>
                <w:rFonts w:asciiTheme="minorHAnsi" w:hAnsiTheme="minorHAnsi" w:cstheme="minorHAnsi"/>
                <w:b/>
                <w:szCs w:val="24"/>
              </w:rPr>
              <w:sym w:font="Symbol" w:char="F0B8"/>
            </w:r>
            <w:r w:rsidRPr="006533A7">
              <w:rPr>
                <w:rFonts w:asciiTheme="minorHAnsi" w:hAnsiTheme="minorHAnsi" w:cstheme="minorHAnsi"/>
                <w:szCs w:val="24"/>
              </w:rPr>
              <w:t>81</w:t>
            </w:r>
          </w:p>
          <w:p w14:paraId="55DF3A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6FD96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67</w:t>
            </w:r>
          </w:p>
          <w:p w14:paraId="014B5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p w14:paraId="41CE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r w:rsidRPr="006533A7">
              <w:rPr>
                <w:rFonts w:asciiTheme="minorHAnsi" w:hAnsiTheme="minorHAnsi" w:cstheme="minorHAnsi"/>
                <w:b/>
                <w:szCs w:val="24"/>
              </w:rPr>
              <w:sym w:font="Symbol" w:char="F0B8"/>
            </w:r>
            <w:r w:rsidRPr="006533A7">
              <w:rPr>
                <w:rFonts w:asciiTheme="minorHAnsi" w:hAnsiTheme="minorHAnsi" w:cstheme="minorHAnsi"/>
                <w:szCs w:val="24"/>
              </w:rPr>
              <w:t>41</w:t>
            </w:r>
          </w:p>
          <w:p w14:paraId="1ADD8C03" w14:textId="77777777" w:rsidR="0084044D" w:rsidRPr="006533A7" w:rsidRDefault="0084044D" w:rsidP="006533A7">
            <w:pPr>
              <w:pStyle w:val="Bezodstpw"/>
              <w:rPr>
                <w:rFonts w:asciiTheme="minorHAnsi" w:hAnsiTheme="minorHAnsi" w:cstheme="minorHAnsi"/>
                <w:szCs w:val="24"/>
              </w:rPr>
            </w:pPr>
          </w:p>
          <w:p w14:paraId="40510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r w:rsidRPr="006533A7">
              <w:rPr>
                <w:rFonts w:asciiTheme="minorHAnsi" w:hAnsiTheme="minorHAnsi" w:cstheme="minorHAnsi"/>
                <w:b/>
                <w:szCs w:val="24"/>
              </w:rPr>
              <w:sym w:font="Symbol" w:char="F0B8"/>
            </w:r>
            <w:r w:rsidRPr="006533A7">
              <w:rPr>
                <w:rFonts w:asciiTheme="minorHAnsi" w:hAnsiTheme="minorHAnsi" w:cstheme="minorHAnsi"/>
                <w:szCs w:val="24"/>
              </w:rPr>
              <w:t>75)</w:t>
            </w:r>
          </w:p>
          <w:p w14:paraId="7F749F7D" w14:textId="77777777" w:rsidR="0084044D" w:rsidRPr="006533A7" w:rsidRDefault="0084044D" w:rsidP="006533A7">
            <w:pPr>
              <w:pStyle w:val="Bezodstpw"/>
              <w:rPr>
                <w:rFonts w:asciiTheme="minorHAnsi" w:hAnsiTheme="minorHAnsi" w:cstheme="minorHAnsi"/>
                <w:szCs w:val="24"/>
              </w:rPr>
            </w:pPr>
          </w:p>
          <w:p w14:paraId="38178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b/>
                <w:szCs w:val="24"/>
              </w:rPr>
              <w:sym w:font="Symbol" w:char="F0B8"/>
            </w:r>
            <w:r w:rsidRPr="006533A7">
              <w:rPr>
                <w:rFonts w:asciiTheme="minorHAnsi" w:hAnsiTheme="minorHAnsi" w:cstheme="minorHAnsi"/>
                <w:szCs w:val="24"/>
              </w:rPr>
              <w:t>30</w:t>
            </w:r>
          </w:p>
          <w:p w14:paraId="7A132B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r w:rsidRPr="006533A7">
              <w:rPr>
                <w:rFonts w:asciiTheme="minorHAnsi" w:hAnsiTheme="minorHAnsi" w:cstheme="minorHAnsi"/>
                <w:b/>
                <w:szCs w:val="24"/>
              </w:rPr>
              <w:sym w:font="Symbol" w:char="F0B8"/>
            </w:r>
            <w:r w:rsidRPr="006533A7">
              <w:rPr>
                <w:rFonts w:asciiTheme="minorHAnsi" w:hAnsiTheme="minorHAnsi" w:cstheme="minorHAnsi"/>
                <w:szCs w:val="24"/>
              </w:rPr>
              <w:t>22</w:t>
            </w:r>
          </w:p>
          <w:p w14:paraId="4C721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19</w:t>
            </w:r>
          </w:p>
          <w:p w14:paraId="4F847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15</w:t>
            </w:r>
          </w:p>
          <w:p w14:paraId="291140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15ED7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r w:rsidRPr="006533A7">
              <w:rPr>
                <w:rFonts w:asciiTheme="minorHAnsi" w:hAnsiTheme="minorHAnsi" w:cstheme="minorHAnsi"/>
                <w:b/>
                <w:szCs w:val="24"/>
              </w:rPr>
              <w:sym w:font="Symbol" w:char="F0B8"/>
            </w:r>
            <w:r w:rsidRPr="006533A7">
              <w:rPr>
                <w:rFonts w:asciiTheme="minorHAnsi" w:hAnsiTheme="minorHAnsi" w:cstheme="minorHAnsi"/>
                <w:szCs w:val="24"/>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Pr="006533A7" w:rsidRDefault="0084044D" w:rsidP="006533A7">
            <w:pPr>
              <w:pStyle w:val="Bezodstpw"/>
              <w:rPr>
                <w:rFonts w:asciiTheme="minorHAnsi" w:hAnsiTheme="minorHAnsi" w:cstheme="minorHAnsi"/>
                <w:szCs w:val="24"/>
              </w:rPr>
            </w:pPr>
          </w:p>
          <w:p w14:paraId="711A31B8" w14:textId="77777777" w:rsidR="0084044D" w:rsidRPr="006533A7" w:rsidRDefault="0084044D" w:rsidP="006533A7">
            <w:pPr>
              <w:pStyle w:val="Bezodstpw"/>
              <w:rPr>
                <w:rFonts w:asciiTheme="minorHAnsi" w:hAnsiTheme="minorHAnsi" w:cstheme="minorHAnsi"/>
                <w:szCs w:val="24"/>
              </w:rPr>
            </w:pPr>
          </w:p>
          <w:p w14:paraId="14F2484C" w14:textId="77777777" w:rsidR="0084044D" w:rsidRPr="006533A7" w:rsidRDefault="0084044D" w:rsidP="006533A7">
            <w:pPr>
              <w:pStyle w:val="Bezodstpw"/>
              <w:rPr>
                <w:rFonts w:asciiTheme="minorHAnsi" w:hAnsiTheme="minorHAnsi" w:cstheme="minorHAnsi"/>
                <w:szCs w:val="24"/>
              </w:rPr>
            </w:pPr>
          </w:p>
          <w:p w14:paraId="2DCC4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p w14:paraId="10D372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87÷100</w:t>
            </w:r>
          </w:p>
          <w:p w14:paraId="1AE3F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r w:rsidRPr="006533A7">
              <w:rPr>
                <w:rFonts w:asciiTheme="minorHAnsi" w:hAnsiTheme="minorHAnsi" w:cstheme="minorHAnsi"/>
                <w:b/>
                <w:szCs w:val="24"/>
              </w:rPr>
              <w:sym w:font="Symbol" w:char="F0B8"/>
            </w:r>
            <w:r w:rsidRPr="006533A7">
              <w:rPr>
                <w:rFonts w:asciiTheme="minorHAnsi" w:hAnsiTheme="minorHAnsi" w:cstheme="minorHAnsi"/>
                <w:szCs w:val="24"/>
              </w:rPr>
              <w:t>100</w:t>
            </w:r>
          </w:p>
          <w:p w14:paraId="37C77C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r w:rsidRPr="006533A7">
              <w:rPr>
                <w:rFonts w:asciiTheme="minorHAnsi" w:hAnsiTheme="minorHAnsi" w:cstheme="minorHAnsi"/>
                <w:b/>
                <w:szCs w:val="24"/>
              </w:rPr>
              <w:sym w:font="Symbol" w:char="F0B8"/>
            </w:r>
            <w:r w:rsidRPr="006533A7">
              <w:rPr>
                <w:rFonts w:asciiTheme="minorHAnsi" w:hAnsiTheme="minorHAnsi" w:cstheme="minorHAnsi"/>
                <w:szCs w:val="24"/>
              </w:rPr>
              <w:t>89</w:t>
            </w:r>
          </w:p>
          <w:p w14:paraId="7B108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r w:rsidRPr="006533A7">
              <w:rPr>
                <w:rFonts w:asciiTheme="minorHAnsi" w:hAnsiTheme="minorHAnsi" w:cstheme="minorHAnsi"/>
                <w:b/>
                <w:szCs w:val="24"/>
              </w:rPr>
              <w:sym w:font="Symbol" w:char="F0B8"/>
            </w:r>
            <w:r w:rsidRPr="006533A7">
              <w:rPr>
                <w:rFonts w:asciiTheme="minorHAnsi" w:hAnsiTheme="minorHAnsi" w:cstheme="minorHAnsi"/>
                <w:szCs w:val="24"/>
              </w:rPr>
              <w:t>83</w:t>
            </w:r>
          </w:p>
          <w:p w14:paraId="43DEB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r w:rsidRPr="006533A7">
              <w:rPr>
                <w:rFonts w:asciiTheme="minorHAnsi" w:hAnsiTheme="minorHAnsi" w:cstheme="minorHAnsi"/>
                <w:b/>
                <w:szCs w:val="24"/>
              </w:rPr>
              <w:sym w:font="Symbol" w:char="F0B8"/>
            </w:r>
            <w:r w:rsidRPr="006533A7">
              <w:rPr>
                <w:rFonts w:asciiTheme="minorHAnsi" w:hAnsiTheme="minorHAnsi" w:cstheme="minorHAnsi"/>
                <w:szCs w:val="24"/>
              </w:rPr>
              <w:t>73</w:t>
            </w:r>
          </w:p>
          <w:p w14:paraId="53362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p w14:paraId="5ECBD7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r w:rsidRPr="006533A7">
              <w:rPr>
                <w:rFonts w:asciiTheme="minorHAnsi" w:hAnsiTheme="minorHAnsi" w:cstheme="minorHAnsi"/>
                <w:b/>
                <w:szCs w:val="24"/>
              </w:rPr>
              <w:sym w:font="Symbol" w:char="F0B8"/>
            </w:r>
            <w:r w:rsidRPr="006533A7">
              <w:rPr>
                <w:rFonts w:asciiTheme="minorHAnsi" w:hAnsiTheme="minorHAnsi" w:cstheme="minorHAnsi"/>
                <w:szCs w:val="24"/>
              </w:rPr>
              <w:t>45</w:t>
            </w:r>
          </w:p>
          <w:p w14:paraId="4D1CC735" w14:textId="77777777" w:rsidR="0084044D" w:rsidRPr="006533A7" w:rsidRDefault="0084044D" w:rsidP="006533A7">
            <w:pPr>
              <w:pStyle w:val="Bezodstpw"/>
              <w:rPr>
                <w:rFonts w:asciiTheme="minorHAnsi" w:hAnsiTheme="minorHAnsi" w:cstheme="minorHAnsi"/>
                <w:szCs w:val="24"/>
              </w:rPr>
            </w:pPr>
          </w:p>
          <w:p w14:paraId="64131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r w:rsidRPr="006533A7">
              <w:rPr>
                <w:rFonts w:asciiTheme="minorHAnsi" w:hAnsiTheme="minorHAnsi" w:cstheme="minorHAnsi"/>
                <w:b/>
                <w:szCs w:val="24"/>
              </w:rPr>
              <w:sym w:font="Symbol" w:char="F0B8"/>
            </w:r>
            <w:r w:rsidRPr="006533A7">
              <w:rPr>
                <w:rFonts w:asciiTheme="minorHAnsi" w:hAnsiTheme="minorHAnsi" w:cstheme="minorHAnsi"/>
                <w:szCs w:val="24"/>
              </w:rPr>
              <w:t>70)</w:t>
            </w:r>
          </w:p>
          <w:p w14:paraId="4B464843" w14:textId="77777777" w:rsidR="0084044D" w:rsidRPr="006533A7" w:rsidRDefault="0084044D" w:rsidP="006533A7">
            <w:pPr>
              <w:pStyle w:val="Bezodstpw"/>
              <w:rPr>
                <w:rFonts w:asciiTheme="minorHAnsi" w:hAnsiTheme="minorHAnsi" w:cstheme="minorHAnsi"/>
                <w:szCs w:val="24"/>
              </w:rPr>
            </w:pPr>
          </w:p>
          <w:p w14:paraId="624F0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r w:rsidRPr="006533A7">
              <w:rPr>
                <w:rFonts w:asciiTheme="minorHAnsi" w:hAnsiTheme="minorHAnsi" w:cstheme="minorHAnsi"/>
                <w:b/>
                <w:szCs w:val="24"/>
              </w:rPr>
              <w:sym w:font="Symbol" w:char="F0B8"/>
            </w:r>
            <w:r w:rsidRPr="006533A7">
              <w:rPr>
                <w:rFonts w:asciiTheme="minorHAnsi" w:hAnsiTheme="minorHAnsi" w:cstheme="minorHAnsi"/>
                <w:szCs w:val="24"/>
              </w:rPr>
              <w:t>33</w:t>
            </w:r>
          </w:p>
          <w:p w14:paraId="0CE3BA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r w:rsidRPr="006533A7">
              <w:rPr>
                <w:rFonts w:asciiTheme="minorHAnsi" w:hAnsiTheme="minorHAnsi" w:cstheme="minorHAnsi"/>
                <w:b/>
                <w:szCs w:val="24"/>
              </w:rPr>
              <w:sym w:font="Symbol" w:char="F0B8"/>
            </w:r>
            <w:r w:rsidRPr="006533A7">
              <w:rPr>
                <w:rFonts w:asciiTheme="minorHAnsi" w:hAnsiTheme="minorHAnsi" w:cstheme="minorHAnsi"/>
                <w:szCs w:val="24"/>
              </w:rPr>
              <w:t>25</w:t>
            </w:r>
          </w:p>
          <w:p w14:paraId="176DD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r w:rsidRPr="006533A7">
              <w:rPr>
                <w:rFonts w:asciiTheme="minorHAnsi" w:hAnsiTheme="minorHAnsi" w:cstheme="minorHAnsi"/>
                <w:b/>
                <w:szCs w:val="24"/>
              </w:rPr>
              <w:sym w:font="Symbol" w:char="F0B8"/>
            </w:r>
            <w:r w:rsidRPr="006533A7">
              <w:rPr>
                <w:rFonts w:asciiTheme="minorHAnsi" w:hAnsiTheme="minorHAnsi" w:cstheme="minorHAnsi"/>
                <w:szCs w:val="24"/>
              </w:rPr>
              <w:t>21</w:t>
            </w:r>
          </w:p>
          <w:p w14:paraId="6BF74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r w:rsidRPr="006533A7">
              <w:rPr>
                <w:rFonts w:asciiTheme="minorHAnsi" w:hAnsiTheme="minorHAnsi" w:cstheme="minorHAnsi"/>
                <w:b/>
                <w:szCs w:val="24"/>
              </w:rPr>
              <w:sym w:font="Symbol" w:char="F0B8"/>
            </w:r>
            <w:r w:rsidRPr="006533A7">
              <w:rPr>
                <w:rFonts w:asciiTheme="minorHAnsi" w:hAnsiTheme="minorHAnsi" w:cstheme="minorHAnsi"/>
                <w:szCs w:val="24"/>
              </w:rPr>
              <w:t>16</w:t>
            </w:r>
          </w:p>
          <w:p w14:paraId="093070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r w:rsidRPr="006533A7">
              <w:rPr>
                <w:rFonts w:asciiTheme="minorHAnsi" w:hAnsiTheme="minorHAnsi" w:cstheme="minorHAnsi"/>
                <w:b/>
                <w:szCs w:val="24"/>
              </w:rPr>
              <w:sym w:font="Symbol" w:char="F0B8"/>
            </w:r>
            <w:r w:rsidRPr="006533A7">
              <w:rPr>
                <w:rFonts w:asciiTheme="minorHAnsi" w:hAnsiTheme="minorHAnsi" w:cstheme="minorHAnsi"/>
                <w:szCs w:val="24"/>
              </w:rPr>
              <w:t>14</w:t>
            </w:r>
          </w:p>
          <w:p w14:paraId="22621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b/>
                <w:szCs w:val="24"/>
              </w:rPr>
              <w:sym w:font="Symbol" w:char="F0B8"/>
            </w:r>
            <w:r w:rsidRPr="006533A7">
              <w:rPr>
                <w:rFonts w:asciiTheme="minorHAnsi" w:hAnsiTheme="minorHAnsi" w:cstheme="minorHAnsi"/>
                <w:szCs w:val="24"/>
              </w:rPr>
              <w:t>8</w:t>
            </w:r>
          </w:p>
        </w:tc>
      </w:tr>
      <w:tr w:rsidR="0084044D" w:rsidRPr="006533A7"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Pr="006533A7" w:rsidRDefault="0084044D" w:rsidP="006533A7">
            <w:pPr>
              <w:pStyle w:val="Bezodstpw"/>
              <w:rPr>
                <w:rFonts w:asciiTheme="minorHAnsi" w:hAnsiTheme="minorHAnsi" w:cstheme="minorHAnsi"/>
                <w:szCs w:val="24"/>
              </w:rPr>
            </w:pPr>
          </w:p>
          <w:p w14:paraId="064E8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Pr="006533A7" w:rsidRDefault="0084044D" w:rsidP="006533A7">
            <w:pPr>
              <w:pStyle w:val="Bezodstpw"/>
              <w:rPr>
                <w:rFonts w:asciiTheme="minorHAnsi" w:hAnsiTheme="minorHAnsi" w:cstheme="minorHAnsi"/>
                <w:szCs w:val="24"/>
              </w:rPr>
            </w:pPr>
          </w:p>
          <w:p w14:paraId="4368D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Pr="006533A7" w:rsidRDefault="0084044D" w:rsidP="006533A7">
            <w:pPr>
              <w:pStyle w:val="Bezodstpw"/>
              <w:rPr>
                <w:rFonts w:asciiTheme="minorHAnsi" w:hAnsiTheme="minorHAnsi" w:cstheme="minorHAnsi"/>
                <w:szCs w:val="24"/>
              </w:rPr>
            </w:pPr>
          </w:p>
          <w:p w14:paraId="50B50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r w:rsidRPr="006533A7">
              <w:rPr>
                <w:rFonts w:asciiTheme="minorHAnsi" w:hAnsiTheme="minorHAnsi" w:cstheme="minorHAnsi"/>
                <w:b/>
                <w:szCs w:val="24"/>
              </w:rPr>
              <w:sym w:font="Symbol" w:char="F0B8"/>
            </w:r>
            <w:r w:rsidRPr="006533A7">
              <w:rPr>
                <w:rFonts w:asciiTheme="minorHAnsi" w:hAnsiTheme="minorHAnsi" w:cstheme="minorHAnsi"/>
                <w:szCs w:val="24"/>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Pr="006533A7" w:rsidRDefault="0084044D" w:rsidP="006533A7">
            <w:pPr>
              <w:pStyle w:val="Bezodstpw"/>
              <w:rPr>
                <w:rFonts w:asciiTheme="minorHAnsi" w:hAnsiTheme="minorHAnsi" w:cstheme="minorHAnsi"/>
                <w:szCs w:val="24"/>
              </w:rPr>
            </w:pPr>
          </w:p>
          <w:p w14:paraId="4FE4D2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Pr="006533A7" w:rsidRDefault="0084044D" w:rsidP="006533A7">
            <w:pPr>
              <w:pStyle w:val="Bezodstpw"/>
              <w:rPr>
                <w:rFonts w:asciiTheme="minorHAnsi" w:hAnsiTheme="minorHAnsi" w:cstheme="minorHAnsi"/>
                <w:szCs w:val="24"/>
              </w:rPr>
            </w:pPr>
          </w:p>
          <w:p w14:paraId="0167F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r w:rsidRPr="006533A7">
              <w:rPr>
                <w:rFonts w:asciiTheme="minorHAnsi" w:hAnsiTheme="minorHAnsi" w:cstheme="minorHAnsi"/>
                <w:b/>
                <w:szCs w:val="24"/>
              </w:rPr>
              <w:sym w:font="Symbol" w:char="F0B8"/>
            </w:r>
            <w:r w:rsidRPr="006533A7">
              <w:rPr>
                <w:rFonts w:asciiTheme="minorHAnsi" w:hAnsiTheme="minorHAnsi" w:cstheme="minorHAnsi"/>
                <w:szCs w:val="24"/>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Pr="006533A7" w:rsidRDefault="0084044D" w:rsidP="006533A7">
            <w:pPr>
              <w:pStyle w:val="Bezodstpw"/>
              <w:rPr>
                <w:rFonts w:asciiTheme="minorHAnsi" w:hAnsiTheme="minorHAnsi" w:cstheme="minorHAnsi"/>
                <w:szCs w:val="24"/>
              </w:rPr>
            </w:pPr>
          </w:p>
          <w:p w14:paraId="71D1C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r w:rsidRPr="006533A7">
              <w:rPr>
                <w:rFonts w:asciiTheme="minorHAnsi" w:hAnsiTheme="minorHAnsi" w:cstheme="minorHAnsi"/>
                <w:b/>
                <w:szCs w:val="24"/>
              </w:rPr>
              <w:sym w:font="Symbol" w:char="F0B8"/>
            </w:r>
            <w:r w:rsidRPr="006533A7">
              <w:rPr>
                <w:rFonts w:asciiTheme="minorHAnsi" w:hAnsiTheme="minorHAnsi" w:cstheme="minorHAnsi"/>
                <w:szCs w:val="24"/>
              </w:rPr>
              <w:t>5,8</w:t>
            </w:r>
          </w:p>
        </w:tc>
      </w:tr>
      <w:tr w:rsidR="0084044D" w:rsidRPr="006533A7"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Tylko do warstwy wyrównawczej</w:t>
            </w:r>
          </w:p>
        </w:tc>
      </w:tr>
    </w:tbl>
    <w:p w14:paraId="005EB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4D7F9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Krzywe graniczne uziarnienia mieszanek mineralnych do warstwy wiążącej, wyrównawczej i wzmacniającej z betonu asfaltowego przedstawiono na rysunkach od 8 do 13.</w:t>
      </w:r>
    </w:p>
    <w:p w14:paraId="330039F9" w14:textId="77777777" w:rsidR="0084044D" w:rsidRPr="006533A7" w:rsidRDefault="0084044D" w:rsidP="006533A7">
      <w:pPr>
        <w:pStyle w:val="Bezodstpw"/>
        <w:rPr>
          <w:rFonts w:asciiTheme="minorHAnsi" w:hAnsiTheme="minorHAnsi" w:cstheme="minorHAnsi"/>
          <w:szCs w:val="24"/>
        </w:rPr>
      </w:pPr>
    </w:p>
    <w:p w14:paraId="2ABCD735" w14:textId="77777777" w:rsidR="0084044D" w:rsidRPr="006533A7" w:rsidRDefault="0084044D" w:rsidP="006533A7">
      <w:pPr>
        <w:pStyle w:val="Bezodstpw"/>
        <w:rPr>
          <w:rFonts w:asciiTheme="minorHAnsi" w:hAnsiTheme="minorHAnsi" w:cstheme="minorHAnsi"/>
          <w:szCs w:val="24"/>
        </w:rPr>
      </w:pPr>
    </w:p>
    <w:p w14:paraId="2998C640"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58752" behindDoc="0" locked="0" layoutInCell="1" allowOverlap="0" wp14:anchorId="2C60DA18" wp14:editId="7AC7CE3C">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8.  Krzywe graniczne uziarnienia mieszanki mineralnej BA od 0 do 20 mm do warstwy wiążącej, wyrównawczej i wzmacniającej nawierzchni drogi o obciążeniu ruchem KR1 lub KR2</w:t>
      </w:r>
    </w:p>
    <w:p w14:paraId="64FA4F5A" w14:textId="77777777" w:rsidR="0084044D" w:rsidRPr="006533A7" w:rsidRDefault="0084044D" w:rsidP="006533A7">
      <w:pPr>
        <w:pStyle w:val="Bezodstpw"/>
        <w:rPr>
          <w:rFonts w:asciiTheme="minorHAnsi" w:hAnsiTheme="minorHAnsi" w:cstheme="minorHAnsi"/>
          <w:szCs w:val="24"/>
        </w:rPr>
      </w:pPr>
    </w:p>
    <w:p w14:paraId="71C3222F" w14:textId="77777777" w:rsidR="0084044D" w:rsidRPr="006533A7" w:rsidRDefault="0084044D" w:rsidP="006533A7">
      <w:pPr>
        <w:pStyle w:val="Bezodstpw"/>
        <w:rPr>
          <w:rFonts w:asciiTheme="minorHAnsi" w:hAnsiTheme="minorHAnsi" w:cstheme="minorHAnsi"/>
          <w:szCs w:val="24"/>
        </w:rPr>
      </w:pPr>
    </w:p>
    <w:p w14:paraId="660353E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59776" behindDoc="0" locked="0" layoutInCell="1" allowOverlap="0" wp14:anchorId="5AE60E98" wp14:editId="2E93E513">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9.  Krzywe graniczne uziarnienia mieszanki mineralnej BA od 0 do 16 mm do warstwy wiążącej, wyrównawczej i wzmacniającej nawierzchni drogi o obciążeniu ruchem KR1 lub KR2</w:t>
      </w:r>
    </w:p>
    <w:p w14:paraId="28B6448C" w14:textId="77777777" w:rsidR="0084044D" w:rsidRPr="006533A7" w:rsidRDefault="0084044D" w:rsidP="006533A7">
      <w:pPr>
        <w:pStyle w:val="Bezodstpw"/>
        <w:rPr>
          <w:rFonts w:asciiTheme="minorHAnsi" w:hAnsiTheme="minorHAnsi" w:cstheme="minorHAnsi"/>
          <w:szCs w:val="24"/>
        </w:rPr>
      </w:pPr>
    </w:p>
    <w:p w14:paraId="737065DB" w14:textId="77777777" w:rsidR="0084044D" w:rsidRPr="006533A7" w:rsidRDefault="0084044D" w:rsidP="006533A7">
      <w:pPr>
        <w:pStyle w:val="Bezodstpw"/>
        <w:rPr>
          <w:rFonts w:asciiTheme="minorHAnsi" w:hAnsiTheme="minorHAnsi" w:cstheme="minorHAnsi"/>
          <w:szCs w:val="24"/>
        </w:rPr>
      </w:pPr>
    </w:p>
    <w:p w14:paraId="3A0068D6"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0800" behindDoc="0" locked="0" layoutInCell="1" allowOverlap="0" wp14:anchorId="69B54DEE" wp14:editId="25830642">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10.  Krzywe graniczne uziarnienia mieszanki mineralnej BA od 0 do 12,8 mm do warstwy wiążącej, wyrównawczej i wzmacniającej nawierzchni drogi o obciążeniu ruchem KR1 lub KR2</w:t>
      </w:r>
    </w:p>
    <w:p w14:paraId="3CC2B155" w14:textId="77777777" w:rsidR="0084044D" w:rsidRPr="006533A7" w:rsidRDefault="0084044D" w:rsidP="006533A7">
      <w:pPr>
        <w:pStyle w:val="Bezodstpw"/>
        <w:rPr>
          <w:rFonts w:asciiTheme="minorHAnsi" w:hAnsiTheme="minorHAnsi" w:cstheme="minorHAnsi"/>
          <w:szCs w:val="24"/>
        </w:rPr>
      </w:pPr>
    </w:p>
    <w:p w14:paraId="1419F0AF"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1824" behindDoc="0" locked="0" layoutInCell="1" allowOverlap="0" wp14:anchorId="7E57240D" wp14:editId="5E98C323">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11.  Krzywe graniczne uziarnienia mieszanki mineralnej BA od 0</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do</w:t>
      </w:r>
      <w:r w:rsidR="0084044D" w:rsidRPr="006533A7">
        <w:rPr>
          <w:rFonts w:asciiTheme="minorHAnsi" w:hAnsiTheme="minorHAnsi" w:cstheme="minorHAnsi"/>
          <w:b/>
          <w:szCs w:val="24"/>
        </w:rPr>
        <w:t xml:space="preserve"> </w:t>
      </w:r>
      <w:r w:rsidR="0084044D" w:rsidRPr="006533A7">
        <w:rPr>
          <w:rFonts w:asciiTheme="minorHAnsi" w:hAnsiTheme="minorHAnsi" w:cstheme="minorHAnsi"/>
          <w:szCs w:val="24"/>
        </w:rPr>
        <w:t>25 mm do warstwy wiążącej, wyrównawczej i wzmacniającej nawierzchni drogi o obciążeniu ruchem od KR3 do KR6</w:t>
      </w:r>
    </w:p>
    <w:p w14:paraId="42332524" w14:textId="77777777" w:rsidR="0084044D" w:rsidRPr="006533A7" w:rsidRDefault="0084044D" w:rsidP="006533A7">
      <w:pPr>
        <w:pStyle w:val="Bezodstpw"/>
        <w:rPr>
          <w:rFonts w:asciiTheme="minorHAnsi" w:hAnsiTheme="minorHAnsi" w:cstheme="minorHAnsi"/>
          <w:szCs w:val="24"/>
        </w:rPr>
      </w:pPr>
    </w:p>
    <w:p w14:paraId="3F24BF6D" w14:textId="77777777" w:rsidR="0084044D" w:rsidRPr="006533A7" w:rsidRDefault="0084044D" w:rsidP="006533A7">
      <w:pPr>
        <w:pStyle w:val="Bezodstpw"/>
        <w:rPr>
          <w:rFonts w:asciiTheme="minorHAnsi" w:hAnsiTheme="minorHAnsi" w:cstheme="minorHAnsi"/>
          <w:szCs w:val="24"/>
        </w:rPr>
      </w:pPr>
    </w:p>
    <w:p w14:paraId="7FD0A145"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lastRenderedPageBreak/>
        <w:drawing>
          <wp:anchor distT="0" distB="0" distL="114300" distR="114300" simplePos="0" relativeHeight="251662848" behindDoc="0" locked="0" layoutInCell="1" allowOverlap="0" wp14:anchorId="0B168905" wp14:editId="3498A257">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rsidRPr="006533A7">
        <w:rPr>
          <w:rFonts w:asciiTheme="minorHAnsi" w:hAnsiTheme="minorHAnsi" w:cstheme="minorHAnsi"/>
          <w:szCs w:val="24"/>
        </w:rPr>
        <w:t>Rys. 12.  Krzywe graniczne uziarnienia mieszanki mineralnej BA od 0 do 20 mm do warstwy wiążącej, wyrównawczej i wzmacniającej nawierzchni drogi o obciążeniu ruchem od KR3 do KR6</w:t>
      </w:r>
    </w:p>
    <w:p w14:paraId="01C7CAC2" w14:textId="77777777" w:rsidR="0084044D" w:rsidRPr="006533A7" w:rsidRDefault="0084044D" w:rsidP="006533A7">
      <w:pPr>
        <w:pStyle w:val="Bezodstpw"/>
        <w:rPr>
          <w:rFonts w:asciiTheme="minorHAnsi" w:hAnsiTheme="minorHAnsi" w:cstheme="minorHAnsi"/>
          <w:szCs w:val="24"/>
        </w:rPr>
      </w:pPr>
    </w:p>
    <w:p w14:paraId="68BA1D29" w14:textId="77777777" w:rsidR="0084044D" w:rsidRPr="006533A7" w:rsidRDefault="0084044D" w:rsidP="006533A7">
      <w:pPr>
        <w:pStyle w:val="Bezodstpw"/>
        <w:rPr>
          <w:rFonts w:asciiTheme="minorHAnsi" w:hAnsiTheme="minorHAnsi" w:cstheme="minorHAnsi"/>
          <w:szCs w:val="24"/>
        </w:rPr>
      </w:pPr>
    </w:p>
    <w:p w14:paraId="46FD9FF0" w14:textId="77777777" w:rsidR="0084044D" w:rsidRPr="006533A7" w:rsidRDefault="00636303" w:rsidP="006533A7">
      <w:pPr>
        <w:pStyle w:val="Bezodstpw"/>
        <w:rPr>
          <w:rFonts w:asciiTheme="minorHAnsi" w:hAnsiTheme="minorHAnsi" w:cstheme="minorHAnsi"/>
          <w:szCs w:val="24"/>
        </w:rPr>
      </w:pPr>
      <w:r>
        <w:rPr>
          <w:rFonts w:asciiTheme="minorHAnsi" w:hAnsiTheme="minorHAnsi" w:cstheme="minorHAnsi"/>
          <w:szCs w:val="24"/>
        </w:rPr>
        <w:object w:dxaOrig="1440" w:dyaOrig="1440" w14:anchorId="7F9547E0">
          <v:shape id="_x0000_s1039" type="#_x0000_t75" style="position:absolute;margin-left:0;margin-top:0;width:367.5pt;height:229.5pt;z-index:251663872;mso-position-horizontal:left;mso-position-vertical:top" o:allowoverlap="f">
            <v:imagedata r:id="rId37" o:title=""/>
            <w10:wrap type="topAndBottom" anchorx="page"/>
          </v:shape>
          <o:OLEObject Type="Embed" ProgID="Word.Picture.8" ShapeID="_x0000_s1039" DrawAspect="Content" ObjectID="_1759903367" r:id="rId38"/>
        </w:object>
      </w:r>
      <w:r w:rsidR="0084044D" w:rsidRPr="006533A7">
        <w:rPr>
          <w:rFonts w:asciiTheme="minorHAnsi" w:hAnsiTheme="minorHAnsi" w:cstheme="minorHAnsi"/>
          <w:szCs w:val="24"/>
        </w:rPr>
        <w:t>Rys. 13.  Krzywe graniczne uziarnienia mieszanki mineralnej BA od 0 do 16 mm do warstwy  wyrównawczej  nawierzchni drogi o obciążeniu ruchem od KR3 do KR6</w:t>
      </w:r>
    </w:p>
    <w:p w14:paraId="0AED9634" w14:textId="77777777" w:rsidR="0084044D" w:rsidRPr="006533A7" w:rsidRDefault="0084044D" w:rsidP="006533A7">
      <w:pPr>
        <w:pStyle w:val="Bezodstpw"/>
        <w:rPr>
          <w:rFonts w:asciiTheme="minorHAnsi" w:hAnsiTheme="minorHAnsi" w:cstheme="minorHAnsi"/>
          <w:szCs w:val="24"/>
        </w:rPr>
      </w:pPr>
    </w:p>
    <w:p w14:paraId="57A7FE77" w14:textId="77777777" w:rsidR="0084044D" w:rsidRPr="006533A7" w:rsidRDefault="0084044D" w:rsidP="006533A7">
      <w:pPr>
        <w:pStyle w:val="Bezodstpw"/>
        <w:rPr>
          <w:rFonts w:asciiTheme="minorHAnsi" w:hAnsiTheme="minorHAnsi" w:cstheme="minorHAnsi"/>
          <w:szCs w:val="24"/>
        </w:rPr>
      </w:pPr>
    </w:p>
    <w:p w14:paraId="62D9F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8"/>
        <w:gridCol w:w="3969"/>
        <w:gridCol w:w="1489"/>
        <w:gridCol w:w="1771"/>
      </w:tblGrid>
      <w:tr w:rsidR="0084044D" w:rsidRPr="006533A7"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Pr="006533A7" w:rsidRDefault="0084044D" w:rsidP="006533A7">
            <w:pPr>
              <w:pStyle w:val="Bezodstpw"/>
              <w:rPr>
                <w:rFonts w:asciiTheme="minorHAnsi" w:hAnsiTheme="minorHAnsi" w:cstheme="minorHAnsi"/>
                <w:szCs w:val="24"/>
              </w:rPr>
            </w:pPr>
          </w:p>
          <w:p w14:paraId="0F715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969" w:type="dxa"/>
            <w:tcBorders>
              <w:top w:val="single" w:sz="6" w:space="0" w:color="auto"/>
              <w:left w:val="nil"/>
              <w:bottom w:val="nil"/>
              <w:right w:val="nil"/>
            </w:tcBorders>
            <w:noWrap/>
          </w:tcPr>
          <w:p w14:paraId="0B5AB7C7" w14:textId="77777777" w:rsidR="0084044D" w:rsidRPr="006533A7" w:rsidRDefault="0084044D" w:rsidP="006533A7">
            <w:pPr>
              <w:pStyle w:val="Bezodstpw"/>
              <w:rPr>
                <w:rFonts w:asciiTheme="minorHAnsi" w:hAnsiTheme="minorHAnsi" w:cstheme="minorHAnsi"/>
                <w:szCs w:val="24"/>
              </w:rPr>
            </w:pPr>
          </w:p>
          <w:p w14:paraId="3248F1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wobec MMA, warstwy wiążącej, wyrównawczej                       i wzmacniającej w zależności od  kategorii ruchu</w:t>
            </w:r>
          </w:p>
        </w:tc>
      </w:tr>
      <w:tr w:rsidR="0084044D" w:rsidRPr="006533A7"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Pr="006533A7" w:rsidRDefault="0084044D" w:rsidP="006533A7">
            <w:pPr>
              <w:pStyle w:val="Bezodstpw"/>
              <w:rPr>
                <w:rFonts w:asciiTheme="minorHAnsi" w:hAnsiTheme="minorHAnsi" w:cstheme="minorHAnsi"/>
                <w:szCs w:val="24"/>
              </w:rPr>
            </w:pPr>
          </w:p>
        </w:tc>
        <w:tc>
          <w:tcPr>
            <w:tcW w:w="3969" w:type="dxa"/>
            <w:tcBorders>
              <w:top w:val="nil"/>
              <w:left w:val="nil"/>
              <w:bottom w:val="double" w:sz="6" w:space="0" w:color="auto"/>
              <w:right w:val="nil"/>
            </w:tcBorders>
            <w:noWrap/>
          </w:tcPr>
          <w:p w14:paraId="3190BBE3" w14:textId="77777777" w:rsidR="0084044D" w:rsidRPr="006533A7" w:rsidRDefault="0084044D" w:rsidP="006533A7">
            <w:pPr>
              <w:pStyle w:val="Bezodstpw"/>
              <w:rPr>
                <w:rFonts w:asciiTheme="minorHAnsi" w:hAnsiTheme="minorHAnsi" w:cstheme="minorHAnsi"/>
                <w:szCs w:val="24"/>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KR 3  do  KR 6</w:t>
            </w:r>
          </w:p>
        </w:tc>
      </w:tr>
      <w:tr w:rsidR="0084044D" w:rsidRPr="006533A7"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Moduł sztywności pełzania </w:t>
            </w:r>
            <w:r w:rsidRPr="006533A7">
              <w:rPr>
                <w:rFonts w:asciiTheme="minorHAnsi" w:hAnsiTheme="minorHAnsi" w:cstheme="minorHAnsi"/>
                <w:szCs w:val="24"/>
                <w:vertAlign w:val="superscript"/>
              </w:rPr>
              <w:t>1)</w:t>
            </w:r>
            <w:r w:rsidRPr="006533A7">
              <w:rPr>
                <w:rFonts w:asciiTheme="minorHAnsi" w:hAnsiTheme="minorHAnsi" w:cstheme="minorHAnsi"/>
                <w:szCs w:val="24"/>
              </w:rPr>
              <w:t>,  MPa</w:t>
            </w:r>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Pr="006533A7" w:rsidRDefault="0084044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 (</w:t>
            </w:r>
            <w:r w:rsidRPr="006533A7">
              <w:rPr>
                <w:rFonts w:asciiTheme="minorHAnsi" w:hAnsiTheme="minorHAnsi" w:cstheme="minorHAnsi"/>
                <w:szCs w:val="24"/>
              </w:rPr>
              <w:sym w:font="Symbol" w:char="F0B3"/>
            </w:r>
            <w:r w:rsidRPr="006533A7">
              <w:rPr>
                <w:rFonts w:asciiTheme="minorHAnsi" w:hAnsiTheme="minorHAnsi" w:cstheme="minorHAnsi"/>
                <w:szCs w:val="24"/>
              </w:rPr>
              <w:t>22)</w:t>
            </w:r>
            <w:r w:rsidRPr="006533A7">
              <w:rPr>
                <w:rFonts w:asciiTheme="minorHAnsi" w:hAnsiTheme="minorHAnsi" w:cstheme="minorHAnsi"/>
                <w:szCs w:val="24"/>
                <w:vertAlign w:val="superscript"/>
              </w:rPr>
              <w:t>3)</w:t>
            </w:r>
          </w:p>
        </w:tc>
      </w:tr>
      <w:tr w:rsidR="0084044D" w:rsidRPr="006533A7"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próbek wg metody Marshalla w temperaturze 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Pr="006533A7" w:rsidRDefault="0084044D" w:rsidP="006533A7">
            <w:pPr>
              <w:pStyle w:val="Bezodstpw"/>
              <w:rPr>
                <w:rFonts w:asciiTheme="minorHAnsi" w:hAnsiTheme="minorHAnsi" w:cstheme="minorHAnsi"/>
                <w:szCs w:val="24"/>
              </w:rPr>
            </w:pPr>
          </w:p>
          <w:p w14:paraId="44CC9E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6,0)</w:t>
            </w:r>
            <w:r w:rsidRPr="006533A7">
              <w:rPr>
                <w:rFonts w:asciiTheme="minorHAnsi" w:hAnsiTheme="minorHAnsi" w:cstheme="minorHAnsi"/>
                <w:szCs w:val="24"/>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Pr="006533A7" w:rsidRDefault="0084044D" w:rsidP="006533A7">
            <w:pPr>
              <w:pStyle w:val="Bezodstpw"/>
              <w:rPr>
                <w:rFonts w:asciiTheme="minorHAnsi" w:hAnsiTheme="minorHAnsi" w:cstheme="minorHAnsi"/>
                <w:szCs w:val="24"/>
              </w:rPr>
            </w:pPr>
          </w:p>
          <w:p w14:paraId="6AC1FA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11,0</w:t>
            </w:r>
          </w:p>
        </w:tc>
      </w:tr>
      <w:tr w:rsidR="0084044D" w:rsidRPr="006533A7"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 do 4,0</w:t>
            </w:r>
          </w:p>
        </w:tc>
      </w:tr>
      <w:tr w:rsidR="0084044D" w:rsidRPr="006533A7"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8,0</w:t>
            </w:r>
          </w:p>
        </w:tc>
      </w:tr>
      <w:tr w:rsidR="0084044D" w:rsidRPr="006533A7"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75,0</w:t>
            </w:r>
          </w:p>
        </w:tc>
      </w:tr>
      <w:tr w:rsidR="0084044D" w:rsidRPr="006533A7"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 w cm z MMA o uziarnieniu:</w:t>
            </w:r>
          </w:p>
          <w:p w14:paraId="30744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12,8 mm</w:t>
            </w:r>
          </w:p>
          <w:p w14:paraId="76FC0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16,0 mm</w:t>
            </w:r>
          </w:p>
          <w:p w14:paraId="3CCB88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20,0 mm</w:t>
            </w:r>
          </w:p>
          <w:p w14:paraId="674604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 mm do 25,0 mm</w:t>
            </w:r>
          </w:p>
        </w:tc>
        <w:tc>
          <w:tcPr>
            <w:tcW w:w="1489" w:type="dxa"/>
            <w:tcBorders>
              <w:top w:val="nil"/>
              <w:left w:val="single" w:sz="6" w:space="0" w:color="auto"/>
              <w:bottom w:val="nil"/>
              <w:right w:val="single" w:sz="6" w:space="0" w:color="auto"/>
            </w:tcBorders>
            <w:noWrap/>
          </w:tcPr>
          <w:p w14:paraId="04266A55" w14:textId="77777777" w:rsidR="0084044D" w:rsidRPr="006533A7" w:rsidRDefault="0084044D" w:rsidP="006533A7">
            <w:pPr>
              <w:pStyle w:val="Bezodstpw"/>
              <w:rPr>
                <w:rFonts w:asciiTheme="minorHAnsi" w:hAnsiTheme="minorHAnsi" w:cstheme="minorHAnsi"/>
                <w:szCs w:val="24"/>
              </w:rPr>
            </w:pPr>
          </w:p>
          <w:p w14:paraId="50C9E0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3,5 do 5,0</w:t>
            </w:r>
          </w:p>
          <w:p w14:paraId="6BABBE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 do 6,0</w:t>
            </w:r>
          </w:p>
          <w:p w14:paraId="36A5E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1653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71" w:type="dxa"/>
            <w:tcBorders>
              <w:top w:val="nil"/>
              <w:left w:val="single" w:sz="6" w:space="0" w:color="auto"/>
              <w:bottom w:val="nil"/>
              <w:right w:val="single" w:sz="6" w:space="0" w:color="auto"/>
            </w:tcBorders>
            <w:noWrap/>
          </w:tcPr>
          <w:p w14:paraId="128D1091" w14:textId="77777777" w:rsidR="0084044D" w:rsidRPr="006533A7" w:rsidRDefault="0084044D" w:rsidP="006533A7">
            <w:pPr>
              <w:pStyle w:val="Bezodstpw"/>
              <w:rPr>
                <w:rFonts w:asciiTheme="minorHAnsi" w:hAnsiTheme="minorHAnsi" w:cstheme="minorHAnsi"/>
                <w:szCs w:val="24"/>
              </w:rPr>
            </w:pPr>
          </w:p>
          <w:p w14:paraId="48C151C8" w14:textId="77777777" w:rsidR="0084044D" w:rsidRPr="006533A7" w:rsidRDefault="0084044D" w:rsidP="006533A7">
            <w:pPr>
              <w:pStyle w:val="Bezodstpw"/>
              <w:rPr>
                <w:rFonts w:asciiTheme="minorHAnsi" w:hAnsiTheme="minorHAnsi" w:cstheme="minorHAnsi"/>
                <w:szCs w:val="24"/>
              </w:rPr>
            </w:pPr>
          </w:p>
          <w:p w14:paraId="3B6B4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4,0do 6,0</w:t>
            </w:r>
          </w:p>
          <w:p w14:paraId="1E9A8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6,0 do 8,0</w:t>
            </w:r>
          </w:p>
          <w:p w14:paraId="28C0F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7,0 do 10,0</w:t>
            </w:r>
          </w:p>
        </w:tc>
      </w:tr>
      <w:tr w:rsidR="0084044D" w:rsidRPr="006533A7"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98,0</w:t>
            </w:r>
          </w:p>
        </w:tc>
      </w:tr>
      <w:tr w:rsidR="0084044D" w:rsidRPr="006533A7"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4,5 do 9,0</w:t>
            </w:r>
          </w:p>
        </w:tc>
      </w:tr>
      <w:tr w:rsidR="0084044D" w:rsidRPr="006533A7"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oznaczony wg wytycznych IBDiM, Informacje, instrukcje - zeszyt nr 48 [16],dotyczy tylko fazy projektowania   składu MMA</w:t>
            </w:r>
          </w:p>
          <w:p w14:paraId="49B2FA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dla warstwy wyrównawczej</w:t>
            </w:r>
          </w:p>
          <w:p w14:paraId="722FF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specjalne warunki, obciążenie ruchem powolnym, stacjonarnym, skanalizowanym, itp.</w:t>
            </w:r>
          </w:p>
        </w:tc>
      </w:tr>
    </w:tbl>
    <w:p w14:paraId="40885003" w14:textId="77777777" w:rsidR="0084044D" w:rsidRPr="006533A7" w:rsidRDefault="0084044D" w:rsidP="006533A7">
      <w:pPr>
        <w:pStyle w:val="Bezodstpw"/>
        <w:rPr>
          <w:rFonts w:asciiTheme="minorHAnsi" w:hAnsiTheme="minorHAnsi" w:cstheme="minorHAnsi"/>
          <w:szCs w:val="24"/>
        </w:rPr>
      </w:pPr>
      <w:bookmarkStart w:id="813" w:name="_Toc405274774"/>
      <w:r w:rsidRPr="006533A7">
        <w:rPr>
          <w:rFonts w:asciiTheme="minorHAnsi" w:hAnsiTheme="minorHAnsi" w:cstheme="minorHAnsi"/>
          <w:szCs w:val="24"/>
        </w:rPr>
        <w:t>5.3. Wytwarzanie mieszanki mineralno-asfaltowej</w:t>
      </w:r>
      <w:bookmarkEnd w:id="813"/>
    </w:p>
    <w:p w14:paraId="4872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6533A7">
        <w:rPr>
          <w:rFonts w:asciiTheme="minorHAnsi" w:hAnsiTheme="minorHAnsi" w:cstheme="minorHAnsi"/>
          <w:b/>
          <w:szCs w:val="24"/>
        </w:rPr>
        <w:t xml:space="preserve"> </w:t>
      </w:r>
      <w:r w:rsidRPr="006533A7">
        <w:rPr>
          <w:rFonts w:asciiTheme="minorHAnsi" w:hAnsiTheme="minorHAnsi" w:cstheme="minorHAnsi"/>
          <w:szCs w:val="24"/>
        </w:rPr>
        <w:t>KR6 dozowanie składników powinno być sterowane elektronicznie.</w:t>
      </w:r>
    </w:p>
    <w:p w14:paraId="45214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Tolerancje dozowania składników mogą wynosić: jedna działka elementarna wagi, względnie przepływomierza, lecz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 w stosunku do masy składnika.</w:t>
      </w:r>
    </w:p>
    <w:p w14:paraId="28F4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jest przewidziane dodanie środka adhezyjnego, to powinien on być dozowany do asfaltu w sposób i w ilościach określonych w recepcie.</w:t>
      </w:r>
    </w:p>
    <w:p w14:paraId="4F6A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Asfalt w zbiorniku powinien być ogrzewany w sposób pośredni, z układem termostatowania, zapewniającym utrzymanie stałej temperatury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4693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asfaltu w zbiorniku powinna wynosić:</w:t>
      </w:r>
    </w:p>
    <w:p w14:paraId="6440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dla D 50 </w:t>
      </w:r>
      <w:r w:rsidRPr="006533A7">
        <w:rPr>
          <w:rFonts w:asciiTheme="minorHAnsi" w:hAnsiTheme="minorHAnsi" w:cstheme="minorHAnsi"/>
          <w:szCs w:val="24"/>
        </w:rPr>
        <w:tab/>
      </w:r>
      <w:r w:rsidRPr="006533A7">
        <w:rPr>
          <w:rFonts w:asciiTheme="minorHAnsi" w:hAnsiTheme="minorHAnsi" w:cstheme="minorHAnsi"/>
          <w:szCs w:val="24"/>
        </w:rPr>
        <w:tab/>
        <w:t>od 145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3DACD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70</w:t>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BFA93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D 100</w:t>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45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polimeroasfaltu -</w:t>
      </w:r>
      <w:r w:rsidRPr="006533A7">
        <w:rPr>
          <w:rFonts w:asciiTheme="minorHAnsi" w:hAnsiTheme="minorHAnsi" w:cstheme="minorHAnsi"/>
          <w:szCs w:val="24"/>
        </w:rPr>
        <w:tab/>
        <w:t>wg wskazań producenta polimeroasfaltu.</w:t>
      </w:r>
    </w:p>
    <w:p w14:paraId="16B439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wysuszone i tak podgrzane, aby mieszanka mineralna po dodaniu wypełniacza uzyskała właściwą temperaturę. Maksymalna temperatura gorącego kruszywa nie 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od maksymalnej temperatury mieszanki mineralno-asfaltowej.</w:t>
      </w:r>
    </w:p>
    <w:p w14:paraId="1B1BCE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mineralno-asfaltowej powinna wynosić:</w:t>
      </w:r>
    </w:p>
    <w:p w14:paraId="14D6F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50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140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170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15AD6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70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99BC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 D 100</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do 160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27A49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z polimeroasfaltem - </w:t>
      </w:r>
      <w:r w:rsidRPr="006533A7">
        <w:rPr>
          <w:rFonts w:asciiTheme="minorHAnsi" w:hAnsiTheme="minorHAnsi" w:cstheme="minorHAnsi"/>
          <w:szCs w:val="24"/>
        </w:rPr>
        <w:tab/>
        <w:t>wg wskazań producenta polimeroasfaltu.</w:t>
      </w:r>
    </w:p>
    <w:p w14:paraId="70340950" w14:textId="77777777" w:rsidR="0084044D" w:rsidRPr="006533A7" w:rsidRDefault="0084044D" w:rsidP="006533A7">
      <w:pPr>
        <w:pStyle w:val="Bezodstpw"/>
        <w:rPr>
          <w:rFonts w:asciiTheme="minorHAnsi" w:hAnsiTheme="minorHAnsi" w:cstheme="minorHAnsi"/>
          <w:szCs w:val="24"/>
        </w:rPr>
      </w:pPr>
      <w:bookmarkStart w:id="814" w:name="_Toc405274775"/>
      <w:r w:rsidRPr="006533A7">
        <w:rPr>
          <w:rFonts w:asciiTheme="minorHAnsi" w:hAnsiTheme="minorHAnsi" w:cstheme="minorHAnsi"/>
          <w:szCs w:val="24"/>
        </w:rPr>
        <w:t>5.4. Przygotowanie podłoża</w:t>
      </w:r>
      <w:bookmarkEnd w:id="814"/>
    </w:p>
    <w:p w14:paraId="175625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Podłoże pod warstwę nawierzchni z betonu asfaltowego powinno być wyprofilowane i równe. Powierzchnia podłoża powinna być sucha i czysta.</w:t>
      </w:r>
    </w:p>
    <w:p w14:paraId="5EFA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podłoża pod warstwy asfaltowe nie powinny być większe od podanych w tablicy 7.</w:t>
      </w:r>
    </w:p>
    <w:p w14:paraId="4841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rsidRPr="006533A7"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w:t>
            </w:r>
          </w:p>
        </w:tc>
      </w:tr>
      <w:tr w:rsidR="0084044D" w:rsidRPr="006533A7"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Pr="006533A7" w:rsidRDefault="0084044D" w:rsidP="006533A7">
            <w:pPr>
              <w:pStyle w:val="Bezodstpw"/>
              <w:rPr>
                <w:rFonts w:asciiTheme="minorHAnsi" w:hAnsiTheme="minorHAnsi" w:cstheme="minorHAnsi"/>
                <w:szCs w:val="24"/>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Pr="006533A7" w:rsidRDefault="0084044D" w:rsidP="006533A7">
            <w:pPr>
              <w:pStyle w:val="Bezodstpw"/>
              <w:rPr>
                <w:rFonts w:asciiTheme="minorHAnsi" w:hAnsiTheme="minorHAnsi" w:cstheme="minorHAnsi"/>
                <w:szCs w:val="24"/>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wiążącą i wzmacniającą</w:t>
            </w:r>
          </w:p>
        </w:tc>
      </w:tr>
      <w:tr w:rsidR="0084044D" w:rsidRPr="006533A7"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03CB86A2" w14:textId="77777777" w:rsidR="0084044D" w:rsidRPr="006533A7" w:rsidRDefault="0084044D" w:rsidP="006533A7">
      <w:pPr>
        <w:pStyle w:val="Bezodstpw"/>
        <w:rPr>
          <w:rFonts w:asciiTheme="minorHAnsi" w:hAnsiTheme="minorHAnsi" w:cstheme="minorHAnsi"/>
          <w:szCs w:val="24"/>
        </w:rPr>
      </w:pPr>
    </w:p>
    <w:p w14:paraId="31F8A1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przypadku gdy nierówności podłoża są większe od podanych w tablicy 7, podłoże należy wyrównać poprzez frezowanie lub ułożenie warstwy wyrównawczej.</w:t>
      </w:r>
    </w:p>
    <w:p w14:paraId="2A503C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Powierzchnie czołowe krawężników, włazów, wpustów itp. urządzeń powinny być pokryte asfaltem lub materiałem uszczelniającym określonym w SST i zaakceptowanym przez Inżyniera.</w:t>
      </w:r>
    </w:p>
    <w:p w14:paraId="0AC0B22F" w14:textId="77777777" w:rsidR="0084044D" w:rsidRPr="006533A7" w:rsidRDefault="0084044D" w:rsidP="006533A7">
      <w:pPr>
        <w:pStyle w:val="Bezodstpw"/>
        <w:rPr>
          <w:rFonts w:asciiTheme="minorHAnsi" w:hAnsiTheme="minorHAnsi" w:cstheme="minorHAnsi"/>
          <w:szCs w:val="24"/>
        </w:rPr>
      </w:pPr>
    </w:p>
    <w:p w14:paraId="1D80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rsidRPr="006533A7"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Pr="006533A7" w:rsidRDefault="0084044D" w:rsidP="006533A7">
            <w:pPr>
              <w:pStyle w:val="Bezodstpw"/>
              <w:rPr>
                <w:rFonts w:asciiTheme="minorHAnsi" w:hAnsiTheme="minorHAnsi" w:cstheme="minorHAnsi"/>
                <w:szCs w:val="24"/>
              </w:rPr>
            </w:pPr>
          </w:p>
          <w:p w14:paraId="47E529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Podłoże do wykonania warstwy </w:t>
            </w:r>
          </w:p>
          <w:p w14:paraId="688B2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Podłoże pod warstwę asfaltową</w:t>
            </w:r>
          </w:p>
        </w:tc>
      </w:tr>
      <w:tr w:rsidR="0084044D" w:rsidRPr="006533A7"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0,7 do 1,0</w:t>
            </w:r>
          </w:p>
        </w:tc>
      </w:tr>
      <w:tr w:rsidR="0084044D" w:rsidRPr="006533A7"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0,5 do 0,7</w:t>
            </w:r>
          </w:p>
        </w:tc>
      </w:tr>
      <w:tr w:rsidR="0084044D" w:rsidRPr="006533A7"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0,2 do 0,5</w:t>
            </w:r>
          </w:p>
        </w:tc>
      </w:tr>
    </w:tbl>
    <w:p w14:paraId="21080DE8" w14:textId="77777777" w:rsidR="0084044D" w:rsidRPr="006533A7" w:rsidRDefault="0084044D" w:rsidP="006533A7">
      <w:pPr>
        <w:pStyle w:val="Bezodstpw"/>
        <w:rPr>
          <w:rFonts w:asciiTheme="minorHAnsi" w:hAnsiTheme="minorHAnsi" w:cstheme="minorHAnsi"/>
          <w:szCs w:val="24"/>
        </w:rPr>
      </w:pPr>
      <w:bookmarkStart w:id="815" w:name="_Toc405274776"/>
      <w:r w:rsidRPr="006533A7">
        <w:rPr>
          <w:rFonts w:asciiTheme="minorHAnsi" w:hAnsiTheme="minorHAnsi" w:cstheme="minorHAnsi"/>
          <w:szCs w:val="24"/>
        </w:rPr>
        <w:t>5.5. Połączenie międzywarstwowe</w:t>
      </w:r>
      <w:bookmarkEnd w:id="815"/>
    </w:p>
    <w:p w14:paraId="4D0A4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Każdą ułożoną warstwę należy skropić emulsją asfaltową lub asfaltem upłynnionym przed ułożeniem następnej, w celu zapewnienia odpowiedniego połączenia międzywarstwowego, w ilości ustalonej w SST.</w:t>
      </w:r>
    </w:p>
    <w:p w14:paraId="1F69E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Zalecane ilości asfaltu po odparowaniu wody z emulsji asfaltowej lub upłynniacza  podano w tablicy 9.</w:t>
      </w:r>
    </w:p>
    <w:p w14:paraId="3BF10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rsidRPr="006533A7"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Pr="006533A7" w:rsidRDefault="0084044D" w:rsidP="006533A7">
            <w:pPr>
              <w:pStyle w:val="Bezodstpw"/>
              <w:rPr>
                <w:rFonts w:asciiTheme="minorHAnsi" w:hAnsiTheme="minorHAnsi" w:cstheme="minorHAnsi"/>
                <w:szCs w:val="24"/>
              </w:rPr>
            </w:pPr>
          </w:p>
          <w:p w14:paraId="7C0FA2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Pr="006533A7" w:rsidRDefault="0084044D" w:rsidP="006533A7">
            <w:pPr>
              <w:pStyle w:val="Bezodstpw"/>
              <w:rPr>
                <w:rFonts w:asciiTheme="minorHAnsi" w:hAnsiTheme="minorHAnsi" w:cstheme="minorHAnsi"/>
                <w:szCs w:val="24"/>
              </w:rPr>
            </w:pPr>
          </w:p>
          <w:p w14:paraId="54292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Ilość asfaltu po odparowaniu wody z emulsji lub upłynniacza z asfaltu upłynnionego   kg/m</w:t>
            </w:r>
            <w:r w:rsidRPr="006533A7">
              <w:rPr>
                <w:rFonts w:asciiTheme="minorHAnsi" w:hAnsiTheme="minorHAnsi" w:cstheme="minorHAnsi"/>
                <w:szCs w:val="24"/>
                <w:vertAlign w:val="superscript"/>
              </w:rPr>
              <w:t>2</w:t>
            </w:r>
          </w:p>
        </w:tc>
      </w:tr>
      <w:tr w:rsidR="0084044D" w:rsidRPr="006533A7"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Podbudowa asfaltowa</w:t>
            </w:r>
          </w:p>
        </w:tc>
        <w:tc>
          <w:tcPr>
            <w:tcW w:w="3685" w:type="dxa"/>
            <w:tcBorders>
              <w:top w:val="nil"/>
              <w:left w:val="nil"/>
              <w:bottom w:val="nil"/>
              <w:right w:val="single" w:sz="6" w:space="0" w:color="auto"/>
            </w:tcBorders>
            <w:noWrap/>
          </w:tcPr>
          <w:p w14:paraId="670F83A2" w14:textId="77777777" w:rsidR="0084044D" w:rsidRPr="006533A7" w:rsidRDefault="0084044D" w:rsidP="006533A7">
            <w:pPr>
              <w:pStyle w:val="Bezodstpw"/>
              <w:rPr>
                <w:rFonts w:asciiTheme="minorHAnsi" w:hAnsiTheme="minorHAnsi" w:cstheme="minorHAnsi"/>
                <w:szCs w:val="24"/>
              </w:rPr>
            </w:pPr>
          </w:p>
        </w:tc>
      </w:tr>
      <w:tr w:rsidR="0084044D" w:rsidRPr="006533A7"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0,3 do 0,5</w:t>
            </w:r>
          </w:p>
        </w:tc>
      </w:tr>
      <w:tr w:rsidR="0084044D" w:rsidRPr="006533A7"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0,1 do 0,3</w:t>
            </w:r>
          </w:p>
        </w:tc>
      </w:tr>
    </w:tbl>
    <w:p w14:paraId="47211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r>
    </w:p>
    <w:p w14:paraId="5BFE4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Skropienie powinno być wykonane z wyprzedzeniem w czasie przewidzianym na odparowanie wody lub ulotnienie upłynniacza; orientacyjny czas wyprzedzenia wynosi co najmniej:</w:t>
      </w:r>
    </w:p>
    <w:p w14:paraId="45A7A558"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8 h    przy ilości powyżej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 </w:t>
      </w:r>
    </w:p>
    <w:p w14:paraId="4B7EFC9B"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2 h    przy ilości od 0,5 do 1,0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61ADA5C4"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0,5 h przy ilości od 0,2 do 0,5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emulsji lub asfaltu upłynnionego.</w:t>
      </w:r>
    </w:p>
    <w:p w14:paraId="5DBD39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 nie dotyczy skropienia rampą otaczarki.</w:t>
      </w:r>
    </w:p>
    <w:p w14:paraId="3F5E5E83" w14:textId="77777777" w:rsidR="0084044D" w:rsidRPr="006533A7" w:rsidRDefault="0084044D" w:rsidP="006533A7">
      <w:pPr>
        <w:pStyle w:val="Bezodstpw"/>
        <w:rPr>
          <w:rFonts w:asciiTheme="minorHAnsi" w:hAnsiTheme="minorHAnsi" w:cstheme="minorHAnsi"/>
          <w:szCs w:val="24"/>
        </w:rPr>
      </w:pPr>
      <w:bookmarkStart w:id="816" w:name="_Toc405274777"/>
      <w:r w:rsidRPr="006533A7">
        <w:rPr>
          <w:rFonts w:asciiTheme="minorHAnsi" w:hAnsiTheme="minorHAnsi" w:cstheme="minorHAnsi"/>
          <w:szCs w:val="24"/>
        </w:rPr>
        <w:t>5.6. Warunki przystąpienia do robót</w:t>
      </w:r>
      <w:bookmarkEnd w:id="816"/>
    </w:p>
    <w:p w14:paraId="225C8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Warstwa nawierzchni z betonu asfaltowego może być układana, gdy temperatura otoczenia jest nie niższa od +5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8 cm i + 10</w:t>
      </w:r>
      <w:r w:rsidRPr="006533A7">
        <w:rPr>
          <w:rFonts w:asciiTheme="minorHAnsi" w:hAnsiTheme="minorHAnsi" w:cstheme="minorHAnsi"/>
          <w:szCs w:val="24"/>
          <w:vertAlign w:val="superscript"/>
        </w:rPr>
        <w:t>0</w:t>
      </w:r>
      <w:r w:rsidRPr="006533A7">
        <w:rPr>
          <w:rFonts w:asciiTheme="minorHAnsi" w:hAnsiTheme="minorHAnsi" w:cstheme="minorHAnsi"/>
          <w:szCs w:val="24"/>
        </w:rPr>
        <w:t xml:space="preserve"> C dla wykonywanej warstwy grubości  </w:t>
      </w: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 cm. Nie dopuszcza się układania mieszanki mineralno-asfaltowej na mokrym podłożu, podczas opadów atmosferycznych oraz silnego wiatru (V </w:t>
      </w:r>
      <w:r w:rsidRPr="006533A7">
        <w:rPr>
          <w:rFonts w:asciiTheme="minorHAnsi" w:hAnsiTheme="minorHAnsi" w:cstheme="minorHAnsi"/>
          <w:szCs w:val="24"/>
        </w:rPr>
        <w:sym w:font="Century Schoolbook" w:char="F03E"/>
      </w:r>
      <w:r w:rsidRPr="006533A7">
        <w:rPr>
          <w:rFonts w:asciiTheme="minorHAnsi" w:hAnsiTheme="minorHAnsi" w:cstheme="minorHAnsi"/>
          <w:szCs w:val="24"/>
        </w:rPr>
        <w:t xml:space="preserve"> 16 m/s).</w:t>
      </w:r>
    </w:p>
    <w:p w14:paraId="53627065" w14:textId="77777777" w:rsidR="0084044D" w:rsidRPr="006533A7" w:rsidRDefault="0084044D" w:rsidP="006533A7">
      <w:pPr>
        <w:pStyle w:val="Bezodstpw"/>
        <w:rPr>
          <w:rFonts w:asciiTheme="minorHAnsi" w:hAnsiTheme="minorHAnsi" w:cstheme="minorHAnsi"/>
          <w:szCs w:val="24"/>
        </w:rPr>
      </w:pPr>
      <w:bookmarkStart w:id="817" w:name="_Toc405274778"/>
      <w:r w:rsidRPr="006533A7">
        <w:rPr>
          <w:rFonts w:asciiTheme="minorHAnsi" w:hAnsiTheme="minorHAnsi" w:cstheme="minorHAnsi"/>
          <w:szCs w:val="24"/>
        </w:rPr>
        <w:t>5.7. Zarób próbny</w:t>
      </w:r>
      <w:bookmarkEnd w:id="817"/>
    </w:p>
    <w:p w14:paraId="027EB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przed przystąpieniem do produkcji mieszanek mineralno-asfaltowych jest zobowiązany do przeprowadzenia w obecności Inżyniera kontrolnej produkcji.</w:t>
      </w:r>
    </w:p>
    <w:p w14:paraId="52B8D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Sprawdzenie zawartości asfaltu w mieszance określa się wykonując ekstrakcję.</w:t>
      </w:r>
    </w:p>
    <w:p w14:paraId="1831B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Tolerancje zawartości składników mieszanki mineralno-asfaltowej względem składu zaprojektowanego podano w tablicy 10.</w:t>
      </w:r>
    </w:p>
    <w:p w14:paraId="45C9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28"/>
        <w:gridCol w:w="3822"/>
        <w:gridCol w:w="1501"/>
        <w:gridCol w:w="1638"/>
      </w:tblGrid>
      <w:tr w:rsidR="0084044D" w:rsidRPr="006533A7"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Pr="006533A7" w:rsidRDefault="0084044D" w:rsidP="006533A7">
            <w:pPr>
              <w:pStyle w:val="Bezodstpw"/>
              <w:rPr>
                <w:rFonts w:asciiTheme="minorHAnsi" w:hAnsiTheme="minorHAnsi" w:cstheme="minorHAnsi"/>
                <w:szCs w:val="24"/>
              </w:rPr>
            </w:pPr>
          </w:p>
          <w:p w14:paraId="36EA1C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Pr="006533A7" w:rsidRDefault="0084044D" w:rsidP="006533A7">
            <w:pPr>
              <w:pStyle w:val="Bezodstpw"/>
              <w:rPr>
                <w:rFonts w:asciiTheme="minorHAnsi" w:hAnsiTheme="minorHAnsi" w:cstheme="minorHAnsi"/>
                <w:szCs w:val="24"/>
              </w:rPr>
            </w:pPr>
          </w:p>
          <w:p w14:paraId="019C6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nawierzchni dróg o kategorii ruchu</w:t>
            </w:r>
          </w:p>
        </w:tc>
      </w:tr>
      <w:tr w:rsidR="0084044D" w:rsidRPr="006533A7"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Pr="006533A7" w:rsidRDefault="0084044D" w:rsidP="006533A7">
            <w:pPr>
              <w:pStyle w:val="Bezodstpw"/>
              <w:rPr>
                <w:rFonts w:asciiTheme="minorHAnsi" w:hAnsiTheme="minorHAnsi" w:cstheme="minorHAnsi"/>
                <w:szCs w:val="24"/>
              </w:rPr>
            </w:pPr>
          </w:p>
        </w:tc>
        <w:tc>
          <w:tcPr>
            <w:tcW w:w="3822" w:type="dxa"/>
            <w:tcBorders>
              <w:top w:val="nil"/>
              <w:left w:val="nil"/>
              <w:bottom w:val="double" w:sz="6" w:space="0" w:color="auto"/>
              <w:right w:val="single" w:sz="6" w:space="0" w:color="auto"/>
            </w:tcBorders>
            <w:noWrap/>
          </w:tcPr>
          <w:p w14:paraId="056A4DCF" w14:textId="77777777" w:rsidR="0084044D" w:rsidRPr="006533A7" w:rsidRDefault="0084044D" w:rsidP="006533A7">
            <w:pPr>
              <w:pStyle w:val="Bezodstpw"/>
              <w:rPr>
                <w:rFonts w:asciiTheme="minorHAnsi" w:hAnsiTheme="minorHAnsi" w:cstheme="minorHAnsi"/>
                <w:szCs w:val="24"/>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 do KR 6</w:t>
            </w:r>
          </w:p>
        </w:tc>
      </w:tr>
      <w:tr w:rsidR="0084044D" w:rsidRPr="006533A7"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pozostające na sitach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mm:</w:t>
            </w:r>
          </w:p>
          <w:p w14:paraId="6CEC5E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Pr="006533A7" w:rsidRDefault="0084044D" w:rsidP="006533A7">
            <w:pPr>
              <w:pStyle w:val="Bezodstpw"/>
              <w:rPr>
                <w:rFonts w:asciiTheme="minorHAnsi" w:hAnsiTheme="minorHAnsi" w:cstheme="minorHAnsi"/>
                <w:szCs w:val="24"/>
              </w:rPr>
            </w:pPr>
          </w:p>
          <w:p w14:paraId="4D583E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Pr="006533A7" w:rsidRDefault="0084044D" w:rsidP="006533A7">
            <w:pPr>
              <w:pStyle w:val="Bezodstpw"/>
              <w:rPr>
                <w:rFonts w:asciiTheme="minorHAnsi" w:hAnsiTheme="minorHAnsi" w:cstheme="minorHAnsi"/>
                <w:szCs w:val="24"/>
              </w:rPr>
            </w:pPr>
          </w:p>
          <w:p w14:paraId="45C4B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4,0</w:t>
            </w:r>
          </w:p>
        </w:tc>
      </w:tr>
      <w:tr w:rsidR="0084044D" w:rsidRPr="006533A7"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r>
      <w:tr w:rsidR="0084044D" w:rsidRPr="006533A7"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Ziarna przechodzące przez sito o oczkach            </w:t>
            </w:r>
            <w:r w:rsidRPr="006533A7">
              <w:rPr>
                <w:rFonts w:asciiTheme="minorHAnsi" w:hAnsiTheme="minorHAnsi" w:cstheme="minorHAnsi"/>
                <w:szCs w:val="24"/>
              </w:rPr>
              <w:sym w:font="Century Schoolbook" w:char="F023"/>
            </w:r>
            <w:r w:rsidRPr="006533A7">
              <w:rPr>
                <w:rFonts w:asciiTheme="minorHAnsi" w:hAnsiTheme="minorHAnsi" w:cstheme="minorHAnsi"/>
                <w:szCs w:val="24"/>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w:t>
            </w:r>
          </w:p>
        </w:tc>
      </w:tr>
      <w:tr w:rsidR="0084044D" w:rsidRPr="006533A7"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0,3</w:t>
            </w:r>
          </w:p>
        </w:tc>
      </w:tr>
    </w:tbl>
    <w:p w14:paraId="7F919D52" w14:textId="77777777" w:rsidR="0084044D" w:rsidRPr="006533A7" w:rsidRDefault="0084044D" w:rsidP="006533A7">
      <w:pPr>
        <w:pStyle w:val="Bezodstpw"/>
        <w:rPr>
          <w:rFonts w:asciiTheme="minorHAnsi" w:hAnsiTheme="minorHAnsi" w:cstheme="minorHAnsi"/>
          <w:szCs w:val="24"/>
        </w:rPr>
      </w:pPr>
    </w:p>
    <w:p w14:paraId="104D425C" w14:textId="77777777" w:rsidR="0084044D" w:rsidRPr="006533A7" w:rsidRDefault="0084044D" w:rsidP="006533A7">
      <w:pPr>
        <w:pStyle w:val="Bezodstpw"/>
        <w:rPr>
          <w:rFonts w:asciiTheme="minorHAnsi" w:hAnsiTheme="minorHAnsi" w:cstheme="minorHAnsi"/>
          <w:szCs w:val="24"/>
        </w:rPr>
      </w:pPr>
      <w:bookmarkStart w:id="818" w:name="_Toc405274779"/>
      <w:r w:rsidRPr="006533A7">
        <w:rPr>
          <w:rFonts w:asciiTheme="minorHAnsi" w:hAnsiTheme="minorHAnsi" w:cstheme="minorHAnsi"/>
          <w:szCs w:val="24"/>
        </w:rPr>
        <w:t>5.8. Odcinek próbny</w:t>
      </w:r>
      <w:bookmarkEnd w:id="818"/>
    </w:p>
    <w:p w14:paraId="7EF78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Jeżeli w SST przewidziano konieczność wykonania odcinka próbnego, to co najmniej na 3 dni przed rozpoczęciem robót, Wykonawca wykona odcinek próbny w celu:</w:t>
      </w:r>
    </w:p>
    <w:p w14:paraId="79454872"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stwierdzenia czy użyty sprzęt jest właściwy,</w:t>
      </w:r>
    </w:p>
    <w:p w14:paraId="71F9276F"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grubości warstwy mieszanki mineralno-asfaltowej przed zagęszczeniem, koniecznej do uzyskania wymaganej w dokumentacji projektowej grubości warstwy,</w:t>
      </w:r>
    </w:p>
    <w:p w14:paraId="7E6ACE6C" w14:textId="77777777" w:rsidR="0084044D" w:rsidRPr="006533A7" w:rsidRDefault="0084044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określenia potrzebnej ilości przejść walców dla uzyskania prawidłowego zagęszczenia warstwy.</w:t>
      </w:r>
    </w:p>
    <w:p w14:paraId="627E04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Do takiej próby Wykonawca użyje takich materiałów oraz sprzętu, jakie będą stosowane do wykonania warstwy nawierzchni.</w:t>
      </w:r>
    </w:p>
    <w:p w14:paraId="17756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Odcinek próbny powinien  być zlokalizowany w miejscu wskazanym przez Inżyniera.</w:t>
      </w:r>
    </w:p>
    <w:p w14:paraId="0EF6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Wykonawca może przystąpić do wykonywania warstwy nawierzchni po zaakceptowaniu odcinka próbnego przez Inżyniera.</w:t>
      </w:r>
    </w:p>
    <w:p w14:paraId="2BB43D70" w14:textId="77777777" w:rsidR="0084044D" w:rsidRPr="006533A7" w:rsidRDefault="0084044D" w:rsidP="006533A7">
      <w:pPr>
        <w:pStyle w:val="Bezodstpw"/>
        <w:rPr>
          <w:rFonts w:asciiTheme="minorHAnsi" w:hAnsiTheme="minorHAnsi" w:cstheme="minorHAnsi"/>
          <w:szCs w:val="24"/>
        </w:rPr>
      </w:pPr>
      <w:bookmarkStart w:id="819" w:name="_Toc405274780"/>
      <w:r w:rsidRPr="006533A7">
        <w:rPr>
          <w:rFonts w:asciiTheme="minorHAnsi" w:hAnsiTheme="minorHAnsi" w:cstheme="minorHAnsi"/>
          <w:szCs w:val="24"/>
        </w:rPr>
        <w:t>5.9. Wykonanie warstwy z betonu  asfaltowego</w:t>
      </w:r>
      <w:bookmarkEnd w:id="819"/>
    </w:p>
    <w:p w14:paraId="3CA5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Mieszanka mineralno-asfaltowa powinna być wbudowywana układarką wyposażoną w układ z automatycznym sterowaniem grubości warstwy i utrzymywaniem niwelety zgodnie z dokumentacją projektową.</w:t>
      </w:r>
    </w:p>
    <w:p w14:paraId="3A61E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Temperatura mieszanki wbudowywanej nie powinna być niższa od minimalnej temperatury mieszanki podanej w pkcie 5.3.</w:t>
      </w:r>
    </w:p>
    <w:p w14:paraId="58D6D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mieszanki powinno odbywać się bezzwłocznie zgodnie ze schematem przejść walca ustalonym na odcinku próbnym.</w:t>
      </w:r>
    </w:p>
    <w:p w14:paraId="440E2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Początkowa temperatura mieszanki w czasie zagęszczania powinna wynosić nie mniej niż:</w:t>
      </w:r>
    </w:p>
    <w:p w14:paraId="6D1400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50</w:t>
      </w:r>
      <w:r w:rsidRPr="006533A7">
        <w:rPr>
          <w:rFonts w:asciiTheme="minorHAnsi" w:hAnsiTheme="minorHAnsi" w:cstheme="minorHAnsi"/>
          <w:szCs w:val="24"/>
        </w:rPr>
        <w:tab/>
      </w:r>
      <w:r w:rsidRPr="006533A7">
        <w:rPr>
          <w:rFonts w:asciiTheme="minorHAnsi" w:hAnsiTheme="minorHAnsi" w:cstheme="minorHAnsi"/>
          <w:szCs w:val="24"/>
        </w:rPr>
        <w:tab/>
        <w:t>130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33519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70</w:t>
      </w:r>
      <w:r w:rsidRPr="006533A7">
        <w:rPr>
          <w:rFonts w:asciiTheme="minorHAnsi" w:hAnsiTheme="minorHAnsi" w:cstheme="minorHAnsi"/>
          <w:szCs w:val="24"/>
        </w:rPr>
        <w:tab/>
      </w:r>
      <w:r w:rsidRPr="006533A7">
        <w:rPr>
          <w:rFonts w:asciiTheme="minorHAnsi" w:hAnsiTheme="minorHAnsi" w:cstheme="minorHAnsi"/>
          <w:szCs w:val="24"/>
        </w:rPr>
        <w:tab/>
        <w:t>125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5CA31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asfaltu D 100</w:t>
      </w:r>
      <w:r w:rsidRPr="006533A7">
        <w:rPr>
          <w:rFonts w:asciiTheme="minorHAnsi" w:hAnsiTheme="minorHAnsi" w:cstheme="minorHAnsi"/>
          <w:szCs w:val="24"/>
        </w:rPr>
        <w:tab/>
        <w:t>120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w:t>
      </w:r>
    </w:p>
    <w:p w14:paraId="76FF1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dla polimeroasfaltu - wg wskazań producenta polimeroasfaltów.</w:t>
      </w:r>
    </w:p>
    <w:p w14:paraId="3222A8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Zagęszczanie należy rozpocząć od krawędzi nawierzchni ku osi. Wskaźnik zagęszczenia ułożonej warstwy powinien być zgodny z wymaganiami podanymi w tablicach 4 i 6.</w:t>
      </w:r>
    </w:p>
    <w:p w14:paraId="769BC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drogi.</w:t>
      </w:r>
    </w:p>
    <w:p w14:paraId="505D6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Pr="006533A7" w:rsidRDefault="0084044D" w:rsidP="006533A7">
      <w:pPr>
        <w:pStyle w:val="Bezodstpw"/>
        <w:rPr>
          <w:rFonts w:asciiTheme="minorHAnsi" w:hAnsiTheme="minorHAnsi" w:cstheme="minorHAnsi"/>
          <w:szCs w:val="24"/>
        </w:rPr>
      </w:pPr>
      <w:bookmarkStart w:id="820" w:name="_Toc405274781"/>
      <w:bookmarkStart w:id="821" w:name="_Toc498489825"/>
      <w:bookmarkStart w:id="822" w:name="_Toc52261196"/>
      <w:r w:rsidRPr="006533A7">
        <w:rPr>
          <w:rFonts w:asciiTheme="minorHAnsi" w:hAnsiTheme="minorHAnsi" w:cstheme="minorHAnsi"/>
          <w:szCs w:val="24"/>
        </w:rPr>
        <w:t>6. KONTROLA JAKOŚCI ROBÓT</w:t>
      </w:r>
      <w:bookmarkEnd w:id="820"/>
      <w:bookmarkEnd w:id="821"/>
      <w:bookmarkEnd w:id="822"/>
    </w:p>
    <w:p w14:paraId="477570F2" w14:textId="77777777" w:rsidR="0084044D" w:rsidRPr="006533A7" w:rsidRDefault="0084044D" w:rsidP="006533A7">
      <w:pPr>
        <w:pStyle w:val="Bezodstpw"/>
        <w:rPr>
          <w:rFonts w:asciiTheme="minorHAnsi" w:hAnsiTheme="minorHAnsi" w:cstheme="minorHAnsi"/>
          <w:szCs w:val="24"/>
        </w:rPr>
      </w:pPr>
      <w:bookmarkStart w:id="823" w:name="_Toc405274782"/>
      <w:r w:rsidRPr="006533A7">
        <w:rPr>
          <w:rFonts w:asciiTheme="minorHAnsi" w:hAnsiTheme="minorHAnsi" w:cstheme="minorHAnsi"/>
          <w:szCs w:val="24"/>
        </w:rPr>
        <w:t>6.1. Ogólne zasady kontroli jakości robót</w:t>
      </w:r>
      <w:bookmarkEnd w:id="823"/>
    </w:p>
    <w:p w14:paraId="7F7AD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kontroli jakości robót podano w OST D-M-00.00.00 „Wymagania ogólne” pkt 6.</w:t>
      </w:r>
    </w:p>
    <w:p w14:paraId="27116152" w14:textId="77777777" w:rsidR="0084044D" w:rsidRPr="006533A7" w:rsidRDefault="0084044D" w:rsidP="006533A7">
      <w:pPr>
        <w:pStyle w:val="Bezodstpw"/>
        <w:rPr>
          <w:rFonts w:asciiTheme="minorHAnsi" w:hAnsiTheme="minorHAnsi" w:cstheme="minorHAnsi"/>
          <w:szCs w:val="24"/>
        </w:rPr>
      </w:pPr>
      <w:bookmarkStart w:id="824" w:name="_Toc405274783"/>
      <w:r w:rsidRPr="006533A7">
        <w:rPr>
          <w:rFonts w:asciiTheme="minorHAnsi" w:hAnsiTheme="minorHAnsi" w:cstheme="minorHAnsi"/>
          <w:szCs w:val="24"/>
        </w:rPr>
        <w:t>6.2. Badania przed przystąpieniem do robót</w:t>
      </w:r>
      <w:bookmarkEnd w:id="824"/>
    </w:p>
    <w:p w14:paraId="60CF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Pr="006533A7" w:rsidRDefault="0084044D" w:rsidP="006533A7">
      <w:pPr>
        <w:pStyle w:val="Bezodstpw"/>
        <w:rPr>
          <w:rFonts w:asciiTheme="minorHAnsi" w:hAnsiTheme="minorHAnsi" w:cstheme="minorHAnsi"/>
          <w:szCs w:val="24"/>
        </w:rPr>
      </w:pPr>
      <w:bookmarkStart w:id="825" w:name="_Toc405274784"/>
      <w:r w:rsidRPr="006533A7">
        <w:rPr>
          <w:rFonts w:asciiTheme="minorHAnsi" w:hAnsiTheme="minorHAnsi" w:cstheme="minorHAnsi"/>
          <w:szCs w:val="24"/>
        </w:rPr>
        <w:t>6.3. Badania w czasie robót</w:t>
      </w:r>
      <w:bookmarkEnd w:id="825"/>
    </w:p>
    <w:p w14:paraId="194A9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Częstotliwość oraz zakres badań i pomiarów</w:t>
      </w:r>
    </w:p>
    <w:p w14:paraId="5DA38F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 czasie wytwarzania mieszanki mineralno-asfaltowej podano w tablicy 11.</w:t>
      </w:r>
    </w:p>
    <w:p w14:paraId="66B78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Skład i uziarnienie mieszanki mineralno-asfaltowej</w:t>
      </w:r>
    </w:p>
    <w:p w14:paraId="2A2BB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Badanie właściwości asfaltu</w:t>
      </w:r>
    </w:p>
    <w:p w14:paraId="38D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Dla każdej cysterny należy określić penetrację i temperaturę mięknienia asfaltu.</w:t>
      </w:r>
    </w:p>
    <w:p w14:paraId="44339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Badanie właściwości wypełniacza</w:t>
      </w:r>
    </w:p>
    <w:p w14:paraId="0A820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Na każde 100 Mg zużytego wypełniacza należy określić uziarnienie i wilgotność wypełniacza.</w:t>
      </w:r>
    </w:p>
    <w:p w14:paraId="3A5C8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rsidRPr="006533A7"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Pr="006533A7" w:rsidRDefault="0084044D" w:rsidP="006533A7">
            <w:pPr>
              <w:pStyle w:val="Bezodstpw"/>
              <w:rPr>
                <w:rFonts w:asciiTheme="minorHAnsi" w:hAnsiTheme="minorHAnsi" w:cstheme="minorHAnsi"/>
                <w:szCs w:val="24"/>
              </w:rPr>
            </w:pPr>
          </w:p>
          <w:p w14:paraId="725E7C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Pr="006533A7" w:rsidRDefault="0084044D" w:rsidP="006533A7">
            <w:pPr>
              <w:pStyle w:val="Bezodstpw"/>
              <w:rPr>
                <w:rFonts w:asciiTheme="minorHAnsi" w:hAnsiTheme="minorHAnsi" w:cstheme="minorHAnsi"/>
                <w:szCs w:val="24"/>
              </w:rPr>
            </w:pPr>
          </w:p>
          <w:p w14:paraId="79C45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p w14:paraId="59CE7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liczba badań na dziennej działce roboczej</w:t>
            </w:r>
          </w:p>
        </w:tc>
      </w:tr>
      <w:tr w:rsidR="0084044D" w:rsidRPr="006533A7"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 próbka przy produkcji do 500 Mg </w:t>
            </w:r>
          </w:p>
          <w:p w14:paraId="07D755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przy produkcji ponad 500 Mg</w:t>
            </w:r>
          </w:p>
        </w:tc>
      </w:tr>
      <w:tr w:rsidR="0084044D" w:rsidRPr="006533A7"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każdej dostawy (cysterny)</w:t>
            </w:r>
          </w:p>
        </w:tc>
      </w:tr>
      <w:tr w:rsidR="0084044D" w:rsidRPr="006533A7"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100 Mg</w:t>
            </w:r>
          </w:p>
        </w:tc>
      </w:tr>
      <w:tr w:rsidR="0084044D" w:rsidRPr="006533A7"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każdej zmianie</w:t>
            </w:r>
          </w:p>
        </w:tc>
      </w:tr>
      <w:tr w:rsidR="0084044D" w:rsidRPr="006533A7"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dozór ciągły</w:t>
            </w:r>
          </w:p>
        </w:tc>
      </w:tr>
      <w:tr w:rsidR="0084044D" w:rsidRPr="006533A7"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pojazd przy załadunku i w czasie wbudowywania</w:t>
            </w:r>
          </w:p>
        </w:tc>
      </w:tr>
      <w:tr w:rsidR="0084044D" w:rsidRPr="006533A7"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r w:rsidR="0084044D" w:rsidRPr="006533A7"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jeden raz dziennie</w:t>
            </w:r>
          </w:p>
        </w:tc>
      </w:tr>
      <w:tr w:rsidR="0084044D" w:rsidRPr="006533A7"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lp.1 i lp.8 – badania mogą być wykonywane zamiennie wg PN-S-96025:2000 [10]</w:t>
            </w:r>
          </w:p>
        </w:tc>
      </w:tr>
    </w:tbl>
    <w:p w14:paraId="13212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6.3.5. </w:t>
      </w:r>
      <w:r w:rsidRPr="006533A7">
        <w:rPr>
          <w:rFonts w:asciiTheme="minorHAnsi" w:hAnsiTheme="minorHAnsi" w:cstheme="minorHAnsi"/>
          <w:szCs w:val="24"/>
        </w:rPr>
        <w:t>Badanie właściwości kruszywa</w:t>
      </w:r>
    </w:p>
    <w:p w14:paraId="7AF101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Przy każdej zmianie kruszywa należy określić klasę i gatunek kruszywa.</w:t>
      </w:r>
    </w:p>
    <w:p w14:paraId="0AD03C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6.3.6. </w:t>
      </w:r>
      <w:r w:rsidRPr="006533A7">
        <w:rPr>
          <w:rFonts w:asciiTheme="minorHAnsi" w:hAnsiTheme="minorHAnsi" w:cstheme="minorHAnsi"/>
          <w:szCs w:val="24"/>
        </w:rPr>
        <w:t>Pomiar temperatury składników mieszanki mineralno-asfaltowej</w:t>
      </w:r>
    </w:p>
    <w:p w14:paraId="719C2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6.3.7. </w:t>
      </w:r>
      <w:r w:rsidRPr="006533A7">
        <w:rPr>
          <w:rFonts w:asciiTheme="minorHAnsi" w:hAnsiTheme="minorHAnsi" w:cstheme="minorHAnsi"/>
          <w:szCs w:val="24"/>
        </w:rPr>
        <w:t>Pomiar temperatury mieszanki mineralno-asfaltowej</w:t>
      </w:r>
    </w:p>
    <w:p w14:paraId="03F82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Pomiar temperatury mieszanki  mineralno-asfaltowej polega na kilkakrotnym zanurzeniu termometru w mieszance i odczytaniu temperatury.</w:t>
      </w:r>
    </w:p>
    <w:p w14:paraId="618FB3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Dokładność pomiaru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C. Temperatura powinna być zgodna z wymaganiami podanymi w  SST.</w:t>
      </w:r>
    </w:p>
    <w:p w14:paraId="60E04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6.3.8. </w:t>
      </w:r>
      <w:r w:rsidRPr="006533A7">
        <w:rPr>
          <w:rFonts w:asciiTheme="minorHAnsi" w:hAnsiTheme="minorHAnsi" w:cstheme="minorHAnsi"/>
          <w:szCs w:val="24"/>
        </w:rPr>
        <w:t>Sprawdzenie wyglądu mieszanki mineralno-asfaltowej</w:t>
      </w:r>
    </w:p>
    <w:p w14:paraId="17E77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Sprawdzenie wyglądu mieszanki mineralno-asfaltowej polega na ocenie wizualnej jej wyglądu w czasie produkcji, załadunku, rozładunku i wbudowywania.</w:t>
      </w:r>
    </w:p>
    <w:p w14:paraId="2719A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6.3.9.</w:t>
      </w:r>
      <w:r w:rsidRPr="006533A7">
        <w:rPr>
          <w:rFonts w:asciiTheme="minorHAnsi" w:hAnsiTheme="minorHAnsi" w:cstheme="minorHAnsi"/>
          <w:szCs w:val="24"/>
        </w:rPr>
        <w:t xml:space="preserve"> Właściwości mieszanki mineralno-asfaltowej</w:t>
      </w:r>
    </w:p>
    <w:p w14:paraId="1E2E49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Właściwości mieszanki mineralno-asfaltowej należy określać na próbkach zagęszczonych metodą Marshalla. Wyniki powinny być zgodne z receptą laboratoryjną.</w:t>
      </w:r>
    </w:p>
    <w:p w14:paraId="70C4A926" w14:textId="77777777" w:rsidR="0084044D" w:rsidRPr="006533A7" w:rsidRDefault="0084044D" w:rsidP="006533A7">
      <w:pPr>
        <w:pStyle w:val="Bezodstpw"/>
        <w:rPr>
          <w:rFonts w:asciiTheme="minorHAnsi" w:hAnsiTheme="minorHAnsi" w:cstheme="minorHAnsi"/>
          <w:szCs w:val="24"/>
        </w:rPr>
      </w:pPr>
      <w:bookmarkStart w:id="826" w:name="_Toc405274785"/>
      <w:r w:rsidRPr="006533A7">
        <w:rPr>
          <w:rFonts w:asciiTheme="minorHAnsi" w:hAnsiTheme="minorHAnsi" w:cstheme="minorHAnsi"/>
          <w:szCs w:val="24"/>
        </w:rPr>
        <w:t>6.4. Badania dotyczące cech geometrycznych i właściwości warstw nawierzchni z betonu asfaltowego</w:t>
      </w:r>
      <w:bookmarkEnd w:id="826"/>
    </w:p>
    <w:p w14:paraId="439A17FB" w14:textId="77777777" w:rsidR="0084044D" w:rsidRPr="006533A7" w:rsidRDefault="0084044D" w:rsidP="006533A7">
      <w:pPr>
        <w:pStyle w:val="Bezodstpw"/>
        <w:rPr>
          <w:rFonts w:asciiTheme="minorHAnsi" w:hAnsiTheme="minorHAnsi" w:cstheme="minorHAnsi"/>
          <w:szCs w:val="24"/>
        </w:rPr>
      </w:pPr>
      <w:bookmarkStart w:id="827" w:name="_Toc405274786"/>
      <w:r w:rsidRPr="006533A7">
        <w:rPr>
          <w:rFonts w:asciiTheme="minorHAnsi" w:hAnsiTheme="minorHAnsi" w:cstheme="minorHAnsi"/>
          <w:b/>
          <w:szCs w:val="24"/>
        </w:rPr>
        <w:t>6.4.1</w:t>
      </w:r>
      <w:r w:rsidRPr="006533A7">
        <w:rPr>
          <w:rFonts w:asciiTheme="minorHAnsi" w:hAnsiTheme="minorHAnsi" w:cstheme="minorHAnsi"/>
          <w:szCs w:val="24"/>
        </w:rPr>
        <w:t>. Częstotliwość oraz zakres badań i pomiarów</w:t>
      </w:r>
      <w:bookmarkEnd w:id="827"/>
    </w:p>
    <w:p w14:paraId="0996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badań i pomiarów wykonanych warstw nawierzchni z betonu asfaltowego podaje tablica 12.</w:t>
      </w:r>
    </w:p>
    <w:p w14:paraId="7ADE7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rsidRPr="006533A7"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badań i pomiarów</w:t>
            </w:r>
          </w:p>
        </w:tc>
      </w:tr>
      <w:tr w:rsidR="0084044D" w:rsidRPr="006533A7"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razy na odcinku drogi o długości 1 km</w:t>
            </w:r>
          </w:p>
        </w:tc>
      </w:tr>
      <w:tr w:rsidR="0084044D" w:rsidRPr="006533A7"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każdy pas ruchu planografem lub łatą co 10 m</w:t>
            </w:r>
          </w:p>
        </w:tc>
      </w:tr>
      <w:tr w:rsidR="0084044D" w:rsidRPr="006533A7"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rzadziej niż co 5m</w:t>
            </w:r>
          </w:p>
        </w:tc>
      </w:tr>
      <w:tr w:rsidR="0084044D" w:rsidRPr="006533A7"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razy na odcinku drogi o długości 1 km</w:t>
            </w:r>
          </w:p>
        </w:tc>
      </w:tr>
      <w:tr w:rsidR="0084044D" w:rsidRPr="006533A7"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rzędnych niwelacji podłużnej i poprzecznej oraz usytuowania osi według</w:t>
            </w:r>
          </w:p>
        </w:tc>
      </w:tr>
      <w:tr w:rsidR="0084044D" w:rsidRPr="006533A7"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dokumentacji budowy</w:t>
            </w:r>
          </w:p>
        </w:tc>
      </w:tr>
      <w:tr w:rsidR="0084044D" w:rsidRPr="006533A7"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 złącza</w:t>
            </w:r>
          </w:p>
        </w:tc>
      </w:tr>
      <w:tr w:rsidR="0084044D" w:rsidRPr="006533A7"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cała długość</w:t>
            </w:r>
          </w:p>
        </w:tc>
      </w:tr>
      <w:tr w:rsidR="0084044D" w:rsidRPr="006533A7"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r>
      <w:tr w:rsidR="0084044D" w:rsidRPr="006533A7"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próbki z każdego pasa o powierzchni do 3000 m</w:t>
            </w:r>
            <w:r w:rsidRPr="006533A7">
              <w:rPr>
                <w:rFonts w:asciiTheme="minorHAnsi" w:hAnsiTheme="minorHAnsi" w:cstheme="minorHAnsi"/>
                <w:szCs w:val="24"/>
                <w:vertAlign w:val="superscript"/>
              </w:rPr>
              <w:t>2</w:t>
            </w:r>
          </w:p>
        </w:tc>
      </w:tr>
      <w:tr w:rsidR="0084044D" w:rsidRPr="006533A7"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jw.</w:t>
            </w:r>
          </w:p>
        </w:tc>
      </w:tr>
    </w:tbl>
    <w:p w14:paraId="1BC9D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Szerokość warstwy</w:t>
      </w:r>
    </w:p>
    <w:p w14:paraId="28B6CBF3"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6.4.3. </w:t>
      </w:r>
      <w:r w:rsidRPr="006533A7">
        <w:rPr>
          <w:rFonts w:asciiTheme="minorHAnsi" w:hAnsiTheme="minorHAnsi" w:cstheme="minorHAnsi"/>
          <w:szCs w:val="24"/>
        </w:rPr>
        <w:t>Równość warstwy</w:t>
      </w:r>
    </w:p>
    <w:p w14:paraId="29236D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Nierówności podłużne i poprzeczne warstw z betonu asfaltowego  mierzone wg BN-68/8931-04 [11] nie powinny być większe od podanych w tablicy 13.</w:t>
      </w:r>
    </w:p>
    <w:p w14:paraId="4F351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96"/>
      </w:tblGrid>
      <w:tr w:rsidR="0084044D" w:rsidRPr="006533A7"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wzmacniająca</w:t>
            </w:r>
          </w:p>
        </w:tc>
      </w:tr>
      <w:tr w:rsidR="0084044D" w:rsidRPr="006533A7"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734F4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6.4.4. </w:t>
      </w:r>
      <w:r w:rsidRPr="006533A7">
        <w:rPr>
          <w:rFonts w:asciiTheme="minorHAnsi" w:hAnsiTheme="minorHAnsi" w:cstheme="minorHAnsi"/>
          <w:szCs w:val="24"/>
        </w:rPr>
        <w:t>Spadki poprzeczne warstwy</w:t>
      </w:r>
    </w:p>
    <w:p w14:paraId="425D9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warstwy z betonu asfaltowego na odcinkach prostych i na łukach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w:t>
      </w:r>
    </w:p>
    <w:p w14:paraId="1A73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6.4.5. </w:t>
      </w:r>
      <w:r w:rsidRPr="006533A7">
        <w:rPr>
          <w:rFonts w:asciiTheme="minorHAnsi" w:hAnsiTheme="minorHAnsi" w:cstheme="minorHAnsi"/>
          <w:szCs w:val="24"/>
        </w:rPr>
        <w:t>Rzędne wysokościowe</w:t>
      </w:r>
    </w:p>
    <w:p w14:paraId="6DE483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Rzędne wysokościowe warstwy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72919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6.4.6. </w:t>
      </w:r>
      <w:r w:rsidRPr="006533A7">
        <w:rPr>
          <w:rFonts w:asciiTheme="minorHAnsi" w:hAnsiTheme="minorHAnsi" w:cstheme="minorHAnsi"/>
          <w:szCs w:val="24"/>
        </w:rPr>
        <w:t>Ukształtowanie osi w planie</w:t>
      </w:r>
    </w:p>
    <w:p w14:paraId="5711C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Oś warstwy w planie powinna być usytuowana zgodnie z dokumentacją projektową, z tolerancją 5 cm.</w:t>
      </w:r>
    </w:p>
    <w:p w14:paraId="60C92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6.4.7. </w:t>
      </w:r>
      <w:r w:rsidRPr="006533A7">
        <w:rPr>
          <w:rFonts w:asciiTheme="minorHAnsi" w:hAnsiTheme="minorHAnsi" w:cstheme="minorHAnsi"/>
          <w:szCs w:val="24"/>
        </w:rPr>
        <w:t>Grubość warstwy</w:t>
      </w:r>
    </w:p>
    <w:p w14:paraId="20731D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Grubość warstwy powinna być zgodna z grubością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 Wymaganie to nie dotyczy warstw o grubości projektowej do 2,5 cm dla której tolerancja wynosi  </w:t>
      </w:r>
      <w:r w:rsidRPr="006533A7">
        <w:rPr>
          <w:rFonts w:asciiTheme="minorHAnsi" w:hAnsiTheme="minorHAnsi" w:cstheme="minorHAnsi"/>
          <w:szCs w:val="24"/>
        </w:rPr>
        <w:sym w:font="Symbol" w:char="F02B"/>
      </w:r>
      <w:r w:rsidRPr="006533A7">
        <w:rPr>
          <w:rFonts w:asciiTheme="minorHAnsi" w:hAnsiTheme="minorHAnsi" w:cstheme="minorHAnsi"/>
          <w:szCs w:val="24"/>
        </w:rPr>
        <w:t xml:space="preserve">5 mm i warstwy o grubości od 2,5 do 3,5 cm, dla której tolerancja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7B38B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6.4.8. </w:t>
      </w:r>
      <w:r w:rsidRPr="006533A7">
        <w:rPr>
          <w:rFonts w:asciiTheme="minorHAnsi" w:hAnsiTheme="minorHAnsi" w:cstheme="minorHAnsi"/>
          <w:szCs w:val="24"/>
        </w:rPr>
        <w:t>Złącza podłużne i poprzeczne</w:t>
      </w:r>
    </w:p>
    <w:p w14:paraId="4AC751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6.4.9. </w:t>
      </w:r>
      <w:r w:rsidRPr="006533A7">
        <w:rPr>
          <w:rFonts w:asciiTheme="minorHAnsi" w:hAnsiTheme="minorHAnsi" w:cstheme="minorHAnsi"/>
          <w:szCs w:val="24"/>
        </w:rPr>
        <w:t>Krawędź, obramowanie warstwy</w:t>
      </w:r>
    </w:p>
    <w:p w14:paraId="3CA54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Warstwa ścieralna przy opornikach drogowych i urządzeniach w jezdni powinna wystawać od 3</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5 mm ponad ich powierzchnię. Warstwy bez oporników powinny być  wyprofilowane a w miejscach gdzie zaszła konieczność obcięcia  pokryte asfaltem.</w:t>
      </w:r>
    </w:p>
    <w:p w14:paraId="2CF74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6.4.10. </w:t>
      </w:r>
      <w:r w:rsidRPr="006533A7">
        <w:rPr>
          <w:rFonts w:asciiTheme="minorHAnsi" w:hAnsiTheme="minorHAnsi" w:cstheme="minorHAnsi"/>
          <w:szCs w:val="24"/>
        </w:rPr>
        <w:t>Wygląd warstwy</w:t>
      </w:r>
    </w:p>
    <w:p w14:paraId="261B2D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Wygląd warstwy z betonu asfaltowego powinien mieć jednolitą teksturę, bez miejsc przeasfaltowanych, porowatych, łuszczących się i spękanych.</w:t>
      </w:r>
    </w:p>
    <w:p w14:paraId="7BAD85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6.4.11. </w:t>
      </w:r>
      <w:r w:rsidRPr="006533A7">
        <w:rPr>
          <w:rFonts w:asciiTheme="minorHAnsi" w:hAnsiTheme="minorHAnsi" w:cstheme="minorHAnsi"/>
          <w:szCs w:val="24"/>
        </w:rPr>
        <w:t>Zagęszczenie warstwy i wolna przestrzeń w warstwie</w:t>
      </w:r>
    </w:p>
    <w:p w14:paraId="4ADFDA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Zagęszczenie i wolna przestrzeń w warstwie powinny być zgodne z wymaganiami ustalonymi w SST i recepcie laboratoryjnej.</w:t>
      </w:r>
    </w:p>
    <w:p w14:paraId="08C2C0DB" w14:textId="77777777" w:rsidR="0084044D" w:rsidRPr="006533A7" w:rsidRDefault="0084044D" w:rsidP="006533A7">
      <w:pPr>
        <w:pStyle w:val="Bezodstpw"/>
        <w:rPr>
          <w:rFonts w:asciiTheme="minorHAnsi" w:hAnsiTheme="minorHAnsi" w:cstheme="minorHAnsi"/>
          <w:szCs w:val="24"/>
        </w:rPr>
      </w:pPr>
      <w:bookmarkStart w:id="828" w:name="_Toc405274787"/>
      <w:bookmarkStart w:id="829" w:name="_Toc498489826"/>
      <w:bookmarkStart w:id="830" w:name="_Toc52261197"/>
      <w:r w:rsidRPr="006533A7">
        <w:rPr>
          <w:rFonts w:asciiTheme="minorHAnsi" w:hAnsiTheme="minorHAnsi" w:cstheme="minorHAnsi"/>
          <w:szCs w:val="24"/>
        </w:rPr>
        <w:t>7. OBMIAR ROBÓT</w:t>
      </w:r>
      <w:bookmarkEnd w:id="828"/>
      <w:bookmarkEnd w:id="829"/>
      <w:bookmarkEnd w:id="830"/>
    </w:p>
    <w:p w14:paraId="326D3B5F" w14:textId="77777777" w:rsidR="0084044D" w:rsidRPr="006533A7" w:rsidRDefault="0084044D" w:rsidP="006533A7">
      <w:pPr>
        <w:pStyle w:val="Bezodstpw"/>
        <w:rPr>
          <w:rFonts w:asciiTheme="minorHAnsi" w:hAnsiTheme="minorHAnsi" w:cstheme="minorHAnsi"/>
          <w:szCs w:val="24"/>
        </w:rPr>
      </w:pPr>
      <w:bookmarkStart w:id="831" w:name="_Toc405274788"/>
      <w:r w:rsidRPr="006533A7">
        <w:rPr>
          <w:rFonts w:asciiTheme="minorHAnsi" w:hAnsiTheme="minorHAnsi" w:cstheme="minorHAnsi"/>
          <w:szCs w:val="24"/>
        </w:rPr>
        <w:t>7.1. Ogólne zasady obmiaru robót</w:t>
      </w:r>
      <w:bookmarkEnd w:id="831"/>
    </w:p>
    <w:p w14:paraId="238B6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36D30A0C" w14:textId="77777777" w:rsidR="0084044D" w:rsidRPr="006533A7" w:rsidRDefault="0084044D" w:rsidP="006533A7">
      <w:pPr>
        <w:pStyle w:val="Bezodstpw"/>
        <w:rPr>
          <w:rFonts w:asciiTheme="minorHAnsi" w:hAnsiTheme="minorHAnsi" w:cstheme="minorHAnsi"/>
          <w:szCs w:val="24"/>
        </w:rPr>
      </w:pPr>
      <w:bookmarkStart w:id="832" w:name="_Toc405274789"/>
      <w:r w:rsidRPr="006533A7">
        <w:rPr>
          <w:rFonts w:asciiTheme="minorHAnsi" w:hAnsiTheme="minorHAnsi" w:cstheme="minorHAnsi"/>
          <w:szCs w:val="24"/>
        </w:rPr>
        <w:t>7.2. Jednostka obmiarowa</w:t>
      </w:r>
      <w:bookmarkEnd w:id="832"/>
    </w:p>
    <w:p w14:paraId="59353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warstwy nawierzchni z betonu asfaltowego.</w:t>
      </w:r>
    </w:p>
    <w:p w14:paraId="68E3C371" w14:textId="77777777" w:rsidR="0084044D" w:rsidRPr="006533A7" w:rsidRDefault="0084044D" w:rsidP="006533A7">
      <w:pPr>
        <w:pStyle w:val="Bezodstpw"/>
        <w:rPr>
          <w:rFonts w:asciiTheme="minorHAnsi" w:hAnsiTheme="minorHAnsi" w:cstheme="minorHAnsi"/>
          <w:szCs w:val="24"/>
        </w:rPr>
      </w:pPr>
      <w:bookmarkStart w:id="833" w:name="_Toc405274790"/>
      <w:bookmarkStart w:id="834" w:name="_Toc498489827"/>
      <w:bookmarkStart w:id="835" w:name="_Toc52261198"/>
      <w:r w:rsidRPr="006533A7">
        <w:rPr>
          <w:rFonts w:asciiTheme="minorHAnsi" w:hAnsiTheme="minorHAnsi" w:cstheme="minorHAnsi"/>
          <w:szCs w:val="24"/>
        </w:rPr>
        <w:t>8. ODBIÓR ROBÓT</w:t>
      </w:r>
      <w:bookmarkEnd w:id="833"/>
      <w:bookmarkEnd w:id="834"/>
      <w:bookmarkEnd w:id="835"/>
    </w:p>
    <w:p w14:paraId="04CDC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zasady odbioru robót podano w OST D-M-00.00.00 „Wymagania ogólne” pkt 8.</w:t>
      </w:r>
    </w:p>
    <w:p w14:paraId="64CE4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i SST, jeżeli wszystkie pomiary i badania z zachowaniem tolerancji wg pktu 6 i PN-S-96025:2000[10] dały wyniki pozytywne.</w:t>
      </w:r>
    </w:p>
    <w:p w14:paraId="57CE7B10" w14:textId="77777777" w:rsidR="0084044D" w:rsidRPr="006533A7" w:rsidRDefault="0084044D" w:rsidP="006533A7">
      <w:pPr>
        <w:pStyle w:val="Bezodstpw"/>
        <w:rPr>
          <w:rFonts w:asciiTheme="minorHAnsi" w:hAnsiTheme="minorHAnsi" w:cstheme="minorHAnsi"/>
          <w:szCs w:val="24"/>
        </w:rPr>
      </w:pPr>
      <w:bookmarkStart w:id="836" w:name="_Toc405274791"/>
      <w:bookmarkStart w:id="837" w:name="_Toc498489828"/>
      <w:bookmarkStart w:id="838" w:name="_Toc52261199"/>
      <w:r w:rsidRPr="006533A7">
        <w:rPr>
          <w:rFonts w:asciiTheme="minorHAnsi" w:hAnsiTheme="minorHAnsi" w:cstheme="minorHAnsi"/>
          <w:szCs w:val="24"/>
        </w:rPr>
        <w:t>9. PODSTAWA PŁATNOŚCI</w:t>
      </w:r>
      <w:bookmarkEnd w:id="836"/>
      <w:bookmarkEnd w:id="837"/>
      <w:bookmarkEnd w:id="838"/>
    </w:p>
    <w:p w14:paraId="2753FB2B" w14:textId="77777777" w:rsidR="0084044D" w:rsidRPr="006533A7" w:rsidRDefault="0084044D" w:rsidP="006533A7">
      <w:pPr>
        <w:pStyle w:val="Bezodstpw"/>
        <w:rPr>
          <w:rFonts w:asciiTheme="minorHAnsi" w:hAnsiTheme="minorHAnsi" w:cstheme="minorHAnsi"/>
          <w:szCs w:val="24"/>
        </w:rPr>
      </w:pPr>
      <w:bookmarkStart w:id="839" w:name="_Toc405274792"/>
      <w:r w:rsidRPr="006533A7">
        <w:rPr>
          <w:rFonts w:asciiTheme="minorHAnsi" w:hAnsiTheme="minorHAnsi" w:cstheme="minorHAnsi"/>
          <w:szCs w:val="24"/>
        </w:rPr>
        <w:t>9.1. Ogólne ustalenia dotyczące podstawy płatności</w:t>
      </w:r>
      <w:bookmarkEnd w:id="839"/>
    </w:p>
    <w:p w14:paraId="5BD75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ustalenia dotyczące podstawy płatności podano w OST D-M-00.00.00 „Wymagania ogólne” pkt 9.</w:t>
      </w:r>
    </w:p>
    <w:p w14:paraId="6F744CBC" w14:textId="77777777" w:rsidR="0084044D" w:rsidRPr="006533A7" w:rsidRDefault="0084044D" w:rsidP="006533A7">
      <w:pPr>
        <w:pStyle w:val="Bezodstpw"/>
        <w:rPr>
          <w:rFonts w:asciiTheme="minorHAnsi" w:hAnsiTheme="minorHAnsi" w:cstheme="minorHAnsi"/>
          <w:szCs w:val="24"/>
        </w:rPr>
      </w:pPr>
      <w:bookmarkStart w:id="840" w:name="_Toc405274793"/>
      <w:r w:rsidRPr="006533A7">
        <w:rPr>
          <w:rFonts w:asciiTheme="minorHAnsi" w:hAnsiTheme="minorHAnsi" w:cstheme="minorHAnsi"/>
          <w:szCs w:val="24"/>
        </w:rPr>
        <w:t>9.2. Cena jednostki obmiarowej</w:t>
      </w:r>
      <w:bookmarkEnd w:id="840"/>
    </w:p>
    <w:p w14:paraId="5BB0A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nawierzchni z betonu asfaltowego obejmuje:</w:t>
      </w:r>
    </w:p>
    <w:p w14:paraId="242BD4BD"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408D0EDB"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oznakowanie robót, zgodnie z zatwierdzonym  projektem organizacji ruchu, </w:t>
      </w:r>
    </w:p>
    <w:p w14:paraId="7E7FCA3C"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w:t>
      </w:r>
    </w:p>
    <w:p w14:paraId="077E6878"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wyprodukowanie mieszanki mineralno-asfaltowej i jej transport na miejsce wbudowania,</w:t>
      </w:r>
    </w:p>
    <w:p w14:paraId="177A8310"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posmarowanie lepiszczem krawędzi urządzeń obcych i krawężników,</w:t>
      </w:r>
    </w:p>
    <w:p w14:paraId="5202AA85"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skropienie międzywarstwowe,</w:t>
      </w:r>
    </w:p>
    <w:p w14:paraId="4B548283"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rozłożenie i zagęszczenie mieszanki mineralno-asfaltowej,</w:t>
      </w:r>
    </w:p>
    <w:p w14:paraId="041FBF66"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obcięcie krawędzi i posmarowanie asfaltem,</w:t>
      </w:r>
    </w:p>
    <w:p w14:paraId="50FE5D6F" w14:textId="77777777" w:rsidR="0084044D" w:rsidRPr="006533A7" w:rsidRDefault="0084044D"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495339B3" w14:textId="77777777" w:rsidR="0084044D" w:rsidRPr="006533A7" w:rsidRDefault="0084044D" w:rsidP="006533A7">
      <w:pPr>
        <w:pStyle w:val="Bezodstpw"/>
        <w:rPr>
          <w:rFonts w:asciiTheme="minorHAnsi" w:hAnsiTheme="minorHAnsi" w:cstheme="minorHAnsi"/>
          <w:b/>
          <w:szCs w:val="24"/>
        </w:rPr>
      </w:pPr>
      <w:bookmarkStart w:id="841" w:name="_Toc405274794"/>
      <w:bookmarkStart w:id="842" w:name="_Toc498489829"/>
      <w:bookmarkStart w:id="843" w:name="_Toc52261200"/>
      <w:r w:rsidRPr="006533A7">
        <w:rPr>
          <w:rFonts w:asciiTheme="minorHAnsi" w:hAnsiTheme="minorHAnsi" w:cstheme="minorHAnsi"/>
          <w:szCs w:val="24"/>
        </w:rPr>
        <w:t>10. PRZEPISY ZWIĄZANE</w:t>
      </w:r>
      <w:bookmarkEnd w:id="841"/>
      <w:bookmarkEnd w:id="842"/>
      <w:bookmarkEnd w:id="843"/>
    </w:p>
    <w:p w14:paraId="18D961B8" w14:textId="77777777" w:rsidR="0084044D" w:rsidRPr="006533A7" w:rsidRDefault="0084044D" w:rsidP="006533A7">
      <w:pPr>
        <w:pStyle w:val="Bezodstpw"/>
        <w:rPr>
          <w:rFonts w:asciiTheme="minorHAnsi" w:hAnsiTheme="minorHAnsi" w:cstheme="minorHAnsi"/>
          <w:szCs w:val="24"/>
        </w:rPr>
      </w:pPr>
      <w:bookmarkStart w:id="844" w:name="_Toc405274795"/>
      <w:r w:rsidRPr="006533A7">
        <w:rPr>
          <w:rFonts w:asciiTheme="minorHAnsi" w:hAnsiTheme="minorHAnsi" w:cstheme="minorHAnsi"/>
          <w:szCs w:val="24"/>
        </w:rPr>
        <w:t>10.1. Normy</w:t>
      </w:r>
      <w:bookmarkEnd w:id="844"/>
    </w:p>
    <w:tbl>
      <w:tblPr>
        <w:tblW w:w="0" w:type="auto"/>
        <w:tblCellMar>
          <w:left w:w="70" w:type="dxa"/>
          <w:right w:w="70" w:type="dxa"/>
        </w:tblCellMar>
        <w:tblLook w:val="04A0" w:firstRow="1" w:lastRow="0" w:firstColumn="1" w:lastColumn="0" w:noHBand="0" w:noVBand="1"/>
      </w:tblPr>
      <w:tblGrid>
        <w:gridCol w:w="2055"/>
        <w:gridCol w:w="6301"/>
      </w:tblGrid>
      <w:tr w:rsidR="0084044D" w:rsidRPr="006533A7" w14:paraId="3242F488" w14:textId="77777777" w:rsidTr="0084044D">
        <w:tc>
          <w:tcPr>
            <w:tcW w:w="2055" w:type="dxa"/>
            <w:hideMark/>
          </w:tcPr>
          <w:p w14:paraId="66869394"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 xml:space="preserve">  1. PN-B-11111:1996</w:t>
            </w:r>
          </w:p>
        </w:tc>
        <w:tc>
          <w:tcPr>
            <w:tcW w:w="6301" w:type="dxa"/>
            <w:hideMark/>
          </w:tcPr>
          <w:p w14:paraId="53D87665" w14:textId="77777777" w:rsidR="0084044D" w:rsidRPr="006533A7" w:rsidRDefault="0084044D" w:rsidP="006533A7">
            <w:pPr>
              <w:pStyle w:val="Bezodstpw"/>
              <w:rPr>
                <w:rFonts w:asciiTheme="minorHAnsi" w:hAnsiTheme="minorHAnsi" w:cstheme="minorHAnsi"/>
                <w:b/>
                <w:szCs w:val="24"/>
              </w:rPr>
            </w:pPr>
            <w:r w:rsidRPr="006533A7">
              <w:rPr>
                <w:rFonts w:asciiTheme="minorHAnsi" w:hAnsiTheme="minorHAnsi" w:cstheme="minorHAnsi"/>
                <w:szCs w:val="24"/>
              </w:rPr>
              <w:t>Kruszywa mineralne. Kruszywa naturalne do nawierzchni drogowych. Żwir i mieszanka</w:t>
            </w:r>
          </w:p>
        </w:tc>
      </w:tr>
      <w:tr w:rsidR="0084044D" w:rsidRPr="006533A7" w14:paraId="02BE769F" w14:textId="77777777" w:rsidTr="0084044D">
        <w:tc>
          <w:tcPr>
            <w:tcW w:w="2055" w:type="dxa"/>
            <w:hideMark/>
          </w:tcPr>
          <w:p w14:paraId="4DABD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PN-B-11112:1996</w:t>
            </w:r>
          </w:p>
        </w:tc>
        <w:tc>
          <w:tcPr>
            <w:tcW w:w="6301" w:type="dxa"/>
            <w:hideMark/>
          </w:tcPr>
          <w:p w14:paraId="54921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w:t>
            </w:r>
          </w:p>
        </w:tc>
      </w:tr>
      <w:tr w:rsidR="0084044D" w:rsidRPr="006533A7" w14:paraId="23B16C21" w14:textId="77777777" w:rsidTr="0084044D">
        <w:tc>
          <w:tcPr>
            <w:tcW w:w="2055" w:type="dxa"/>
            <w:hideMark/>
          </w:tcPr>
          <w:p w14:paraId="5FD9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1" w:type="dxa"/>
            <w:hideMark/>
          </w:tcPr>
          <w:p w14:paraId="30C8D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84044D" w:rsidRPr="006533A7" w14:paraId="0BCE204D" w14:textId="77777777" w:rsidTr="0084044D">
        <w:tc>
          <w:tcPr>
            <w:tcW w:w="2055" w:type="dxa"/>
            <w:hideMark/>
          </w:tcPr>
          <w:p w14:paraId="688DEF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4.PN-B-11115:1998</w:t>
            </w:r>
          </w:p>
        </w:tc>
        <w:tc>
          <w:tcPr>
            <w:tcW w:w="6301" w:type="dxa"/>
            <w:hideMark/>
          </w:tcPr>
          <w:p w14:paraId="281D6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sztuczne z żużla stalowniczego do nawierzchni drogowych</w:t>
            </w:r>
          </w:p>
        </w:tc>
      </w:tr>
      <w:tr w:rsidR="0084044D" w:rsidRPr="006533A7" w14:paraId="1144E834" w14:textId="77777777" w:rsidTr="0084044D">
        <w:tc>
          <w:tcPr>
            <w:tcW w:w="2055" w:type="dxa"/>
            <w:hideMark/>
          </w:tcPr>
          <w:p w14:paraId="7DB9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PN-C-04024:1991</w:t>
            </w:r>
          </w:p>
        </w:tc>
        <w:tc>
          <w:tcPr>
            <w:tcW w:w="6301" w:type="dxa"/>
            <w:hideMark/>
          </w:tcPr>
          <w:p w14:paraId="613A3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Ropa naftowa i przetwory naftowe. Pakowanie, znakowanie i transport</w:t>
            </w:r>
          </w:p>
        </w:tc>
      </w:tr>
      <w:tr w:rsidR="0084044D" w:rsidRPr="006533A7" w14:paraId="21E1DDAD" w14:textId="77777777" w:rsidTr="0084044D">
        <w:tc>
          <w:tcPr>
            <w:tcW w:w="2055" w:type="dxa"/>
            <w:hideMark/>
          </w:tcPr>
          <w:p w14:paraId="1B8CD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PN-C-96170:1965</w:t>
            </w:r>
          </w:p>
        </w:tc>
        <w:tc>
          <w:tcPr>
            <w:tcW w:w="6301" w:type="dxa"/>
            <w:hideMark/>
          </w:tcPr>
          <w:p w14:paraId="0568D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drogowe</w:t>
            </w:r>
          </w:p>
        </w:tc>
      </w:tr>
      <w:tr w:rsidR="0084044D" w:rsidRPr="006533A7" w14:paraId="4CEB3011" w14:textId="77777777" w:rsidTr="0084044D">
        <w:tc>
          <w:tcPr>
            <w:tcW w:w="2055" w:type="dxa"/>
            <w:hideMark/>
          </w:tcPr>
          <w:p w14:paraId="7101E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7. PN-C-96173:1974</w:t>
            </w:r>
          </w:p>
        </w:tc>
        <w:tc>
          <w:tcPr>
            <w:tcW w:w="6301" w:type="dxa"/>
            <w:hideMark/>
          </w:tcPr>
          <w:p w14:paraId="7201D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Asfalty upłynnione AUN do nawierzchni drogowych</w:t>
            </w:r>
          </w:p>
        </w:tc>
      </w:tr>
      <w:tr w:rsidR="0084044D" w:rsidRPr="006533A7" w14:paraId="5821980D" w14:textId="77777777" w:rsidTr="0084044D">
        <w:tc>
          <w:tcPr>
            <w:tcW w:w="2055" w:type="dxa"/>
            <w:hideMark/>
          </w:tcPr>
          <w:p w14:paraId="759FED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PN-S-04001:1967</w:t>
            </w:r>
          </w:p>
        </w:tc>
        <w:tc>
          <w:tcPr>
            <w:tcW w:w="6301" w:type="dxa"/>
            <w:hideMark/>
          </w:tcPr>
          <w:p w14:paraId="13630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Metody badań mas mineralno-bitumicznych i nawierzchni bitumicznych</w:t>
            </w:r>
          </w:p>
        </w:tc>
      </w:tr>
      <w:tr w:rsidR="0084044D" w:rsidRPr="006533A7" w14:paraId="617231EC" w14:textId="77777777" w:rsidTr="0084044D">
        <w:tc>
          <w:tcPr>
            <w:tcW w:w="2055" w:type="dxa"/>
            <w:hideMark/>
          </w:tcPr>
          <w:p w14:paraId="1BD30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PN-S-96504:1961</w:t>
            </w:r>
          </w:p>
        </w:tc>
        <w:tc>
          <w:tcPr>
            <w:tcW w:w="6301" w:type="dxa"/>
            <w:hideMark/>
          </w:tcPr>
          <w:p w14:paraId="0A00F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Wypełniacz kamienny do mas bitumicznych</w:t>
            </w:r>
          </w:p>
        </w:tc>
      </w:tr>
      <w:tr w:rsidR="0084044D" w:rsidRPr="006533A7" w14:paraId="4EE94E52" w14:textId="77777777" w:rsidTr="0084044D">
        <w:tc>
          <w:tcPr>
            <w:tcW w:w="2055" w:type="dxa"/>
            <w:hideMark/>
          </w:tcPr>
          <w:p w14:paraId="74F20D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PN-S-96025:2000</w:t>
            </w:r>
          </w:p>
        </w:tc>
        <w:tc>
          <w:tcPr>
            <w:tcW w:w="6301" w:type="dxa"/>
            <w:hideMark/>
          </w:tcPr>
          <w:p w14:paraId="04FF3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Nawierzchnie asfaltowe. Wymagania</w:t>
            </w:r>
          </w:p>
        </w:tc>
      </w:tr>
      <w:tr w:rsidR="0084044D" w:rsidRPr="006533A7" w14:paraId="42382246" w14:textId="77777777" w:rsidTr="0084044D">
        <w:tc>
          <w:tcPr>
            <w:tcW w:w="2055" w:type="dxa"/>
            <w:hideMark/>
          </w:tcPr>
          <w:p w14:paraId="676E8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BN-68/8931-04</w:t>
            </w:r>
          </w:p>
        </w:tc>
        <w:tc>
          <w:tcPr>
            <w:tcW w:w="6301" w:type="dxa"/>
            <w:hideMark/>
          </w:tcPr>
          <w:p w14:paraId="1592F7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Drogi samochodowe. Pomiar równości nawierzchni planografem         i łatą</w:t>
            </w:r>
          </w:p>
        </w:tc>
      </w:tr>
    </w:tbl>
    <w:p w14:paraId="7E87ABDF" w14:textId="77777777" w:rsidR="0084044D" w:rsidRPr="006533A7" w:rsidRDefault="0084044D" w:rsidP="006533A7">
      <w:pPr>
        <w:pStyle w:val="Bezodstpw"/>
        <w:rPr>
          <w:rFonts w:asciiTheme="minorHAnsi" w:hAnsiTheme="minorHAnsi" w:cstheme="minorHAnsi"/>
          <w:szCs w:val="24"/>
        </w:rPr>
      </w:pPr>
      <w:bookmarkStart w:id="845" w:name="_Toc405274796"/>
      <w:r w:rsidRPr="006533A7">
        <w:rPr>
          <w:rFonts w:asciiTheme="minorHAnsi" w:hAnsiTheme="minorHAnsi" w:cstheme="minorHAnsi"/>
          <w:szCs w:val="24"/>
        </w:rPr>
        <w:t>10.2. Inne dokumenty</w:t>
      </w:r>
      <w:bookmarkEnd w:id="845"/>
    </w:p>
    <w:p w14:paraId="35D97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Katalog typowych konstrukcji nawierzchni podatnych i półsztywnych. IBDiM, Warszawa, 1997</w:t>
      </w:r>
    </w:p>
    <w:p w14:paraId="73EBE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Tymczasowe wytyczne techniczne. Polimeroasfalty drogowe. TWT-PAD-97. Informacje, instrukcje - zeszyt 54, IBDiM, Warszawa, 1997</w:t>
      </w:r>
    </w:p>
    <w:p w14:paraId="3BBFCB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Warunki techniczne. Drogowe kationowe emulsje asfaltowe EmA-99. Informacje, instrukcje - zeszyt 60, IBDiM, Warszawa, 1999</w:t>
      </w:r>
    </w:p>
    <w:p w14:paraId="47DF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WT/MK-CZDP84 Wytyczne techniczne oceny jakości grysów i żwirów kruszonych z naturalnie rozdrobnionego surowca skalnego przeznaczonego do nawierzchni drogowych, CZDP, Warszawa, 1984</w:t>
      </w:r>
    </w:p>
    <w:p w14:paraId="52EB4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  Zasady projektowania betonu asfaltowego o zwiększonej odporności na odkształcenia trwałe. Wytyczne oznaczania odkształcenia i modułu sztywności mieszanek mineralno-bitumicznych metodą pełzania pod obciążeniem statycznym. Informacje, instrukcje - zeszyt 48, IBDiM, Warszawa, 1995</w:t>
      </w:r>
    </w:p>
    <w:p w14:paraId="27ECD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  Rozporządzenie Ministra Transportu i Gospodarki Morskiej z dnia 2 marca 1999 r. w sprawie warunków technicznych, jakim powinny odpowiadać drogi publiczne i ich usytuowanie (Dz.U. Nr 43 z 1999 r., poz. 430).</w:t>
      </w:r>
    </w:p>
    <w:p w14:paraId="454286D2" w14:textId="77777777" w:rsidR="0084044D" w:rsidRPr="006533A7" w:rsidRDefault="0084044D" w:rsidP="006533A7">
      <w:pPr>
        <w:pStyle w:val="Bezodstpw"/>
        <w:rPr>
          <w:rFonts w:asciiTheme="minorHAnsi" w:hAnsiTheme="minorHAnsi" w:cstheme="minorHAnsi"/>
          <w:szCs w:val="24"/>
        </w:rPr>
      </w:pPr>
    </w:p>
    <w:p w14:paraId="243B066D" w14:textId="77777777" w:rsidR="0084044D" w:rsidRPr="006533A7" w:rsidRDefault="0084044D" w:rsidP="006533A7">
      <w:pPr>
        <w:pStyle w:val="Bezodstpw"/>
        <w:rPr>
          <w:rFonts w:asciiTheme="minorHAnsi" w:hAnsiTheme="minorHAnsi" w:cstheme="minorHAnsi"/>
          <w:szCs w:val="24"/>
        </w:rPr>
      </w:pPr>
    </w:p>
    <w:p w14:paraId="077238CD" w14:textId="77777777" w:rsidR="0084044D" w:rsidRPr="006533A7" w:rsidRDefault="0084044D" w:rsidP="006533A7">
      <w:pPr>
        <w:pStyle w:val="Bezodstpw"/>
        <w:rPr>
          <w:rFonts w:asciiTheme="minorHAnsi" w:hAnsiTheme="minorHAnsi" w:cstheme="minorHAnsi"/>
          <w:szCs w:val="24"/>
        </w:rPr>
      </w:pPr>
      <w:bookmarkStart w:id="846" w:name="_Toc52261201"/>
      <w:r w:rsidRPr="006533A7">
        <w:rPr>
          <w:rFonts w:asciiTheme="minorHAnsi" w:hAnsiTheme="minorHAnsi" w:cstheme="minorHAnsi"/>
          <w:szCs w:val="24"/>
        </w:rPr>
        <w:t>INFORMACJA   AKTUALIZACYJNA   O   ASFALTACH   WPROWADZONYCH   NORMĄ   PN-EN 12591:200</w:t>
      </w:r>
      <w:bookmarkEnd w:id="846"/>
      <w:r w:rsidRPr="006533A7">
        <w:rPr>
          <w:rFonts w:asciiTheme="minorHAnsi" w:hAnsiTheme="minorHAnsi" w:cstheme="minorHAnsi"/>
          <w:szCs w:val="24"/>
        </w:rPr>
        <w:t>4</w:t>
      </w:r>
    </w:p>
    <w:p w14:paraId="43F9C29A"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1. Zmiany aktualizacyjne w OST</w:t>
      </w:r>
    </w:p>
    <w:p w14:paraId="5FAB5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stosowania asfaltów wg PN-EN 12591:2004 w OST, wydanych przez GDDP w 2001 r., uwzględniających założenia „Katalogu typowych konstrukcji nawierzchni podatnych i półsztywnych” (KTKNPP), GDDP - IBDiM, Warszawa 1997:</w:t>
      </w:r>
    </w:p>
    <w:p w14:paraId="4AF35B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D-04.07.01 Podbudowa z betonu asfaltowego</w:t>
      </w:r>
    </w:p>
    <w:p w14:paraId="750F4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D-05.03.05 Nawierzchnia z betonu asfaltowego</w:t>
      </w:r>
    </w:p>
    <w:p w14:paraId="65A4E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     D-05.03.07 Nawierzchnia z asfaltu lanego</w:t>
      </w:r>
    </w:p>
    <w:p w14:paraId="02761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     D-05.03.12 Nawierzchnia z asfaltu twardolanego</w:t>
      </w:r>
    </w:p>
    <w:p w14:paraId="0838F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D-05.03.13 Nawierzchnia z mieszanki mastyksowo-grysowej (SMA)</w:t>
      </w:r>
    </w:p>
    <w:p w14:paraId="0C917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D-05.03.22 Nawierzchnia z asfaltu piaskowego.</w:t>
      </w:r>
    </w:p>
    <w:p w14:paraId="44B34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informacja dotyczy również innych OST uwzględniających roboty z wykorzystaniem lepiszcza asfaltowego.</w:t>
      </w:r>
    </w:p>
    <w:p w14:paraId="2CBADD74"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2. Zalecane lepiszcza asfaltowe</w:t>
      </w:r>
    </w:p>
    <w:p w14:paraId="17CE8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Nowe zalecenia przedstawia tablica 1.</w:t>
      </w:r>
    </w:p>
    <w:p w14:paraId="66599E8E" w14:textId="77777777" w:rsidR="0084044D" w:rsidRPr="006533A7" w:rsidRDefault="0084044D" w:rsidP="006533A7">
      <w:pPr>
        <w:pStyle w:val="Bezodstpw"/>
        <w:rPr>
          <w:rFonts w:asciiTheme="minorHAnsi" w:hAnsiTheme="minorHAnsi" w:cstheme="minorHAnsi"/>
          <w:szCs w:val="24"/>
        </w:rPr>
      </w:pPr>
    </w:p>
    <w:p w14:paraId="1724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1.</w:t>
      </w:r>
      <w:r w:rsidRPr="006533A7">
        <w:rPr>
          <w:rFonts w:asciiTheme="minorHAnsi" w:hAnsiTheme="minorHAnsi" w:cstheme="minorHAnsi"/>
          <w:szCs w:val="24"/>
        </w:rP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rsidRPr="006533A7"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KR5-6</w:t>
            </w:r>
          </w:p>
        </w:tc>
      </w:tr>
      <w:tr w:rsidR="0084044D" w:rsidRPr="006533A7"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r>
      <w:tr w:rsidR="0084044D" w:rsidRPr="006533A7"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Pr="006533A7" w:rsidRDefault="0084044D" w:rsidP="006533A7">
            <w:pPr>
              <w:pStyle w:val="Bezodstpw"/>
              <w:rPr>
                <w:rFonts w:asciiTheme="minorHAnsi" w:hAnsiTheme="minorHAnsi" w:cstheme="minorHAnsi"/>
                <w:szCs w:val="24"/>
              </w:rPr>
            </w:pPr>
          </w:p>
          <w:p w14:paraId="4C1A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Pr="006533A7" w:rsidRDefault="0084044D" w:rsidP="006533A7">
            <w:pPr>
              <w:pStyle w:val="Bezodstpw"/>
              <w:rPr>
                <w:rFonts w:asciiTheme="minorHAnsi" w:hAnsiTheme="minorHAnsi" w:cstheme="minorHAnsi"/>
                <w:szCs w:val="24"/>
              </w:rPr>
            </w:pPr>
          </w:p>
          <w:p w14:paraId="3AFDEB0E" w14:textId="77777777" w:rsidR="0084044D" w:rsidRPr="006533A7" w:rsidRDefault="0084044D" w:rsidP="006533A7">
            <w:pPr>
              <w:pStyle w:val="Bezodstpw"/>
              <w:rPr>
                <w:rFonts w:asciiTheme="minorHAnsi" w:hAnsiTheme="minorHAnsi" w:cstheme="minorHAnsi"/>
                <w:szCs w:val="24"/>
              </w:rPr>
            </w:pPr>
          </w:p>
          <w:p w14:paraId="3A2F45F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Tablica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Pr="006533A7" w:rsidRDefault="0084044D" w:rsidP="006533A7">
            <w:pPr>
              <w:pStyle w:val="Bezodstpw"/>
              <w:rPr>
                <w:rFonts w:asciiTheme="minorHAnsi" w:hAnsiTheme="minorHAnsi" w:cstheme="minorHAnsi"/>
                <w:szCs w:val="24"/>
                <w:lang w:val="en-US"/>
              </w:rPr>
            </w:pPr>
          </w:p>
          <w:p w14:paraId="4948AA73" w14:textId="77777777" w:rsidR="0084044D" w:rsidRPr="006533A7" w:rsidRDefault="0084044D" w:rsidP="006533A7">
            <w:pPr>
              <w:pStyle w:val="Bezodstpw"/>
              <w:rPr>
                <w:rFonts w:asciiTheme="minorHAnsi" w:hAnsiTheme="minorHAnsi" w:cstheme="minorHAnsi"/>
                <w:szCs w:val="24"/>
                <w:lang w:val="en-US"/>
              </w:rPr>
            </w:pPr>
          </w:p>
          <w:p w14:paraId="03BFDCC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178108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4C2B7FD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3BD3B4E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DP30</w:t>
            </w:r>
          </w:p>
          <w:p w14:paraId="43CF76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Pr="006533A7" w:rsidRDefault="0084044D" w:rsidP="006533A7">
            <w:pPr>
              <w:pStyle w:val="Bezodstpw"/>
              <w:rPr>
                <w:rFonts w:asciiTheme="minorHAnsi" w:hAnsiTheme="minorHAnsi" w:cstheme="minorHAnsi"/>
                <w:szCs w:val="24"/>
                <w:lang w:val="en-US"/>
              </w:rPr>
            </w:pPr>
          </w:p>
          <w:p w14:paraId="41B1E9C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35/50</w:t>
            </w:r>
          </w:p>
          <w:p w14:paraId="616324A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33820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DP30</w:t>
            </w:r>
          </w:p>
        </w:tc>
      </w:tr>
      <w:tr w:rsidR="0084044D" w:rsidRPr="006533A7"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Pr="006533A7" w:rsidRDefault="0084044D" w:rsidP="006533A7">
            <w:pPr>
              <w:pStyle w:val="Bezodstpw"/>
              <w:rPr>
                <w:rFonts w:asciiTheme="minorHAnsi" w:hAnsiTheme="minorHAnsi" w:cstheme="minorHAnsi"/>
                <w:szCs w:val="24"/>
              </w:rPr>
            </w:pPr>
          </w:p>
          <w:p w14:paraId="5FBDD65D" w14:textId="77777777" w:rsidR="0084044D" w:rsidRPr="006533A7" w:rsidRDefault="0084044D" w:rsidP="006533A7">
            <w:pPr>
              <w:pStyle w:val="Bezodstpw"/>
              <w:rPr>
                <w:rFonts w:asciiTheme="minorHAnsi" w:hAnsiTheme="minorHAnsi" w:cstheme="minorHAnsi"/>
                <w:szCs w:val="24"/>
              </w:rPr>
            </w:pPr>
          </w:p>
          <w:p w14:paraId="10D5889A"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Tablica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Pr="006533A7" w:rsidRDefault="0084044D" w:rsidP="006533A7">
            <w:pPr>
              <w:pStyle w:val="Bezodstpw"/>
              <w:rPr>
                <w:rFonts w:asciiTheme="minorHAnsi" w:hAnsiTheme="minorHAnsi" w:cstheme="minorHAnsi"/>
                <w:szCs w:val="24"/>
                <w:lang w:val="en-US"/>
              </w:rPr>
            </w:pPr>
          </w:p>
          <w:p w14:paraId="1C908A14"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700DF48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p>
          <w:p w14:paraId="626A17D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DE150 A,B,C</w:t>
            </w:r>
            <w:r w:rsidRPr="006533A7">
              <w:rPr>
                <w:rFonts w:asciiTheme="minorHAnsi" w:hAnsiTheme="minorHAnsi" w:cstheme="minorHAnsi"/>
                <w:szCs w:val="24"/>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Pr="006533A7" w:rsidRDefault="0084044D" w:rsidP="006533A7">
            <w:pPr>
              <w:pStyle w:val="Bezodstpw"/>
              <w:rPr>
                <w:rFonts w:asciiTheme="minorHAnsi" w:hAnsiTheme="minorHAnsi" w:cstheme="minorHAnsi"/>
                <w:szCs w:val="24"/>
                <w:lang w:val="en-US"/>
              </w:rPr>
            </w:pPr>
          </w:p>
          <w:p w14:paraId="0BAB690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50/70</w:t>
            </w:r>
          </w:p>
          <w:p w14:paraId="49E8F80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0980E1A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DE30 A,B,C</w:t>
            </w:r>
          </w:p>
          <w:p w14:paraId="7F7C303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DE80 A,B,C</w:t>
            </w:r>
            <w:r w:rsidRPr="006533A7">
              <w:rPr>
                <w:rFonts w:asciiTheme="minorHAnsi" w:hAnsiTheme="minorHAnsi" w:cstheme="minorHAnsi"/>
                <w:szCs w:val="24"/>
                <w:vertAlign w:val="superscript"/>
                <w:lang w:val="en-US"/>
              </w:rPr>
              <w:t>1</w:t>
            </w:r>
          </w:p>
        </w:tc>
      </w:tr>
    </w:tbl>
    <w:p w14:paraId="160408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Uwaga: </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do cienkich warstw</w:t>
      </w:r>
    </w:p>
    <w:p w14:paraId="33D7FC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Oznaczenia:</w:t>
      </w:r>
    </w:p>
    <w:p w14:paraId="000B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KTKNPP</w:t>
      </w:r>
      <w:r w:rsidRPr="006533A7">
        <w:rPr>
          <w:rFonts w:asciiTheme="minorHAnsi" w:hAnsiTheme="minorHAnsi" w:cstheme="minorHAnsi"/>
          <w:szCs w:val="24"/>
        </w:rPr>
        <w:tab/>
        <w:t>-</w:t>
      </w:r>
      <w:r w:rsidRPr="006533A7">
        <w:rPr>
          <w:rFonts w:asciiTheme="minorHAnsi" w:hAnsiTheme="minorHAnsi" w:cstheme="minorHAnsi"/>
          <w:szCs w:val="24"/>
        </w:rPr>
        <w:tab/>
        <w:t>Katalog typowych konstrukcji nawierzchni podatnych i półsztywnych,</w:t>
      </w:r>
    </w:p>
    <w:p w14:paraId="53F455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SMA</w:t>
      </w:r>
      <w:r w:rsidRPr="006533A7">
        <w:rPr>
          <w:rFonts w:asciiTheme="minorHAnsi" w:hAnsiTheme="minorHAnsi" w:cstheme="minorHAnsi"/>
          <w:szCs w:val="24"/>
        </w:rPr>
        <w:tab/>
        <w:t>-</w:t>
      </w:r>
      <w:r w:rsidRPr="006533A7">
        <w:rPr>
          <w:rFonts w:asciiTheme="minorHAnsi" w:hAnsiTheme="minorHAnsi" w:cstheme="minorHAnsi"/>
          <w:szCs w:val="24"/>
        </w:rPr>
        <w:tab/>
        <w:t>mieszanka mastyksowo-grysowa,</w:t>
      </w:r>
    </w:p>
    <w:p w14:paraId="5F7DD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MNU</w:t>
      </w:r>
      <w:r w:rsidRPr="006533A7">
        <w:rPr>
          <w:rFonts w:asciiTheme="minorHAnsi" w:hAnsiTheme="minorHAnsi" w:cstheme="minorHAnsi"/>
          <w:szCs w:val="24"/>
        </w:rPr>
        <w:tab/>
        <w:t>-</w:t>
      </w:r>
      <w:r w:rsidRPr="006533A7">
        <w:rPr>
          <w:rFonts w:asciiTheme="minorHAnsi" w:hAnsiTheme="minorHAnsi" w:cstheme="minorHAnsi"/>
          <w:szCs w:val="24"/>
        </w:rPr>
        <w:tab/>
        <w:t>mieszanka o nieciągłym uziarnieniu,</w:t>
      </w:r>
    </w:p>
    <w:p w14:paraId="79DD98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r w:rsidRPr="006533A7">
        <w:rPr>
          <w:rFonts w:asciiTheme="minorHAnsi" w:hAnsiTheme="minorHAnsi" w:cstheme="minorHAnsi"/>
          <w:szCs w:val="24"/>
        </w:rPr>
        <w:tab/>
        <w:t>-</w:t>
      </w:r>
      <w:r w:rsidRPr="006533A7">
        <w:rPr>
          <w:rFonts w:asciiTheme="minorHAnsi" w:hAnsiTheme="minorHAnsi" w:cstheme="minorHAnsi"/>
          <w:szCs w:val="24"/>
        </w:rPr>
        <w:tab/>
        <w:t>asfalt wg PN-EN 12591:2004, zastępujący asfalt D-50 wg PN-C-96170:1965,</w:t>
      </w:r>
    </w:p>
    <w:p w14:paraId="454313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r w:rsidRPr="006533A7">
        <w:rPr>
          <w:rFonts w:asciiTheme="minorHAnsi" w:hAnsiTheme="minorHAnsi" w:cstheme="minorHAnsi"/>
          <w:szCs w:val="24"/>
        </w:rPr>
        <w:tab/>
        <w:t>-</w:t>
      </w:r>
      <w:r w:rsidRPr="006533A7">
        <w:rPr>
          <w:rFonts w:asciiTheme="minorHAnsi" w:hAnsiTheme="minorHAnsi" w:cstheme="minorHAnsi"/>
          <w:szCs w:val="24"/>
        </w:rPr>
        <w:tab/>
        <w:t xml:space="preserve">asfalt wg PN-EN 12591:2004, zastępujący asfalt D-70 wg PN-C-96170:1965, </w:t>
      </w:r>
    </w:p>
    <w:p w14:paraId="39475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 DP</w:t>
      </w:r>
      <w:r w:rsidRPr="006533A7">
        <w:rPr>
          <w:rFonts w:asciiTheme="minorHAnsi" w:hAnsiTheme="minorHAnsi" w:cstheme="minorHAnsi"/>
          <w:szCs w:val="24"/>
        </w:rPr>
        <w:tab/>
        <w:t>-</w:t>
      </w:r>
      <w:r w:rsidRPr="006533A7">
        <w:rPr>
          <w:rFonts w:asciiTheme="minorHAnsi" w:hAnsiTheme="minorHAnsi" w:cstheme="minorHAnsi"/>
          <w:szCs w:val="24"/>
        </w:rPr>
        <w:tab/>
        <w:t>polimeroasfalt wg TWT PAD-97 Tymczasowe wytyczne techniczne. Polimeroasfalty drogowe. Informacje, instrukcje - zeszyt 54, IBDiM, Warszawa 1997</w:t>
      </w:r>
    </w:p>
    <w:p w14:paraId="01E9B82B" w14:textId="77777777" w:rsidR="0084044D" w:rsidRPr="006533A7" w:rsidRDefault="0084044D" w:rsidP="006533A7">
      <w:pPr>
        <w:pStyle w:val="Bezodstpw"/>
        <w:rPr>
          <w:rFonts w:asciiTheme="minorHAnsi" w:hAnsiTheme="minorHAnsi" w:cstheme="minorHAnsi"/>
          <w:b/>
          <w:bCs/>
          <w:szCs w:val="24"/>
        </w:rPr>
      </w:pPr>
      <w:r w:rsidRPr="006533A7">
        <w:rPr>
          <w:rFonts w:asciiTheme="minorHAnsi" w:hAnsiTheme="minorHAnsi" w:cstheme="minorHAnsi"/>
          <w:b/>
          <w:bCs/>
          <w:szCs w:val="24"/>
        </w:rPr>
        <w:t>3. Wymagania wobec asfaltów drogowych</w:t>
      </w:r>
    </w:p>
    <w:p w14:paraId="7E4AE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Pr="006533A7" w:rsidRDefault="0084044D" w:rsidP="006533A7">
      <w:pPr>
        <w:pStyle w:val="Bezodstpw"/>
        <w:rPr>
          <w:rFonts w:asciiTheme="minorHAnsi" w:hAnsiTheme="minorHAnsi" w:cstheme="minorHAnsi"/>
          <w:szCs w:val="24"/>
        </w:rPr>
      </w:pPr>
    </w:p>
    <w:p w14:paraId="5DCF0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Cs/>
          <w:szCs w:val="24"/>
        </w:rPr>
        <w:t>Tablica 2.</w:t>
      </w:r>
      <w:r w:rsidRPr="006533A7">
        <w:rPr>
          <w:rFonts w:asciiTheme="minorHAnsi" w:hAnsiTheme="minorHAnsi" w:cstheme="minorHAnsi"/>
          <w:szCs w:val="24"/>
        </w:rPr>
        <w:tab/>
        <w:t>Podział rodzajowy i wymagane właściwości asfaltów drogowych o penetracji od 20</w:t>
      </w:r>
      <w:r w:rsidRPr="006533A7">
        <w:rPr>
          <w:rFonts w:asciiTheme="minorHAnsi" w:hAnsiTheme="minorHAnsi" w:cstheme="minorHAnsi"/>
          <w:szCs w:val="24"/>
        </w:rPr>
        <w:sym w:font="Symbol" w:char="F0B4"/>
      </w:r>
      <w:r w:rsidRPr="006533A7">
        <w:rPr>
          <w:rFonts w:asciiTheme="minorHAnsi" w:hAnsiTheme="minorHAnsi" w:cstheme="minorHAnsi"/>
          <w:szCs w:val="24"/>
        </w:rPr>
        <w:t>0,1 mm do 330</w:t>
      </w:r>
      <w:r w:rsidRPr="006533A7">
        <w:rPr>
          <w:rFonts w:asciiTheme="minorHAnsi" w:hAnsiTheme="minorHAnsi" w:cstheme="minorHAnsi"/>
          <w:szCs w:val="24"/>
        </w:rPr>
        <w:sym w:font="Symbol" w:char="F0B4"/>
      </w:r>
      <w:r w:rsidRPr="006533A7">
        <w:rPr>
          <w:rFonts w:asciiTheme="minorHAnsi" w:hAnsiTheme="minorHAnsi" w:cstheme="minorHAnsi"/>
          <w:szCs w:val="24"/>
        </w:rPr>
        <w:t>0,1 mm wg PN-EN 12591:2004 z dostosowaniem do warunków polskich</w:t>
      </w:r>
    </w:p>
    <w:p w14:paraId="69F8E991" w14:textId="77777777" w:rsidR="0084044D" w:rsidRPr="006533A7" w:rsidRDefault="0084044D" w:rsidP="006533A7">
      <w:pPr>
        <w:pStyle w:val="Bezodstpw"/>
        <w:rPr>
          <w:rFonts w:asciiTheme="minorHAnsi" w:hAnsiTheme="minorHAnsi" w:cstheme="minorHAnsi"/>
          <w:szCs w:val="24"/>
        </w:rPr>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rsidRPr="006533A7"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59" w:type="dxa"/>
            <w:gridSpan w:val="2"/>
            <w:tcBorders>
              <w:top w:val="single" w:sz="6" w:space="0" w:color="auto"/>
              <w:left w:val="nil"/>
              <w:bottom w:val="nil"/>
              <w:right w:val="nil"/>
            </w:tcBorders>
            <w:noWrap/>
            <w:hideMark/>
          </w:tcPr>
          <w:p w14:paraId="34061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Pr="006533A7" w:rsidRDefault="0084044D" w:rsidP="006533A7">
            <w:pPr>
              <w:pStyle w:val="Bezodstpw"/>
              <w:rPr>
                <w:rFonts w:asciiTheme="minorHAnsi" w:hAnsiTheme="minorHAnsi" w:cstheme="minorHAnsi"/>
                <w:szCs w:val="24"/>
              </w:rPr>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Pr="006533A7" w:rsidRDefault="0084044D" w:rsidP="006533A7">
            <w:pPr>
              <w:pStyle w:val="Bezodstpw"/>
              <w:rPr>
                <w:rFonts w:asciiTheme="minorHAnsi" w:hAnsiTheme="minorHAnsi" w:cstheme="minorHAnsi"/>
                <w:szCs w:val="24"/>
              </w:rPr>
            </w:pPr>
          </w:p>
        </w:tc>
        <w:tc>
          <w:tcPr>
            <w:tcW w:w="859" w:type="dxa"/>
            <w:gridSpan w:val="2"/>
            <w:tcBorders>
              <w:top w:val="nil"/>
              <w:left w:val="nil"/>
              <w:bottom w:val="single" w:sz="6" w:space="0" w:color="auto"/>
              <w:right w:val="nil"/>
            </w:tcBorders>
            <w:noWrap/>
            <w:hideMark/>
          </w:tcPr>
          <w:p w14:paraId="656C84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w:t>
            </w: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250-330</w:t>
            </w:r>
          </w:p>
        </w:tc>
      </w:tr>
      <w:tr w:rsidR="0084044D" w:rsidRPr="006533A7"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0"/>
            </w:r>
            <w:r w:rsidRPr="006533A7">
              <w:rPr>
                <w:rFonts w:asciiTheme="minorHAnsi" w:hAnsiTheme="minorHAnsi" w:cstheme="minorHAnsi"/>
                <w:szCs w:val="24"/>
              </w:rP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30-38</w:t>
            </w:r>
          </w:p>
        </w:tc>
      </w:tr>
      <w:tr w:rsidR="0084044D" w:rsidRPr="006533A7"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220</w:t>
            </w:r>
          </w:p>
        </w:tc>
      </w:tr>
      <w:tr w:rsidR="0084044D" w:rsidRPr="006533A7"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Pr="006533A7" w:rsidRDefault="0084044D" w:rsidP="006533A7">
            <w:pPr>
              <w:pStyle w:val="Bezodstpw"/>
              <w:rPr>
                <w:rFonts w:asciiTheme="minorHAnsi" w:hAnsiTheme="minorHAnsi" w:cstheme="minorHAnsi"/>
                <w:szCs w:val="24"/>
              </w:rPr>
            </w:pPr>
          </w:p>
          <w:p w14:paraId="4EDDD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rozpuszczal-  nych,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Pr="006533A7" w:rsidRDefault="0084044D" w:rsidP="006533A7">
            <w:pPr>
              <w:pStyle w:val="Bezodstpw"/>
              <w:rPr>
                <w:rFonts w:asciiTheme="minorHAnsi" w:hAnsiTheme="minorHAnsi" w:cstheme="minorHAnsi"/>
                <w:szCs w:val="24"/>
              </w:rPr>
            </w:pPr>
          </w:p>
          <w:p w14:paraId="275BE322"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Pr="006533A7" w:rsidRDefault="0084044D" w:rsidP="006533A7">
            <w:pPr>
              <w:pStyle w:val="Bezodstpw"/>
              <w:rPr>
                <w:rFonts w:asciiTheme="minorHAnsi" w:hAnsiTheme="minorHAnsi" w:cstheme="minorHAnsi"/>
                <w:szCs w:val="24"/>
                <w:lang w:val="de-DE"/>
              </w:rPr>
            </w:pPr>
          </w:p>
          <w:p w14:paraId="37FF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Pr="006533A7" w:rsidRDefault="0084044D" w:rsidP="006533A7">
            <w:pPr>
              <w:pStyle w:val="Bezodstpw"/>
              <w:rPr>
                <w:rFonts w:asciiTheme="minorHAnsi" w:hAnsiTheme="minorHAnsi" w:cstheme="minorHAnsi"/>
                <w:szCs w:val="24"/>
              </w:rPr>
            </w:pPr>
          </w:p>
          <w:p w14:paraId="4F5246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Pr="006533A7" w:rsidRDefault="0084044D" w:rsidP="006533A7">
            <w:pPr>
              <w:pStyle w:val="Bezodstpw"/>
              <w:rPr>
                <w:rFonts w:asciiTheme="minorHAnsi" w:hAnsiTheme="minorHAnsi" w:cstheme="minorHAnsi"/>
                <w:szCs w:val="24"/>
              </w:rPr>
            </w:pPr>
          </w:p>
          <w:p w14:paraId="1D70D7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Pr="006533A7" w:rsidRDefault="0084044D" w:rsidP="006533A7">
            <w:pPr>
              <w:pStyle w:val="Bezodstpw"/>
              <w:rPr>
                <w:rFonts w:asciiTheme="minorHAnsi" w:hAnsiTheme="minorHAnsi" w:cstheme="minorHAnsi"/>
                <w:szCs w:val="24"/>
              </w:rPr>
            </w:pPr>
          </w:p>
          <w:p w14:paraId="1CE2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Pr="006533A7" w:rsidRDefault="0084044D" w:rsidP="006533A7">
            <w:pPr>
              <w:pStyle w:val="Bezodstpw"/>
              <w:rPr>
                <w:rFonts w:asciiTheme="minorHAnsi" w:hAnsiTheme="minorHAnsi" w:cstheme="minorHAnsi"/>
                <w:szCs w:val="24"/>
              </w:rPr>
            </w:pPr>
          </w:p>
          <w:p w14:paraId="1A766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Pr="006533A7" w:rsidRDefault="0084044D" w:rsidP="006533A7">
            <w:pPr>
              <w:pStyle w:val="Bezodstpw"/>
              <w:rPr>
                <w:rFonts w:asciiTheme="minorHAnsi" w:hAnsiTheme="minorHAnsi" w:cstheme="minorHAnsi"/>
                <w:szCs w:val="24"/>
              </w:rPr>
            </w:pPr>
          </w:p>
          <w:p w14:paraId="65670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Pr="006533A7" w:rsidRDefault="0084044D" w:rsidP="006533A7">
            <w:pPr>
              <w:pStyle w:val="Bezodstpw"/>
              <w:rPr>
                <w:rFonts w:asciiTheme="minorHAnsi" w:hAnsiTheme="minorHAnsi" w:cstheme="minorHAnsi"/>
                <w:szCs w:val="24"/>
              </w:rPr>
            </w:pPr>
          </w:p>
          <w:p w14:paraId="58BEC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Pr="006533A7" w:rsidRDefault="0084044D" w:rsidP="006533A7">
            <w:pPr>
              <w:pStyle w:val="Bezodstpw"/>
              <w:rPr>
                <w:rFonts w:asciiTheme="minorHAnsi" w:hAnsiTheme="minorHAnsi" w:cstheme="minorHAnsi"/>
                <w:szCs w:val="24"/>
              </w:rPr>
            </w:pPr>
          </w:p>
          <w:p w14:paraId="09CED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Pr="006533A7" w:rsidRDefault="0084044D" w:rsidP="006533A7">
            <w:pPr>
              <w:pStyle w:val="Bezodstpw"/>
              <w:rPr>
                <w:rFonts w:asciiTheme="minorHAnsi" w:hAnsiTheme="minorHAnsi" w:cstheme="minorHAnsi"/>
                <w:szCs w:val="24"/>
              </w:rPr>
            </w:pPr>
          </w:p>
          <w:p w14:paraId="288A029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Pr="006533A7" w:rsidRDefault="0084044D" w:rsidP="006533A7">
            <w:pPr>
              <w:pStyle w:val="Bezodstpw"/>
              <w:rPr>
                <w:rFonts w:asciiTheme="minorHAnsi" w:hAnsiTheme="minorHAnsi" w:cstheme="minorHAnsi"/>
                <w:szCs w:val="24"/>
                <w:lang w:val="de-DE"/>
              </w:rPr>
            </w:pPr>
          </w:p>
          <w:p w14:paraId="1A79A47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Pr="006533A7" w:rsidRDefault="0084044D" w:rsidP="006533A7">
            <w:pPr>
              <w:pStyle w:val="Bezodstpw"/>
              <w:rPr>
                <w:rFonts w:asciiTheme="minorHAnsi" w:hAnsiTheme="minorHAnsi" w:cstheme="minorHAnsi"/>
                <w:szCs w:val="24"/>
                <w:lang w:val="de-DE"/>
              </w:rPr>
            </w:pPr>
          </w:p>
          <w:p w14:paraId="0862F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Pr="006533A7" w:rsidRDefault="0084044D" w:rsidP="006533A7">
            <w:pPr>
              <w:pStyle w:val="Bezodstpw"/>
              <w:rPr>
                <w:rFonts w:asciiTheme="minorHAnsi" w:hAnsiTheme="minorHAnsi" w:cstheme="minorHAnsi"/>
                <w:szCs w:val="24"/>
              </w:rPr>
            </w:pPr>
          </w:p>
          <w:p w14:paraId="3F6529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Pr="006533A7" w:rsidRDefault="0084044D" w:rsidP="006533A7">
            <w:pPr>
              <w:pStyle w:val="Bezodstpw"/>
              <w:rPr>
                <w:rFonts w:asciiTheme="minorHAnsi" w:hAnsiTheme="minorHAnsi" w:cstheme="minorHAnsi"/>
                <w:szCs w:val="24"/>
              </w:rPr>
            </w:pPr>
          </w:p>
          <w:p w14:paraId="6B725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Pr="006533A7" w:rsidRDefault="0084044D" w:rsidP="006533A7">
            <w:pPr>
              <w:pStyle w:val="Bezodstpw"/>
              <w:rPr>
                <w:rFonts w:asciiTheme="minorHAnsi" w:hAnsiTheme="minorHAnsi" w:cstheme="minorHAnsi"/>
                <w:szCs w:val="24"/>
              </w:rPr>
            </w:pPr>
          </w:p>
          <w:p w14:paraId="4E6E1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Pr="006533A7" w:rsidRDefault="0084044D" w:rsidP="006533A7">
            <w:pPr>
              <w:pStyle w:val="Bezodstpw"/>
              <w:rPr>
                <w:rFonts w:asciiTheme="minorHAnsi" w:hAnsiTheme="minorHAnsi" w:cstheme="minorHAnsi"/>
                <w:szCs w:val="24"/>
              </w:rPr>
            </w:pPr>
          </w:p>
          <w:p w14:paraId="4E8FCE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Pr="006533A7" w:rsidRDefault="0084044D" w:rsidP="006533A7">
            <w:pPr>
              <w:pStyle w:val="Bezodstpw"/>
              <w:rPr>
                <w:rFonts w:asciiTheme="minorHAnsi" w:hAnsiTheme="minorHAnsi" w:cstheme="minorHAnsi"/>
                <w:szCs w:val="24"/>
              </w:rPr>
            </w:pPr>
          </w:p>
          <w:p w14:paraId="5630E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Pr="006533A7" w:rsidRDefault="0084044D" w:rsidP="006533A7">
            <w:pPr>
              <w:pStyle w:val="Bezodstpw"/>
              <w:rPr>
                <w:rFonts w:asciiTheme="minorHAnsi" w:hAnsiTheme="minorHAnsi" w:cstheme="minorHAnsi"/>
                <w:szCs w:val="24"/>
              </w:rPr>
            </w:pPr>
          </w:p>
          <w:p w14:paraId="4023A9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Pr="006533A7" w:rsidRDefault="0084044D" w:rsidP="006533A7">
            <w:pPr>
              <w:pStyle w:val="Bezodstpw"/>
              <w:rPr>
                <w:rFonts w:asciiTheme="minorHAnsi" w:hAnsiTheme="minorHAnsi" w:cstheme="minorHAnsi"/>
                <w:szCs w:val="24"/>
              </w:rPr>
            </w:pPr>
          </w:p>
          <w:p w14:paraId="01597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Pr="006533A7" w:rsidRDefault="0084044D" w:rsidP="006533A7">
            <w:pPr>
              <w:pStyle w:val="Bezodstpw"/>
              <w:rPr>
                <w:rFonts w:asciiTheme="minorHAnsi" w:hAnsiTheme="minorHAnsi" w:cstheme="minorHAnsi"/>
                <w:szCs w:val="24"/>
              </w:rPr>
            </w:pPr>
          </w:p>
          <w:p w14:paraId="5012D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Pr="006533A7" w:rsidRDefault="0084044D" w:rsidP="006533A7">
            <w:pPr>
              <w:pStyle w:val="Bezodstpw"/>
              <w:rPr>
                <w:rFonts w:asciiTheme="minorHAnsi" w:hAnsiTheme="minorHAnsi" w:cstheme="minorHAnsi"/>
                <w:szCs w:val="24"/>
              </w:rPr>
            </w:pPr>
          </w:p>
          <w:p w14:paraId="15DCA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Pr="006533A7" w:rsidRDefault="0084044D" w:rsidP="006533A7">
            <w:pPr>
              <w:pStyle w:val="Bezodstpw"/>
              <w:rPr>
                <w:rFonts w:asciiTheme="minorHAnsi" w:hAnsiTheme="minorHAnsi" w:cstheme="minorHAnsi"/>
                <w:szCs w:val="24"/>
              </w:rPr>
            </w:pPr>
          </w:p>
          <w:p w14:paraId="76303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Pr="006533A7" w:rsidRDefault="0084044D" w:rsidP="006533A7">
            <w:pPr>
              <w:pStyle w:val="Bezodstpw"/>
              <w:rPr>
                <w:rFonts w:asciiTheme="minorHAnsi" w:hAnsiTheme="minorHAnsi" w:cstheme="minorHAnsi"/>
                <w:szCs w:val="24"/>
              </w:rPr>
            </w:pPr>
          </w:p>
          <w:p w14:paraId="6392E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Pr="006533A7" w:rsidRDefault="0084044D" w:rsidP="006533A7">
            <w:pPr>
              <w:pStyle w:val="Bezodstpw"/>
              <w:rPr>
                <w:rFonts w:asciiTheme="minorHAnsi" w:hAnsiTheme="minorHAnsi" w:cstheme="minorHAnsi"/>
                <w:szCs w:val="24"/>
              </w:rPr>
            </w:pPr>
          </w:p>
          <w:p w14:paraId="76299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Pr="006533A7" w:rsidRDefault="0084044D" w:rsidP="006533A7">
            <w:pPr>
              <w:pStyle w:val="Bezodstpw"/>
              <w:rPr>
                <w:rFonts w:asciiTheme="minorHAnsi" w:hAnsiTheme="minorHAnsi" w:cstheme="minorHAnsi"/>
                <w:szCs w:val="24"/>
              </w:rPr>
            </w:pPr>
          </w:p>
          <w:p w14:paraId="39E9F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Pr="006533A7" w:rsidRDefault="0084044D" w:rsidP="006533A7">
            <w:pPr>
              <w:pStyle w:val="Bezodstpw"/>
              <w:rPr>
                <w:rFonts w:asciiTheme="minorHAnsi" w:hAnsiTheme="minorHAnsi" w:cstheme="minorHAnsi"/>
                <w:szCs w:val="24"/>
              </w:rPr>
            </w:pPr>
          </w:p>
          <w:p w14:paraId="00D4F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Pr="006533A7" w:rsidRDefault="0084044D" w:rsidP="006533A7">
            <w:pPr>
              <w:pStyle w:val="Bezodstpw"/>
              <w:rPr>
                <w:rFonts w:asciiTheme="minorHAnsi" w:hAnsiTheme="minorHAnsi" w:cstheme="minorHAnsi"/>
                <w:szCs w:val="24"/>
              </w:rPr>
            </w:pPr>
          </w:p>
          <w:p w14:paraId="353C5F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r>
      <w:tr w:rsidR="0084044D" w:rsidRPr="006533A7"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Pr="006533A7" w:rsidRDefault="0084044D" w:rsidP="006533A7">
            <w:pPr>
              <w:pStyle w:val="Bezodstpw"/>
              <w:rPr>
                <w:rFonts w:asciiTheme="minorHAnsi" w:hAnsiTheme="minorHAnsi" w:cstheme="minorHAnsi"/>
                <w:szCs w:val="24"/>
              </w:rPr>
            </w:pPr>
          </w:p>
          <w:p w14:paraId="30CCF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Pr="006533A7" w:rsidRDefault="0084044D" w:rsidP="006533A7">
            <w:pPr>
              <w:pStyle w:val="Bezodstpw"/>
              <w:rPr>
                <w:rFonts w:asciiTheme="minorHAnsi" w:hAnsiTheme="minorHAnsi" w:cstheme="minorHAnsi"/>
                <w:szCs w:val="24"/>
              </w:rPr>
            </w:pPr>
          </w:p>
          <w:p w14:paraId="6A95545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Pr="006533A7" w:rsidRDefault="0084044D" w:rsidP="006533A7">
            <w:pPr>
              <w:pStyle w:val="Bezodstpw"/>
              <w:rPr>
                <w:rFonts w:asciiTheme="minorHAnsi" w:hAnsiTheme="minorHAnsi" w:cstheme="minorHAnsi"/>
                <w:szCs w:val="24"/>
                <w:lang w:val="de-DE"/>
              </w:rPr>
            </w:pPr>
          </w:p>
          <w:p w14:paraId="4955A7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Pr="006533A7" w:rsidRDefault="0084044D" w:rsidP="006533A7">
            <w:pPr>
              <w:pStyle w:val="Bezodstpw"/>
              <w:rPr>
                <w:rFonts w:asciiTheme="minorHAnsi" w:hAnsiTheme="minorHAnsi" w:cstheme="minorHAnsi"/>
                <w:szCs w:val="24"/>
              </w:rPr>
            </w:pPr>
          </w:p>
          <w:p w14:paraId="3DA7E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Pr="006533A7" w:rsidRDefault="0084044D" w:rsidP="006533A7">
            <w:pPr>
              <w:pStyle w:val="Bezodstpw"/>
              <w:rPr>
                <w:rFonts w:asciiTheme="minorHAnsi" w:hAnsiTheme="minorHAnsi" w:cstheme="minorHAnsi"/>
                <w:szCs w:val="24"/>
              </w:rPr>
            </w:pPr>
          </w:p>
          <w:p w14:paraId="673D5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Pr="006533A7" w:rsidRDefault="0084044D" w:rsidP="006533A7">
            <w:pPr>
              <w:pStyle w:val="Bezodstpw"/>
              <w:rPr>
                <w:rFonts w:asciiTheme="minorHAnsi" w:hAnsiTheme="minorHAnsi" w:cstheme="minorHAnsi"/>
                <w:szCs w:val="24"/>
              </w:rPr>
            </w:pPr>
          </w:p>
          <w:p w14:paraId="59A3E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Pr="006533A7" w:rsidRDefault="0084044D" w:rsidP="006533A7">
            <w:pPr>
              <w:pStyle w:val="Bezodstpw"/>
              <w:rPr>
                <w:rFonts w:asciiTheme="minorHAnsi" w:hAnsiTheme="minorHAnsi" w:cstheme="minorHAnsi"/>
                <w:szCs w:val="24"/>
              </w:rPr>
            </w:pPr>
          </w:p>
          <w:p w14:paraId="6A010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Pr="006533A7" w:rsidRDefault="0084044D" w:rsidP="006533A7">
            <w:pPr>
              <w:pStyle w:val="Bezodstpw"/>
              <w:rPr>
                <w:rFonts w:asciiTheme="minorHAnsi" w:hAnsiTheme="minorHAnsi" w:cstheme="minorHAnsi"/>
                <w:szCs w:val="24"/>
              </w:rPr>
            </w:pPr>
          </w:p>
          <w:p w14:paraId="22CBAE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Pr="006533A7" w:rsidRDefault="0084044D" w:rsidP="006533A7">
            <w:pPr>
              <w:pStyle w:val="Bezodstpw"/>
              <w:rPr>
                <w:rFonts w:asciiTheme="minorHAnsi" w:hAnsiTheme="minorHAnsi" w:cstheme="minorHAnsi"/>
                <w:szCs w:val="24"/>
              </w:rPr>
            </w:pPr>
          </w:p>
          <w:p w14:paraId="5E2908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r>
      <w:tr w:rsidR="0084044D" w:rsidRPr="006533A7"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Pr="006533A7" w:rsidRDefault="0084044D" w:rsidP="006533A7">
            <w:pPr>
              <w:pStyle w:val="Bezodstpw"/>
              <w:rPr>
                <w:rFonts w:asciiTheme="minorHAnsi" w:hAnsiTheme="minorHAnsi" w:cstheme="minorHAnsi"/>
                <w:szCs w:val="24"/>
              </w:rPr>
            </w:pPr>
          </w:p>
          <w:p w14:paraId="70207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parafiny,</w:t>
            </w:r>
          </w:p>
          <w:p w14:paraId="7F951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Pr="006533A7" w:rsidRDefault="0084044D" w:rsidP="006533A7">
            <w:pPr>
              <w:pStyle w:val="Bezodstpw"/>
              <w:rPr>
                <w:rFonts w:asciiTheme="minorHAnsi" w:hAnsiTheme="minorHAnsi" w:cstheme="minorHAnsi"/>
                <w:szCs w:val="24"/>
              </w:rPr>
            </w:pPr>
          </w:p>
          <w:p w14:paraId="771B1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Pr="006533A7" w:rsidRDefault="0084044D" w:rsidP="006533A7">
            <w:pPr>
              <w:pStyle w:val="Bezodstpw"/>
              <w:rPr>
                <w:rFonts w:asciiTheme="minorHAnsi" w:hAnsiTheme="minorHAnsi" w:cstheme="minorHAnsi"/>
                <w:szCs w:val="24"/>
              </w:rPr>
            </w:pPr>
          </w:p>
          <w:p w14:paraId="60728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Pr="006533A7" w:rsidRDefault="0084044D" w:rsidP="006533A7">
            <w:pPr>
              <w:pStyle w:val="Bezodstpw"/>
              <w:rPr>
                <w:rFonts w:asciiTheme="minorHAnsi" w:hAnsiTheme="minorHAnsi" w:cstheme="minorHAnsi"/>
                <w:szCs w:val="24"/>
              </w:rPr>
            </w:pPr>
          </w:p>
          <w:p w14:paraId="04C8A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Pr="006533A7" w:rsidRDefault="0084044D" w:rsidP="006533A7">
            <w:pPr>
              <w:pStyle w:val="Bezodstpw"/>
              <w:rPr>
                <w:rFonts w:asciiTheme="minorHAnsi" w:hAnsiTheme="minorHAnsi" w:cstheme="minorHAnsi"/>
                <w:szCs w:val="24"/>
              </w:rPr>
            </w:pPr>
          </w:p>
          <w:p w14:paraId="37F1E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Pr="006533A7" w:rsidRDefault="0084044D" w:rsidP="006533A7">
            <w:pPr>
              <w:pStyle w:val="Bezodstpw"/>
              <w:rPr>
                <w:rFonts w:asciiTheme="minorHAnsi" w:hAnsiTheme="minorHAnsi" w:cstheme="minorHAnsi"/>
                <w:szCs w:val="24"/>
              </w:rPr>
            </w:pPr>
          </w:p>
          <w:p w14:paraId="1AF96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Pr="006533A7" w:rsidRDefault="0084044D" w:rsidP="006533A7">
            <w:pPr>
              <w:pStyle w:val="Bezodstpw"/>
              <w:rPr>
                <w:rFonts w:asciiTheme="minorHAnsi" w:hAnsiTheme="minorHAnsi" w:cstheme="minorHAnsi"/>
                <w:szCs w:val="24"/>
              </w:rPr>
            </w:pPr>
          </w:p>
          <w:p w14:paraId="60977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Pr="006533A7" w:rsidRDefault="0084044D" w:rsidP="006533A7">
            <w:pPr>
              <w:pStyle w:val="Bezodstpw"/>
              <w:rPr>
                <w:rFonts w:asciiTheme="minorHAnsi" w:hAnsiTheme="minorHAnsi" w:cstheme="minorHAnsi"/>
                <w:szCs w:val="24"/>
              </w:rPr>
            </w:pPr>
          </w:p>
          <w:p w14:paraId="04EE9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Pr="006533A7" w:rsidRDefault="0084044D" w:rsidP="006533A7">
            <w:pPr>
              <w:pStyle w:val="Bezodstpw"/>
              <w:rPr>
                <w:rFonts w:asciiTheme="minorHAnsi" w:hAnsiTheme="minorHAnsi" w:cstheme="minorHAnsi"/>
                <w:szCs w:val="24"/>
              </w:rPr>
            </w:pPr>
          </w:p>
          <w:p w14:paraId="76E3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Pr="006533A7" w:rsidRDefault="0084044D" w:rsidP="006533A7">
            <w:pPr>
              <w:pStyle w:val="Bezodstpw"/>
              <w:rPr>
                <w:rFonts w:asciiTheme="minorHAnsi" w:hAnsiTheme="minorHAnsi" w:cstheme="minorHAnsi"/>
                <w:szCs w:val="24"/>
              </w:rPr>
            </w:pPr>
          </w:p>
          <w:p w14:paraId="60BB0F8B"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Pr="006533A7" w:rsidRDefault="0084044D" w:rsidP="006533A7">
            <w:pPr>
              <w:pStyle w:val="Bezodstpw"/>
              <w:rPr>
                <w:rFonts w:asciiTheme="minorHAnsi" w:hAnsiTheme="minorHAnsi" w:cstheme="minorHAnsi"/>
                <w:szCs w:val="24"/>
                <w:lang w:val="de-DE"/>
              </w:rPr>
            </w:pPr>
          </w:p>
          <w:p w14:paraId="5FCB14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Pr="006533A7" w:rsidRDefault="0084044D" w:rsidP="006533A7">
            <w:pPr>
              <w:pStyle w:val="Bezodstpw"/>
              <w:rPr>
                <w:rFonts w:asciiTheme="minorHAnsi" w:hAnsiTheme="minorHAnsi" w:cstheme="minorHAnsi"/>
                <w:szCs w:val="24"/>
              </w:rPr>
            </w:pPr>
          </w:p>
          <w:p w14:paraId="1D8558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Pr="006533A7" w:rsidRDefault="0084044D" w:rsidP="006533A7">
            <w:pPr>
              <w:pStyle w:val="Bezodstpw"/>
              <w:rPr>
                <w:rFonts w:asciiTheme="minorHAnsi" w:hAnsiTheme="minorHAnsi" w:cstheme="minorHAnsi"/>
                <w:szCs w:val="24"/>
              </w:rPr>
            </w:pPr>
          </w:p>
          <w:p w14:paraId="24C91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Pr="006533A7" w:rsidRDefault="0084044D" w:rsidP="006533A7">
            <w:pPr>
              <w:pStyle w:val="Bezodstpw"/>
              <w:rPr>
                <w:rFonts w:asciiTheme="minorHAnsi" w:hAnsiTheme="minorHAnsi" w:cstheme="minorHAnsi"/>
                <w:szCs w:val="24"/>
              </w:rPr>
            </w:pPr>
          </w:p>
          <w:p w14:paraId="5F2284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Pr="006533A7" w:rsidRDefault="0084044D" w:rsidP="006533A7">
            <w:pPr>
              <w:pStyle w:val="Bezodstpw"/>
              <w:rPr>
                <w:rFonts w:asciiTheme="minorHAnsi" w:hAnsiTheme="minorHAnsi" w:cstheme="minorHAnsi"/>
                <w:szCs w:val="24"/>
              </w:rPr>
            </w:pPr>
          </w:p>
          <w:p w14:paraId="69417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Pr="006533A7" w:rsidRDefault="0084044D" w:rsidP="006533A7">
            <w:pPr>
              <w:pStyle w:val="Bezodstpw"/>
              <w:rPr>
                <w:rFonts w:asciiTheme="minorHAnsi" w:hAnsiTheme="minorHAnsi" w:cstheme="minorHAnsi"/>
                <w:szCs w:val="24"/>
              </w:rPr>
            </w:pPr>
          </w:p>
          <w:p w14:paraId="6C229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Pr="006533A7" w:rsidRDefault="0084044D" w:rsidP="006533A7">
            <w:pPr>
              <w:pStyle w:val="Bezodstpw"/>
              <w:rPr>
                <w:rFonts w:asciiTheme="minorHAnsi" w:hAnsiTheme="minorHAnsi" w:cstheme="minorHAnsi"/>
                <w:szCs w:val="24"/>
              </w:rPr>
            </w:pPr>
          </w:p>
          <w:p w14:paraId="6AC60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84044D" w:rsidRPr="006533A7"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Pr="006533A7" w:rsidRDefault="0084044D" w:rsidP="006533A7">
            <w:pPr>
              <w:pStyle w:val="Bezodstpw"/>
              <w:rPr>
                <w:rFonts w:asciiTheme="minorHAnsi" w:hAnsiTheme="minorHAnsi" w:cstheme="minorHAnsi"/>
                <w:szCs w:val="24"/>
              </w:rPr>
            </w:pPr>
          </w:p>
          <w:p w14:paraId="7375D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Pr="006533A7" w:rsidRDefault="0084044D" w:rsidP="006533A7">
            <w:pPr>
              <w:pStyle w:val="Bezodstpw"/>
              <w:rPr>
                <w:rFonts w:asciiTheme="minorHAnsi" w:hAnsiTheme="minorHAnsi" w:cstheme="minorHAnsi"/>
                <w:szCs w:val="24"/>
              </w:rPr>
            </w:pPr>
          </w:p>
          <w:p w14:paraId="45A40698"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rPr>
              <w:sym w:font="Symbol" w:char="F0B0"/>
            </w:r>
            <w:r w:rsidRPr="006533A7">
              <w:rPr>
                <w:rFonts w:asciiTheme="minorHAnsi" w:hAnsiTheme="minorHAnsi" w:cstheme="minorHAnsi"/>
                <w:szCs w:val="24"/>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Pr="006533A7" w:rsidRDefault="0084044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ok-reśla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Pr="006533A7" w:rsidRDefault="0084044D" w:rsidP="006533A7">
            <w:pPr>
              <w:pStyle w:val="Bezodstpw"/>
              <w:rPr>
                <w:rFonts w:asciiTheme="minorHAnsi" w:hAnsiTheme="minorHAnsi" w:cstheme="minorHAnsi"/>
                <w:szCs w:val="24"/>
              </w:rPr>
            </w:pPr>
          </w:p>
          <w:p w14:paraId="04DA22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Pr="006533A7" w:rsidRDefault="0084044D" w:rsidP="006533A7">
            <w:pPr>
              <w:pStyle w:val="Bezodstpw"/>
              <w:rPr>
                <w:rFonts w:asciiTheme="minorHAnsi" w:hAnsiTheme="minorHAnsi" w:cstheme="minorHAnsi"/>
                <w:szCs w:val="24"/>
              </w:rPr>
            </w:pPr>
          </w:p>
          <w:p w14:paraId="687621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Pr="006533A7" w:rsidRDefault="0084044D" w:rsidP="006533A7">
            <w:pPr>
              <w:pStyle w:val="Bezodstpw"/>
              <w:rPr>
                <w:rFonts w:asciiTheme="minorHAnsi" w:hAnsiTheme="minorHAnsi" w:cstheme="minorHAnsi"/>
                <w:szCs w:val="24"/>
              </w:rPr>
            </w:pPr>
          </w:p>
          <w:p w14:paraId="5792D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Pr="006533A7" w:rsidRDefault="0084044D" w:rsidP="006533A7">
            <w:pPr>
              <w:pStyle w:val="Bezodstpw"/>
              <w:rPr>
                <w:rFonts w:asciiTheme="minorHAnsi" w:hAnsiTheme="minorHAnsi" w:cstheme="minorHAnsi"/>
                <w:szCs w:val="24"/>
              </w:rPr>
            </w:pPr>
          </w:p>
          <w:p w14:paraId="6FC126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Pr="006533A7" w:rsidRDefault="0084044D" w:rsidP="006533A7">
            <w:pPr>
              <w:pStyle w:val="Bezodstpw"/>
              <w:rPr>
                <w:rFonts w:asciiTheme="minorHAnsi" w:hAnsiTheme="minorHAnsi" w:cstheme="minorHAnsi"/>
                <w:szCs w:val="24"/>
              </w:rPr>
            </w:pPr>
          </w:p>
          <w:p w14:paraId="7E4534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Pr="006533A7" w:rsidRDefault="0084044D" w:rsidP="006533A7">
            <w:pPr>
              <w:pStyle w:val="Bezodstpw"/>
              <w:rPr>
                <w:rFonts w:asciiTheme="minorHAnsi" w:hAnsiTheme="minorHAnsi" w:cstheme="minorHAnsi"/>
                <w:szCs w:val="24"/>
              </w:rPr>
            </w:pPr>
          </w:p>
          <w:p w14:paraId="2F791F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bl>
    <w:p w14:paraId="4FA55959" w14:textId="77777777" w:rsidR="0084044D" w:rsidRPr="006533A7" w:rsidRDefault="0084044D" w:rsidP="006533A7">
      <w:pPr>
        <w:pStyle w:val="Bezodstpw"/>
        <w:rPr>
          <w:rFonts w:asciiTheme="minorHAnsi" w:hAnsiTheme="minorHAnsi" w:cstheme="minorHAnsi"/>
          <w:szCs w:val="24"/>
        </w:rPr>
      </w:pPr>
    </w:p>
    <w:p w14:paraId="15619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Pr="006533A7" w:rsidRDefault="0084044D" w:rsidP="006533A7">
      <w:pPr>
        <w:pStyle w:val="Bezodstpw"/>
        <w:rPr>
          <w:rFonts w:asciiTheme="minorHAnsi" w:hAnsiTheme="minorHAnsi" w:cstheme="minorHAnsi"/>
          <w:b/>
          <w:bCs/>
          <w:szCs w:val="24"/>
        </w:rPr>
      </w:pPr>
    </w:p>
    <w:p w14:paraId="24EE6402" w14:textId="77777777" w:rsidR="0084044D" w:rsidRPr="006533A7" w:rsidRDefault="0084044D"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bookmarkStart w:id="847" w:name="_Toc11235001"/>
      <w:r w:rsidRPr="006533A7">
        <w:rPr>
          <w:rFonts w:asciiTheme="minorHAnsi" w:hAnsiTheme="minorHAnsi" w:cstheme="minorHAnsi"/>
          <w:sz w:val="24"/>
          <w:szCs w:val="24"/>
          <w:lang w:eastAsia="pl-PL" w:bidi="ar-SA"/>
        </w:rPr>
        <w:t>D – 05.03.05a NAWIERZCHNIA  Z  BETONU ASFALTOWEGO. WARSTWA ŚCIERALNA wg WT-1 i WT-2</w:t>
      </w:r>
      <w:bookmarkEnd w:id="847"/>
    </w:p>
    <w:p w14:paraId="687F6F06" w14:textId="77777777" w:rsidR="0084044D" w:rsidRPr="006533A7" w:rsidRDefault="0084044D" w:rsidP="006533A7">
      <w:pPr>
        <w:pStyle w:val="Bezodstpw"/>
        <w:rPr>
          <w:rFonts w:asciiTheme="minorHAnsi" w:hAnsiTheme="minorHAnsi" w:cstheme="minorHAnsi"/>
          <w:kern w:val="36"/>
          <w:szCs w:val="24"/>
          <w:lang w:eastAsia="pl-PL" w:bidi="ar-SA"/>
        </w:rPr>
      </w:pPr>
      <w:bookmarkStart w:id="848" w:name="_Toc412637944"/>
      <w:bookmarkStart w:id="849" w:name="_Toc236626155"/>
      <w:bookmarkEnd w:id="848"/>
      <w:bookmarkEnd w:id="849"/>
      <w:r w:rsidRPr="006533A7">
        <w:rPr>
          <w:rFonts w:asciiTheme="minorHAnsi" w:hAnsiTheme="minorHAnsi" w:cstheme="minorHAnsi"/>
          <w:szCs w:val="24"/>
        </w:rPr>
        <w:t>1. Wstęp</w:t>
      </w:r>
    </w:p>
    <w:p w14:paraId="7BD33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03C2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ścieralnej z betonu asfaltowego.</w:t>
      </w:r>
    </w:p>
    <w:p w14:paraId="4E06A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70990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1447F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Stosowane mieszanki  betonu asfaltowego o wymiarze D podano w tablicy 1.</w:t>
      </w:r>
    </w:p>
    <w:p w14:paraId="16F8E7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2E18E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416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7511A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AC5S, AC8S, AC11S</w:t>
            </w:r>
          </w:p>
          <w:p w14:paraId="6FB61077"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AC8S, AC11S</w:t>
            </w:r>
          </w:p>
          <w:p w14:paraId="36A287B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xml:space="preserve">AC8S </w:t>
            </w:r>
            <w:r w:rsidRPr="006533A7">
              <w:rPr>
                <w:rFonts w:asciiTheme="minorHAnsi" w:hAnsiTheme="minorHAnsi" w:cstheme="minorHAnsi"/>
                <w:szCs w:val="24"/>
                <w:vertAlign w:val="superscript"/>
                <w:lang w:val="en-US"/>
              </w:rPr>
              <w:t>2)</w:t>
            </w:r>
            <w:r w:rsidRPr="006533A7">
              <w:rPr>
                <w:rFonts w:asciiTheme="minorHAnsi" w:hAnsiTheme="minorHAnsi" w:cstheme="minorHAnsi"/>
                <w:szCs w:val="24"/>
                <w:lang w:val="en-US"/>
              </w:rPr>
              <w:t xml:space="preserve">, AC11S </w:t>
            </w:r>
            <w:r w:rsidRPr="006533A7">
              <w:rPr>
                <w:rFonts w:asciiTheme="minorHAnsi" w:hAnsiTheme="minorHAnsi" w:cstheme="minorHAnsi"/>
                <w:szCs w:val="24"/>
                <w:vertAlign w:val="superscript"/>
                <w:lang w:val="en-US"/>
              </w:rPr>
              <w:t>2)</w:t>
            </w:r>
          </w:p>
        </w:tc>
      </w:tr>
    </w:tbl>
    <w:p w14:paraId="654FED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 – patrz punkt 1.4.4.</w:t>
      </w:r>
    </w:p>
    <w:p w14:paraId="464AA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Dopuszczony do stosowania w terenach górskich.</w:t>
      </w:r>
    </w:p>
    <w:p w14:paraId="3837A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4A8A8D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4068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ścieralna – górna warstwa nawierzchni będąca w bezpośrednim kontakcie z kołami pojazdów.</w:t>
      </w:r>
    </w:p>
    <w:p w14:paraId="13AF56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Mieszanka mineralno-asfaltowa (MMA) – mieszanka kruszyw i lepiszcza asfaltowego.</w:t>
      </w:r>
    </w:p>
    <w:p w14:paraId="489073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Wymiar mieszanki mineralno-asfaltowej – określenie mieszanki mineralno-asfaltowej, ze względu na największy wymiar kruszywa D, np. wymiar 5, 8, 11.</w:t>
      </w:r>
    </w:p>
    <w:p w14:paraId="68A5B6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38601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Uziarnienie – skład ziarnowy kruszywa, wyrażony w procentach masy ziaren przechodzących przez określony zestaw sit.</w:t>
      </w:r>
    </w:p>
    <w:p w14:paraId="58E76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Kategoria ruchu – obciążenie drogi ruchem samochodowym, wyrażone w osiach obliczeniowych (100 kN) wg „Katalogu typowych konstrukcji nawierzchni podatnych i półsztywnych” GDDKiA [82].</w:t>
      </w:r>
    </w:p>
    <w:p w14:paraId="3F6C0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Wymiar kruszywa – wielkość ziaren kruszywa, określona przez dolny (d) i górny (D) wymiar sita.</w:t>
      </w:r>
    </w:p>
    <w:p w14:paraId="2D724C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Kruszywo grube – kruszywo z ziaren o wymiarze: D ≤ 45 mm oraz d &gt; 2 mm.</w:t>
      </w:r>
    </w:p>
    <w:p w14:paraId="14E55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1.4.10. </w:t>
      </w:r>
      <w:r w:rsidRPr="006533A7">
        <w:rPr>
          <w:rFonts w:asciiTheme="minorHAnsi" w:hAnsiTheme="minorHAnsi" w:cstheme="minorHAnsi"/>
          <w:szCs w:val="24"/>
        </w:rPr>
        <w:t>Kruszywo drobne – kruszywo z ziaren o wymiarze: D ≤ 2 mm, którego większa część pozostaje na sicie 0,063 mm.</w:t>
      </w:r>
    </w:p>
    <w:p w14:paraId="3D026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Pył – kruszywo z ziaren przechodzących przez sito 0,063 mm.</w:t>
      </w:r>
    </w:p>
    <w:p w14:paraId="202B1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Kationowa emulsja asfaltowa – emulsja, w której emulgator nadaje dodatnie ładunki cząstkom zdyspergowanego asfaltu.</w:t>
      </w:r>
    </w:p>
    <w:p w14:paraId="276B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57F56E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 wykonywanych w rożnym czasie nie będących połączeniem międzywarstwowym</w:t>
      </w:r>
    </w:p>
    <w:p w14:paraId="7DA0E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1.4.15.</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205247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0F903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1.4.16.</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2A40E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1.4.17.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16DB66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737"/>
        <w:gridCol w:w="8131"/>
      </w:tblGrid>
      <w:tr w:rsidR="0084044D" w:rsidRPr="006533A7" w14:paraId="7763D3CC" w14:textId="77777777" w:rsidTr="0084044D">
        <w:tc>
          <w:tcPr>
            <w:tcW w:w="737" w:type="dxa"/>
            <w:tcMar>
              <w:top w:w="0" w:type="dxa"/>
              <w:left w:w="108" w:type="dxa"/>
              <w:bottom w:w="0" w:type="dxa"/>
              <w:right w:w="108" w:type="dxa"/>
            </w:tcMar>
            <w:hideMark/>
          </w:tcPr>
          <w:p w14:paraId="79E70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AC_S</w:t>
            </w:r>
          </w:p>
        </w:tc>
        <w:tc>
          <w:tcPr>
            <w:tcW w:w="8131" w:type="dxa"/>
            <w:tcMar>
              <w:top w:w="0" w:type="dxa"/>
              <w:left w:w="108" w:type="dxa"/>
              <w:bottom w:w="0" w:type="dxa"/>
              <w:right w:w="108" w:type="dxa"/>
            </w:tcMar>
            <w:hideMark/>
          </w:tcPr>
          <w:p w14:paraId="2EBF2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ścieralnej</w:t>
            </w:r>
          </w:p>
        </w:tc>
      </w:tr>
      <w:tr w:rsidR="0084044D" w:rsidRPr="006533A7" w14:paraId="4D12D207" w14:textId="77777777" w:rsidTr="0084044D">
        <w:tc>
          <w:tcPr>
            <w:tcW w:w="737" w:type="dxa"/>
            <w:tcMar>
              <w:top w:w="0" w:type="dxa"/>
              <w:left w:w="108" w:type="dxa"/>
              <w:bottom w:w="0" w:type="dxa"/>
              <w:right w:w="108" w:type="dxa"/>
            </w:tcMar>
            <w:hideMark/>
          </w:tcPr>
          <w:p w14:paraId="4BC12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31" w:type="dxa"/>
            <w:tcMar>
              <w:top w:w="0" w:type="dxa"/>
              <w:left w:w="108" w:type="dxa"/>
              <w:bottom w:w="0" w:type="dxa"/>
              <w:right w:w="108" w:type="dxa"/>
            </w:tcMar>
            <w:hideMark/>
          </w:tcPr>
          <w:p w14:paraId="4B81C94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polimeroasfalt (ang. polymer modified bitumen),</w:t>
            </w:r>
          </w:p>
        </w:tc>
      </w:tr>
      <w:tr w:rsidR="0084044D" w:rsidRPr="006533A7" w14:paraId="7B84EAD7" w14:textId="77777777" w:rsidTr="0084044D">
        <w:tc>
          <w:tcPr>
            <w:tcW w:w="737" w:type="dxa"/>
            <w:tcMar>
              <w:top w:w="0" w:type="dxa"/>
              <w:left w:w="108" w:type="dxa"/>
              <w:bottom w:w="0" w:type="dxa"/>
              <w:right w:w="108" w:type="dxa"/>
            </w:tcMar>
            <w:hideMark/>
          </w:tcPr>
          <w:p w14:paraId="66102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31" w:type="dxa"/>
            <w:tcMar>
              <w:top w:w="0" w:type="dxa"/>
              <w:left w:w="108" w:type="dxa"/>
              <w:bottom w:w="0" w:type="dxa"/>
              <w:right w:w="108" w:type="dxa"/>
            </w:tcMar>
            <w:hideMark/>
          </w:tcPr>
          <w:p w14:paraId="1428C7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wielorodzajowy (ang. multigrade),</w:t>
            </w:r>
          </w:p>
        </w:tc>
      </w:tr>
      <w:tr w:rsidR="0084044D" w:rsidRPr="006533A7" w14:paraId="4D00FDC0" w14:textId="77777777" w:rsidTr="0084044D">
        <w:tc>
          <w:tcPr>
            <w:tcW w:w="737" w:type="dxa"/>
            <w:tcMar>
              <w:top w:w="0" w:type="dxa"/>
              <w:left w:w="108" w:type="dxa"/>
              <w:bottom w:w="0" w:type="dxa"/>
              <w:right w:w="108" w:type="dxa"/>
            </w:tcMar>
            <w:hideMark/>
          </w:tcPr>
          <w:p w14:paraId="35323A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62F0D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753B5FF8" w14:textId="77777777" w:rsidTr="0084044D">
        <w:tc>
          <w:tcPr>
            <w:tcW w:w="737" w:type="dxa"/>
            <w:tcMar>
              <w:top w:w="0" w:type="dxa"/>
              <w:left w:w="108" w:type="dxa"/>
              <w:bottom w:w="0" w:type="dxa"/>
              <w:right w:w="108" w:type="dxa"/>
            </w:tcMar>
            <w:hideMark/>
          </w:tcPr>
          <w:p w14:paraId="3A139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31" w:type="dxa"/>
            <w:tcMar>
              <w:top w:w="0" w:type="dxa"/>
              <w:left w:w="108" w:type="dxa"/>
              <w:bottom w:w="0" w:type="dxa"/>
              <w:right w:w="108" w:type="dxa"/>
            </w:tcMar>
            <w:hideMark/>
          </w:tcPr>
          <w:p w14:paraId="1D237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18134BE7" w14:textId="77777777" w:rsidTr="0084044D">
        <w:tc>
          <w:tcPr>
            <w:tcW w:w="737" w:type="dxa"/>
            <w:tcMar>
              <w:top w:w="0" w:type="dxa"/>
              <w:left w:w="108" w:type="dxa"/>
              <w:bottom w:w="0" w:type="dxa"/>
              <w:right w:w="108" w:type="dxa"/>
            </w:tcMar>
            <w:hideMark/>
          </w:tcPr>
          <w:p w14:paraId="01DDA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31" w:type="dxa"/>
            <w:tcMar>
              <w:top w:w="0" w:type="dxa"/>
              <w:left w:w="108" w:type="dxa"/>
              <w:bottom w:w="0" w:type="dxa"/>
              <w:right w:w="108" w:type="dxa"/>
            </w:tcMar>
            <w:hideMark/>
          </w:tcPr>
          <w:p w14:paraId="30A72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895F9A4" w14:textId="77777777" w:rsidTr="0084044D">
        <w:tc>
          <w:tcPr>
            <w:tcW w:w="737" w:type="dxa"/>
            <w:tcMar>
              <w:top w:w="0" w:type="dxa"/>
              <w:left w:w="108" w:type="dxa"/>
              <w:bottom w:w="0" w:type="dxa"/>
              <w:right w:w="108" w:type="dxa"/>
            </w:tcMar>
            <w:hideMark/>
          </w:tcPr>
          <w:p w14:paraId="37539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31" w:type="dxa"/>
            <w:tcMar>
              <w:top w:w="0" w:type="dxa"/>
              <w:left w:w="108" w:type="dxa"/>
              <w:bottom w:w="0" w:type="dxa"/>
              <w:right w:w="108" w:type="dxa"/>
            </w:tcMar>
            <w:hideMark/>
          </w:tcPr>
          <w:p w14:paraId="1E0D8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właściwość użytkowa nie określana (ang. No Performance Determined; producent może jej nie określać),</w:t>
            </w:r>
          </w:p>
        </w:tc>
      </w:tr>
      <w:tr w:rsidR="0084044D" w:rsidRPr="006533A7" w14:paraId="741A4B13" w14:textId="77777777" w:rsidTr="0084044D">
        <w:tc>
          <w:tcPr>
            <w:tcW w:w="737" w:type="dxa"/>
            <w:tcMar>
              <w:top w:w="0" w:type="dxa"/>
              <w:left w:w="108" w:type="dxa"/>
              <w:bottom w:w="0" w:type="dxa"/>
              <w:right w:w="108" w:type="dxa"/>
            </w:tcMar>
            <w:hideMark/>
          </w:tcPr>
          <w:p w14:paraId="7C96A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31" w:type="dxa"/>
            <w:tcMar>
              <w:top w:w="0" w:type="dxa"/>
              <w:left w:w="108" w:type="dxa"/>
              <w:bottom w:w="0" w:type="dxa"/>
              <w:right w:w="108" w:type="dxa"/>
            </w:tcMar>
            <w:hideMark/>
          </w:tcPr>
          <w:p w14:paraId="3B8B8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zadeklarowania (ang. To Be Reported; producent może dostarczyć odpowiednie informacje, jednak nie jest do tego zobowiązany),</w:t>
            </w:r>
          </w:p>
        </w:tc>
      </w:tr>
      <w:tr w:rsidR="0084044D" w:rsidRPr="006533A7" w14:paraId="690D61DB" w14:textId="77777777" w:rsidTr="0084044D">
        <w:tc>
          <w:tcPr>
            <w:tcW w:w="737" w:type="dxa"/>
            <w:tcMar>
              <w:top w:w="0" w:type="dxa"/>
              <w:left w:w="108" w:type="dxa"/>
              <w:bottom w:w="0" w:type="dxa"/>
              <w:right w:w="108" w:type="dxa"/>
            </w:tcMar>
            <w:hideMark/>
          </w:tcPr>
          <w:p w14:paraId="2FBF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p>
        </w:tc>
        <w:tc>
          <w:tcPr>
            <w:tcW w:w="8131" w:type="dxa"/>
            <w:tcMar>
              <w:top w:w="0" w:type="dxa"/>
              <w:left w:w="108" w:type="dxa"/>
              <w:bottom w:w="0" w:type="dxa"/>
              <w:right w:w="108" w:type="dxa"/>
            </w:tcMar>
            <w:hideMark/>
          </w:tcPr>
          <w:p w14:paraId="4FEA4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międzynarodowy wskaźnik równości (ang. International Roughness Index),</w:t>
            </w:r>
          </w:p>
        </w:tc>
      </w:tr>
      <w:tr w:rsidR="0084044D" w:rsidRPr="006533A7" w14:paraId="213C6331" w14:textId="77777777" w:rsidTr="0084044D">
        <w:tc>
          <w:tcPr>
            <w:tcW w:w="737" w:type="dxa"/>
            <w:tcMar>
              <w:top w:w="0" w:type="dxa"/>
              <w:left w:w="108" w:type="dxa"/>
              <w:bottom w:w="0" w:type="dxa"/>
              <w:right w:w="108" w:type="dxa"/>
            </w:tcMar>
            <w:hideMark/>
          </w:tcPr>
          <w:p w14:paraId="416FF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31" w:type="dxa"/>
            <w:tcMar>
              <w:top w:w="0" w:type="dxa"/>
              <w:left w:w="108" w:type="dxa"/>
              <w:bottom w:w="0" w:type="dxa"/>
              <w:right w:w="108" w:type="dxa"/>
            </w:tcMar>
            <w:hideMark/>
          </w:tcPr>
          <w:p w14:paraId="000D8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miejsce obsługi podróżnych. </w:t>
            </w:r>
          </w:p>
        </w:tc>
      </w:tr>
      <w:tr w:rsidR="0084044D" w:rsidRPr="006533A7" w14:paraId="53768E22" w14:textId="77777777" w:rsidTr="0084044D">
        <w:tc>
          <w:tcPr>
            <w:tcW w:w="737" w:type="dxa"/>
            <w:tcMar>
              <w:top w:w="0" w:type="dxa"/>
              <w:left w:w="108" w:type="dxa"/>
              <w:bottom w:w="0" w:type="dxa"/>
              <w:right w:w="108" w:type="dxa"/>
            </w:tcMar>
            <w:hideMark/>
          </w:tcPr>
          <w:p w14:paraId="24B609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31" w:type="dxa"/>
            <w:tcMar>
              <w:top w:w="0" w:type="dxa"/>
              <w:left w:w="108" w:type="dxa"/>
              <w:bottom w:w="0" w:type="dxa"/>
              <w:right w:w="108" w:type="dxa"/>
            </w:tcMar>
            <w:hideMark/>
          </w:tcPr>
          <w:p w14:paraId="7687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06378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w:t>
      </w:r>
      <w:r w:rsidRPr="006533A7">
        <w:rPr>
          <w:rFonts w:asciiTheme="minorHAnsi" w:hAnsiTheme="minorHAnsi" w:cstheme="minorHAnsi"/>
          <w:szCs w:val="24"/>
        </w:rPr>
        <w:t>.</w:t>
      </w:r>
      <w:r w:rsidRPr="006533A7">
        <w:rPr>
          <w:rFonts w:asciiTheme="minorHAnsi" w:hAnsiTheme="minorHAnsi" w:cstheme="minorHAnsi"/>
          <w:b/>
          <w:bCs/>
          <w:szCs w:val="24"/>
        </w:rPr>
        <w:t xml:space="preserve">16. </w:t>
      </w:r>
      <w:r w:rsidRPr="006533A7">
        <w:rPr>
          <w:rFonts w:asciiTheme="minorHAnsi" w:hAnsiTheme="minorHAnsi" w:cstheme="minorHAnsi"/>
          <w:szCs w:val="24"/>
        </w:rPr>
        <w:t>Pozostałe określenia podstawowe są zgodne z obowiązującymi, odpowiednimi polskimi normami i z definicjami podanymi w OST D-M-00.00.00 „Wymagania ogólne”[1] pkt 1.4.</w:t>
      </w:r>
    </w:p>
    <w:p w14:paraId="1BAA0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6609EE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robót podano w OST D-M-00.00.00 „Wymagania ogólne” [1] pkt 1.5.</w:t>
      </w:r>
    </w:p>
    <w:p w14:paraId="2602709D" w14:textId="77777777" w:rsidR="0084044D" w:rsidRPr="006533A7" w:rsidRDefault="0084044D" w:rsidP="006533A7">
      <w:pPr>
        <w:pStyle w:val="Bezodstpw"/>
        <w:rPr>
          <w:rFonts w:asciiTheme="minorHAnsi" w:hAnsiTheme="minorHAnsi" w:cstheme="minorHAnsi"/>
          <w:szCs w:val="24"/>
        </w:rPr>
      </w:pPr>
      <w:bookmarkStart w:id="850" w:name="_Toc412637945"/>
      <w:r w:rsidRPr="006533A7">
        <w:rPr>
          <w:rFonts w:asciiTheme="minorHAnsi" w:hAnsiTheme="minorHAnsi" w:cstheme="minorHAnsi"/>
          <w:szCs w:val="24"/>
        </w:rPr>
        <w:t>2. Materiały</w:t>
      </w:r>
      <w:bookmarkEnd w:id="850"/>
    </w:p>
    <w:p w14:paraId="46A709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11440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50FB2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E3EF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612B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Lepiszcza asfaltowe</w:t>
      </w:r>
    </w:p>
    <w:p w14:paraId="651FE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Należy stosować asfalty drogowe wg PN-EN 12591 [24] lub polimeroasfalty wg PN-EN 14023 [64] [64a] oraz asfalty drogowe wielorodzajowe wg PN-EN 13924-2 [63] [63a]. </w:t>
      </w:r>
    </w:p>
    <w:p w14:paraId="13CB9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Rodzaje stosowanych lepiszcz asfaltowych podano w tablicy 2. Oprócz lepiszcz wymienionych w tablicy 2 można stosować inne lepiszcza nienormowe według aprobat technicznych.</w:t>
      </w:r>
    </w:p>
    <w:p w14:paraId="057B6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rsidRPr="006533A7"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100B8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w:t>
            </w:r>
          </w:p>
          <w:p w14:paraId="6C959A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Gatunek lepiszcza   </w:t>
            </w:r>
          </w:p>
        </w:tc>
      </w:tr>
      <w:tr w:rsidR="0084044D" w:rsidRPr="006533A7"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6533A7" w:rsidRDefault="0084044D" w:rsidP="006533A7">
            <w:pPr>
              <w:pStyle w:val="Bezodstpw"/>
              <w:rPr>
                <w:rFonts w:asciiTheme="minorHAnsi" w:hAnsiTheme="minorHAnsi" w:cstheme="minorHAnsi"/>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polimeroasfalt</w:t>
            </w:r>
          </w:p>
        </w:tc>
      </w:tr>
      <w:tr w:rsidR="0084044D" w:rsidRPr="006533A7"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 70/100</w:t>
            </w:r>
          </w:p>
          <w:p w14:paraId="76400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w:t>
            </w:r>
          </w:p>
          <w:p w14:paraId="330670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p>
        </w:tc>
      </w:tr>
      <w:tr w:rsidR="0084044D" w:rsidRPr="006533A7"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50/70</w:t>
            </w:r>
          </w:p>
          <w:p w14:paraId="43D2A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67C16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tc>
      </w:tr>
      <w:tr w:rsidR="0084044D" w:rsidRPr="006533A7"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4DC33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F7FFE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8E207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45/80-55</w:t>
            </w:r>
          </w:p>
          <w:p w14:paraId="57ECF9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45/80-65</w:t>
            </w:r>
          </w:p>
          <w:p w14:paraId="392117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45/80-80</w:t>
            </w:r>
          </w:p>
        </w:tc>
      </w:tr>
    </w:tbl>
    <w:p w14:paraId="23BBE2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9E64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drogowe powinny spełniać wymagania podane w tablicy 3.  Polimeroasfalty  powinny spełniać wymagania podane  w tablicy 4. Asfalt wielorodzajowy powinien spełniać wymagania podane w tablicy 5.</w:t>
      </w:r>
    </w:p>
    <w:p w14:paraId="13805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4"/>
        <w:gridCol w:w="1154"/>
      </w:tblGrid>
      <w:tr w:rsidR="0084044D" w:rsidRPr="006533A7"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EE078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6533A7" w:rsidRDefault="0084044D" w:rsidP="006533A7">
            <w:pPr>
              <w:pStyle w:val="Bezodstpw"/>
              <w:rPr>
                <w:rFonts w:asciiTheme="minorHAnsi" w:hAnsiTheme="minorHAnsi" w:cstheme="minorHAnsi"/>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70-100</w:t>
            </w:r>
          </w:p>
        </w:tc>
      </w:tr>
      <w:tr w:rsidR="0084044D" w:rsidRPr="006533A7"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43-51</w:t>
            </w:r>
          </w:p>
        </w:tc>
      </w:tr>
      <w:tr w:rsidR="0084044D" w:rsidRPr="006533A7"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8377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Zawartość składników rozpuszczalnych, </w:t>
            </w:r>
          </w:p>
          <w:p w14:paraId="4517F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1F1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A59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350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0A3EDB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97E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2DA7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5B5C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0,8</w:t>
            </w:r>
          </w:p>
        </w:tc>
      </w:tr>
      <w:tr w:rsidR="0084044D" w:rsidRPr="006533A7"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r>
      <w:tr w:rsidR="0084044D" w:rsidRPr="006533A7"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50BB7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(polimeroasfaltów) wg PN-EN 14023:2011/Ap1:2014-04 [64a]</w:t>
      </w:r>
    </w:p>
    <w:tbl>
      <w:tblPr>
        <w:tblW w:w="8982" w:type="dxa"/>
        <w:tblInd w:w="57" w:type="dxa"/>
        <w:tblCellMar>
          <w:left w:w="0" w:type="dxa"/>
          <w:right w:w="0" w:type="dxa"/>
        </w:tblCellMar>
        <w:tblLook w:val="04A0" w:firstRow="1" w:lastRow="0" w:firstColumn="1" w:lastColumn="0" w:noHBand="0" w:noVBand="1"/>
      </w:tblPr>
      <w:tblGrid>
        <w:gridCol w:w="2008"/>
        <w:gridCol w:w="1415"/>
        <w:gridCol w:w="1126"/>
        <w:gridCol w:w="765"/>
        <w:gridCol w:w="780"/>
        <w:gridCol w:w="636"/>
        <w:gridCol w:w="780"/>
        <w:gridCol w:w="635"/>
        <w:gridCol w:w="780"/>
        <w:gridCol w:w="636"/>
      </w:tblGrid>
      <w:tr w:rsidR="0084044D" w:rsidRPr="006533A7"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02664A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742D1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w:t>
            </w:r>
          </w:p>
          <w:p w14:paraId="2907B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nostka</w:t>
            </w:r>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 polimerami (PMB)</w:t>
            </w:r>
          </w:p>
        </w:tc>
      </w:tr>
      <w:tr w:rsidR="0084044D" w:rsidRPr="006533A7"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6533A7" w:rsidRDefault="0084044D" w:rsidP="006533A7">
            <w:pPr>
              <w:pStyle w:val="Bezodstpw"/>
              <w:rPr>
                <w:rFonts w:asciiTheme="minorHAnsi" w:hAnsiTheme="minorHAnsi" w:cstheme="minorHAnsi"/>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45/80 - 80</w:t>
            </w:r>
          </w:p>
        </w:tc>
      </w:tr>
      <w:tr w:rsidR="0084044D" w:rsidRPr="006533A7"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06034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 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(metoda z duktylome-trem,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w:t>
            </w:r>
          </w:p>
          <w:p w14:paraId="71315D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p w14:paraId="1D914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p w14:paraId="755241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Wahadło Vialit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kon-</w:t>
            </w:r>
          </w:p>
          <w:p w14:paraId="69E94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systencji (Odporność na starzenie)</w:t>
            </w:r>
          </w:p>
          <w:p w14:paraId="36769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0C98CB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p w14:paraId="2FB28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1D3077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[57]</w:t>
            </w:r>
          </w:p>
          <w:p w14:paraId="3CA3DD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75257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  peratury mięknienia po starzeniu wg PN-EN 12607</w:t>
            </w:r>
          </w:p>
          <w:p w14:paraId="13FE6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25501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[30]</w:t>
            </w:r>
          </w:p>
          <w:p w14:paraId="0A09E8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6533A7" w:rsidRDefault="0084044D" w:rsidP="006533A7">
            <w:pPr>
              <w:pStyle w:val="Bezodstpw"/>
              <w:rPr>
                <w:rFonts w:asciiTheme="minorHAnsi" w:hAnsiTheme="minorHAnsi" w:cstheme="minorHAnsi"/>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 po 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6533A7" w:rsidRDefault="0084044D" w:rsidP="006533A7">
            <w:pPr>
              <w:pStyle w:val="Bezodstpw"/>
              <w:rPr>
                <w:rFonts w:asciiTheme="minorHAnsi" w:hAnsiTheme="minorHAnsi" w:cstheme="minorHAnsi"/>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NR</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vertAlign w:val="superscript"/>
                <w:lang w:val="en-US"/>
              </w:rPr>
              <w:t>a</w:t>
            </w:r>
            <w:r w:rsidRPr="006533A7">
              <w:rPr>
                <w:rFonts w:asciiTheme="minorHAnsi" w:hAnsiTheme="minorHAnsi" w:cstheme="minorHAnsi"/>
                <w:szCs w:val="24"/>
                <w:lang w:val="en-US"/>
              </w:rPr>
              <w:t xml:space="preserve"> NR – No Requirements (brak wymagań)</w:t>
            </w:r>
          </w:p>
          <w:p w14:paraId="6EFD0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Reported (do zadeklarowania)</w:t>
            </w:r>
          </w:p>
        </w:tc>
      </w:tr>
    </w:tbl>
    <w:p w14:paraId="22EEB1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rsidRPr="006533A7"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3B4FC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B88E8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r>
      <w:tr w:rsidR="0084044D" w:rsidRPr="006533A7"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6533A7" w:rsidRDefault="0084044D" w:rsidP="006533A7">
            <w:pPr>
              <w:pStyle w:val="Bezodstpw"/>
              <w:rPr>
                <w:rFonts w:asciiTheme="minorHAnsi" w:hAnsiTheme="minorHAnsi" w:cstheme="minorHAnsi"/>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20575E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2CC6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06B18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64DF7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lepiszcza asfaltowego w zbiorniku magazynowym (roboczym) nie powinna przekraczać w okresie krótkotrwałym, nie dłuższym niż 5 dni,  poniższych wartości:</w:t>
      </w:r>
    </w:p>
    <w:p w14:paraId="6BCBCE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50/70 i 70/100: 180°C,</w:t>
      </w:r>
    </w:p>
    <w:p w14:paraId="04C00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polimeroasfaltu: wg wskazań producenta,</w:t>
      </w:r>
    </w:p>
    <w:p w14:paraId="56D0F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2A6CC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2.3. Kruszywo </w:t>
      </w:r>
    </w:p>
    <w:p w14:paraId="29FBBE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ścieralnej z betonu asfaltowego należy stosować kruszywo według PN-EN 13043 [49] i WT-1 Kruszywa 2014 [79], obejmujące kruszywo grube, kruszywo drobne  i wypełniacz. </w:t>
      </w:r>
    </w:p>
    <w:p w14:paraId="39BDD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2576B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Nie dopuszcza się użycia granulatu asfaltowego w warstwie ścieralnej. </w:t>
      </w:r>
    </w:p>
    <w:p w14:paraId="559F7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powinny spełniać wymagania podane w WT-1 Kruszywa 2014 [79]  wg tablic poniżej.</w:t>
      </w:r>
    </w:p>
    <w:p w14:paraId="612DED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491"/>
        <w:gridCol w:w="1552"/>
      </w:tblGrid>
      <w:tr w:rsidR="0084044D" w:rsidRPr="006533A7"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KR5÷KR6</w:t>
            </w:r>
          </w:p>
        </w:tc>
      </w:tr>
      <w:tr w:rsidR="0084044D" w:rsidRPr="006533A7"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90/15</w:t>
            </w:r>
          </w:p>
        </w:tc>
      </w:tr>
      <w:tr w:rsidR="0084044D" w:rsidRPr="006533A7"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7C290C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4DC99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324895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49439D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tc>
      </w:tr>
      <w:tr w:rsidR="0084044D" w:rsidRPr="006533A7"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3C05D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EC44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20</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20</w:t>
            </w:r>
          </w:p>
        </w:tc>
      </w:tr>
      <w:tr w:rsidR="0084044D" w:rsidRPr="006533A7"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Procentowa zawartość ziaren o powierzchni przekruszonej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xml:space="preserve">C </w:t>
            </w:r>
            <w:r w:rsidRPr="006533A7">
              <w:rPr>
                <w:rFonts w:asciiTheme="minorHAnsi" w:hAnsiTheme="minorHAnsi" w:cstheme="minorHAnsi"/>
                <w:i/>
                <w:iCs/>
                <w:szCs w:val="24"/>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95</w:t>
            </w:r>
            <w:r w:rsidRPr="006533A7">
              <w:rPr>
                <w:rFonts w:asciiTheme="minorHAnsi" w:hAnsiTheme="minorHAnsi" w:cstheme="minorHAnsi"/>
                <w:szCs w:val="24"/>
                <w:vertAlign w:val="subscript"/>
              </w:rPr>
              <w:t>/1</w:t>
            </w:r>
          </w:p>
        </w:tc>
      </w:tr>
      <w:tr w:rsidR="0084044D" w:rsidRPr="006533A7"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9323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78C4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C86B9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67792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740D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CEF5E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25</w:t>
            </w:r>
          </w:p>
        </w:tc>
      </w:tr>
      <w:tr w:rsidR="0084044D" w:rsidRPr="006533A7"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71FB4B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016E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i/>
                <w:iCs/>
                <w:szCs w:val="24"/>
                <w:vertAlign w:val="subscript"/>
              </w:rPr>
              <w:t>Deklarowana, nie mniej niż 48</w:t>
            </w:r>
            <w:r w:rsidRPr="006533A7">
              <w:rPr>
                <w:rFonts w:asciiTheme="minorHAnsi" w:hAnsiTheme="minorHAnsi" w:cstheme="minorHAnsi"/>
                <w:i/>
                <w:iCs/>
                <w:szCs w:val="24"/>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PSV</w:t>
            </w:r>
            <w:r w:rsidRPr="006533A7">
              <w:rPr>
                <w:rFonts w:asciiTheme="minorHAnsi" w:hAnsiTheme="minorHAnsi" w:cstheme="minorHAnsi"/>
                <w:szCs w:val="24"/>
                <w:vertAlign w:val="subscript"/>
              </w:rPr>
              <w:t>50</w:t>
            </w:r>
            <w:r w:rsidRPr="006533A7">
              <w:rPr>
                <w:rFonts w:asciiTheme="minorHAnsi" w:hAnsiTheme="minorHAnsi" w:cstheme="minorHAnsi"/>
                <w:szCs w:val="24"/>
              </w:rPr>
              <w:t>*)</w:t>
            </w:r>
          </w:p>
        </w:tc>
      </w:tr>
      <w:tr w:rsidR="0084044D" w:rsidRPr="006533A7"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59B8C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CBC4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1B639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E3AB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4927B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1ECE30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r>
      <w:tr w:rsidR="0084044D" w:rsidRPr="006533A7"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BC14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8708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V3,5</w:t>
            </w:r>
          </w:p>
        </w:tc>
      </w:tr>
    </w:tbl>
    <w:p w14:paraId="5C8AC6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0A9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niełamane drobne lub o ciągłym uziarnieniu do D ≤ 8  do warstwy ścieralnej  z betonu asfaltowego  powinno spełniać wymagania podane w tablicy  7 .</w:t>
      </w:r>
    </w:p>
    <w:p w14:paraId="4D16A7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rsidRPr="006533A7"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49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9312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6533A7" w:rsidRDefault="0084044D" w:rsidP="006533A7">
            <w:pPr>
              <w:pStyle w:val="Bezodstpw"/>
              <w:rPr>
                <w:rFonts w:asciiTheme="minorHAnsi" w:hAnsiTheme="minorHAnsi" w:cstheme="minorHAnsi"/>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r>
      <w:tr w:rsidR="0084044D" w:rsidRPr="006533A7"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r>
      <w:tr w:rsidR="0084044D" w:rsidRPr="006533A7"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2CA780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 xml:space="preserve">cs </w:t>
            </w:r>
            <w:r w:rsidRPr="006533A7">
              <w:rPr>
                <w:rFonts w:asciiTheme="minorHAnsi" w:hAnsiTheme="minorHAnsi" w:cstheme="minorHAnsi"/>
                <w:szCs w:val="24"/>
              </w:rPr>
              <w:t>Deklarowana</w:t>
            </w:r>
          </w:p>
        </w:tc>
      </w:tr>
      <w:tr w:rsidR="0084044D" w:rsidRPr="006533A7"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6F9C5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łamane drobne lub o ciągłym uziarnieniu do D≤8  do warstwy ścieralnej  z betonu asfaltowego  powinno spełniać wymagania podane w tablicy  8 .</w:t>
      </w:r>
    </w:p>
    <w:p w14:paraId="5C9B9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61"/>
        <w:gridCol w:w="15"/>
        <w:gridCol w:w="1065"/>
        <w:gridCol w:w="6"/>
        <w:gridCol w:w="1070"/>
      </w:tblGrid>
      <w:tr w:rsidR="0084044D" w:rsidRPr="006533A7"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6533A7" w:rsidRDefault="0084044D" w:rsidP="006533A7">
            <w:pPr>
              <w:pStyle w:val="Bezodstpw"/>
              <w:rPr>
                <w:rFonts w:asciiTheme="minorHAnsi" w:hAnsiTheme="minorHAnsi" w:cstheme="minorHAnsi"/>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w:t>
            </w:r>
          </w:p>
          <w:p w14:paraId="788573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p>
          <w:p w14:paraId="3AFE93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p>
          <w:p w14:paraId="2D6A8A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KR6</w:t>
            </w:r>
          </w:p>
        </w:tc>
      </w:tr>
      <w:tr w:rsidR="0084044D" w:rsidRPr="006533A7"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02F18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 </w:t>
            </w:r>
          </w:p>
          <w:p w14:paraId="561ADD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2AB59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853B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warstwy ścieralnej z betonu asfaltowego, w zależności od kategorii ruchu,  należy stosować wypełniacz spełniający wymagania podane w tablicy 9.</w:t>
      </w:r>
    </w:p>
    <w:p w14:paraId="1C4667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rsidRPr="006533A7"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6533A7" w:rsidRDefault="0084044D" w:rsidP="006533A7">
            <w:pPr>
              <w:pStyle w:val="Bezodstpw"/>
              <w:rPr>
                <w:rFonts w:asciiTheme="minorHAnsi" w:hAnsiTheme="minorHAnsi" w:cstheme="minorHAnsi"/>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KR6</w:t>
            </w:r>
          </w:p>
        </w:tc>
      </w:tr>
      <w:tr w:rsidR="0084044D" w:rsidRPr="006533A7"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tablicą 24 w PN-EN 13043 [49]</w:t>
            </w:r>
          </w:p>
        </w:tc>
      </w:tr>
      <w:tr w:rsidR="0084044D" w:rsidRPr="006533A7"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20</w:t>
            </w:r>
          </w:p>
        </w:tc>
      </w:tr>
      <w:tr w:rsidR="0084044D" w:rsidRPr="006533A7"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
        </w:tc>
      </w:tr>
    </w:tbl>
    <w:p w14:paraId="0E08D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0367D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 Kruszywo do uszorstnienia</w:t>
      </w:r>
    </w:p>
    <w:p w14:paraId="3E25D7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wymaga się uszorstnienia warstwy ścieralnej z betonu asfaltowego.</w:t>
      </w:r>
    </w:p>
    <w:p w14:paraId="4CD1AC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p>
    <w:p w14:paraId="22C9D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2.5. Środek adhezyjny</w:t>
      </w:r>
    </w:p>
    <w:p w14:paraId="344F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5AFB7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Środek adhezyjny powinien odpowiadać wymaganiom określonym przez producenta.</w:t>
      </w:r>
    </w:p>
    <w:p w14:paraId="7CF609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w warunkach określonych przez producenta.</w:t>
      </w:r>
    </w:p>
    <w:p w14:paraId="05DCA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 Materiały do uszczelnienia połączeń i krawędzi</w:t>
      </w:r>
    </w:p>
    <w:p w14:paraId="7C00C3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26A8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asfaltowa</w:t>
            </w:r>
          </w:p>
        </w:tc>
      </w:tr>
      <w:tr w:rsidR="0084044D" w:rsidRPr="006533A7"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6533A7" w:rsidRDefault="0084044D" w:rsidP="006533A7">
            <w:pPr>
              <w:pStyle w:val="Bezodstpw"/>
              <w:rPr>
                <w:rFonts w:asciiTheme="minorHAnsi" w:hAnsiTheme="minorHAnsi" w:cstheme="minorHAnsi"/>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Elastyczna taśma bitumiczna lub zalewa drogowa na gorąco</w:t>
            </w:r>
          </w:p>
        </w:tc>
      </w:tr>
    </w:tbl>
    <w:p w14:paraId="348A16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rsidRPr="006533A7"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13D5B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1B95D8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5EAB3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C82C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46B58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39E18A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55A9A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BB0F4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3E15D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 lub PN-EN 13074-2</w:t>
            </w:r>
          </w:p>
        </w:tc>
      </w:tr>
      <w:tr w:rsidR="0084044D" w:rsidRPr="006533A7"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490153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4A02C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2B25A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rsidRPr="006533A7"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dla typu</w:t>
            </w:r>
          </w:p>
        </w:tc>
      </w:tr>
      <w:tr w:rsidR="0084044D" w:rsidRPr="006533A7"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 1</w:t>
            </w:r>
          </w:p>
        </w:tc>
      </w:tr>
    </w:tbl>
    <w:p w14:paraId="799A8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materiałów termoplastycznych jest dozwolone tylko w oryginalnych opakowaniach producenta, w warunkach określonych w aprobacie technicznej.</w:t>
      </w:r>
    </w:p>
    <w:p w14:paraId="3946A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złączenia warstw konstrukcji</w:t>
      </w:r>
    </w:p>
    <w:p w14:paraId="1B32A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01ABB2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[62a] do normy PN-EN 13808 [62], należy stosować emulsje oznaczone kodem ZM. </w:t>
      </w:r>
    </w:p>
    <w:p w14:paraId="32F312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321DA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Dodatki do mieszanki mineralno-asfaltowej</w:t>
      </w:r>
    </w:p>
    <w:p w14:paraId="3714E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Mogą być stosowane dodatki stabilizujące lub modyfikujące. Pochodzenie, rodzaj i właściwości dodatków powinny być deklarowane. </w:t>
      </w:r>
    </w:p>
    <w:p w14:paraId="38A66D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używać tylko materiałów składowych o ustalonej przydatności. Ustalenie przydatności powinno wynikać co najmniej jednego z następujących dokumentów:</w:t>
      </w:r>
    </w:p>
    <w:p w14:paraId="63C41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75EE7F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598B5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46DD4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mieszanki mineralno-asfaltowej  może być stosowany dodatek asfaltu naturalnego wg PN-EN 13108-4 [51], załącznik B. </w:t>
      </w:r>
    </w:p>
    <w:p w14:paraId="3173B3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 Skład mieszanki mineralno-asfaltowej</w:t>
      </w:r>
    </w:p>
    <w:p w14:paraId="3EB0C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sidRPr="006533A7">
        <w:rPr>
          <w:rFonts w:asciiTheme="minorHAnsi" w:hAnsiTheme="minorHAnsi" w:cstheme="minorHAnsi"/>
          <w:szCs w:val="24"/>
          <w:vertAlign w:val="subscript"/>
        </w:rPr>
        <w:t>min</w:t>
      </w:r>
      <w:r w:rsidRPr="006533A7">
        <w:rPr>
          <w:rFonts w:asciiTheme="minorHAnsi" w:hAnsiTheme="minorHAnsi" w:cstheme="minorHAnsi"/>
          <w:szCs w:val="24"/>
        </w:rPr>
        <w:t xml:space="preserve"> i temperatur zagęszczania próbek.</w:t>
      </w:r>
    </w:p>
    <w:p w14:paraId="1FC5E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tablicach 16 i 17.</w:t>
      </w:r>
    </w:p>
    <w:p w14:paraId="067DF3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rsidRPr="006533A7"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6533A7" w:rsidRDefault="0084044D" w:rsidP="006533A7">
            <w:pPr>
              <w:pStyle w:val="Bezodstpw"/>
              <w:rPr>
                <w:rFonts w:asciiTheme="minorHAnsi" w:hAnsiTheme="minorHAnsi" w:cstheme="minorHAnsi"/>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r>
      <w:tr w:rsidR="0084044D" w:rsidRPr="006533A7"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r>
      <w:tr w:rsidR="0084044D" w:rsidRPr="006533A7"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bl>
    <w:p w14:paraId="4645B0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rsidRPr="006533A7"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6533A7" w:rsidRDefault="0084044D" w:rsidP="006533A7">
            <w:pPr>
              <w:pStyle w:val="Bezodstpw"/>
              <w:rPr>
                <w:rFonts w:asciiTheme="minorHAnsi" w:hAnsiTheme="minorHAnsi" w:cstheme="minorHAnsi"/>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r>
      <w:tr w:rsidR="0084044D" w:rsidRPr="006533A7"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84044D" w:rsidRPr="006533A7"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84044D" w:rsidRPr="006533A7"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 xml:space="preserve">min5,8 </w:t>
            </w:r>
          </w:p>
        </w:tc>
      </w:tr>
      <w:tr w:rsidR="0084044D" w:rsidRPr="006533A7"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według równania:</w:t>
            </w:r>
          </w:p>
          <w:p w14:paraId="143FFFAD"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Właściwości mieszaki mineralno-asfaltowej do wykonania betonu asfaltowego do warstwy ścieralnej</w:t>
      </w:r>
    </w:p>
    <w:p w14:paraId="1CE167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Wymagane właściwości mieszanki mineralno-asfaltowej podane są w tablicach  18, 19 i 20.</w:t>
      </w:r>
    </w:p>
    <w:p w14:paraId="0E593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11"/>
        <w:gridCol w:w="2410"/>
        <w:gridCol w:w="1391"/>
        <w:gridCol w:w="1418"/>
        <w:gridCol w:w="1417"/>
      </w:tblGrid>
      <w:tr w:rsidR="0084044D" w:rsidRPr="006533A7"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4C4A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7C4896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4CD8E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765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21A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D507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FCD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6BE6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379277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min1,0</w:t>
            </w:r>
          </w:p>
          <w:p w14:paraId="60E385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max3,0</w:t>
            </w:r>
          </w:p>
        </w:tc>
      </w:tr>
      <w:tr w:rsidR="0084044D" w:rsidRPr="006533A7"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CCBBB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45BEF0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5DB4E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min75</w:t>
            </w:r>
          </w:p>
          <w:p w14:paraId="2B54F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max93</w:t>
            </w:r>
          </w:p>
        </w:tc>
      </w:tr>
      <w:tr w:rsidR="0084044D" w:rsidRPr="006533A7"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3632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min14</w:t>
            </w:r>
          </w:p>
        </w:tc>
      </w:tr>
      <w:tr w:rsidR="0084044D" w:rsidRPr="006533A7"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r w:rsidRPr="006533A7">
              <w:rPr>
                <w:rFonts w:asciiTheme="minorHAnsi" w:hAnsiTheme="minorHAnsi" w:cstheme="minorHAnsi"/>
                <w:szCs w:val="24"/>
                <w:vertAlign w:val="superscript"/>
              </w:rPr>
              <w:t>a)</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4B0A3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[80] w załączniku 1</w:t>
            </w:r>
          </w:p>
        </w:tc>
      </w:tr>
    </w:tbl>
    <w:p w14:paraId="6053F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rsidRPr="006533A7"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ACF7C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DC06C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ED4E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273C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30A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66703C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7D89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183D1A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187B1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287F9B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22E00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AIR9,0</w:t>
            </w:r>
          </w:p>
        </w:tc>
      </w:tr>
      <w:tr w:rsidR="0084044D" w:rsidRPr="006533A7"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w:t>
            </w:r>
          </w:p>
          <w:p w14:paraId="3E1D0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5E75B2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plyty: AC8, AC11  40 mm</w:t>
            </w:r>
          </w:p>
          <w:p w14:paraId="59B98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[80] w załączniku 1</w:t>
            </w:r>
          </w:p>
          <w:p w14:paraId="3DEC43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Procedurę kondycjonowania krótkoterminowego mma przed zagęszczeniem próbek do badań podano w WT-2 2014 [80] w załączniku 2</w:t>
            </w:r>
          </w:p>
        </w:tc>
      </w:tr>
    </w:tbl>
    <w:p w14:paraId="1D378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rsidRPr="006533A7"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B15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D84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501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3E9B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24FE9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w:t>
            </w:r>
          </w:p>
        </w:tc>
      </w:tr>
      <w:tr w:rsidR="0084044D" w:rsidRPr="006533A7"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w:t>
            </w:r>
          </w:p>
          <w:p w14:paraId="4DAAB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ubijanie, </w:t>
            </w:r>
          </w:p>
          <w:p w14:paraId="285A2A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[35], </w:t>
            </w:r>
          </w:p>
          <w:p w14:paraId="71A2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7A6B77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min2,0</w:t>
            </w:r>
          </w:p>
          <w:p w14:paraId="5D1A2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max4</w:t>
            </w:r>
          </w:p>
        </w:tc>
      </w:tr>
      <w:tr w:rsidR="0084044D" w:rsidRPr="006533A7"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4AFE0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003F7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36D40B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[37], przechowywanie w 40°C z jednym cyklem zamrażania, </w:t>
            </w:r>
          </w:p>
          <w:p w14:paraId="69D38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w 25°C </w:t>
            </w:r>
            <w:r w:rsidRPr="006533A7">
              <w:rPr>
                <w:rFonts w:asciiTheme="minorHAnsi" w:hAnsiTheme="minorHAnsi" w:cstheme="minorHAnsi"/>
                <w:szCs w:val="24"/>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90</w:t>
            </w:r>
          </w:p>
        </w:tc>
      </w:tr>
      <w:tr w:rsidR="0084044D" w:rsidRPr="006533A7"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1F438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≥70</w:t>
            </w:r>
            <w:r w:rsidRPr="006533A7">
              <w:rPr>
                <w:rFonts w:asciiTheme="minorHAnsi" w:hAnsiTheme="minorHAnsi" w:cstheme="minorHAnsi"/>
                <w:i/>
                <w:iCs/>
                <w:szCs w:val="24"/>
                <w:vertAlign w:val="superscript"/>
              </w:rPr>
              <w:t>d</w:t>
            </w:r>
          </w:p>
          <w:p w14:paraId="4CE80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Q</w:t>
            </w:r>
            <w:r w:rsidRPr="006533A7">
              <w:rPr>
                <w:rFonts w:asciiTheme="minorHAnsi" w:hAnsiTheme="minorHAnsi" w:cstheme="minorHAnsi"/>
                <w:i/>
                <w:iCs/>
                <w:szCs w:val="24"/>
                <w:vertAlign w:val="subscript"/>
              </w:rPr>
              <w:t>d</w:t>
            </w:r>
            <w:r w:rsidRPr="006533A7">
              <w:rPr>
                <w:rFonts w:asciiTheme="minorHAnsi" w:hAnsiTheme="minorHAnsi" w:cstheme="minorHAnsi"/>
                <w:i/>
                <w:iCs/>
                <w:szCs w:val="24"/>
              </w:rPr>
              <w:t>≥90</w:t>
            </w:r>
            <w:r w:rsidRPr="006533A7">
              <w:rPr>
                <w:rFonts w:asciiTheme="minorHAnsi" w:hAnsiTheme="minorHAnsi" w:cstheme="minorHAnsi"/>
                <w:i/>
                <w:iCs/>
                <w:szCs w:val="24"/>
                <w:vertAlign w:val="superscript"/>
              </w:rPr>
              <w:t>e</w:t>
            </w:r>
          </w:p>
        </w:tc>
      </w:tr>
      <w:tr w:rsidR="0084044D" w:rsidRPr="006533A7"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Grubość płyty: AC8, AC11  40 mm.</w:t>
            </w:r>
          </w:p>
          <w:p w14:paraId="6C04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Ujednoliconą procedurę badania odporności na działanie wody podano w WT-2 2014[80] w załączniku 1.</w:t>
            </w:r>
          </w:p>
          <w:p w14:paraId="0F0C4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 </w:t>
            </w:r>
            <w:r w:rsidRPr="006533A7">
              <w:rPr>
                <w:rFonts w:asciiTheme="minorHAnsi" w:hAnsiTheme="minorHAnsi" w:cstheme="minorHAnsi"/>
                <w:szCs w:val="24"/>
              </w:rPr>
              <w:t>Procedurę kondycjonowania krótkoterminowego mma przed zagęszczeniem próbek do badań podano w WT-2 2014[80] w załączniku 2</w:t>
            </w:r>
          </w:p>
          <w:p w14:paraId="644C1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d)</w:t>
            </w:r>
            <w:r w:rsidRPr="006533A7">
              <w:rPr>
                <w:rFonts w:asciiTheme="minorHAnsi" w:hAnsiTheme="minorHAnsi" w:cstheme="minorHAnsi"/>
                <w:szCs w:val="24"/>
              </w:rPr>
              <w:t> wymaganie dotyczy nawierzchni wykonywanych w terenach otwartych</w:t>
            </w:r>
          </w:p>
          <w:p w14:paraId="56EAED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e)</w:t>
            </w:r>
            <w:r w:rsidRPr="006533A7">
              <w:rPr>
                <w:rFonts w:asciiTheme="minorHAnsi" w:hAnsiTheme="minorHAnsi" w:cstheme="minorHAnsi"/>
                <w:szCs w:val="24"/>
              </w:rPr>
              <w:t> wymaganie dotyczy nawierzchni wykonywanych w tunelach</w:t>
            </w:r>
          </w:p>
        </w:tc>
      </w:tr>
    </w:tbl>
    <w:p w14:paraId="75A3666D" w14:textId="77777777" w:rsidR="0084044D" w:rsidRPr="006533A7" w:rsidRDefault="0084044D" w:rsidP="006533A7">
      <w:pPr>
        <w:pStyle w:val="Bezodstpw"/>
        <w:rPr>
          <w:rFonts w:asciiTheme="minorHAnsi" w:hAnsiTheme="minorHAnsi" w:cstheme="minorHAnsi"/>
          <w:szCs w:val="24"/>
        </w:rPr>
      </w:pPr>
      <w:bookmarkStart w:id="851" w:name="_Toc412637946"/>
      <w:r w:rsidRPr="006533A7">
        <w:rPr>
          <w:rFonts w:asciiTheme="minorHAnsi" w:hAnsiTheme="minorHAnsi" w:cstheme="minorHAnsi"/>
          <w:szCs w:val="24"/>
        </w:rPr>
        <w:t>3. Sprzęt</w:t>
      </w:r>
      <w:bookmarkEnd w:id="851"/>
    </w:p>
    <w:p w14:paraId="189D4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65502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4FBAC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4C7DB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0ECF4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534666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4EE61D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6D162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      lekka rozsypywarka kruszywa,</w:t>
      </w:r>
    </w:p>
    <w:p w14:paraId="06187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74E92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30CD6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537C6F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Sprzęt powinien odpowiadać wymaganiom określonym w dokumentacji projektowej, ST, instrukcjach producentów lub propozycji Wykonawcy i powinien być zaakceptowany przez Inżyniera.</w:t>
      </w:r>
    </w:p>
    <w:p w14:paraId="67C7720E" w14:textId="77777777" w:rsidR="0084044D" w:rsidRPr="006533A7" w:rsidRDefault="0084044D" w:rsidP="006533A7">
      <w:pPr>
        <w:pStyle w:val="Bezodstpw"/>
        <w:rPr>
          <w:rFonts w:asciiTheme="minorHAnsi" w:hAnsiTheme="minorHAnsi" w:cstheme="minorHAnsi"/>
          <w:szCs w:val="24"/>
        </w:rPr>
      </w:pPr>
      <w:bookmarkStart w:id="852" w:name="_Toc412637947"/>
      <w:r w:rsidRPr="006533A7">
        <w:rPr>
          <w:rFonts w:asciiTheme="minorHAnsi" w:hAnsiTheme="minorHAnsi" w:cstheme="minorHAnsi"/>
          <w:szCs w:val="24"/>
        </w:rPr>
        <w:t>4. Transport</w:t>
      </w:r>
      <w:bookmarkEnd w:id="852"/>
    </w:p>
    <w:p w14:paraId="696F7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45D52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443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4333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można przewozić dowolnymi środkami transportu, w warunkach zabezpieczających je przed zanieczyszczeniem, zmieszaniem z innymi materiałami i nadmiernym zawilgoceniem.</w:t>
      </w:r>
    </w:p>
    <w:p w14:paraId="66AA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70A46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w:t>
      </w:r>
      <w:bookmarkStart w:id="853" w:name="_Toc412637948"/>
      <w:r w:rsidRPr="006533A7">
        <w:rPr>
          <w:rFonts w:asciiTheme="minorHAnsi" w:hAnsiTheme="minorHAnsi" w:cstheme="minorHAnsi"/>
          <w:szCs w:val="24"/>
        </w:rPr>
        <w:t xml:space="preserve"> Zabrania się skrapiania skrzyń olejem na pędowym lub innymi środkami ropopochodnymi. </w:t>
      </w:r>
      <w:bookmarkEnd w:id="853"/>
    </w:p>
    <w:p w14:paraId="21EE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5BB01E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EA15D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5F832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44814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(AC5S, AC8S, AC11S)</w:t>
      </w:r>
      <w:r w:rsidRPr="006533A7">
        <w:rPr>
          <w:rFonts w:asciiTheme="minorHAnsi" w:hAnsiTheme="minorHAnsi" w:cstheme="minorHAnsi"/>
          <w:color w:val="000000"/>
          <w:szCs w:val="24"/>
        </w:rPr>
        <w:t>, wyniki badań laboratoryjnych oraz próbki materiałów pobrane w obecności Inżyniera do wykonania badań kontrolnych przez Zamawiającego.</w:t>
      </w:r>
    </w:p>
    <w:p w14:paraId="2DD7A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46213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2564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2863E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3310AF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2301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2AEC2E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41BA2B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1E2D3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50/70 i 70/100: 135°C±5°C,</w:t>
      </w:r>
    </w:p>
    <w:p w14:paraId="4800A1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5B3EA1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45/80 – 55, PMB 45/80-65, PMB 45/80-80: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0CD8C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74791C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547C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CF40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612AB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400D25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[53]. </w:t>
      </w:r>
    </w:p>
    <w:p w14:paraId="53727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002F8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(ewentualnie z wypełniaczem) powinno być wysuszone i podgrzane tak, aby mieszanka mineralna uzyskała temperaturę właściwą do otoczenia lepiszczem asfaltowym. Temperatura mieszanki mineralnej nie powinna być wyższa o więcej niż 30</w:t>
      </w:r>
      <w:r w:rsidRPr="006533A7">
        <w:rPr>
          <w:rFonts w:asciiTheme="minorHAnsi" w:hAnsiTheme="minorHAnsi" w:cstheme="minorHAnsi"/>
          <w:szCs w:val="24"/>
          <w:vertAlign w:val="superscript"/>
        </w:rPr>
        <w:t>o</w:t>
      </w:r>
      <w:r w:rsidRPr="006533A7">
        <w:rPr>
          <w:rFonts w:asciiTheme="minorHAnsi" w:hAnsiTheme="minorHAnsi" w:cstheme="minorHAnsi"/>
          <w:szCs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rsidRPr="006533A7"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50/70</w:t>
            </w:r>
          </w:p>
          <w:p w14:paraId="2869C1A1"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70/100</w:t>
            </w:r>
          </w:p>
          <w:p w14:paraId="7C35FBC0"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45/80-55</w:t>
            </w:r>
          </w:p>
          <w:p w14:paraId="3E07F2C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45/80-65</w:t>
            </w:r>
          </w:p>
          <w:p w14:paraId="51F9AA3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45/80-80</w:t>
            </w:r>
          </w:p>
          <w:p w14:paraId="7203C5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3741B0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6E23E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721D5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6BDDCB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36CABA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7BDB3C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7985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B4D53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Produkcja powinna być tak zaplanowana, aby nie dopuścić do zbyt długiego przechowywania mieszanki w silosach; należy wykluczyć możliwość szkodliwych zmian. </w:t>
      </w:r>
    </w:p>
    <w:p w14:paraId="318ED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230D69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(warstwa wyrównawcza, warstwa wiążąca lub stara warstwa ścieralna) pod warstwę ścieralną z betonu asfaltowego powinno być na całej powierzchni:</w:t>
      </w:r>
    </w:p>
    <w:p w14:paraId="5484A0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7F0645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2EA11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76540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116A3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 podłoża oraz urządzeń usytuowanych w nawierzchni lub ją ograniczających powinny być zgodne z dokumentacją projektową. Z podłoża powinien być zapewniony odpływ wody.</w:t>
      </w:r>
    </w:p>
    <w:p w14:paraId="32983B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51D57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ścieralną [mm]</w:t>
            </w:r>
          </w:p>
        </w:tc>
      </w:tr>
      <w:tr w:rsidR="0084044D" w:rsidRPr="006533A7"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75D9FA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4679D8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102F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218C39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1B8141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48B15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17A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5E7CB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71C4FA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3D5AA8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9F52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345D4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[65] lub PN-EN 14188-2 [66] albo innymi materiałami według norm lub aprobat technicznych.</w:t>
      </w:r>
    </w:p>
    <w:p w14:paraId="7A3C7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7BB04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34925F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6E54C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Nie dopuszcza się oceniania dokładności pracy otaczarki oraz prawidłowości składu mieszanki mineralnej na podstawie tzw. suchego zarobu, z uwagi na możliwą segregację kruszywa.</w:t>
      </w:r>
    </w:p>
    <w:p w14:paraId="011676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55BF05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C417D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17795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6E4B6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5ED46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14:paraId="16D492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74036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40B3F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522DF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48034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41603A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23AF4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8EDD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673728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 Połączenie międzywarstwowe</w:t>
      </w:r>
    </w:p>
    <w:p w14:paraId="4A082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359C5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4A54B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Można odstąpić od wykonania skropienia przy rozkładaniu dwóch warstw asfaltowych w jednym cyklu technologicznym (tzw. połączenia gorące na gorące)</w:t>
      </w:r>
    </w:p>
    <w:p w14:paraId="2FC79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Warunki wykonania połączenia międzywarstwowego oraz kontrola wykonania skropienia zostały przedstawione w OST D-04.03.01a [2].</w:t>
      </w:r>
    </w:p>
    <w:p w14:paraId="16797A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4D62A5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można wbudowywać na podłożu przygotowanym zgodnie z zapisami w punktach 5.4 i 5.7.</w:t>
      </w:r>
    </w:p>
    <w:p w14:paraId="5FE4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Transport mieszanki mineralno-asfaltowej asfaltowej powinien być zgodny z zaleceniami podanymi w punkcie 4.2. </w:t>
      </w:r>
    </w:p>
    <w:p w14:paraId="58F6E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zaplanować, </w:t>
      </w:r>
    </w:p>
    <w:p w14:paraId="13765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aby: </w:t>
      </w:r>
    </w:p>
    <w:p w14:paraId="3EDCF4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3DAAE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FBF6F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4E3329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asfaltową należy wbudowywać w odpowiednich warunkach atmosferycznych. Nie wolno wbudowywać betonu asfaltowego gdy na podłożu tworzy się zamknięty film wodny.</w:t>
      </w:r>
    </w:p>
    <w:p w14:paraId="1BC57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sidRPr="006533A7">
        <w:rPr>
          <w:rFonts w:asciiTheme="minorHAnsi" w:hAnsiTheme="minorHAnsi" w:cstheme="minorHAnsi"/>
          <w:color w:val="000000"/>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 xml:space="preserve">Nie dopuszcza się układania mieszanki mineralno-asfaltowej asfaltowej podczas silnego wiatru (V &gt; 16 m/s) oraz podczas opadów atmosferycznych. </w:t>
      </w:r>
    </w:p>
    <w:p w14:paraId="01649C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w:t>
      </w:r>
    </w:p>
    <w:p w14:paraId="0BCD67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wypadku stosowania mieszanek mineralno-asfaltowych z dodatkiem obniżającym temperaturę mieszania i wbudowania należy indywidualnie określić wymagane warunki otoczenia. </w:t>
      </w:r>
    </w:p>
    <w:p w14:paraId="621318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rsidRPr="006533A7"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powietrza  [°C]</w:t>
            </w:r>
          </w:p>
        </w:tc>
      </w:tr>
      <w:tr w:rsidR="0084044D" w:rsidRPr="006533A7"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11886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14:paraId="3A29D1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sprzętu dopuszcza się wbudowywanie ręczne.</w:t>
      </w:r>
    </w:p>
    <w:p w14:paraId="714A58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4C3BC0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o kategorii KR6, do warstwy ścieralnej wymagane jest:</w:t>
      </w:r>
    </w:p>
    <w:p w14:paraId="277C6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podajników mieszanki mineralno-asfaltowej do zasilania kosza rozkładarki z środków transportu,</w:t>
      </w:r>
    </w:p>
    <w:p w14:paraId="6B74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stosowanie rozkładarek wyposażonych w łatę o długości min. 10 m z co najmniej 3 czujnikami.</w:t>
      </w:r>
    </w:p>
    <w:p w14:paraId="7E33D7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5D0C5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55435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punkt 1.4.15.),</w:t>
      </w:r>
    </w:p>
    <w:p w14:paraId="146D2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punkt 1.4.16.).</w:t>
      </w:r>
    </w:p>
    <w:p w14:paraId="3B6FE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501A3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183B2F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31A5D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41721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07E80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6B2A41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336D55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473C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95CA7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22813B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0E990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1EB9CE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593F2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6687C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026AB9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3m w kierunku podłużnym do osi jezdni.</w:t>
      </w:r>
    </w:p>
    <w:p w14:paraId="5358AF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0C608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6EECB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powinna wynosić 10 mm.</w:t>
      </w:r>
    </w:p>
    <w:p w14:paraId="0A50A6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530787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62DE4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054EC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w:t>
      </w:r>
    </w:p>
    <w:p w14:paraId="3B130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przyklejeniem taśmy w metodzie „gorące przy zimnym”, krawędzie „zimnej” warstwy na całkowitej grubości, należy zagruntować zgodnie z zaleceniami producenta</w:t>
      </w:r>
    </w:p>
    <w:p w14:paraId="64E07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 Taśma bitumiczna powinna być wstępnie przyklejona do zimnej krawędzi złącza na całej jego wysokości oraz wystawać ponad powierzchnię warstwy do 5 mm lub wg zaleceń producenta.</w:t>
      </w:r>
    </w:p>
    <w:p w14:paraId="12EC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0646FE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6C92D5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w:t>
      </w:r>
    </w:p>
    <w:p w14:paraId="5821D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26428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ręczne nanoszenie past w miejscach niedostępnych.</w:t>
      </w:r>
    </w:p>
    <w:p w14:paraId="60666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5292E0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67B3FD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zalewy drogowe na goraco) zgodnych z pktem 2.6. </w:t>
      </w:r>
    </w:p>
    <w:p w14:paraId="7F0E5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ścieralnej powinna wynosić nie mniej niż 10 mm.</w:t>
      </w:r>
    </w:p>
    <w:p w14:paraId="633DF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A577A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drogowe na gorąco należy stosować zgodnie z zaleceniami producenta, przy czym szerokość naciętej spoiny powinna wynosić ok. 10 mm.</w:t>
      </w:r>
    </w:p>
    <w:p w14:paraId="690C8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21B0CB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4748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krawędzie nie zostały uformowane na gorąco krawędzie należy wyfrezować je na zimno.</w:t>
      </w:r>
    </w:p>
    <w:p w14:paraId="567B3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50832B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531AC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44ACE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7402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28E6F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1D5BA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5.11. Wykończenie warstwy ścieralnej</w:t>
      </w:r>
    </w:p>
    <w:p w14:paraId="6D27C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Warstwa ścieralna powinna mieć jednorodną teksturę i strukturę dostosowaną do przeznaczenia, np. ze względu na właściwości przeciwpoślizgowe, hałas toczenia kół lub względy estetyczne.</w:t>
      </w:r>
    </w:p>
    <w:p w14:paraId="29AE47D9" w14:textId="77777777" w:rsidR="0084044D" w:rsidRPr="006533A7" w:rsidRDefault="0084044D" w:rsidP="006533A7">
      <w:pPr>
        <w:pStyle w:val="Bezodstpw"/>
        <w:rPr>
          <w:rFonts w:asciiTheme="minorHAnsi" w:hAnsiTheme="minorHAnsi" w:cstheme="minorHAnsi"/>
          <w:szCs w:val="24"/>
        </w:rPr>
      </w:pPr>
      <w:bookmarkStart w:id="854" w:name="_Toc412637949"/>
      <w:r w:rsidRPr="006533A7">
        <w:rPr>
          <w:rFonts w:asciiTheme="minorHAnsi" w:hAnsiTheme="minorHAnsi" w:cstheme="minorHAnsi"/>
          <w:szCs w:val="24"/>
        </w:rPr>
        <w:t>Nie wymaga się uszorstnienia warstwy ścieralnej z betonu asfaltowego.</w:t>
      </w:r>
      <w:bookmarkEnd w:id="854"/>
    </w:p>
    <w:p w14:paraId="1E072C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5.12. Jasność nawierzchni</w:t>
      </w:r>
    </w:p>
    <w:p w14:paraId="143279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Powierzchnią wymagającą rozjaśnienia warstwy ścieralnej jest nawierzchnia KR5-6 na obiektach inżynierskich w ciągu głównym dróg krajowych i nawierzchnia w tunelach.</w:t>
      </w:r>
    </w:p>
    <w:p w14:paraId="6F597D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Rozjaśnienie do żądanego poziomu luminancji można uzyskać przez dodanie jasnego kruszywa grubego lub jasnego kruszywa drobnego lub kombinacji drobnych i grubych kruszyw jasnych do warstwy  ścieralnej.</w:t>
      </w:r>
    </w:p>
    <w:p w14:paraId="572D7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 Kontrola jakości robót</w:t>
      </w:r>
    </w:p>
    <w:p w14:paraId="78483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555DE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4A584A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3820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597FC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0FEBDE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66CC91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Badanie typu </w:t>
      </w:r>
    </w:p>
    <w:p w14:paraId="50EC9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237C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7900E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2A331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39C1D0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wytwórni produkującej mieszankę mineralno –asfaltową,</w:t>
      </w:r>
    </w:p>
    <w:p w14:paraId="5B607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1F2BB6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6B14BB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156224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711997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DD58D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04AF8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5CB41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24.</w:t>
      </w:r>
    </w:p>
    <w:p w14:paraId="0319E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rsidRPr="006533A7"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4E8A8F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lub tem-peratura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[21] lub</w:t>
            </w:r>
          </w:p>
          <w:p w14:paraId="019DC2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35C964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6533A7" w:rsidRDefault="0084044D" w:rsidP="006533A7">
            <w:pPr>
              <w:pStyle w:val="Bezodstpw"/>
              <w:rPr>
                <w:rFonts w:asciiTheme="minorHAnsi" w:hAnsiTheme="minorHAnsi" w:cstheme="minorHAnsi"/>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bl>
    <w:p w14:paraId="278997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dotyczy jedynie lepiszczy wg PN-EN 14023[64]</w:t>
      </w:r>
    </w:p>
    <w:p w14:paraId="6477B6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5F9AE9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550CAC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25.</w:t>
      </w:r>
    </w:p>
    <w:p w14:paraId="6249F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rsidRPr="006533A7"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98C3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[35]</w:t>
            </w:r>
          </w:p>
          <w:p w14:paraId="54A79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[34], metoda B, w 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73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C851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ED9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deformacje trwałe (powiązana funkcjonalnie), dotyczy betonu asfaltowego zaprojektowa-nego do maksymalnego obciążenia osi poniżej 130 kN</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[39]</w:t>
            </w:r>
          </w:p>
          <w:p w14:paraId="76F77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616B5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5026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05E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A30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6CD05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należy przeprowadzić zgodnie z PN-EN 13108-20 [52] przy pierwszym wprowadzeniu mieszanek mineralno-asfaltowych do obrotu i powinno być powtórzone w wypadku:</w:t>
      </w:r>
    </w:p>
    <w:p w14:paraId="1072AF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1AD3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4A8235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05AAC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kategorii kruszywa grubego, jak definiowano w PN-EN 13043 [49], jednej z następujących właściwości: kształtu, udziału ziaren częściowo przekruszonych, odporności na rozdrabnianie, odporności na ścieranie lub kanciastości kruszywa drobnego,</w:t>
      </w:r>
    </w:p>
    <w:p w14:paraId="31A890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ABF7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0F16F5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7EDE2D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02044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785A0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2FCB00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19DBBC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1DEC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30372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065AF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6A279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w czasie wytwarzania mieszanki mineralno–asfaltowej powinny być wykonywane w ramach zakładowej kontroli produkcji, zgodnie z normą PN-EN 13108-21 [53].</w:t>
      </w:r>
    </w:p>
    <w:p w14:paraId="0CCAC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5A33B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0E137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1CFF7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10AF87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38FEC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Wykonawcy należy przekazywać Inżynierowi na jego żądanie. Inżynier może zdecydować o dokonaniu odbioru na podstawie badań Wykonawcy. W razie zastrzeżeń Inżynier może przeprowadzić badania kontrolne według pktu 6.5.</w:t>
      </w:r>
    </w:p>
    <w:p w14:paraId="6490F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28F3A4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25F13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[38]),</w:t>
      </w:r>
    </w:p>
    <w:p w14:paraId="325E98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72197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posypki,</w:t>
      </w:r>
    </w:p>
    <w:p w14:paraId="555CA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5F7D8D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6EAFC7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równości warstwy asfaltowej (wg pktu 6.5.4.4),</w:t>
      </w:r>
    </w:p>
    <w:p w14:paraId="6883C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dokumentacja działań podejmowanych celem zapewnienia odpowiednich właściwości przeciwpoślizgowych,</w:t>
      </w:r>
    </w:p>
    <w:p w14:paraId="23BC9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16491C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0DE9A4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575F2C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79281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19AF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023C52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F43C9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w:t>
      </w:r>
    </w:p>
    <w:p w14:paraId="468C2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0A5AFA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5F4D4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31E193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35DD2E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016092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70DA62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04EE9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4F346A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28E571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053D82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23B5AE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0BE45F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532246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64F21B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70E3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377AFE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048EE5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78F716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3A342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właściwości przeciwpoślizgowe warstwy ścieralnej.</w:t>
      </w:r>
    </w:p>
    <w:p w14:paraId="7E28BC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 xml:space="preserve">6.5.1. </w:t>
      </w:r>
      <w:r w:rsidRPr="006533A7">
        <w:rPr>
          <w:rFonts w:asciiTheme="minorHAnsi" w:hAnsiTheme="minorHAnsi" w:cstheme="minorHAnsi"/>
          <w:color w:val="000000"/>
          <w:szCs w:val="24"/>
        </w:rPr>
        <w:t>Badanie materiałów wsadowych</w:t>
      </w:r>
    </w:p>
    <w:p w14:paraId="7BD3C8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06C37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12C45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108742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301A35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78907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5A8A71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0C3EE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i kruszywa powinny spełniać wymagania podane w pkcie  2.3. i 2.4.</w:t>
      </w:r>
    </w:p>
    <w:p w14:paraId="656D14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24A76A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Asfalty powinny spełniać wymagania podane w pkcie 2.2.</w:t>
      </w:r>
    </w:p>
    <w:p w14:paraId="1F61B6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0292E2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58195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Materiały do uszczelniania połączeń powinny spełniać wymagania podane w pkcie 2.6.</w:t>
      </w:r>
    </w:p>
    <w:p w14:paraId="5FCF3B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2C29F7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27393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735EB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796"/>
        <w:gridCol w:w="1105"/>
        <w:gridCol w:w="1105"/>
        <w:gridCol w:w="1105"/>
        <w:gridCol w:w="1105"/>
        <w:gridCol w:w="906"/>
      </w:tblGrid>
      <w:tr w:rsidR="0084044D" w:rsidRPr="006533A7"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4CF9B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6533A7" w:rsidRDefault="0084044D" w:rsidP="006533A7">
            <w:pPr>
              <w:pStyle w:val="Bezodstpw"/>
              <w:rPr>
                <w:rFonts w:asciiTheme="minorHAnsi" w:hAnsiTheme="minorHAnsi" w:cstheme="minorHAnsi"/>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w:t>
            </w:r>
          </w:p>
          <w:p w14:paraId="7EC97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5 </w:t>
            </w:r>
          </w:p>
          <w:p w14:paraId="5CFD3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od 9 </w:t>
            </w:r>
          </w:p>
          <w:p w14:paraId="7A8829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B307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28DAF2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42310B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 20% w wypadku kruszywa grubego,</w:t>
      </w:r>
    </w:p>
    <w:p w14:paraId="588C8E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±30% w wypadku kruszywa drobnego.</w:t>
      </w:r>
    </w:p>
    <w:p w14:paraId="23417B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22671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37D79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rsidRPr="006533A7"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6533A7" w:rsidRDefault="0084044D" w:rsidP="006533A7">
            <w:pPr>
              <w:pStyle w:val="Bezodstpw"/>
              <w:rPr>
                <w:rFonts w:asciiTheme="minorHAnsi" w:hAnsiTheme="minorHAnsi" w:cstheme="minorHAnsi"/>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w:t>
            </w:r>
          </w:p>
          <w:p w14:paraId="0775E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8</w:t>
            </w:r>
            <w:r w:rsidRPr="006533A7">
              <w:rPr>
                <w:rFonts w:asciiTheme="minorHAnsi" w:hAnsiTheme="minorHAnsi" w:cstheme="minorHAnsi"/>
                <w:color w:val="000000"/>
                <w:szCs w:val="24"/>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w:t>
            </w:r>
          </w:p>
          <w:p w14:paraId="3EE0AE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do 19</w:t>
            </w:r>
            <w:r w:rsidRPr="006533A7">
              <w:rPr>
                <w:rFonts w:asciiTheme="minorHAnsi" w:hAnsiTheme="minorHAnsi" w:cstheme="minorHAnsi"/>
                <w:color w:val="000000"/>
                <w:szCs w:val="24"/>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6.5.2.3. Temperatura mięknienia i nawrót sprężysty lepiszcza odzyskanego </w:t>
      </w:r>
    </w:p>
    <w:p w14:paraId="7F0A56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polimeroasfaltu wyekstrahowanego z mieszanki mineralno asfaltowej nie powinna przekroczyć wartości dopuszczalnych podanych w tablicy 28.</w:t>
      </w:r>
    </w:p>
    <w:p w14:paraId="6CF8DB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28.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73</w:t>
            </w:r>
          </w:p>
        </w:tc>
      </w:tr>
      <w:tr w:rsidR="0084044D" w:rsidRPr="006533A7"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83</w:t>
            </w:r>
          </w:p>
        </w:tc>
      </w:tr>
      <w:tr w:rsidR="0084044D" w:rsidRPr="006533A7"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357F8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78941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Najwyższa dopuszczalna temperatura mięknienia wyekstrahowanego polimeroasfaltu = temperatura mięknienia zbadanej dostawy na wytwórnię + dopuszczalny wg Załącznika krajowego NA do PN-EN 14023 [64a] wzrost temperatury mięknienia po starzeniu RTFOT.</w:t>
      </w:r>
    </w:p>
    <w:p w14:paraId="63A7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01955B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wolnych przestrzeni w próbce Marshalla pobranej z mieszanki mineralno-asfaltowej lub wyjątkowo powtórnie rozgrzanej próbki pobranej z nawierzchni nie może wykroczyć poza wartości podane w pkcie 2.10 o więcej niż 1,5% (v/v).</w:t>
      </w:r>
    </w:p>
    <w:p w14:paraId="59F5EB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4A4DB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powietrza powinna być mierzona przed i w czasie robót; nie powinna być mniejsza niż podano w tablicy 23.  </w:t>
      </w:r>
    </w:p>
    <w:p w14:paraId="218DAE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[38]. </w:t>
      </w:r>
    </w:p>
    <w:p w14:paraId="004F5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5392F7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6.5.4.1. Wskaźnik zagęszczenia i zawartość wolnych przestrzeni </w:t>
      </w:r>
    </w:p>
    <w:p w14:paraId="48218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29. </w:t>
      </w:r>
      <w:r w:rsidRPr="006533A7">
        <w:rPr>
          <w:rFonts w:asciiTheme="minorHAnsi" w:hAnsiTheme="minorHAnsi" w:cstheme="minorHAnsi"/>
          <w:szCs w:val="24"/>
        </w:rPr>
        <w:t>Dotyczy to każdego pojedynczego oznaczenia danej właściwości.</w:t>
      </w:r>
    </w:p>
    <w:p w14:paraId="491852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[34].</w:t>
      </w:r>
    </w:p>
    <w:p w14:paraId="4528EB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rsidRPr="006533A7"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ABA3E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456690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  [%(v/v)]</w:t>
            </w:r>
          </w:p>
        </w:tc>
      </w:tr>
      <w:tr w:rsidR="0084044D" w:rsidRPr="006533A7"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5,0</w:t>
            </w:r>
          </w:p>
        </w:tc>
      </w:tr>
      <w:tr w:rsidR="0084044D" w:rsidRPr="006533A7"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 4,5</w:t>
            </w:r>
          </w:p>
        </w:tc>
      </w:tr>
      <w:tr w:rsidR="0084044D" w:rsidRPr="006533A7"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r w:rsidR="0084044D" w:rsidRPr="006533A7"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2,0÷5,0</w:t>
            </w:r>
          </w:p>
        </w:tc>
      </w:tr>
    </w:tbl>
    <w:p w14:paraId="318B3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mostowe).</w:t>
      </w:r>
    </w:p>
    <w:p w14:paraId="4587D4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06F9FD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ścieralna</w:t>
            </w:r>
          </w:p>
        </w:tc>
      </w:tr>
      <w:tr w:rsidR="0084044D" w:rsidRPr="006533A7"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bl>
    <w:p w14:paraId="495678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156908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Zwiększone grubości poszczególnych warstw będą zaliczane jako wyrównanie ewentualnych niedoborów niżej leżącej warstwy.</w:t>
      </w:r>
    </w:p>
    <w:p w14:paraId="796EE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2E30C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20A0C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52DFF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6.5.4.4. Równość </w:t>
      </w:r>
    </w:p>
    <w:p w14:paraId="75624A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Równość podłużna</w:t>
      </w:r>
    </w:p>
    <w:p w14:paraId="56DE72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pomiarach równości podłużnej warstw konstrukcji nawierzchni należy stosować metody:</w:t>
      </w:r>
    </w:p>
    <w:p w14:paraId="2EECA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profilometryczną bazującą na wskaźnikach równości IRI,</w:t>
      </w:r>
    </w:p>
    <w:p w14:paraId="46FD9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        pomiaru ciągłego równoważną użyciu łaty i klina np. z wykorzystaniem planografu (w miejscach niedostępnych dla planografu pomiar z użyciem łaty i klina). Długość łaty w pomiarze równości podłużnej powinna wynosić 4 m.</w:t>
      </w:r>
    </w:p>
    <w:p w14:paraId="0A61EA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planografu pomiar równości podłużnej warstw nawierzchni należy wykonać w sposób ciągły z użyciem łaty i klina.</w:t>
      </w:r>
    </w:p>
    <w:p w14:paraId="26604F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równość podłużna jest określona przez dopuszczalną wartość średnią</w:t>
      </w:r>
    </w:p>
    <w:p w14:paraId="57D1F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wyników pomiaru IRI</w:t>
      </w:r>
      <w:r w:rsidRPr="006533A7">
        <w:rPr>
          <w:rFonts w:asciiTheme="minorHAnsi" w:hAnsiTheme="minorHAnsi" w:cstheme="minorHAnsi"/>
          <w:szCs w:val="24"/>
          <w:vertAlign w:val="subscript"/>
        </w:rPr>
        <w:t>śr</w:t>
      </w:r>
      <w:r w:rsidRPr="006533A7">
        <w:rPr>
          <w:rFonts w:asciiTheme="minorHAnsi" w:hAnsiTheme="minorHAnsi" w:cstheme="minorHAnsi"/>
          <w:szCs w:val="24"/>
        </w:rPr>
        <w:t xml:space="preserve"> oraz dopuszczalną wartość maksymalną pojedynczego pomiaru</w:t>
      </w:r>
    </w:p>
    <w:p w14:paraId="2DD19B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w:t>
      </w:r>
      <w:r w:rsidRPr="006533A7">
        <w:rPr>
          <w:rFonts w:asciiTheme="minorHAnsi" w:hAnsiTheme="minorHAnsi" w:cstheme="minorHAnsi"/>
          <w:szCs w:val="24"/>
          <w:vertAlign w:val="subscript"/>
        </w:rPr>
        <w:t>max</w:t>
      </w:r>
      <w:r w:rsidRPr="006533A7">
        <w:rPr>
          <w:rFonts w:asciiTheme="minorHAnsi" w:hAnsiTheme="minorHAnsi" w:cstheme="minorHAnsi"/>
          <w:szCs w:val="24"/>
        </w:rPr>
        <w:t>, których nie można przekroczyć na długości ocenianego odcinka nawierzchni.</w:t>
      </w:r>
    </w:p>
    <w:p w14:paraId="5D359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dla warstwy ścieralnej oznaczone metodą profilometryczną określa</w:t>
      </w:r>
    </w:p>
    <w:p w14:paraId="6C5C7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w:t>
      </w:r>
    </w:p>
    <w:p w14:paraId="31FB80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rsidRPr="006533A7"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wskaźników dla zadanego zakresu długości odcinka drogi [mm/m]</w:t>
            </w:r>
          </w:p>
        </w:tc>
      </w:tr>
      <w:tr w:rsidR="0084044D" w:rsidRPr="006533A7"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6533A7" w:rsidRDefault="0084044D" w:rsidP="006533A7">
            <w:pPr>
              <w:pStyle w:val="Bezodstpw"/>
              <w:rPr>
                <w:rFonts w:asciiTheme="minorHAnsi" w:hAnsiTheme="minorHAnsi" w:cstheme="minorHAnsi"/>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IRIśr*</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IRImax</w:t>
            </w:r>
          </w:p>
        </w:tc>
      </w:tr>
      <w:tr w:rsidR="0084044D" w:rsidRPr="006533A7"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093B7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3DF55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6533A7" w:rsidRDefault="0084044D" w:rsidP="006533A7">
            <w:pPr>
              <w:pStyle w:val="Bezodstpw"/>
              <w:rPr>
                <w:rFonts w:asciiTheme="minorHAnsi" w:hAnsiTheme="minorHAnsi" w:cstheme="minorHAnsi"/>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r>
      <w:tr w:rsidR="0084044D" w:rsidRPr="006533A7"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560299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CD87C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r>
      <w:tr w:rsidR="0084044D" w:rsidRPr="006533A7"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przypadku:</w:t>
            </w:r>
          </w:p>
          <w:p w14:paraId="35D101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odcinków warstwy nawierzchni o całkowitej długości mniejszej niż 500 m,</w:t>
            </w:r>
          </w:p>
          <w:p w14:paraId="2E24B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odbioru robót polegających na ułożeniu na istniejącej nawierzchni jedynie warstwy ścieralnej (niezależnie od długości odcinka robot),</w:t>
            </w:r>
          </w:p>
          <w:p w14:paraId="529077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dopuszczalną wartość IRIśr wg tablicy należy zwiększyć o 0,2 mm/m.</w:t>
            </w:r>
          </w:p>
        </w:tc>
      </w:tr>
    </w:tbl>
    <w:p w14:paraId="728CF5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dla warstwy oznaczone pomiarem ciągłym równoważnym użyciu łaty i klina np. z wykorzystaniem planografu, łaty i klina określa tablica 32.</w:t>
      </w:r>
    </w:p>
    <w:p w14:paraId="24C5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ścieralnej</w:t>
            </w:r>
          </w:p>
        </w:tc>
      </w:tr>
      <w:tr w:rsidR="0084044D" w:rsidRPr="006533A7"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0E65DC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74BA9F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883F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9CE5C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p w14:paraId="4745B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(dotyczy jedynie klasy Z)</w:t>
            </w:r>
          </w:p>
        </w:tc>
      </w:tr>
      <w:tr w:rsidR="0084044D" w:rsidRPr="006533A7"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5E18CB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53FC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49076C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3CEC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w:t>
      </w:r>
    </w:p>
    <w:p w14:paraId="68DD5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 należy wykonać z użyciem łaty i klina. Długość łaty w pomiarze równości</w:t>
      </w:r>
    </w:p>
    <w:p w14:paraId="0DF760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poprzecznej powinna wynosić 2 m. Pomiar powinien być wykonywany nie rzadziej niż co</w:t>
      </w:r>
    </w:p>
    <w:p w14:paraId="663D9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w:t>
      </w:r>
    </w:p>
    <w:p w14:paraId="630F18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33.</w:t>
      </w:r>
    </w:p>
    <w:p w14:paraId="553174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rsidRPr="006533A7"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ścieralnej</w:t>
            </w:r>
          </w:p>
        </w:tc>
      </w:tr>
      <w:tr w:rsidR="0084044D" w:rsidRPr="006533A7"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2EA3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E3070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6533A7" w:rsidRDefault="0084044D" w:rsidP="006533A7">
            <w:pPr>
              <w:pStyle w:val="Bezodstpw"/>
              <w:rPr>
                <w:rFonts w:asciiTheme="minorHAnsi" w:hAnsiTheme="minorHAnsi" w:cstheme="minorHAnsi"/>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7261E6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30E490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bl>
    <w:p w14:paraId="31B081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63C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1E8CB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16A068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22C55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3D28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366061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2A8A0B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0CF755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zewnętrzny warstwy, sprawdzony wizualnie, powinien być jednorodny, bez spękań, deformacji, plam i wykruszeń.</w:t>
      </w:r>
    </w:p>
    <w:p w14:paraId="079A5B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6.5.4.10. Właściwości przeciwpoślizgowe warstwy ścieralnej </w:t>
      </w:r>
    </w:p>
    <w:p w14:paraId="47B2C7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wykonuje się przy temperaturze otoczenia od 5 do 30°C, nie rzadziej niż co 50 m na nawierzchni zwilżanej wodą w ilości 0,5 l/m</w:t>
      </w:r>
      <w:r w:rsidRPr="006533A7">
        <w:rPr>
          <w:rFonts w:asciiTheme="minorHAnsi" w:hAnsiTheme="minorHAnsi" w:cstheme="minorHAnsi"/>
          <w:szCs w:val="24"/>
          <w:vertAlign w:val="superscript"/>
        </w:rPr>
        <w:t>2</w:t>
      </w:r>
      <w:r w:rsidRPr="006533A7">
        <w:rPr>
          <w:rFonts w:asciiTheme="minorHAnsi" w:hAnsiTheme="minorHAnsi" w:cstheme="minorHAnsi"/>
          <w:szCs w:val="24"/>
        </w:rPr>
        <w:t>, a wynik pomiaru powinien być przeliczany na wartość przy 100% poślizgu opony testowej rowkowanej (ribbed type)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Dopuszczalne wartości miarodajnego współczynnika tarcia nawierzchni są określone w tablicy 34.</w:t>
      </w:r>
    </w:p>
    <w:p w14:paraId="4E5CBC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rsidRPr="006533A7"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wartość miarodajnego</w:t>
            </w:r>
          </w:p>
          <w:p w14:paraId="6F3220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współczynnika tarcia przy prędkości</w:t>
            </w:r>
          </w:p>
          <w:p w14:paraId="711C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zablokowanej opony względem nawierzchni</w:t>
            </w:r>
          </w:p>
          <w:p w14:paraId="7A7C9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 km/h</w:t>
            </w:r>
          </w:p>
        </w:tc>
      </w:tr>
      <w:tr w:rsidR="0084044D" w:rsidRPr="006533A7"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0,44</w:t>
            </w:r>
          </w:p>
        </w:tc>
      </w:tr>
      <w:tr w:rsidR="0084044D" w:rsidRPr="006533A7"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6533A7" w:rsidRDefault="0084044D" w:rsidP="006533A7">
            <w:pPr>
              <w:pStyle w:val="Bezodstpw"/>
              <w:rPr>
                <w:rFonts w:asciiTheme="minorHAnsi" w:hAnsiTheme="minorHAnsi" w:cstheme="minorHAnsi"/>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wartość wymagania dla odcinków nawierzchni, na których nie można wykonać pomiarów z prędkością 90 km/h,</w:t>
            </w:r>
          </w:p>
          <w:p w14:paraId="61D544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wartości wymagań dla odcinków nawierzchni, na których nie można wykonać pomiarów z prędkością 60 km/h.</w:t>
            </w:r>
          </w:p>
        </w:tc>
      </w:tr>
    </w:tbl>
    <w:p w14:paraId="50D48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88CA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6.5.4.11 Jasność nawierzchni</w:t>
      </w:r>
    </w:p>
    <w:p w14:paraId="31BDDD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6533A7">
        <w:rPr>
          <w:rFonts w:asciiTheme="minorHAnsi" w:hAnsiTheme="minorHAnsi" w:cstheme="minorHAnsi"/>
          <w:szCs w:val="24"/>
          <w:vertAlign w:val="superscript"/>
        </w:rPr>
        <w:t>2</w:t>
      </w:r>
      <w:r w:rsidRPr="006533A7">
        <w:rPr>
          <w:rFonts w:asciiTheme="minorHAnsi" w:hAnsiTheme="minorHAnsi" w:cstheme="minorHAnsi"/>
          <w:szCs w:val="24"/>
        </w:rPr>
        <w:t>∙lux) – dotyczy zastosowań na powierzchniach określonych w niniejszym punkcie.</w:t>
      </w:r>
    </w:p>
    <w:p w14:paraId="5BEC13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Pomiar współczynnika luminancji należy wykonać wg załącznika 4 z WT-2 2014 -część I.</w:t>
      </w:r>
    </w:p>
    <w:p w14:paraId="0AC71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6.5.5. </w:t>
      </w:r>
      <w:r w:rsidRPr="006533A7">
        <w:rPr>
          <w:rFonts w:asciiTheme="minorHAnsi" w:hAnsiTheme="minorHAnsi" w:cstheme="minorHAnsi"/>
          <w:szCs w:val="24"/>
        </w:rPr>
        <w:t>Badania kontrolne dodatkowe</w:t>
      </w:r>
    </w:p>
    <w:p w14:paraId="11E10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uznania, że jeden z wyników badań kontrolnych nie jest reprezentatywny dla ocenianego odcinka budowy, Wykonawca ma prawo żądać przeprowadzenia badań kontrolnych dodatkowych.</w:t>
      </w:r>
    </w:p>
    <w:p w14:paraId="003A2C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32ACC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C0388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6.5.6. </w:t>
      </w:r>
      <w:r w:rsidRPr="006533A7">
        <w:rPr>
          <w:rFonts w:asciiTheme="minorHAnsi" w:hAnsiTheme="minorHAnsi" w:cstheme="minorHAnsi"/>
          <w:szCs w:val="24"/>
        </w:rPr>
        <w:t>Badania arbitrażowe</w:t>
      </w:r>
    </w:p>
    <w:p w14:paraId="1E8D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3A1C1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62AC6F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0C316F42" w14:textId="77777777" w:rsidR="0084044D" w:rsidRPr="006533A7" w:rsidRDefault="0084044D" w:rsidP="006533A7">
      <w:pPr>
        <w:pStyle w:val="Bezodstpw"/>
        <w:rPr>
          <w:rFonts w:asciiTheme="minorHAnsi" w:hAnsiTheme="minorHAnsi" w:cstheme="minorHAnsi"/>
          <w:szCs w:val="24"/>
        </w:rPr>
      </w:pPr>
      <w:bookmarkStart w:id="855" w:name="_Toc412637950"/>
      <w:r w:rsidRPr="006533A7">
        <w:rPr>
          <w:rFonts w:asciiTheme="minorHAnsi" w:hAnsiTheme="minorHAnsi" w:cstheme="minorHAnsi"/>
          <w:szCs w:val="24"/>
        </w:rPr>
        <w:t>7. Obmiar robót</w:t>
      </w:r>
      <w:bookmarkEnd w:id="855"/>
    </w:p>
    <w:p w14:paraId="5F85F8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31887E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5C6624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58624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ścieralnej z betonu asfaltowego (AC).</w:t>
      </w:r>
    </w:p>
    <w:p w14:paraId="1635A931" w14:textId="77777777" w:rsidR="0084044D" w:rsidRPr="006533A7" w:rsidRDefault="0084044D" w:rsidP="006533A7">
      <w:pPr>
        <w:pStyle w:val="Bezodstpw"/>
        <w:rPr>
          <w:rFonts w:asciiTheme="minorHAnsi" w:hAnsiTheme="minorHAnsi" w:cstheme="minorHAnsi"/>
          <w:szCs w:val="24"/>
        </w:rPr>
      </w:pPr>
      <w:bookmarkStart w:id="856" w:name="_Toc412637951"/>
      <w:r w:rsidRPr="006533A7">
        <w:rPr>
          <w:rFonts w:asciiTheme="minorHAnsi" w:hAnsiTheme="minorHAnsi" w:cstheme="minorHAnsi"/>
          <w:szCs w:val="24"/>
        </w:rPr>
        <w:t>8. Odbiór robót</w:t>
      </w:r>
      <w:bookmarkEnd w:id="856"/>
    </w:p>
    <w:p w14:paraId="23A880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125509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uznaje się za wykonane zgodnie z dokumentacją projektową, ST i wymaganiami Inżyniera, jeżeli wszystkie pomiary i badania z zachowaniem tolerancji według pktu 6 dały wyniki pozytywne.</w:t>
      </w:r>
    </w:p>
    <w:p w14:paraId="635B7800" w14:textId="77777777" w:rsidR="0084044D" w:rsidRPr="006533A7" w:rsidRDefault="0084044D" w:rsidP="006533A7">
      <w:pPr>
        <w:pStyle w:val="Bezodstpw"/>
        <w:rPr>
          <w:rFonts w:asciiTheme="minorHAnsi" w:hAnsiTheme="minorHAnsi" w:cstheme="minorHAnsi"/>
          <w:szCs w:val="24"/>
        </w:rPr>
      </w:pPr>
      <w:bookmarkStart w:id="857" w:name="_Toc412637952"/>
      <w:r w:rsidRPr="006533A7">
        <w:rPr>
          <w:rFonts w:asciiTheme="minorHAnsi" w:hAnsiTheme="minorHAnsi" w:cstheme="minorHAnsi"/>
          <w:szCs w:val="24"/>
        </w:rPr>
        <w:t>9. Podstawa płatności</w:t>
      </w:r>
      <w:bookmarkEnd w:id="857"/>
    </w:p>
    <w:p w14:paraId="471790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6E1A4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004A7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4E4D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ścieralnej z betonu asfaltowego (AC) obejmuje:</w:t>
      </w:r>
    </w:p>
    <w:p w14:paraId="1926F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06530F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3B895D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1FD8F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607D2B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3D097A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2FA03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2F6F25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56067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DAA7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6F674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67AE1E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1DD02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559F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6537B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24A86F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6CD4D9AA" w14:textId="77777777" w:rsidR="0084044D" w:rsidRPr="006533A7" w:rsidRDefault="0084044D" w:rsidP="006533A7">
      <w:pPr>
        <w:pStyle w:val="Bezodstpw"/>
        <w:rPr>
          <w:rFonts w:asciiTheme="minorHAnsi" w:hAnsiTheme="minorHAnsi" w:cstheme="minorHAnsi"/>
          <w:szCs w:val="24"/>
        </w:rPr>
      </w:pPr>
      <w:bookmarkStart w:id="858" w:name="_Toc412637953"/>
      <w:r w:rsidRPr="006533A7">
        <w:rPr>
          <w:rFonts w:asciiTheme="minorHAnsi" w:hAnsiTheme="minorHAnsi" w:cstheme="minorHAnsi"/>
          <w:szCs w:val="24"/>
        </w:rPr>
        <w:t>10. Przepisy związane</w:t>
      </w:r>
      <w:bookmarkEnd w:id="858"/>
    </w:p>
    <w:p w14:paraId="3CAF4D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635"/>
        <w:gridCol w:w="1640"/>
        <w:gridCol w:w="7363"/>
      </w:tblGrid>
      <w:tr w:rsidR="0084044D" w:rsidRPr="006533A7" w14:paraId="33E312AB" w14:textId="77777777" w:rsidTr="0084044D">
        <w:tc>
          <w:tcPr>
            <w:tcW w:w="670" w:type="dxa"/>
            <w:tcMar>
              <w:top w:w="0" w:type="dxa"/>
              <w:left w:w="70" w:type="dxa"/>
              <w:bottom w:w="0" w:type="dxa"/>
              <w:right w:w="70" w:type="dxa"/>
            </w:tcMar>
            <w:hideMark/>
          </w:tcPr>
          <w:p w14:paraId="2C4427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701" w:type="dxa"/>
            <w:tcMar>
              <w:top w:w="0" w:type="dxa"/>
              <w:left w:w="70" w:type="dxa"/>
              <w:bottom w:w="0" w:type="dxa"/>
              <w:right w:w="70" w:type="dxa"/>
            </w:tcMar>
            <w:hideMark/>
          </w:tcPr>
          <w:p w14:paraId="4DA7E1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D-M-00.00.00</w:t>
            </w:r>
          </w:p>
        </w:tc>
        <w:tc>
          <w:tcPr>
            <w:tcW w:w="7977" w:type="dxa"/>
            <w:tcMar>
              <w:top w:w="0" w:type="dxa"/>
              <w:left w:w="70" w:type="dxa"/>
              <w:bottom w:w="0" w:type="dxa"/>
              <w:right w:w="70" w:type="dxa"/>
            </w:tcMar>
            <w:hideMark/>
          </w:tcPr>
          <w:p w14:paraId="3C877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3865147E" w14:textId="77777777" w:rsidTr="0084044D">
        <w:tc>
          <w:tcPr>
            <w:tcW w:w="670" w:type="dxa"/>
            <w:tcMar>
              <w:top w:w="0" w:type="dxa"/>
              <w:left w:w="70" w:type="dxa"/>
              <w:bottom w:w="0" w:type="dxa"/>
              <w:right w:w="70" w:type="dxa"/>
            </w:tcMar>
            <w:hideMark/>
          </w:tcPr>
          <w:p w14:paraId="294FF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701" w:type="dxa"/>
            <w:tcMar>
              <w:top w:w="0" w:type="dxa"/>
              <w:left w:w="70" w:type="dxa"/>
              <w:bottom w:w="0" w:type="dxa"/>
              <w:right w:w="70" w:type="dxa"/>
            </w:tcMar>
            <w:hideMark/>
          </w:tcPr>
          <w:p w14:paraId="7B536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7977" w:type="dxa"/>
            <w:tcMar>
              <w:top w:w="0" w:type="dxa"/>
              <w:left w:w="70" w:type="dxa"/>
              <w:bottom w:w="0" w:type="dxa"/>
              <w:right w:w="70" w:type="dxa"/>
            </w:tcMar>
            <w:hideMark/>
          </w:tcPr>
          <w:p w14:paraId="48CE96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międzywarstwowe nawierzchni drogowej emulsją asfaltową</w:t>
            </w:r>
          </w:p>
        </w:tc>
      </w:tr>
    </w:tbl>
    <w:p w14:paraId="18D00A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00234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rsidRPr="006533A7" w14:paraId="11D3A655" w14:textId="77777777" w:rsidTr="0084044D">
        <w:tc>
          <w:tcPr>
            <w:tcW w:w="708" w:type="dxa"/>
            <w:tcMar>
              <w:top w:w="0" w:type="dxa"/>
              <w:left w:w="108" w:type="dxa"/>
              <w:bottom w:w="0" w:type="dxa"/>
              <w:right w:w="108" w:type="dxa"/>
            </w:tcMar>
            <w:hideMark/>
          </w:tcPr>
          <w:p w14:paraId="64C67A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80" w:type="dxa"/>
            <w:tcMar>
              <w:top w:w="0" w:type="dxa"/>
              <w:left w:w="108" w:type="dxa"/>
              <w:bottom w:w="0" w:type="dxa"/>
              <w:right w:w="108" w:type="dxa"/>
            </w:tcMar>
            <w:hideMark/>
          </w:tcPr>
          <w:p w14:paraId="2D5F0E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360" w:type="dxa"/>
            <w:tcMar>
              <w:top w:w="0" w:type="dxa"/>
              <w:left w:w="108" w:type="dxa"/>
              <w:bottom w:w="0" w:type="dxa"/>
              <w:right w:w="108" w:type="dxa"/>
            </w:tcMar>
            <w:hideMark/>
          </w:tcPr>
          <w:p w14:paraId="32B2D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7EB70946" w14:textId="77777777" w:rsidTr="0084044D">
        <w:tc>
          <w:tcPr>
            <w:tcW w:w="708" w:type="dxa"/>
            <w:tcMar>
              <w:top w:w="0" w:type="dxa"/>
              <w:left w:w="108" w:type="dxa"/>
              <w:bottom w:w="0" w:type="dxa"/>
              <w:right w:w="108" w:type="dxa"/>
            </w:tcMar>
            <w:hideMark/>
          </w:tcPr>
          <w:p w14:paraId="7FA0CF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80" w:type="dxa"/>
            <w:tcMar>
              <w:top w:w="0" w:type="dxa"/>
              <w:left w:w="108" w:type="dxa"/>
              <w:bottom w:w="0" w:type="dxa"/>
              <w:right w:w="108" w:type="dxa"/>
            </w:tcMar>
            <w:hideMark/>
          </w:tcPr>
          <w:p w14:paraId="573FFD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360" w:type="dxa"/>
            <w:tcMar>
              <w:top w:w="0" w:type="dxa"/>
              <w:left w:w="108" w:type="dxa"/>
              <w:bottom w:w="0" w:type="dxa"/>
              <w:right w:w="108" w:type="dxa"/>
            </w:tcMar>
            <w:hideMark/>
          </w:tcPr>
          <w:p w14:paraId="4CE81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72F0E236" w14:textId="77777777" w:rsidTr="0084044D">
        <w:tc>
          <w:tcPr>
            <w:tcW w:w="708" w:type="dxa"/>
            <w:tcMar>
              <w:top w:w="0" w:type="dxa"/>
              <w:left w:w="108" w:type="dxa"/>
              <w:bottom w:w="0" w:type="dxa"/>
              <w:right w:w="108" w:type="dxa"/>
            </w:tcMar>
            <w:hideMark/>
          </w:tcPr>
          <w:p w14:paraId="4EEBB6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80" w:type="dxa"/>
            <w:tcMar>
              <w:top w:w="0" w:type="dxa"/>
              <w:left w:w="108" w:type="dxa"/>
              <w:bottom w:w="0" w:type="dxa"/>
              <w:right w:w="108" w:type="dxa"/>
            </w:tcMar>
            <w:hideMark/>
          </w:tcPr>
          <w:p w14:paraId="43CAA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360" w:type="dxa"/>
            <w:tcMar>
              <w:top w:w="0" w:type="dxa"/>
              <w:left w:w="108" w:type="dxa"/>
              <w:bottom w:w="0" w:type="dxa"/>
              <w:right w:w="108" w:type="dxa"/>
            </w:tcMar>
            <w:hideMark/>
          </w:tcPr>
          <w:p w14:paraId="5080A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689FCF27" w14:textId="77777777" w:rsidTr="0084044D">
        <w:tc>
          <w:tcPr>
            <w:tcW w:w="708" w:type="dxa"/>
            <w:tcMar>
              <w:top w:w="0" w:type="dxa"/>
              <w:left w:w="108" w:type="dxa"/>
              <w:bottom w:w="0" w:type="dxa"/>
              <w:right w:w="108" w:type="dxa"/>
            </w:tcMar>
            <w:hideMark/>
          </w:tcPr>
          <w:p w14:paraId="1E231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80" w:type="dxa"/>
            <w:tcMar>
              <w:top w:w="0" w:type="dxa"/>
              <w:left w:w="108" w:type="dxa"/>
              <w:bottom w:w="0" w:type="dxa"/>
              <w:right w:w="108" w:type="dxa"/>
            </w:tcMar>
            <w:hideMark/>
          </w:tcPr>
          <w:p w14:paraId="43612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360" w:type="dxa"/>
            <w:tcMar>
              <w:top w:w="0" w:type="dxa"/>
              <w:left w:w="108" w:type="dxa"/>
              <w:bottom w:w="0" w:type="dxa"/>
              <w:right w:w="108" w:type="dxa"/>
            </w:tcMar>
            <w:hideMark/>
          </w:tcPr>
          <w:p w14:paraId="0094D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1047AA48" w14:textId="77777777" w:rsidTr="0084044D">
        <w:tc>
          <w:tcPr>
            <w:tcW w:w="708" w:type="dxa"/>
            <w:tcMar>
              <w:top w:w="0" w:type="dxa"/>
              <w:left w:w="108" w:type="dxa"/>
              <w:bottom w:w="0" w:type="dxa"/>
              <w:right w:w="108" w:type="dxa"/>
            </w:tcMar>
            <w:hideMark/>
          </w:tcPr>
          <w:p w14:paraId="55DAE9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80" w:type="dxa"/>
            <w:tcMar>
              <w:top w:w="0" w:type="dxa"/>
              <w:left w:w="108" w:type="dxa"/>
              <w:bottom w:w="0" w:type="dxa"/>
              <w:right w:w="108" w:type="dxa"/>
            </w:tcMar>
            <w:hideMark/>
          </w:tcPr>
          <w:p w14:paraId="4A3FB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360" w:type="dxa"/>
            <w:tcMar>
              <w:top w:w="0" w:type="dxa"/>
              <w:left w:w="108" w:type="dxa"/>
              <w:bottom w:w="0" w:type="dxa"/>
              <w:right w:w="108" w:type="dxa"/>
            </w:tcMar>
            <w:hideMark/>
          </w:tcPr>
          <w:p w14:paraId="08C1DC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3: Oznaczanie kształtu ziarn za pomocą wskaźnika płaskości</w:t>
            </w:r>
          </w:p>
        </w:tc>
      </w:tr>
      <w:tr w:rsidR="0084044D" w:rsidRPr="006533A7" w14:paraId="36B3A096" w14:textId="77777777" w:rsidTr="0084044D">
        <w:tc>
          <w:tcPr>
            <w:tcW w:w="708" w:type="dxa"/>
            <w:tcMar>
              <w:top w:w="0" w:type="dxa"/>
              <w:left w:w="108" w:type="dxa"/>
              <w:bottom w:w="0" w:type="dxa"/>
              <w:right w:w="108" w:type="dxa"/>
            </w:tcMar>
            <w:hideMark/>
          </w:tcPr>
          <w:p w14:paraId="285C5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80" w:type="dxa"/>
            <w:tcMar>
              <w:top w:w="0" w:type="dxa"/>
              <w:left w:w="108" w:type="dxa"/>
              <w:bottom w:w="0" w:type="dxa"/>
              <w:right w:w="108" w:type="dxa"/>
            </w:tcMar>
            <w:hideMark/>
          </w:tcPr>
          <w:p w14:paraId="790A1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360" w:type="dxa"/>
            <w:tcMar>
              <w:top w:w="0" w:type="dxa"/>
              <w:left w:w="108" w:type="dxa"/>
              <w:bottom w:w="0" w:type="dxa"/>
              <w:right w:w="108" w:type="dxa"/>
            </w:tcMar>
            <w:hideMark/>
          </w:tcPr>
          <w:p w14:paraId="135EC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4: Oznaczanie kształtu ziarn – Wskaźnik kształtu</w:t>
            </w:r>
          </w:p>
        </w:tc>
      </w:tr>
      <w:tr w:rsidR="0084044D" w:rsidRPr="006533A7" w14:paraId="154D9C4E" w14:textId="77777777" w:rsidTr="0084044D">
        <w:tc>
          <w:tcPr>
            <w:tcW w:w="708" w:type="dxa"/>
            <w:tcMar>
              <w:top w:w="0" w:type="dxa"/>
              <w:left w:w="108" w:type="dxa"/>
              <w:bottom w:w="0" w:type="dxa"/>
              <w:right w:w="108" w:type="dxa"/>
            </w:tcMar>
            <w:hideMark/>
          </w:tcPr>
          <w:p w14:paraId="24247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80" w:type="dxa"/>
            <w:tcMar>
              <w:top w:w="0" w:type="dxa"/>
              <w:left w:w="108" w:type="dxa"/>
              <w:bottom w:w="0" w:type="dxa"/>
              <w:right w:w="108" w:type="dxa"/>
            </w:tcMar>
            <w:hideMark/>
          </w:tcPr>
          <w:p w14:paraId="25BAD0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360" w:type="dxa"/>
            <w:tcMar>
              <w:top w:w="0" w:type="dxa"/>
              <w:left w:w="108" w:type="dxa"/>
              <w:bottom w:w="0" w:type="dxa"/>
              <w:right w:w="108" w:type="dxa"/>
            </w:tcMar>
            <w:hideMark/>
          </w:tcPr>
          <w:p w14:paraId="0AE1D8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Oznaczanie procentowej zawartości ziarn o powierzchniach powstałych w wyniku przekruszenia lub łamania kruszyw grubych</w:t>
            </w:r>
          </w:p>
        </w:tc>
      </w:tr>
      <w:tr w:rsidR="0084044D" w:rsidRPr="006533A7" w14:paraId="3E3F153A" w14:textId="77777777" w:rsidTr="0084044D">
        <w:tc>
          <w:tcPr>
            <w:tcW w:w="708" w:type="dxa"/>
            <w:tcMar>
              <w:top w:w="0" w:type="dxa"/>
              <w:left w:w="108" w:type="dxa"/>
              <w:bottom w:w="0" w:type="dxa"/>
              <w:right w:w="108" w:type="dxa"/>
            </w:tcMar>
            <w:hideMark/>
          </w:tcPr>
          <w:p w14:paraId="5D721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80" w:type="dxa"/>
            <w:tcMar>
              <w:top w:w="0" w:type="dxa"/>
              <w:left w:w="108" w:type="dxa"/>
              <w:bottom w:w="0" w:type="dxa"/>
              <w:right w:w="108" w:type="dxa"/>
            </w:tcMar>
            <w:hideMark/>
          </w:tcPr>
          <w:p w14:paraId="7D4DFF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360" w:type="dxa"/>
            <w:tcMar>
              <w:top w:w="0" w:type="dxa"/>
              <w:left w:w="108" w:type="dxa"/>
              <w:bottom w:w="0" w:type="dxa"/>
              <w:right w:w="108" w:type="dxa"/>
            </w:tcMar>
            <w:hideMark/>
          </w:tcPr>
          <w:p w14:paraId="3447B6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58322665" w14:textId="77777777" w:rsidTr="0084044D">
        <w:tc>
          <w:tcPr>
            <w:tcW w:w="708" w:type="dxa"/>
            <w:tcMar>
              <w:top w:w="0" w:type="dxa"/>
              <w:left w:w="108" w:type="dxa"/>
              <w:bottom w:w="0" w:type="dxa"/>
              <w:right w:w="108" w:type="dxa"/>
            </w:tcMar>
            <w:hideMark/>
          </w:tcPr>
          <w:p w14:paraId="151E1C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80" w:type="dxa"/>
            <w:tcMar>
              <w:top w:w="0" w:type="dxa"/>
              <w:left w:w="108" w:type="dxa"/>
              <w:bottom w:w="0" w:type="dxa"/>
              <w:right w:w="108" w:type="dxa"/>
            </w:tcMar>
            <w:hideMark/>
          </w:tcPr>
          <w:p w14:paraId="3F4595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360" w:type="dxa"/>
            <w:tcMar>
              <w:top w:w="0" w:type="dxa"/>
              <w:left w:w="108" w:type="dxa"/>
              <w:bottom w:w="0" w:type="dxa"/>
              <w:right w:w="108" w:type="dxa"/>
            </w:tcMar>
            <w:hideMark/>
          </w:tcPr>
          <w:p w14:paraId="6B7DE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3E74392E" w14:textId="77777777" w:rsidTr="0084044D">
        <w:tc>
          <w:tcPr>
            <w:tcW w:w="708" w:type="dxa"/>
            <w:tcMar>
              <w:top w:w="0" w:type="dxa"/>
              <w:left w:w="108" w:type="dxa"/>
              <w:bottom w:w="0" w:type="dxa"/>
              <w:right w:w="108" w:type="dxa"/>
            </w:tcMar>
            <w:hideMark/>
          </w:tcPr>
          <w:p w14:paraId="16F7CD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80" w:type="dxa"/>
            <w:tcMar>
              <w:top w:w="0" w:type="dxa"/>
              <w:left w:w="108" w:type="dxa"/>
              <w:bottom w:w="0" w:type="dxa"/>
              <w:right w:w="108" w:type="dxa"/>
            </w:tcMar>
            <w:hideMark/>
          </w:tcPr>
          <w:p w14:paraId="3BA00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360" w:type="dxa"/>
            <w:tcMar>
              <w:top w:w="0" w:type="dxa"/>
              <w:left w:w="108" w:type="dxa"/>
              <w:bottom w:w="0" w:type="dxa"/>
              <w:right w:w="108" w:type="dxa"/>
            </w:tcMar>
            <w:hideMark/>
          </w:tcPr>
          <w:p w14:paraId="067B2C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26757B2E" w14:textId="77777777" w:rsidTr="0084044D">
        <w:tc>
          <w:tcPr>
            <w:tcW w:w="708" w:type="dxa"/>
            <w:tcMar>
              <w:top w:w="0" w:type="dxa"/>
              <w:left w:w="108" w:type="dxa"/>
              <w:bottom w:w="0" w:type="dxa"/>
              <w:right w:w="108" w:type="dxa"/>
            </w:tcMar>
            <w:hideMark/>
          </w:tcPr>
          <w:p w14:paraId="0BC26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80" w:type="dxa"/>
            <w:tcMar>
              <w:top w:w="0" w:type="dxa"/>
              <w:left w:w="108" w:type="dxa"/>
              <w:bottom w:w="0" w:type="dxa"/>
              <w:right w:w="108" w:type="dxa"/>
            </w:tcMar>
            <w:hideMark/>
          </w:tcPr>
          <w:p w14:paraId="3B81D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360" w:type="dxa"/>
            <w:tcMar>
              <w:top w:w="0" w:type="dxa"/>
              <w:left w:w="108" w:type="dxa"/>
              <w:bottom w:w="0" w:type="dxa"/>
              <w:right w:w="108" w:type="dxa"/>
            </w:tcMar>
            <w:hideMark/>
          </w:tcPr>
          <w:p w14:paraId="7ECD56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2: Metody oznaczania odporności na rozdrabnianie</w:t>
            </w:r>
          </w:p>
        </w:tc>
      </w:tr>
      <w:tr w:rsidR="0084044D" w:rsidRPr="006533A7" w14:paraId="314FAAF8" w14:textId="77777777" w:rsidTr="0084044D">
        <w:tc>
          <w:tcPr>
            <w:tcW w:w="708" w:type="dxa"/>
            <w:tcMar>
              <w:top w:w="0" w:type="dxa"/>
              <w:left w:w="108" w:type="dxa"/>
              <w:bottom w:w="0" w:type="dxa"/>
              <w:right w:w="108" w:type="dxa"/>
            </w:tcMar>
            <w:hideMark/>
          </w:tcPr>
          <w:p w14:paraId="040363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80" w:type="dxa"/>
            <w:tcMar>
              <w:top w:w="0" w:type="dxa"/>
              <w:left w:w="108" w:type="dxa"/>
              <w:bottom w:w="0" w:type="dxa"/>
              <w:right w:w="108" w:type="dxa"/>
            </w:tcMar>
            <w:hideMark/>
          </w:tcPr>
          <w:p w14:paraId="10FC1E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360" w:type="dxa"/>
            <w:tcMar>
              <w:top w:w="0" w:type="dxa"/>
              <w:left w:w="108" w:type="dxa"/>
              <w:bottom w:w="0" w:type="dxa"/>
              <w:right w:w="108" w:type="dxa"/>
            </w:tcMar>
            <w:hideMark/>
          </w:tcPr>
          <w:p w14:paraId="3317C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0BF41BBE" w14:textId="77777777" w:rsidTr="0084044D">
        <w:tc>
          <w:tcPr>
            <w:tcW w:w="708" w:type="dxa"/>
            <w:tcMar>
              <w:top w:w="0" w:type="dxa"/>
              <w:left w:w="108" w:type="dxa"/>
              <w:bottom w:w="0" w:type="dxa"/>
              <w:right w:w="108" w:type="dxa"/>
            </w:tcMar>
            <w:hideMark/>
          </w:tcPr>
          <w:p w14:paraId="585EB2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80" w:type="dxa"/>
            <w:tcMar>
              <w:top w:w="0" w:type="dxa"/>
              <w:left w:w="108" w:type="dxa"/>
              <w:bottom w:w="0" w:type="dxa"/>
              <w:right w:w="108" w:type="dxa"/>
            </w:tcMar>
            <w:hideMark/>
          </w:tcPr>
          <w:p w14:paraId="43E555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360" w:type="dxa"/>
            <w:tcMar>
              <w:top w:w="0" w:type="dxa"/>
              <w:left w:w="108" w:type="dxa"/>
              <w:bottom w:w="0" w:type="dxa"/>
              <w:right w:w="108" w:type="dxa"/>
            </w:tcMar>
            <w:hideMark/>
          </w:tcPr>
          <w:p w14:paraId="50133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2F20D750" w14:textId="77777777" w:rsidTr="0084044D">
        <w:tc>
          <w:tcPr>
            <w:tcW w:w="708" w:type="dxa"/>
            <w:tcMar>
              <w:top w:w="0" w:type="dxa"/>
              <w:left w:w="108" w:type="dxa"/>
              <w:bottom w:w="0" w:type="dxa"/>
              <w:right w:w="108" w:type="dxa"/>
            </w:tcMar>
            <w:hideMark/>
          </w:tcPr>
          <w:p w14:paraId="2ED8F6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80" w:type="dxa"/>
            <w:tcMar>
              <w:top w:w="0" w:type="dxa"/>
              <w:left w:w="108" w:type="dxa"/>
              <w:bottom w:w="0" w:type="dxa"/>
              <w:right w:w="108" w:type="dxa"/>
            </w:tcMar>
            <w:hideMark/>
          </w:tcPr>
          <w:p w14:paraId="5471B7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360" w:type="dxa"/>
            <w:tcMar>
              <w:top w:w="0" w:type="dxa"/>
              <w:left w:w="108" w:type="dxa"/>
              <w:bottom w:w="0" w:type="dxa"/>
              <w:right w:w="108" w:type="dxa"/>
            </w:tcMar>
            <w:hideMark/>
          </w:tcPr>
          <w:p w14:paraId="29AB6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6: Oznaczanie gęstości ziarn i nasiąkliwości</w:t>
            </w:r>
          </w:p>
        </w:tc>
      </w:tr>
      <w:tr w:rsidR="0084044D" w:rsidRPr="006533A7" w14:paraId="772F6022" w14:textId="77777777" w:rsidTr="0084044D">
        <w:tc>
          <w:tcPr>
            <w:tcW w:w="708" w:type="dxa"/>
            <w:tcMar>
              <w:top w:w="0" w:type="dxa"/>
              <w:left w:w="108" w:type="dxa"/>
              <w:bottom w:w="0" w:type="dxa"/>
              <w:right w:w="108" w:type="dxa"/>
            </w:tcMar>
            <w:hideMark/>
          </w:tcPr>
          <w:p w14:paraId="19F0ED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80" w:type="dxa"/>
            <w:tcMar>
              <w:top w:w="0" w:type="dxa"/>
              <w:left w:w="108" w:type="dxa"/>
              <w:bottom w:w="0" w:type="dxa"/>
              <w:right w:w="108" w:type="dxa"/>
            </w:tcMar>
            <w:hideMark/>
          </w:tcPr>
          <w:p w14:paraId="4AC50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360" w:type="dxa"/>
            <w:tcMar>
              <w:top w:w="0" w:type="dxa"/>
              <w:left w:w="108" w:type="dxa"/>
              <w:bottom w:w="0" w:type="dxa"/>
              <w:right w:w="108" w:type="dxa"/>
            </w:tcMar>
            <w:hideMark/>
          </w:tcPr>
          <w:p w14:paraId="03588D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2385D09" w14:textId="77777777" w:rsidTr="0084044D">
        <w:tc>
          <w:tcPr>
            <w:tcW w:w="708" w:type="dxa"/>
            <w:tcMar>
              <w:top w:w="0" w:type="dxa"/>
              <w:left w:w="108" w:type="dxa"/>
              <w:bottom w:w="0" w:type="dxa"/>
              <w:right w:w="108" w:type="dxa"/>
            </w:tcMar>
            <w:hideMark/>
          </w:tcPr>
          <w:p w14:paraId="6F87E5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80" w:type="dxa"/>
            <w:tcMar>
              <w:top w:w="0" w:type="dxa"/>
              <w:left w:w="108" w:type="dxa"/>
              <w:bottom w:w="0" w:type="dxa"/>
              <w:right w:w="108" w:type="dxa"/>
            </w:tcMar>
            <w:hideMark/>
          </w:tcPr>
          <w:p w14:paraId="4B82D1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1097-8</w:t>
            </w:r>
          </w:p>
        </w:tc>
        <w:tc>
          <w:tcPr>
            <w:tcW w:w="7360" w:type="dxa"/>
            <w:tcMar>
              <w:top w:w="0" w:type="dxa"/>
              <w:left w:w="108" w:type="dxa"/>
              <w:bottom w:w="0" w:type="dxa"/>
              <w:right w:w="108" w:type="dxa"/>
            </w:tcMar>
            <w:hideMark/>
          </w:tcPr>
          <w:p w14:paraId="74BC2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8: Oznaczanie polerowalności kamienia</w:t>
            </w:r>
          </w:p>
        </w:tc>
      </w:tr>
      <w:tr w:rsidR="0084044D" w:rsidRPr="006533A7" w14:paraId="4FBA17A9" w14:textId="77777777" w:rsidTr="0084044D">
        <w:tc>
          <w:tcPr>
            <w:tcW w:w="708" w:type="dxa"/>
            <w:tcMar>
              <w:top w:w="0" w:type="dxa"/>
              <w:left w:w="108" w:type="dxa"/>
              <w:bottom w:w="0" w:type="dxa"/>
              <w:right w:w="108" w:type="dxa"/>
            </w:tcMar>
            <w:hideMark/>
          </w:tcPr>
          <w:p w14:paraId="775615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80" w:type="dxa"/>
            <w:tcMar>
              <w:top w:w="0" w:type="dxa"/>
              <w:left w:w="108" w:type="dxa"/>
              <w:bottom w:w="0" w:type="dxa"/>
              <w:right w:w="108" w:type="dxa"/>
            </w:tcMar>
            <w:hideMark/>
          </w:tcPr>
          <w:p w14:paraId="3C9263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360" w:type="dxa"/>
            <w:tcMar>
              <w:top w:w="0" w:type="dxa"/>
              <w:left w:w="108" w:type="dxa"/>
              <w:bottom w:w="0" w:type="dxa"/>
              <w:right w:w="108" w:type="dxa"/>
            </w:tcMar>
            <w:hideMark/>
          </w:tcPr>
          <w:p w14:paraId="56FD5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5755E04F" w14:textId="77777777" w:rsidTr="0084044D">
        <w:tc>
          <w:tcPr>
            <w:tcW w:w="708" w:type="dxa"/>
            <w:tcMar>
              <w:top w:w="0" w:type="dxa"/>
              <w:left w:w="108" w:type="dxa"/>
              <w:bottom w:w="0" w:type="dxa"/>
              <w:right w:w="108" w:type="dxa"/>
            </w:tcMar>
            <w:hideMark/>
          </w:tcPr>
          <w:p w14:paraId="312A86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80" w:type="dxa"/>
            <w:tcMar>
              <w:top w:w="0" w:type="dxa"/>
              <w:left w:w="108" w:type="dxa"/>
              <w:bottom w:w="0" w:type="dxa"/>
              <w:right w:w="108" w:type="dxa"/>
            </w:tcMar>
            <w:hideMark/>
          </w:tcPr>
          <w:p w14:paraId="4779FA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1367-6</w:t>
            </w:r>
          </w:p>
        </w:tc>
        <w:tc>
          <w:tcPr>
            <w:tcW w:w="7360" w:type="dxa"/>
            <w:tcMar>
              <w:top w:w="0" w:type="dxa"/>
              <w:left w:w="108" w:type="dxa"/>
              <w:bottom w:w="0" w:type="dxa"/>
              <w:right w:w="108" w:type="dxa"/>
            </w:tcMar>
            <w:hideMark/>
          </w:tcPr>
          <w:p w14:paraId="2D84B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6: Mrozoodporność w obecności soli</w:t>
            </w:r>
          </w:p>
        </w:tc>
      </w:tr>
      <w:tr w:rsidR="0084044D" w:rsidRPr="006533A7" w14:paraId="491F0205" w14:textId="77777777" w:rsidTr="0084044D">
        <w:tc>
          <w:tcPr>
            <w:tcW w:w="708" w:type="dxa"/>
            <w:tcMar>
              <w:top w:w="0" w:type="dxa"/>
              <w:left w:w="108" w:type="dxa"/>
              <w:bottom w:w="0" w:type="dxa"/>
              <w:right w:w="108" w:type="dxa"/>
            </w:tcMar>
            <w:hideMark/>
          </w:tcPr>
          <w:p w14:paraId="148B2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80" w:type="dxa"/>
            <w:tcMar>
              <w:top w:w="0" w:type="dxa"/>
              <w:left w:w="108" w:type="dxa"/>
              <w:bottom w:w="0" w:type="dxa"/>
              <w:right w:w="108" w:type="dxa"/>
            </w:tcMar>
            <w:hideMark/>
          </w:tcPr>
          <w:p w14:paraId="39C664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360" w:type="dxa"/>
            <w:tcMar>
              <w:top w:w="0" w:type="dxa"/>
              <w:left w:w="108" w:type="dxa"/>
              <w:bottom w:w="0" w:type="dxa"/>
              <w:right w:w="108" w:type="dxa"/>
            </w:tcMar>
            <w:hideMark/>
          </w:tcPr>
          <w:p w14:paraId="0B0E92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40E6BB0B" w14:textId="77777777" w:rsidTr="0084044D">
        <w:tc>
          <w:tcPr>
            <w:tcW w:w="708" w:type="dxa"/>
            <w:tcMar>
              <w:top w:w="0" w:type="dxa"/>
              <w:left w:w="108" w:type="dxa"/>
              <w:bottom w:w="0" w:type="dxa"/>
              <w:right w:w="108" w:type="dxa"/>
            </w:tcMar>
            <w:hideMark/>
          </w:tcPr>
          <w:p w14:paraId="459D5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80" w:type="dxa"/>
            <w:tcMar>
              <w:top w:w="0" w:type="dxa"/>
              <w:left w:w="108" w:type="dxa"/>
              <w:bottom w:w="0" w:type="dxa"/>
              <w:right w:w="108" w:type="dxa"/>
            </w:tcMar>
            <w:hideMark/>
          </w:tcPr>
          <w:p w14:paraId="3F76E7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360" w:type="dxa"/>
            <w:tcMar>
              <w:top w:w="0" w:type="dxa"/>
              <w:left w:w="108" w:type="dxa"/>
              <w:bottom w:w="0" w:type="dxa"/>
              <w:right w:w="108" w:type="dxa"/>
            </w:tcMar>
            <w:hideMark/>
          </w:tcPr>
          <w:p w14:paraId="4F9C79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3DCD6D44" w14:textId="77777777" w:rsidTr="0084044D">
        <w:tc>
          <w:tcPr>
            <w:tcW w:w="708" w:type="dxa"/>
            <w:tcMar>
              <w:top w:w="0" w:type="dxa"/>
              <w:left w:w="108" w:type="dxa"/>
              <w:bottom w:w="0" w:type="dxa"/>
              <w:right w:w="108" w:type="dxa"/>
            </w:tcMar>
            <w:hideMark/>
          </w:tcPr>
          <w:p w14:paraId="6EA26B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80" w:type="dxa"/>
            <w:tcMar>
              <w:top w:w="0" w:type="dxa"/>
              <w:left w:w="108" w:type="dxa"/>
              <w:bottom w:w="0" w:type="dxa"/>
              <w:right w:w="108" w:type="dxa"/>
            </w:tcMar>
            <w:hideMark/>
          </w:tcPr>
          <w:p w14:paraId="680A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360" w:type="dxa"/>
            <w:tcMar>
              <w:top w:w="0" w:type="dxa"/>
              <w:left w:w="108" w:type="dxa"/>
              <w:bottom w:w="0" w:type="dxa"/>
              <w:right w:w="108" w:type="dxa"/>
            </w:tcMar>
            <w:hideMark/>
          </w:tcPr>
          <w:p w14:paraId="674E31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DE4F030" w14:textId="77777777" w:rsidTr="0084044D">
        <w:tc>
          <w:tcPr>
            <w:tcW w:w="708" w:type="dxa"/>
            <w:tcMar>
              <w:top w:w="0" w:type="dxa"/>
              <w:left w:w="108" w:type="dxa"/>
              <w:bottom w:w="0" w:type="dxa"/>
              <w:right w:w="108" w:type="dxa"/>
            </w:tcMar>
            <w:hideMark/>
          </w:tcPr>
          <w:p w14:paraId="0CE58F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80" w:type="dxa"/>
            <w:tcMar>
              <w:top w:w="0" w:type="dxa"/>
              <w:left w:w="108" w:type="dxa"/>
              <w:bottom w:w="0" w:type="dxa"/>
              <w:right w:w="108" w:type="dxa"/>
            </w:tcMar>
            <w:hideMark/>
          </w:tcPr>
          <w:p w14:paraId="5DCEBF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360" w:type="dxa"/>
            <w:tcMar>
              <w:top w:w="0" w:type="dxa"/>
              <w:left w:w="108" w:type="dxa"/>
              <w:bottom w:w="0" w:type="dxa"/>
              <w:right w:w="108" w:type="dxa"/>
            </w:tcMar>
            <w:hideMark/>
          </w:tcPr>
          <w:p w14:paraId="5F8434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6AFA03D9" w14:textId="77777777" w:rsidTr="0084044D">
        <w:tc>
          <w:tcPr>
            <w:tcW w:w="708" w:type="dxa"/>
            <w:tcMar>
              <w:top w:w="0" w:type="dxa"/>
              <w:left w:w="108" w:type="dxa"/>
              <w:bottom w:w="0" w:type="dxa"/>
              <w:right w:w="108" w:type="dxa"/>
            </w:tcMar>
            <w:hideMark/>
          </w:tcPr>
          <w:p w14:paraId="02DF5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80" w:type="dxa"/>
            <w:tcMar>
              <w:top w:w="0" w:type="dxa"/>
              <w:left w:w="108" w:type="dxa"/>
              <w:bottom w:w="0" w:type="dxa"/>
              <w:right w:w="108" w:type="dxa"/>
            </w:tcMar>
            <w:hideMark/>
          </w:tcPr>
          <w:p w14:paraId="4CDFF7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360" w:type="dxa"/>
            <w:tcMar>
              <w:top w:w="0" w:type="dxa"/>
              <w:left w:w="108" w:type="dxa"/>
              <w:bottom w:w="0" w:type="dxa"/>
              <w:right w:w="108" w:type="dxa"/>
            </w:tcMar>
            <w:hideMark/>
          </w:tcPr>
          <w:p w14:paraId="471E28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77B6CEA4" w14:textId="77777777" w:rsidTr="0084044D">
        <w:tc>
          <w:tcPr>
            <w:tcW w:w="708" w:type="dxa"/>
            <w:tcMar>
              <w:top w:w="0" w:type="dxa"/>
              <w:left w:w="108" w:type="dxa"/>
              <w:bottom w:w="0" w:type="dxa"/>
              <w:right w:w="108" w:type="dxa"/>
            </w:tcMar>
            <w:hideMark/>
          </w:tcPr>
          <w:p w14:paraId="14728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80" w:type="dxa"/>
            <w:tcMar>
              <w:top w:w="0" w:type="dxa"/>
              <w:left w:w="108" w:type="dxa"/>
              <w:bottom w:w="0" w:type="dxa"/>
              <w:right w:w="108" w:type="dxa"/>
            </w:tcMar>
            <w:hideMark/>
          </w:tcPr>
          <w:p w14:paraId="07B146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360" w:type="dxa"/>
            <w:tcMar>
              <w:top w:w="0" w:type="dxa"/>
              <w:left w:w="108" w:type="dxa"/>
              <w:bottom w:w="0" w:type="dxa"/>
              <w:right w:w="108" w:type="dxa"/>
            </w:tcMar>
            <w:hideMark/>
          </w:tcPr>
          <w:p w14:paraId="36F889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łamliwości Fraassa</w:t>
            </w:r>
          </w:p>
        </w:tc>
      </w:tr>
      <w:tr w:rsidR="0084044D" w:rsidRPr="006533A7" w14:paraId="35F76788" w14:textId="77777777" w:rsidTr="0084044D">
        <w:tc>
          <w:tcPr>
            <w:tcW w:w="708" w:type="dxa"/>
            <w:tcMar>
              <w:top w:w="0" w:type="dxa"/>
              <w:left w:w="108" w:type="dxa"/>
              <w:bottom w:w="0" w:type="dxa"/>
              <w:right w:w="108" w:type="dxa"/>
            </w:tcMar>
            <w:hideMark/>
          </w:tcPr>
          <w:p w14:paraId="3B225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80" w:type="dxa"/>
            <w:tcMar>
              <w:top w:w="0" w:type="dxa"/>
              <w:left w:w="108" w:type="dxa"/>
              <w:bottom w:w="0" w:type="dxa"/>
              <w:right w:w="108" w:type="dxa"/>
            </w:tcMar>
            <w:hideMark/>
          </w:tcPr>
          <w:p w14:paraId="2FFF2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360" w:type="dxa"/>
            <w:tcMar>
              <w:top w:w="0" w:type="dxa"/>
              <w:left w:w="108" w:type="dxa"/>
              <w:bottom w:w="0" w:type="dxa"/>
              <w:right w:w="108" w:type="dxa"/>
            </w:tcMar>
            <w:hideMark/>
          </w:tcPr>
          <w:p w14:paraId="6AE6D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488E9DC8" w14:textId="77777777" w:rsidTr="0084044D">
        <w:tc>
          <w:tcPr>
            <w:tcW w:w="708" w:type="dxa"/>
            <w:tcMar>
              <w:top w:w="0" w:type="dxa"/>
              <w:left w:w="108" w:type="dxa"/>
              <w:bottom w:w="0" w:type="dxa"/>
              <w:right w:w="108" w:type="dxa"/>
            </w:tcMar>
            <w:hideMark/>
          </w:tcPr>
          <w:p w14:paraId="6F4BAA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80" w:type="dxa"/>
            <w:tcMar>
              <w:top w:w="0" w:type="dxa"/>
              <w:left w:w="108" w:type="dxa"/>
              <w:bottom w:w="0" w:type="dxa"/>
              <w:right w:w="108" w:type="dxa"/>
            </w:tcMar>
            <w:hideMark/>
          </w:tcPr>
          <w:p w14:paraId="44D0C9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360" w:type="dxa"/>
            <w:tcMar>
              <w:top w:w="0" w:type="dxa"/>
              <w:left w:w="108" w:type="dxa"/>
              <w:bottom w:w="0" w:type="dxa"/>
              <w:right w:w="108" w:type="dxa"/>
            </w:tcMar>
            <w:hideMark/>
          </w:tcPr>
          <w:p w14:paraId="18D1ED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5F40BB6B" w14:textId="77777777" w:rsidTr="0084044D">
        <w:tc>
          <w:tcPr>
            <w:tcW w:w="708" w:type="dxa"/>
            <w:tcMar>
              <w:top w:w="0" w:type="dxa"/>
              <w:left w:w="108" w:type="dxa"/>
              <w:bottom w:w="0" w:type="dxa"/>
              <w:right w:w="108" w:type="dxa"/>
            </w:tcMar>
            <w:hideMark/>
          </w:tcPr>
          <w:p w14:paraId="2247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80" w:type="dxa"/>
            <w:tcMar>
              <w:top w:w="0" w:type="dxa"/>
              <w:left w:w="108" w:type="dxa"/>
              <w:bottom w:w="0" w:type="dxa"/>
              <w:right w:w="108" w:type="dxa"/>
            </w:tcMar>
            <w:hideMark/>
          </w:tcPr>
          <w:p w14:paraId="37DF3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360" w:type="dxa"/>
            <w:tcMar>
              <w:top w:w="0" w:type="dxa"/>
              <w:left w:w="108" w:type="dxa"/>
              <w:bottom w:w="0" w:type="dxa"/>
              <w:right w:w="108" w:type="dxa"/>
            </w:tcMar>
            <w:hideMark/>
          </w:tcPr>
          <w:p w14:paraId="0A64F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parafiny – Część 1: Metoda destylacji</w:t>
            </w:r>
          </w:p>
        </w:tc>
      </w:tr>
      <w:tr w:rsidR="0084044D" w:rsidRPr="006533A7" w14:paraId="40E73E97" w14:textId="77777777" w:rsidTr="0084044D">
        <w:tc>
          <w:tcPr>
            <w:tcW w:w="708" w:type="dxa"/>
            <w:tcMar>
              <w:top w:w="0" w:type="dxa"/>
              <w:left w:w="108" w:type="dxa"/>
              <w:bottom w:w="0" w:type="dxa"/>
              <w:right w:w="108" w:type="dxa"/>
            </w:tcMar>
            <w:hideMark/>
          </w:tcPr>
          <w:p w14:paraId="5162F3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80" w:type="dxa"/>
            <w:tcMar>
              <w:top w:w="0" w:type="dxa"/>
              <w:left w:w="108" w:type="dxa"/>
              <w:bottom w:w="0" w:type="dxa"/>
              <w:right w:w="108" w:type="dxa"/>
            </w:tcMar>
            <w:hideMark/>
          </w:tcPr>
          <w:p w14:paraId="5C160B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360" w:type="dxa"/>
            <w:tcMar>
              <w:top w:w="0" w:type="dxa"/>
              <w:left w:w="108" w:type="dxa"/>
              <w:bottom w:w="0" w:type="dxa"/>
              <w:right w:w="108" w:type="dxa"/>
            </w:tcMar>
            <w:hideMark/>
          </w:tcPr>
          <w:p w14:paraId="54B50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odporności na starzenie pod wpływem ciepła i powietrza – Część 1: Metoda RTFOT</w:t>
            </w:r>
          </w:p>
        </w:tc>
      </w:tr>
      <w:tr w:rsidR="0084044D" w:rsidRPr="006533A7" w14:paraId="4C11E60B" w14:textId="77777777" w:rsidTr="0084044D">
        <w:tc>
          <w:tcPr>
            <w:tcW w:w="708" w:type="dxa"/>
            <w:tcMar>
              <w:top w:w="0" w:type="dxa"/>
              <w:left w:w="108" w:type="dxa"/>
              <w:bottom w:w="0" w:type="dxa"/>
              <w:right w:w="108" w:type="dxa"/>
            </w:tcMar>
            <w:hideMark/>
          </w:tcPr>
          <w:p w14:paraId="0258F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80" w:type="dxa"/>
            <w:tcMar>
              <w:top w:w="0" w:type="dxa"/>
              <w:left w:w="108" w:type="dxa"/>
              <w:bottom w:w="0" w:type="dxa"/>
              <w:right w:w="108" w:type="dxa"/>
            </w:tcMar>
            <w:hideMark/>
          </w:tcPr>
          <w:p w14:paraId="29B652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360" w:type="dxa"/>
            <w:tcMar>
              <w:top w:w="0" w:type="dxa"/>
              <w:left w:w="108" w:type="dxa"/>
              <w:bottom w:w="0" w:type="dxa"/>
              <w:right w:w="108" w:type="dxa"/>
            </w:tcMar>
            <w:hideMark/>
          </w:tcPr>
          <w:p w14:paraId="529227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7CA9B66F" w14:textId="77777777" w:rsidTr="0084044D">
        <w:tc>
          <w:tcPr>
            <w:tcW w:w="708" w:type="dxa"/>
            <w:tcMar>
              <w:top w:w="0" w:type="dxa"/>
              <w:left w:w="108" w:type="dxa"/>
              <w:bottom w:w="0" w:type="dxa"/>
              <w:right w:w="108" w:type="dxa"/>
            </w:tcMar>
            <w:hideMark/>
          </w:tcPr>
          <w:p w14:paraId="65B30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80" w:type="dxa"/>
            <w:tcMar>
              <w:top w:w="0" w:type="dxa"/>
              <w:left w:w="108" w:type="dxa"/>
              <w:bottom w:w="0" w:type="dxa"/>
              <w:right w:w="108" w:type="dxa"/>
            </w:tcMar>
            <w:hideMark/>
          </w:tcPr>
          <w:p w14:paraId="20940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360" w:type="dxa"/>
            <w:tcMar>
              <w:top w:w="0" w:type="dxa"/>
              <w:left w:w="108" w:type="dxa"/>
              <w:bottom w:w="0" w:type="dxa"/>
              <w:right w:w="108" w:type="dxa"/>
            </w:tcMar>
            <w:hideMark/>
          </w:tcPr>
          <w:p w14:paraId="69444F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FC5E6E2" w14:textId="77777777" w:rsidTr="0084044D">
        <w:tc>
          <w:tcPr>
            <w:tcW w:w="708" w:type="dxa"/>
            <w:tcMar>
              <w:top w:w="0" w:type="dxa"/>
              <w:left w:w="108" w:type="dxa"/>
              <w:bottom w:w="0" w:type="dxa"/>
              <w:right w:w="108" w:type="dxa"/>
            </w:tcMar>
            <w:hideMark/>
          </w:tcPr>
          <w:p w14:paraId="15C8C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80" w:type="dxa"/>
            <w:tcMar>
              <w:top w:w="0" w:type="dxa"/>
              <w:left w:w="108" w:type="dxa"/>
              <w:bottom w:w="0" w:type="dxa"/>
              <w:right w:w="108" w:type="dxa"/>
            </w:tcMar>
            <w:hideMark/>
          </w:tcPr>
          <w:p w14:paraId="535D9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360" w:type="dxa"/>
            <w:tcMar>
              <w:top w:w="0" w:type="dxa"/>
              <w:left w:w="108" w:type="dxa"/>
              <w:bottom w:w="0" w:type="dxa"/>
              <w:right w:w="108" w:type="dxa"/>
            </w:tcMar>
            <w:hideMark/>
          </w:tcPr>
          <w:p w14:paraId="4898FA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2E2D621A" w14:textId="77777777" w:rsidTr="0084044D">
        <w:tc>
          <w:tcPr>
            <w:tcW w:w="708" w:type="dxa"/>
            <w:tcMar>
              <w:top w:w="0" w:type="dxa"/>
              <w:left w:w="108" w:type="dxa"/>
              <w:bottom w:w="0" w:type="dxa"/>
              <w:right w:w="108" w:type="dxa"/>
            </w:tcMar>
            <w:hideMark/>
          </w:tcPr>
          <w:p w14:paraId="56374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80" w:type="dxa"/>
            <w:tcMar>
              <w:top w:w="0" w:type="dxa"/>
              <w:left w:w="108" w:type="dxa"/>
              <w:bottom w:w="0" w:type="dxa"/>
              <w:right w:w="108" w:type="dxa"/>
            </w:tcMar>
            <w:hideMark/>
          </w:tcPr>
          <w:p w14:paraId="20AB69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360" w:type="dxa"/>
            <w:tcMar>
              <w:top w:w="0" w:type="dxa"/>
              <w:left w:w="108" w:type="dxa"/>
              <w:bottom w:w="0" w:type="dxa"/>
              <w:right w:w="108" w:type="dxa"/>
            </w:tcMar>
            <w:hideMark/>
          </w:tcPr>
          <w:p w14:paraId="6B0B5E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1242F026" w14:textId="77777777" w:rsidTr="0084044D">
        <w:tc>
          <w:tcPr>
            <w:tcW w:w="708" w:type="dxa"/>
            <w:tcMar>
              <w:top w:w="0" w:type="dxa"/>
              <w:left w:w="108" w:type="dxa"/>
              <w:bottom w:w="0" w:type="dxa"/>
              <w:right w:w="108" w:type="dxa"/>
            </w:tcMar>
            <w:hideMark/>
          </w:tcPr>
          <w:p w14:paraId="1E1946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80" w:type="dxa"/>
            <w:tcMar>
              <w:top w:w="0" w:type="dxa"/>
              <w:left w:w="108" w:type="dxa"/>
              <w:bottom w:w="0" w:type="dxa"/>
              <w:right w:w="108" w:type="dxa"/>
            </w:tcMar>
            <w:hideMark/>
          </w:tcPr>
          <w:p w14:paraId="4ABFF7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360" w:type="dxa"/>
            <w:tcMar>
              <w:top w:w="0" w:type="dxa"/>
              <w:left w:w="108" w:type="dxa"/>
              <w:bottom w:w="0" w:type="dxa"/>
              <w:right w:w="108" w:type="dxa"/>
            </w:tcMar>
            <w:hideMark/>
          </w:tcPr>
          <w:p w14:paraId="4173CB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5901DC62" w14:textId="77777777" w:rsidTr="0084044D">
        <w:tc>
          <w:tcPr>
            <w:tcW w:w="708" w:type="dxa"/>
            <w:tcMar>
              <w:top w:w="0" w:type="dxa"/>
              <w:left w:w="108" w:type="dxa"/>
              <w:bottom w:w="0" w:type="dxa"/>
              <w:right w:w="108" w:type="dxa"/>
            </w:tcMar>
            <w:hideMark/>
          </w:tcPr>
          <w:p w14:paraId="2D039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80" w:type="dxa"/>
            <w:tcMar>
              <w:top w:w="0" w:type="dxa"/>
              <w:left w:w="108" w:type="dxa"/>
              <w:bottom w:w="0" w:type="dxa"/>
              <w:right w:w="108" w:type="dxa"/>
            </w:tcMar>
            <w:hideMark/>
          </w:tcPr>
          <w:p w14:paraId="7EBEEE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360" w:type="dxa"/>
            <w:tcMar>
              <w:top w:w="0" w:type="dxa"/>
              <w:left w:w="108" w:type="dxa"/>
              <w:bottom w:w="0" w:type="dxa"/>
              <w:right w:w="108" w:type="dxa"/>
            </w:tcMar>
            <w:hideMark/>
          </w:tcPr>
          <w:p w14:paraId="7DD46A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11: Oznaczanie powinowactwa pomiędzy kruszywem i asfaltem</w:t>
            </w:r>
          </w:p>
        </w:tc>
      </w:tr>
      <w:tr w:rsidR="0084044D" w:rsidRPr="006533A7" w14:paraId="1CF61981" w14:textId="77777777" w:rsidTr="0084044D">
        <w:tc>
          <w:tcPr>
            <w:tcW w:w="708" w:type="dxa"/>
            <w:tcMar>
              <w:top w:w="0" w:type="dxa"/>
              <w:left w:w="108" w:type="dxa"/>
              <w:bottom w:w="0" w:type="dxa"/>
              <w:right w:w="108" w:type="dxa"/>
            </w:tcMar>
            <w:hideMark/>
          </w:tcPr>
          <w:p w14:paraId="377091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80" w:type="dxa"/>
            <w:tcMar>
              <w:top w:w="0" w:type="dxa"/>
              <w:left w:w="108" w:type="dxa"/>
              <w:bottom w:w="0" w:type="dxa"/>
              <w:right w:w="108" w:type="dxa"/>
            </w:tcMar>
            <w:hideMark/>
          </w:tcPr>
          <w:p w14:paraId="747812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360" w:type="dxa"/>
            <w:tcMar>
              <w:top w:w="0" w:type="dxa"/>
              <w:left w:w="108" w:type="dxa"/>
              <w:bottom w:w="0" w:type="dxa"/>
              <w:right w:w="108" w:type="dxa"/>
            </w:tcMar>
            <w:hideMark/>
          </w:tcPr>
          <w:p w14:paraId="3D5C67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badania mieszanek mineralno-asfaltowych na gorąco – Część 12: Określanie wrażliwości próbek asfaltowych na wodę</w:t>
            </w:r>
          </w:p>
        </w:tc>
      </w:tr>
      <w:tr w:rsidR="0084044D" w:rsidRPr="006533A7" w14:paraId="591119BF" w14:textId="77777777" w:rsidTr="0084044D">
        <w:tc>
          <w:tcPr>
            <w:tcW w:w="708" w:type="dxa"/>
            <w:tcMar>
              <w:top w:w="0" w:type="dxa"/>
              <w:left w:w="108" w:type="dxa"/>
              <w:bottom w:w="0" w:type="dxa"/>
              <w:right w:w="108" w:type="dxa"/>
            </w:tcMar>
            <w:hideMark/>
          </w:tcPr>
          <w:p w14:paraId="283D1E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80" w:type="dxa"/>
            <w:tcMar>
              <w:top w:w="0" w:type="dxa"/>
              <w:left w:w="108" w:type="dxa"/>
              <w:bottom w:w="0" w:type="dxa"/>
              <w:right w:w="108" w:type="dxa"/>
            </w:tcMar>
            <w:hideMark/>
          </w:tcPr>
          <w:p w14:paraId="4BCC42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360" w:type="dxa"/>
            <w:tcMar>
              <w:top w:w="0" w:type="dxa"/>
              <w:left w:w="108" w:type="dxa"/>
              <w:bottom w:w="0" w:type="dxa"/>
              <w:right w:w="108" w:type="dxa"/>
            </w:tcMar>
            <w:hideMark/>
          </w:tcPr>
          <w:p w14:paraId="760FD9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1CD84814" w14:textId="77777777" w:rsidTr="0084044D">
        <w:tc>
          <w:tcPr>
            <w:tcW w:w="708" w:type="dxa"/>
            <w:tcMar>
              <w:top w:w="0" w:type="dxa"/>
              <w:left w:w="108" w:type="dxa"/>
              <w:bottom w:w="0" w:type="dxa"/>
              <w:right w:w="108" w:type="dxa"/>
            </w:tcMar>
            <w:hideMark/>
          </w:tcPr>
          <w:p w14:paraId="001591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80" w:type="dxa"/>
            <w:tcMar>
              <w:top w:w="0" w:type="dxa"/>
              <w:left w:w="108" w:type="dxa"/>
              <w:bottom w:w="0" w:type="dxa"/>
              <w:right w:w="108" w:type="dxa"/>
            </w:tcMar>
            <w:hideMark/>
          </w:tcPr>
          <w:p w14:paraId="566B5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E7BC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44458666" w14:textId="77777777" w:rsidTr="0084044D">
        <w:tc>
          <w:tcPr>
            <w:tcW w:w="708" w:type="dxa"/>
            <w:tcMar>
              <w:top w:w="0" w:type="dxa"/>
              <w:left w:w="108" w:type="dxa"/>
              <w:bottom w:w="0" w:type="dxa"/>
              <w:right w:w="108" w:type="dxa"/>
            </w:tcMar>
            <w:hideMark/>
          </w:tcPr>
          <w:p w14:paraId="3051E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80" w:type="dxa"/>
            <w:tcMar>
              <w:top w:w="0" w:type="dxa"/>
              <w:left w:w="108" w:type="dxa"/>
              <w:bottom w:w="0" w:type="dxa"/>
              <w:right w:w="108" w:type="dxa"/>
            </w:tcMar>
            <w:hideMark/>
          </w:tcPr>
          <w:p w14:paraId="506C6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360" w:type="dxa"/>
            <w:tcMar>
              <w:top w:w="0" w:type="dxa"/>
              <w:left w:w="108" w:type="dxa"/>
              <w:bottom w:w="0" w:type="dxa"/>
              <w:right w:w="108" w:type="dxa"/>
            </w:tcMar>
            <w:hideMark/>
          </w:tcPr>
          <w:p w14:paraId="6AF49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5E8600FE" w14:textId="77777777" w:rsidTr="0084044D">
        <w:tc>
          <w:tcPr>
            <w:tcW w:w="708" w:type="dxa"/>
            <w:tcMar>
              <w:top w:w="0" w:type="dxa"/>
              <w:left w:w="108" w:type="dxa"/>
              <w:bottom w:w="0" w:type="dxa"/>
              <w:right w:w="108" w:type="dxa"/>
            </w:tcMar>
            <w:hideMark/>
          </w:tcPr>
          <w:p w14:paraId="3A41D4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80" w:type="dxa"/>
            <w:tcMar>
              <w:top w:w="0" w:type="dxa"/>
              <w:left w:w="108" w:type="dxa"/>
              <w:bottom w:w="0" w:type="dxa"/>
              <w:right w:w="108" w:type="dxa"/>
            </w:tcMar>
            <w:hideMark/>
          </w:tcPr>
          <w:p w14:paraId="0A762D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360" w:type="dxa"/>
            <w:tcMar>
              <w:top w:w="0" w:type="dxa"/>
              <w:left w:w="108" w:type="dxa"/>
              <w:bottom w:w="0" w:type="dxa"/>
              <w:right w:w="108" w:type="dxa"/>
            </w:tcMar>
            <w:hideMark/>
          </w:tcPr>
          <w:p w14:paraId="72AFD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76FEB3CE" w14:textId="77777777" w:rsidTr="0084044D">
        <w:tc>
          <w:tcPr>
            <w:tcW w:w="708" w:type="dxa"/>
            <w:tcMar>
              <w:top w:w="0" w:type="dxa"/>
              <w:left w:w="108" w:type="dxa"/>
              <w:bottom w:w="0" w:type="dxa"/>
              <w:right w:w="108" w:type="dxa"/>
            </w:tcMar>
            <w:hideMark/>
          </w:tcPr>
          <w:p w14:paraId="55E100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80" w:type="dxa"/>
            <w:tcMar>
              <w:top w:w="0" w:type="dxa"/>
              <w:left w:w="108" w:type="dxa"/>
              <w:bottom w:w="0" w:type="dxa"/>
              <w:right w:w="108" w:type="dxa"/>
            </w:tcMar>
            <w:hideMark/>
          </w:tcPr>
          <w:p w14:paraId="33EC04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360" w:type="dxa"/>
            <w:tcMar>
              <w:top w:w="0" w:type="dxa"/>
              <w:left w:w="108" w:type="dxa"/>
              <w:bottom w:w="0" w:type="dxa"/>
              <w:right w:w="108" w:type="dxa"/>
            </w:tcMar>
            <w:hideMark/>
          </w:tcPr>
          <w:p w14:paraId="00848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6861CA76" w14:textId="77777777" w:rsidTr="0084044D">
        <w:tc>
          <w:tcPr>
            <w:tcW w:w="708" w:type="dxa"/>
            <w:tcMar>
              <w:top w:w="0" w:type="dxa"/>
              <w:left w:w="108" w:type="dxa"/>
              <w:bottom w:w="0" w:type="dxa"/>
              <w:right w:w="108" w:type="dxa"/>
            </w:tcMar>
            <w:hideMark/>
          </w:tcPr>
          <w:p w14:paraId="2444DB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80" w:type="dxa"/>
            <w:tcMar>
              <w:top w:w="0" w:type="dxa"/>
              <w:left w:w="108" w:type="dxa"/>
              <w:bottom w:w="0" w:type="dxa"/>
              <w:right w:w="108" w:type="dxa"/>
            </w:tcMar>
            <w:hideMark/>
          </w:tcPr>
          <w:p w14:paraId="00A77D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360" w:type="dxa"/>
            <w:tcMar>
              <w:top w:w="0" w:type="dxa"/>
              <w:left w:w="108" w:type="dxa"/>
              <w:bottom w:w="0" w:type="dxa"/>
              <w:right w:w="108" w:type="dxa"/>
            </w:tcMar>
            <w:hideMark/>
          </w:tcPr>
          <w:p w14:paraId="34742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27: Pobieranie próbek</w:t>
            </w:r>
          </w:p>
        </w:tc>
      </w:tr>
      <w:tr w:rsidR="0084044D" w:rsidRPr="006533A7" w14:paraId="31B0CB1D" w14:textId="77777777" w:rsidTr="0084044D">
        <w:tc>
          <w:tcPr>
            <w:tcW w:w="708" w:type="dxa"/>
            <w:tcMar>
              <w:top w:w="0" w:type="dxa"/>
              <w:left w:w="108" w:type="dxa"/>
              <w:bottom w:w="0" w:type="dxa"/>
              <w:right w:w="108" w:type="dxa"/>
            </w:tcMar>
            <w:hideMark/>
          </w:tcPr>
          <w:p w14:paraId="0AA0F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80" w:type="dxa"/>
            <w:tcMar>
              <w:top w:w="0" w:type="dxa"/>
              <w:left w:w="108" w:type="dxa"/>
              <w:bottom w:w="0" w:type="dxa"/>
              <w:right w:w="108" w:type="dxa"/>
            </w:tcMar>
            <w:hideMark/>
          </w:tcPr>
          <w:p w14:paraId="5C0F4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360" w:type="dxa"/>
            <w:tcMar>
              <w:top w:w="0" w:type="dxa"/>
              <w:left w:w="108" w:type="dxa"/>
              <w:bottom w:w="0" w:type="dxa"/>
              <w:right w:w="108" w:type="dxa"/>
            </w:tcMar>
            <w:hideMark/>
          </w:tcPr>
          <w:p w14:paraId="52701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725D6C06" w14:textId="77777777" w:rsidTr="0084044D">
        <w:tc>
          <w:tcPr>
            <w:tcW w:w="708" w:type="dxa"/>
            <w:tcMar>
              <w:top w:w="0" w:type="dxa"/>
              <w:left w:w="108" w:type="dxa"/>
              <w:bottom w:w="0" w:type="dxa"/>
              <w:right w:w="108" w:type="dxa"/>
            </w:tcMar>
            <w:hideMark/>
          </w:tcPr>
          <w:p w14:paraId="666CE3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80" w:type="dxa"/>
            <w:tcMar>
              <w:top w:w="0" w:type="dxa"/>
              <w:left w:w="108" w:type="dxa"/>
              <w:bottom w:w="0" w:type="dxa"/>
              <w:right w:w="108" w:type="dxa"/>
            </w:tcMar>
            <w:hideMark/>
          </w:tcPr>
          <w:p w14:paraId="7A529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360" w:type="dxa"/>
            <w:tcMar>
              <w:top w:w="0" w:type="dxa"/>
              <w:left w:w="108" w:type="dxa"/>
              <w:bottom w:w="0" w:type="dxa"/>
              <w:right w:w="108" w:type="dxa"/>
            </w:tcMar>
            <w:hideMark/>
          </w:tcPr>
          <w:p w14:paraId="4DEF5A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1CE7EE0B" w14:textId="77777777" w:rsidTr="0084044D">
        <w:tc>
          <w:tcPr>
            <w:tcW w:w="708" w:type="dxa"/>
            <w:tcMar>
              <w:top w:w="0" w:type="dxa"/>
              <w:left w:w="108" w:type="dxa"/>
              <w:bottom w:w="0" w:type="dxa"/>
              <w:right w:w="108" w:type="dxa"/>
            </w:tcMar>
            <w:hideMark/>
          </w:tcPr>
          <w:p w14:paraId="050605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80" w:type="dxa"/>
            <w:tcMar>
              <w:top w:w="0" w:type="dxa"/>
              <w:left w:w="108" w:type="dxa"/>
              <w:bottom w:w="0" w:type="dxa"/>
              <w:right w:w="108" w:type="dxa"/>
            </w:tcMar>
            <w:hideMark/>
          </w:tcPr>
          <w:p w14:paraId="531AAC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360" w:type="dxa"/>
            <w:tcMar>
              <w:top w:w="0" w:type="dxa"/>
              <w:left w:w="108" w:type="dxa"/>
              <w:bottom w:w="0" w:type="dxa"/>
              <w:right w:w="108" w:type="dxa"/>
            </w:tcMar>
            <w:hideMark/>
          </w:tcPr>
          <w:p w14:paraId="41600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4AE2620D" w14:textId="77777777" w:rsidTr="0084044D">
        <w:tc>
          <w:tcPr>
            <w:tcW w:w="708" w:type="dxa"/>
            <w:tcMar>
              <w:top w:w="0" w:type="dxa"/>
              <w:left w:w="108" w:type="dxa"/>
              <w:bottom w:w="0" w:type="dxa"/>
              <w:right w:w="108" w:type="dxa"/>
            </w:tcMar>
            <w:hideMark/>
          </w:tcPr>
          <w:p w14:paraId="08A3E7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80" w:type="dxa"/>
            <w:tcMar>
              <w:top w:w="0" w:type="dxa"/>
              <w:left w:w="108" w:type="dxa"/>
              <w:bottom w:w="0" w:type="dxa"/>
              <w:right w:w="108" w:type="dxa"/>
            </w:tcMar>
            <w:hideMark/>
          </w:tcPr>
          <w:p w14:paraId="12F5DD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360" w:type="dxa"/>
            <w:tcMar>
              <w:top w:w="0" w:type="dxa"/>
              <w:left w:w="108" w:type="dxa"/>
              <w:bottom w:w="0" w:type="dxa"/>
              <w:right w:w="108" w:type="dxa"/>
            </w:tcMar>
            <w:hideMark/>
          </w:tcPr>
          <w:p w14:paraId="7D308E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5BDAADD9" w14:textId="77777777" w:rsidTr="0084044D">
        <w:tc>
          <w:tcPr>
            <w:tcW w:w="708" w:type="dxa"/>
            <w:tcMar>
              <w:top w:w="0" w:type="dxa"/>
              <w:left w:w="108" w:type="dxa"/>
              <w:bottom w:w="0" w:type="dxa"/>
              <w:right w:w="108" w:type="dxa"/>
            </w:tcMar>
            <w:hideMark/>
          </w:tcPr>
          <w:p w14:paraId="69D86D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80" w:type="dxa"/>
            <w:tcMar>
              <w:top w:w="0" w:type="dxa"/>
              <w:left w:w="108" w:type="dxa"/>
              <w:bottom w:w="0" w:type="dxa"/>
              <w:right w:w="108" w:type="dxa"/>
            </w:tcMar>
            <w:hideMark/>
          </w:tcPr>
          <w:p w14:paraId="2EDAA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12846-1</w:t>
            </w:r>
          </w:p>
        </w:tc>
        <w:tc>
          <w:tcPr>
            <w:tcW w:w="7360" w:type="dxa"/>
            <w:tcMar>
              <w:top w:w="0" w:type="dxa"/>
              <w:left w:w="108" w:type="dxa"/>
              <w:bottom w:w="0" w:type="dxa"/>
              <w:right w:w="108" w:type="dxa"/>
            </w:tcMar>
            <w:hideMark/>
          </w:tcPr>
          <w:p w14:paraId="158CF6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czasu wypływu lepkościomierzem wypływowym - Część 1: Emulsje asfaltowe</w:t>
            </w:r>
          </w:p>
        </w:tc>
      </w:tr>
      <w:tr w:rsidR="0084044D" w:rsidRPr="006533A7" w14:paraId="5F9B1E9B" w14:textId="77777777" w:rsidTr="0084044D">
        <w:tc>
          <w:tcPr>
            <w:tcW w:w="708" w:type="dxa"/>
            <w:tcMar>
              <w:top w:w="0" w:type="dxa"/>
              <w:left w:w="108" w:type="dxa"/>
              <w:bottom w:w="0" w:type="dxa"/>
              <w:right w:w="108" w:type="dxa"/>
            </w:tcMar>
            <w:hideMark/>
          </w:tcPr>
          <w:p w14:paraId="6F4C53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80" w:type="dxa"/>
            <w:tcMar>
              <w:top w:w="0" w:type="dxa"/>
              <w:left w:w="108" w:type="dxa"/>
              <w:bottom w:w="0" w:type="dxa"/>
              <w:right w:w="108" w:type="dxa"/>
            </w:tcMar>
            <w:hideMark/>
          </w:tcPr>
          <w:p w14:paraId="5E3F22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360" w:type="dxa"/>
            <w:tcMar>
              <w:top w:w="0" w:type="dxa"/>
              <w:left w:w="108" w:type="dxa"/>
              <w:bottom w:w="0" w:type="dxa"/>
              <w:right w:w="108" w:type="dxa"/>
            </w:tcMar>
            <w:hideMark/>
          </w:tcPr>
          <w:p w14:paraId="371299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37842773" w14:textId="77777777" w:rsidTr="0084044D">
        <w:tc>
          <w:tcPr>
            <w:tcW w:w="708" w:type="dxa"/>
            <w:tcMar>
              <w:top w:w="0" w:type="dxa"/>
              <w:left w:w="108" w:type="dxa"/>
              <w:bottom w:w="0" w:type="dxa"/>
              <w:right w:w="108" w:type="dxa"/>
            </w:tcMar>
            <w:hideMark/>
          </w:tcPr>
          <w:p w14:paraId="5CF1F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80" w:type="dxa"/>
            <w:tcMar>
              <w:top w:w="0" w:type="dxa"/>
              <w:left w:w="108" w:type="dxa"/>
              <w:bottom w:w="0" w:type="dxa"/>
              <w:right w:w="108" w:type="dxa"/>
            </w:tcMar>
            <w:hideMark/>
          </w:tcPr>
          <w:p w14:paraId="49B499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360" w:type="dxa"/>
            <w:tcMar>
              <w:top w:w="0" w:type="dxa"/>
              <w:left w:w="108" w:type="dxa"/>
              <w:bottom w:w="0" w:type="dxa"/>
              <w:right w:w="108" w:type="dxa"/>
            </w:tcMar>
            <w:hideMark/>
          </w:tcPr>
          <w:p w14:paraId="307FF2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56E67523" w14:textId="77777777" w:rsidTr="0084044D">
        <w:tc>
          <w:tcPr>
            <w:tcW w:w="708" w:type="dxa"/>
            <w:tcMar>
              <w:top w:w="0" w:type="dxa"/>
              <w:left w:w="108" w:type="dxa"/>
              <w:bottom w:w="0" w:type="dxa"/>
              <w:right w:w="108" w:type="dxa"/>
            </w:tcMar>
            <w:hideMark/>
          </w:tcPr>
          <w:p w14:paraId="63EA3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80" w:type="dxa"/>
            <w:tcMar>
              <w:top w:w="0" w:type="dxa"/>
              <w:left w:w="108" w:type="dxa"/>
              <w:bottom w:w="0" w:type="dxa"/>
              <w:right w:w="108" w:type="dxa"/>
            </w:tcMar>
            <w:hideMark/>
          </w:tcPr>
          <w:p w14:paraId="2B538F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360" w:type="dxa"/>
            <w:tcMar>
              <w:top w:w="0" w:type="dxa"/>
              <w:left w:w="108" w:type="dxa"/>
              <w:bottom w:w="0" w:type="dxa"/>
              <w:right w:w="108" w:type="dxa"/>
            </w:tcMar>
            <w:hideMark/>
          </w:tcPr>
          <w:p w14:paraId="3FAFD0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0161200F" w14:textId="77777777" w:rsidTr="0084044D">
        <w:tc>
          <w:tcPr>
            <w:tcW w:w="708" w:type="dxa"/>
            <w:tcMar>
              <w:top w:w="0" w:type="dxa"/>
              <w:left w:w="108" w:type="dxa"/>
              <w:bottom w:w="0" w:type="dxa"/>
              <w:right w:w="108" w:type="dxa"/>
            </w:tcMar>
            <w:hideMark/>
          </w:tcPr>
          <w:p w14:paraId="6228A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80" w:type="dxa"/>
            <w:tcMar>
              <w:top w:w="0" w:type="dxa"/>
              <w:left w:w="108" w:type="dxa"/>
              <w:bottom w:w="0" w:type="dxa"/>
              <w:right w:w="108" w:type="dxa"/>
            </w:tcMar>
            <w:hideMark/>
          </w:tcPr>
          <w:p w14:paraId="4BBCE1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360" w:type="dxa"/>
            <w:tcMar>
              <w:top w:w="0" w:type="dxa"/>
              <w:left w:w="108" w:type="dxa"/>
              <w:bottom w:w="0" w:type="dxa"/>
              <w:right w:w="108" w:type="dxa"/>
            </w:tcMar>
            <w:hideMark/>
          </w:tcPr>
          <w:p w14:paraId="28132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5D9F8C64" w14:textId="77777777" w:rsidTr="0084044D">
        <w:tc>
          <w:tcPr>
            <w:tcW w:w="708" w:type="dxa"/>
            <w:tcMar>
              <w:top w:w="0" w:type="dxa"/>
              <w:left w:w="108" w:type="dxa"/>
              <w:bottom w:w="0" w:type="dxa"/>
              <w:right w:w="108" w:type="dxa"/>
            </w:tcMar>
            <w:hideMark/>
          </w:tcPr>
          <w:p w14:paraId="06179D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80" w:type="dxa"/>
            <w:tcMar>
              <w:top w:w="0" w:type="dxa"/>
              <w:left w:w="108" w:type="dxa"/>
              <w:bottom w:w="0" w:type="dxa"/>
              <w:right w:w="108" w:type="dxa"/>
            </w:tcMar>
            <w:hideMark/>
          </w:tcPr>
          <w:p w14:paraId="52F90D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13108-21</w:t>
            </w:r>
          </w:p>
        </w:tc>
        <w:tc>
          <w:tcPr>
            <w:tcW w:w="7360" w:type="dxa"/>
            <w:tcMar>
              <w:top w:w="0" w:type="dxa"/>
              <w:left w:w="108" w:type="dxa"/>
              <w:bottom w:w="0" w:type="dxa"/>
              <w:right w:w="108" w:type="dxa"/>
            </w:tcMar>
            <w:hideMark/>
          </w:tcPr>
          <w:p w14:paraId="37980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09069280" w14:textId="77777777" w:rsidTr="0084044D">
        <w:tc>
          <w:tcPr>
            <w:tcW w:w="708" w:type="dxa"/>
            <w:tcMar>
              <w:top w:w="0" w:type="dxa"/>
              <w:left w:w="108" w:type="dxa"/>
              <w:bottom w:w="0" w:type="dxa"/>
              <w:right w:w="108" w:type="dxa"/>
            </w:tcMar>
            <w:hideMark/>
          </w:tcPr>
          <w:p w14:paraId="4CD9B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80" w:type="dxa"/>
            <w:tcMar>
              <w:top w:w="0" w:type="dxa"/>
              <w:left w:w="108" w:type="dxa"/>
              <w:bottom w:w="0" w:type="dxa"/>
              <w:right w:w="108" w:type="dxa"/>
            </w:tcMar>
            <w:hideMark/>
          </w:tcPr>
          <w:p w14:paraId="56CE6A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360" w:type="dxa"/>
            <w:tcMar>
              <w:top w:w="0" w:type="dxa"/>
              <w:left w:w="108" w:type="dxa"/>
              <w:bottom w:w="0" w:type="dxa"/>
              <w:right w:w="108" w:type="dxa"/>
            </w:tcMar>
            <w:hideMark/>
          </w:tcPr>
          <w:p w14:paraId="47E075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2B809266" w14:textId="77777777" w:rsidTr="0084044D">
        <w:tc>
          <w:tcPr>
            <w:tcW w:w="708" w:type="dxa"/>
            <w:tcMar>
              <w:top w:w="0" w:type="dxa"/>
              <w:left w:w="108" w:type="dxa"/>
              <w:bottom w:w="0" w:type="dxa"/>
              <w:right w:w="108" w:type="dxa"/>
            </w:tcMar>
            <w:hideMark/>
          </w:tcPr>
          <w:p w14:paraId="5C2EE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80" w:type="dxa"/>
            <w:tcMar>
              <w:top w:w="0" w:type="dxa"/>
              <w:left w:w="108" w:type="dxa"/>
              <w:bottom w:w="0" w:type="dxa"/>
              <w:right w:w="108" w:type="dxa"/>
            </w:tcMar>
            <w:hideMark/>
          </w:tcPr>
          <w:p w14:paraId="0DF4B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360" w:type="dxa"/>
            <w:tcMar>
              <w:top w:w="0" w:type="dxa"/>
              <w:left w:w="108" w:type="dxa"/>
              <w:bottom w:w="0" w:type="dxa"/>
              <w:right w:w="108" w:type="dxa"/>
            </w:tcMar>
            <w:hideMark/>
          </w:tcPr>
          <w:p w14:paraId="7FCE61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6D432EA6" w14:textId="77777777" w:rsidTr="0084044D">
        <w:tc>
          <w:tcPr>
            <w:tcW w:w="708" w:type="dxa"/>
            <w:tcMar>
              <w:top w:w="0" w:type="dxa"/>
              <w:left w:w="108" w:type="dxa"/>
              <w:bottom w:w="0" w:type="dxa"/>
              <w:right w:w="108" w:type="dxa"/>
            </w:tcMar>
            <w:hideMark/>
          </w:tcPr>
          <w:p w14:paraId="7E7D0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80" w:type="dxa"/>
            <w:tcMar>
              <w:top w:w="0" w:type="dxa"/>
              <w:left w:w="108" w:type="dxa"/>
              <w:bottom w:w="0" w:type="dxa"/>
              <w:right w:w="108" w:type="dxa"/>
            </w:tcMar>
            <w:hideMark/>
          </w:tcPr>
          <w:p w14:paraId="1E78D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360" w:type="dxa"/>
            <w:tcMar>
              <w:top w:w="0" w:type="dxa"/>
              <w:left w:w="108" w:type="dxa"/>
              <w:bottom w:w="0" w:type="dxa"/>
              <w:right w:w="108" w:type="dxa"/>
            </w:tcMar>
            <w:hideMark/>
          </w:tcPr>
          <w:p w14:paraId="1C9723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53EAC331" w14:textId="77777777" w:rsidTr="0084044D">
        <w:tc>
          <w:tcPr>
            <w:tcW w:w="708" w:type="dxa"/>
            <w:tcMar>
              <w:top w:w="0" w:type="dxa"/>
              <w:left w:w="108" w:type="dxa"/>
              <w:bottom w:w="0" w:type="dxa"/>
              <w:right w:w="108" w:type="dxa"/>
            </w:tcMar>
            <w:hideMark/>
          </w:tcPr>
          <w:p w14:paraId="456195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80" w:type="dxa"/>
            <w:tcMar>
              <w:top w:w="0" w:type="dxa"/>
              <w:left w:w="108" w:type="dxa"/>
              <w:bottom w:w="0" w:type="dxa"/>
              <w:right w:w="108" w:type="dxa"/>
            </w:tcMar>
            <w:hideMark/>
          </w:tcPr>
          <w:p w14:paraId="4BAF8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360" w:type="dxa"/>
            <w:tcMar>
              <w:top w:w="0" w:type="dxa"/>
              <w:left w:w="108" w:type="dxa"/>
              <w:bottom w:w="0" w:type="dxa"/>
              <w:right w:w="108" w:type="dxa"/>
            </w:tcMar>
            <w:hideMark/>
          </w:tcPr>
          <w:p w14:paraId="28B8C8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Oznaczanie stabilności podczas magazynowania asfaltów modyfikowanych </w:t>
            </w:r>
          </w:p>
        </w:tc>
      </w:tr>
      <w:tr w:rsidR="0084044D" w:rsidRPr="006533A7" w14:paraId="1B9FCF2D" w14:textId="77777777" w:rsidTr="0084044D">
        <w:tc>
          <w:tcPr>
            <w:tcW w:w="708" w:type="dxa"/>
            <w:tcMar>
              <w:top w:w="0" w:type="dxa"/>
              <w:left w:w="108" w:type="dxa"/>
              <w:bottom w:w="0" w:type="dxa"/>
              <w:right w:w="108" w:type="dxa"/>
            </w:tcMar>
            <w:hideMark/>
          </w:tcPr>
          <w:p w14:paraId="704F05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80" w:type="dxa"/>
            <w:tcMar>
              <w:top w:w="0" w:type="dxa"/>
              <w:left w:w="108" w:type="dxa"/>
              <w:bottom w:w="0" w:type="dxa"/>
              <w:right w:w="108" w:type="dxa"/>
            </w:tcMar>
            <w:hideMark/>
          </w:tcPr>
          <w:p w14:paraId="22A0F2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360" w:type="dxa"/>
            <w:tcMar>
              <w:top w:w="0" w:type="dxa"/>
              <w:left w:w="108" w:type="dxa"/>
              <w:bottom w:w="0" w:type="dxa"/>
              <w:right w:w="108" w:type="dxa"/>
            </w:tcMar>
            <w:hideMark/>
          </w:tcPr>
          <w:p w14:paraId="13721B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7938C3AF" w14:textId="77777777" w:rsidTr="0084044D">
        <w:tc>
          <w:tcPr>
            <w:tcW w:w="708" w:type="dxa"/>
            <w:tcMar>
              <w:top w:w="0" w:type="dxa"/>
              <w:left w:w="108" w:type="dxa"/>
              <w:bottom w:w="0" w:type="dxa"/>
              <w:right w:w="108" w:type="dxa"/>
            </w:tcMar>
            <w:hideMark/>
          </w:tcPr>
          <w:p w14:paraId="5CDBA1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80" w:type="dxa"/>
            <w:tcMar>
              <w:top w:w="0" w:type="dxa"/>
              <w:left w:w="108" w:type="dxa"/>
              <w:bottom w:w="0" w:type="dxa"/>
              <w:right w:w="108" w:type="dxa"/>
            </w:tcMar>
            <w:hideMark/>
          </w:tcPr>
          <w:p w14:paraId="70DC0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360" w:type="dxa"/>
            <w:tcMar>
              <w:top w:w="0" w:type="dxa"/>
              <w:left w:w="108" w:type="dxa"/>
              <w:bottom w:w="0" w:type="dxa"/>
              <w:right w:w="108" w:type="dxa"/>
            </w:tcMar>
            <w:hideMark/>
          </w:tcPr>
          <w:p w14:paraId="44653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407FA229" w14:textId="77777777" w:rsidTr="0084044D">
        <w:tc>
          <w:tcPr>
            <w:tcW w:w="708" w:type="dxa"/>
            <w:tcMar>
              <w:top w:w="0" w:type="dxa"/>
              <w:left w:w="108" w:type="dxa"/>
              <w:bottom w:w="0" w:type="dxa"/>
              <w:right w:w="108" w:type="dxa"/>
            </w:tcMar>
            <w:hideMark/>
          </w:tcPr>
          <w:p w14:paraId="11B7F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80" w:type="dxa"/>
            <w:tcMar>
              <w:top w:w="0" w:type="dxa"/>
              <w:left w:w="108" w:type="dxa"/>
              <w:bottom w:w="0" w:type="dxa"/>
              <w:right w:w="108" w:type="dxa"/>
            </w:tcMar>
            <w:hideMark/>
          </w:tcPr>
          <w:p w14:paraId="5A7475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360" w:type="dxa"/>
            <w:tcMar>
              <w:top w:w="0" w:type="dxa"/>
              <w:left w:w="108" w:type="dxa"/>
              <w:bottom w:w="0" w:type="dxa"/>
              <w:right w:w="108" w:type="dxa"/>
            </w:tcMar>
            <w:hideMark/>
          </w:tcPr>
          <w:p w14:paraId="40DED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siły rozciągania asfaltów modyfikowanych – Metoda z duktylometrem</w:t>
            </w:r>
          </w:p>
        </w:tc>
      </w:tr>
      <w:tr w:rsidR="0084044D" w:rsidRPr="006533A7" w14:paraId="409F2FE6" w14:textId="77777777" w:rsidTr="0084044D">
        <w:tc>
          <w:tcPr>
            <w:tcW w:w="708" w:type="dxa"/>
            <w:tcMar>
              <w:top w:w="0" w:type="dxa"/>
              <w:left w:w="108" w:type="dxa"/>
              <w:bottom w:w="0" w:type="dxa"/>
              <w:right w:w="108" w:type="dxa"/>
            </w:tcMar>
            <w:hideMark/>
          </w:tcPr>
          <w:p w14:paraId="7B7CD0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80" w:type="dxa"/>
            <w:tcMar>
              <w:top w:w="0" w:type="dxa"/>
              <w:left w:w="108" w:type="dxa"/>
              <w:bottom w:w="0" w:type="dxa"/>
              <w:right w:w="108" w:type="dxa"/>
            </w:tcMar>
            <w:hideMark/>
          </w:tcPr>
          <w:p w14:paraId="7E48E4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360" w:type="dxa"/>
            <w:tcMar>
              <w:top w:w="0" w:type="dxa"/>
              <w:left w:w="108" w:type="dxa"/>
              <w:bottom w:w="0" w:type="dxa"/>
              <w:right w:w="108" w:type="dxa"/>
            </w:tcMar>
            <w:hideMark/>
          </w:tcPr>
          <w:p w14:paraId="4D7FF3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130C64F3" w14:textId="77777777" w:rsidTr="0084044D">
        <w:tc>
          <w:tcPr>
            <w:tcW w:w="708" w:type="dxa"/>
            <w:tcMar>
              <w:top w:w="0" w:type="dxa"/>
              <w:left w:w="108" w:type="dxa"/>
              <w:bottom w:w="0" w:type="dxa"/>
              <w:right w:w="108" w:type="dxa"/>
            </w:tcMar>
            <w:hideMark/>
          </w:tcPr>
          <w:p w14:paraId="35FD6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80" w:type="dxa"/>
            <w:tcMar>
              <w:top w:w="0" w:type="dxa"/>
              <w:left w:w="108" w:type="dxa"/>
              <w:bottom w:w="0" w:type="dxa"/>
              <w:right w:w="108" w:type="dxa"/>
            </w:tcMar>
            <w:hideMark/>
          </w:tcPr>
          <w:p w14:paraId="568556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360" w:type="dxa"/>
            <w:tcMar>
              <w:top w:w="0" w:type="dxa"/>
              <w:left w:w="108" w:type="dxa"/>
              <w:bottom w:w="0" w:type="dxa"/>
              <w:right w:w="108" w:type="dxa"/>
            </w:tcMar>
            <w:hideMark/>
          </w:tcPr>
          <w:p w14:paraId="5463C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6E78C54F" w14:textId="77777777" w:rsidTr="0084044D">
        <w:tc>
          <w:tcPr>
            <w:tcW w:w="708" w:type="dxa"/>
            <w:tcMar>
              <w:top w:w="0" w:type="dxa"/>
              <w:left w:w="108" w:type="dxa"/>
              <w:bottom w:w="0" w:type="dxa"/>
              <w:right w:w="108" w:type="dxa"/>
            </w:tcMar>
            <w:hideMark/>
          </w:tcPr>
          <w:p w14:paraId="5D897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62a.</w:t>
            </w:r>
          </w:p>
        </w:tc>
        <w:tc>
          <w:tcPr>
            <w:tcW w:w="2280" w:type="dxa"/>
            <w:tcMar>
              <w:top w:w="0" w:type="dxa"/>
              <w:left w:w="108" w:type="dxa"/>
              <w:bottom w:w="0" w:type="dxa"/>
              <w:right w:w="108" w:type="dxa"/>
            </w:tcMar>
            <w:hideMark/>
          </w:tcPr>
          <w:p w14:paraId="7E3F5A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360" w:type="dxa"/>
            <w:tcMar>
              <w:top w:w="0" w:type="dxa"/>
              <w:left w:w="108" w:type="dxa"/>
              <w:bottom w:w="0" w:type="dxa"/>
              <w:right w:w="108" w:type="dxa"/>
            </w:tcMar>
            <w:hideMark/>
          </w:tcPr>
          <w:p w14:paraId="5F8E3A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6E5FA90" w14:textId="77777777" w:rsidTr="0084044D">
        <w:tc>
          <w:tcPr>
            <w:tcW w:w="708" w:type="dxa"/>
            <w:tcMar>
              <w:top w:w="0" w:type="dxa"/>
              <w:left w:w="108" w:type="dxa"/>
              <w:bottom w:w="0" w:type="dxa"/>
              <w:right w:w="108" w:type="dxa"/>
            </w:tcMar>
            <w:hideMark/>
          </w:tcPr>
          <w:p w14:paraId="2A364E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80" w:type="dxa"/>
            <w:tcMar>
              <w:top w:w="0" w:type="dxa"/>
              <w:left w:w="108" w:type="dxa"/>
              <w:bottom w:w="0" w:type="dxa"/>
              <w:right w:w="108" w:type="dxa"/>
            </w:tcMar>
            <w:hideMark/>
          </w:tcPr>
          <w:p w14:paraId="0074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360" w:type="dxa"/>
            <w:tcMar>
              <w:top w:w="0" w:type="dxa"/>
              <w:left w:w="108" w:type="dxa"/>
              <w:bottom w:w="0" w:type="dxa"/>
              <w:right w:w="108" w:type="dxa"/>
            </w:tcMar>
            <w:hideMark/>
          </w:tcPr>
          <w:p w14:paraId="02EF06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1CB7879C" w14:textId="77777777" w:rsidTr="0084044D">
        <w:tc>
          <w:tcPr>
            <w:tcW w:w="708" w:type="dxa"/>
            <w:tcMar>
              <w:top w:w="0" w:type="dxa"/>
              <w:left w:w="108" w:type="dxa"/>
              <w:bottom w:w="0" w:type="dxa"/>
              <w:right w:w="108" w:type="dxa"/>
            </w:tcMar>
            <w:hideMark/>
          </w:tcPr>
          <w:p w14:paraId="5FCA3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63a</w:t>
            </w:r>
          </w:p>
        </w:tc>
        <w:tc>
          <w:tcPr>
            <w:tcW w:w="2280" w:type="dxa"/>
            <w:tcMar>
              <w:top w:w="0" w:type="dxa"/>
              <w:left w:w="108" w:type="dxa"/>
              <w:bottom w:w="0" w:type="dxa"/>
              <w:right w:w="108" w:type="dxa"/>
            </w:tcMar>
            <w:hideMark/>
          </w:tcPr>
          <w:p w14:paraId="6C668A4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34D3757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2F4D8456"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2014-07 i PN-EN 13924-2:2014-04/Ap2:2015-09E</w:t>
            </w:r>
          </w:p>
        </w:tc>
        <w:tc>
          <w:tcPr>
            <w:tcW w:w="7360" w:type="dxa"/>
            <w:tcMar>
              <w:top w:w="0" w:type="dxa"/>
              <w:left w:w="108" w:type="dxa"/>
              <w:bottom w:w="0" w:type="dxa"/>
              <w:right w:w="108" w:type="dxa"/>
            </w:tcMar>
            <w:hideMark/>
          </w:tcPr>
          <w:p w14:paraId="4BDA9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drogowych specjalnych - Część 2: Asfalty drogowe wielorodzajowe. Załącznik krajowy NA</w:t>
            </w:r>
          </w:p>
        </w:tc>
      </w:tr>
      <w:tr w:rsidR="0084044D" w:rsidRPr="006533A7" w14:paraId="2D15F7FD" w14:textId="77777777" w:rsidTr="0084044D">
        <w:tc>
          <w:tcPr>
            <w:tcW w:w="708" w:type="dxa"/>
            <w:tcMar>
              <w:top w:w="0" w:type="dxa"/>
              <w:left w:w="108" w:type="dxa"/>
              <w:bottom w:w="0" w:type="dxa"/>
              <w:right w:w="108" w:type="dxa"/>
            </w:tcMar>
            <w:hideMark/>
          </w:tcPr>
          <w:p w14:paraId="47DA2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80" w:type="dxa"/>
            <w:tcMar>
              <w:top w:w="0" w:type="dxa"/>
              <w:left w:w="108" w:type="dxa"/>
              <w:bottom w:w="0" w:type="dxa"/>
              <w:right w:w="108" w:type="dxa"/>
            </w:tcMar>
            <w:hideMark/>
          </w:tcPr>
          <w:p w14:paraId="17B89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14023           </w:t>
            </w:r>
          </w:p>
        </w:tc>
        <w:tc>
          <w:tcPr>
            <w:tcW w:w="7360" w:type="dxa"/>
            <w:tcMar>
              <w:top w:w="0" w:type="dxa"/>
              <w:left w:w="108" w:type="dxa"/>
              <w:bottom w:w="0" w:type="dxa"/>
              <w:right w:w="108" w:type="dxa"/>
            </w:tcMar>
            <w:hideMark/>
          </w:tcPr>
          <w:p w14:paraId="1EB8A8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6928B083" w14:textId="77777777" w:rsidTr="0084044D">
        <w:tc>
          <w:tcPr>
            <w:tcW w:w="708" w:type="dxa"/>
            <w:tcMar>
              <w:top w:w="0" w:type="dxa"/>
              <w:left w:w="108" w:type="dxa"/>
              <w:bottom w:w="0" w:type="dxa"/>
              <w:right w:w="108" w:type="dxa"/>
            </w:tcMar>
            <w:hideMark/>
          </w:tcPr>
          <w:p w14:paraId="3ED779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80" w:type="dxa"/>
            <w:tcMar>
              <w:top w:w="0" w:type="dxa"/>
              <w:left w:w="108" w:type="dxa"/>
              <w:bottom w:w="0" w:type="dxa"/>
              <w:right w:w="108" w:type="dxa"/>
            </w:tcMar>
            <w:hideMark/>
          </w:tcPr>
          <w:p w14:paraId="6B4EC7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4839CB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360" w:type="dxa"/>
            <w:tcMar>
              <w:top w:w="0" w:type="dxa"/>
              <w:left w:w="108" w:type="dxa"/>
              <w:bottom w:w="0" w:type="dxa"/>
              <w:right w:w="108" w:type="dxa"/>
            </w:tcMar>
            <w:hideMark/>
          </w:tcPr>
          <w:p w14:paraId="6C4D3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0B714E8F" w14:textId="77777777" w:rsidTr="0084044D">
        <w:tc>
          <w:tcPr>
            <w:tcW w:w="708" w:type="dxa"/>
            <w:tcMar>
              <w:top w:w="0" w:type="dxa"/>
              <w:left w:w="108" w:type="dxa"/>
              <w:bottom w:w="0" w:type="dxa"/>
              <w:right w:w="108" w:type="dxa"/>
            </w:tcMar>
            <w:hideMark/>
          </w:tcPr>
          <w:p w14:paraId="590886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80" w:type="dxa"/>
            <w:tcMar>
              <w:top w:w="0" w:type="dxa"/>
              <w:left w:w="108" w:type="dxa"/>
              <w:bottom w:w="0" w:type="dxa"/>
              <w:right w:w="108" w:type="dxa"/>
            </w:tcMar>
            <w:hideMark/>
          </w:tcPr>
          <w:p w14:paraId="37247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360" w:type="dxa"/>
            <w:tcMar>
              <w:top w:w="0" w:type="dxa"/>
              <w:left w:w="108" w:type="dxa"/>
              <w:bottom w:w="0" w:type="dxa"/>
              <w:right w:w="108" w:type="dxa"/>
            </w:tcMar>
            <w:hideMark/>
          </w:tcPr>
          <w:p w14:paraId="0DF1AC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5011CF70" w14:textId="77777777" w:rsidTr="0084044D">
        <w:tc>
          <w:tcPr>
            <w:tcW w:w="708" w:type="dxa"/>
            <w:tcMar>
              <w:top w:w="0" w:type="dxa"/>
              <w:left w:w="108" w:type="dxa"/>
              <w:bottom w:w="0" w:type="dxa"/>
              <w:right w:w="108" w:type="dxa"/>
            </w:tcMar>
            <w:hideMark/>
          </w:tcPr>
          <w:p w14:paraId="14DF7F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80" w:type="dxa"/>
            <w:tcMar>
              <w:top w:w="0" w:type="dxa"/>
              <w:left w:w="108" w:type="dxa"/>
              <w:bottom w:w="0" w:type="dxa"/>
              <w:right w:w="108" w:type="dxa"/>
            </w:tcMar>
            <w:hideMark/>
          </w:tcPr>
          <w:p w14:paraId="5D375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360" w:type="dxa"/>
            <w:tcMar>
              <w:top w:w="0" w:type="dxa"/>
              <w:left w:w="108" w:type="dxa"/>
              <w:bottom w:w="0" w:type="dxa"/>
              <w:right w:w="108" w:type="dxa"/>
            </w:tcMar>
            <w:hideMark/>
          </w:tcPr>
          <w:p w14:paraId="2E961E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087B43BD" w14:textId="77777777" w:rsidTr="0084044D">
        <w:tc>
          <w:tcPr>
            <w:tcW w:w="708" w:type="dxa"/>
            <w:tcMar>
              <w:top w:w="0" w:type="dxa"/>
              <w:left w:w="108" w:type="dxa"/>
              <w:bottom w:w="0" w:type="dxa"/>
              <w:right w:w="108" w:type="dxa"/>
            </w:tcMar>
            <w:hideMark/>
          </w:tcPr>
          <w:p w14:paraId="564FE3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80" w:type="dxa"/>
            <w:tcMar>
              <w:top w:w="0" w:type="dxa"/>
              <w:left w:w="108" w:type="dxa"/>
              <w:bottom w:w="0" w:type="dxa"/>
              <w:right w:w="108" w:type="dxa"/>
            </w:tcMar>
            <w:hideMark/>
          </w:tcPr>
          <w:p w14:paraId="51C4D6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360" w:type="dxa"/>
            <w:tcMar>
              <w:top w:w="0" w:type="dxa"/>
              <w:left w:w="108" w:type="dxa"/>
              <w:bottom w:w="0" w:type="dxa"/>
              <w:right w:w="108" w:type="dxa"/>
            </w:tcMar>
            <w:hideMark/>
          </w:tcPr>
          <w:p w14:paraId="076353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3AECB061" w14:textId="77777777" w:rsidTr="0084044D">
        <w:tc>
          <w:tcPr>
            <w:tcW w:w="708" w:type="dxa"/>
            <w:tcMar>
              <w:top w:w="0" w:type="dxa"/>
              <w:left w:w="108" w:type="dxa"/>
              <w:bottom w:w="0" w:type="dxa"/>
              <w:right w:w="108" w:type="dxa"/>
            </w:tcMar>
            <w:hideMark/>
          </w:tcPr>
          <w:p w14:paraId="7BE261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80" w:type="dxa"/>
            <w:tcMar>
              <w:top w:w="0" w:type="dxa"/>
              <w:left w:w="108" w:type="dxa"/>
              <w:bottom w:w="0" w:type="dxa"/>
              <w:right w:w="108" w:type="dxa"/>
            </w:tcMar>
            <w:hideMark/>
          </w:tcPr>
          <w:p w14:paraId="36BCD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360" w:type="dxa"/>
            <w:tcMar>
              <w:top w:w="0" w:type="dxa"/>
              <w:left w:w="108" w:type="dxa"/>
              <w:bottom w:w="0" w:type="dxa"/>
              <w:right w:w="108" w:type="dxa"/>
            </w:tcMar>
            <w:hideMark/>
          </w:tcPr>
          <w:p w14:paraId="04D6A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06F9F7CA" w14:textId="77777777" w:rsidTr="0084044D">
        <w:tc>
          <w:tcPr>
            <w:tcW w:w="708" w:type="dxa"/>
            <w:tcMar>
              <w:top w:w="0" w:type="dxa"/>
              <w:left w:w="108" w:type="dxa"/>
              <w:bottom w:w="0" w:type="dxa"/>
              <w:right w:w="108" w:type="dxa"/>
            </w:tcMar>
            <w:hideMark/>
          </w:tcPr>
          <w:p w14:paraId="2537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80" w:type="dxa"/>
            <w:tcMar>
              <w:top w:w="0" w:type="dxa"/>
              <w:left w:w="108" w:type="dxa"/>
              <w:bottom w:w="0" w:type="dxa"/>
              <w:right w:w="108" w:type="dxa"/>
            </w:tcMar>
            <w:hideMark/>
          </w:tcPr>
          <w:p w14:paraId="581325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360" w:type="dxa"/>
            <w:tcMar>
              <w:top w:w="0" w:type="dxa"/>
              <w:left w:w="108" w:type="dxa"/>
              <w:bottom w:w="0" w:type="dxa"/>
              <w:right w:w="108" w:type="dxa"/>
            </w:tcMar>
            <w:hideMark/>
          </w:tcPr>
          <w:p w14:paraId="71954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6167B588" w14:textId="77777777" w:rsidTr="0084044D">
        <w:tc>
          <w:tcPr>
            <w:tcW w:w="708" w:type="dxa"/>
            <w:tcMar>
              <w:top w:w="0" w:type="dxa"/>
              <w:left w:w="108" w:type="dxa"/>
              <w:bottom w:w="0" w:type="dxa"/>
              <w:right w:w="108" w:type="dxa"/>
            </w:tcMar>
            <w:hideMark/>
          </w:tcPr>
          <w:p w14:paraId="3EA3A4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80" w:type="dxa"/>
            <w:tcMar>
              <w:top w:w="0" w:type="dxa"/>
              <w:left w:w="108" w:type="dxa"/>
              <w:bottom w:w="0" w:type="dxa"/>
              <w:right w:w="108" w:type="dxa"/>
            </w:tcMar>
            <w:hideMark/>
          </w:tcPr>
          <w:p w14:paraId="26ED6A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360" w:type="dxa"/>
            <w:tcMar>
              <w:top w:w="0" w:type="dxa"/>
              <w:left w:w="108" w:type="dxa"/>
              <w:bottom w:w="0" w:type="dxa"/>
              <w:right w:w="108" w:type="dxa"/>
            </w:tcMar>
            <w:hideMark/>
          </w:tcPr>
          <w:p w14:paraId="7D2DC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5B610637" w14:textId="77777777" w:rsidTr="0084044D">
        <w:tc>
          <w:tcPr>
            <w:tcW w:w="708" w:type="dxa"/>
            <w:tcMar>
              <w:top w:w="0" w:type="dxa"/>
              <w:left w:w="108" w:type="dxa"/>
              <w:bottom w:w="0" w:type="dxa"/>
              <w:right w:w="108" w:type="dxa"/>
            </w:tcMar>
            <w:hideMark/>
          </w:tcPr>
          <w:p w14:paraId="62AC0A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80" w:type="dxa"/>
            <w:tcMar>
              <w:top w:w="0" w:type="dxa"/>
              <w:left w:w="108" w:type="dxa"/>
              <w:bottom w:w="0" w:type="dxa"/>
              <w:right w:w="108" w:type="dxa"/>
            </w:tcMar>
            <w:hideMark/>
          </w:tcPr>
          <w:p w14:paraId="7D09B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360" w:type="dxa"/>
            <w:tcMar>
              <w:top w:w="0" w:type="dxa"/>
              <w:left w:w="108" w:type="dxa"/>
              <w:bottom w:w="0" w:type="dxa"/>
              <w:right w:w="108" w:type="dxa"/>
            </w:tcMar>
            <w:hideMark/>
          </w:tcPr>
          <w:p w14:paraId="78B539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3894C113" w14:textId="77777777" w:rsidTr="0084044D">
        <w:tc>
          <w:tcPr>
            <w:tcW w:w="708" w:type="dxa"/>
            <w:tcMar>
              <w:top w:w="0" w:type="dxa"/>
              <w:left w:w="108" w:type="dxa"/>
              <w:bottom w:w="0" w:type="dxa"/>
              <w:right w:w="108" w:type="dxa"/>
            </w:tcMar>
            <w:hideMark/>
          </w:tcPr>
          <w:p w14:paraId="34384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80" w:type="dxa"/>
            <w:tcMar>
              <w:top w:w="0" w:type="dxa"/>
              <w:left w:w="108" w:type="dxa"/>
              <w:bottom w:w="0" w:type="dxa"/>
              <w:right w:w="108" w:type="dxa"/>
            </w:tcMar>
            <w:hideMark/>
          </w:tcPr>
          <w:p w14:paraId="6D6E1F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360" w:type="dxa"/>
            <w:tcMar>
              <w:top w:w="0" w:type="dxa"/>
              <w:left w:w="108" w:type="dxa"/>
              <w:bottom w:w="0" w:type="dxa"/>
              <w:right w:w="108" w:type="dxa"/>
            </w:tcMar>
            <w:hideMark/>
          </w:tcPr>
          <w:p w14:paraId="34C9B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D66E1EC" w14:textId="77777777" w:rsidTr="0084044D">
        <w:tc>
          <w:tcPr>
            <w:tcW w:w="708" w:type="dxa"/>
            <w:tcMar>
              <w:top w:w="0" w:type="dxa"/>
              <w:left w:w="108" w:type="dxa"/>
              <w:bottom w:w="0" w:type="dxa"/>
              <w:right w:w="108" w:type="dxa"/>
            </w:tcMar>
            <w:hideMark/>
          </w:tcPr>
          <w:p w14:paraId="3DBFB4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80" w:type="dxa"/>
            <w:tcMar>
              <w:top w:w="0" w:type="dxa"/>
              <w:left w:w="108" w:type="dxa"/>
              <w:bottom w:w="0" w:type="dxa"/>
              <w:right w:w="108" w:type="dxa"/>
            </w:tcMar>
            <w:hideMark/>
          </w:tcPr>
          <w:p w14:paraId="7E8F4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360" w:type="dxa"/>
            <w:tcMar>
              <w:top w:w="0" w:type="dxa"/>
              <w:left w:w="108" w:type="dxa"/>
              <w:bottom w:w="0" w:type="dxa"/>
              <w:right w:w="108" w:type="dxa"/>
            </w:tcMar>
            <w:hideMark/>
          </w:tcPr>
          <w:p w14:paraId="5A5E4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80" w:type="dxa"/>
            <w:tcMar>
              <w:top w:w="0" w:type="dxa"/>
              <w:left w:w="108" w:type="dxa"/>
              <w:bottom w:w="0" w:type="dxa"/>
              <w:right w:w="108" w:type="dxa"/>
            </w:tcMar>
            <w:hideMark/>
          </w:tcPr>
          <w:p w14:paraId="5F0782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360" w:type="dxa"/>
            <w:tcMar>
              <w:top w:w="0" w:type="dxa"/>
              <w:left w:w="108" w:type="dxa"/>
              <w:bottom w:w="0" w:type="dxa"/>
              <w:right w:w="108" w:type="dxa"/>
            </w:tcMar>
            <w:hideMark/>
          </w:tcPr>
          <w:p w14:paraId="3E247A67" w14:textId="77777777" w:rsidR="0084044D" w:rsidRPr="006533A7" w:rsidRDefault="0084044D" w:rsidP="006533A7">
            <w:pPr>
              <w:pStyle w:val="Bezodstpw"/>
              <w:rPr>
                <w:rFonts w:asciiTheme="minorHAnsi" w:hAnsiTheme="minorHAnsi" w:cstheme="minorHAnsi"/>
                <w:szCs w:val="24"/>
              </w:rPr>
            </w:pPr>
            <w:r w:rsidRPr="006533A7">
              <w:rPr>
                <w:rStyle w:val="value"/>
                <w:rFonts w:asciiTheme="minorHAnsi" w:eastAsia="Times New Roman" w:hAnsiTheme="minorHAnsi" w:cstheme="minorHAnsi"/>
                <w:b/>
                <w:bCs/>
                <w:szCs w:val="24"/>
              </w:rPr>
              <w:t>Prüfung von Bitumen- und Polymerbitumenbahnen (Badanie taśm bitumicznych i polimerowo-bitumicznych)</w:t>
            </w:r>
          </w:p>
        </w:tc>
      </w:tr>
      <w:tr w:rsidR="0084044D" w:rsidRPr="006533A7" w14:paraId="46ECEDDB" w14:textId="77777777" w:rsidTr="0084044D">
        <w:tc>
          <w:tcPr>
            <w:tcW w:w="708" w:type="dxa"/>
            <w:tcMar>
              <w:top w:w="0" w:type="dxa"/>
              <w:left w:w="108" w:type="dxa"/>
              <w:bottom w:w="0" w:type="dxa"/>
              <w:right w:w="108" w:type="dxa"/>
            </w:tcMar>
            <w:hideMark/>
          </w:tcPr>
          <w:p w14:paraId="630EE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80" w:type="dxa"/>
            <w:tcMar>
              <w:top w:w="0" w:type="dxa"/>
              <w:left w:w="108" w:type="dxa"/>
              <w:bottom w:w="0" w:type="dxa"/>
              <w:right w:w="108" w:type="dxa"/>
            </w:tcMar>
            <w:hideMark/>
          </w:tcPr>
          <w:p w14:paraId="4D871D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360" w:type="dxa"/>
            <w:tcMar>
              <w:top w:w="0" w:type="dxa"/>
              <w:left w:w="108" w:type="dxa"/>
              <w:bottom w:w="0" w:type="dxa"/>
              <w:right w:w="108" w:type="dxa"/>
            </w:tcMar>
            <w:hideMark/>
          </w:tcPr>
          <w:p w14:paraId="53824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60AA1848" w14:textId="77777777" w:rsidTr="0084044D">
        <w:tc>
          <w:tcPr>
            <w:tcW w:w="708" w:type="dxa"/>
            <w:tcMar>
              <w:top w:w="0" w:type="dxa"/>
              <w:left w:w="108" w:type="dxa"/>
              <w:bottom w:w="0" w:type="dxa"/>
              <w:right w:w="108" w:type="dxa"/>
            </w:tcMar>
            <w:hideMark/>
          </w:tcPr>
          <w:p w14:paraId="0A6DC6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80" w:type="dxa"/>
            <w:tcMar>
              <w:top w:w="0" w:type="dxa"/>
              <w:left w:w="108" w:type="dxa"/>
              <w:bottom w:w="0" w:type="dxa"/>
              <w:right w:w="108" w:type="dxa"/>
            </w:tcMar>
            <w:hideMark/>
          </w:tcPr>
          <w:p w14:paraId="30732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360" w:type="dxa"/>
            <w:tcMar>
              <w:top w:w="0" w:type="dxa"/>
              <w:left w:w="108" w:type="dxa"/>
              <w:bottom w:w="0" w:type="dxa"/>
              <w:right w:w="108" w:type="dxa"/>
            </w:tcMar>
            <w:hideMark/>
          </w:tcPr>
          <w:p w14:paraId="4D30B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4A94EE1B" w14:textId="77777777" w:rsidTr="0084044D">
        <w:tc>
          <w:tcPr>
            <w:tcW w:w="708" w:type="dxa"/>
            <w:tcMar>
              <w:top w:w="0" w:type="dxa"/>
              <w:left w:w="108" w:type="dxa"/>
              <w:bottom w:w="0" w:type="dxa"/>
              <w:right w:w="108" w:type="dxa"/>
            </w:tcMar>
            <w:hideMark/>
          </w:tcPr>
          <w:p w14:paraId="787273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77. </w:t>
            </w:r>
          </w:p>
        </w:tc>
        <w:tc>
          <w:tcPr>
            <w:tcW w:w="2280" w:type="dxa"/>
            <w:tcMar>
              <w:top w:w="0" w:type="dxa"/>
              <w:left w:w="108" w:type="dxa"/>
              <w:bottom w:w="0" w:type="dxa"/>
              <w:right w:w="108" w:type="dxa"/>
            </w:tcMar>
            <w:hideMark/>
          </w:tcPr>
          <w:p w14:paraId="59B84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360" w:type="dxa"/>
            <w:tcMar>
              <w:top w:w="0" w:type="dxa"/>
              <w:left w:w="108" w:type="dxa"/>
              <w:bottom w:w="0" w:type="dxa"/>
              <w:right w:w="108" w:type="dxa"/>
            </w:tcMar>
            <w:hideMark/>
          </w:tcPr>
          <w:p w14:paraId="0EC8D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3E876678" w14:textId="77777777" w:rsidTr="0084044D">
        <w:tc>
          <w:tcPr>
            <w:tcW w:w="708" w:type="dxa"/>
            <w:tcMar>
              <w:top w:w="0" w:type="dxa"/>
              <w:left w:w="108" w:type="dxa"/>
              <w:bottom w:w="0" w:type="dxa"/>
              <w:right w:w="108" w:type="dxa"/>
            </w:tcMar>
            <w:hideMark/>
          </w:tcPr>
          <w:p w14:paraId="4E7F61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80" w:type="dxa"/>
            <w:tcMar>
              <w:top w:w="0" w:type="dxa"/>
              <w:left w:w="108" w:type="dxa"/>
              <w:bottom w:w="0" w:type="dxa"/>
              <w:right w:w="108" w:type="dxa"/>
            </w:tcMar>
            <w:hideMark/>
          </w:tcPr>
          <w:p w14:paraId="07D776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360" w:type="dxa"/>
            <w:tcMar>
              <w:top w:w="0" w:type="dxa"/>
              <w:left w:w="108" w:type="dxa"/>
              <w:bottom w:w="0" w:type="dxa"/>
              <w:right w:w="108" w:type="dxa"/>
            </w:tcMar>
            <w:hideMark/>
          </w:tcPr>
          <w:p w14:paraId="6FE4F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bl>
    <w:p w14:paraId="6B72E7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10.3. Wymagania techniczne i katalogi</w:t>
      </w:r>
    </w:p>
    <w:p w14:paraId="322CE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F2A3C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FBD9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Katalog typowych konstrukcji nawierzchni podatnych i półsztywnych. Załącznik do Zarządzenia nr 31 Generalnego Dyrektora Dróg Krajowych i Autostrad z dnia 16 czerwca 2014 r.</w:t>
      </w:r>
    </w:p>
    <w:p w14:paraId="572D0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75D8F9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Ustawa z dnia 19 sierpnia 2011 r. o przewozie drogowym towarów niebezpiecznych (Dz.U. nr 227, poz. 1367 z późn. zm.) </w:t>
      </w:r>
    </w:p>
    <w:p w14:paraId="2812BCE4" w14:textId="77777777" w:rsidR="001473E0" w:rsidRPr="006533A7" w:rsidRDefault="001473E0" w:rsidP="006533A7">
      <w:pPr>
        <w:pStyle w:val="Bezodstpw"/>
        <w:rPr>
          <w:rFonts w:asciiTheme="minorHAnsi" w:hAnsiTheme="minorHAnsi" w:cstheme="minorHAnsi"/>
          <w:szCs w:val="24"/>
        </w:rPr>
      </w:pPr>
    </w:p>
    <w:p w14:paraId="71E5444D" w14:textId="77777777" w:rsidR="0084044D" w:rsidRPr="006533A7" w:rsidRDefault="0084044D" w:rsidP="006533A7">
      <w:pPr>
        <w:pStyle w:val="Nagwek1"/>
        <w:rPr>
          <w:rFonts w:asciiTheme="minorHAnsi" w:eastAsia="Times New Roman" w:hAnsiTheme="minorHAnsi" w:cstheme="minorHAnsi"/>
          <w:kern w:val="0"/>
          <w:sz w:val="24"/>
          <w:szCs w:val="24"/>
          <w:lang w:eastAsia="pl-PL" w:bidi="ar-SA"/>
        </w:rPr>
      </w:pPr>
      <w:r w:rsidRPr="006533A7">
        <w:rPr>
          <w:rFonts w:asciiTheme="minorHAnsi" w:eastAsia="Times New Roman" w:hAnsiTheme="minorHAnsi" w:cstheme="minorHAnsi"/>
          <w:b w:val="0"/>
          <w:bCs w:val="0"/>
          <w:kern w:val="0"/>
          <w:sz w:val="24"/>
          <w:szCs w:val="24"/>
          <w:lang w:eastAsia="pl-PL" w:bidi="ar-SA"/>
        </w:rPr>
        <w:br w:type="page"/>
      </w:r>
      <w:bookmarkStart w:id="859" w:name="_Toc11235002"/>
      <w:r w:rsidRPr="006533A7">
        <w:rPr>
          <w:rFonts w:asciiTheme="minorHAnsi" w:eastAsia="Times New Roman" w:hAnsiTheme="minorHAnsi" w:cstheme="minorHAnsi"/>
          <w:b w:val="0"/>
          <w:bCs w:val="0"/>
          <w:kern w:val="0"/>
          <w:sz w:val="24"/>
          <w:szCs w:val="24"/>
          <w:lang w:eastAsia="pl-PL" w:bidi="ar-SA"/>
        </w:rPr>
        <w:t>D – 05.03.05b  NAWIERZCHNIA  Z  BETONU ASFALTOWEGO.</w:t>
      </w:r>
      <w:r w:rsidRPr="006533A7">
        <w:rPr>
          <w:rFonts w:asciiTheme="minorHAnsi" w:eastAsia="Times New Roman" w:hAnsiTheme="minorHAnsi" w:cstheme="minorHAnsi"/>
          <w:kern w:val="0"/>
          <w:sz w:val="24"/>
          <w:szCs w:val="24"/>
          <w:lang w:eastAsia="pl-PL" w:bidi="ar-SA"/>
        </w:rPr>
        <w:t xml:space="preserve"> </w:t>
      </w:r>
      <w:r w:rsidRPr="006533A7">
        <w:rPr>
          <w:rFonts w:asciiTheme="minorHAnsi" w:eastAsia="Times New Roman" w:hAnsiTheme="minorHAnsi" w:cstheme="minorHAnsi"/>
          <w:b w:val="0"/>
          <w:bCs w:val="0"/>
          <w:kern w:val="0"/>
          <w:sz w:val="24"/>
          <w:szCs w:val="24"/>
          <w:lang w:eastAsia="pl-PL" w:bidi="ar-SA"/>
        </w:rPr>
        <w:t>WARSTWA WIĄŻĄCA i WYRÓWNAWCZA wg WT-1 i WT-2</w:t>
      </w:r>
      <w:bookmarkEnd w:id="859"/>
    </w:p>
    <w:p w14:paraId="037A3723" w14:textId="77777777" w:rsidR="0084044D" w:rsidRPr="006533A7" w:rsidRDefault="0084044D" w:rsidP="006533A7">
      <w:pPr>
        <w:pStyle w:val="Bezodstpw"/>
        <w:rPr>
          <w:rFonts w:asciiTheme="minorHAnsi" w:hAnsiTheme="minorHAnsi" w:cstheme="minorHAnsi"/>
          <w:kern w:val="36"/>
          <w:szCs w:val="24"/>
          <w:lang w:eastAsia="pl-PL" w:bidi="ar-SA"/>
        </w:rPr>
      </w:pPr>
      <w:bookmarkStart w:id="860" w:name="_Toc412707318"/>
      <w:bookmarkEnd w:id="860"/>
      <w:r w:rsidRPr="006533A7">
        <w:rPr>
          <w:rFonts w:asciiTheme="minorHAnsi" w:hAnsiTheme="minorHAnsi" w:cstheme="minorHAnsi"/>
          <w:szCs w:val="24"/>
        </w:rPr>
        <w:t>1. Wstęp</w:t>
      </w:r>
    </w:p>
    <w:p w14:paraId="02A1E2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177195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4E827E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53E43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rsidRPr="006533A7"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p w14:paraId="09D312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o wymiarze D</w:t>
            </w:r>
            <w:r w:rsidRPr="006533A7">
              <w:rPr>
                <w:rFonts w:asciiTheme="minorHAnsi" w:hAnsiTheme="minorHAnsi" w:cstheme="minorHAnsi"/>
                <w:szCs w:val="24"/>
                <w:vertAlign w:val="superscript"/>
              </w:rPr>
              <w:t>1)</w:t>
            </w:r>
            <w:r w:rsidRPr="006533A7">
              <w:rPr>
                <w:rFonts w:asciiTheme="minorHAnsi" w:hAnsiTheme="minorHAnsi" w:cstheme="minorHAnsi"/>
                <w:szCs w:val="24"/>
              </w:rPr>
              <w:t>,  mm</w:t>
            </w:r>
          </w:p>
        </w:tc>
      </w:tr>
      <w:tr w:rsidR="0084044D" w:rsidRPr="006533A7"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p w14:paraId="7EF314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3-4</w:t>
            </w:r>
          </w:p>
          <w:p w14:paraId="4E76C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 , AC16W</w:t>
            </w:r>
          </w:p>
          <w:p w14:paraId="6A2193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p w14:paraId="2524F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 AC22W</w:t>
            </w:r>
          </w:p>
        </w:tc>
      </w:tr>
    </w:tbl>
    <w:p w14:paraId="0F97A4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 xml:space="preserve">1)             </w:t>
      </w:r>
      <w:r w:rsidRPr="006533A7">
        <w:rPr>
          <w:rFonts w:asciiTheme="minorHAnsi" w:hAnsiTheme="minorHAnsi" w:cstheme="minorHAnsi"/>
          <w:szCs w:val="24"/>
        </w:rPr>
        <w:t>Podział ze względu na wymiar największego kruszywa w mieszance.</w:t>
      </w:r>
    </w:p>
    <w:p w14:paraId="479968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Uwaga:</w:t>
      </w:r>
      <w:r w:rsidRPr="006533A7">
        <w:rPr>
          <w:rFonts w:asciiTheme="minorHAnsi" w:hAnsiTheme="minorHAnsi" w:cstheme="minorHAnsi"/>
          <w:szCs w:val="24"/>
        </w:rPr>
        <w:t xml:space="preserve"> niniejsza OST nie obejmuje wykonania warstw nawierzchni z betonu asfaltowego o wysokim module sztywności.  </w:t>
      </w:r>
    </w:p>
    <w:p w14:paraId="635703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1C399C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 </w:t>
      </w:r>
      <w:r w:rsidRPr="006533A7">
        <w:rPr>
          <w:rFonts w:asciiTheme="minorHAnsi" w:hAnsiTheme="minorHAnsi" w:cstheme="minorHAnsi"/>
          <w:szCs w:val="24"/>
        </w:rPr>
        <w:t>Nawierzchnia – konstrukcja składająca się z jednej lub kilku warstw służących do przejmowania i rozkładania obciążeń od ruchu pojazdów na podłoże.</w:t>
      </w:r>
    </w:p>
    <w:p w14:paraId="692A2A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 </w:t>
      </w:r>
      <w:r w:rsidRPr="006533A7">
        <w:rPr>
          <w:rFonts w:asciiTheme="minorHAnsi" w:hAnsiTheme="minorHAnsi" w:cstheme="minorHAnsi"/>
          <w:szCs w:val="24"/>
        </w:rPr>
        <w:t>Warstwa wiążąca – warstwa nawierzchni między warstwą ścieralną a podbudową.</w:t>
      </w:r>
    </w:p>
    <w:p w14:paraId="11A829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1.4.3. </w:t>
      </w:r>
      <w:r w:rsidRPr="006533A7">
        <w:rPr>
          <w:rFonts w:asciiTheme="minorHAnsi" w:hAnsiTheme="minorHAnsi" w:cstheme="minorHAnsi"/>
          <w:szCs w:val="24"/>
        </w:rPr>
        <w:t>Warstwa wyrównawcza – warstwa o zmiennej grubości, ułożona na istniejącej warstwie w celu uzyskania odpowiedniego profilu potrzebnego do ułożenia kolejnej warstwy.</w:t>
      </w:r>
    </w:p>
    <w:p w14:paraId="7B5936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1.4.4. </w:t>
      </w:r>
      <w:r w:rsidRPr="006533A7">
        <w:rPr>
          <w:rFonts w:asciiTheme="minorHAnsi" w:hAnsiTheme="minorHAnsi" w:cstheme="minorHAnsi"/>
          <w:szCs w:val="24"/>
        </w:rPr>
        <w:t>Mieszanka mineralno-asfaltowa (MMA) – mieszanka kruszyw i lepiszcza asfaltowego.</w:t>
      </w:r>
    </w:p>
    <w:p w14:paraId="28937F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1.4.5. </w:t>
      </w:r>
      <w:r w:rsidRPr="006533A7">
        <w:rPr>
          <w:rFonts w:asciiTheme="minorHAnsi" w:hAnsiTheme="minorHAnsi" w:cstheme="minorHAnsi"/>
          <w:szCs w:val="24"/>
        </w:rPr>
        <w:t>Wymiar mieszanki mineralno-asfaltowej – określenie mieszanki mineralno-asfaltowej, ze względu na największy wymiar kruszywa D, np. wymiar 11, 16, 22.</w:t>
      </w:r>
    </w:p>
    <w:p w14:paraId="3D8CB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1.4.6. </w:t>
      </w:r>
      <w:r w:rsidRPr="006533A7">
        <w:rPr>
          <w:rFonts w:asciiTheme="minorHAnsi" w:hAnsiTheme="minorHAnsi" w:cstheme="minorHAnsi"/>
          <w:szCs w:val="24"/>
        </w:rPr>
        <w:t>Beton asfaltowy – mieszanka mineralno-asfaltowa, w której kruszywo o uziarnieniu ciągłym lub nieciągłym tworzy strukturę wzajemnie klinującą się.</w:t>
      </w:r>
    </w:p>
    <w:p w14:paraId="5A6636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1.4.7. </w:t>
      </w:r>
      <w:r w:rsidRPr="006533A7">
        <w:rPr>
          <w:rFonts w:asciiTheme="minorHAnsi" w:hAnsiTheme="minorHAnsi" w:cstheme="minorHAnsi"/>
          <w:szCs w:val="24"/>
        </w:rPr>
        <w:t>Uziarnienie – skład ziarnowy kruszywa, wyrażony w procentach masy ziaren przechodzących przez określony zestaw sit.</w:t>
      </w:r>
    </w:p>
    <w:p w14:paraId="1E338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1.4.8. </w:t>
      </w:r>
      <w:r w:rsidRPr="006533A7">
        <w:rPr>
          <w:rFonts w:asciiTheme="minorHAnsi" w:hAnsiTheme="minorHAnsi" w:cstheme="minorHAnsi"/>
          <w:szCs w:val="24"/>
        </w:rPr>
        <w:t>Kategoria ruchu – obciążenie drogi ruchem samochodowym, wyrażone w osiach obliczeniowych (100 kN) wg „Katalogu typowych konstrukcji nawierzchni podatnych i półsztywnych” GDDKiA [84].</w:t>
      </w:r>
    </w:p>
    <w:p w14:paraId="3A78A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1.4.9. </w:t>
      </w:r>
      <w:r w:rsidRPr="006533A7">
        <w:rPr>
          <w:rFonts w:asciiTheme="minorHAnsi" w:hAnsiTheme="minorHAnsi" w:cstheme="minorHAnsi"/>
          <w:szCs w:val="24"/>
        </w:rPr>
        <w:t>Wymiar kruszywa – wielkość ziaren kruszywa, określona przez dolny (d) i górny (D) wymiar sita.</w:t>
      </w:r>
    </w:p>
    <w:p w14:paraId="41FCB9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1.4.10. </w:t>
      </w:r>
      <w:r w:rsidRPr="006533A7">
        <w:rPr>
          <w:rFonts w:asciiTheme="minorHAnsi" w:hAnsiTheme="minorHAnsi" w:cstheme="minorHAnsi"/>
          <w:szCs w:val="24"/>
        </w:rPr>
        <w:t>Kruszywo grube – kruszywo z ziaren o wymiarze: D ≤ 45 mm oraz d &gt; 2 mm.</w:t>
      </w:r>
    </w:p>
    <w:p w14:paraId="1766D4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1.4.11. </w:t>
      </w:r>
      <w:r w:rsidRPr="006533A7">
        <w:rPr>
          <w:rFonts w:asciiTheme="minorHAnsi" w:hAnsiTheme="minorHAnsi" w:cstheme="minorHAnsi"/>
          <w:szCs w:val="24"/>
        </w:rPr>
        <w:t>Kruszywo drobne – kruszywo z ziaren o wymiarze: D ≤ 2 mm, którego większa część pozostaje na sicie 0,063 mm.</w:t>
      </w:r>
    </w:p>
    <w:p w14:paraId="5EF5E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1.4.12. </w:t>
      </w:r>
      <w:r w:rsidRPr="006533A7">
        <w:rPr>
          <w:rFonts w:asciiTheme="minorHAnsi" w:hAnsiTheme="minorHAnsi" w:cstheme="minorHAnsi"/>
          <w:szCs w:val="24"/>
        </w:rPr>
        <w:t>Pył – kruszywo z ziaren przechodzących przez sito 0,063 mm.</w:t>
      </w:r>
    </w:p>
    <w:p w14:paraId="1A6E0C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1.4.13. </w:t>
      </w:r>
      <w:r w:rsidRPr="006533A7">
        <w:rPr>
          <w:rFonts w:asciiTheme="minorHAnsi" w:hAnsiTheme="minorHAnsi" w:cstheme="minorHAnsi"/>
          <w:szCs w:val="24"/>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1.4.14.</w:t>
      </w:r>
      <w:r w:rsidRPr="006533A7">
        <w:rPr>
          <w:rFonts w:asciiTheme="minorHAnsi" w:hAnsiTheme="minorHAnsi" w:cstheme="minorHAnsi"/>
          <w:szCs w:val="24"/>
        </w:rPr>
        <w:t xml:space="preserve"> Granulat asfaltowy – jest to przetworzony destrukt asfaltowy o udokumentowanej jakości jako materiał składowy w produkcji mieszanek mineralno-asfaltowych w technologii na gorąco.</w:t>
      </w:r>
    </w:p>
    <w:p w14:paraId="2CC5C6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1.4.15. </w:t>
      </w:r>
      <w:r w:rsidRPr="006533A7">
        <w:rPr>
          <w:rFonts w:asciiTheme="minorHAnsi" w:hAnsiTheme="minorHAnsi" w:cstheme="minorHAnsi"/>
          <w:szCs w:val="24"/>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1.4.16. </w:t>
      </w:r>
      <w:r w:rsidRPr="006533A7">
        <w:rPr>
          <w:rFonts w:asciiTheme="minorHAnsi" w:hAnsiTheme="minorHAnsi" w:cstheme="minorHAnsi"/>
          <w:szCs w:val="24"/>
        </w:rPr>
        <w:t>Kationowa emulsja asfaltowa – emulsja, w której emulgator nadaje dodatnie ładunki cząstkom zdyspergowanego asfaltu.</w:t>
      </w:r>
    </w:p>
    <w:p w14:paraId="7A4B3D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1.4.17.</w:t>
      </w:r>
      <w:r w:rsidRPr="006533A7">
        <w:rPr>
          <w:rFonts w:asciiTheme="minorHAnsi" w:hAnsiTheme="minorHAnsi" w:cstheme="minorHAnsi"/>
          <w:szCs w:val="24"/>
        </w:rPr>
        <w:t xml:space="preserve">Połączenia technologiczne </w:t>
      </w:r>
      <w:r w:rsidRPr="006533A7">
        <w:rPr>
          <w:rFonts w:asciiTheme="minorHAnsi" w:hAnsiTheme="minorHAnsi" w:cstheme="minorHAnsi"/>
          <w:b/>
          <w:bCs/>
          <w:szCs w:val="24"/>
        </w:rPr>
        <w:t xml:space="preserve">– </w:t>
      </w:r>
      <w:r w:rsidRPr="006533A7">
        <w:rPr>
          <w:rFonts w:asciiTheme="minorHAnsi" w:hAnsiTheme="minorHAnsi" w:cstheme="minorHAnsi"/>
          <w:szCs w:val="24"/>
        </w:rPr>
        <w:t>połączenia rożnych warstw ze sobą lub tych samych</w:t>
      </w:r>
    </w:p>
    <w:p w14:paraId="3378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 wykonywanych w rożnym czasie nie będących połączeniem międzywarstwowym</w:t>
      </w:r>
    </w:p>
    <w:p w14:paraId="28F97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1.4.18.</w:t>
      </w:r>
      <w:r w:rsidRPr="006533A7">
        <w:rPr>
          <w:rFonts w:asciiTheme="minorHAnsi" w:hAnsiTheme="minorHAnsi" w:cstheme="minorHAnsi"/>
          <w:szCs w:val="24"/>
        </w:rPr>
        <w:t>Złącza podłużne i poprzeczne</w:t>
      </w:r>
      <w:r w:rsidRPr="006533A7">
        <w:rPr>
          <w:rFonts w:asciiTheme="minorHAnsi" w:hAnsiTheme="minorHAnsi" w:cstheme="minorHAnsi"/>
          <w:b/>
          <w:bCs/>
          <w:szCs w:val="24"/>
        </w:rPr>
        <w:t xml:space="preserve"> </w:t>
      </w:r>
      <w:r w:rsidRPr="006533A7">
        <w:rPr>
          <w:rFonts w:asciiTheme="minorHAnsi" w:hAnsiTheme="minorHAnsi" w:cstheme="minorHAnsi"/>
          <w:szCs w:val="24"/>
        </w:rPr>
        <w:t>– połączenia tego samego materiału wbudowywanego</w:t>
      </w:r>
    </w:p>
    <w:p w14:paraId="0566E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rożnym czasie</w:t>
      </w:r>
    </w:p>
    <w:p w14:paraId="587416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1.4.19.</w:t>
      </w:r>
      <w:r w:rsidRPr="006533A7">
        <w:rPr>
          <w:rFonts w:asciiTheme="minorHAnsi" w:hAnsiTheme="minorHAnsi" w:cstheme="minorHAnsi"/>
          <w:szCs w:val="24"/>
        </w:rPr>
        <w:t>Spoiny – połączenia rożnych materiałów, np. asfaltu lanego i betonu asfaltowego oraz warstwy asfaltowej z urządzeniami obcymi w nawierzchni lub ją ograniczającymi</w:t>
      </w:r>
    </w:p>
    <w:p w14:paraId="789B2D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1.4.20.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742CA9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1.4.18. </w:t>
      </w:r>
      <w:r w:rsidRPr="006533A7">
        <w:rPr>
          <w:rFonts w:asciiTheme="minorHAnsi" w:hAnsiTheme="minorHAnsi" w:cstheme="minorHAnsi"/>
          <w:szCs w:val="24"/>
        </w:rPr>
        <w:t>Symbole i skróty dodatkowe</w:t>
      </w:r>
    </w:p>
    <w:tbl>
      <w:tblPr>
        <w:tblW w:w="0" w:type="auto"/>
        <w:tblCellMar>
          <w:left w:w="0" w:type="dxa"/>
          <w:right w:w="0" w:type="dxa"/>
        </w:tblCellMar>
        <w:tblLook w:val="04A0" w:firstRow="1" w:lastRow="0" w:firstColumn="1" w:lastColumn="0" w:noHBand="0" w:noVBand="1"/>
      </w:tblPr>
      <w:tblGrid>
        <w:gridCol w:w="817"/>
        <w:gridCol w:w="8186"/>
      </w:tblGrid>
      <w:tr w:rsidR="0084044D" w:rsidRPr="006533A7" w14:paraId="27F8F225" w14:textId="77777777" w:rsidTr="0084044D">
        <w:tc>
          <w:tcPr>
            <w:tcW w:w="817" w:type="dxa"/>
            <w:tcMar>
              <w:top w:w="0" w:type="dxa"/>
              <w:left w:w="108" w:type="dxa"/>
              <w:bottom w:w="0" w:type="dxa"/>
              <w:right w:w="108" w:type="dxa"/>
            </w:tcMar>
            <w:hideMark/>
          </w:tcPr>
          <w:p w14:paraId="70685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AC_W</w:t>
            </w:r>
          </w:p>
        </w:tc>
        <w:tc>
          <w:tcPr>
            <w:tcW w:w="8186" w:type="dxa"/>
            <w:tcMar>
              <w:top w:w="0" w:type="dxa"/>
              <w:left w:w="108" w:type="dxa"/>
              <w:bottom w:w="0" w:type="dxa"/>
              <w:right w:w="108" w:type="dxa"/>
            </w:tcMar>
            <w:hideMark/>
          </w:tcPr>
          <w:p w14:paraId="6DB73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beton asfaltowy do warstwy wiążącej i wyrównawczej,</w:t>
            </w:r>
          </w:p>
        </w:tc>
      </w:tr>
      <w:tr w:rsidR="0084044D" w:rsidRPr="006533A7" w14:paraId="3B1192C4" w14:textId="77777777" w:rsidTr="0084044D">
        <w:tc>
          <w:tcPr>
            <w:tcW w:w="817" w:type="dxa"/>
            <w:tcMar>
              <w:top w:w="0" w:type="dxa"/>
              <w:left w:w="108" w:type="dxa"/>
              <w:bottom w:w="0" w:type="dxa"/>
              <w:right w:w="108" w:type="dxa"/>
            </w:tcMar>
            <w:hideMark/>
          </w:tcPr>
          <w:p w14:paraId="146E2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w:t>
            </w:r>
          </w:p>
        </w:tc>
        <w:tc>
          <w:tcPr>
            <w:tcW w:w="8186" w:type="dxa"/>
            <w:tcMar>
              <w:top w:w="0" w:type="dxa"/>
              <w:left w:w="108" w:type="dxa"/>
              <w:bottom w:w="0" w:type="dxa"/>
              <w:right w:w="108" w:type="dxa"/>
            </w:tcMar>
            <w:hideMark/>
          </w:tcPr>
          <w:p w14:paraId="622185A9"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 polimeroasfalt (ang. polymer modified bitumen),</w:t>
            </w:r>
          </w:p>
        </w:tc>
      </w:tr>
      <w:tr w:rsidR="0084044D" w:rsidRPr="006533A7" w14:paraId="0B456A55" w14:textId="77777777" w:rsidTr="0084044D">
        <w:tc>
          <w:tcPr>
            <w:tcW w:w="817" w:type="dxa"/>
            <w:tcMar>
              <w:top w:w="0" w:type="dxa"/>
              <w:left w:w="108" w:type="dxa"/>
              <w:bottom w:w="0" w:type="dxa"/>
              <w:right w:w="108" w:type="dxa"/>
            </w:tcMar>
            <w:hideMark/>
          </w:tcPr>
          <w:p w14:paraId="2C383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w:t>
            </w:r>
          </w:p>
        </w:tc>
        <w:tc>
          <w:tcPr>
            <w:tcW w:w="8186" w:type="dxa"/>
            <w:tcMar>
              <w:top w:w="0" w:type="dxa"/>
              <w:left w:w="108" w:type="dxa"/>
              <w:bottom w:w="0" w:type="dxa"/>
              <w:right w:w="108" w:type="dxa"/>
            </w:tcMar>
            <w:hideMark/>
          </w:tcPr>
          <w:p w14:paraId="02E44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wielorodzajowy (ang. multigrade),</w:t>
            </w:r>
          </w:p>
        </w:tc>
      </w:tr>
      <w:tr w:rsidR="0084044D" w:rsidRPr="006533A7" w14:paraId="4BECE2BD" w14:textId="77777777" w:rsidTr="0084044D">
        <w:tc>
          <w:tcPr>
            <w:tcW w:w="817" w:type="dxa"/>
            <w:tcMar>
              <w:top w:w="0" w:type="dxa"/>
              <w:left w:w="108" w:type="dxa"/>
              <w:bottom w:w="0" w:type="dxa"/>
              <w:right w:w="108" w:type="dxa"/>
            </w:tcMar>
            <w:hideMark/>
          </w:tcPr>
          <w:p w14:paraId="010D04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6B7D95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górny wymiar sita (przy określaniu wielkości ziaren kruszywa),</w:t>
            </w:r>
          </w:p>
        </w:tc>
      </w:tr>
      <w:tr w:rsidR="0084044D" w:rsidRPr="006533A7" w14:paraId="23EA87E3" w14:textId="77777777" w:rsidTr="0084044D">
        <w:tc>
          <w:tcPr>
            <w:tcW w:w="817" w:type="dxa"/>
            <w:tcMar>
              <w:top w:w="0" w:type="dxa"/>
              <w:left w:w="108" w:type="dxa"/>
              <w:bottom w:w="0" w:type="dxa"/>
              <w:right w:w="108" w:type="dxa"/>
            </w:tcMar>
            <w:hideMark/>
          </w:tcPr>
          <w:p w14:paraId="59C35C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w:t>
            </w:r>
          </w:p>
        </w:tc>
        <w:tc>
          <w:tcPr>
            <w:tcW w:w="8186" w:type="dxa"/>
            <w:tcMar>
              <w:top w:w="0" w:type="dxa"/>
              <w:left w:w="108" w:type="dxa"/>
              <w:bottom w:w="0" w:type="dxa"/>
              <w:right w:w="108" w:type="dxa"/>
            </w:tcMar>
            <w:hideMark/>
          </w:tcPr>
          <w:p w14:paraId="36B04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dolny wymiar sita (przy określaniu wielkości ziaren kruszywa),</w:t>
            </w:r>
          </w:p>
        </w:tc>
      </w:tr>
      <w:tr w:rsidR="0084044D" w:rsidRPr="006533A7" w14:paraId="3CF57EA3" w14:textId="77777777" w:rsidTr="0084044D">
        <w:tc>
          <w:tcPr>
            <w:tcW w:w="817" w:type="dxa"/>
            <w:tcMar>
              <w:top w:w="0" w:type="dxa"/>
              <w:left w:w="108" w:type="dxa"/>
              <w:bottom w:w="0" w:type="dxa"/>
              <w:right w:w="108" w:type="dxa"/>
            </w:tcMar>
            <w:hideMark/>
          </w:tcPr>
          <w:p w14:paraId="776BD6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8186" w:type="dxa"/>
            <w:tcMar>
              <w:top w:w="0" w:type="dxa"/>
              <w:left w:w="108" w:type="dxa"/>
              <w:bottom w:w="0" w:type="dxa"/>
              <w:right w:w="108" w:type="dxa"/>
            </w:tcMar>
            <w:hideMark/>
          </w:tcPr>
          <w:p w14:paraId="7F10A7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kationowa emulsja asfaltowa,</w:t>
            </w:r>
          </w:p>
        </w:tc>
      </w:tr>
      <w:tr w:rsidR="0084044D" w:rsidRPr="006533A7" w14:paraId="01EB5ACC" w14:textId="77777777" w:rsidTr="0084044D">
        <w:tc>
          <w:tcPr>
            <w:tcW w:w="817" w:type="dxa"/>
            <w:tcMar>
              <w:top w:w="0" w:type="dxa"/>
              <w:left w:w="108" w:type="dxa"/>
              <w:bottom w:w="0" w:type="dxa"/>
              <w:right w:w="108" w:type="dxa"/>
            </w:tcMar>
            <w:hideMark/>
          </w:tcPr>
          <w:p w14:paraId="3107F7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p>
        </w:tc>
        <w:tc>
          <w:tcPr>
            <w:tcW w:w="8186" w:type="dxa"/>
            <w:tcMar>
              <w:top w:w="0" w:type="dxa"/>
              <w:left w:w="108" w:type="dxa"/>
              <w:bottom w:w="0" w:type="dxa"/>
              <w:right w:w="108" w:type="dxa"/>
            </w:tcMar>
            <w:hideMark/>
          </w:tcPr>
          <w:p w14:paraId="19A249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właściwość użytkowa nie określana (ang. No Performance Determined; producent może jej nie określać),</w:t>
            </w:r>
          </w:p>
        </w:tc>
      </w:tr>
      <w:tr w:rsidR="0084044D" w:rsidRPr="006533A7" w14:paraId="0446194B" w14:textId="77777777" w:rsidTr="0084044D">
        <w:tc>
          <w:tcPr>
            <w:tcW w:w="817" w:type="dxa"/>
            <w:tcMar>
              <w:top w:w="0" w:type="dxa"/>
              <w:left w:w="108" w:type="dxa"/>
              <w:bottom w:w="0" w:type="dxa"/>
              <w:right w:w="108" w:type="dxa"/>
            </w:tcMar>
            <w:hideMark/>
          </w:tcPr>
          <w:p w14:paraId="3D06F1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p>
        </w:tc>
        <w:tc>
          <w:tcPr>
            <w:tcW w:w="8186" w:type="dxa"/>
            <w:tcMar>
              <w:top w:w="0" w:type="dxa"/>
              <w:left w:w="108" w:type="dxa"/>
              <w:bottom w:w="0" w:type="dxa"/>
              <w:right w:w="108" w:type="dxa"/>
            </w:tcMar>
            <w:hideMark/>
          </w:tcPr>
          <w:p w14:paraId="4E71F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zadeklarowania (ang. To Be Reported; producent może dostarczyć odpowiednie informacje, jednak nie jest do tego zobowiązany),</w:t>
            </w:r>
          </w:p>
        </w:tc>
      </w:tr>
      <w:tr w:rsidR="0084044D" w:rsidRPr="006533A7" w14:paraId="758ADB82" w14:textId="77777777" w:rsidTr="0084044D">
        <w:tc>
          <w:tcPr>
            <w:tcW w:w="817" w:type="dxa"/>
            <w:tcMar>
              <w:top w:w="0" w:type="dxa"/>
              <w:left w:w="108" w:type="dxa"/>
              <w:bottom w:w="0" w:type="dxa"/>
              <w:right w:w="108" w:type="dxa"/>
            </w:tcMar>
            <w:hideMark/>
          </w:tcPr>
          <w:p w14:paraId="1044F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MOP</w:t>
            </w:r>
          </w:p>
        </w:tc>
        <w:tc>
          <w:tcPr>
            <w:tcW w:w="8186" w:type="dxa"/>
            <w:tcMar>
              <w:top w:w="0" w:type="dxa"/>
              <w:left w:w="108" w:type="dxa"/>
              <w:bottom w:w="0" w:type="dxa"/>
              <w:right w:w="108" w:type="dxa"/>
            </w:tcMar>
            <w:hideMark/>
          </w:tcPr>
          <w:p w14:paraId="413050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miejsce obsługi podróżnych,</w:t>
            </w:r>
          </w:p>
        </w:tc>
      </w:tr>
      <w:tr w:rsidR="0084044D" w:rsidRPr="006533A7" w14:paraId="02B36F1A" w14:textId="77777777" w:rsidTr="0084044D">
        <w:tc>
          <w:tcPr>
            <w:tcW w:w="817" w:type="dxa"/>
            <w:tcMar>
              <w:top w:w="0" w:type="dxa"/>
              <w:left w:w="108" w:type="dxa"/>
              <w:bottom w:w="0" w:type="dxa"/>
              <w:right w:w="108" w:type="dxa"/>
            </w:tcMar>
            <w:hideMark/>
          </w:tcPr>
          <w:p w14:paraId="6B140F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ZKP</w:t>
            </w:r>
          </w:p>
        </w:tc>
        <w:tc>
          <w:tcPr>
            <w:tcW w:w="8186" w:type="dxa"/>
            <w:tcMar>
              <w:top w:w="0" w:type="dxa"/>
              <w:left w:w="108" w:type="dxa"/>
              <w:bottom w:w="0" w:type="dxa"/>
              <w:right w:w="108" w:type="dxa"/>
            </w:tcMar>
            <w:hideMark/>
          </w:tcPr>
          <w:p w14:paraId="7BB5A6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zakładowa kontrola produkcji.</w:t>
            </w:r>
          </w:p>
        </w:tc>
      </w:tr>
    </w:tbl>
    <w:p w14:paraId="38B9D8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CB6EF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            </w:t>
      </w:r>
      <w:r w:rsidRPr="006533A7">
        <w:rPr>
          <w:rFonts w:asciiTheme="minorHAnsi" w:hAnsiTheme="minorHAnsi" w:cstheme="minorHAnsi"/>
          <w:szCs w:val="24"/>
        </w:rPr>
        <w:t>Ogólne wymagania dotyczące robót podano w OST D-M-00.00.00 „Wymagania ogólne” [1] pkt 1.5.</w:t>
      </w:r>
    </w:p>
    <w:p w14:paraId="21196463" w14:textId="77777777" w:rsidR="0084044D" w:rsidRPr="006533A7" w:rsidRDefault="0084044D" w:rsidP="006533A7">
      <w:pPr>
        <w:pStyle w:val="Bezodstpw"/>
        <w:rPr>
          <w:rFonts w:asciiTheme="minorHAnsi" w:hAnsiTheme="minorHAnsi" w:cstheme="minorHAnsi"/>
          <w:szCs w:val="24"/>
        </w:rPr>
      </w:pPr>
      <w:bookmarkStart w:id="861" w:name="_Toc412707319"/>
      <w:r w:rsidRPr="006533A7">
        <w:rPr>
          <w:rFonts w:asciiTheme="minorHAnsi" w:hAnsiTheme="minorHAnsi" w:cstheme="minorHAnsi"/>
          <w:szCs w:val="24"/>
        </w:rPr>
        <w:t>2. Materiały</w:t>
      </w:r>
      <w:bookmarkEnd w:id="861"/>
    </w:p>
    <w:p w14:paraId="662CD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1E1C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materiałów, ich pozyskiwania i składowania, podano w  OST D-M-00.00.00 „Wymagania ogólne” [1] pkt 2.</w:t>
      </w:r>
    </w:p>
    <w:p w14:paraId="2E996E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F3F70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Wbudowywana mieszanka mineralno-asfaltowa może pochodzić z kilku wytwórni pod warunkiem, że jest produkowana z tych samych materiałów (o ustalonej przydatności ) i w oparciu o takie samo badanie typu.</w:t>
      </w:r>
    </w:p>
    <w:p w14:paraId="4FD45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 Materiały stosowane do betonu asfaltowego do warstwy wyrównawczej i wiążącej</w:t>
      </w:r>
    </w:p>
    <w:p w14:paraId="1F561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Rodzaje stosowanych materiałów do betonu asfaltowego do warstwy wyrównawczej i wiążącej w zależności od kategorii ruchu podano w tablicy 2. </w:t>
      </w:r>
    </w:p>
    <w:p w14:paraId="4566F3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 Materiały  do warstwy wiążącej i wyrównawczej z betonu asfaltowego</w:t>
      </w:r>
    </w:p>
    <w:p w14:paraId="199DF2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rsidRPr="006533A7"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ruchu</w:t>
            </w:r>
          </w:p>
        </w:tc>
      </w:tr>
      <w:tr w:rsidR="0084044D" w:rsidRPr="006533A7"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6533A7" w:rsidRDefault="0084044D" w:rsidP="006533A7">
            <w:pPr>
              <w:pStyle w:val="Bezodstpw"/>
              <w:rPr>
                <w:rFonts w:asciiTheme="minorHAnsi" w:hAnsiTheme="minorHAnsi" w:cstheme="minorHAnsi"/>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 ÷ KR7</w:t>
            </w:r>
          </w:p>
        </w:tc>
      </w:tr>
      <w:tr w:rsidR="0084044D" w:rsidRPr="006533A7"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77A2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7F2D5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2AADB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AE2C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556B1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08AE6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r>
      <w:tr w:rsidR="0084044D" w:rsidRPr="006533A7"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0E2A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r w:rsidRPr="006533A7">
              <w:rPr>
                <w:rFonts w:asciiTheme="minorHAnsi" w:hAnsiTheme="minorHAnsi" w:cstheme="minorHAnsi"/>
                <w:szCs w:val="24"/>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C0D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67EB3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AB5B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900F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C80B7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r>
      <w:tr w:rsidR="0084044D" w:rsidRPr="006533A7"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p w14:paraId="3990BB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50,70</w:t>
            </w:r>
          </w:p>
          <w:p w14:paraId="2C1CB3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4182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p w14:paraId="0D95A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p w14:paraId="51ACCC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25/55-60</w:t>
            </w:r>
          </w:p>
          <w:p w14:paraId="6D304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PMB 25/55-80</w:t>
            </w:r>
          </w:p>
          <w:p w14:paraId="702F9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Tabele  8, 9,10,11 wg WT-1 2014 [81] (tablice 6-9 wg OST)</w:t>
            </w:r>
          </w:p>
        </w:tc>
      </w:tr>
      <w:tr w:rsidR="0084044D" w:rsidRPr="006533A7"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Dopuszcza się AC11 do warstwy wyrównawczej dróg KR1 do KR4 przy spełnieniu wymagań tablicy 21</w:t>
            </w:r>
          </w:p>
        </w:tc>
      </w:tr>
    </w:tbl>
    <w:p w14:paraId="4D799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 Lepiszcza asfaltowe</w:t>
      </w:r>
    </w:p>
    <w:p w14:paraId="4D4FF6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Należy stosować asfalty drogowe wg PN-EN 12591 [23],  polimeroasfalty wg PN-EN 14023 [66] [66a] lub asfalty wielorodzajowe wg   PN-EN 13924-2 [65] [65a].</w:t>
      </w:r>
    </w:p>
    <w:p w14:paraId="0FA184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Oprócz lepiszcz wymienionych w tablicy 2 można stosować inne lepiszcza nienormowe według aprobat technicznych. </w:t>
      </w:r>
    </w:p>
    <w:p w14:paraId="425AD9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drogowe powinny spełniać wymagania podane w tablicy 3. </w:t>
      </w:r>
    </w:p>
    <w:p w14:paraId="3256C5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Polimeroasfalty  powinny spełniać wymagania podane  w tablicy 4.</w:t>
      </w:r>
    </w:p>
    <w:p w14:paraId="45F54C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wielorodzajowe powinny spełniać wymagania podane w tablicy 5.</w:t>
      </w:r>
    </w:p>
    <w:p w14:paraId="6E8983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rsidRPr="006533A7"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68C36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asfaltu</w:t>
            </w:r>
          </w:p>
        </w:tc>
      </w:tr>
      <w:tr w:rsidR="0084044D" w:rsidRPr="006533A7"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6533A7" w:rsidRDefault="0084044D" w:rsidP="006533A7">
            <w:pPr>
              <w:pStyle w:val="Bezodstpw"/>
              <w:rPr>
                <w:rFonts w:asciiTheme="minorHAnsi" w:hAnsiTheme="minorHAnsi" w:cstheme="minorHAnsi"/>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OBLIGATORYJNE</w:t>
            </w:r>
          </w:p>
        </w:tc>
      </w:tr>
      <w:tr w:rsidR="0084044D" w:rsidRPr="006533A7"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r>
      <w:tr w:rsidR="0084044D" w:rsidRPr="006533A7"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46÷54</w:t>
            </w:r>
          </w:p>
        </w:tc>
      </w:tr>
      <w:tr w:rsidR="0084044D" w:rsidRPr="006533A7"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zapłonu, </w:t>
            </w:r>
          </w:p>
          <w:p w14:paraId="2DE92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230</w:t>
            </w:r>
          </w:p>
        </w:tc>
      </w:tr>
      <w:tr w:rsidR="0084044D" w:rsidRPr="006533A7"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rozpusz-czalnych,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w:t>
            </w:r>
          </w:p>
        </w:tc>
      </w:tr>
      <w:tr w:rsidR="0084044D" w:rsidRPr="006533A7"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Zmiana masy po starzeniu (ubytek lub przyrost), </w:t>
            </w:r>
          </w:p>
          <w:p w14:paraId="4FF11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BCF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618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9746F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0,5</w:t>
            </w:r>
          </w:p>
        </w:tc>
      </w:tr>
      <w:tr w:rsidR="0084044D" w:rsidRPr="006533A7"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r>
      <w:tr w:rsidR="0084044D" w:rsidRPr="006533A7"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SPECJALNE   KRAJOWE</w:t>
            </w:r>
          </w:p>
        </w:tc>
      </w:tr>
      <w:tr w:rsidR="0084044D" w:rsidRPr="006533A7"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r>
      <w:tr w:rsidR="0084044D" w:rsidRPr="006533A7"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r w:rsidR="0084044D" w:rsidRPr="006533A7"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r>
    </w:tbl>
    <w:p w14:paraId="7EDF8F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4. Wymagania wobec asfaltów modyfikowanych polimerami (polimeroasfaltów) wg PN-EN 14023 [66] [66a]</w:t>
      </w:r>
    </w:p>
    <w:tbl>
      <w:tblPr>
        <w:tblW w:w="9081" w:type="dxa"/>
        <w:tblCellMar>
          <w:left w:w="0" w:type="dxa"/>
          <w:right w:w="0" w:type="dxa"/>
        </w:tblCellMar>
        <w:tblLook w:val="04A0" w:firstRow="1" w:lastRow="0" w:firstColumn="1" w:lastColumn="0" w:noHBand="0" w:noVBand="1"/>
      </w:tblPr>
      <w:tblGrid>
        <w:gridCol w:w="2296"/>
        <w:gridCol w:w="2270"/>
        <w:gridCol w:w="1253"/>
        <w:gridCol w:w="762"/>
        <w:gridCol w:w="874"/>
        <w:gridCol w:w="633"/>
        <w:gridCol w:w="777"/>
        <w:gridCol w:w="753"/>
      </w:tblGrid>
      <w:tr w:rsidR="0084044D" w:rsidRPr="006533A7"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p w14:paraId="52634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196CD6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Gatunki asfaltów modyfikowanych</w:t>
            </w:r>
          </w:p>
          <w:p w14:paraId="2D134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polimerami (PMB)</w:t>
            </w:r>
          </w:p>
        </w:tc>
      </w:tr>
      <w:tr w:rsidR="0084044D" w:rsidRPr="006533A7"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6533A7" w:rsidRDefault="0084044D" w:rsidP="006533A7">
            <w:pPr>
              <w:pStyle w:val="Bezodstpw"/>
              <w:rPr>
                <w:rFonts w:asciiTheme="minorHAnsi" w:hAnsiTheme="minorHAnsi" w:cstheme="minorHAnsi"/>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 – 80</w:t>
            </w:r>
          </w:p>
        </w:tc>
      </w:tr>
      <w:tr w:rsidR="0084044D" w:rsidRPr="006533A7"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pośrednich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Penetracja </w:t>
            </w:r>
          </w:p>
          <w:p w14:paraId="2EC93C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6B8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p w14:paraId="48C76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7CAF4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21C6B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Wahadło Vialit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J/cm</w:t>
            </w:r>
            <w:r w:rsidRPr="006533A7">
              <w:rPr>
                <w:rFonts w:asciiTheme="minorHAnsi" w:hAnsiTheme="minorHAnsi" w:cstheme="minorHAnsi"/>
                <w:szCs w:val="24"/>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Stałość konsystencji (Odporność </w:t>
            </w:r>
          </w:p>
          <w:p w14:paraId="5E211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p w14:paraId="459E5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r>
      <w:tr w:rsidR="0084044D" w:rsidRPr="006533A7"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p w14:paraId="0DF3C4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tempe-ratur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156AD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 [59]</w:t>
            </w:r>
          </w:p>
          <w:p w14:paraId="0A47F3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302D1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TBR</w:t>
            </w:r>
            <w:r w:rsidRPr="006533A7">
              <w:rPr>
                <w:rFonts w:asciiTheme="minorHAnsi" w:hAnsiTheme="minorHAnsi" w:cstheme="minorHAnsi"/>
                <w:szCs w:val="24"/>
                <w:vertAlign w:val="superscript"/>
              </w:rPr>
              <w:t>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25°C po starzeniu wg PN-EN 12607-1 lub  </w:t>
            </w:r>
          </w:p>
          <w:p w14:paraId="438F59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p w14:paraId="5E55CA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6533A7" w:rsidRDefault="0084044D" w:rsidP="006533A7">
            <w:pPr>
              <w:pStyle w:val="Bezodstpw"/>
              <w:rPr>
                <w:rFonts w:asciiTheme="minorHAnsi" w:hAnsiTheme="minorHAnsi" w:cstheme="minorHAnsi"/>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Nawrót sprężysty w 10°C po starzeniu wg PN-EN 12607-1 lub  </w:t>
            </w:r>
          </w:p>
          <w:p w14:paraId="642DA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6533A7" w:rsidRDefault="0084044D" w:rsidP="006533A7">
            <w:pPr>
              <w:pStyle w:val="Bezodstpw"/>
              <w:rPr>
                <w:rFonts w:asciiTheme="minorHAnsi" w:hAnsiTheme="minorHAnsi" w:cstheme="minorHAnsi"/>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NPD</w:t>
            </w:r>
            <w:r w:rsidRPr="006533A7">
              <w:rPr>
                <w:rFonts w:asciiTheme="minorHAnsi" w:hAnsiTheme="minorHAnsi" w:cstheme="minorHAnsi"/>
                <w:szCs w:val="24"/>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NPD – No Performance Determined (właściwość użytkowa nie określana)</w:t>
            </w:r>
          </w:p>
          <w:p w14:paraId="5F7067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xml:space="preserve"> TBR – To Be Reported (do zadeklarowania)</w:t>
            </w:r>
          </w:p>
        </w:tc>
      </w:tr>
    </w:tbl>
    <w:p w14:paraId="44748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br w:type="page"/>
      </w:r>
      <w:r w:rsidRPr="006533A7">
        <w:rPr>
          <w:rFonts w:asciiTheme="minorHAnsi" w:hAnsiTheme="minorHAnsi" w:cstheme="minorHAnsi"/>
          <w:szCs w:val="24"/>
        </w:rPr>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82"/>
        <w:gridCol w:w="1843"/>
        <w:gridCol w:w="1134"/>
        <w:gridCol w:w="992"/>
        <w:gridCol w:w="992"/>
        <w:gridCol w:w="992"/>
      </w:tblGrid>
      <w:tr w:rsidR="0084044D" w:rsidRPr="006533A7"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w:t>
            </w:r>
          </w:p>
          <w:p w14:paraId="0FEEF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77E6CC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w:t>
            </w:r>
          </w:p>
          <w:p w14:paraId="192BA0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MG 35/50-57/69</w:t>
            </w:r>
          </w:p>
        </w:tc>
      </w:tr>
      <w:tr w:rsidR="0084044D" w:rsidRPr="006533A7"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6533A7" w:rsidRDefault="0084044D" w:rsidP="006533A7">
            <w:pPr>
              <w:pStyle w:val="Bezodstpw"/>
              <w:rPr>
                <w:rFonts w:asciiTheme="minorHAnsi" w:hAnsiTheme="minorHAnsi" w:cstheme="minorHAnsi"/>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6533A7" w:rsidRDefault="0084044D" w:rsidP="006533A7">
            <w:pPr>
              <w:pStyle w:val="Bezodstpw"/>
              <w:rPr>
                <w:rFonts w:asciiTheme="minorHAnsi" w:hAnsiTheme="minorHAnsi" w:cstheme="minorHAnsi"/>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w:t>
            </w:r>
          </w:p>
        </w:tc>
      </w:tr>
      <w:tr w:rsidR="0084044D" w:rsidRPr="006533A7"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r>
      <w:tr w:rsidR="0084044D" w:rsidRPr="006533A7"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łamliwości Fraassa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8FBDE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8DC2C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r>
      <w:tr w:rsidR="0084044D" w:rsidRPr="006533A7"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D658E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7E465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r>
      <w:tr w:rsidR="0084044D" w:rsidRPr="006533A7"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r w:rsidRPr="006533A7">
              <w:rPr>
                <w:rFonts w:asciiTheme="minorHAnsi" w:hAnsiTheme="minorHAnsi" w:cstheme="minorHAnsi"/>
                <w:szCs w:val="24"/>
                <w:vertAlign w:val="superscript"/>
              </w:rPr>
              <w:t>2</w:t>
            </w:r>
            <w:r w:rsidRPr="006533A7">
              <w:rPr>
                <w:rFonts w:asciiTheme="minorHAnsi" w:hAnsiTheme="minorHAnsi" w:cstheme="minorHAnsi"/>
                <w:szCs w:val="24"/>
              </w:rP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541B5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4FA4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po starzeniu</w:t>
            </w:r>
          </w:p>
        </w:tc>
      </w:tr>
      <w:tr w:rsidR="0084044D" w:rsidRPr="006533A7"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3DDBF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13CF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FF8A5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F48A0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r>
      <w:tr w:rsidR="0084044D" w:rsidRPr="006533A7"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7847A0" w14:textId="77777777" w:rsidR="0084044D" w:rsidRPr="006533A7" w:rsidRDefault="0084044D" w:rsidP="006533A7">
      <w:pPr>
        <w:pStyle w:val="Bezodstpw"/>
        <w:rPr>
          <w:rFonts w:asciiTheme="minorHAnsi" w:hAnsiTheme="minorHAnsi" w:cstheme="minorHAnsi"/>
          <w:szCs w:val="24"/>
        </w:rPr>
      </w:pPr>
    </w:p>
    <w:p w14:paraId="086072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3B3B6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Temperatura lepiszcza asfaltowego w zbiorniku magazynowym (roboczym) nie powinna przekraczać w okresie krótkotrwałym, nie dłuższym niż 5 dni,  poniższych wartości: </w:t>
      </w:r>
    </w:p>
    <w:p w14:paraId="721086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35/50: 190°C,</w:t>
      </w:r>
    </w:p>
    <w:p w14:paraId="7EF89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50/70: 180°C,</w:t>
      </w:r>
    </w:p>
    <w:p w14:paraId="218D88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polimeroasfaltu: wg wskazań producenta,</w:t>
      </w:r>
    </w:p>
    <w:p w14:paraId="4DB2E2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asfaltu drogowego wielorodzajowego: wg wskazań producenta.</w:t>
      </w:r>
    </w:p>
    <w:p w14:paraId="62AB9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2.4. Kruszywo </w:t>
      </w:r>
    </w:p>
    <w:p w14:paraId="30F4F4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stosowana jest mieszanka kruszywa drobnego niełamanego i łamanego, to należy przyjąć proporcje kruszywa łamanego do niełamanego co najmniej 50/50.</w:t>
      </w:r>
    </w:p>
    <w:p w14:paraId="6A5ED8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dla kruszyw według WT-1 Kruszywa 2014 [81]  są podane w tablicach poniżej. </w:t>
      </w:r>
    </w:p>
    <w:p w14:paraId="5396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Kruszywo grube do warstwy wiążącej i wyrównawczej z betonu asfaltowego powinno spełniać wymagania podane w tablicy 6.</w:t>
      </w:r>
    </w:p>
    <w:p w14:paraId="411D6E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rsidRPr="006533A7"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KR5÷KR7</w:t>
            </w:r>
          </w:p>
        </w:tc>
      </w:tr>
      <w:tr w:rsidR="0084044D" w:rsidRPr="006533A7"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C</w:t>
            </w:r>
            <w:r w:rsidRPr="006533A7">
              <w:rPr>
                <w:rFonts w:asciiTheme="minorHAnsi" w:hAnsiTheme="minorHAnsi" w:cstheme="minorHAnsi"/>
                <w:szCs w:val="24"/>
              </w:rPr>
              <w:t>90/20</w:t>
            </w:r>
          </w:p>
        </w:tc>
      </w:tr>
      <w:tr w:rsidR="0084044D" w:rsidRPr="006533A7"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6ECC24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28959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51D5F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176A18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25/15</w:t>
            </w:r>
          </w:p>
          <w:p w14:paraId="0B34CC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20/15</w:t>
            </w:r>
          </w:p>
          <w:p w14:paraId="039874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20/17,5</w:t>
            </w:r>
          </w:p>
        </w:tc>
      </w:tr>
      <w:tr w:rsidR="0084044D" w:rsidRPr="006533A7"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szCs w:val="24"/>
                <w:vertAlign w:val="subscript"/>
              </w:rPr>
              <w:t>2</w:t>
            </w:r>
          </w:p>
        </w:tc>
      </w:tr>
      <w:tr w:rsidR="0084044D" w:rsidRPr="006533A7"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35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FI</w:t>
            </w:r>
            <w:r w:rsidRPr="006533A7">
              <w:rPr>
                <w:rFonts w:asciiTheme="minorHAnsi" w:hAnsiTheme="minorHAnsi" w:cstheme="minorHAnsi"/>
                <w:i/>
                <w:iCs/>
                <w:szCs w:val="24"/>
                <w:vertAlign w:val="subscript"/>
              </w:rPr>
              <w:t>25</w:t>
            </w:r>
            <w:r w:rsidRPr="006533A7">
              <w:rPr>
                <w:rFonts w:asciiTheme="minorHAnsi" w:hAnsiTheme="minorHAnsi" w:cstheme="minorHAnsi"/>
                <w:szCs w:val="24"/>
              </w:rPr>
              <w:t xml:space="preserve"> lub </w:t>
            </w:r>
            <w:r w:rsidRPr="006533A7">
              <w:rPr>
                <w:rFonts w:asciiTheme="minorHAnsi" w:hAnsiTheme="minorHAnsi" w:cstheme="minorHAnsi"/>
                <w:i/>
                <w:iCs/>
                <w:szCs w:val="24"/>
              </w:rPr>
              <w:t>SI</w:t>
            </w:r>
            <w:r w:rsidRPr="006533A7">
              <w:rPr>
                <w:rFonts w:asciiTheme="minorHAnsi" w:hAnsiTheme="minorHAnsi" w:cstheme="minorHAnsi"/>
                <w:i/>
                <w:iCs/>
                <w:szCs w:val="24"/>
                <w:vertAlign w:val="subscript"/>
              </w:rPr>
              <w:t>25</w:t>
            </w:r>
          </w:p>
        </w:tc>
      </w:tr>
      <w:tr w:rsidR="0084044D" w:rsidRPr="006533A7"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Procentowa zawartość ziaren o powierzchni przekruszonej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deklarowana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C</w:t>
            </w:r>
            <w:r w:rsidRPr="006533A7">
              <w:rPr>
                <w:rFonts w:asciiTheme="minorHAnsi" w:hAnsiTheme="minorHAnsi" w:cstheme="minorHAnsi"/>
                <w:i/>
                <w:iCs/>
                <w:szCs w:val="24"/>
                <w:vertAlign w:val="subscript"/>
              </w:rPr>
              <w:t>50</w:t>
            </w:r>
            <w:r w:rsidRPr="006533A7">
              <w:rPr>
                <w:rFonts w:asciiTheme="minorHAnsi" w:hAnsiTheme="minorHAnsi" w:cstheme="minorHAnsi"/>
                <w:szCs w:val="24"/>
                <w:vertAlign w:val="subscript"/>
              </w:rPr>
              <w:t>/10</w:t>
            </w:r>
          </w:p>
        </w:tc>
      </w:tr>
      <w:tr w:rsidR="0084044D" w:rsidRPr="006533A7"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i/>
                <w:iCs/>
                <w:szCs w:val="24"/>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LA</w:t>
            </w:r>
            <w:r w:rsidRPr="006533A7">
              <w:rPr>
                <w:rFonts w:asciiTheme="minorHAnsi" w:hAnsiTheme="minorHAnsi" w:cstheme="minorHAnsi"/>
                <w:szCs w:val="24"/>
                <w:vertAlign w:val="subscript"/>
              </w:rPr>
              <w:t>30</w:t>
            </w:r>
          </w:p>
        </w:tc>
      </w:tr>
      <w:tr w:rsidR="0084044D" w:rsidRPr="006533A7"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F</w:t>
            </w:r>
            <w:r w:rsidRPr="006533A7">
              <w:rPr>
                <w:rFonts w:asciiTheme="minorHAnsi" w:hAnsiTheme="minorHAnsi" w:cstheme="minorHAnsi"/>
                <w:i/>
                <w:iCs/>
                <w:szCs w:val="24"/>
                <w:vertAlign w:val="subscript"/>
              </w:rPr>
              <w:t>2</w:t>
            </w:r>
          </w:p>
        </w:tc>
      </w:tr>
      <w:tr w:rsidR="0084044D" w:rsidRPr="006533A7"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„Zgorzel słoneczna” bazaltu według </w:t>
            </w:r>
            <w:r w:rsidRPr="006533A7">
              <w:rPr>
                <w:rFonts w:asciiTheme="minorHAnsi" w:hAnsiTheme="minorHAnsi" w:cstheme="minorHAnsi"/>
                <w:szCs w:val="24"/>
              </w:rP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SB</w:t>
            </w:r>
            <w:r w:rsidRPr="006533A7">
              <w:rPr>
                <w:rFonts w:asciiTheme="minorHAnsi" w:hAnsiTheme="minorHAnsi" w:cstheme="minorHAnsi"/>
                <w:szCs w:val="24"/>
                <w:vertAlign w:val="subscript"/>
              </w:rPr>
              <w:t>LA</w:t>
            </w:r>
          </w:p>
        </w:tc>
      </w:tr>
      <w:tr w:rsidR="0084044D" w:rsidRPr="006533A7"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deklarowany przez producenta</w:t>
            </w:r>
          </w:p>
        </w:tc>
      </w:tr>
      <w:tr w:rsidR="0084044D" w:rsidRPr="006533A7"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 xml:space="preserve"> 0,1</w:t>
            </w:r>
          </w:p>
        </w:tc>
      </w:tr>
      <w:tr w:rsidR="0084044D" w:rsidRPr="006533A7"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krzemianowy żużla wielko-piecowego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Rozpad żelazowy żużla wielko-piecowego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wymagana odporność</w:t>
            </w:r>
          </w:p>
        </w:tc>
      </w:tr>
      <w:tr w:rsidR="0084044D" w:rsidRPr="006533A7"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3,5</w:t>
            </w:r>
          </w:p>
        </w:tc>
      </w:tr>
    </w:tbl>
    <w:p w14:paraId="7DB873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827E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 kruszywo niełamane drobne lub o ciągłym uziarnieniu do D≤8  do warstwy wiążącej i wyrównawczej  z betonu asfaltowego  powinno spełniać wymagania podane w tablicy  7. </w:t>
      </w:r>
    </w:p>
    <w:p w14:paraId="1DA05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rsidRPr="006533A7"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39980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6533A7" w:rsidRDefault="0084044D" w:rsidP="006533A7">
            <w:pPr>
              <w:pStyle w:val="Bezodstpw"/>
              <w:rPr>
                <w:rFonts w:asciiTheme="minorHAnsi" w:hAnsiTheme="minorHAnsi" w:cstheme="minorHAnsi"/>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w:t>
            </w:r>
          </w:p>
        </w:tc>
      </w:tr>
      <w:tr w:rsidR="0084044D" w:rsidRPr="006533A7"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3</w:t>
            </w:r>
          </w:p>
        </w:tc>
      </w:tr>
      <w:tr w:rsidR="0084044D" w:rsidRPr="006533A7"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E</w:t>
            </w:r>
            <w:r w:rsidRPr="006533A7">
              <w:rPr>
                <w:rFonts w:asciiTheme="minorHAnsi" w:hAnsiTheme="minorHAnsi" w:cstheme="minorHAnsi"/>
                <w:szCs w:val="24"/>
                <w:vertAlign w:val="subscript"/>
              </w:rPr>
              <w:t>csDeklarowana</w:t>
            </w:r>
          </w:p>
        </w:tc>
      </w:tr>
      <w:tr w:rsidR="0084044D" w:rsidRPr="006533A7"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mLPC0,1</w:t>
            </w:r>
          </w:p>
        </w:tc>
      </w:tr>
    </w:tbl>
    <w:p w14:paraId="1CCE65E0" w14:textId="77777777" w:rsidR="0084044D" w:rsidRPr="006533A7" w:rsidRDefault="0084044D" w:rsidP="006533A7">
      <w:pPr>
        <w:pStyle w:val="Bezodstpw"/>
        <w:rPr>
          <w:rFonts w:asciiTheme="minorHAnsi" w:hAnsiTheme="minorHAnsi" w:cstheme="minorHAnsi"/>
          <w:szCs w:val="24"/>
        </w:rPr>
      </w:pPr>
    </w:p>
    <w:p w14:paraId="3526F2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 kruszywo łamane drobne lub o ciągłym uziarnieniu do D≤8  do warstwy wiążącej i wyrównawczej  z betonu asfaltowego  powinno spełniać wymagania podane w tablicy  8. </w:t>
      </w:r>
    </w:p>
    <w:p w14:paraId="323123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rsidRPr="006533A7"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 od kategorii ruchu</w:t>
            </w:r>
          </w:p>
        </w:tc>
      </w:tr>
      <w:tr w:rsidR="0084044D" w:rsidRPr="006533A7"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6533A7" w:rsidRDefault="0084044D" w:rsidP="006533A7">
            <w:pPr>
              <w:pStyle w:val="Bezodstpw"/>
              <w:rPr>
                <w:rFonts w:asciiTheme="minorHAnsi" w:hAnsiTheme="minorHAnsi" w:cstheme="minorHAnsi"/>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6533A7" w:rsidRDefault="0084044D" w:rsidP="006533A7">
            <w:pPr>
              <w:pStyle w:val="Bezodstpw"/>
              <w:rPr>
                <w:rFonts w:asciiTheme="minorHAnsi" w:hAnsiTheme="minorHAnsi" w:cstheme="minorHAnsi"/>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F</w:t>
            </w:r>
            <w:r w:rsidRPr="006533A7">
              <w:rPr>
                <w:rFonts w:asciiTheme="minorHAnsi" w:hAnsiTheme="minorHAnsi" w:cstheme="minorHAnsi"/>
                <w:szCs w:val="24"/>
              </w:rPr>
              <w:t>85 lub G</w:t>
            </w:r>
            <w:r w:rsidRPr="006533A7">
              <w:rPr>
                <w:rFonts w:asciiTheme="minorHAnsi" w:hAnsiTheme="minorHAnsi" w:cstheme="minorHAnsi"/>
                <w:szCs w:val="24"/>
                <w:vertAlign w:val="subscript"/>
              </w:rPr>
              <w:t>A</w:t>
            </w:r>
            <w:r w:rsidRPr="006533A7">
              <w:rPr>
                <w:rFonts w:asciiTheme="minorHAnsi" w:hAnsiTheme="minorHAnsi" w:cstheme="minorHAnsi"/>
                <w:szCs w:val="24"/>
              </w:rPr>
              <w:t>85</w:t>
            </w:r>
          </w:p>
        </w:tc>
      </w:tr>
      <w:tr w:rsidR="0084044D" w:rsidRPr="006533A7"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w:t>
            </w:r>
            <w:r w:rsidRPr="006533A7">
              <w:rPr>
                <w:rFonts w:asciiTheme="minorHAnsi" w:hAnsiTheme="minorHAnsi" w:cstheme="minorHAnsi"/>
                <w:szCs w:val="24"/>
                <w:vertAlign w:val="subscript"/>
              </w:rPr>
              <w:t>TC</w:t>
            </w:r>
            <w:r w:rsidRPr="006533A7">
              <w:rPr>
                <w:rFonts w:asciiTheme="minorHAnsi" w:hAnsiTheme="minorHAnsi" w:cstheme="minorHAnsi"/>
                <w:szCs w:val="24"/>
              </w:rPr>
              <w:t>20</w:t>
            </w:r>
          </w:p>
        </w:tc>
      </w:tr>
      <w:tr w:rsidR="0084044D" w:rsidRPr="006533A7"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16</w:t>
            </w:r>
          </w:p>
        </w:tc>
      </w:tr>
      <w:tr w:rsidR="0084044D" w:rsidRPr="006533A7"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Dekla-rowana</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w:t>
            </w:r>
            <w:r w:rsidRPr="006533A7">
              <w:rPr>
                <w:rFonts w:asciiTheme="minorHAnsi" w:hAnsiTheme="minorHAnsi" w:cstheme="minorHAnsi"/>
                <w:szCs w:val="24"/>
                <w:vertAlign w:val="subscript"/>
              </w:rPr>
              <w:t>CS</w:t>
            </w:r>
            <w:r w:rsidRPr="006533A7">
              <w:rPr>
                <w:rFonts w:asciiTheme="minorHAnsi" w:hAnsiTheme="minorHAnsi" w:cstheme="minorHAnsi"/>
                <w:szCs w:val="24"/>
              </w:rPr>
              <w:t>30</w:t>
            </w:r>
          </w:p>
        </w:tc>
      </w:tr>
      <w:tr w:rsidR="0084044D" w:rsidRPr="006533A7"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m</w:t>
            </w:r>
            <w:r w:rsidRPr="006533A7">
              <w:rPr>
                <w:rFonts w:asciiTheme="minorHAnsi" w:hAnsiTheme="minorHAnsi" w:cstheme="minorHAnsi"/>
                <w:szCs w:val="24"/>
                <w:vertAlign w:val="subscript"/>
              </w:rPr>
              <w:t>LPC</w:t>
            </w:r>
            <w:r w:rsidRPr="006533A7">
              <w:rPr>
                <w:rFonts w:asciiTheme="minorHAnsi" w:hAnsiTheme="minorHAnsi" w:cstheme="minorHAnsi"/>
                <w:szCs w:val="24"/>
              </w:rPr>
              <w:t>0,1</w:t>
            </w:r>
          </w:p>
        </w:tc>
      </w:tr>
    </w:tbl>
    <w:p w14:paraId="7EECE5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611A2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  do warstwy wiążącej i wyrównawczej z betonu asfaltowego, w zależności od kategorii ruchu,  należy stosować wypełniacz spełniający wymagania podane w tablicy 9.</w:t>
      </w:r>
    </w:p>
    <w:p w14:paraId="44882D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rsidRPr="006533A7"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w zależności</w:t>
            </w:r>
          </w:p>
          <w:p w14:paraId="4D757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kategorii ruchu</w:t>
            </w:r>
          </w:p>
        </w:tc>
      </w:tr>
      <w:tr w:rsidR="0084044D" w:rsidRPr="006533A7"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6533A7" w:rsidRDefault="0084044D" w:rsidP="006533A7">
            <w:pPr>
              <w:pStyle w:val="Bezodstpw"/>
              <w:rPr>
                <w:rFonts w:asciiTheme="minorHAnsi" w:hAnsiTheme="minorHAnsi" w:cstheme="minorHAnsi"/>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KR1 </w:t>
            </w:r>
            <w:r w:rsidRPr="006533A7">
              <w:rPr>
                <w:rFonts w:asciiTheme="minorHAnsi" w:hAnsiTheme="minorHAnsi" w:cstheme="minorHAnsi"/>
                <w:szCs w:val="24"/>
              </w:rPr>
              <w:t>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KR3 </w:t>
            </w:r>
            <w:r w:rsidRPr="006533A7">
              <w:rPr>
                <w:rFonts w:asciiTheme="minorHAnsi" w:hAnsiTheme="minorHAnsi" w:cstheme="minorHAnsi"/>
                <w:szCs w:val="24"/>
              </w:rPr>
              <w:t>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KR5 </w:t>
            </w:r>
            <w:r w:rsidRPr="006533A7">
              <w:rPr>
                <w:rFonts w:asciiTheme="minorHAnsi" w:hAnsiTheme="minorHAnsi" w:cstheme="minorHAnsi"/>
                <w:szCs w:val="24"/>
              </w:rPr>
              <w:t> KR7</w:t>
            </w:r>
          </w:p>
        </w:tc>
      </w:tr>
      <w:tr w:rsidR="0084044D" w:rsidRPr="006533A7"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tablicą 24 </w:t>
            </w:r>
          </w:p>
          <w:p w14:paraId="0216DC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PN-EN 13043 [50]</w:t>
            </w:r>
          </w:p>
        </w:tc>
      </w:tr>
      <w:tr w:rsidR="0084044D" w:rsidRPr="006533A7"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MB</w:t>
            </w:r>
            <w:r w:rsidRPr="006533A7">
              <w:rPr>
                <w:rFonts w:asciiTheme="minorHAnsi" w:hAnsiTheme="minorHAnsi" w:cstheme="minorHAnsi"/>
                <w:szCs w:val="24"/>
                <w:vertAlign w:val="subscript"/>
              </w:rPr>
              <w:t>F</w:t>
            </w:r>
            <w:r w:rsidRPr="006533A7">
              <w:rPr>
                <w:rFonts w:asciiTheme="minorHAnsi" w:hAnsiTheme="minorHAnsi" w:cstheme="minorHAnsi"/>
                <w:szCs w:val="24"/>
              </w:rPr>
              <w:t>10</w:t>
            </w:r>
          </w:p>
        </w:tc>
      </w:tr>
      <w:tr w:rsidR="0084044D" w:rsidRPr="006533A7"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 (m/m)</w:t>
            </w:r>
          </w:p>
        </w:tc>
      </w:tr>
      <w:tr w:rsidR="0084044D" w:rsidRPr="006533A7"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deklarowana przez producenta</w:t>
            </w:r>
          </w:p>
        </w:tc>
      </w:tr>
      <w:tr w:rsidR="0084044D" w:rsidRPr="006533A7"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w:t>
            </w:r>
            <w:r w:rsidRPr="006533A7">
              <w:rPr>
                <w:rFonts w:asciiTheme="minorHAnsi" w:hAnsiTheme="minorHAnsi" w:cstheme="minorHAnsi"/>
                <w:szCs w:val="24"/>
                <w:vertAlign w:val="subscript"/>
              </w:rPr>
              <w:t>28/45</w:t>
            </w:r>
          </w:p>
        </w:tc>
      </w:tr>
      <w:tr w:rsidR="0084044D" w:rsidRPr="006533A7"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r w:rsidRPr="006533A7">
              <w:rPr>
                <w:rFonts w:asciiTheme="minorHAnsi" w:hAnsiTheme="minorHAnsi" w:cstheme="minorHAnsi"/>
                <w:szCs w:val="24"/>
                <w:vertAlign w:val="subscript"/>
              </w:rPr>
              <w:t>R&amp;B</w:t>
            </w:r>
            <w:r w:rsidRPr="006533A7">
              <w:rPr>
                <w:rFonts w:asciiTheme="minorHAnsi" w:hAnsiTheme="minorHAnsi" w:cstheme="minorHAnsi"/>
                <w:szCs w:val="24"/>
              </w:rPr>
              <w:t>8/25</w:t>
            </w:r>
          </w:p>
        </w:tc>
      </w:tr>
      <w:tr w:rsidR="0084044D" w:rsidRPr="006533A7"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w:t>
            </w:r>
            <w:r w:rsidRPr="006533A7">
              <w:rPr>
                <w:rFonts w:asciiTheme="minorHAnsi" w:hAnsiTheme="minorHAnsi" w:cstheme="minorHAnsi"/>
                <w:szCs w:val="24"/>
                <w:vertAlign w:val="subscript"/>
              </w:rPr>
              <w:t>10</w:t>
            </w:r>
          </w:p>
        </w:tc>
      </w:tr>
      <w:tr w:rsidR="0084044D" w:rsidRPr="006533A7"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CC</w:t>
            </w:r>
            <w:r w:rsidRPr="006533A7">
              <w:rPr>
                <w:rFonts w:asciiTheme="minorHAnsi" w:hAnsiTheme="minorHAnsi" w:cstheme="minorHAnsi"/>
                <w:szCs w:val="24"/>
                <w:vertAlign w:val="subscript"/>
              </w:rPr>
              <w:t>70</w:t>
            </w:r>
          </w:p>
        </w:tc>
      </w:tr>
      <w:tr w:rsidR="0084044D" w:rsidRPr="006533A7"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w:t>
            </w:r>
            <w:r w:rsidRPr="006533A7">
              <w:rPr>
                <w:rFonts w:asciiTheme="minorHAnsi" w:hAnsiTheme="minorHAnsi" w:cstheme="minorHAnsi"/>
                <w:szCs w:val="24"/>
                <w:vertAlign w:val="subscript"/>
              </w:rPr>
              <w:t>a</w:t>
            </w:r>
            <w:r w:rsidRPr="006533A7">
              <w:rPr>
                <w:rFonts w:asciiTheme="minorHAnsi" w:hAnsiTheme="minorHAnsi" w:cstheme="minorHAnsi"/>
                <w:szCs w:val="24"/>
              </w:rPr>
              <w:t>Deklarowana</w:t>
            </w:r>
          </w:p>
        </w:tc>
      </w:tr>
      <w:tr w:rsidR="0084044D" w:rsidRPr="006533A7"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BN</w:t>
            </w:r>
            <w:r w:rsidRPr="006533A7">
              <w:rPr>
                <w:rFonts w:asciiTheme="minorHAnsi" w:hAnsiTheme="minorHAnsi" w:cstheme="minorHAnsi"/>
                <w:szCs w:val="24"/>
                <w:vertAlign w:val="subscript"/>
              </w:rPr>
              <w:t>Deklarowana</w:t>
            </w:r>
          </w:p>
        </w:tc>
      </w:tr>
    </w:tbl>
    <w:p w14:paraId="426873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Można stosować pyły z odpylania, pod warunkiem spełniania wymagań jak dla wypełniacza zgodnie z pktem 5 PN-EN 13043 [50]. Proporcja pyłów i wypełniacza wapiennego powinna być tak dobrana, aby kategoria zawartości CaCO</w:t>
      </w:r>
      <w:r w:rsidRPr="006533A7">
        <w:rPr>
          <w:rFonts w:asciiTheme="minorHAnsi" w:hAnsiTheme="minorHAnsi" w:cstheme="minorHAnsi"/>
          <w:szCs w:val="24"/>
          <w:vertAlign w:val="subscript"/>
        </w:rPr>
        <w:t>3</w:t>
      </w:r>
      <w:r w:rsidRPr="006533A7">
        <w:rPr>
          <w:rFonts w:asciiTheme="minorHAnsi" w:hAnsiTheme="minorHAnsi" w:cstheme="minorHAnsi"/>
          <w:szCs w:val="24"/>
        </w:rPr>
        <w:t xml:space="preserve"> w mieszance pyłów i wypełniacza wapiennego nie była niższa niż CC</w:t>
      </w:r>
      <w:r w:rsidRPr="006533A7">
        <w:rPr>
          <w:rFonts w:asciiTheme="minorHAnsi" w:hAnsiTheme="minorHAnsi" w:cstheme="minorHAnsi"/>
          <w:szCs w:val="24"/>
          <w:vertAlign w:val="subscript"/>
        </w:rPr>
        <w:t>70</w:t>
      </w:r>
      <w:r w:rsidRPr="006533A7">
        <w:rPr>
          <w:rFonts w:asciiTheme="minorHAnsi" w:hAnsiTheme="minorHAnsi" w:cstheme="minorHAnsi"/>
          <w:szCs w:val="24"/>
        </w:rPr>
        <w:t xml:space="preserve">. </w:t>
      </w:r>
    </w:p>
    <w:p w14:paraId="3C1BA6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BD78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2.5. Środek adhezyjny </w:t>
      </w:r>
    </w:p>
    <w:p w14:paraId="57103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Składowanie środka adhezyjnego jest dozwolone tylko w oryginalnych opakowaniach producenta.</w:t>
      </w:r>
    </w:p>
    <w:p w14:paraId="04019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2.6. Granulat asfaltowy</w:t>
      </w:r>
    </w:p>
    <w:p w14:paraId="4B84E6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2.6.1.</w:t>
      </w:r>
      <w:r w:rsidRPr="006533A7">
        <w:rPr>
          <w:rFonts w:asciiTheme="minorHAnsi" w:hAnsiTheme="minorHAnsi" w:cstheme="minorHAnsi"/>
          <w:szCs w:val="24"/>
        </w:rPr>
        <w:t xml:space="preserve"> Właściwości granulatu asfaltowego</w:t>
      </w:r>
    </w:p>
    <w:p w14:paraId="448201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asfaltowy powinien spełniać wymagania podane w tablicy 10. </w:t>
      </w:r>
    </w:p>
    <w:p w14:paraId="4A6EA3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rsidRPr="006533A7"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FM</w:t>
            </w:r>
            <w:r w:rsidRPr="006533A7">
              <w:rPr>
                <w:rFonts w:asciiTheme="minorHAnsi" w:hAnsiTheme="minorHAnsi" w:cstheme="minorHAnsi"/>
                <w:szCs w:val="24"/>
                <w:vertAlign w:val="subscript"/>
              </w:rPr>
              <w:t>1/01</w:t>
            </w:r>
          </w:p>
        </w:tc>
      </w:tr>
      <w:tr w:rsidR="0084044D" w:rsidRPr="006533A7"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lepiszcza odzyskanego w granu-lacie asfaltowym</w:t>
            </w:r>
            <w:r w:rsidRPr="006533A7">
              <w:rPr>
                <w:rFonts w:asciiTheme="minorHAnsi" w:hAnsiTheme="minorHAnsi" w:cstheme="minorHAnsi"/>
                <w:szCs w:val="24"/>
                <w:vertAlign w:val="superscript"/>
              </w:rPr>
              <w:t>a)</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S</w:t>
            </w:r>
            <w:r w:rsidRPr="006533A7">
              <w:rPr>
                <w:rFonts w:asciiTheme="minorHAnsi" w:hAnsiTheme="minorHAnsi" w:cstheme="minorHAnsi"/>
                <w:szCs w:val="24"/>
                <w:vertAlign w:val="subscript"/>
              </w:rPr>
              <w:t>70</w:t>
            </w:r>
          </w:p>
          <w:p w14:paraId="510722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temperatury mięknienia nie może być wyższa niż 70°C. Pojedyncze wartości temperatury mięknienia nie mogą przekraczać 77°C</w:t>
            </w:r>
          </w:p>
        </w:tc>
      </w:tr>
      <w:tr w:rsidR="0084044D" w:rsidRPr="006533A7"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6533A7" w:rsidRDefault="0084044D" w:rsidP="006533A7">
            <w:pPr>
              <w:pStyle w:val="Bezodstpw"/>
              <w:rPr>
                <w:rFonts w:asciiTheme="minorHAnsi" w:hAnsiTheme="minorHAnsi" w:cstheme="minorHAnsi"/>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 P</w:t>
            </w:r>
            <w:r w:rsidRPr="006533A7">
              <w:rPr>
                <w:rFonts w:asciiTheme="minorHAnsi" w:hAnsiTheme="minorHAnsi" w:cstheme="minorHAnsi"/>
                <w:szCs w:val="24"/>
                <w:vertAlign w:val="subscript"/>
              </w:rPr>
              <w:t>15</w:t>
            </w:r>
          </w:p>
          <w:p w14:paraId="542442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Wartość średnia nie może być mniejsza niż 15×0,1 mm. Pojedyncze wartości penetracji nie mogą być mniejsze niż 10 × 0,1 mm</w:t>
            </w:r>
          </w:p>
        </w:tc>
      </w:tr>
      <w:tr w:rsidR="0084044D" w:rsidRPr="006533A7"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tablicy 12</w:t>
            </w:r>
          </w:p>
        </w:tc>
      </w:tr>
      <w:tr w:rsidR="0084044D" w:rsidRPr="006533A7"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3FD335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materiałów obcych w granulacie asfaltowym, oznaczona wg PN-EN 12697-42 [48],  powinna spełniać wymagania podane w tablicy 11.</w:t>
      </w:r>
    </w:p>
    <w:p w14:paraId="24C116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rsidRPr="006533A7"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Materiały obce</w:t>
            </w:r>
            <w:r w:rsidRPr="006533A7">
              <w:rPr>
                <w:rFonts w:asciiTheme="minorHAnsi" w:hAnsiTheme="minorHAnsi" w:cstheme="minorHAnsi"/>
                <w:szCs w:val="24"/>
                <w:vertAlign w:val="superscript"/>
              </w:rPr>
              <w:t>a)</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Kategoria</w:t>
            </w:r>
          </w:p>
        </w:tc>
      </w:tr>
      <w:tr w:rsidR="0084044D" w:rsidRPr="006533A7"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1</w:t>
            </w:r>
          </w:p>
          <w:p w14:paraId="1C1957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Grupa 2</w:t>
            </w:r>
          </w:p>
          <w:p w14:paraId="73CBAC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p>
        </w:tc>
      </w:tr>
      <w:tr w:rsidR="0084044D" w:rsidRPr="006533A7"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1/0,1</w:t>
            </w:r>
          </w:p>
        </w:tc>
      </w:tr>
      <w:tr w:rsidR="0084044D" w:rsidRPr="006533A7"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5/0,1</w:t>
            </w:r>
          </w:p>
        </w:tc>
      </w:tr>
      <w:tr w:rsidR="0084044D" w:rsidRPr="006533A7"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PM</w:t>
            </w:r>
            <w:r w:rsidRPr="006533A7">
              <w:rPr>
                <w:rFonts w:asciiTheme="minorHAnsi" w:hAnsiTheme="minorHAnsi" w:cstheme="minorHAnsi"/>
                <w:szCs w:val="24"/>
                <w:vertAlign w:val="subscript"/>
              </w:rPr>
              <w:t>dec</w:t>
            </w:r>
          </w:p>
        </w:tc>
      </w:tr>
      <w:tr w:rsidR="0084044D" w:rsidRPr="006533A7"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materiały obce grupy 1 i 2 zgodnie z pktem 4.1 normy PN-EN 13108-8 [53]</w:t>
            </w:r>
          </w:p>
        </w:tc>
      </w:tr>
    </w:tbl>
    <w:p w14:paraId="38FE49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E456D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D kruszywa zawartego w granulacie asfaltowym nie może być większy od  wymiaru D mieszanki mineralnej wchodzącej w skład mieszanki mineralno-asfaltowej.</w:t>
      </w:r>
    </w:p>
    <w:p w14:paraId="1889E2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obliczania temperatury mięknienia mieszaniny lepiszcza z granulatu asfaltowego i dodanego asfaltu należy, zgodnie z PN-EN 13108-1 [51], załącznik a, pkt A.3,  stosować następujące równanie:</w:t>
      </w:r>
    </w:p>
    <w:p w14:paraId="7CC79A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PiKmix </w:t>
      </w:r>
      <w:r w:rsidRPr="006533A7">
        <w:rPr>
          <w:rFonts w:asciiTheme="minorHAnsi" w:hAnsiTheme="minorHAnsi" w:cstheme="minorHAnsi"/>
          <w:szCs w:val="24"/>
        </w:rPr>
        <w:t>= α · 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+b · T</w:t>
      </w:r>
      <w:r w:rsidRPr="006533A7">
        <w:rPr>
          <w:rFonts w:asciiTheme="minorHAnsi" w:hAnsiTheme="minorHAnsi" w:cstheme="minorHAnsi"/>
          <w:szCs w:val="24"/>
          <w:vertAlign w:val="subscript"/>
        </w:rPr>
        <w:t>PiK2</w:t>
      </w:r>
    </w:p>
    <w:p w14:paraId="106D7F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którym:</w:t>
      </w:r>
    </w:p>
    <w:p w14:paraId="53B779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PiKmix</w:t>
      </w:r>
      <w:r w:rsidRPr="006533A7">
        <w:rPr>
          <w:rFonts w:asciiTheme="minorHAnsi" w:hAnsiTheme="minorHAnsi" w:cstheme="minorHAnsi"/>
          <w:szCs w:val="24"/>
        </w:rPr>
        <w:t xml:space="preserve"> – temperatura mięknienia mieszanki lepiszczy w mieszance mineralno-asfaltowej z dodatkiem granulatu asfaltowego, [°C],</w:t>
      </w:r>
    </w:p>
    <w:p w14:paraId="40B9B6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PiK1    </w:t>
      </w:r>
      <w:r w:rsidRPr="006533A7">
        <w:rPr>
          <w:rFonts w:asciiTheme="minorHAnsi" w:hAnsiTheme="minorHAnsi" w:cstheme="minorHAnsi"/>
          <w:szCs w:val="24"/>
        </w:rPr>
        <w:t> –  temperatura mięknienia lepiszcza odzyskanego z granulatu asfaltowego, [°C],</w:t>
      </w:r>
    </w:p>
    <w:p w14:paraId="2F8A8C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w:t>
      </w:r>
      <w:r w:rsidRPr="006533A7">
        <w:rPr>
          <w:rFonts w:asciiTheme="minorHAnsi" w:hAnsiTheme="minorHAnsi" w:cstheme="minorHAnsi"/>
          <w:szCs w:val="24"/>
          <w:vertAlign w:val="subscript"/>
        </w:rPr>
        <w:t xml:space="preserve">PiK2     </w:t>
      </w:r>
      <w:r w:rsidRPr="006533A7">
        <w:rPr>
          <w:rFonts w:asciiTheme="minorHAnsi" w:hAnsiTheme="minorHAnsi" w:cstheme="minorHAnsi"/>
          <w:szCs w:val="24"/>
        </w:rPr>
        <w:t>–  średnia temperatura mięknienia dodanego lepiszcza asfaltowego [°C],</w:t>
      </w:r>
    </w:p>
    <w:p w14:paraId="714A8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 b   – udział masowy: lepiszcza z granulatu asfaltowego (a) i dodanego lepiszcza (b), przy a+b=1</w:t>
      </w:r>
    </w:p>
    <w:p w14:paraId="547DF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2.6.2.</w:t>
      </w:r>
      <w:r w:rsidRPr="006533A7">
        <w:rPr>
          <w:rFonts w:asciiTheme="minorHAnsi" w:hAnsiTheme="minorHAnsi" w:cstheme="minorHAnsi"/>
          <w:szCs w:val="24"/>
        </w:rPr>
        <w:t xml:space="preserve"> Jednorodność granulatu asfaltowego </w:t>
      </w:r>
    </w:p>
    <w:p w14:paraId="7F7DE7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jest podanie zmierzonej wartości jednorodności rozstępu wyników badań właściwości przeprowadzonych na liczbie próbek </w:t>
      </w:r>
      <w:r w:rsidRPr="006533A7">
        <w:rPr>
          <w:rFonts w:asciiTheme="minorHAnsi" w:hAnsiTheme="minorHAnsi" w:cstheme="minorHAnsi"/>
          <w:i/>
          <w:iCs/>
          <w:szCs w:val="24"/>
        </w:rPr>
        <w:t>n</w:t>
      </w:r>
      <w:r w:rsidRPr="006533A7">
        <w:rPr>
          <w:rFonts w:asciiTheme="minorHAnsi" w:hAnsiTheme="minorHAnsi" w:cstheme="minorHAnsi"/>
          <w:szCs w:val="24"/>
        </w:rPr>
        <w:t xml:space="preserve">, przy czym </w:t>
      </w:r>
      <w:r w:rsidRPr="006533A7">
        <w:rPr>
          <w:rFonts w:asciiTheme="minorHAnsi" w:hAnsiTheme="minorHAnsi" w:cstheme="minorHAnsi"/>
          <w:i/>
          <w:iCs/>
          <w:szCs w:val="24"/>
        </w:rPr>
        <w:t>n</w:t>
      </w:r>
      <w:r w:rsidRPr="006533A7">
        <w:rPr>
          <w:rFonts w:asciiTheme="minorHAnsi" w:hAnsiTheme="minorHAnsi" w:cstheme="minorHAnsi"/>
          <w:szCs w:val="24"/>
        </w:rPr>
        <w:t xml:space="preserve"> powinno wynosić co najmniej 5. Liczbę próbek oblicza się, dzieląc masę materiału wyjściowego podanego w tonach [t], zaokrąglając w górę do pełnej liczby.</w:t>
      </w:r>
    </w:p>
    <w:p w14:paraId="25AC5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Wymagania dotyczące dopuszczalnego rozstępu wyników badań granulatu asfaltowego podano w tablicy 12. </w:t>
      </w:r>
    </w:p>
    <w:p w14:paraId="6093CE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rsidRPr="006533A7"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EBFFA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5F5D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Dopuszczalny rozstęp wyników badań (T</w:t>
            </w:r>
            <w:r w:rsidRPr="006533A7">
              <w:rPr>
                <w:rFonts w:asciiTheme="minorHAnsi" w:hAnsiTheme="minorHAnsi" w:cstheme="minorHAnsi"/>
                <w:szCs w:val="24"/>
                <w:vertAlign w:val="subscript"/>
              </w:rPr>
              <w:t>roż</w:t>
            </w:r>
            <w:r w:rsidRPr="006533A7">
              <w:rPr>
                <w:rFonts w:asciiTheme="minorHAnsi" w:hAnsiTheme="minorHAnsi" w:cstheme="minorHAnsi"/>
                <w:szCs w:val="24"/>
              </w:rPr>
              <w:t>) partii granulatu asfaltowego do zastosowania w mieszance mineralno-asfaltowej przeznaczonej do warstwy wiążącej</w:t>
            </w:r>
          </w:p>
        </w:tc>
      </w:tr>
      <w:tr w:rsidR="0084044D" w:rsidRPr="006533A7"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r>
      <w:tr w:rsidR="0084044D" w:rsidRPr="006533A7"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r>
      <w:tr w:rsidR="0084044D" w:rsidRPr="006533A7"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r w:rsidR="0084044D" w:rsidRPr="006533A7"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16,0</w:t>
            </w:r>
          </w:p>
        </w:tc>
      </w:tr>
    </w:tbl>
    <w:p w14:paraId="084834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2.6.3.</w:t>
      </w:r>
      <w:r w:rsidRPr="006533A7">
        <w:rPr>
          <w:rFonts w:asciiTheme="minorHAnsi" w:hAnsiTheme="minorHAnsi" w:cstheme="minorHAnsi"/>
          <w:szCs w:val="24"/>
        </w:rPr>
        <w:t xml:space="preserve"> Deklarowanie właściwości  granulatu asfaltowego </w:t>
      </w:r>
    </w:p>
    <w:p w14:paraId="55234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opisie granulatu asfaltowego producent powinien zadeklarować:</w:t>
      </w:r>
    </w:p>
    <w:p w14:paraId="45351F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mieszanki lub mieszanek, z których pochodzi granulat (np. AC 16 S , droga DK 10), nie dopuszcza się do stosowania granulatu,  którego pochodzenia nie można udokumentować i zadeklarować,</w:t>
      </w:r>
    </w:p>
    <w:p w14:paraId="220230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rodzaj kruszywa i średnie uziarnienie,</w:t>
      </w:r>
    </w:p>
    <w:p w14:paraId="4918AF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typ lepiszcza, średnią zawartość lepiszcza i średnia temperaturę mięknienia lepiszcza odzyskanego,</w:t>
      </w:r>
    </w:p>
    <w:p w14:paraId="530EC4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maksymalną wielkość kawałków granulatu asfaltowego U GRA D/d. </w:t>
      </w:r>
    </w:p>
    <w:p w14:paraId="788551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kruszywa z granulatu asfaltowego powinny spełniać wymagania określone dla kruszywa w danej mieszance mineralno-asfaltowej.</w:t>
      </w:r>
    </w:p>
    <w:p w14:paraId="2D9500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deklarowanie właściwości kruszywa mineralnego w granulacie asfaltowym na podstawie udokumentowanego wcześniej zastosowania. </w:t>
      </w:r>
    </w:p>
    <w:p w14:paraId="483D6C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2.6.4.</w:t>
      </w:r>
      <w:r w:rsidRPr="006533A7">
        <w:rPr>
          <w:rFonts w:asciiTheme="minorHAnsi" w:hAnsiTheme="minorHAnsi" w:cstheme="minorHAnsi"/>
          <w:szCs w:val="24"/>
        </w:rPr>
        <w:t xml:space="preserve"> Warunki stosowania granulatu asfaltowego </w:t>
      </w:r>
    </w:p>
    <w:p w14:paraId="77717E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13.  Temperatura kruszywa w zależności od ilości zimnego i suchego granulatu asfaltowego</w:t>
      </w:r>
    </w:p>
    <w:p w14:paraId="5A234424" w14:textId="77777777" w:rsidR="0084044D"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14:paraId="31DA68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92"/>
        <w:gridCol w:w="1068"/>
        <w:gridCol w:w="1067"/>
        <w:gridCol w:w="1067"/>
        <w:gridCol w:w="1067"/>
        <w:gridCol w:w="1067"/>
        <w:gridCol w:w="1067"/>
      </w:tblGrid>
      <w:tr w:rsidR="0084044D" w:rsidRPr="006533A7"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Wilgotność granulatu asfaltowego [%]</w:t>
            </w:r>
          </w:p>
        </w:tc>
      </w:tr>
      <w:tr w:rsidR="0084044D" w:rsidRPr="006533A7"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6533A7" w:rsidRDefault="0084044D" w:rsidP="006533A7">
            <w:pPr>
              <w:pStyle w:val="Bezodstpw"/>
              <w:rPr>
                <w:rFonts w:asciiTheme="minorHAnsi" w:hAnsiTheme="minorHAnsi" w:cstheme="minorHAnsi"/>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6533A7" w:rsidRDefault="0084044D" w:rsidP="006533A7">
            <w:pPr>
              <w:pStyle w:val="Bezodstpw"/>
              <w:rPr>
                <w:rFonts w:asciiTheme="minorHAnsi" w:hAnsiTheme="minorHAnsi" w:cstheme="minorHAnsi"/>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Korekta temperatury °C</w:t>
            </w:r>
          </w:p>
        </w:tc>
      </w:tr>
      <w:tr w:rsidR="0084044D" w:rsidRPr="006533A7"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r>
      <w:tr w:rsidR="0084044D" w:rsidRPr="006533A7"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84044D" w:rsidRPr="006533A7"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r>
      <w:tr w:rsidR="0084044D" w:rsidRPr="006533A7"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r>
      <w:tr w:rsidR="0084044D" w:rsidRPr="006533A7"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520654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7D967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Szare pola wskazują dodatek granulatu nieekonomiczny i niebezpieczny ze względu na duże ilości pary wodnej powstającej przy odparowaniu wody z wilgotnego granulatu. </w:t>
      </w:r>
    </w:p>
    <w:p w14:paraId="4A6253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użycie granulatu asfaltowego w metodzie „na zimno”  (bez wstępnego ogrzewania) w ilości do 20% masy mieszanki mineralno-asfaltowej na podstawie wykazania spełnienia wymagań podanych powyżej oraz spełniania właściwości mma. </w:t>
      </w:r>
    </w:p>
    <w:p w14:paraId="3924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Uwaga: Stosowanie granulatu asfaltowego nie może obniżać właściwości mieszanek mineralno-asfaltowych.</w:t>
      </w:r>
    </w:p>
    <w:p w14:paraId="53E05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produkcji mieszanek mineralno-asfaltowych z zastosowaniem granulatu nie dopuszcza się stosowania środków obniżających lepkość asfaltu.</w:t>
      </w:r>
    </w:p>
    <w:p w14:paraId="60C1F4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 Materiały do uszczelnienia połączeń i krawędzi</w:t>
      </w:r>
    </w:p>
    <w:p w14:paraId="0BC2BE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491F3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rsidRPr="006533A7"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Złącze poprzeczne</w:t>
            </w:r>
          </w:p>
        </w:tc>
      </w:tr>
      <w:tr w:rsidR="0084044D" w:rsidRPr="006533A7"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6533A7" w:rsidRDefault="0084044D" w:rsidP="006533A7">
            <w:pPr>
              <w:pStyle w:val="Bezodstpw"/>
              <w:rPr>
                <w:rFonts w:asciiTheme="minorHAnsi" w:hAnsiTheme="minorHAnsi" w:cstheme="minorHAnsi"/>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654089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 elastyczne taśmy bitumiczne</w:t>
            </w:r>
          </w:p>
        </w:tc>
      </w:tr>
      <w:tr w:rsidR="0084044D" w:rsidRPr="006533A7"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6533A7" w:rsidRDefault="0084044D" w:rsidP="006533A7">
            <w:pPr>
              <w:pStyle w:val="Bezodstpw"/>
              <w:rPr>
                <w:rFonts w:asciiTheme="minorHAnsi" w:hAnsiTheme="minorHAnsi" w:cstheme="minorHAnsi"/>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6533A7" w:rsidRDefault="0084044D" w:rsidP="006533A7">
            <w:pPr>
              <w:pStyle w:val="Bezodstpw"/>
              <w:rPr>
                <w:rFonts w:asciiTheme="minorHAnsi" w:hAnsiTheme="minorHAnsi" w:cstheme="minorHAnsi"/>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Elastyczne taśmy bitumiczne</w:t>
            </w:r>
          </w:p>
        </w:tc>
      </w:tr>
    </w:tbl>
    <w:p w14:paraId="552809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materiału</w:t>
            </w:r>
          </w:p>
        </w:tc>
      </w:tr>
      <w:tr w:rsidR="0084044D" w:rsidRPr="006533A7"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 1-7</w:t>
            </w:r>
          </w:p>
          <w:p w14:paraId="0265EA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Pasty asfaltowe lub</w:t>
            </w:r>
          </w:p>
          <w:p w14:paraId="4997BA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elastyczne taśmy bitumiczne </w:t>
            </w:r>
          </w:p>
        </w:tc>
      </w:tr>
    </w:tbl>
    <w:p w14:paraId="55F5B7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rsidRPr="006533A7"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≥90°C</w:t>
            </w:r>
          </w:p>
        </w:tc>
      </w:tr>
      <w:tr w:rsidR="0084044D" w:rsidRPr="006533A7"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 do 50</w:t>
            </w:r>
          </w:p>
          <w:p w14:paraId="36F2E3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1/10 mm</w:t>
            </w:r>
          </w:p>
        </w:tc>
      </w:tr>
      <w:tr w:rsidR="0084044D" w:rsidRPr="006533A7"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 do 30%</w:t>
            </w:r>
          </w:p>
        </w:tc>
      </w:tr>
      <w:tr w:rsidR="0084044D" w:rsidRPr="006533A7"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test odcinka taśmy o długości 20 cm w temperaturze 0°C </w:t>
            </w:r>
          </w:p>
          <w:p w14:paraId="5A331E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po 24 godzinnym </w:t>
            </w:r>
          </w:p>
          <w:p w14:paraId="76379F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kondycjonowaniu </w:t>
            </w:r>
          </w:p>
          <w:p w14:paraId="4EED08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Bez pęknięcia</w:t>
            </w:r>
          </w:p>
        </w:tc>
      </w:tr>
      <w:tr w:rsidR="0084044D" w:rsidRPr="006533A7"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1880C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2E3DD7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p w14:paraId="6F9E534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N/mm</w:t>
            </w:r>
            <w:r w:rsidRPr="006533A7">
              <w:rPr>
                <w:rFonts w:asciiTheme="minorHAnsi" w:hAnsiTheme="minorHAnsi" w:cstheme="minorHAnsi"/>
                <w:szCs w:val="24"/>
                <w:vertAlign w:val="superscript"/>
              </w:rPr>
              <w:t>2</w:t>
            </w:r>
          </w:p>
        </w:tc>
      </w:tr>
      <w:tr w:rsidR="0084044D" w:rsidRPr="006533A7"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SNV 671 920</w:t>
            </w:r>
          </w:p>
          <w:p w14:paraId="56151D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temperaturze </w:t>
            </w:r>
          </w:p>
          <w:p w14:paraId="7E12D9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podać wynik</w:t>
            </w:r>
          </w:p>
        </w:tc>
      </w:tr>
    </w:tbl>
    <w:p w14:paraId="4BFDA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w:t>
            </w:r>
          </w:p>
        </w:tc>
      </w:tr>
      <w:tr w:rsidR="0084044D" w:rsidRPr="006533A7"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spływa</w:t>
            </w:r>
          </w:p>
        </w:tc>
      </w:tr>
      <w:tr w:rsidR="0084044D" w:rsidRPr="006533A7"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odzyskanego i ustabilizowanego lepiszcza: PN-EN 13074-1[79] lub PN-EN 13074-2[80]</w:t>
            </w:r>
          </w:p>
        </w:tc>
      </w:tr>
      <w:tr w:rsidR="0084044D" w:rsidRPr="006533A7"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≥70°C</w:t>
            </w:r>
          </w:p>
        </w:tc>
      </w:tr>
    </w:tbl>
    <w:p w14:paraId="60A12F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rsidRPr="006533A7"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Wymaganie</w:t>
            </w:r>
          </w:p>
        </w:tc>
      </w:tr>
      <w:tr w:rsidR="0084044D" w:rsidRPr="006533A7"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Homogeniczny</w:t>
            </w:r>
          </w:p>
        </w:tc>
      </w:tr>
      <w:tr w:rsidR="0084044D" w:rsidRPr="006533A7"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≥80°C</w:t>
            </w:r>
          </w:p>
        </w:tc>
      </w:tr>
      <w:tr w:rsidR="0084044D" w:rsidRPr="006533A7"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 do 60  0,1 mm</w:t>
            </w:r>
          </w:p>
        </w:tc>
      </w:tr>
      <w:tr w:rsidR="0084044D" w:rsidRPr="006533A7"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 mm</w:t>
            </w:r>
          </w:p>
        </w:tc>
      </w:tr>
      <w:tr w:rsidR="0084044D" w:rsidRPr="006533A7"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10-50%</w:t>
            </w:r>
          </w:p>
        </w:tc>
      </w:tr>
      <w:tr w:rsidR="0084044D" w:rsidRPr="006533A7"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 mm</w:t>
            </w:r>
          </w:p>
          <w:p w14:paraId="1A52F3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≤0,75 N/mm</w:t>
            </w:r>
            <w:r w:rsidRPr="006533A7">
              <w:rPr>
                <w:rFonts w:asciiTheme="minorHAnsi" w:hAnsiTheme="minorHAnsi" w:cstheme="minorHAnsi"/>
                <w:szCs w:val="24"/>
                <w:vertAlign w:val="superscript"/>
              </w:rPr>
              <w:t>2</w:t>
            </w:r>
          </w:p>
        </w:tc>
      </w:tr>
    </w:tbl>
    <w:p w14:paraId="0BBF61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 Materiały do złączenia warstw konstrukcji</w:t>
      </w:r>
    </w:p>
    <w:p w14:paraId="48065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Spośród rodzajów emulsji wymienionych w Załączniku krajowym NA [64a] do normy PN-EN 13808 [64], należy stosować emulsje oznaczone kodem ZM. </w:t>
      </w:r>
    </w:p>
    <w:p w14:paraId="71CA34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i przeznaczenie emulsji asfaltowych oraz sposób ich składowania opisano w OST D-04.03.01a [2]. </w:t>
      </w:r>
    </w:p>
    <w:p w14:paraId="755A48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2.9. Dodatki do mieszanki mineralno-asfaltowej </w:t>
      </w:r>
    </w:p>
    <w:p w14:paraId="23A56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Mogą być stosowane dodatki stabilizujące lub modyfikujące. Pochodzenie, rodzaj i właściwości dodatków powinny być deklarowane. Należy używać tylko materiałów składowych o ustalonej przydatności.</w:t>
      </w:r>
    </w:p>
    <w:p w14:paraId="1B8763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Ustalenie przydatności powinno wynikać co najmniej jednego z następujących dokumentów: </w:t>
      </w:r>
    </w:p>
    <w:p w14:paraId="33F32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normy europejskiej,</w:t>
      </w:r>
    </w:p>
    <w:p w14:paraId="12827F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europejskiej aprobaty technicznej,</w:t>
      </w:r>
    </w:p>
    <w:p w14:paraId="337179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specyfikacji materiałowych opartych na potwierdzonych pozytywnych zastosowaniach w nawierzchniach asfaltowych. </w:t>
      </w:r>
    </w:p>
    <w:p w14:paraId="235CE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Wykaz należy dostarczyć w celu udowodnienia przydatności. Wykaz może być oparty na badaniach w połączeniu z dowodami w praktyce.</w:t>
      </w:r>
    </w:p>
    <w:p w14:paraId="3F46B3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Zaleca się stosowanie do mieszanki mineralno-asfaltowej środka obniżającego temperaturę produkcji i układania. </w:t>
      </w:r>
    </w:p>
    <w:p w14:paraId="165548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mieszanki mineralno-asfaltowej  może być stosowany dodatek asfaltu naturalnego wg PN-EN 13108-4 [52], załącznik B.  </w:t>
      </w:r>
    </w:p>
    <w:p w14:paraId="60C6621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2.10. Skład mieszanki mineralno-asfaltowej</w:t>
      </w:r>
    </w:p>
    <w:p w14:paraId="35ADF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 mieszanki mineralno-asfaltowej powinien być ustalony na podstawie badań próbek wykonanych zgodnie z normą PN-EN 13108-20 [54] załącznik C oraz normami powiązanymi.  </w:t>
      </w:r>
    </w:p>
    <w:p w14:paraId="6DDD4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mieszanki mineralnej oraz minimalna zawartość lepiszcza podane są w tablicy 20.  </w:t>
      </w:r>
    </w:p>
    <w:p w14:paraId="5C2234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Próbki powinny spełniać wymagania podane w p. 2.11, w zależności od kategorii ruchu jak i zawartości asfaltu B</w:t>
      </w:r>
      <w:r w:rsidRPr="006533A7">
        <w:rPr>
          <w:rFonts w:asciiTheme="minorHAnsi" w:hAnsiTheme="minorHAnsi" w:cstheme="minorHAnsi"/>
          <w:szCs w:val="24"/>
          <w:vertAlign w:val="subscript"/>
        </w:rPr>
        <w:t>min</w:t>
      </w:r>
      <w:r w:rsidRPr="006533A7">
        <w:rPr>
          <w:rFonts w:asciiTheme="minorHAnsi" w:hAnsiTheme="minorHAnsi" w:cstheme="minorHAnsi"/>
          <w:szCs w:val="24"/>
        </w:rPr>
        <w:t xml:space="preserve"> i temperatur zagęszczania próbek.</w:t>
      </w:r>
    </w:p>
    <w:p w14:paraId="2734B7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rsidRPr="006533A7"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Przesiew,   [% (m/m)]</w:t>
            </w:r>
          </w:p>
        </w:tc>
      </w:tr>
      <w:tr w:rsidR="0084044D" w:rsidRPr="006533A7"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6533A7" w:rsidRDefault="0084044D" w:rsidP="006533A7">
            <w:pPr>
              <w:pStyle w:val="Bezodstpw"/>
              <w:rPr>
                <w:rFonts w:asciiTheme="minorHAnsi" w:hAnsiTheme="minorHAnsi" w:cstheme="minorHAnsi"/>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p w14:paraId="1C56C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3025C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p w14:paraId="6C8EA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p w14:paraId="30CF1B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KR3-KR7</w:t>
            </w:r>
          </w:p>
        </w:tc>
      </w:tr>
      <w:tr w:rsidR="0084044D" w:rsidRPr="006533A7"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w:t>
            </w:r>
          </w:p>
        </w:tc>
      </w:tr>
      <w:tr w:rsidR="0084044D" w:rsidRPr="006533A7"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r>
      <w:tr w:rsidR="0084044D" w:rsidRPr="006533A7"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84044D" w:rsidRPr="006533A7"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r>
      <w:tr w:rsidR="0084044D" w:rsidRPr="006533A7"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r>
      <w:tr w:rsidR="0084044D" w:rsidRPr="006533A7"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10,0</w:t>
            </w:r>
          </w:p>
        </w:tc>
      </w:tr>
      <w:tr w:rsidR="0084044D" w:rsidRPr="006533A7"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minimum</w:t>
            </w:r>
            <w:r w:rsidRPr="006533A7">
              <w:rPr>
                <w:rFonts w:asciiTheme="minorHAnsi" w:hAnsiTheme="minorHAnsi" w:cstheme="minorHAnsi"/>
                <w:szCs w:val="24"/>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w:t>
            </w:r>
            <w:r w:rsidRPr="006533A7">
              <w:rPr>
                <w:rFonts w:asciiTheme="minorHAnsi" w:hAnsiTheme="minorHAnsi" w:cstheme="minorHAnsi"/>
                <w:szCs w:val="24"/>
                <w:vertAlign w:val="subscript"/>
              </w:rPr>
              <w:t>min4,4</w:t>
            </w:r>
          </w:p>
        </w:tc>
      </w:tr>
      <w:tr w:rsidR="0084044D" w:rsidRPr="006533A7"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w:t>
            </w:r>
            <w:r w:rsidRPr="006533A7">
              <w:rPr>
                <w:rFonts w:asciiTheme="minorHAnsi" w:hAnsiTheme="minorHAnsi" w:cstheme="minorHAnsi"/>
                <w:szCs w:val="24"/>
              </w:rPr>
              <w:t xml:space="preserve"> Minimalna zawartość lepiszcza jest określona przy założonej gęstości mieszanki mineralnej 2,650 Mg/m</w:t>
            </w:r>
            <w:r w:rsidRPr="006533A7">
              <w:rPr>
                <w:rFonts w:asciiTheme="minorHAnsi" w:hAnsiTheme="minorHAnsi" w:cstheme="minorHAnsi"/>
                <w:szCs w:val="24"/>
                <w:vertAlign w:val="superscript"/>
              </w:rPr>
              <w:t>3</w:t>
            </w:r>
            <w:r w:rsidRPr="006533A7">
              <w:rPr>
                <w:rFonts w:asciiTheme="minorHAnsi" w:hAnsiTheme="minorHAnsi" w:cstheme="minorHAnsi"/>
                <w:szCs w:val="24"/>
              </w:rPr>
              <w:t>. Jeżeli stosowana mieszanka mineralna ma inną gęstość (</w:t>
            </w:r>
            <w:r w:rsidRPr="006533A7">
              <w:rPr>
                <w:rFonts w:asciiTheme="minorHAnsi" w:hAnsiTheme="minorHAnsi" w:cstheme="minorHAnsi"/>
                <w:i/>
                <w:iCs/>
                <w:szCs w:val="24"/>
              </w:rPr>
              <w:t>ρ</w:t>
            </w:r>
            <w:r w:rsidRPr="006533A7">
              <w:rPr>
                <w:rFonts w:asciiTheme="minorHAnsi" w:hAnsiTheme="minorHAnsi" w:cstheme="minorHAnsi"/>
                <w:szCs w:val="24"/>
                <w:vertAlign w:val="subscript"/>
              </w:rPr>
              <w:t>d</w:t>
            </w:r>
            <w:r w:rsidRPr="006533A7">
              <w:rPr>
                <w:rFonts w:asciiTheme="minorHAnsi" w:hAnsiTheme="minorHAnsi" w:cstheme="minorHAnsi"/>
                <w:szCs w:val="24"/>
              </w:rPr>
              <w:t xml:space="preserve">), to do wyznaczenia minimalnej zawartości lepiszcza podaną wartość należy pomnożyć przez współczynnik </w:t>
            </w:r>
            <w:r w:rsidR="00B3107E" w:rsidRPr="006533A7">
              <w:rPr>
                <w:rFonts w:asciiTheme="minorHAnsi" w:hAnsiTheme="minorHAnsi" w:cstheme="minorHAnsi"/>
                <w:noProof/>
                <w:szCs w:val="24"/>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6533A7">
              <w:rPr>
                <w:rFonts w:asciiTheme="minorHAnsi" w:hAnsiTheme="minorHAnsi" w:cstheme="minorHAnsi"/>
                <w:szCs w:val="24"/>
              </w:rPr>
              <w:t xml:space="preserve"> według równania: </w:t>
            </w:r>
            <w:r w:rsidR="00B3107E" w:rsidRPr="006533A7">
              <w:rPr>
                <w:rFonts w:asciiTheme="minorHAnsi" w:hAnsiTheme="minorHAnsi" w:cstheme="minorHAnsi"/>
                <w:noProof/>
                <w:szCs w:val="24"/>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2.11. Właściwości mieszaki mineralno-asfaltowej do wykonania betonu asfaltowego do warstwy wiążącej i wyrównawczej</w:t>
      </w:r>
    </w:p>
    <w:p w14:paraId="2CD4DD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Wymagane właściwości mieszanki mineralno-asfaltowej podane są w tablicach  21, 22 i 23. </w:t>
      </w:r>
    </w:p>
    <w:p w14:paraId="7D3694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rsidRPr="006533A7"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052CE6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r>
      <w:tr w:rsidR="0084044D" w:rsidRPr="006533A7"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1A31A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3,0</w:t>
            </w:r>
          </w:p>
          <w:p w14:paraId="6171C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3,0</w:t>
            </w:r>
          </w:p>
          <w:p w14:paraId="4656C4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6,0</w:t>
            </w:r>
          </w:p>
        </w:tc>
      </w:tr>
      <w:tr w:rsidR="0084044D" w:rsidRPr="006533A7"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6981AE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 65</w:t>
            </w:r>
          </w:p>
          <w:p w14:paraId="764D0A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min 60</w:t>
            </w:r>
          </w:p>
          <w:p w14:paraId="51485F1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VFB</w:t>
            </w:r>
            <w:r w:rsidRPr="006533A7">
              <w:rPr>
                <w:rFonts w:asciiTheme="minorHAnsi" w:hAnsiTheme="minorHAnsi" w:cstheme="minorHAnsi"/>
                <w:i/>
                <w:iCs/>
                <w:szCs w:val="24"/>
                <w:vertAlign w:val="subscript"/>
              </w:rPr>
              <w:t>max 80</w:t>
            </w:r>
          </w:p>
        </w:tc>
      </w:tr>
      <w:tr w:rsidR="0084044D" w:rsidRPr="006533A7"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mieszan-ce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12697-8 [37], </w:t>
            </w:r>
          </w:p>
          <w:p w14:paraId="4DD99C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VMA</w:t>
            </w:r>
            <w:r w:rsidRPr="006533A7">
              <w:rPr>
                <w:rFonts w:asciiTheme="minorHAnsi" w:hAnsiTheme="minorHAnsi" w:cstheme="minorHAnsi"/>
                <w:i/>
                <w:iCs/>
                <w:szCs w:val="24"/>
                <w:vertAlign w:val="subscript"/>
              </w:rPr>
              <w:t>min 14</w:t>
            </w:r>
          </w:p>
        </w:tc>
      </w:tr>
      <w:tr w:rsidR="0084044D" w:rsidRPr="006533A7"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 przechowywanie w 40°C z jednym cyklem zamrażania,</w:t>
            </w:r>
            <w:r w:rsidRPr="006533A7">
              <w:rPr>
                <w:rFonts w:asciiTheme="minorHAnsi" w:hAnsiTheme="minorHAnsi" w:cstheme="minorHAnsi"/>
                <w:szCs w:val="24"/>
                <w:vertAlign w:val="superscript"/>
              </w:rPr>
              <w:t xml:space="preserve"> </w:t>
            </w:r>
            <w:r w:rsidRPr="006533A7">
              <w:rPr>
                <w:rFonts w:asciiTheme="minorHAnsi" w:hAnsiTheme="minorHAnsi" w:cstheme="minorHAnsi"/>
                <w:szCs w:val="24"/>
              </w:rPr>
              <w:t>badanie w 25°C</w:t>
            </w:r>
            <w:r w:rsidRPr="006533A7">
              <w:rPr>
                <w:rFonts w:asciiTheme="minorHAnsi" w:hAnsiTheme="minorHAnsi" w:cstheme="minorHAnsi"/>
                <w:szCs w:val="24"/>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szCs w:val="24"/>
                <w:vertAlign w:val="subscript"/>
              </w:rPr>
              <w:t>80</w:t>
            </w:r>
          </w:p>
        </w:tc>
      </w:tr>
    </w:tbl>
    <w:p w14:paraId="1D58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ujednoliconą procedurę badania odporności na działanie wody podano w WT-2 2014 w załączniku 1 [82].</w:t>
      </w:r>
    </w:p>
    <w:p w14:paraId="5A6BA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rsidRPr="006533A7"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685D25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19DCED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07695B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r>
      <w:tr w:rsidR="0084044D" w:rsidRPr="006533A7"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26EA3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66857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0,15</w:t>
            </w:r>
          </w:p>
          <w:p w14:paraId="04D2DE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AIR7,0</w:t>
            </w:r>
          </w:p>
        </w:tc>
      </w:tr>
      <w:tr w:rsidR="0084044D" w:rsidRPr="006533A7"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75E79B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 AC22  60 mm,</w:t>
      </w:r>
    </w:p>
    <w:p w14:paraId="514DAA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2B9697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Procedurę kondycjonowania krótkoterminowego mma przed formowaniem próbek podano w WT-2 2014 w załączniku 2 [83].</w:t>
      </w:r>
    </w:p>
    <w:p w14:paraId="4B4AAD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rsidRPr="006533A7"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Warunki zagęszczania wg PN-EN </w:t>
            </w:r>
          </w:p>
          <w:p w14:paraId="43A67A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AC22W</w:t>
            </w:r>
          </w:p>
        </w:tc>
      </w:tr>
      <w:tr w:rsidR="0084044D" w:rsidRPr="006533A7"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7A8E6B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min 4,0</w:t>
            </w:r>
          </w:p>
          <w:p w14:paraId="501EBD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V</w:t>
            </w:r>
            <w:r w:rsidRPr="006533A7">
              <w:rPr>
                <w:rFonts w:asciiTheme="minorHAnsi" w:hAnsiTheme="minorHAnsi" w:cstheme="minorHAnsi"/>
                <w:szCs w:val="24"/>
                <w:vertAlign w:val="subscript"/>
              </w:rPr>
              <w:t>max 7,0</w:t>
            </w:r>
          </w:p>
        </w:tc>
      </w:tr>
      <w:tr w:rsidR="0084044D" w:rsidRPr="006533A7"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Odporność na deformacje trwałe </w:t>
            </w:r>
            <w:r w:rsidRPr="006533A7">
              <w:rPr>
                <w:rFonts w:asciiTheme="minorHAnsi" w:hAnsiTheme="minorHAnsi" w:cstheme="minorHAnsi"/>
                <w:szCs w:val="24"/>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C.1.20, wałowanie,</w:t>
            </w:r>
          </w:p>
          <w:p w14:paraId="386098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w:t>
            </w:r>
            <w:r w:rsidRPr="006533A7">
              <w:rPr>
                <w:rFonts w:asciiTheme="minorHAnsi" w:hAnsiTheme="minorHAnsi" w:cstheme="minorHAnsi"/>
                <w:szCs w:val="24"/>
                <w:vertAlign w:val="subscript"/>
              </w:rPr>
              <w:t>98</w:t>
            </w:r>
            <w:r w:rsidRPr="006533A7">
              <w:rPr>
                <w:rFonts w:asciiTheme="minorHAnsi" w:hAnsiTheme="minorHAnsi" w:cstheme="minorHAnsi"/>
                <w:szCs w:val="24"/>
              </w:rPr>
              <w:t>-P</w:t>
            </w:r>
            <w:r w:rsidRPr="006533A7">
              <w:rPr>
                <w:rFonts w:asciiTheme="minorHAnsi" w:hAnsiTheme="minorHAnsi" w:cstheme="minorHAnsi"/>
                <w:szCs w:val="24"/>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0E08B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WTS</w:t>
            </w:r>
            <w:r w:rsidRPr="006533A7">
              <w:rPr>
                <w:rFonts w:asciiTheme="minorHAnsi" w:hAnsiTheme="minorHAnsi" w:cstheme="minorHAnsi"/>
                <w:szCs w:val="24"/>
                <w:vertAlign w:val="subscript"/>
              </w:rPr>
              <w:t>AIR 0,10</w:t>
            </w:r>
          </w:p>
          <w:p w14:paraId="2CCFBC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PRD</w:t>
            </w:r>
            <w:r w:rsidRPr="006533A7">
              <w:rPr>
                <w:rFonts w:asciiTheme="minorHAnsi" w:hAnsiTheme="minorHAnsi" w:cstheme="minorHAnsi"/>
                <w:szCs w:val="24"/>
                <w:vertAlign w:val="subscript"/>
              </w:rPr>
              <w:t>AIR 5,0</w:t>
            </w:r>
          </w:p>
        </w:tc>
      </w:tr>
      <w:tr w:rsidR="0084044D" w:rsidRPr="006533A7"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12697-12 [39], przechowywanie w 40°C z jednym cyklem zamrażania, badanie w 25°C </w:t>
            </w:r>
            <w:r w:rsidRPr="006533A7">
              <w:rPr>
                <w:rFonts w:asciiTheme="minorHAnsi" w:hAnsiTheme="minorHAnsi" w:cstheme="minorHAnsi"/>
                <w:szCs w:val="24"/>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i/>
                <w:iCs/>
                <w:szCs w:val="24"/>
              </w:rPr>
              <w:t>ITSR</w:t>
            </w:r>
            <w:r w:rsidRPr="006533A7">
              <w:rPr>
                <w:rFonts w:asciiTheme="minorHAnsi" w:hAnsiTheme="minorHAnsi" w:cstheme="minorHAnsi"/>
                <w:i/>
                <w:iCs/>
                <w:szCs w:val="24"/>
                <w:vertAlign w:val="subscript"/>
              </w:rPr>
              <w:t>80</w:t>
            </w:r>
          </w:p>
        </w:tc>
      </w:tr>
    </w:tbl>
    <w:p w14:paraId="6129C5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Grubość płyty: AC16P, AC22P 60mm, AC32P 80mm,</w:t>
      </w:r>
    </w:p>
    <w:p w14:paraId="1A83FB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b)</w:t>
      </w:r>
      <w:r w:rsidRPr="006533A7">
        <w:rPr>
          <w:rFonts w:asciiTheme="minorHAnsi" w:hAnsiTheme="minorHAnsi" w:cstheme="minorHAnsi"/>
          <w:szCs w:val="24"/>
        </w:rPr>
        <w:t>   Ujednoliconą procedurę badania odporności na działanie wody podano w WT-2 2014 w załączniku 1 [82],</w:t>
      </w:r>
    </w:p>
    <w:p w14:paraId="54549B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c)</w:t>
      </w:r>
      <w:r w:rsidRPr="006533A7">
        <w:rPr>
          <w:rFonts w:asciiTheme="minorHAnsi" w:hAnsiTheme="minorHAnsi" w:cstheme="minorHAnsi"/>
          <w:szCs w:val="24"/>
        </w:rPr>
        <w:t>  Procedurę kondycjonowania krótkoterminowego mma przed formowaniem próbek podano w WT-2 2014 w załączniku 2 [83].</w:t>
      </w:r>
    </w:p>
    <w:p w14:paraId="4CEA88DA" w14:textId="77777777" w:rsidR="0084044D" w:rsidRPr="006533A7" w:rsidRDefault="0084044D" w:rsidP="006533A7">
      <w:pPr>
        <w:pStyle w:val="Bezodstpw"/>
        <w:rPr>
          <w:rFonts w:asciiTheme="minorHAnsi" w:hAnsiTheme="minorHAnsi" w:cstheme="minorHAnsi"/>
          <w:szCs w:val="24"/>
        </w:rPr>
      </w:pPr>
      <w:bookmarkStart w:id="862" w:name="_Toc412707320"/>
      <w:r w:rsidRPr="006533A7">
        <w:rPr>
          <w:rFonts w:asciiTheme="minorHAnsi" w:hAnsiTheme="minorHAnsi" w:cstheme="minorHAnsi"/>
          <w:szCs w:val="24"/>
        </w:rPr>
        <w:t>3. Sprzęt</w:t>
      </w:r>
      <w:bookmarkEnd w:id="862"/>
    </w:p>
    <w:p w14:paraId="5C90EA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3E8368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wymagania dotyczące sprzętu podano w OST  D-M-00.00.00 „Wymagania ogólne” [1] pkt 3.</w:t>
      </w:r>
    </w:p>
    <w:p w14:paraId="5241A7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3BC58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Przy wykonywaniu robót Wykonawca w zależności od potrzeb, powinien wykazać się możliwością korzystania ze sprzętu dostosowanego do przyjętej metody robót, jak:</w:t>
      </w:r>
    </w:p>
    <w:p w14:paraId="24E8AE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wytwórnia (otaczarka</w:t>
      </w:r>
      <w:r w:rsidRPr="006533A7">
        <w:rPr>
          <w:rFonts w:asciiTheme="minorHAnsi" w:hAnsiTheme="minorHAnsi" w:cstheme="minorHAnsi"/>
          <w:b/>
          <w:bCs/>
          <w:szCs w:val="24"/>
        </w:rPr>
        <w:t>)</w:t>
      </w:r>
      <w:r w:rsidRPr="006533A7">
        <w:rPr>
          <w:rFonts w:asciiTheme="minorHAnsi" w:hAnsiTheme="minorHAnsi" w:cstheme="minorHAnsi"/>
          <w:szCs w:val="24"/>
        </w:rPr>
        <w:t xml:space="preserve"> o mieszaniu cyklicznym lub ciągłym, z automatycznym komputerowym sterowaniem produkcji, do wytwarzania mieszanek mineralno-asfaltowych.</w:t>
      </w:r>
      <w:r w:rsidRPr="006533A7">
        <w:rPr>
          <w:rFonts w:asciiTheme="minorHAnsi" w:hAnsiTheme="minorHAnsi" w:cstheme="minorHAnsi"/>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6533A7">
        <w:rPr>
          <w:rFonts w:asciiTheme="minorHAnsi" w:hAnsiTheme="minorHAnsi" w:cstheme="minorHAnsi"/>
          <w:szCs w:val="24"/>
        </w:rP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układarka gąsienicowa, z elektronicznym sterowaniem równości układanej warstwy,</w:t>
      </w:r>
    </w:p>
    <w:p w14:paraId="6A91B90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skrapiarka,</w:t>
      </w:r>
    </w:p>
    <w:p w14:paraId="73741B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     walce stalowe gładkie, </w:t>
      </w:r>
    </w:p>
    <w:p w14:paraId="4856CF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      lekka rozsypywarka kruszywa,</w:t>
      </w:r>
    </w:p>
    <w:p w14:paraId="456D0E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f)       szczotki mechaniczne i/lub inne urządzenia czyszczące,</w:t>
      </w:r>
    </w:p>
    <w:p w14:paraId="03D355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samochody samowyładowcze z przykryciem brezentowym lub termosami,</w:t>
      </w:r>
    </w:p>
    <w:p w14:paraId="5D734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h)      sprzęt drobny.</w:t>
      </w:r>
    </w:p>
    <w:p w14:paraId="2AC2F2C4" w14:textId="77777777" w:rsidR="0084044D" w:rsidRPr="006533A7" w:rsidRDefault="0084044D" w:rsidP="006533A7">
      <w:pPr>
        <w:pStyle w:val="Bezodstpw"/>
        <w:rPr>
          <w:rFonts w:asciiTheme="minorHAnsi" w:hAnsiTheme="minorHAnsi" w:cstheme="minorHAnsi"/>
          <w:szCs w:val="24"/>
        </w:rPr>
      </w:pPr>
      <w:bookmarkStart w:id="863" w:name="_Toc412707321"/>
      <w:r w:rsidRPr="006533A7">
        <w:rPr>
          <w:rFonts w:asciiTheme="minorHAnsi" w:hAnsiTheme="minorHAnsi" w:cstheme="minorHAnsi"/>
          <w:szCs w:val="24"/>
        </w:rPr>
        <w:t>4. Transport</w:t>
      </w:r>
      <w:bookmarkEnd w:id="863"/>
    </w:p>
    <w:p w14:paraId="13E804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46F4E3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Ogólne wymagania dotyczące transportu podano w OST D-M-00.00.00 „Wymagania ogólne” [1] pkt 4.            </w:t>
      </w:r>
    </w:p>
    <w:p w14:paraId="3BD9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4.2. Transport materiałów </w:t>
      </w:r>
    </w:p>
    <w:p w14:paraId="2C566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Kruszywa można przewozić dowolnymi środkami transportu, w warunkach zabezpieczających je przed zanieczyszczeniem, zmieszaniem z innymi materiałami i nadmiernym zawilgoceniem. </w:t>
      </w:r>
    </w:p>
    <w:p w14:paraId="5CE6C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1EEB41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Pr="006533A7" w:rsidRDefault="0084044D" w:rsidP="006533A7">
      <w:pPr>
        <w:pStyle w:val="Bezodstpw"/>
        <w:rPr>
          <w:rFonts w:asciiTheme="minorHAnsi" w:hAnsiTheme="minorHAnsi" w:cstheme="minorHAnsi"/>
          <w:szCs w:val="24"/>
        </w:rPr>
      </w:pPr>
      <w:bookmarkStart w:id="864" w:name="_Toc412707322"/>
      <w:r w:rsidRPr="006533A7">
        <w:rPr>
          <w:rFonts w:asciiTheme="minorHAnsi" w:hAnsiTheme="minorHAnsi" w:cstheme="minorHAnsi"/>
          <w:szCs w:val="24"/>
        </w:rPr>
        <w:t>5. Wykonanie robót</w:t>
      </w:r>
      <w:bookmarkEnd w:id="864"/>
    </w:p>
    <w:p w14:paraId="638126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6CA452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wykonania robót podano w OST D-M-00.00.00 „Wymagania ogólne” [1] pkt 5.</w:t>
      </w:r>
    </w:p>
    <w:p w14:paraId="770D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 Projektowanie mieszanki mineralno-asfaltowej</w:t>
      </w:r>
    </w:p>
    <w:p w14:paraId="655849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dostarczy Inżynierowi do akceptacji projekt składu mieszanki mineralno-asfaltowej (AC11W, AC16W, AC22W),</w:t>
      </w:r>
      <w:r w:rsidRPr="006533A7">
        <w:rPr>
          <w:rFonts w:asciiTheme="minorHAnsi" w:hAnsiTheme="minorHAnsi" w:cstheme="minorHAnsi"/>
          <w:color w:val="000000"/>
          <w:szCs w:val="24"/>
        </w:rPr>
        <w:t xml:space="preserve"> wyniki badań laboratoryjnych oraz próbki materiałów pobrane w obecności Inżyniera do wykonania badań kontrolnych przez Zamawiającego.</w:t>
      </w:r>
    </w:p>
    <w:p w14:paraId="0710AF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Projekt mieszanki mineralno-asfaltowej powinien określać: </w:t>
      </w:r>
    </w:p>
    <w:p w14:paraId="26330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źródło wszystkich zastosowanych materiałów,</w:t>
      </w:r>
    </w:p>
    <w:p w14:paraId="0F158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proporcje wszystkich składników mieszanki mineralnej,</w:t>
      </w:r>
    </w:p>
    <w:p w14:paraId="473BF9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punkty graniczne uziarnienia,</w:t>
      </w:r>
    </w:p>
    <w:p w14:paraId="62E2B2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wyniki badań przeprowadzonych w celu określenia właściwości mieszanki i porównanie ich z wymaganiami specyfikacji,</w:t>
      </w:r>
    </w:p>
    <w:p w14:paraId="2DF43A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wyniki badań dotyczących fizycznych właściwości kruszywa, </w:t>
      </w:r>
    </w:p>
    <w:p w14:paraId="0D6F4A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r w:rsidRPr="006533A7">
        <w:rPr>
          <w:rFonts w:asciiTheme="minorHAnsi" w:hAnsiTheme="minorHAnsi" w:cstheme="minorHAnsi"/>
          <w:color w:val="000000"/>
          <w:szCs w:val="24"/>
        </w:rPr>
        <w:t xml:space="preserve">temperaturę wytwarzania i układania mieszanki. </w:t>
      </w:r>
    </w:p>
    <w:p w14:paraId="018695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zagęszczaniu próbek laboratoryjnych mieszanek mineralno-asfaltowych należy stosować następujące temperatury mieszanki w zależności stosowanego asfaltu: </w:t>
      </w:r>
    </w:p>
    <w:p w14:paraId="231F7D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35/50 i 50/70: 135°C±5°C,</w:t>
      </w:r>
    </w:p>
    <w:p w14:paraId="0A1A5C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MG 50/70-54/64 I MG 35/50-57/69: 140</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±5°C,</w:t>
      </w:r>
      <w:r w:rsidRPr="006533A7">
        <w:rPr>
          <w:rFonts w:asciiTheme="minorHAnsi" w:hAnsiTheme="minorHAnsi" w:cstheme="minorHAnsi"/>
          <w:szCs w:val="24"/>
        </w:rPr>
        <w:t xml:space="preserve"> </w:t>
      </w:r>
    </w:p>
    <w:p w14:paraId="30659E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PMB 25/ 55-60, PMB 25/55-80: 145</w:t>
      </w:r>
      <w:r w:rsidRPr="006533A7">
        <w:rPr>
          <w:rFonts w:asciiTheme="minorHAnsi" w:hAnsiTheme="minorHAnsi" w:cstheme="minorHAnsi"/>
          <w:color w:val="000000"/>
          <w:spacing w:val="1"/>
          <w:szCs w:val="24"/>
        </w:rPr>
        <w:t>°</w:t>
      </w:r>
      <w:r w:rsidRPr="006533A7">
        <w:rPr>
          <w:rFonts w:asciiTheme="minorHAnsi" w:hAnsiTheme="minorHAnsi" w:cstheme="minorHAnsi"/>
          <w:szCs w:val="24"/>
        </w:rPr>
        <w:t>C</w:t>
      </w:r>
      <w:r w:rsidRPr="006533A7">
        <w:rPr>
          <w:rFonts w:asciiTheme="minorHAnsi" w:hAnsiTheme="minorHAnsi" w:cstheme="minorHAnsi"/>
          <w:color w:val="000000"/>
          <w:spacing w:val="1"/>
          <w:szCs w:val="24"/>
        </w:rPr>
        <w:t xml:space="preserve">±5°C. </w:t>
      </w:r>
    </w:p>
    <w:p w14:paraId="458683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Recepta powinna być zaprojektowana dla konkretnych materiałów, zaakceptowanych przez Inżyniera, do wbudowania i przy wykorzystaniu reprezentatywnych próbek tych materiałów.  </w:t>
      </w:r>
    </w:p>
    <w:p w14:paraId="54734D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mieszanka mineralno-asfaltowa jest dostarczana z kilku wytwórni lub od kilku producentów, to należy zapewnić zgodność typu i wymiaru mieszanki oraz spełnienie wymaganej dokumentacji projektowej.</w:t>
      </w:r>
    </w:p>
    <w:p w14:paraId="667A93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Każda zmiana składników mieszanki w czasie trwania robót wymaga akceptacji Inżyniera oraz opracowania nowej recepty i jej zatwierdzenia.  </w:t>
      </w:r>
    </w:p>
    <w:p w14:paraId="0781D2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Zaakceptowana recepta stanowi ważną podstawę produkcji.</w:t>
      </w:r>
    </w:p>
    <w:p w14:paraId="7558F3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 Wytwarzanie mieszanki mineralno-asfaltowej</w:t>
      </w:r>
    </w:p>
    <w:p w14:paraId="70951F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533A7">
        <w:rPr>
          <w:rFonts w:asciiTheme="minorHAnsi" w:hAnsiTheme="minorHAnsi" w:cstheme="minorHAnsi"/>
          <w:szCs w:val="24"/>
        </w:rPr>
        <w:noBreakHyphen/>
        <w:t xml:space="preserve">EN 13108-21 [55]. </w:t>
      </w:r>
    </w:p>
    <w:p w14:paraId="23F4D5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      </w:t>
      </w:r>
    </w:p>
    <w:p w14:paraId="661614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rsidRPr="006533A7"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mieszanki [°C]</w:t>
            </w:r>
          </w:p>
        </w:tc>
      </w:tr>
      <w:tr w:rsidR="0084044D" w:rsidRPr="006533A7"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35/50</w:t>
            </w:r>
          </w:p>
          <w:p w14:paraId="6904C56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Asfalt 50/70</w:t>
            </w:r>
          </w:p>
          <w:p w14:paraId="77154C1D"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25/55-60</w:t>
            </w:r>
          </w:p>
          <w:p w14:paraId="0715FCFC"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PMB 25/55-80</w:t>
            </w:r>
          </w:p>
          <w:p w14:paraId="7196FA2E"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MG 50/70-54/64</w:t>
            </w:r>
          </w:p>
          <w:p w14:paraId="48089E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150 do 190</w:t>
            </w:r>
          </w:p>
          <w:p w14:paraId="49420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 140 do 180</w:t>
            </w:r>
          </w:p>
          <w:p w14:paraId="0471E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15352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1494A1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p w14:paraId="250891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wg wskazań producenta</w:t>
            </w:r>
          </w:p>
        </w:tc>
      </w:tr>
    </w:tbl>
    <w:p w14:paraId="03181E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F5733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Sposób i czas mieszania składników mieszanki mineralno-asfaltowej powinny zapewnić równomierne otoczenie kruszywa lepiszczem asfaltowym.</w:t>
      </w:r>
    </w:p>
    <w:p w14:paraId="5F6259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B1B34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w:t>
      </w:r>
    </w:p>
    <w:p w14:paraId="039E2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(podbudowa lub stara warstwa ścieralna) pod warstwę wiążącą lub wyrównawczą  z betonu asfaltowego powinno być na całej powierzchni:</w:t>
      </w:r>
    </w:p>
    <w:p w14:paraId="65F1D3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ustabilizowane i nośne,</w:t>
      </w:r>
    </w:p>
    <w:p w14:paraId="0954F4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czyste, bez zanieczyszczenia lub pozostałości luźnego kruszywa,</w:t>
      </w:r>
    </w:p>
    <w:p w14:paraId="1B3EE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wyprofilowane, równe i bez kolein,</w:t>
      </w:r>
    </w:p>
    <w:p w14:paraId="5833C3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suche.</w:t>
      </w:r>
    </w:p>
    <w:p w14:paraId="54EC77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podłoża oraz urządzeń usytuowanych w nawierzchni lub ją ograniczających powinny być zgodne z dokumentacją projektową. Z podłoża powinien być zapewniony odpływ wody.</w:t>
      </w:r>
    </w:p>
    <w:p w14:paraId="0EA30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poziome na warstwie podłoża należy usunąć.</w:t>
      </w:r>
    </w:p>
    <w:p w14:paraId="1E91CC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rsidRPr="006533A7"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Dopuszczalne wartości odchyleń równości podłużnej i poprzecznej pod warstwę wiążącą [mm]</w:t>
            </w:r>
          </w:p>
        </w:tc>
      </w:tr>
      <w:tr w:rsidR="0084044D" w:rsidRPr="006533A7"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awaryjne, dodatkowe, </w:t>
            </w:r>
          </w:p>
          <w:p w14:paraId="4A61E4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włączenia i wyłączenia, jezdnie łącznic, </w:t>
            </w:r>
          </w:p>
          <w:p w14:paraId="287CCF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FFFCD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6533A7" w:rsidRDefault="0084044D" w:rsidP="006533A7">
            <w:pPr>
              <w:pStyle w:val="Bezodstpw"/>
              <w:rPr>
                <w:rFonts w:asciiTheme="minorHAnsi" w:hAnsiTheme="minorHAnsi" w:cstheme="minorHAnsi"/>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Pasy ruchu zasadnicze, </w:t>
            </w:r>
          </w:p>
          <w:p w14:paraId="6EDF06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dodatkowe, włączenia </w:t>
            </w:r>
          </w:p>
          <w:p w14:paraId="7D150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wyłączenia, postojowe, </w:t>
            </w:r>
          </w:p>
          <w:p w14:paraId="2B546D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utwardzone pobocza </w:t>
            </w:r>
          </w:p>
          <w:p w14:paraId="610500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r w:rsidR="0084044D" w:rsidRPr="006533A7"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Wszystkie pasy ruchu </w:t>
            </w:r>
          </w:p>
          <w:p w14:paraId="186F5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powierzchnie </w:t>
            </w:r>
          </w:p>
          <w:p w14:paraId="030A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przeznaczone do ruchu </w:t>
            </w:r>
          </w:p>
          <w:p w14:paraId="54F2BE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i postoju pojazdów </w:t>
            </w:r>
          </w:p>
          <w:p w14:paraId="7F88A4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r>
    </w:tbl>
    <w:p w14:paraId="453576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Nierówności podłoża (w tym powierzchnię istniejącej warstwy wiążącej) należy wyrównać poprzez frezowanie lub wykonanie warstwy wyrównawczej.</w:t>
      </w:r>
    </w:p>
    <w:p w14:paraId="2EFD1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celu polepszenia połączenia między warstwami technologicznymi nawierzchni powierzchnia podłoża powinna być w ocenie wizualnej chropowata.</w:t>
      </w:r>
    </w:p>
    <w:p w14:paraId="78AB82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Szerokie szczeliny w podłożu należy wypełnić odpowiednim materiałem, np. zalewami drogowymi według PN-EN 14188-1 [67] lub PN-EN 14188-2 [68] albo innymi materiałami według norm lub aprobat technicznych.</w:t>
      </w:r>
    </w:p>
    <w:p w14:paraId="66C8C3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3EFA8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podłoża do skropienia emulsją należy wykonać zgodnie z OST D-04.03.01a [2].</w:t>
      </w:r>
    </w:p>
    <w:p w14:paraId="2CF607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 Próba technologiczna</w:t>
      </w:r>
    </w:p>
    <w:p w14:paraId="759CC9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Nie dopuszcza się oceniania dokładności pracy otaczarki oraz prawidłowości składu mieszanki mineralnej na podstawie tzw. suchego zarobu, z uwagi na możliwą segregację kruszywa.</w:t>
      </w:r>
    </w:p>
    <w:p w14:paraId="58093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próby technologicznej Wykonawca użyje takich materiałów, jakie będą stosowane do wykonania właściwej mieszanki mineralno-asfaltowej. </w:t>
      </w:r>
    </w:p>
    <w:p w14:paraId="743C9B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0A493C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 podstawie uzyskanych wyników Inżynier podejmuje decyzję o wykonaniu odcinka próbnego.</w:t>
      </w:r>
    </w:p>
    <w:p w14:paraId="14FAC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 Odcinek próbny</w:t>
      </w:r>
    </w:p>
    <w:p w14:paraId="733FB4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6DF709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braku innych uzgodnień z Inżynierem, Wykonawca powinien wykonać odcinek próbny co najmniej na trzy dni przed rozpoczęciem robót, w celu:</w:t>
      </w:r>
    </w:p>
    <w:p w14:paraId="3934A3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sprawdzenia czy użyty sprzęt jest właściwy,</w:t>
      </w:r>
    </w:p>
    <w:p w14:paraId="336600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grubości warstwy mieszanki mineralno-asfaltowej przed zagęszczeniem, koniecznej do uzyskania wymaganej w kontrakcie grubości warstwy,</w:t>
      </w:r>
    </w:p>
    <w:p w14:paraId="6B206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określenia potrzebnej liczby przejść walców dla uzyskania prawidłowego zagęszczenia warstwy.</w:t>
      </w:r>
    </w:p>
    <w:p w14:paraId="55392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takiej próby Wykonawca powinien użyć takich materiałów oraz sprzętu, jaki stosowany będzie do wykonania warstwy nawierzchni. </w:t>
      </w:r>
    </w:p>
    <w:p w14:paraId="0CD5E0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Odcinek próbny powinien być zlokalizowany w miejscu uzgodnionym z Inżynierem. Powierzchnia odcinka próbnego powinna wynosić co najmniej 500 m</w:t>
      </w:r>
      <w:r w:rsidRPr="006533A7">
        <w:rPr>
          <w:rFonts w:asciiTheme="minorHAnsi" w:hAnsiTheme="minorHAnsi" w:cstheme="minorHAnsi"/>
          <w:szCs w:val="24"/>
          <w:vertAlign w:val="superscript"/>
        </w:rPr>
        <w:t>2</w:t>
      </w:r>
      <w:r w:rsidRPr="006533A7">
        <w:rPr>
          <w:rFonts w:asciiTheme="minorHAnsi" w:hAnsiTheme="minorHAnsi" w:cstheme="minorHAnsi"/>
          <w:szCs w:val="24"/>
        </w:rPr>
        <w:t>, a długość co najmniej 50 m i powinny być tak dobrane, aby na jego podstawie możliwa była ocena prawidłowości wbudowania i zagęszczenia mieszanki mineralno-asfaltowej.</w:t>
      </w:r>
    </w:p>
    <w:p w14:paraId="0420AC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aby za zgodą Inżyniera, odcinek próbny zlokalizowany był w ciągu zasadniczych prac nawierzchniowych objętych danym kontraktem.</w:t>
      </w:r>
    </w:p>
    <w:p w14:paraId="4C258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może przystąpić do realizacji robót po zaakceptowaniu przez Inżyniera technologii wbudowania oraz wyników z odcinka próbnego.</w:t>
      </w:r>
    </w:p>
    <w:p w14:paraId="56FD08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 Połączenie międzywarstwowe</w:t>
      </w:r>
    </w:p>
    <w:p w14:paraId="444541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Uzyskanie wymaganej trwałości nawierzchni jest uzależnione od zapewnienia połączenia między warstwami i ich współpracy w przenoszeniu obciążenia nawierzchni ruchem.</w:t>
      </w:r>
    </w:p>
    <w:p w14:paraId="2FF596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Podłoże powinno być skropione lepiszczem. Ma to na celu zwiększenie połączenia między warstwami konstrukcyjnymi oraz zabezpieczenie przed wnikaniem i zaleganiem wody między warstwami.</w:t>
      </w:r>
    </w:p>
    <w:p w14:paraId="7B8F9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Warunki wykonania połączenia międzywarstwowego oraz kontrola wykonania skropienia zostały przedstawione w OST D-04.03.01a [2].</w:t>
      </w:r>
    </w:p>
    <w:p w14:paraId="4DCB8C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 Wbudowanie mieszanki mineralno-asfaltowej</w:t>
      </w:r>
    </w:p>
    <w:p w14:paraId="14D4D6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5E10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Mieszankę mineralno-asfaltową można wbudowywać na podłożu przygotowanym zgodnie z zapisami w punktach 5.4 i 5.7. </w:t>
      </w:r>
    </w:p>
    <w:p w14:paraId="5626FC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podłoża pod rozkładaną warstwę nie może być niższa niż  +5°C.</w:t>
      </w:r>
    </w:p>
    <w:p w14:paraId="30BAC8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Transport mieszanki mineralno-asfaltowej asfaltowej powinien być zgodny z zaleceniami podanymi w punkcie 4.2.</w:t>
      </w:r>
    </w:p>
    <w:p w14:paraId="08A63C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Prace związane z wbudowaniem mieszanki mineralno-asfaltowej należy tak aaplanować, aby: </w:t>
      </w:r>
    </w:p>
    <w:p w14:paraId="6C759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dzienne działki robocze (tj. odcinki nawierzchni na których mieszanka mineralno-asfaltowa jest wbudowywana jednego dnia) powinny być możliwie jak najdłuższe min. 200 m, </w:t>
      </w:r>
    </w:p>
    <w:p w14:paraId="5632C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organizacja dostaw mieszanki powinna zapewnić pracę rozkładarki bez zatrzymań. </w:t>
      </w:r>
    </w:p>
    <w:p w14:paraId="75662B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Mieszankę mineralno-asfaltową asfaltową należy wbudowywać w odpowiednich warunkach atmosferycznych. Nie wolno wbudowywać betonu asfaltowego, gdy na podłożu tworzy się zamknięty film wodny.</w:t>
      </w:r>
    </w:p>
    <w:p w14:paraId="6BA90D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Temperatura otoczenia w ciągu doby nie powinna być niższa od temperatury podanej w tablicy 26. Temperatura otoczenia może być niższa w wypadku stosowania ogrzewania podłoża i obramowania (np. promienniki podczerwieni, urządzenia mikrofalowe). </w:t>
      </w:r>
      <w:r w:rsidRPr="006533A7">
        <w:rPr>
          <w:rFonts w:asciiTheme="minorHAnsi" w:hAnsiTheme="minorHAnsi" w:cstheme="minorHAnsi"/>
          <w:color w:val="000000"/>
          <w:szCs w:val="24"/>
        </w:rPr>
        <w:t xml:space="preserve">Temperatura powietrza powinna być mierzona co najmniej 3 razy dziennie: przed przystąpieniem do robót oraz podczas ich wykonywania w okresach równomiernie rozłożonych w planowanym czasie realizacji dziennej działki roboczej. </w:t>
      </w:r>
      <w:r w:rsidRPr="006533A7">
        <w:rPr>
          <w:rFonts w:asciiTheme="minorHAnsi" w:hAnsiTheme="minorHAnsi" w:cstheme="minorHAnsi"/>
          <w:szCs w:val="24"/>
        </w:rPr>
        <w:t>Nie dopuszcza się układania mieszanki mineralno-asfaltowej asfaltowej podczas silnego wiatru (V &gt; 16 m/s).</w:t>
      </w:r>
    </w:p>
    <w:p w14:paraId="4F726D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stosowania mieszanek mineralno-asfaltowych z dodatkiem obniżającym temperaturę mieszania i wbudowania, należy indywidualnie określić wymagane warunki otoczenia.</w:t>
      </w:r>
    </w:p>
    <w:p w14:paraId="398C4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rsidRPr="006533A7"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temperatura otoczenia, °C</w:t>
            </w:r>
          </w:p>
        </w:tc>
      </w:tr>
      <w:tr w:rsidR="0084044D" w:rsidRPr="006533A7"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84044D" w:rsidRPr="006533A7"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w:t>
            </w:r>
          </w:p>
        </w:tc>
      </w:tr>
    </w:tbl>
    <w:p w14:paraId="526161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wykonywaniu nawierzchni dróg w kategorii KR6-7 zaleca się stosowanie do wykonania warstwy wiążącej  podajników mieszanki mineralno-asfaltowej do zasilania kosza rozkładarki ze środków transportu.</w:t>
      </w:r>
    </w:p>
    <w:p w14:paraId="4C17C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wykonywanej warstwy powinna być sprawdzana co 25 m, w co najmniej trzech miejscach (w osi i przy brzegach warstwy).</w:t>
      </w:r>
    </w:p>
    <w:p w14:paraId="486D32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wykonywanej warstwy powinna być sprawdzana co 25 m, w co najmniej trzech miejscach (w osi i przy brzegach warstwy).</w:t>
      </w:r>
    </w:p>
    <w:p w14:paraId="7F66D8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 Połączenia technologiczne</w:t>
      </w:r>
    </w:p>
    <w:p w14:paraId="278792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Połączenia technologiczne należy wykonywać jako:</w:t>
      </w:r>
    </w:p>
    <w:p w14:paraId="17025D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podłużne i poprzeczne (wg definicji p. 1.4.18.),</w:t>
      </w:r>
    </w:p>
    <w:p w14:paraId="50D225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spoiny (wg definicji p.1.4.19.).</w:t>
      </w:r>
    </w:p>
    <w:p w14:paraId="28FE07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Połączenia technologiczne powinny być jednorodne i szczelne.   </w:t>
      </w:r>
    </w:p>
    <w:p w14:paraId="347DCB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5.9.1.</w:t>
      </w:r>
      <w:r w:rsidRPr="006533A7">
        <w:rPr>
          <w:rFonts w:asciiTheme="minorHAnsi" w:hAnsiTheme="minorHAnsi" w:cstheme="minorHAnsi"/>
          <w:szCs w:val="24"/>
        </w:rPr>
        <w:t xml:space="preserve"> Wykonanie złączy</w:t>
      </w:r>
    </w:p>
    <w:p w14:paraId="58F744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5.9.1.1. Sposób wykonania złączy-wymagania ogólne</w:t>
      </w:r>
    </w:p>
    <w:p w14:paraId="211859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w warstwach nawierzchni powinny być wykonywane w linii prostej.</w:t>
      </w:r>
    </w:p>
    <w:p w14:paraId="3E4080F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powinny być całkowicie związane, a powierzchnie przylegających warstw powinny być w jednym poziomie.</w:t>
      </w:r>
    </w:p>
    <w:p w14:paraId="3515FC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5.9.1.2. Technologia rozkładania „gorące przy gorącym”</w:t>
      </w:r>
    </w:p>
    <w:p w14:paraId="278651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tej metodzie nie stosuje się dodatkowych materiałów do złączy.</w:t>
      </w:r>
    </w:p>
    <w:p w14:paraId="21DBEE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5.9.1.3. Technologia rozkładania „gorące przy zimnym” </w:t>
      </w:r>
    </w:p>
    <w:p w14:paraId="0D6AB2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42031E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Drugi pas powinien być wykonywany z zakładem 2-3 cm licząc od górnej krawędzi złącza, zachodzącym na pas wykonany wcześniej.</w:t>
      </w:r>
    </w:p>
    <w:p w14:paraId="2BC7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5.9.1.4. Zakończenie działki roboczej </w:t>
      </w:r>
    </w:p>
    <w:p w14:paraId="21E333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Zakończenie działki roboczej należy wykonać w sposób i przy pomocy urządzeń zapewniających uzyskanie nieregularnej powierzchni spoiny (przy pomocy wstawianej</w:t>
      </w:r>
    </w:p>
    <w:p w14:paraId="244586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kantówki lub frezarki). Zakończenie działki roboczej należy wykonać prostopadle do osi drogi.</w:t>
      </w:r>
    </w:p>
    <w:p w14:paraId="1A3FDB4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działki roboczej jest równocześnie krawędzią poprzeczną złącza.</w:t>
      </w:r>
    </w:p>
    <w:p w14:paraId="1ECAF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poprzeczne między działkami roboczymi układanych pasów kolejnych warstw technologicznych należy przesunąć względem siebie o co najmniej 3 m w kierunku podłużnym do osi jezdni.</w:t>
      </w:r>
    </w:p>
    <w:p w14:paraId="6B1A57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5.9.1.5.</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wbudowania taśm bitumicznych</w:t>
      </w:r>
    </w:p>
    <w:p w14:paraId="6CA2B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Minimalna wysokość taśmy wynosi 4 cm.</w:t>
      </w:r>
    </w:p>
    <w:p w14:paraId="39DB95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taśmy w złączach powinna wynosić 10 mm.</w:t>
      </w:r>
    </w:p>
    <w:p w14:paraId="37FBA2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podłużnego powinna być uformowana za pomocą rolki dociskowej lub poprzez obcięcie nożem talerzowym.</w:t>
      </w:r>
    </w:p>
    <w:p w14:paraId="4B8F7E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Krawędź boczna złącza poprzecznego powinna być uformowana w taki sposób i za</w:t>
      </w:r>
    </w:p>
    <w:p w14:paraId="5AEC5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pomocą urządzeń umożliwiających uzyskanie nieregularnej powierzchni.</w:t>
      </w:r>
    </w:p>
    <w:p w14:paraId="38BCC3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taśmy.</w:t>
      </w:r>
    </w:p>
    <w:p w14:paraId="6981A2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Taśma bitumiczna powinna być wstępnie przyklejona do zimnej krawędzi złącza pokrywając 2/3 wysokości warstwy licząc od górnej powierzchni..</w:t>
      </w:r>
    </w:p>
    <w:p w14:paraId="2D4BBD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5.9.1.6.</w:t>
      </w:r>
      <w:r w:rsidRPr="006533A7">
        <w:rPr>
          <w:rFonts w:asciiTheme="minorHAnsi" w:hAnsiTheme="minorHAnsi" w:cstheme="minorHAnsi"/>
          <w:b/>
          <w:bCs/>
          <w:szCs w:val="24"/>
        </w:rPr>
        <w:t xml:space="preserve"> </w:t>
      </w:r>
      <w:r w:rsidRPr="006533A7">
        <w:rPr>
          <w:rFonts w:asciiTheme="minorHAnsi" w:hAnsiTheme="minorHAnsi" w:cstheme="minorHAnsi"/>
          <w:szCs w:val="24"/>
        </w:rPr>
        <w:t>Wymagania wobec wbudowywania past bitumicznych</w:t>
      </w:r>
    </w:p>
    <w:p w14:paraId="4DAE66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Przygotowanie krawędzi bocznych jak w przypadku stosowania taśm bitumicznych.</w:t>
      </w:r>
    </w:p>
    <w:p w14:paraId="369277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g/cm3). Dopuszcza się ręczne nanoszenie past w miejscach niedostępnych.</w:t>
      </w:r>
    </w:p>
    <w:p w14:paraId="2C0261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5.9.2.</w:t>
      </w:r>
      <w:r w:rsidRPr="006533A7">
        <w:rPr>
          <w:rFonts w:asciiTheme="minorHAnsi" w:hAnsiTheme="minorHAnsi" w:cstheme="minorHAnsi"/>
          <w:szCs w:val="24"/>
        </w:rPr>
        <w:t xml:space="preserve"> Wykonanie spoin  </w:t>
      </w:r>
    </w:p>
    <w:p w14:paraId="726530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Spoiny należy wykonywać w wypadku połączeń warstwy z urządzeniami w nawierzchni lub ją ograniczającymi.</w:t>
      </w:r>
    </w:p>
    <w:p w14:paraId="2F051C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Spoiny należy wykonywać z materiałów termoplastycznych (taśmy, pasty) zgodnych z pktem 2.7. </w:t>
      </w:r>
    </w:p>
    <w:p w14:paraId="722004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Grubość elastycznej taśmy uszczelniającej w spoinach w warstwie wiążącej powinna wynosić nie mniej niż 15 mm.</w:t>
      </w:r>
    </w:p>
    <w:p w14:paraId="515A3F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Pasta powinna być nanoszona mechanicznie z zapewnieniem równomiernego jej rozprowadzenia na bocznej krawędzi w ilości 3 - 4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(warstwa o grubości 3 - 4 mm przy gęstości około 1,0 g/cm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0E3E36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5.10. Krawędzie </w:t>
      </w:r>
    </w:p>
    <w:p w14:paraId="03C8D9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4B45F4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55D050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 wykonaniu nawierzchni asfaltowej o jednostronnym nachyleniu jezdni należy uszczelnić krawędź położoną wyżej (niżej położona krawędź powinna zostać nieuszczelniona).</w:t>
      </w:r>
    </w:p>
    <w:p w14:paraId="33B1F1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nawierzchni o dwustronnym nachyleniu (przekrój daszkowy) decyzję o potrzebie i sposobie uszczelnienia krawędzi zewnętrznych podejmie Projektant w uzgodnieniu z Inżynierem.</w:t>
      </w:r>
    </w:p>
    <w:p w14:paraId="4C9434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Krawędzie zewnętrzne oraz powierzchnie odsadzek poziomych należy uszczelnić przez pokrycie gorącym asfaltem w ilości:</w:t>
      </w:r>
    </w:p>
    <w:p w14:paraId="6CB30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powierzchnie odsadzek - 1,5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2A2E4C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krawędzie zewnętrzne - 4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D429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Gorący asfalt może być nanoszony w kilku przejściach roboczych.</w:t>
      </w:r>
    </w:p>
    <w:p w14:paraId="0ED77B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Pr="006533A7" w:rsidRDefault="0084044D" w:rsidP="006533A7">
      <w:pPr>
        <w:pStyle w:val="Bezodstpw"/>
        <w:rPr>
          <w:rFonts w:asciiTheme="minorHAnsi" w:hAnsiTheme="minorHAnsi" w:cstheme="minorHAnsi"/>
          <w:szCs w:val="24"/>
        </w:rPr>
      </w:pPr>
      <w:bookmarkStart w:id="865" w:name="_Toc412707323"/>
      <w:r w:rsidRPr="006533A7">
        <w:rPr>
          <w:rFonts w:asciiTheme="minorHAnsi" w:hAnsiTheme="minorHAnsi" w:cstheme="minorHAnsi"/>
          <w:szCs w:val="24"/>
        </w:rPr>
        <w:t>6. Kontrola jakości robót</w:t>
      </w:r>
      <w:bookmarkEnd w:id="865"/>
    </w:p>
    <w:p w14:paraId="152D43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49019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kontroli jakości robót podano w OST   D-M-00.00.00 „Wymagania ogólne” [1] pkt 6.</w:t>
      </w:r>
    </w:p>
    <w:p w14:paraId="272187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4C5117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6.2.1.</w:t>
      </w:r>
      <w:r w:rsidRPr="006533A7">
        <w:rPr>
          <w:rFonts w:asciiTheme="minorHAnsi" w:hAnsiTheme="minorHAnsi" w:cstheme="minorHAnsi"/>
          <w:szCs w:val="24"/>
        </w:rPr>
        <w:t xml:space="preserve"> Dokumenty i wyniki badań materiałów</w:t>
      </w:r>
    </w:p>
    <w:p w14:paraId="5DF8B0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Przed przystąpieniem do robót Wykonawca powinien:</w:t>
      </w:r>
    </w:p>
    <w:p w14:paraId="28936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ew. wykonać własne badania właściwości materiałów przeznaczonych do wykonania robót, określone przez Inżyniera.</w:t>
      </w:r>
    </w:p>
    <w:p w14:paraId="479883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 przypadku zmiany rodzaju i właściwości materiałów budowlanych należy ponownie wykazać ich przydatność do przewidywanego celu.  </w:t>
      </w:r>
    </w:p>
    <w:p w14:paraId="40F514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dokumenty oraz wyniki badań Wykonawca przedstawia Inżynierowi do akceptacji.</w:t>
      </w:r>
    </w:p>
    <w:p w14:paraId="1512F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6.2.2.</w:t>
      </w:r>
      <w:r w:rsidRPr="006533A7">
        <w:rPr>
          <w:rFonts w:asciiTheme="minorHAnsi" w:hAnsiTheme="minorHAnsi" w:cstheme="minorHAnsi"/>
          <w:szCs w:val="24"/>
        </w:rPr>
        <w:t xml:space="preserve"> Badanie typu </w:t>
      </w:r>
    </w:p>
    <w:p w14:paraId="13719C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Badanie typu powinno zawierać:</w:t>
      </w:r>
    </w:p>
    <w:p w14:paraId="681749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      informacje ogólne:</w:t>
      </w:r>
    </w:p>
    <w:p w14:paraId="60691C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i adres producenta mieszanki mineralno-asfaltowej,</w:t>
      </w:r>
    </w:p>
    <w:p w14:paraId="3B88E9F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datę wydania,</w:t>
      </w:r>
    </w:p>
    <w:p w14:paraId="0E83EE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nazwę wytwórni produkującej mieszankę mineralno –asfaltową,</w:t>
      </w:r>
    </w:p>
    <w:p w14:paraId="76594C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typu mieszanki i kategorii, z którymi jest deklarowana zgodność,</w:t>
      </w:r>
    </w:p>
    <w:p w14:paraId="5ADE45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zestawienie metod przygotowania próbek oraz metod i warunków badania poszczególnych właściwości,</w:t>
      </w:r>
    </w:p>
    <w:p w14:paraId="1C2BD7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informacje o składnikach:</w:t>
      </w:r>
    </w:p>
    <w:p w14:paraId="58F07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każdy wymiar kruszywa: źródło i rodzaj,</w:t>
      </w:r>
    </w:p>
    <w:p w14:paraId="1D2DAA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lepiszcze: typ i rodzaj,</w:t>
      </w:r>
    </w:p>
    <w:p w14:paraId="7BE397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wypełniacz: źródło i rodzaj,</w:t>
      </w:r>
    </w:p>
    <w:p w14:paraId="652DD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dodatki: źródło i rodzaj,</w:t>
      </w:r>
    </w:p>
    <w:p w14:paraId="2AF626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wszystkie składniki: wyniki badań zgodnie z zestawieniem podanym w tablicy 27.</w:t>
      </w:r>
    </w:p>
    <w:p w14:paraId="402575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rsidRPr="006533A7"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0C71B1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 na frakcję</w:t>
            </w:r>
          </w:p>
        </w:tc>
      </w:tr>
      <w:tr w:rsidR="0084044D" w:rsidRPr="006533A7"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Lepiszcze </w:t>
            </w:r>
          </w:p>
          <w:p w14:paraId="2B8C1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12591 [23], PN-EN13924-2 [65], </w:t>
            </w:r>
          </w:p>
          <w:p w14:paraId="395860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 [20] lub</w:t>
            </w:r>
          </w:p>
          <w:p w14:paraId="1F07CA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Nawrót sprężysty</w:t>
            </w:r>
            <w:r w:rsidRPr="006533A7">
              <w:rPr>
                <w:rFonts w:asciiTheme="minorHAnsi" w:hAnsiTheme="minorHAnsi" w:cstheme="minorHAnsi"/>
                <w:szCs w:val="24"/>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Wypełniacz </w:t>
            </w:r>
          </w:p>
          <w:p w14:paraId="5C9DB7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tc>
      </w:tr>
      <w:tr w:rsidR="0084044D" w:rsidRPr="006533A7"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Granulat asfaltowy</w:t>
            </w:r>
            <w:r w:rsidRPr="006533A7">
              <w:rPr>
                <w:rFonts w:asciiTheme="minorHAnsi" w:hAnsiTheme="minorHAnsi" w:cstheme="minorHAnsi"/>
                <w:szCs w:val="24"/>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0CE767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dotyczy jedynie lepiszczy wg PN-EN 14023 [66],           </w:t>
      </w:r>
    </w:p>
    <w:p w14:paraId="24843D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sprawdzane właściwości powinny być odpowiednie do procentowego dodatku; przy małym procentowym dodatku stosuje się minimum wymagań.</w:t>
      </w:r>
    </w:p>
    <w:p w14:paraId="0039BC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      informacje o mieszance mineralno-asfaltowej:</w:t>
      </w:r>
    </w:p>
    <w:p w14:paraId="42049E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skład mieszaki podany jako wejściowy (w przypadku walidacji w laboratorium) lub wyjściowy skład (w wypadku walidacji produkcji),</w:t>
      </w:r>
    </w:p>
    <w:p w14:paraId="463172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zgodnie z zestawieniem podanym w tablicy 28.</w:t>
      </w:r>
    </w:p>
    <w:p w14:paraId="71FFD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rsidRPr="006533A7"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Liczba badań</w:t>
            </w:r>
          </w:p>
        </w:tc>
      </w:tr>
      <w:tr w:rsidR="0084044D" w:rsidRPr="006533A7"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12697-1[31]</w:t>
            </w:r>
          </w:p>
          <w:p w14:paraId="5AF9E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łącznie z VFB i VMA przy wymaganej zawartości wolnych przestrzeni V</w:t>
            </w:r>
            <w:r w:rsidRPr="006533A7">
              <w:rPr>
                <w:rFonts w:asciiTheme="minorHAnsi" w:hAnsiTheme="minorHAnsi" w:cstheme="minorHAnsi"/>
                <w:szCs w:val="24"/>
                <w:vertAlign w:val="subscript"/>
              </w:rPr>
              <w:t>max</w:t>
            </w:r>
            <w:r w:rsidRPr="006533A7">
              <w:rPr>
                <w:rFonts w:asciiTheme="minorHAnsi" w:hAnsiTheme="minorHAnsi" w:cstheme="minorHAnsi"/>
                <w:szCs w:val="24"/>
              </w:rP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 [37]</w:t>
            </w:r>
          </w:p>
          <w:p w14:paraId="139343F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objętościowa wg PN-EN 12697-6 [36], metoda B, w stanie nasyconym powierzchniowo suchym.</w:t>
            </w:r>
          </w:p>
          <w:p w14:paraId="13A3A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CB59F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EACF0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B82F9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deformacje trwałe (powiązana funkcjonalnie); dotyczy betonu asfaltowego zaprojektowanego do maksymalnego obciążenia osi poniżej 130 kN</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 [41],</w:t>
            </w:r>
          </w:p>
          <w:p w14:paraId="066AF87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mały aparat, metoda B,</w:t>
            </w:r>
          </w:p>
          <w:p w14:paraId="50CBB8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powietrzu,</w:t>
            </w:r>
          </w:p>
          <w:p w14:paraId="326BAE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3D5FFBD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264E02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Zmęczenie (funkcjonalna) do nawierz-chni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2B113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r w:rsidR="0084044D" w:rsidRPr="006533A7"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r>
    </w:tbl>
    <w:p w14:paraId="139FBA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71D3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Badanie typu należy przeprowadzić zgodnie z PN-EN 13108-20 [54] przy pierwszym wprowadzeniu mieszanek mineralno-asfaltowych do obrotu i powinno być powtórzone w wypadku: </w:t>
      </w:r>
    </w:p>
    <w:p w14:paraId="4FAB78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upływu trzech lat,</w:t>
      </w:r>
    </w:p>
    <w:p w14:paraId="00482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złoża kruszywa,</w:t>
      </w:r>
    </w:p>
    <w:p w14:paraId="6A8BA8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kruszywa (typu petrograficznego),</w:t>
      </w:r>
    </w:p>
    <w:p w14:paraId="0ACE645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kategorii kruszywa grubego, jak definiowano w PN-EN 13043 [50], jednej z następujących właściwości: kształtu, udziału ziaren częściowo przekruszonych, odporności na rozdrabnianie, odporności na ścieranie lub kanciastości kruszywa drobnego,</w:t>
      </w:r>
    </w:p>
    <w:p w14:paraId="2AEB75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gęstości ziaren (średnia ważona) o więcej niż 0,05 Mg/m</w:t>
      </w:r>
      <w:r w:rsidRPr="006533A7">
        <w:rPr>
          <w:rFonts w:asciiTheme="minorHAnsi" w:hAnsiTheme="minorHAnsi" w:cstheme="minorHAnsi"/>
          <w:color w:val="000000"/>
          <w:szCs w:val="24"/>
          <w:vertAlign w:val="superscript"/>
        </w:rPr>
        <w:t>3</w:t>
      </w:r>
      <w:r w:rsidRPr="006533A7">
        <w:rPr>
          <w:rFonts w:asciiTheme="minorHAnsi" w:hAnsiTheme="minorHAnsi" w:cstheme="minorHAnsi"/>
          <w:color w:val="000000"/>
          <w:szCs w:val="24"/>
        </w:rPr>
        <w:t>,</w:t>
      </w:r>
    </w:p>
    <w:p w14:paraId="25F49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rodzaju lepiszcza,</w:t>
      </w:r>
    </w:p>
    <w:p w14:paraId="3285DD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zmiany typu mineralogicznego wypełniacza.</w:t>
      </w:r>
    </w:p>
    <w:p w14:paraId="548062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4FA6CB5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6.3.1. </w:t>
      </w:r>
      <w:r w:rsidRPr="006533A7">
        <w:rPr>
          <w:rFonts w:asciiTheme="minorHAnsi" w:hAnsiTheme="minorHAnsi" w:cstheme="minorHAnsi"/>
          <w:szCs w:val="24"/>
        </w:rPr>
        <w:t>Uwagi ogólne</w:t>
      </w:r>
    </w:p>
    <w:p w14:paraId="4CD341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dzielą się na:</w:t>
      </w:r>
    </w:p>
    <w:p w14:paraId="5F8708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Wykonawcy (w ramach własnego nadzoru),</w:t>
      </w:r>
    </w:p>
    <w:p w14:paraId="5A566D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(w ramach nadzoru zleceniodawcy – Inżyniera)</w:t>
      </w:r>
    </w:p>
    <w:p w14:paraId="40BD61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dodatkowe,</w:t>
      </w:r>
    </w:p>
    <w:p w14:paraId="3C5803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arbitrażowe.</w:t>
      </w:r>
    </w:p>
    <w:p w14:paraId="179122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 Badania Wykonawcy</w:t>
      </w:r>
    </w:p>
    <w:p w14:paraId="35E5FD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6.4.1.</w:t>
      </w:r>
      <w:r w:rsidRPr="006533A7">
        <w:rPr>
          <w:rFonts w:asciiTheme="minorHAnsi" w:hAnsiTheme="minorHAnsi" w:cstheme="minorHAnsi"/>
          <w:szCs w:val="24"/>
        </w:rPr>
        <w:t xml:space="preserve"> Badania w czasie wytwarzania mieszanki mineralno-asfaltowej </w:t>
      </w:r>
    </w:p>
    <w:p w14:paraId="534149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w czasie wytwarzania mieszanki mineralno–asfaltowej powinny być wykonywane w ramach zakładowej kontroli produkcji, zgodnie z normą PN-EN 13108-21 [55].</w:t>
      </w:r>
    </w:p>
    <w:p w14:paraId="0AA1758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Zakres badań Wykonawcy w systemie zakładowej kontroli produkcji obejmuje:</w:t>
      </w:r>
    </w:p>
    <w:p w14:paraId="6F2693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badania materiałów wsadowych do mieszanki mineralno-asfaltowej (asfaltów, kruszyw wypełniacza  i dodatków), </w:t>
      </w:r>
    </w:p>
    <w:p w14:paraId="35FA94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badanie składu i właściwości mieszanki mineralno-asfaltowej.</w:t>
      </w:r>
    </w:p>
    <w:p w14:paraId="6925AC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Częstotliwość oraz zakres badań i pomiarów w czasie wytwarzania mieszanki mineralno-asfaltowej powinno być zgodne z certyfikowanym systemem ZKP. </w:t>
      </w:r>
    </w:p>
    <w:p w14:paraId="655B52E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6.4.2.</w:t>
      </w:r>
      <w:r w:rsidRPr="006533A7">
        <w:rPr>
          <w:rFonts w:asciiTheme="minorHAnsi" w:hAnsiTheme="minorHAnsi" w:cstheme="minorHAnsi"/>
          <w:szCs w:val="24"/>
        </w:rPr>
        <w:t xml:space="preserve"> Badania w czasie wykonywania warstwy asfaltowej i badania gotowej warstwy   </w:t>
      </w:r>
    </w:p>
    <w:p w14:paraId="7B895D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Wyniki badań Wykonawcy należy przekazywać Inżynierowi na jego żądanie. Inżynier może zdecydować o dokonaniu odbioru na podstawie badań Wykonawcy. W razie zastrzeżeń Inżynier może przeprowadzić badania kontrolne według pktu 6.5.</w:t>
      </w:r>
    </w:p>
    <w:p w14:paraId="3784F3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Zakres badań Wykonawcy związany z wykonywaniem nawierzchni:</w:t>
      </w:r>
    </w:p>
    <w:p w14:paraId="0274C9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w:t>
      </w:r>
    </w:p>
    <w:p w14:paraId="5567BD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 podczas wykonywania nawierzchni (wg PN-EN 12697-13 [40]),</w:t>
      </w:r>
    </w:p>
    <w:p w14:paraId="07E7DC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mieszanki mineralno-asfaltowej,</w:t>
      </w:r>
    </w:p>
    <w:p w14:paraId="64FD32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wykaz ilości materiałów lub grubości wykonanej warstwy,</w:t>
      </w:r>
    </w:p>
    <w:p w14:paraId="60872F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spadku poprzecznego warstwy asfaltowej,</w:t>
      </w:r>
    </w:p>
    <w:p w14:paraId="3D276A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równości warstwy asfaltowej (wg pktu 6.5.4.4),</w:t>
      </w:r>
    </w:p>
    <w:p w14:paraId="2C3A84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parametrów geometrycznych poboczy,</w:t>
      </w:r>
    </w:p>
    <w:p w14:paraId="5C08B6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jednorodności powierzchni warstwy,</w:t>
      </w:r>
    </w:p>
    <w:p w14:paraId="55513BD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jakości wykonania połączeń technologicznych.</w:t>
      </w:r>
    </w:p>
    <w:p w14:paraId="287236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 Badania kontrolne Zamawiającego</w:t>
      </w:r>
    </w:p>
    <w:p w14:paraId="40A45C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Rodzaj i zakres badań kontrolnych Zamawiającego mieszanki mineralno-asfaltowej i wykonanej warstwy jest następujący: </w:t>
      </w:r>
    </w:p>
    <w:p w14:paraId="272F3B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materiałów wsadowych do mieszanki mineralno-asfaltowej (asfaltów, kruszyw, wypełniacza  i dodatków).</w:t>
      </w:r>
    </w:p>
    <w:p w14:paraId="5A173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Mieszanka mineralno-asfaltowa </w:t>
      </w:r>
      <w:r w:rsidRPr="006533A7">
        <w:rPr>
          <w:rFonts w:asciiTheme="minorHAnsi" w:hAnsiTheme="minorHAnsi" w:cstheme="minorHAnsi"/>
          <w:szCs w:val="24"/>
          <w:vertAlign w:val="superscript"/>
        </w:rPr>
        <w:t>a)</w:t>
      </w:r>
      <w:r w:rsidRPr="006533A7">
        <w:rPr>
          <w:rFonts w:asciiTheme="minorHAnsi" w:hAnsiTheme="minorHAnsi" w:cstheme="minorHAnsi"/>
          <w:szCs w:val="24"/>
        </w:rPr>
        <w:t>:</w:t>
      </w:r>
    </w:p>
    <w:p w14:paraId="47E792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uziarnienie,</w:t>
      </w:r>
    </w:p>
    <w:p w14:paraId="19E2B6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lepiszcza,</w:t>
      </w:r>
    </w:p>
    <w:p w14:paraId="2977CC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temperatura mięknienia odzyskanego lepiszcza,</w:t>
      </w:r>
    </w:p>
    <w:p w14:paraId="73FAF2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gęstość i zawartość wolnych przestrzeni próbki.</w:t>
      </w:r>
    </w:p>
    <w:p w14:paraId="7D381B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technologiczne wbudowywania mieszanki mineralno-asfaltowej:</w:t>
      </w:r>
    </w:p>
    <w:p w14:paraId="6C79AB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powietrza podczas pobrania  próby do badań,</w:t>
      </w:r>
    </w:p>
    <w:p w14:paraId="12A705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pomiar temperatury mieszanki mineralno-asfaltowej,</w:t>
      </w:r>
    </w:p>
    <w:p w14:paraId="2C7F6B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dostarczonej mieszanki mineralno-asfaltowej.</w:t>
      </w:r>
    </w:p>
    <w:p w14:paraId="2F41EA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Wykonana warstwa:</w:t>
      </w:r>
    </w:p>
    <w:p w14:paraId="0ED623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wskaźnik zagęszczenia</w:t>
      </w:r>
    </w:p>
    <w:p w14:paraId="4809C3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grubość warstwy lub ilość zużytego materiału,</w:t>
      </w:r>
    </w:p>
    <w:p w14:paraId="39ABE1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równość podłużna i poprzeczna,</w:t>
      </w:r>
    </w:p>
    <w:p w14:paraId="11FEB0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w:t>
      </w:r>
    </w:p>
    <w:p w14:paraId="72BB6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zawartość wolnych przestrzeni,</w:t>
      </w:r>
    </w:p>
    <w:p w14:paraId="19A6F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złącza technologiczne,</w:t>
      </w:r>
    </w:p>
    <w:p w14:paraId="35BEEB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szerokość warstwy,</w:t>
      </w:r>
    </w:p>
    <w:p w14:paraId="785706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rzędne wysokościowe,</w:t>
      </w:r>
    </w:p>
    <w:p w14:paraId="3D9E68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ukształtowanie osi w planie,</w:t>
      </w:r>
    </w:p>
    <w:p w14:paraId="012290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ocena wizualna warstwy.</w:t>
      </w:r>
    </w:p>
    <w:p w14:paraId="25FC85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vertAlign w:val="superscript"/>
        </w:rPr>
        <w:t>a)</w:t>
      </w:r>
      <w:r w:rsidRPr="006533A7">
        <w:rPr>
          <w:rFonts w:asciiTheme="minorHAnsi" w:hAnsiTheme="minorHAnsi" w:cstheme="minorHAnsi"/>
          <w:szCs w:val="24"/>
        </w:rPr>
        <w:t xml:space="preserve">  w razie potrzeby specjalne kruszywa i dodatki.</w:t>
      </w:r>
    </w:p>
    <w:p w14:paraId="6391F7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6.5.1.</w:t>
      </w:r>
      <w:r w:rsidRPr="006533A7">
        <w:rPr>
          <w:rFonts w:asciiTheme="minorHAnsi" w:hAnsiTheme="minorHAnsi" w:cstheme="minorHAnsi"/>
          <w:szCs w:val="24"/>
        </w:rPr>
        <w:t xml:space="preserve"> Badanie materiałów wsadowych</w:t>
      </w:r>
    </w:p>
    <w:p w14:paraId="71C134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wsadowych należy oceniać na podstawie badań pobranych próbek w miejscu produkcji  mieszanki mineralno-asfaltowej. </w:t>
      </w:r>
    </w:p>
    <w:p w14:paraId="1BFBFD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materiałów wsadowych mieszanki mineralno-asfaltowej, za zgodą nadzoru i Zamawiającego mogą posłużyć wyniki badań wykonanych w ramach zakładowej kontroli produkcji. </w:t>
      </w:r>
    </w:p>
    <w:p w14:paraId="2D2B10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6.5.1.1.</w:t>
      </w:r>
      <w:r w:rsidRPr="006533A7">
        <w:rPr>
          <w:rFonts w:asciiTheme="minorHAnsi" w:hAnsiTheme="minorHAnsi" w:cstheme="minorHAnsi"/>
          <w:b/>
          <w:bCs/>
          <w:color w:val="000000"/>
          <w:szCs w:val="24"/>
        </w:rPr>
        <w:t xml:space="preserve"> </w:t>
      </w:r>
      <w:r w:rsidRPr="006533A7">
        <w:rPr>
          <w:rFonts w:asciiTheme="minorHAnsi" w:hAnsiTheme="minorHAnsi" w:cstheme="minorHAnsi"/>
          <w:color w:val="000000"/>
          <w:szCs w:val="24"/>
        </w:rPr>
        <w:t>Kruszywa i wypełniacz</w:t>
      </w:r>
    </w:p>
    <w:p w14:paraId="68265C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 kruszywa należy pobrać i zbadać średnie próbki. Wielkość pobranej średniej próbki nie może być mniejsza niż: </w:t>
      </w:r>
    </w:p>
    <w:p w14:paraId="22B3558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2 kg,</w:t>
      </w:r>
    </w:p>
    <w:p w14:paraId="54E3DB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do 8 mm                       5 kg,</w:t>
      </w:r>
    </w:p>
    <w:p w14:paraId="4478F7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kruszywa o uziarnieniu powyżej 8 mm              15 kg.</w:t>
      </w:r>
    </w:p>
    <w:p w14:paraId="6FB8F2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Wypełniacz i kruszywa powinny spełniać wymagania podane w pkcie  2.4.</w:t>
      </w:r>
    </w:p>
    <w:p w14:paraId="2545AE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6.5.1.2. Lepiszcze </w:t>
      </w:r>
    </w:p>
    <w:p w14:paraId="7D3138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Asfalty powinny spełniać wymagania podane w pkcie 2.2 i 2.3.</w:t>
      </w:r>
    </w:p>
    <w:p w14:paraId="10A28FF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6.5.1.3. Materiały do uszczelniania połączeń </w:t>
      </w:r>
    </w:p>
    <w:p w14:paraId="477A91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 lepiszcza lub materiałów termoplastycznych należy pobrać próbki średnie składające się z 3 próbek częściowych po 2 kg. Z tego jedną próbkę częściową należy</w:t>
      </w:r>
      <w:r w:rsidRPr="006533A7">
        <w:rPr>
          <w:rFonts w:asciiTheme="minorHAnsi" w:hAnsiTheme="minorHAnsi" w:cstheme="minorHAnsi"/>
          <w:color w:val="000000"/>
          <w:szCs w:val="24"/>
        </w:rPr>
        <w:t xml:space="preserve"> poddać badaniom. Ponadto należy pobrać i zbadać kolejną próbkę, jeżeli zewnętrzny wygląd (jednolitość, kolor, połysk, zapach, zanieczyszczenia) może budzić obawy.</w:t>
      </w:r>
    </w:p>
    <w:p w14:paraId="442D15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Materiały do uszczelniania połączeń powinny spełniać wymagania podane w pkcie 2.7.</w:t>
      </w:r>
    </w:p>
    <w:p w14:paraId="10A635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color w:val="000000"/>
          <w:szCs w:val="24"/>
        </w:rPr>
        <w:t>6.5.2.</w:t>
      </w:r>
      <w:r w:rsidRPr="006533A7">
        <w:rPr>
          <w:rFonts w:asciiTheme="minorHAnsi" w:hAnsiTheme="minorHAnsi" w:cstheme="minorHAnsi"/>
          <w:color w:val="000000"/>
          <w:szCs w:val="24"/>
        </w:rPr>
        <w:t xml:space="preserve"> Badania mieszanki mineralno-asfaltowej  </w:t>
      </w:r>
    </w:p>
    <w:p w14:paraId="537118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34C8A3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Do oceny jakości mieszanki mineralno-asfaltowej za zgodą nadzoru i Zamawiającego mogą posłużyć wyniki badań wykonanych w ramach zakładowej kontroli produkcji.  </w:t>
      </w:r>
    </w:p>
    <w:p w14:paraId="102440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6.5.2.1. Uziarnienie </w:t>
      </w:r>
    </w:p>
    <w:p w14:paraId="68CF91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796"/>
        <w:gridCol w:w="1105"/>
        <w:gridCol w:w="1105"/>
        <w:gridCol w:w="1105"/>
        <w:gridCol w:w="1200"/>
        <w:gridCol w:w="786"/>
      </w:tblGrid>
      <w:tr w:rsidR="0084044D" w:rsidRPr="006533A7"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6533A7" w:rsidRDefault="0084044D" w:rsidP="006533A7">
            <w:pPr>
              <w:pStyle w:val="Bezodstpw"/>
              <w:rPr>
                <w:rFonts w:asciiTheme="minorHAnsi" w:hAnsiTheme="minorHAnsi" w:cstheme="minorHAnsi"/>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±1,5</w:t>
            </w:r>
          </w:p>
        </w:tc>
      </w:tr>
      <w:tr w:rsidR="0084044D" w:rsidRPr="006533A7"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±3,0</w:t>
            </w:r>
          </w:p>
        </w:tc>
      </w:tr>
      <w:tr w:rsidR="0084044D" w:rsidRPr="006533A7"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3B44AD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-4,4   </w:t>
            </w:r>
          </w:p>
          <w:p w14:paraId="7A06D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±4,0</w:t>
            </w:r>
          </w:p>
        </w:tc>
      </w:tr>
      <w:tr w:rsidR="0084044D" w:rsidRPr="006533A7"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Ziarna grube </w:t>
            </w:r>
          </w:p>
          <w:p w14:paraId="57592C9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-7,6 </w:t>
            </w:r>
          </w:p>
          <w:p w14:paraId="627A55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-6,8 </w:t>
            </w:r>
          </w:p>
          <w:p w14:paraId="6365F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-6,1 </w:t>
            </w:r>
          </w:p>
          <w:p w14:paraId="2387E3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-5,5 </w:t>
            </w:r>
          </w:p>
          <w:p w14:paraId="53070D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±5,0</w:t>
            </w:r>
          </w:p>
        </w:tc>
      </w:tr>
    </w:tbl>
    <w:p w14:paraId="628C95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4646CE2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6.5.2.2. Zawartość lepiszcza </w:t>
      </w:r>
    </w:p>
    <w:p w14:paraId="2560A6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43"/>
        <w:gridCol w:w="976"/>
        <w:gridCol w:w="960"/>
        <w:gridCol w:w="1164"/>
        <w:gridCol w:w="1320"/>
        <w:gridCol w:w="1596"/>
        <w:gridCol w:w="1200"/>
      </w:tblGrid>
      <w:tr w:rsidR="0084044D" w:rsidRPr="006533A7"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Liczba wyników badań</w:t>
            </w:r>
          </w:p>
        </w:tc>
      </w:tr>
      <w:tr w:rsidR="0084044D" w:rsidRPr="006533A7"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6533A7" w:rsidRDefault="0084044D" w:rsidP="006533A7">
            <w:pPr>
              <w:pStyle w:val="Bezodstpw"/>
              <w:rPr>
                <w:rFonts w:asciiTheme="minorHAnsi" w:hAnsiTheme="minorHAnsi" w:cstheme="minorHAnsi"/>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5 do 8</w:t>
            </w:r>
            <w:r w:rsidRPr="006533A7">
              <w:rPr>
                <w:rFonts w:asciiTheme="minorHAnsi" w:hAnsiTheme="minorHAnsi" w:cstheme="minorHAnsi"/>
                <w:color w:val="000000"/>
                <w:szCs w:val="24"/>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Od 9 do 19</w:t>
            </w:r>
            <w:r w:rsidRPr="006533A7">
              <w:rPr>
                <w:rFonts w:asciiTheme="minorHAnsi" w:hAnsiTheme="minorHAnsi" w:cstheme="minorHAnsi"/>
                <w:color w:val="000000"/>
                <w:szCs w:val="24"/>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≥20</w:t>
            </w:r>
          </w:p>
        </w:tc>
      </w:tr>
      <w:tr w:rsidR="0084044D" w:rsidRPr="006533A7"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±0,30</w:t>
            </w:r>
          </w:p>
        </w:tc>
      </w:tr>
      <w:tr w:rsidR="0084044D" w:rsidRPr="006533A7"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5657DA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6.5.2.3. Temperatura  mięknienia lepiszcza odzyskanego</w:t>
      </w:r>
    </w:p>
    <w:p w14:paraId="03589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Jeżeli w składzie mieszanki mineralno-asfaltowej jest grantulat asfaltowy, to temperatura mięknienia wyekstrahowanego lepiszcza nie może przekroczyć temperatur mięknienia T</w:t>
      </w:r>
      <w:r w:rsidRPr="006533A7">
        <w:rPr>
          <w:rFonts w:asciiTheme="minorHAnsi" w:hAnsiTheme="minorHAnsi" w:cstheme="minorHAnsi"/>
          <w:szCs w:val="24"/>
          <w:vertAlign w:val="subscript"/>
        </w:rPr>
        <w:t>R&amp;Bmix</w:t>
      </w:r>
      <w:r w:rsidRPr="006533A7">
        <w:rPr>
          <w:rFonts w:asciiTheme="minorHAnsi" w:hAnsiTheme="minorHAnsi" w:cstheme="minorHAnsi"/>
          <w:szCs w:val="24"/>
        </w:rPr>
        <w:t>, podanej w badaniu typu o więcej niż 8°C.</w:t>
      </w:r>
    </w:p>
    <w:p w14:paraId="26D17D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Temperatura mięknienia lepiszcza (asfaltu lub polimeroasfaltu) wyekstrahowanego z mieszanki mineralno-asfaltowej nie powinna przekroczyć wartości dopuszczalnych podanych w tablicy 31.</w:t>
      </w:r>
    </w:p>
    <w:p w14:paraId="4DCB5A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rsidRPr="006533A7"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Najwyższa temperatura mięknienia °C</w:t>
            </w:r>
          </w:p>
        </w:tc>
      </w:tr>
      <w:tr w:rsidR="0084044D" w:rsidRPr="006533A7"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78</w:t>
            </w:r>
          </w:p>
        </w:tc>
      </w:tr>
      <w:tr w:rsidR="0084044D" w:rsidRPr="006533A7"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Nie dotyczy</w:t>
            </w:r>
          </w:p>
        </w:tc>
      </w:tr>
    </w:tbl>
    <w:p w14:paraId="54EA98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46FAE92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Najwyższa dopuszczalna temperatura mięknienia wyekstrahowanego polimeroasfaltu =</w:t>
      </w:r>
    </w:p>
    <w:p w14:paraId="22CEC06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mięknienia zbadanej dostawy na wytwornię + dopuszczalny wg Załącznika</w:t>
      </w:r>
    </w:p>
    <w:p w14:paraId="70B7FD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krajowego NA do PN-EN 14023[66] wzrost temperatury mięknienia po starzeniu RTFOT.</w:t>
      </w:r>
    </w:p>
    <w:p w14:paraId="5D7EEF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6.5.2.4. Gęstość i zawartość wolnych przestrzeni</w:t>
      </w:r>
    </w:p>
    <w:p w14:paraId="7E04098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Zawartość wolnych przestrzeni w próbce Marshalla pobranej z mieszanki mineralno-asfaltowej lub wyjątkowo powtórnie rozgrzanej próbki pobranej z nawierzchni nie może wykroczyć poza wartości podane w pkcie 2.10 o więcej niż 1,5% (v/v).</w:t>
      </w:r>
    </w:p>
    <w:p w14:paraId="7BEE11C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 xml:space="preserve">6.5.3. </w:t>
      </w:r>
      <w:r w:rsidRPr="006533A7">
        <w:rPr>
          <w:rFonts w:asciiTheme="minorHAnsi" w:hAnsiTheme="minorHAnsi" w:cstheme="minorHAnsi"/>
          <w:szCs w:val="24"/>
        </w:rPr>
        <w:t xml:space="preserve">Warunki technologiczne wbudowywania mieszanki mineralno-asfaltowej </w:t>
      </w:r>
    </w:p>
    <w:p w14:paraId="772DC14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Temperatura powietrza powinna być mierzona przed i w czasie robót; nie powinna być mniejsza niż podano w tablicy 26.  </w:t>
      </w:r>
    </w:p>
    <w:p w14:paraId="315BE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2ED773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Pomiar temperatury mieszanki  mineralno-asfaltowej należy wykonać zgodnie z wymaganiami normy PN-EN 12697-13 [40]. </w:t>
      </w:r>
    </w:p>
    <w:p w14:paraId="1A81E7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6.5.4.</w:t>
      </w:r>
      <w:r w:rsidRPr="006533A7">
        <w:rPr>
          <w:rFonts w:asciiTheme="minorHAnsi" w:hAnsiTheme="minorHAnsi" w:cstheme="minorHAnsi"/>
          <w:szCs w:val="24"/>
        </w:rPr>
        <w:t xml:space="preserve"> Wykonana warstwa</w:t>
      </w:r>
    </w:p>
    <w:p w14:paraId="07E4C5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6.5.4.1. Wskaźnik zagęszczenia i zawartość wolnych przestrzeni</w:t>
      </w:r>
    </w:p>
    <w:p w14:paraId="6E6E55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xml:space="preserve">Zagęszczenie wykonanej warstwy wyrażone wskaźnikiem zagęszczenia oraz zawartością wolnych przestrzeni nie może przekroczyć wartości dopuszczalnych  podanych w tablicy 32. </w:t>
      </w:r>
      <w:r w:rsidRPr="006533A7">
        <w:rPr>
          <w:rFonts w:asciiTheme="minorHAnsi" w:hAnsiTheme="minorHAnsi" w:cstheme="minorHAnsi"/>
          <w:szCs w:val="24"/>
        </w:rPr>
        <w:t>Dotyczy to każdego pojedynczego oznaczenia danej właściwości.</w:t>
      </w:r>
    </w:p>
    <w:p w14:paraId="19CD22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Określenie gęstości objętościowej należy wykonywać według PN-EN 12697-6  [36].</w:t>
      </w:r>
    </w:p>
    <w:p w14:paraId="6D9F598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rsidRPr="006533A7"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Wskaźnik zagęszczenia</w:t>
            </w:r>
          </w:p>
          <w:p w14:paraId="2F26CC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Zawartość wolnych przestrzeni w warstwie</w:t>
            </w:r>
          </w:p>
          <w:p w14:paraId="6817D4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[%(v/v)]</w:t>
            </w:r>
          </w:p>
        </w:tc>
      </w:tr>
      <w:tr w:rsidR="0084044D" w:rsidRPr="006533A7"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2,0÷7,0</w:t>
            </w:r>
          </w:p>
        </w:tc>
      </w:tr>
      <w:tr w:rsidR="0084044D" w:rsidRPr="006533A7"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r w:rsidR="0084044D" w:rsidRPr="006533A7"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6533A7" w:rsidRDefault="0084044D" w:rsidP="006533A7">
            <w:pPr>
              <w:pStyle w:val="Bezodstpw"/>
              <w:rPr>
                <w:rFonts w:asciiTheme="minorHAnsi" w:hAnsiTheme="minorHAnsi" w:cstheme="minorHAnsi"/>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3,0÷8,0</w:t>
            </w:r>
          </w:p>
        </w:tc>
      </w:tr>
    </w:tbl>
    <w:p w14:paraId="04F042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w:t>
      </w:r>
    </w:p>
    <w:p w14:paraId="1021FB0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Wskaźnik zagęszczenia i zawartość wolnych przestrzeni  należy badać dla każdej warstwy i na każde rozpoczęte 6000 m</w:t>
      </w:r>
      <w:r w:rsidRPr="006533A7">
        <w:rPr>
          <w:rFonts w:asciiTheme="minorHAnsi" w:hAnsiTheme="minorHAnsi" w:cstheme="minorHAnsi"/>
          <w:color w:val="000000"/>
          <w:szCs w:val="24"/>
          <w:vertAlign w:val="superscript"/>
        </w:rPr>
        <w:t>2</w:t>
      </w:r>
      <w:r w:rsidRPr="006533A7">
        <w:rPr>
          <w:rFonts w:asciiTheme="minorHAnsi" w:hAnsiTheme="minorHAnsi" w:cstheme="minorHAnsi"/>
          <w:color w:val="000000"/>
          <w:szCs w:val="24"/>
        </w:rPr>
        <w:t xml:space="preserve"> nawierzchni jedna próbka; w razie potrzeby liczba próbek może zostać zwiększona (np. nawierzchnie dróg w terenie zabudowy, nawierzchnie mostowe).</w:t>
      </w:r>
    </w:p>
    <w:p w14:paraId="02A933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color w:val="000000"/>
          <w:szCs w:val="24"/>
        </w:rPr>
        <w:t> 6.5.4.2. Grubość warstwy  </w:t>
      </w:r>
    </w:p>
    <w:p w14:paraId="301F54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rsidRPr="006533A7"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Warstwa wiążąca</w:t>
            </w:r>
          </w:p>
        </w:tc>
      </w:tr>
      <w:tr w:rsidR="0084044D" w:rsidRPr="006533A7"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Nie dopuszcza się zaniżenia grubości</w:t>
            </w:r>
          </w:p>
        </w:tc>
      </w:tr>
      <w:tr w:rsidR="0084044D" w:rsidRPr="006533A7"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0÷10%</w:t>
            </w:r>
          </w:p>
        </w:tc>
      </w:tr>
    </w:tbl>
    <w:p w14:paraId="6A1A54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shd w:val="clear" w:color="auto" w:fill="FFFF00"/>
        </w:rPr>
        <w:t> </w:t>
      </w:r>
    </w:p>
    <w:p w14:paraId="0F36AA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Należy sprawdzić zachowanie zasady mówiącej, że grubość warstwy musi być co najmniej dwuipółkrotnie większa od wymiaru D kruszywa danej mieszanki (h ≥ 2,5×D).</w:t>
      </w:r>
    </w:p>
    <w:p w14:paraId="3F4658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Zwiększone grubości poszczególnych warstw będą zaliczane jako wyrównanie ewentualnych niedoborów niżej leżącej warstwy. </w:t>
      </w:r>
    </w:p>
    <w:p w14:paraId="08C1BDC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6.5.4.3. Spadki poprzeczne</w:t>
      </w:r>
    </w:p>
    <w:p w14:paraId="0B9A26C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Spadki poprzeczne nawierzchni należy badać nie rzadziej niż co 20 m oraz w punktach głównych łuków poziomych.</w:t>
      </w:r>
    </w:p>
    <w:p w14:paraId="33CD7B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Spadki poprzeczne powinny być zgodne z dokumentacją projektową, z tolerancją  </w:t>
      </w:r>
      <w:r w:rsidRPr="006533A7">
        <w:rPr>
          <w:rFonts w:asciiTheme="minorHAnsi" w:hAnsiTheme="minorHAnsi" w:cstheme="minorHAnsi"/>
          <w:color w:val="000000"/>
          <w:szCs w:val="24"/>
        </w:rPr>
        <w:t xml:space="preserve"> 0,5%. </w:t>
      </w:r>
    </w:p>
    <w:p w14:paraId="6CF774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6.5.4.4. Równość podłużna i poprzeczna</w:t>
      </w:r>
    </w:p>
    <w:p w14:paraId="6C3387C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 Równość podłużna  </w:t>
      </w:r>
    </w:p>
    <w:p w14:paraId="0FEBBC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planografu pomiar równości podłużnej warstw nawierzchni należy wykonać w sposób ciągły z użyciem łaty i klina. Długość łaty w pomiarze równości podłużnej powinna wynosić 4 m.</w:t>
      </w:r>
    </w:p>
    <w:p w14:paraId="58D7A2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dla warstwy oznaczone pomiarem ciągłym równoważnym użyciu łaty i klina np. z wykorzystaniem planografu, łaty i klina określa tablica 34.</w:t>
      </w:r>
    </w:p>
    <w:p w14:paraId="638A41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rsidRPr="006533A7"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podłużnej warstwy [mm] dla warstwy wiążącej</w:t>
            </w:r>
          </w:p>
        </w:tc>
      </w:tr>
      <w:tr w:rsidR="0084044D" w:rsidRPr="006533A7"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38F6098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51D807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67A033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6533A7" w:rsidRDefault="0084044D" w:rsidP="006533A7">
            <w:pPr>
              <w:pStyle w:val="Bezodstpw"/>
              <w:rPr>
                <w:rFonts w:asciiTheme="minorHAnsi" w:hAnsiTheme="minorHAnsi" w:cstheme="minorHAnsi"/>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30D874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7AE8C9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4F7C7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5F715B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1ACF79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 Równość poprzeczna</w:t>
      </w:r>
    </w:p>
    <w:p w14:paraId="247C4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3FB7DA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określa tablica 35.</w:t>
      </w:r>
    </w:p>
    <w:p w14:paraId="02114D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rsidRPr="006533A7"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Maksymalne wartości odchyleń równości poprzecznej warstwy [mm] dla warstwy wiążącej</w:t>
            </w:r>
          </w:p>
        </w:tc>
      </w:tr>
      <w:tr w:rsidR="0084044D" w:rsidRPr="006533A7"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awaryjne,</w:t>
            </w:r>
          </w:p>
          <w:p w14:paraId="46BEFE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dodatkowe, włączenia i wyłączenia,</w:t>
            </w:r>
          </w:p>
          <w:p w14:paraId="283496B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048788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r>
      <w:tr w:rsidR="0084044D" w:rsidRPr="006533A7"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6533A7" w:rsidRDefault="0084044D" w:rsidP="006533A7">
            <w:pPr>
              <w:pStyle w:val="Bezodstpw"/>
              <w:rPr>
                <w:rFonts w:asciiTheme="minorHAnsi" w:hAnsiTheme="minorHAnsi" w:cstheme="minorHAnsi"/>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Pasy ruchu zasadnicze, dodatkowe,</w:t>
            </w:r>
          </w:p>
          <w:p w14:paraId="246B94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włączenia i wyłączenia, postojowe,</w:t>
            </w:r>
          </w:p>
          <w:p w14:paraId="4E281A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jezdnie łącznic, </w:t>
            </w:r>
          </w:p>
          <w:p w14:paraId="7395B1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r>
      <w:tr w:rsidR="0084044D" w:rsidRPr="006533A7"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r>
    </w:tbl>
    <w:p w14:paraId="44581B5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t>
      </w:r>
    </w:p>
    <w:p w14:paraId="031E7F0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6.5.4.5. Złącza technologiczne </w:t>
      </w:r>
    </w:p>
    <w:p w14:paraId="43FAF0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Złącza podłużne i poprzeczne, sprawdzone wizualnie, powinny być równe i związane, wykonane w linii prostej, równolegle lub prostopadle do osi drogi. Przylegające warstwy powinny być w jednym poziomie.</w:t>
      </w:r>
    </w:p>
    <w:p w14:paraId="0CD70B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6.5.4.6. Szerokość warstwy </w:t>
      </w:r>
    </w:p>
    <w:p w14:paraId="30F028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Szerokość warstwy, mierzona 10 razy na 1 km każdej jezdni powinna być zgodna z dokumentacją projektową, z tolerancją  w zakresie od 0</w:t>
      </w:r>
      <w:r w:rsidRPr="006533A7">
        <w:rPr>
          <w:rFonts w:asciiTheme="minorHAnsi" w:hAnsiTheme="minorHAnsi" w:cstheme="minorHAnsi"/>
          <w:color w:val="000000"/>
          <w:szCs w:val="24"/>
        </w:rPr>
        <w:t xml:space="preserve"> do </w:t>
      </w:r>
      <w:r w:rsidRPr="006533A7">
        <w:rPr>
          <w:rFonts w:asciiTheme="minorHAnsi" w:hAnsiTheme="minorHAnsi" w:cstheme="minorHAnsi"/>
          <w:szCs w:val="24"/>
        </w:rP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6.5.4.7. Rzędne wysokościowe </w:t>
      </w:r>
    </w:p>
    <w:p w14:paraId="1B585B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7BD69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6.5.4.8. Ukształtowanie osi w planie </w:t>
      </w:r>
    </w:p>
    <w:p w14:paraId="287D55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Ukształtowanie osi w planie, mierzone co 100 m, nie powinno różnić się od dokumentacji projektowej o więcej niż ± 5 cm.</w:t>
      </w:r>
    </w:p>
    <w:p w14:paraId="6B36FE7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6.5.4.9. Ocena wizualna warstwy </w:t>
      </w:r>
    </w:p>
    <w:p w14:paraId="37CD1F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Wygląd zewnętrzny warstwy, sprawdzony wizualnie, powinien być jednorodny, bez spękań, deformacji, plam i wykruszeń.</w:t>
      </w:r>
    </w:p>
    <w:p w14:paraId="53433B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 Badania kontrolne dodatkowe</w:t>
      </w:r>
    </w:p>
    <w:p w14:paraId="555B1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 wypadku uznania, że jeden z wyników badań kontrolnych nie jest reprezentatywny dla ocenianego odcinka budowy, Wykonawca ma prawo żądać przeprowadzenia badań kontrolnych dodatkowych.</w:t>
      </w:r>
    </w:p>
    <w:p w14:paraId="221272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 odbioru uwzględniane są wyniki badań kontrolnych i badań kontrolnych dodatkowych do wyznaczonych odcinków częściowych.</w:t>
      </w:r>
    </w:p>
    <w:p w14:paraId="57D558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kontrolnych dodatkowych zażądanych przez Wykonawcę ponosi Wykonawca.</w:t>
      </w:r>
    </w:p>
    <w:p w14:paraId="2EC031A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 Badania arbitrażowe</w:t>
      </w:r>
    </w:p>
    <w:p w14:paraId="1E3D425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są powtórzeniem badań kontrolnych, co do których istnieją uzasadnione wątpliwości ze strony Inżyniera lub Wykonawcy (np. na podstawie własnych badań).</w:t>
      </w:r>
    </w:p>
    <w:p w14:paraId="2F279ED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Badania arbitrażowe wykonuje na wniosek strony kontraktu niezależne laboratorium, które nie wykonywało badań kontrolnych.</w:t>
      </w:r>
    </w:p>
    <w:p w14:paraId="1E0542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Koszty badań arbitrażowych wraz ze wszystkimi kosztami ubocznymi ponosi strona, na której niekorzyść przemawia wynik badania.</w:t>
      </w:r>
    </w:p>
    <w:p w14:paraId="4ACD2D2F" w14:textId="77777777" w:rsidR="0084044D" w:rsidRPr="006533A7" w:rsidRDefault="0084044D" w:rsidP="006533A7">
      <w:pPr>
        <w:pStyle w:val="Bezodstpw"/>
        <w:rPr>
          <w:rFonts w:asciiTheme="minorHAnsi" w:hAnsiTheme="minorHAnsi" w:cstheme="minorHAnsi"/>
          <w:szCs w:val="24"/>
        </w:rPr>
      </w:pPr>
      <w:bookmarkStart w:id="866" w:name="_Toc412707324"/>
      <w:r w:rsidRPr="006533A7">
        <w:rPr>
          <w:rFonts w:asciiTheme="minorHAnsi" w:hAnsiTheme="minorHAnsi" w:cstheme="minorHAnsi"/>
          <w:szCs w:val="24"/>
        </w:rPr>
        <w:t>7. Obmiar robót</w:t>
      </w:r>
      <w:bookmarkEnd w:id="866"/>
    </w:p>
    <w:p w14:paraId="3C4B3A2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D0352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obmiaru robót podano w OST  D-M-00.00.00 „Wymagania ogólne” [1] pkt 7.</w:t>
      </w:r>
    </w:p>
    <w:p w14:paraId="73733D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6FA970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wykonanej warstwy z betonu asfaltowego (AC).</w:t>
      </w:r>
    </w:p>
    <w:p w14:paraId="7680F06F" w14:textId="77777777" w:rsidR="0084044D" w:rsidRPr="006533A7" w:rsidRDefault="0084044D" w:rsidP="006533A7">
      <w:pPr>
        <w:pStyle w:val="Bezodstpw"/>
        <w:rPr>
          <w:rFonts w:asciiTheme="minorHAnsi" w:hAnsiTheme="minorHAnsi" w:cstheme="minorHAnsi"/>
          <w:szCs w:val="24"/>
        </w:rPr>
      </w:pPr>
      <w:bookmarkStart w:id="867" w:name="_Toc412707325"/>
      <w:r w:rsidRPr="006533A7">
        <w:rPr>
          <w:rFonts w:asciiTheme="minorHAnsi" w:hAnsiTheme="minorHAnsi" w:cstheme="minorHAnsi"/>
          <w:szCs w:val="24"/>
        </w:rPr>
        <w:t>8. Odbiór robót</w:t>
      </w:r>
      <w:bookmarkEnd w:id="867"/>
    </w:p>
    <w:p w14:paraId="4B94CD0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zasady odbioru robót podano w OST  D-M-00.00.00 „Wymagania ogólne” [1] pkt 8.</w:t>
      </w:r>
    </w:p>
    <w:p w14:paraId="268B80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uznaje się za wykonane zgodnie z dokumentacją projektową, ST                  i wymaganiami Inżyniera, jeżeli wszystkie pomiary i badania z zachowaniem tolerancji według pktu 6 dały wyniki pozytywne.</w:t>
      </w:r>
    </w:p>
    <w:p w14:paraId="50C61198" w14:textId="77777777" w:rsidR="0084044D" w:rsidRPr="006533A7" w:rsidRDefault="0084044D" w:rsidP="006533A7">
      <w:pPr>
        <w:pStyle w:val="Bezodstpw"/>
        <w:rPr>
          <w:rFonts w:asciiTheme="minorHAnsi" w:hAnsiTheme="minorHAnsi" w:cstheme="minorHAnsi"/>
          <w:szCs w:val="24"/>
        </w:rPr>
      </w:pPr>
      <w:bookmarkStart w:id="868" w:name="_Toc412707326"/>
      <w:r w:rsidRPr="006533A7">
        <w:rPr>
          <w:rFonts w:asciiTheme="minorHAnsi" w:hAnsiTheme="minorHAnsi" w:cstheme="minorHAnsi"/>
          <w:szCs w:val="24"/>
        </w:rPr>
        <w:t>9. Podstawa płatności</w:t>
      </w:r>
      <w:bookmarkEnd w:id="868"/>
    </w:p>
    <w:p w14:paraId="599DC5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14A3B6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Ogólne ustalenia dotyczące podstawy płatności podano w OST D-M-00.00.00 „Wymagania ogólne” [1] pkt 9.</w:t>
      </w:r>
    </w:p>
    <w:p w14:paraId="67989A8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646E01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warstwy  z betonu asfaltowego (AC) obejmuje:</w:t>
      </w:r>
    </w:p>
    <w:p w14:paraId="6B4E4C6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prace pomiarowe i roboty przygotowawcze, </w:t>
      </w:r>
    </w:p>
    <w:p w14:paraId="35D5E5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oznakowanie robót,</w:t>
      </w:r>
    </w:p>
    <w:p w14:paraId="69E2C57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oczyszczenie i skropienie podłoża,</w:t>
      </w:r>
    </w:p>
    <w:p w14:paraId="3BBF00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dostarczenie materiałów i sprzętu,</w:t>
      </w:r>
    </w:p>
    <w:p w14:paraId="298B17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opracowanie recepty laboratoryjnej,</w:t>
      </w:r>
    </w:p>
    <w:p w14:paraId="581999E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wykonanie próby technologicznej i odcinka próbnego,</w:t>
      </w:r>
    </w:p>
    <w:p w14:paraId="6932054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wyprodukowanie mieszanki betonu asfaltowego i jej transport na miejsce wbudowania,</w:t>
      </w:r>
    </w:p>
    <w:p w14:paraId="3F00C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posmarowanie lepiszczem lub pokrycie taśmą asfaltową krawędzi urządzeń obcych i krawężników,</w:t>
      </w:r>
    </w:p>
    <w:p w14:paraId="1CC86E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rozłożenie i zagęszczenie mieszanki betonu asfaltowego,</w:t>
      </w:r>
    </w:p>
    <w:p w14:paraId="5035B7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obcięcie krawędzi i posmarowanie lepiszczem,</w:t>
      </w:r>
    </w:p>
    <w:p w14:paraId="37BEA6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przeprowadzenie pomiarów i badań  wymaganych w specyfikacji technicznej,</w:t>
      </w:r>
    </w:p>
    <w:p w14:paraId="27FA19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odwiezienie sprzętu.</w:t>
      </w:r>
    </w:p>
    <w:p w14:paraId="40C2D7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9.3. Sposób rozliczenia robót tymczasowych i prac towarzyszących</w:t>
      </w:r>
    </w:p>
    <w:p w14:paraId="0DDB8B0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Cena wykonania robót określonych niniejszą OST obejmuje:</w:t>
      </w:r>
    </w:p>
    <w:p w14:paraId="3A70B6A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roboty tymczasowe, które są potrzebne do wykonania robót podstawowych, ale nie są przekazywane Zamawiającemu i są usuwane po wykonaniu robót podstawowych,</w:t>
      </w:r>
    </w:p>
    <w:p w14:paraId="111BDF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prace towarzyszące, które są niezbędne do wykonania robót podstawowych, niezaliczane do robót tymczasowych, jak geodezyjne wytyczenie robót itd.</w:t>
      </w:r>
    </w:p>
    <w:p w14:paraId="7567E7CA" w14:textId="77777777" w:rsidR="0084044D" w:rsidRPr="006533A7" w:rsidRDefault="0084044D" w:rsidP="006533A7">
      <w:pPr>
        <w:pStyle w:val="Bezodstpw"/>
        <w:rPr>
          <w:rFonts w:asciiTheme="minorHAnsi" w:hAnsiTheme="minorHAnsi" w:cstheme="minorHAnsi"/>
          <w:szCs w:val="24"/>
        </w:rPr>
      </w:pPr>
      <w:bookmarkStart w:id="869" w:name="_Toc412707327"/>
      <w:r w:rsidRPr="006533A7">
        <w:rPr>
          <w:rFonts w:asciiTheme="minorHAnsi" w:hAnsiTheme="minorHAnsi" w:cstheme="minorHAnsi"/>
          <w:szCs w:val="24"/>
        </w:rPr>
        <w:t>10. Przepisy związane</w:t>
      </w:r>
      <w:bookmarkEnd w:id="869"/>
    </w:p>
    <w:p w14:paraId="2E342D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rsidRPr="006533A7" w14:paraId="43BB83C5" w14:textId="77777777" w:rsidTr="0084044D">
        <w:tc>
          <w:tcPr>
            <w:tcW w:w="496" w:type="dxa"/>
            <w:tcMar>
              <w:top w:w="0" w:type="dxa"/>
              <w:left w:w="70" w:type="dxa"/>
              <w:bottom w:w="0" w:type="dxa"/>
              <w:right w:w="70" w:type="dxa"/>
            </w:tcMar>
            <w:hideMark/>
          </w:tcPr>
          <w:p w14:paraId="22C8A1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334" w:type="dxa"/>
            <w:tcMar>
              <w:top w:w="0" w:type="dxa"/>
              <w:left w:w="70" w:type="dxa"/>
              <w:bottom w:w="0" w:type="dxa"/>
              <w:right w:w="70" w:type="dxa"/>
            </w:tcMar>
            <w:hideMark/>
          </w:tcPr>
          <w:p w14:paraId="05DD4E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000" w:type="dxa"/>
            <w:tcMar>
              <w:top w:w="0" w:type="dxa"/>
              <w:left w:w="70" w:type="dxa"/>
              <w:bottom w:w="0" w:type="dxa"/>
              <w:right w:w="70" w:type="dxa"/>
            </w:tcMar>
            <w:hideMark/>
          </w:tcPr>
          <w:p w14:paraId="162926A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84044D" w:rsidRPr="006533A7" w14:paraId="5DDAE0A5" w14:textId="77777777" w:rsidTr="0084044D">
        <w:tc>
          <w:tcPr>
            <w:tcW w:w="496" w:type="dxa"/>
            <w:tcMar>
              <w:top w:w="0" w:type="dxa"/>
              <w:left w:w="70" w:type="dxa"/>
              <w:bottom w:w="0" w:type="dxa"/>
              <w:right w:w="70" w:type="dxa"/>
            </w:tcMar>
            <w:hideMark/>
          </w:tcPr>
          <w:p w14:paraId="0BBAE68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334" w:type="dxa"/>
            <w:tcMar>
              <w:top w:w="0" w:type="dxa"/>
              <w:left w:w="70" w:type="dxa"/>
              <w:bottom w:w="0" w:type="dxa"/>
              <w:right w:w="70" w:type="dxa"/>
            </w:tcMar>
            <w:hideMark/>
          </w:tcPr>
          <w:p w14:paraId="1C2A60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D-04.03.01a</w:t>
            </w:r>
          </w:p>
        </w:tc>
        <w:tc>
          <w:tcPr>
            <w:tcW w:w="6000" w:type="dxa"/>
            <w:tcMar>
              <w:top w:w="0" w:type="dxa"/>
              <w:left w:w="70" w:type="dxa"/>
              <w:bottom w:w="0" w:type="dxa"/>
              <w:right w:w="70" w:type="dxa"/>
            </w:tcMar>
            <w:hideMark/>
          </w:tcPr>
          <w:p w14:paraId="20D31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Połączenie międzywarstwowe nawierzchni drogowej emulsją asfaltową</w:t>
            </w:r>
          </w:p>
        </w:tc>
      </w:tr>
    </w:tbl>
    <w:p w14:paraId="30E8F7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10.2. Normy</w:t>
      </w:r>
    </w:p>
    <w:p w14:paraId="74670B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rsidRPr="006533A7" w14:paraId="336F7A90" w14:textId="77777777" w:rsidTr="0084044D">
        <w:tc>
          <w:tcPr>
            <w:tcW w:w="614" w:type="dxa"/>
            <w:tcMar>
              <w:top w:w="0" w:type="dxa"/>
              <w:left w:w="108" w:type="dxa"/>
              <w:bottom w:w="0" w:type="dxa"/>
              <w:right w:w="108" w:type="dxa"/>
            </w:tcMar>
            <w:hideMark/>
          </w:tcPr>
          <w:p w14:paraId="302277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2254" w:type="dxa"/>
            <w:gridSpan w:val="2"/>
            <w:tcMar>
              <w:top w:w="0" w:type="dxa"/>
              <w:left w:w="108" w:type="dxa"/>
              <w:bottom w:w="0" w:type="dxa"/>
              <w:right w:w="108" w:type="dxa"/>
            </w:tcMar>
            <w:hideMark/>
          </w:tcPr>
          <w:p w14:paraId="355548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196-2</w:t>
            </w:r>
          </w:p>
        </w:tc>
        <w:tc>
          <w:tcPr>
            <w:tcW w:w="7480" w:type="dxa"/>
            <w:tcMar>
              <w:top w:w="0" w:type="dxa"/>
              <w:left w:w="108" w:type="dxa"/>
              <w:bottom w:w="0" w:type="dxa"/>
              <w:right w:w="108" w:type="dxa"/>
            </w:tcMar>
            <w:hideMark/>
          </w:tcPr>
          <w:p w14:paraId="23C40E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Metody badania cementu - Część 2: Analiza chemiczna cementu</w:t>
            </w:r>
          </w:p>
        </w:tc>
      </w:tr>
      <w:tr w:rsidR="0084044D" w:rsidRPr="006533A7" w14:paraId="6C7F344E" w14:textId="77777777" w:rsidTr="0084044D">
        <w:tc>
          <w:tcPr>
            <w:tcW w:w="614" w:type="dxa"/>
            <w:tcMar>
              <w:top w:w="0" w:type="dxa"/>
              <w:left w:w="108" w:type="dxa"/>
              <w:bottom w:w="0" w:type="dxa"/>
              <w:right w:w="108" w:type="dxa"/>
            </w:tcMar>
            <w:hideMark/>
          </w:tcPr>
          <w:p w14:paraId="56BDAE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2254" w:type="dxa"/>
            <w:gridSpan w:val="2"/>
            <w:tcMar>
              <w:top w:w="0" w:type="dxa"/>
              <w:left w:w="108" w:type="dxa"/>
              <w:bottom w:w="0" w:type="dxa"/>
              <w:right w:w="108" w:type="dxa"/>
            </w:tcMar>
            <w:hideMark/>
          </w:tcPr>
          <w:p w14:paraId="45D828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459-2</w:t>
            </w:r>
          </w:p>
        </w:tc>
        <w:tc>
          <w:tcPr>
            <w:tcW w:w="7480" w:type="dxa"/>
            <w:tcMar>
              <w:top w:w="0" w:type="dxa"/>
              <w:left w:w="108" w:type="dxa"/>
              <w:bottom w:w="0" w:type="dxa"/>
              <w:right w:w="108" w:type="dxa"/>
            </w:tcMar>
            <w:hideMark/>
          </w:tcPr>
          <w:p w14:paraId="10962E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Wapno budowlane – Część 2: Metody badań</w:t>
            </w:r>
          </w:p>
        </w:tc>
      </w:tr>
      <w:tr w:rsidR="0084044D" w:rsidRPr="006533A7" w14:paraId="3756B6C3" w14:textId="77777777" w:rsidTr="0084044D">
        <w:tc>
          <w:tcPr>
            <w:tcW w:w="614" w:type="dxa"/>
            <w:tcMar>
              <w:top w:w="0" w:type="dxa"/>
              <w:left w:w="108" w:type="dxa"/>
              <w:bottom w:w="0" w:type="dxa"/>
              <w:right w:w="108" w:type="dxa"/>
            </w:tcMar>
            <w:hideMark/>
          </w:tcPr>
          <w:p w14:paraId="67067D1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2254" w:type="dxa"/>
            <w:gridSpan w:val="2"/>
            <w:tcMar>
              <w:top w:w="0" w:type="dxa"/>
              <w:left w:w="108" w:type="dxa"/>
              <w:bottom w:w="0" w:type="dxa"/>
              <w:right w:w="108" w:type="dxa"/>
            </w:tcMar>
            <w:hideMark/>
          </w:tcPr>
          <w:p w14:paraId="7EF98C6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932-3</w:t>
            </w:r>
          </w:p>
        </w:tc>
        <w:tc>
          <w:tcPr>
            <w:tcW w:w="7480" w:type="dxa"/>
            <w:tcMar>
              <w:top w:w="0" w:type="dxa"/>
              <w:left w:w="108" w:type="dxa"/>
              <w:bottom w:w="0" w:type="dxa"/>
              <w:right w:w="108" w:type="dxa"/>
            </w:tcMar>
            <w:hideMark/>
          </w:tcPr>
          <w:p w14:paraId="468D573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podstawowych właściwości kruszyw – Procedura i terminologia uproszczonego opisu petrograficznego</w:t>
            </w:r>
          </w:p>
        </w:tc>
      </w:tr>
      <w:tr w:rsidR="0084044D" w:rsidRPr="006533A7" w14:paraId="7191B4D7" w14:textId="77777777" w:rsidTr="0084044D">
        <w:tc>
          <w:tcPr>
            <w:tcW w:w="614" w:type="dxa"/>
            <w:tcMar>
              <w:top w:w="0" w:type="dxa"/>
              <w:left w:w="108" w:type="dxa"/>
              <w:bottom w:w="0" w:type="dxa"/>
              <w:right w:w="108" w:type="dxa"/>
            </w:tcMar>
            <w:hideMark/>
          </w:tcPr>
          <w:p w14:paraId="14AE27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254" w:type="dxa"/>
            <w:gridSpan w:val="2"/>
            <w:tcMar>
              <w:top w:w="0" w:type="dxa"/>
              <w:left w:w="108" w:type="dxa"/>
              <w:bottom w:w="0" w:type="dxa"/>
              <w:right w:w="108" w:type="dxa"/>
            </w:tcMar>
            <w:hideMark/>
          </w:tcPr>
          <w:p w14:paraId="781B85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w:t>
            </w:r>
          </w:p>
        </w:tc>
        <w:tc>
          <w:tcPr>
            <w:tcW w:w="7480" w:type="dxa"/>
            <w:tcMar>
              <w:top w:w="0" w:type="dxa"/>
              <w:left w:w="108" w:type="dxa"/>
              <w:bottom w:w="0" w:type="dxa"/>
              <w:right w:w="108" w:type="dxa"/>
            </w:tcMar>
            <w:hideMark/>
          </w:tcPr>
          <w:p w14:paraId="52DFD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 Oznaczanie składu ziarnowego – Metoda przesiewania</w:t>
            </w:r>
          </w:p>
        </w:tc>
      </w:tr>
      <w:tr w:rsidR="0084044D" w:rsidRPr="006533A7" w14:paraId="0BE96E41" w14:textId="77777777" w:rsidTr="0084044D">
        <w:tc>
          <w:tcPr>
            <w:tcW w:w="614" w:type="dxa"/>
            <w:tcMar>
              <w:top w:w="0" w:type="dxa"/>
              <w:left w:w="108" w:type="dxa"/>
              <w:bottom w:w="0" w:type="dxa"/>
              <w:right w:w="108" w:type="dxa"/>
            </w:tcMar>
            <w:hideMark/>
          </w:tcPr>
          <w:p w14:paraId="7DD388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2254" w:type="dxa"/>
            <w:gridSpan w:val="2"/>
            <w:tcMar>
              <w:top w:w="0" w:type="dxa"/>
              <w:left w:w="108" w:type="dxa"/>
              <w:bottom w:w="0" w:type="dxa"/>
              <w:right w:w="108" w:type="dxa"/>
            </w:tcMar>
            <w:hideMark/>
          </w:tcPr>
          <w:p w14:paraId="371B17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933-3</w:t>
            </w:r>
          </w:p>
        </w:tc>
        <w:tc>
          <w:tcPr>
            <w:tcW w:w="7480" w:type="dxa"/>
            <w:tcMar>
              <w:top w:w="0" w:type="dxa"/>
              <w:left w:w="108" w:type="dxa"/>
              <w:bottom w:w="0" w:type="dxa"/>
              <w:right w:w="108" w:type="dxa"/>
            </w:tcMar>
            <w:hideMark/>
          </w:tcPr>
          <w:p w14:paraId="255A152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3: Oznaczanie kształtu ziarn za pomocą wskaźnika płaskości</w:t>
            </w:r>
          </w:p>
        </w:tc>
      </w:tr>
      <w:tr w:rsidR="0084044D" w:rsidRPr="006533A7" w14:paraId="271F6FCA" w14:textId="77777777" w:rsidTr="0084044D">
        <w:tc>
          <w:tcPr>
            <w:tcW w:w="614" w:type="dxa"/>
            <w:tcMar>
              <w:top w:w="0" w:type="dxa"/>
              <w:left w:w="108" w:type="dxa"/>
              <w:bottom w:w="0" w:type="dxa"/>
              <w:right w:w="108" w:type="dxa"/>
            </w:tcMar>
            <w:hideMark/>
          </w:tcPr>
          <w:p w14:paraId="153770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2254" w:type="dxa"/>
            <w:gridSpan w:val="2"/>
            <w:tcMar>
              <w:top w:w="0" w:type="dxa"/>
              <w:left w:w="108" w:type="dxa"/>
              <w:bottom w:w="0" w:type="dxa"/>
              <w:right w:w="108" w:type="dxa"/>
            </w:tcMar>
            <w:hideMark/>
          </w:tcPr>
          <w:p w14:paraId="0AD95F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933-4</w:t>
            </w:r>
          </w:p>
        </w:tc>
        <w:tc>
          <w:tcPr>
            <w:tcW w:w="7480" w:type="dxa"/>
            <w:tcMar>
              <w:top w:w="0" w:type="dxa"/>
              <w:left w:w="108" w:type="dxa"/>
              <w:bottom w:w="0" w:type="dxa"/>
              <w:right w:w="108" w:type="dxa"/>
            </w:tcMar>
            <w:hideMark/>
          </w:tcPr>
          <w:p w14:paraId="5027EF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4: Oznaczanie kształtu ziarn – Wskaźnik kształtu</w:t>
            </w:r>
          </w:p>
        </w:tc>
      </w:tr>
      <w:tr w:rsidR="0084044D" w:rsidRPr="006533A7" w14:paraId="304423EA" w14:textId="77777777" w:rsidTr="0084044D">
        <w:tc>
          <w:tcPr>
            <w:tcW w:w="614" w:type="dxa"/>
            <w:tcMar>
              <w:top w:w="0" w:type="dxa"/>
              <w:left w:w="108" w:type="dxa"/>
              <w:bottom w:w="0" w:type="dxa"/>
              <w:right w:w="108" w:type="dxa"/>
            </w:tcMar>
            <w:hideMark/>
          </w:tcPr>
          <w:p w14:paraId="7C105C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2254" w:type="dxa"/>
            <w:gridSpan w:val="2"/>
            <w:tcMar>
              <w:top w:w="0" w:type="dxa"/>
              <w:left w:w="108" w:type="dxa"/>
              <w:bottom w:w="0" w:type="dxa"/>
              <w:right w:w="108" w:type="dxa"/>
            </w:tcMar>
            <w:hideMark/>
          </w:tcPr>
          <w:p w14:paraId="1AB92BE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933-5</w:t>
            </w:r>
          </w:p>
        </w:tc>
        <w:tc>
          <w:tcPr>
            <w:tcW w:w="7480" w:type="dxa"/>
            <w:tcMar>
              <w:top w:w="0" w:type="dxa"/>
              <w:left w:w="108" w:type="dxa"/>
              <w:bottom w:w="0" w:type="dxa"/>
              <w:right w:w="108" w:type="dxa"/>
            </w:tcMar>
            <w:hideMark/>
          </w:tcPr>
          <w:p w14:paraId="4CD55C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Oznaczanie procentowej zawartości ziarn o powierzchniach powstałych w wyniku przekruszenia lub łamania kruszyw grubych</w:t>
            </w:r>
          </w:p>
        </w:tc>
      </w:tr>
      <w:tr w:rsidR="0084044D" w:rsidRPr="006533A7" w14:paraId="50473F62" w14:textId="77777777" w:rsidTr="0084044D">
        <w:tc>
          <w:tcPr>
            <w:tcW w:w="614" w:type="dxa"/>
            <w:tcMar>
              <w:top w:w="0" w:type="dxa"/>
              <w:left w:w="108" w:type="dxa"/>
              <w:bottom w:w="0" w:type="dxa"/>
              <w:right w:w="108" w:type="dxa"/>
            </w:tcMar>
            <w:hideMark/>
          </w:tcPr>
          <w:p w14:paraId="412285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54" w:type="dxa"/>
            <w:gridSpan w:val="2"/>
            <w:tcMar>
              <w:top w:w="0" w:type="dxa"/>
              <w:left w:w="108" w:type="dxa"/>
              <w:bottom w:w="0" w:type="dxa"/>
              <w:right w:w="108" w:type="dxa"/>
            </w:tcMar>
            <w:hideMark/>
          </w:tcPr>
          <w:p w14:paraId="645DC4E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933-6</w:t>
            </w:r>
          </w:p>
        </w:tc>
        <w:tc>
          <w:tcPr>
            <w:tcW w:w="7480" w:type="dxa"/>
            <w:tcMar>
              <w:top w:w="0" w:type="dxa"/>
              <w:left w:w="108" w:type="dxa"/>
              <w:bottom w:w="0" w:type="dxa"/>
              <w:right w:w="108" w:type="dxa"/>
            </w:tcMar>
            <w:hideMark/>
          </w:tcPr>
          <w:p w14:paraId="7C57D30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6: Ocena właściwości powierzchni – Wskaźnik przepływu kruszyw</w:t>
            </w:r>
          </w:p>
        </w:tc>
      </w:tr>
      <w:tr w:rsidR="0084044D" w:rsidRPr="006533A7" w14:paraId="146E02FD" w14:textId="77777777" w:rsidTr="0084044D">
        <w:tc>
          <w:tcPr>
            <w:tcW w:w="614" w:type="dxa"/>
            <w:tcMar>
              <w:top w:w="0" w:type="dxa"/>
              <w:left w:w="108" w:type="dxa"/>
              <w:bottom w:w="0" w:type="dxa"/>
              <w:right w:w="108" w:type="dxa"/>
            </w:tcMar>
            <w:hideMark/>
          </w:tcPr>
          <w:p w14:paraId="585761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54" w:type="dxa"/>
            <w:gridSpan w:val="2"/>
            <w:tcMar>
              <w:top w:w="0" w:type="dxa"/>
              <w:left w:w="108" w:type="dxa"/>
              <w:bottom w:w="0" w:type="dxa"/>
              <w:right w:w="108" w:type="dxa"/>
            </w:tcMar>
            <w:hideMark/>
          </w:tcPr>
          <w:p w14:paraId="2B3310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933-9</w:t>
            </w:r>
          </w:p>
        </w:tc>
        <w:tc>
          <w:tcPr>
            <w:tcW w:w="7480" w:type="dxa"/>
            <w:tcMar>
              <w:top w:w="0" w:type="dxa"/>
              <w:left w:w="108" w:type="dxa"/>
              <w:bottom w:w="0" w:type="dxa"/>
              <w:right w:w="108" w:type="dxa"/>
            </w:tcMar>
            <w:hideMark/>
          </w:tcPr>
          <w:p w14:paraId="61083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9: Ocena zawartości drobnych cząstek – Badania błękitem metylenowym</w:t>
            </w:r>
          </w:p>
        </w:tc>
      </w:tr>
      <w:tr w:rsidR="0084044D" w:rsidRPr="006533A7" w14:paraId="53C4455D" w14:textId="77777777" w:rsidTr="0084044D">
        <w:tc>
          <w:tcPr>
            <w:tcW w:w="614" w:type="dxa"/>
            <w:tcMar>
              <w:top w:w="0" w:type="dxa"/>
              <w:left w:w="108" w:type="dxa"/>
              <w:bottom w:w="0" w:type="dxa"/>
              <w:right w:w="108" w:type="dxa"/>
            </w:tcMar>
            <w:hideMark/>
          </w:tcPr>
          <w:p w14:paraId="5B756DD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54" w:type="dxa"/>
            <w:gridSpan w:val="2"/>
            <w:tcMar>
              <w:top w:w="0" w:type="dxa"/>
              <w:left w:w="108" w:type="dxa"/>
              <w:bottom w:w="0" w:type="dxa"/>
              <w:right w:w="108" w:type="dxa"/>
            </w:tcMar>
            <w:hideMark/>
          </w:tcPr>
          <w:p w14:paraId="43049B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933-10</w:t>
            </w:r>
          </w:p>
        </w:tc>
        <w:tc>
          <w:tcPr>
            <w:tcW w:w="7480" w:type="dxa"/>
            <w:tcMar>
              <w:top w:w="0" w:type="dxa"/>
              <w:left w:w="108" w:type="dxa"/>
              <w:bottom w:w="0" w:type="dxa"/>
              <w:right w:w="108" w:type="dxa"/>
            </w:tcMar>
            <w:hideMark/>
          </w:tcPr>
          <w:p w14:paraId="22DB57C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geometrycznych właściwości kruszyw – Część 10: Ocena zawartości drobnych cząstek – Uziarnienie wypełniaczy (przesiewanie w strumieniu powietrza)</w:t>
            </w:r>
          </w:p>
        </w:tc>
      </w:tr>
      <w:tr w:rsidR="0084044D" w:rsidRPr="006533A7" w14:paraId="13668A76" w14:textId="77777777" w:rsidTr="0084044D">
        <w:tc>
          <w:tcPr>
            <w:tcW w:w="614" w:type="dxa"/>
            <w:tcMar>
              <w:top w:w="0" w:type="dxa"/>
              <w:left w:w="108" w:type="dxa"/>
              <w:bottom w:w="0" w:type="dxa"/>
              <w:right w:w="108" w:type="dxa"/>
            </w:tcMar>
            <w:hideMark/>
          </w:tcPr>
          <w:p w14:paraId="2BA5DE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54" w:type="dxa"/>
            <w:gridSpan w:val="2"/>
            <w:tcMar>
              <w:top w:w="0" w:type="dxa"/>
              <w:left w:w="108" w:type="dxa"/>
              <w:bottom w:w="0" w:type="dxa"/>
              <w:right w:w="108" w:type="dxa"/>
            </w:tcMar>
            <w:hideMark/>
          </w:tcPr>
          <w:p w14:paraId="154AF79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1097-2</w:t>
            </w:r>
          </w:p>
        </w:tc>
        <w:tc>
          <w:tcPr>
            <w:tcW w:w="7480" w:type="dxa"/>
            <w:tcMar>
              <w:top w:w="0" w:type="dxa"/>
              <w:left w:w="108" w:type="dxa"/>
              <w:bottom w:w="0" w:type="dxa"/>
              <w:right w:w="108" w:type="dxa"/>
            </w:tcMar>
            <w:hideMark/>
          </w:tcPr>
          <w:p w14:paraId="78092F3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Metody oznaczania odporności na rozdrabnianie</w:t>
            </w:r>
          </w:p>
        </w:tc>
      </w:tr>
      <w:tr w:rsidR="0084044D" w:rsidRPr="006533A7" w14:paraId="1FF2E8D8" w14:textId="77777777" w:rsidTr="0084044D">
        <w:tc>
          <w:tcPr>
            <w:tcW w:w="614" w:type="dxa"/>
            <w:tcMar>
              <w:top w:w="0" w:type="dxa"/>
              <w:left w:w="108" w:type="dxa"/>
              <w:bottom w:w="0" w:type="dxa"/>
              <w:right w:w="108" w:type="dxa"/>
            </w:tcMar>
            <w:hideMark/>
          </w:tcPr>
          <w:p w14:paraId="5FDA8D0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54" w:type="dxa"/>
            <w:gridSpan w:val="2"/>
            <w:tcMar>
              <w:top w:w="0" w:type="dxa"/>
              <w:left w:w="108" w:type="dxa"/>
              <w:bottom w:w="0" w:type="dxa"/>
              <w:right w:w="108" w:type="dxa"/>
            </w:tcMar>
            <w:hideMark/>
          </w:tcPr>
          <w:p w14:paraId="5E6166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1097-4</w:t>
            </w:r>
          </w:p>
        </w:tc>
        <w:tc>
          <w:tcPr>
            <w:tcW w:w="7480" w:type="dxa"/>
            <w:tcMar>
              <w:top w:w="0" w:type="dxa"/>
              <w:left w:w="108" w:type="dxa"/>
              <w:bottom w:w="0" w:type="dxa"/>
              <w:right w:w="108" w:type="dxa"/>
            </w:tcMar>
            <w:hideMark/>
          </w:tcPr>
          <w:p w14:paraId="59AB69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4: Oznaczanie pustych przestrzeni suchego, zagęszczonego wypełniacza</w:t>
            </w:r>
          </w:p>
        </w:tc>
      </w:tr>
      <w:tr w:rsidR="0084044D" w:rsidRPr="006533A7" w14:paraId="6CCE8BB4" w14:textId="77777777" w:rsidTr="0084044D">
        <w:tc>
          <w:tcPr>
            <w:tcW w:w="614" w:type="dxa"/>
            <w:tcMar>
              <w:top w:w="0" w:type="dxa"/>
              <w:left w:w="108" w:type="dxa"/>
              <w:bottom w:w="0" w:type="dxa"/>
              <w:right w:w="108" w:type="dxa"/>
            </w:tcMar>
            <w:hideMark/>
          </w:tcPr>
          <w:p w14:paraId="44DB59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54" w:type="dxa"/>
            <w:gridSpan w:val="2"/>
            <w:tcMar>
              <w:top w:w="0" w:type="dxa"/>
              <w:left w:w="108" w:type="dxa"/>
              <w:bottom w:w="0" w:type="dxa"/>
              <w:right w:w="108" w:type="dxa"/>
            </w:tcMar>
            <w:hideMark/>
          </w:tcPr>
          <w:p w14:paraId="2DFF6B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1097-5</w:t>
            </w:r>
          </w:p>
        </w:tc>
        <w:tc>
          <w:tcPr>
            <w:tcW w:w="7480" w:type="dxa"/>
            <w:tcMar>
              <w:top w:w="0" w:type="dxa"/>
              <w:left w:w="108" w:type="dxa"/>
              <w:bottom w:w="0" w:type="dxa"/>
              <w:right w:w="108" w:type="dxa"/>
            </w:tcMar>
            <w:hideMark/>
          </w:tcPr>
          <w:p w14:paraId="3AD086C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5: Oznaczanie zawartości wody przez suszenie w suszarce z wentylacją</w:t>
            </w:r>
          </w:p>
        </w:tc>
      </w:tr>
      <w:tr w:rsidR="0084044D" w:rsidRPr="006533A7" w14:paraId="01793EC4" w14:textId="77777777" w:rsidTr="0084044D">
        <w:tc>
          <w:tcPr>
            <w:tcW w:w="614" w:type="dxa"/>
            <w:tcMar>
              <w:top w:w="0" w:type="dxa"/>
              <w:left w:w="108" w:type="dxa"/>
              <w:bottom w:w="0" w:type="dxa"/>
              <w:right w:w="108" w:type="dxa"/>
            </w:tcMar>
            <w:hideMark/>
          </w:tcPr>
          <w:p w14:paraId="4AD2605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54" w:type="dxa"/>
            <w:gridSpan w:val="2"/>
            <w:tcMar>
              <w:top w:w="0" w:type="dxa"/>
              <w:left w:w="108" w:type="dxa"/>
              <w:bottom w:w="0" w:type="dxa"/>
              <w:right w:w="108" w:type="dxa"/>
            </w:tcMar>
            <w:hideMark/>
          </w:tcPr>
          <w:p w14:paraId="03C5DA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1097-6</w:t>
            </w:r>
          </w:p>
        </w:tc>
        <w:tc>
          <w:tcPr>
            <w:tcW w:w="7480" w:type="dxa"/>
            <w:tcMar>
              <w:top w:w="0" w:type="dxa"/>
              <w:left w:w="108" w:type="dxa"/>
              <w:bottom w:w="0" w:type="dxa"/>
              <w:right w:w="108" w:type="dxa"/>
            </w:tcMar>
            <w:hideMark/>
          </w:tcPr>
          <w:p w14:paraId="586A4F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–Część 6: Oznaczanie gęstości ziarn i nasiąkliwości</w:t>
            </w:r>
          </w:p>
        </w:tc>
      </w:tr>
      <w:tr w:rsidR="0084044D" w:rsidRPr="006533A7" w14:paraId="11621B18" w14:textId="77777777" w:rsidTr="0084044D">
        <w:tc>
          <w:tcPr>
            <w:tcW w:w="614" w:type="dxa"/>
            <w:tcMar>
              <w:top w:w="0" w:type="dxa"/>
              <w:left w:w="108" w:type="dxa"/>
              <w:bottom w:w="0" w:type="dxa"/>
              <w:right w:w="108" w:type="dxa"/>
            </w:tcMar>
            <w:hideMark/>
          </w:tcPr>
          <w:p w14:paraId="2369A77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54" w:type="dxa"/>
            <w:gridSpan w:val="2"/>
            <w:tcMar>
              <w:top w:w="0" w:type="dxa"/>
              <w:left w:w="108" w:type="dxa"/>
              <w:bottom w:w="0" w:type="dxa"/>
              <w:right w:w="108" w:type="dxa"/>
            </w:tcMar>
            <w:hideMark/>
          </w:tcPr>
          <w:p w14:paraId="274963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1097-7</w:t>
            </w:r>
          </w:p>
        </w:tc>
        <w:tc>
          <w:tcPr>
            <w:tcW w:w="7480" w:type="dxa"/>
            <w:tcMar>
              <w:top w:w="0" w:type="dxa"/>
              <w:left w:w="108" w:type="dxa"/>
              <w:bottom w:w="0" w:type="dxa"/>
              <w:right w:w="108" w:type="dxa"/>
            </w:tcMar>
            <w:hideMark/>
          </w:tcPr>
          <w:p w14:paraId="45776B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mechanicznych i fizycznych właściwości kruszyw – Część 7: Oznaczanie gęstości wypełniacza – Metoda piknometryczna</w:t>
            </w:r>
          </w:p>
        </w:tc>
      </w:tr>
      <w:tr w:rsidR="0084044D" w:rsidRPr="006533A7" w14:paraId="7AC19DA3" w14:textId="77777777" w:rsidTr="0084044D">
        <w:tc>
          <w:tcPr>
            <w:tcW w:w="614" w:type="dxa"/>
            <w:tcMar>
              <w:top w:w="0" w:type="dxa"/>
              <w:left w:w="108" w:type="dxa"/>
              <w:bottom w:w="0" w:type="dxa"/>
              <w:right w:w="108" w:type="dxa"/>
            </w:tcMar>
            <w:hideMark/>
          </w:tcPr>
          <w:p w14:paraId="7BB630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54" w:type="dxa"/>
            <w:gridSpan w:val="2"/>
            <w:tcMar>
              <w:top w:w="0" w:type="dxa"/>
              <w:left w:w="108" w:type="dxa"/>
              <w:bottom w:w="0" w:type="dxa"/>
              <w:right w:w="108" w:type="dxa"/>
            </w:tcMar>
            <w:hideMark/>
          </w:tcPr>
          <w:p w14:paraId="177719B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1367-1</w:t>
            </w:r>
          </w:p>
        </w:tc>
        <w:tc>
          <w:tcPr>
            <w:tcW w:w="7480" w:type="dxa"/>
            <w:tcMar>
              <w:top w:w="0" w:type="dxa"/>
              <w:left w:w="108" w:type="dxa"/>
              <w:bottom w:w="0" w:type="dxa"/>
              <w:right w:w="108" w:type="dxa"/>
            </w:tcMar>
            <w:hideMark/>
          </w:tcPr>
          <w:p w14:paraId="4F2287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1: Oznaczanie mrozoodporności</w:t>
            </w:r>
          </w:p>
        </w:tc>
      </w:tr>
      <w:tr w:rsidR="0084044D" w:rsidRPr="006533A7" w14:paraId="2A87402F" w14:textId="77777777" w:rsidTr="0084044D">
        <w:tc>
          <w:tcPr>
            <w:tcW w:w="614" w:type="dxa"/>
            <w:tcMar>
              <w:top w:w="0" w:type="dxa"/>
              <w:left w:w="108" w:type="dxa"/>
              <w:bottom w:w="0" w:type="dxa"/>
              <w:right w:w="108" w:type="dxa"/>
            </w:tcMar>
            <w:hideMark/>
          </w:tcPr>
          <w:p w14:paraId="70C97D4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54" w:type="dxa"/>
            <w:gridSpan w:val="2"/>
            <w:tcMar>
              <w:top w:w="0" w:type="dxa"/>
              <w:left w:w="108" w:type="dxa"/>
              <w:bottom w:w="0" w:type="dxa"/>
              <w:right w:w="108" w:type="dxa"/>
            </w:tcMar>
            <w:hideMark/>
          </w:tcPr>
          <w:p w14:paraId="7CD92C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1367-3</w:t>
            </w:r>
          </w:p>
        </w:tc>
        <w:tc>
          <w:tcPr>
            <w:tcW w:w="7480" w:type="dxa"/>
            <w:tcMar>
              <w:top w:w="0" w:type="dxa"/>
              <w:left w:w="108" w:type="dxa"/>
              <w:bottom w:w="0" w:type="dxa"/>
              <w:right w:w="108" w:type="dxa"/>
            </w:tcMar>
            <w:hideMark/>
          </w:tcPr>
          <w:p w14:paraId="329573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właściwości cieplnych i odporności kruszyw na działanie czynników atmosferycznych – Część 3: Badanie bazaltowej zgorzeli słonecznej metodą gotowania</w:t>
            </w:r>
          </w:p>
        </w:tc>
      </w:tr>
      <w:tr w:rsidR="0084044D" w:rsidRPr="006533A7" w14:paraId="623FE889" w14:textId="77777777" w:rsidTr="0084044D">
        <w:tc>
          <w:tcPr>
            <w:tcW w:w="614" w:type="dxa"/>
            <w:tcMar>
              <w:top w:w="0" w:type="dxa"/>
              <w:left w:w="108" w:type="dxa"/>
              <w:bottom w:w="0" w:type="dxa"/>
              <w:right w:w="108" w:type="dxa"/>
            </w:tcMar>
            <w:hideMark/>
          </w:tcPr>
          <w:p w14:paraId="21B608F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54" w:type="dxa"/>
            <w:gridSpan w:val="2"/>
            <w:tcMar>
              <w:top w:w="0" w:type="dxa"/>
              <w:left w:w="108" w:type="dxa"/>
              <w:bottom w:w="0" w:type="dxa"/>
              <w:right w:w="108" w:type="dxa"/>
            </w:tcMar>
            <w:hideMark/>
          </w:tcPr>
          <w:p w14:paraId="5F82C6E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1426</w:t>
            </w:r>
          </w:p>
        </w:tc>
        <w:tc>
          <w:tcPr>
            <w:tcW w:w="7480" w:type="dxa"/>
            <w:tcMar>
              <w:top w:w="0" w:type="dxa"/>
              <w:left w:w="108" w:type="dxa"/>
              <w:bottom w:w="0" w:type="dxa"/>
              <w:right w:w="108" w:type="dxa"/>
            </w:tcMar>
            <w:hideMark/>
          </w:tcPr>
          <w:p w14:paraId="3716016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penetracji igłą</w:t>
            </w:r>
          </w:p>
        </w:tc>
      </w:tr>
      <w:tr w:rsidR="0084044D" w:rsidRPr="006533A7" w14:paraId="646E7648" w14:textId="77777777" w:rsidTr="0084044D">
        <w:tc>
          <w:tcPr>
            <w:tcW w:w="614" w:type="dxa"/>
            <w:tcMar>
              <w:top w:w="0" w:type="dxa"/>
              <w:left w:w="108" w:type="dxa"/>
              <w:bottom w:w="0" w:type="dxa"/>
              <w:right w:w="108" w:type="dxa"/>
            </w:tcMar>
            <w:hideMark/>
          </w:tcPr>
          <w:p w14:paraId="48C8CB1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54" w:type="dxa"/>
            <w:gridSpan w:val="2"/>
            <w:tcMar>
              <w:top w:w="0" w:type="dxa"/>
              <w:left w:w="108" w:type="dxa"/>
              <w:bottom w:w="0" w:type="dxa"/>
              <w:right w:w="108" w:type="dxa"/>
            </w:tcMar>
            <w:hideMark/>
          </w:tcPr>
          <w:p w14:paraId="5A247D8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1427</w:t>
            </w:r>
          </w:p>
        </w:tc>
        <w:tc>
          <w:tcPr>
            <w:tcW w:w="7480" w:type="dxa"/>
            <w:tcMar>
              <w:top w:w="0" w:type="dxa"/>
              <w:left w:w="108" w:type="dxa"/>
              <w:bottom w:w="0" w:type="dxa"/>
              <w:right w:w="108" w:type="dxa"/>
            </w:tcMar>
            <w:hideMark/>
          </w:tcPr>
          <w:p w14:paraId="44F0C97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mięknienia – Metoda Pierścień i Kula</w:t>
            </w:r>
          </w:p>
        </w:tc>
      </w:tr>
      <w:tr w:rsidR="0084044D" w:rsidRPr="006533A7" w14:paraId="191F0BB4" w14:textId="77777777" w:rsidTr="0084044D">
        <w:tc>
          <w:tcPr>
            <w:tcW w:w="614" w:type="dxa"/>
            <w:tcMar>
              <w:top w:w="0" w:type="dxa"/>
              <w:left w:w="108" w:type="dxa"/>
              <w:bottom w:w="0" w:type="dxa"/>
              <w:right w:w="108" w:type="dxa"/>
            </w:tcMar>
            <w:hideMark/>
          </w:tcPr>
          <w:p w14:paraId="7CBC98F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54" w:type="dxa"/>
            <w:gridSpan w:val="2"/>
            <w:tcMar>
              <w:top w:w="0" w:type="dxa"/>
              <w:left w:w="108" w:type="dxa"/>
              <w:bottom w:w="0" w:type="dxa"/>
              <w:right w:w="108" w:type="dxa"/>
            </w:tcMar>
            <w:hideMark/>
          </w:tcPr>
          <w:p w14:paraId="6A465D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1744-1</w:t>
            </w:r>
          </w:p>
        </w:tc>
        <w:tc>
          <w:tcPr>
            <w:tcW w:w="7480" w:type="dxa"/>
            <w:tcMar>
              <w:top w:w="0" w:type="dxa"/>
              <w:left w:w="108" w:type="dxa"/>
              <w:bottom w:w="0" w:type="dxa"/>
              <w:right w:w="108" w:type="dxa"/>
            </w:tcMar>
            <w:hideMark/>
          </w:tcPr>
          <w:p w14:paraId="2881DD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chemicznych właściwości kruszyw – Analiza chemiczna</w:t>
            </w:r>
          </w:p>
        </w:tc>
      </w:tr>
      <w:tr w:rsidR="0084044D" w:rsidRPr="006533A7" w14:paraId="64372A9F" w14:textId="77777777" w:rsidTr="0084044D">
        <w:tc>
          <w:tcPr>
            <w:tcW w:w="614" w:type="dxa"/>
            <w:tcMar>
              <w:top w:w="0" w:type="dxa"/>
              <w:left w:w="108" w:type="dxa"/>
              <w:bottom w:w="0" w:type="dxa"/>
              <w:right w:w="108" w:type="dxa"/>
            </w:tcMar>
            <w:hideMark/>
          </w:tcPr>
          <w:p w14:paraId="5710B90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54" w:type="dxa"/>
            <w:gridSpan w:val="2"/>
            <w:tcMar>
              <w:top w:w="0" w:type="dxa"/>
              <w:left w:w="108" w:type="dxa"/>
              <w:bottom w:w="0" w:type="dxa"/>
              <w:right w:w="108" w:type="dxa"/>
            </w:tcMar>
            <w:hideMark/>
          </w:tcPr>
          <w:p w14:paraId="37981E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12591</w:t>
            </w:r>
          </w:p>
        </w:tc>
        <w:tc>
          <w:tcPr>
            <w:tcW w:w="7480" w:type="dxa"/>
            <w:tcMar>
              <w:top w:w="0" w:type="dxa"/>
              <w:left w:w="108" w:type="dxa"/>
              <w:bottom w:w="0" w:type="dxa"/>
              <w:right w:w="108" w:type="dxa"/>
            </w:tcMar>
            <w:hideMark/>
          </w:tcPr>
          <w:p w14:paraId="61D930E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Wymagania dla asfaltów drogowych</w:t>
            </w:r>
          </w:p>
        </w:tc>
      </w:tr>
      <w:tr w:rsidR="0084044D" w:rsidRPr="006533A7" w14:paraId="3B1EAB15" w14:textId="77777777" w:rsidTr="0084044D">
        <w:tc>
          <w:tcPr>
            <w:tcW w:w="614" w:type="dxa"/>
            <w:tcMar>
              <w:top w:w="0" w:type="dxa"/>
              <w:left w:w="108" w:type="dxa"/>
              <w:bottom w:w="0" w:type="dxa"/>
              <w:right w:w="108" w:type="dxa"/>
            </w:tcMar>
            <w:hideMark/>
          </w:tcPr>
          <w:p w14:paraId="336B01E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54" w:type="dxa"/>
            <w:gridSpan w:val="2"/>
            <w:tcMar>
              <w:top w:w="0" w:type="dxa"/>
              <w:left w:w="108" w:type="dxa"/>
              <w:bottom w:w="0" w:type="dxa"/>
              <w:right w:w="108" w:type="dxa"/>
            </w:tcMar>
            <w:hideMark/>
          </w:tcPr>
          <w:p w14:paraId="2B34191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12592</w:t>
            </w:r>
          </w:p>
        </w:tc>
        <w:tc>
          <w:tcPr>
            <w:tcW w:w="7480" w:type="dxa"/>
            <w:tcMar>
              <w:top w:w="0" w:type="dxa"/>
              <w:left w:w="108" w:type="dxa"/>
              <w:bottom w:w="0" w:type="dxa"/>
              <w:right w:w="108" w:type="dxa"/>
            </w:tcMar>
            <w:hideMark/>
          </w:tcPr>
          <w:p w14:paraId="08B24C1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rozpuszczalności</w:t>
            </w:r>
          </w:p>
        </w:tc>
      </w:tr>
      <w:tr w:rsidR="0084044D" w:rsidRPr="006533A7" w14:paraId="13972C5B" w14:textId="77777777" w:rsidTr="0084044D">
        <w:tc>
          <w:tcPr>
            <w:tcW w:w="614" w:type="dxa"/>
            <w:tcMar>
              <w:top w:w="0" w:type="dxa"/>
              <w:left w:w="108" w:type="dxa"/>
              <w:bottom w:w="0" w:type="dxa"/>
              <w:right w:w="108" w:type="dxa"/>
            </w:tcMar>
            <w:hideMark/>
          </w:tcPr>
          <w:p w14:paraId="229627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25.</w:t>
            </w:r>
          </w:p>
        </w:tc>
        <w:tc>
          <w:tcPr>
            <w:tcW w:w="2254" w:type="dxa"/>
            <w:gridSpan w:val="2"/>
            <w:tcMar>
              <w:top w:w="0" w:type="dxa"/>
              <w:left w:w="108" w:type="dxa"/>
              <w:bottom w:w="0" w:type="dxa"/>
              <w:right w:w="108" w:type="dxa"/>
            </w:tcMar>
            <w:hideMark/>
          </w:tcPr>
          <w:p w14:paraId="7574A3B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12593</w:t>
            </w:r>
          </w:p>
        </w:tc>
        <w:tc>
          <w:tcPr>
            <w:tcW w:w="7480" w:type="dxa"/>
            <w:tcMar>
              <w:top w:w="0" w:type="dxa"/>
              <w:left w:w="108" w:type="dxa"/>
              <w:bottom w:w="0" w:type="dxa"/>
              <w:right w:w="108" w:type="dxa"/>
            </w:tcMar>
            <w:hideMark/>
          </w:tcPr>
          <w:p w14:paraId="16BAB3F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temperatury łamliwości Fraassa</w:t>
            </w:r>
          </w:p>
        </w:tc>
      </w:tr>
      <w:tr w:rsidR="0084044D" w:rsidRPr="006533A7" w14:paraId="2DA19B64" w14:textId="77777777" w:rsidTr="0084044D">
        <w:tc>
          <w:tcPr>
            <w:tcW w:w="614" w:type="dxa"/>
            <w:tcMar>
              <w:top w:w="0" w:type="dxa"/>
              <w:left w:w="108" w:type="dxa"/>
              <w:bottom w:w="0" w:type="dxa"/>
              <w:right w:w="108" w:type="dxa"/>
            </w:tcMar>
            <w:hideMark/>
          </w:tcPr>
          <w:p w14:paraId="298D4AD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26.</w:t>
            </w:r>
          </w:p>
        </w:tc>
        <w:tc>
          <w:tcPr>
            <w:tcW w:w="2254" w:type="dxa"/>
            <w:gridSpan w:val="2"/>
            <w:tcMar>
              <w:top w:w="0" w:type="dxa"/>
              <w:left w:w="108" w:type="dxa"/>
              <w:bottom w:w="0" w:type="dxa"/>
              <w:right w:w="108" w:type="dxa"/>
            </w:tcMar>
            <w:hideMark/>
          </w:tcPr>
          <w:p w14:paraId="2C7C10C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12595</w:t>
            </w:r>
          </w:p>
        </w:tc>
        <w:tc>
          <w:tcPr>
            <w:tcW w:w="7480" w:type="dxa"/>
            <w:tcMar>
              <w:top w:w="0" w:type="dxa"/>
              <w:left w:w="108" w:type="dxa"/>
              <w:bottom w:w="0" w:type="dxa"/>
              <w:right w:w="108" w:type="dxa"/>
            </w:tcMar>
            <w:hideMark/>
          </w:tcPr>
          <w:p w14:paraId="2E9BE4B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kinematycznej</w:t>
            </w:r>
          </w:p>
        </w:tc>
      </w:tr>
      <w:tr w:rsidR="0084044D" w:rsidRPr="006533A7" w14:paraId="6131A690" w14:textId="77777777" w:rsidTr="0084044D">
        <w:tc>
          <w:tcPr>
            <w:tcW w:w="614" w:type="dxa"/>
            <w:tcMar>
              <w:top w:w="0" w:type="dxa"/>
              <w:left w:w="108" w:type="dxa"/>
              <w:bottom w:w="0" w:type="dxa"/>
              <w:right w:w="108" w:type="dxa"/>
            </w:tcMar>
            <w:hideMark/>
          </w:tcPr>
          <w:p w14:paraId="2BD3288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27.</w:t>
            </w:r>
          </w:p>
        </w:tc>
        <w:tc>
          <w:tcPr>
            <w:tcW w:w="2254" w:type="dxa"/>
            <w:gridSpan w:val="2"/>
            <w:tcMar>
              <w:top w:w="0" w:type="dxa"/>
              <w:left w:w="108" w:type="dxa"/>
              <w:bottom w:w="0" w:type="dxa"/>
              <w:right w:w="108" w:type="dxa"/>
            </w:tcMar>
            <w:hideMark/>
          </w:tcPr>
          <w:p w14:paraId="5EC70E7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12596</w:t>
            </w:r>
          </w:p>
        </w:tc>
        <w:tc>
          <w:tcPr>
            <w:tcW w:w="7480" w:type="dxa"/>
            <w:tcMar>
              <w:top w:w="0" w:type="dxa"/>
              <w:left w:w="108" w:type="dxa"/>
              <w:bottom w:w="0" w:type="dxa"/>
              <w:right w:w="108" w:type="dxa"/>
            </w:tcMar>
            <w:hideMark/>
          </w:tcPr>
          <w:p w14:paraId="158317B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lepkości dynamicznej metodą próżniowej kapilary</w:t>
            </w:r>
          </w:p>
        </w:tc>
      </w:tr>
      <w:tr w:rsidR="0084044D" w:rsidRPr="006533A7" w14:paraId="44FBE479" w14:textId="77777777" w:rsidTr="0084044D">
        <w:tc>
          <w:tcPr>
            <w:tcW w:w="614" w:type="dxa"/>
            <w:tcMar>
              <w:top w:w="0" w:type="dxa"/>
              <w:left w:w="108" w:type="dxa"/>
              <w:bottom w:w="0" w:type="dxa"/>
              <w:right w:w="108" w:type="dxa"/>
            </w:tcMar>
            <w:hideMark/>
          </w:tcPr>
          <w:p w14:paraId="48CFCF6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28.</w:t>
            </w:r>
          </w:p>
        </w:tc>
        <w:tc>
          <w:tcPr>
            <w:tcW w:w="2254" w:type="dxa"/>
            <w:gridSpan w:val="2"/>
            <w:tcMar>
              <w:top w:w="0" w:type="dxa"/>
              <w:left w:w="108" w:type="dxa"/>
              <w:bottom w:w="0" w:type="dxa"/>
              <w:right w:w="108" w:type="dxa"/>
            </w:tcMar>
            <w:hideMark/>
          </w:tcPr>
          <w:p w14:paraId="6754B49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12606-1</w:t>
            </w:r>
          </w:p>
        </w:tc>
        <w:tc>
          <w:tcPr>
            <w:tcW w:w="7480" w:type="dxa"/>
            <w:tcMar>
              <w:top w:w="0" w:type="dxa"/>
              <w:left w:w="108" w:type="dxa"/>
              <w:bottom w:w="0" w:type="dxa"/>
              <w:right w:w="108" w:type="dxa"/>
            </w:tcMar>
            <w:hideMark/>
          </w:tcPr>
          <w:p w14:paraId="37A1606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zawartości parafiny – Część 1: Metoda destylacji</w:t>
            </w:r>
          </w:p>
        </w:tc>
      </w:tr>
      <w:tr w:rsidR="0084044D" w:rsidRPr="006533A7" w14:paraId="1B473ED8" w14:textId="77777777" w:rsidTr="0084044D">
        <w:tc>
          <w:tcPr>
            <w:tcW w:w="614" w:type="dxa"/>
            <w:tcMar>
              <w:top w:w="0" w:type="dxa"/>
              <w:left w:w="108" w:type="dxa"/>
              <w:bottom w:w="0" w:type="dxa"/>
              <w:right w:w="108" w:type="dxa"/>
            </w:tcMar>
            <w:hideMark/>
          </w:tcPr>
          <w:p w14:paraId="0E78D15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29.</w:t>
            </w:r>
          </w:p>
        </w:tc>
        <w:tc>
          <w:tcPr>
            <w:tcW w:w="2254" w:type="dxa"/>
            <w:gridSpan w:val="2"/>
            <w:tcMar>
              <w:top w:w="0" w:type="dxa"/>
              <w:left w:w="108" w:type="dxa"/>
              <w:bottom w:w="0" w:type="dxa"/>
              <w:right w:w="108" w:type="dxa"/>
            </w:tcMar>
            <w:hideMark/>
          </w:tcPr>
          <w:p w14:paraId="4C04F4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12607-1</w:t>
            </w:r>
          </w:p>
        </w:tc>
        <w:tc>
          <w:tcPr>
            <w:tcW w:w="7480" w:type="dxa"/>
            <w:tcMar>
              <w:top w:w="0" w:type="dxa"/>
              <w:left w:w="108" w:type="dxa"/>
              <w:bottom w:w="0" w:type="dxa"/>
              <w:right w:w="108" w:type="dxa"/>
            </w:tcMar>
            <w:hideMark/>
          </w:tcPr>
          <w:p w14:paraId="7513FFB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produkty asfaltowe – Oznaczanie odporności na twardnienie pod wpływem ciepła i powietrza – Część 1: Metoda RTFOT </w:t>
            </w:r>
          </w:p>
        </w:tc>
      </w:tr>
      <w:tr w:rsidR="0084044D" w:rsidRPr="006533A7" w14:paraId="0F8EACCE" w14:textId="77777777" w:rsidTr="0084044D">
        <w:tc>
          <w:tcPr>
            <w:tcW w:w="614" w:type="dxa"/>
            <w:tcMar>
              <w:top w:w="0" w:type="dxa"/>
              <w:left w:w="108" w:type="dxa"/>
              <w:bottom w:w="0" w:type="dxa"/>
              <w:right w:w="108" w:type="dxa"/>
            </w:tcMar>
            <w:hideMark/>
          </w:tcPr>
          <w:p w14:paraId="1742B31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30.</w:t>
            </w:r>
          </w:p>
        </w:tc>
        <w:tc>
          <w:tcPr>
            <w:tcW w:w="2254" w:type="dxa"/>
            <w:gridSpan w:val="2"/>
            <w:tcMar>
              <w:top w:w="0" w:type="dxa"/>
              <w:left w:w="108" w:type="dxa"/>
              <w:bottom w:w="0" w:type="dxa"/>
              <w:right w:w="108" w:type="dxa"/>
            </w:tcMar>
            <w:hideMark/>
          </w:tcPr>
          <w:p w14:paraId="74DC81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12607-3</w:t>
            </w:r>
          </w:p>
        </w:tc>
        <w:tc>
          <w:tcPr>
            <w:tcW w:w="7480" w:type="dxa"/>
            <w:tcMar>
              <w:top w:w="0" w:type="dxa"/>
              <w:left w:w="108" w:type="dxa"/>
              <w:bottom w:w="0" w:type="dxa"/>
              <w:right w:w="108" w:type="dxa"/>
            </w:tcMar>
            <w:hideMark/>
          </w:tcPr>
          <w:p w14:paraId="4A6B404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produkty asfaltowe – Oznaczanie odporności na twardnienie pod wpływem ciepła i powietrza – Część 3: Metoda RFT</w:t>
            </w:r>
          </w:p>
        </w:tc>
      </w:tr>
      <w:tr w:rsidR="0084044D" w:rsidRPr="006533A7" w14:paraId="35188FA9" w14:textId="77777777" w:rsidTr="0084044D">
        <w:tc>
          <w:tcPr>
            <w:tcW w:w="614" w:type="dxa"/>
            <w:tcMar>
              <w:top w:w="0" w:type="dxa"/>
              <w:left w:w="108" w:type="dxa"/>
              <w:bottom w:w="0" w:type="dxa"/>
              <w:right w:w="108" w:type="dxa"/>
            </w:tcMar>
            <w:hideMark/>
          </w:tcPr>
          <w:p w14:paraId="6F8824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31.</w:t>
            </w:r>
          </w:p>
        </w:tc>
        <w:tc>
          <w:tcPr>
            <w:tcW w:w="2254" w:type="dxa"/>
            <w:gridSpan w:val="2"/>
            <w:tcMar>
              <w:top w:w="0" w:type="dxa"/>
              <w:left w:w="108" w:type="dxa"/>
              <w:bottom w:w="0" w:type="dxa"/>
              <w:right w:w="108" w:type="dxa"/>
            </w:tcMar>
            <w:hideMark/>
          </w:tcPr>
          <w:p w14:paraId="54F55E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w:t>
            </w:r>
          </w:p>
        </w:tc>
        <w:tc>
          <w:tcPr>
            <w:tcW w:w="7480" w:type="dxa"/>
            <w:tcMar>
              <w:top w:w="0" w:type="dxa"/>
              <w:left w:w="108" w:type="dxa"/>
              <w:bottom w:w="0" w:type="dxa"/>
              <w:right w:w="108" w:type="dxa"/>
            </w:tcMar>
            <w:hideMark/>
          </w:tcPr>
          <w:p w14:paraId="642687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 Zawartość lepiszcza rozpuszczalnego</w:t>
            </w:r>
          </w:p>
        </w:tc>
      </w:tr>
      <w:tr w:rsidR="0084044D" w:rsidRPr="006533A7" w14:paraId="683944E1" w14:textId="77777777" w:rsidTr="0084044D">
        <w:tc>
          <w:tcPr>
            <w:tcW w:w="614" w:type="dxa"/>
            <w:tcMar>
              <w:top w:w="0" w:type="dxa"/>
              <w:left w:w="108" w:type="dxa"/>
              <w:bottom w:w="0" w:type="dxa"/>
              <w:right w:w="108" w:type="dxa"/>
            </w:tcMar>
            <w:hideMark/>
          </w:tcPr>
          <w:p w14:paraId="0A4C233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32.</w:t>
            </w:r>
          </w:p>
        </w:tc>
        <w:tc>
          <w:tcPr>
            <w:tcW w:w="2254" w:type="dxa"/>
            <w:gridSpan w:val="2"/>
            <w:tcMar>
              <w:top w:w="0" w:type="dxa"/>
              <w:left w:w="108" w:type="dxa"/>
              <w:bottom w:w="0" w:type="dxa"/>
              <w:right w:w="108" w:type="dxa"/>
            </w:tcMar>
            <w:hideMark/>
          </w:tcPr>
          <w:p w14:paraId="25F06A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w:t>
            </w:r>
          </w:p>
        </w:tc>
        <w:tc>
          <w:tcPr>
            <w:tcW w:w="7480" w:type="dxa"/>
            <w:tcMar>
              <w:top w:w="0" w:type="dxa"/>
              <w:left w:w="108" w:type="dxa"/>
              <w:bottom w:w="0" w:type="dxa"/>
              <w:right w:w="108" w:type="dxa"/>
            </w:tcMar>
            <w:hideMark/>
          </w:tcPr>
          <w:p w14:paraId="132AB39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 Oznaczanie składu ziarnowego</w:t>
            </w:r>
          </w:p>
        </w:tc>
      </w:tr>
      <w:tr w:rsidR="0084044D" w:rsidRPr="006533A7" w14:paraId="249A1AFF" w14:textId="77777777" w:rsidTr="0084044D">
        <w:tc>
          <w:tcPr>
            <w:tcW w:w="614" w:type="dxa"/>
            <w:tcMar>
              <w:top w:w="0" w:type="dxa"/>
              <w:left w:w="108" w:type="dxa"/>
              <w:bottom w:w="0" w:type="dxa"/>
              <w:right w:w="108" w:type="dxa"/>
            </w:tcMar>
            <w:hideMark/>
          </w:tcPr>
          <w:p w14:paraId="78146A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33.</w:t>
            </w:r>
          </w:p>
        </w:tc>
        <w:tc>
          <w:tcPr>
            <w:tcW w:w="2254" w:type="dxa"/>
            <w:gridSpan w:val="2"/>
            <w:tcMar>
              <w:top w:w="0" w:type="dxa"/>
              <w:left w:w="108" w:type="dxa"/>
              <w:bottom w:w="0" w:type="dxa"/>
              <w:right w:w="108" w:type="dxa"/>
            </w:tcMar>
            <w:hideMark/>
          </w:tcPr>
          <w:p w14:paraId="424450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w:t>
            </w:r>
          </w:p>
        </w:tc>
        <w:tc>
          <w:tcPr>
            <w:tcW w:w="7480" w:type="dxa"/>
            <w:tcMar>
              <w:top w:w="0" w:type="dxa"/>
              <w:left w:w="108" w:type="dxa"/>
              <w:bottom w:w="0" w:type="dxa"/>
              <w:right w:w="108" w:type="dxa"/>
            </w:tcMar>
            <w:hideMark/>
          </w:tcPr>
          <w:p w14:paraId="51DCF4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 Odzyskiwanie asfaltu: Wyparka obrotowa</w:t>
            </w:r>
          </w:p>
        </w:tc>
      </w:tr>
      <w:tr w:rsidR="0084044D" w:rsidRPr="006533A7" w14:paraId="45FF6A9A" w14:textId="77777777" w:rsidTr="0084044D">
        <w:tc>
          <w:tcPr>
            <w:tcW w:w="614" w:type="dxa"/>
            <w:tcMar>
              <w:top w:w="0" w:type="dxa"/>
              <w:left w:w="108" w:type="dxa"/>
              <w:bottom w:w="0" w:type="dxa"/>
              <w:right w:w="108" w:type="dxa"/>
            </w:tcMar>
            <w:hideMark/>
          </w:tcPr>
          <w:p w14:paraId="470A65D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34.</w:t>
            </w:r>
          </w:p>
        </w:tc>
        <w:tc>
          <w:tcPr>
            <w:tcW w:w="2254" w:type="dxa"/>
            <w:gridSpan w:val="2"/>
            <w:tcMar>
              <w:top w:w="0" w:type="dxa"/>
              <w:left w:w="108" w:type="dxa"/>
              <w:bottom w:w="0" w:type="dxa"/>
              <w:right w:w="108" w:type="dxa"/>
            </w:tcMar>
            <w:hideMark/>
          </w:tcPr>
          <w:p w14:paraId="74F245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w:t>
            </w:r>
          </w:p>
        </w:tc>
        <w:tc>
          <w:tcPr>
            <w:tcW w:w="7480" w:type="dxa"/>
            <w:tcMar>
              <w:top w:w="0" w:type="dxa"/>
              <w:left w:w="108" w:type="dxa"/>
              <w:bottom w:w="0" w:type="dxa"/>
              <w:right w:w="108" w:type="dxa"/>
            </w:tcMar>
            <w:hideMark/>
          </w:tcPr>
          <w:p w14:paraId="0D5D0E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 Odzyskiwanie asfaltu - Kolumna do destylacji frakcyjnej</w:t>
            </w:r>
          </w:p>
        </w:tc>
      </w:tr>
      <w:tr w:rsidR="0084044D" w:rsidRPr="006533A7" w14:paraId="38503607" w14:textId="77777777" w:rsidTr="0084044D">
        <w:tc>
          <w:tcPr>
            <w:tcW w:w="614" w:type="dxa"/>
            <w:tcMar>
              <w:top w:w="0" w:type="dxa"/>
              <w:left w:w="108" w:type="dxa"/>
              <w:bottom w:w="0" w:type="dxa"/>
              <w:right w:w="108" w:type="dxa"/>
            </w:tcMar>
            <w:hideMark/>
          </w:tcPr>
          <w:p w14:paraId="72A96B3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35.</w:t>
            </w:r>
          </w:p>
        </w:tc>
        <w:tc>
          <w:tcPr>
            <w:tcW w:w="2254" w:type="dxa"/>
            <w:gridSpan w:val="2"/>
            <w:tcMar>
              <w:top w:w="0" w:type="dxa"/>
              <w:left w:w="108" w:type="dxa"/>
              <w:bottom w:w="0" w:type="dxa"/>
              <w:right w:w="108" w:type="dxa"/>
            </w:tcMar>
            <w:hideMark/>
          </w:tcPr>
          <w:p w14:paraId="6882EB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12697-5</w:t>
            </w:r>
          </w:p>
        </w:tc>
        <w:tc>
          <w:tcPr>
            <w:tcW w:w="7480" w:type="dxa"/>
            <w:tcMar>
              <w:top w:w="0" w:type="dxa"/>
              <w:left w:w="108" w:type="dxa"/>
              <w:bottom w:w="0" w:type="dxa"/>
              <w:right w:w="108" w:type="dxa"/>
            </w:tcMar>
            <w:hideMark/>
          </w:tcPr>
          <w:p w14:paraId="01947B7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5: Oznaczanie gęstości</w:t>
            </w:r>
          </w:p>
        </w:tc>
      </w:tr>
      <w:tr w:rsidR="0084044D" w:rsidRPr="006533A7" w14:paraId="6E9797A2" w14:textId="77777777" w:rsidTr="0084044D">
        <w:tc>
          <w:tcPr>
            <w:tcW w:w="614" w:type="dxa"/>
            <w:tcMar>
              <w:top w:w="0" w:type="dxa"/>
              <w:left w:w="108" w:type="dxa"/>
              <w:bottom w:w="0" w:type="dxa"/>
              <w:right w:w="108" w:type="dxa"/>
            </w:tcMar>
            <w:hideMark/>
          </w:tcPr>
          <w:p w14:paraId="783589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36.</w:t>
            </w:r>
          </w:p>
        </w:tc>
        <w:tc>
          <w:tcPr>
            <w:tcW w:w="2254" w:type="dxa"/>
            <w:gridSpan w:val="2"/>
            <w:tcMar>
              <w:top w:w="0" w:type="dxa"/>
              <w:left w:w="108" w:type="dxa"/>
              <w:bottom w:w="0" w:type="dxa"/>
              <w:right w:w="108" w:type="dxa"/>
            </w:tcMar>
            <w:hideMark/>
          </w:tcPr>
          <w:p w14:paraId="38DC78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12697-6</w:t>
            </w:r>
          </w:p>
        </w:tc>
        <w:tc>
          <w:tcPr>
            <w:tcW w:w="7480" w:type="dxa"/>
            <w:tcMar>
              <w:top w:w="0" w:type="dxa"/>
              <w:left w:w="108" w:type="dxa"/>
              <w:bottom w:w="0" w:type="dxa"/>
              <w:right w:w="108" w:type="dxa"/>
            </w:tcMar>
            <w:hideMark/>
          </w:tcPr>
          <w:p w14:paraId="7D061D1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6: Oznaczanie gęstości objętościowej próbek mieszanki mineralno-asfaltowej</w:t>
            </w:r>
          </w:p>
        </w:tc>
      </w:tr>
      <w:tr w:rsidR="0084044D" w:rsidRPr="006533A7" w14:paraId="2DC5A75C" w14:textId="77777777" w:rsidTr="0084044D">
        <w:tc>
          <w:tcPr>
            <w:tcW w:w="614" w:type="dxa"/>
            <w:tcMar>
              <w:top w:w="0" w:type="dxa"/>
              <w:left w:w="108" w:type="dxa"/>
              <w:bottom w:w="0" w:type="dxa"/>
              <w:right w:w="108" w:type="dxa"/>
            </w:tcMar>
            <w:hideMark/>
          </w:tcPr>
          <w:p w14:paraId="48A101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37.</w:t>
            </w:r>
          </w:p>
        </w:tc>
        <w:tc>
          <w:tcPr>
            <w:tcW w:w="2254" w:type="dxa"/>
            <w:gridSpan w:val="2"/>
            <w:tcMar>
              <w:top w:w="0" w:type="dxa"/>
              <w:left w:w="108" w:type="dxa"/>
              <w:bottom w:w="0" w:type="dxa"/>
              <w:right w:w="108" w:type="dxa"/>
            </w:tcMar>
            <w:hideMark/>
          </w:tcPr>
          <w:p w14:paraId="63BEFD3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12697-8</w:t>
            </w:r>
          </w:p>
        </w:tc>
        <w:tc>
          <w:tcPr>
            <w:tcW w:w="7480" w:type="dxa"/>
            <w:tcMar>
              <w:top w:w="0" w:type="dxa"/>
              <w:left w:w="108" w:type="dxa"/>
              <w:bottom w:w="0" w:type="dxa"/>
              <w:right w:w="108" w:type="dxa"/>
            </w:tcMar>
            <w:hideMark/>
          </w:tcPr>
          <w:p w14:paraId="3105276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8: Oznaczanie zawartości wolnej przestrzeni</w:t>
            </w:r>
          </w:p>
        </w:tc>
      </w:tr>
      <w:tr w:rsidR="0084044D" w:rsidRPr="006533A7" w14:paraId="720C883C" w14:textId="77777777" w:rsidTr="0084044D">
        <w:tc>
          <w:tcPr>
            <w:tcW w:w="614" w:type="dxa"/>
            <w:tcMar>
              <w:top w:w="0" w:type="dxa"/>
              <w:left w:w="108" w:type="dxa"/>
              <w:bottom w:w="0" w:type="dxa"/>
              <w:right w:w="108" w:type="dxa"/>
            </w:tcMar>
            <w:hideMark/>
          </w:tcPr>
          <w:p w14:paraId="12B2417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38.</w:t>
            </w:r>
          </w:p>
        </w:tc>
        <w:tc>
          <w:tcPr>
            <w:tcW w:w="2254" w:type="dxa"/>
            <w:gridSpan w:val="2"/>
            <w:tcMar>
              <w:top w:w="0" w:type="dxa"/>
              <w:left w:w="108" w:type="dxa"/>
              <w:bottom w:w="0" w:type="dxa"/>
              <w:right w:w="108" w:type="dxa"/>
            </w:tcMar>
            <w:hideMark/>
          </w:tcPr>
          <w:p w14:paraId="5B85A82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12697-11</w:t>
            </w:r>
          </w:p>
        </w:tc>
        <w:tc>
          <w:tcPr>
            <w:tcW w:w="7480" w:type="dxa"/>
            <w:tcMar>
              <w:top w:w="0" w:type="dxa"/>
              <w:left w:w="108" w:type="dxa"/>
              <w:bottom w:w="0" w:type="dxa"/>
              <w:right w:w="108" w:type="dxa"/>
            </w:tcMar>
            <w:hideMark/>
          </w:tcPr>
          <w:p w14:paraId="318FBB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11: Oznaczanie powinowactwa pomiędzy kruszywem i asfaltem</w:t>
            </w:r>
          </w:p>
        </w:tc>
      </w:tr>
      <w:tr w:rsidR="0084044D" w:rsidRPr="006533A7" w14:paraId="21BEC434" w14:textId="77777777" w:rsidTr="0084044D">
        <w:tc>
          <w:tcPr>
            <w:tcW w:w="614" w:type="dxa"/>
            <w:tcMar>
              <w:top w:w="0" w:type="dxa"/>
              <w:left w:w="108" w:type="dxa"/>
              <w:bottom w:w="0" w:type="dxa"/>
              <w:right w:w="108" w:type="dxa"/>
            </w:tcMar>
            <w:hideMark/>
          </w:tcPr>
          <w:p w14:paraId="65D34C4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39.</w:t>
            </w:r>
          </w:p>
        </w:tc>
        <w:tc>
          <w:tcPr>
            <w:tcW w:w="2254" w:type="dxa"/>
            <w:gridSpan w:val="2"/>
            <w:tcMar>
              <w:top w:w="0" w:type="dxa"/>
              <w:left w:w="108" w:type="dxa"/>
              <w:bottom w:w="0" w:type="dxa"/>
              <w:right w:w="108" w:type="dxa"/>
            </w:tcMar>
            <w:hideMark/>
          </w:tcPr>
          <w:p w14:paraId="7622EC0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12697-12</w:t>
            </w:r>
          </w:p>
        </w:tc>
        <w:tc>
          <w:tcPr>
            <w:tcW w:w="7480" w:type="dxa"/>
            <w:tcMar>
              <w:top w:w="0" w:type="dxa"/>
              <w:left w:w="108" w:type="dxa"/>
              <w:bottom w:w="0" w:type="dxa"/>
              <w:right w:w="108" w:type="dxa"/>
            </w:tcMar>
            <w:hideMark/>
          </w:tcPr>
          <w:p w14:paraId="34C5C26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12: Określanie wrażliwości próbek asfaltowych na wodę</w:t>
            </w:r>
          </w:p>
        </w:tc>
      </w:tr>
      <w:tr w:rsidR="0084044D" w:rsidRPr="006533A7" w14:paraId="6C028984" w14:textId="77777777" w:rsidTr="0084044D">
        <w:tc>
          <w:tcPr>
            <w:tcW w:w="614" w:type="dxa"/>
            <w:tcMar>
              <w:top w:w="0" w:type="dxa"/>
              <w:left w:w="108" w:type="dxa"/>
              <w:bottom w:w="0" w:type="dxa"/>
              <w:right w:w="108" w:type="dxa"/>
            </w:tcMar>
            <w:hideMark/>
          </w:tcPr>
          <w:p w14:paraId="2E79C4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40.</w:t>
            </w:r>
          </w:p>
        </w:tc>
        <w:tc>
          <w:tcPr>
            <w:tcW w:w="2254" w:type="dxa"/>
            <w:gridSpan w:val="2"/>
            <w:tcMar>
              <w:top w:w="0" w:type="dxa"/>
              <w:left w:w="108" w:type="dxa"/>
              <w:bottom w:w="0" w:type="dxa"/>
              <w:right w:w="108" w:type="dxa"/>
            </w:tcMar>
            <w:hideMark/>
          </w:tcPr>
          <w:p w14:paraId="108291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12697-13</w:t>
            </w:r>
          </w:p>
        </w:tc>
        <w:tc>
          <w:tcPr>
            <w:tcW w:w="7480" w:type="dxa"/>
            <w:tcMar>
              <w:top w:w="0" w:type="dxa"/>
              <w:left w:w="108" w:type="dxa"/>
              <w:bottom w:w="0" w:type="dxa"/>
              <w:right w:w="108" w:type="dxa"/>
            </w:tcMar>
            <w:hideMark/>
          </w:tcPr>
          <w:p w14:paraId="7C2329A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13: Pomiar temperatury</w:t>
            </w:r>
          </w:p>
        </w:tc>
      </w:tr>
      <w:tr w:rsidR="0084044D" w:rsidRPr="006533A7" w14:paraId="52A96337" w14:textId="77777777" w:rsidTr="0084044D">
        <w:tc>
          <w:tcPr>
            <w:tcW w:w="614" w:type="dxa"/>
            <w:tcMar>
              <w:top w:w="0" w:type="dxa"/>
              <w:left w:w="108" w:type="dxa"/>
              <w:bottom w:w="0" w:type="dxa"/>
              <w:right w:w="108" w:type="dxa"/>
            </w:tcMar>
            <w:hideMark/>
          </w:tcPr>
          <w:p w14:paraId="38628BA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41.</w:t>
            </w:r>
          </w:p>
        </w:tc>
        <w:tc>
          <w:tcPr>
            <w:tcW w:w="2254" w:type="dxa"/>
            <w:gridSpan w:val="2"/>
            <w:tcMar>
              <w:top w:w="0" w:type="dxa"/>
              <w:left w:w="108" w:type="dxa"/>
              <w:bottom w:w="0" w:type="dxa"/>
              <w:right w:w="108" w:type="dxa"/>
            </w:tcMar>
            <w:hideMark/>
          </w:tcPr>
          <w:p w14:paraId="37948BD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12697-22</w:t>
            </w:r>
          </w:p>
        </w:tc>
        <w:tc>
          <w:tcPr>
            <w:tcW w:w="7480" w:type="dxa"/>
            <w:tcMar>
              <w:top w:w="0" w:type="dxa"/>
              <w:left w:w="108" w:type="dxa"/>
              <w:bottom w:w="0" w:type="dxa"/>
              <w:right w:w="108" w:type="dxa"/>
            </w:tcMar>
            <w:hideMark/>
          </w:tcPr>
          <w:p w14:paraId="58C683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22: Koleinowanie</w:t>
            </w:r>
          </w:p>
        </w:tc>
      </w:tr>
      <w:tr w:rsidR="0084044D" w:rsidRPr="006533A7" w14:paraId="7D705760" w14:textId="77777777" w:rsidTr="0084044D">
        <w:tc>
          <w:tcPr>
            <w:tcW w:w="614" w:type="dxa"/>
            <w:tcMar>
              <w:top w:w="0" w:type="dxa"/>
              <w:left w:w="108" w:type="dxa"/>
              <w:bottom w:w="0" w:type="dxa"/>
              <w:right w:w="108" w:type="dxa"/>
            </w:tcMar>
            <w:hideMark/>
          </w:tcPr>
          <w:p w14:paraId="47502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42.</w:t>
            </w:r>
          </w:p>
        </w:tc>
        <w:tc>
          <w:tcPr>
            <w:tcW w:w="2254" w:type="dxa"/>
            <w:gridSpan w:val="2"/>
            <w:tcMar>
              <w:top w:w="0" w:type="dxa"/>
              <w:left w:w="108" w:type="dxa"/>
              <w:bottom w:w="0" w:type="dxa"/>
              <w:right w:w="108" w:type="dxa"/>
            </w:tcMar>
            <w:hideMark/>
          </w:tcPr>
          <w:p w14:paraId="6815A04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12697-24</w:t>
            </w:r>
          </w:p>
        </w:tc>
        <w:tc>
          <w:tcPr>
            <w:tcW w:w="7480" w:type="dxa"/>
            <w:tcMar>
              <w:top w:w="0" w:type="dxa"/>
              <w:left w:w="108" w:type="dxa"/>
              <w:bottom w:w="0" w:type="dxa"/>
              <w:right w:w="108" w:type="dxa"/>
            </w:tcMar>
            <w:hideMark/>
          </w:tcPr>
          <w:p w14:paraId="20B290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24: Odporność na zmęczenie</w:t>
            </w:r>
          </w:p>
        </w:tc>
      </w:tr>
      <w:tr w:rsidR="0084044D" w:rsidRPr="006533A7" w14:paraId="4914B0CB" w14:textId="77777777" w:rsidTr="0084044D">
        <w:tc>
          <w:tcPr>
            <w:tcW w:w="614" w:type="dxa"/>
            <w:tcMar>
              <w:top w:w="0" w:type="dxa"/>
              <w:left w:w="108" w:type="dxa"/>
              <w:bottom w:w="0" w:type="dxa"/>
              <w:right w:w="108" w:type="dxa"/>
            </w:tcMar>
            <w:hideMark/>
          </w:tcPr>
          <w:p w14:paraId="59D5038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43.</w:t>
            </w:r>
          </w:p>
        </w:tc>
        <w:tc>
          <w:tcPr>
            <w:tcW w:w="2254" w:type="dxa"/>
            <w:gridSpan w:val="2"/>
            <w:tcMar>
              <w:top w:w="0" w:type="dxa"/>
              <w:left w:w="108" w:type="dxa"/>
              <w:bottom w:w="0" w:type="dxa"/>
              <w:right w:w="108" w:type="dxa"/>
            </w:tcMar>
            <w:hideMark/>
          </w:tcPr>
          <w:p w14:paraId="5BF5ED7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12697-26</w:t>
            </w:r>
          </w:p>
        </w:tc>
        <w:tc>
          <w:tcPr>
            <w:tcW w:w="7480" w:type="dxa"/>
            <w:tcMar>
              <w:top w:w="0" w:type="dxa"/>
              <w:left w:w="108" w:type="dxa"/>
              <w:bottom w:w="0" w:type="dxa"/>
              <w:right w:w="108" w:type="dxa"/>
            </w:tcMar>
            <w:hideMark/>
          </w:tcPr>
          <w:p w14:paraId="04A500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26: Sztywność</w:t>
            </w:r>
          </w:p>
        </w:tc>
      </w:tr>
      <w:tr w:rsidR="0084044D" w:rsidRPr="006533A7" w14:paraId="18498070" w14:textId="77777777" w:rsidTr="0084044D">
        <w:tc>
          <w:tcPr>
            <w:tcW w:w="614" w:type="dxa"/>
            <w:tcMar>
              <w:top w:w="0" w:type="dxa"/>
              <w:left w:w="108" w:type="dxa"/>
              <w:bottom w:w="0" w:type="dxa"/>
              <w:right w:w="108" w:type="dxa"/>
            </w:tcMar>
            <w:hideMark/>
          </w:tcPr>
          <w:p w14:paraId="39CF32F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44.</w:t>
            </w:r>
          </w:p>
        </w:tc>
        <w:tc>
          <w:tcPr>
            <w:tcW w:w="2254" w:type="dxa"/>
            <w:gridSpan w:val="2"/>
            <w:tcMar>
              <w:top w:w="0" w:type="dxa"/>
              <w:left w:w="108" w:type="dxa"/>
              <w:bottom w:w="0" w:type="dxa"/>
              <w:right w:w="108" w:type="dxa"/>
            </w:tcMar>
            <w:hideMark/>
          </w:tcPr>
          <w:p w14:paraId="5CE2F1B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12697-27</w:t>
            </w:r>
          </w:p>
        </w:tc>
        <w:tc>
          <w:tcPr>
            <w:tcW w:w="7480" w:type="dxa"/>
            <w:tcMar>
              <w:top w:w="0" w:type="dxa"/>
              <w:left w:w="108" w:type="dxa"/>
              <w:bottom w:w="0" w:type="dxa"/>
              <w:right w:w="108" w:type="dxa"/>
            </w:tcMar>
            <w:hideMark/>
          </w:tcPr>
          <w:p w14:paraId="095EE37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27: Pobieranie próbek</w:t>
            </w:r>
          </w:p>
        </w:tc>
      </w:tr>
      <w:tr w:rsidR="0084044D" w:rsidRPr="006533A7" w14:paraId="17543868" w14:textId="77777777" w:rsidTr="0084044D">
        <w:tc>
          <w:tcPr>
            <w:tcW w:w="614" w:type="dxa"/>
            <w:tcMar>
              <w:top w:w="0" w:type="dxa"/>
              <w:left w:w="108" w:type="dxa"/>
              <w:bottom w:w="0" w:type="dxa"/>
              <w:right w:w="108" w:type="dxa"/>
            </w:tcMar>
            <w:hideMark/>
          </w:tcPr>
          <w:p w14:paraId="56D0F63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45.</w:t>
            </w:r>
          </w:p>
        </w:tc>
        <w:tc>
          <w:tcPr>
            <w:tcW w:w="2254" w:type="dxa"/>
            <w:gridSpan w:val="2"/>
            <w:tcMar>
              <w:top w:w="0" w:type="dxa"/>
              <w:left w:w="108" w:type="dxa"/>
              <w:bottom w:w="0" w:type="dxa"/>
              <w:right w:w="108" w:type="dxa"/>
            </w:tcMar>
            <w:hideMark/>
          </w:tcPr>
          <w:p w14:paraId="298393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12697-36</w:t>
            </w:r>
          </w:p>
        </w:tc>
        <w:tc>
          <w:tcPr>
            <w:tcW w:w="7480" w:type="dxa"/>
            <w:tcMar>
              <w:top w:w="0" w:type="dxa"/>
              <w:left w:w="108" w:type="dxa"/>
              <w:bottom w:w="0" w:type="dxa"/>
              <w:right w:w="108" w:type="dxa"/>
            </w:tcMar>
            <w:hideMark/>
          </w:tcPr>
          <w:p w14:paraId="37B0DE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36: Oznaczanie grubości nawierzchni asfaltowych</w:t>
            </w:r>
          </w:p>
        </w:tc>
      </w:tr>
      <w:tr w:rsidR="0084044D" w:rsidRPr="006533A7" w14:paraId="1C0F7614" w14:textId="77777777" w:rsidTr="0084044D">
        <w:tc>
          <w:tcPr>
            <w:tcW w:w="614" w:type="dxa"/>
            <w:tcMar>
              <w:top w:w="0" w:type="dxa"/>
              <w:left w:w="108" w:type="dxa"/>
              <w:bottom w:w="0" w:type="dxa"/>
              <w:right w:w="108" w:type="dxa"/>
            </w:tcMar>
            <w:hideMark/>
          </w:tcPr>
          <w:p w14:paraId="15049C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46.</w:t>
            </w:r>
          </w:p>
        </w:tc>
        <w:tc>
          <w:tcPr>
            <w:tcW w:w="2254" w:type="dxa"/>
            <w:gridSpan w:val="2"/>
            <w:tcMar>
              <w:top w:w="0" w:type="dxa"/>
              <w:left w:w="108" w:type="dxa"/>
              <w:bottom w:w="0" w:type="dxa"/>
              <w:right w:w="108" w:type="dxa"/>
            </w:tcMar>
            <w:hideMark/>
          </w:tcPr>
          <w:p w14:paraId="6D019A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12697-39</w:t>
            </w:r>
          </w:p>
        </w:tc>
        <w:tc>
          <w:tcPr>
            <w:tcW w:w="7480" w:type="dxa"/>
            <w:tcMar>
              <w:top w:w="0" w:type="dxa"/>
              <w:left w:w="108" w:type="dxa"/>
              <w:bottom w:w="0" w:type="dxa"/>
              <w:right w:w="108" w:type="dxa"/>
            </w:tcMar>
            <w:hideMark/>
          </w:tcPr>
          <w:p w14:paraId="71887C2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39: Oznaczanie zawartości lepiszcza metodą spalania</w:t>
            </w:r>
          </w:p>
        </w:tc>
      </w:tr>
      <w:tr w:rsidR="0084044D" w:rsidRPr="006533A7" w14:paraId="7805EA4B" w14:textId="77777777" w:rsidTr="0084044D">
        <w:tc>
          <w:tcPr>
            <w:tcW w:w="614" w:type="dxa"/>
            <w:tcMar>
              <w:top w:w="0" w:type="dxa"/>
              <w:left w:w="108" w:type="dxa"/>
              <w:bottom w:w="0" w:type="dxa"/>
              <w:right w:w="108" w:type="dxa"/>
            </w:tcMar>
            <w:hideMark/>
          </w:tcPr>
          <w:p w14:paraId="1831A0A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47.</w:t>
            </w:r>
          </w:p>
        </w:tc>
        <w:tc>
          <w:tcPr>
            <w:tcW w:w="2254" w:type="dxa"/>
            <w:gridSpan w:val="2"/>
            <w:tcMar>
              <w:top w:w="0" w:type="dxa"/>
              <w:left w:w="108" w:type="dxa"/>
              <w:bottom w:w="0" w:type="dxa"/>
              <w:right w:w="108" w:type="dxa"/>
            </w:tcMar>
            <w:hideMark/>
          </w:tcPr>
          <w:p w14:paraId="42EBFF4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12697-41</w:t>
            </w:r>
          </w:p>
        </w:tc>
        <w:tc>
          <w:tcPr>
            <w:tcW w:w="7480" w:type="dxa"/>
            <w:tcMar>
              <w:top w:w="0" w:type="dxa"/>
              <w:left w:w="108" w:type="dxa"/>
              <w:bottom w:w="0" w:type="dxa"/>
              <w:right w:w="108" w:type="dxa"/>
            </w:tcMar>
            <w:hideMark/>
          </w:tcPr>
          <w:p w14:paraId="72AD28D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41: Odporność na płyny zapobiegające oblodzeniu</w:t>
            </w:r>
          </w:p>
        </w:tc>
      </w:tr>
      <w:tr w:rsidR="0084044D" w:rsidRPr="006533A7" w14:paraId="05ED4C96" w14:textId="77777777" w:rsidTr="0084044D">
        <w:tc>
          <w:tcPr>
            <w:tcW w:w="614" w:type="dxa"/>
            <w:tcMar>
              <w:top w:w="0" w:type="dxa"/>
              <w:left w:w="108" w:type="dxa"/>
              <w:bottom w:w="0" w:type="dxa"/>
              <w:right w:w="108" w:type="dxa"/>
            </w:tcMar>
            <w:hideMark/>
          </w:tcPr>
          <w:p w14:paraId="15FA46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48.</w:t>
            </w:r>
          </w:p>
        </w:tc>
        <w:tc>
          <w:tcPr>
            <w:tcW w:w="2254" w:type="dxa"/>
            <w:gridSpan w:val="2"/>
            <w:tcMar>
              <w:top w:w="0" w:type="dxa"/>
              <w:left w:w="108" w:type="dxa"/>
              <w:bottom w:w="0" w:type="dxa"/>
              <w:right w:w="108" w:type="dxa"/>
            </w:tcMar>
            <w:hideMark/>
          </w:tcPr>
          <w:p w14:paraId="3D5DE52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12697-42</w:t>
            </w:r>
          </w:p>
        </w:tc>
        <w:tc>
          <w:tcPr>
            <w:tcW w:w="7480" w:type="dxa"/>
            <w:tcMar>
              <w:top w:w="0" w:type="dxa"/>
              <w:left w:w="108" w:type="dxa"/>
              <w:bottom w:w="0" w:type="dxa"/>
              <w:right w:w="108" w:type="dxa"/>
            </w:tcMar>
            <w:hideMark/>
          </w:tcPr>
          <w:p w14:paraId="562C8B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42: Zawartość części obcych w destrukcie asfaltowym</w:t>
            </w:r>
          </w:p>
        </w:tc>
      </w:tr>
      <w:tr w:rsidR="0084044D" w:rsidRPr="006533A7" w14:paraId="4E06F019" w14:textId="77777777" w:rsidTr="0084044D">
        <w:tc>
          <w:tcPr>
            <w:tcW w:w="614" w:type="dxa"/>
            <w:tcMar>
              <w:top w:w="0" w:type="dxa"/>
              <w:left w:w="108" w:type="dxa"/>
              <w:bottom w:w="0" w:type="dxa"/>
              <w:right w:w="108" w:type="dxa"/>
            </w:tcMar>
            <w:hideMark/>
          </w:tcPr>
          <w:p w14:paraId="7B9FB94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49.</w:t>
            </w:r>
          </w:p>
        </w:tc>
        <w:tc>
          <w:tcPr>
            <w:tcW w:w="2254" w:type="dxa"/>
            <w:gridSpan w:val="2"/>
            <w:tcMar>
              <w:top w:w="0" w:type="dxa"/>
              <w:left w:w="108" w:type="dxa"/>
              <w:bottom w:w="0" w:type="dxa"/>
              <w:right w:w="108" w:type="dxa"/>
            </w:tcMar>
            <w:hideMark/>
          </w:tcPr>
          <w:p w14:paraId="3992FD9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12697-43</w:t>
            </w:r>
          </w:p>
        </w:tc>
        <w:tc>
          <w:tcPr>
            <w:tcW w:w="7480" w:type="dxa"/>
            <w:tcMar>
              <w:top w:w="0" w:type="dxa"/>
              <w:left w:w="108" w:type="dxa"/>
              <w:bottom w:w="0" w:type="dxa"/>
              <w:right w:w="108" w:type="dxa"/>
            </w:tcMar>
            <w:hideMark/>
          </w:tcPr>
          <w:p w14:paraId="5717FB0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Metody badań mieszanek mineralno-asfaltowych na gorąco - Część 43: Odporność na paliwo</w:t>
            </w:r>
          </w:p>
        </w:tc>
      </w:tr>
      <w:tr w:rsidR="0084044D" w:rsidRPr="006533A7" w14:paraId="671DE7CD" w14:textId="77777777" w:rsidTr="0084044D">
        <w:tc>
          <w:tcPr>
            <w:tcW w:w="614" w:type="dxa"/>
            <w:tcMar>
              <w:top w:w="0" w:type="dxa"/>
              <w:left w:w="108" w:type="dxa"/>
              <w:bottom w:w="0" w:type="dxa"/>
              <w:right w:w="108" w:type="dxa"/>
            </w:tcMar>
            <w:hideMark/>
          </w:tcPr>
          <w:p w14:paraId="7B35C8C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50.</w:t>
            </w:r>
          </w:p>
        </w:tc>
        <w:tc>
          <w:tcPr>
            <w:tcW w:w="2254" w:type="dxa"/>
            <w:gridSpan w:val="2"/>
            <w:tcMar>
              <w:top w:w="0" w:type="dxa"/>
              <w:left w:w="108" w:type="dxa"/>
              <w:bottom w:w="0" w:type="dxa"/>
              <w:right w:w="108" w:type="dxa"/>
            </w:tcMar>
            <w:hideMark/>
          </w:tcPr>
          <w:p w14:paraId="596417A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13043</w:t>
            </w:r>
          </w:p>
        </w:tc>
        <w:tc>
          <w:tcPr>
            <w:tcW w:w="7480" w:type="dxa"/>
            <w:tcMar>
              <w:top w:w="0" w:type="dxa"/>
              <w:left w:w="108" w:type="dxa"/>
              <w:bottom w:w="0" w:type="dxa"/>
              <w:right w:w="108" w:type="dxa"/>
            </w:tcMar>
            <w:hideMark/>
          </w:tcPr>
          <w:p w14:paraId="6FECB6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Kruszywa do mieszanek bitumicznych i powierzchniowych utrwaleń stosowanych na drogach, lotniskach i innych powierzchniach przeznaczonych do ruchu</w:t>
            </w:r>
          </w:p>
        </w:tc>
      </w:tr>
      <w:tr w:rsidR="0084044D" w:rsidRPr="006533A7" w14:paraId="40D3CECA" w14:textId="77777777" w:rsidTr="0084044D">
        <w:tc>
          <w:tcPr>
            <w:tcW w:w="614" w:type="dxa"/>
            <w:tcMar>
              <w:top w:w="0" w:type="dxa"/>
              <w:left w:w="108" w:type="dxa"/>
              <w:bottom w:w="0" w:type="dxa"/>
              <w:right w:w="108" w:type="dxa"/>
            </w:tcMar>
            <w:hideMark/>
          </w:tcPr>
          <w:p w14:paraId="01529CC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51.</w:t>
            </w:r>
          </w:p>
        </w:tc>
        <w:tc>
          <w:tcPr>
            <w:tcW w:w="2254" w:type="dxa"/>
            <w:gridSpan w:val="2"/>
            <w:tcMar>
              <w:top w:w="0" w:type="dxa"/>
              <w:left w:w="108" w:type="dxa"/>
              <w:bottom w:w="0" w:type="dxa"/>
              <w:right w:w="108" w:type="dxa"/>
            </w:tcMar>
            <w:hideMark/>
          </w:tcPr>
          <w:p w14:paraId="5955816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13108-1</w:t>
            </w:r>
          </w:p>
        </w:tc>
        <w:tc>
          <w:tcPr>
            <w:tcW w:w="7480" w:type="dxa"/>
            <w:tcMar>
              <w:top w:w="0" w:type="dxa"/>
              <w:left w:w="108" w:type="dxa"/>
              <w:bottom w:w="0" w:type="dxa"/>
              <w:right w:w="108" w:type="dxa"/>
            </w:tcMar>
            <w:hideMark/>
          </w:tcPr>
          <w:p w14:paraId="4052BAC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1: Beton asfaltowy</w:t>
            </w:r>
          </w:p>
        </w:tc>
      </w:tr>
      <w:tr w:rsidR="0084044D" w:rsidRPr="006533A7" w14:paraId="7E389020" w14:textId="77777777" w:rsidTr="0084044D">
        <w:tc>
          <w:tcPr>
            <w:tcW w:w="614" w:type="dxa"/>
            <w:tcMar>
              <w:top w:w="0" w:type="dxa"/>
              <w:left w:w="108" w:type="dxa"/>
              <w:bottom w:w="0" w:type="dxa"/>
              <w:right w:w="108" w:type="dxa"/>
            </w:tcMar>
            <w:hideMark/>
          </w:tcPr>
          <w:p w14:paraId="18B0F03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52.</w:t>
            </w:r>
          </w:p>
        </w:tc>
        <w:tc>
          <w:tcPr>
            <w:tcW w:w="2254" w:type="dxa"/>
            <w:gridSpan w:val="2"/>
            <w:tcMar>
              <w:top w:w="0" w:type="dxa"/>
              <w:left w:w="108" w:type="dxa"/>
              <w:bottom w:w="0" w:type="dxa"/>
              <w:right w:w="108" w:type="dxa"/>
            </w:tcMar>
            <w:hideMark/>
          </w:tcPr>
          <w:p w14:paraId="56FBC6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13108-4</w:t>
            </w:r>
          </w:p>
        </w:tc>
        <w:tc>
          <w:tcPr>
            <w:tcW w:w="7480" w:type="dxa"/>
            <w:tcMar>
              <w:top w:w="0" w:type="dxa"/>
              <w:left w:w="108" w:type="dxa"/>
              <w:bottom w:w="0" w:type="dxa"/>
              <w:right w:w="108" w:type="dxa"/>
            </w:tcMar>
            <w:hideMark/>
          </w:tcPr>
          <w:p w14:paraId="13E974F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4: Mieszanka HRA</w:t>
            </w:r>
          </w:p>
        </w:tc>
      </w:tr>
      <w:tr w:rsidR="0084044D" w:rsidRPr="006533A7" w14:paraId="1486A03D" w14:textId="77777777" w:rsidTr="0084044D">
        <w:tc>
          <w:tcPr>
            <w:tcW w:w="614" w:type="dxa"/>
            <w:tcMar>
              <w:top w:w="0" w:type="dxa"/>
              <w:left w:w="108" w:type="dxa"/>
              <w:bottom w:w="0" w:type="dxa"/>
              <w:right w:w="108" w:type="dxa"/>
            </w:tcMar>
            <w:hideMark/>
          </w:tcPr>
          <w:p w14:paraId="5AFE138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53.</w:t>
            </w:r>
          </w:p>
        </w:tc>
        <w:tc>
          <w:tcPr>
            <w:tcW w:w="2254" w:type="dxa"/>
            <w:gridSpan w:val="2"/>
            <w:tcMar>
              <w:top w:w="0" w:type="dxa"/>
              <w:left w:w="108" w:type="dxa"/>
              <w:bottom w:w="0" w:type="dxa"/>
              <w:right w:w="108" w:type="dxa"/>
            </w:tcMar>
            <w:hideMark/>
          </w:tcPr>
          <w:p w14:paraId="603F54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13108-8</w:t>
            </w:r>
          </w:p>
        </w:tc>
        <w:tc>
          <w:tcPr>
            <w:tcW w:w="7480" w:type="dxa"/>
            <w:tcMar>
              <w:top w:w="0" w:type="dxa"/>
              <w:left w:w="108" w:type="dxa"/>
              <w:bottom w:w="0" w:type="dxa"/>
              <w:right w:w="108" w:type="dxa"/>
            </w:tcMar>
            <w:hideMark/>
          </w:tcPr>
          <w:p w14:paraId="788800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8: Destrukt asfaltowy</w:t>
            </w:r>
          </w:p>
        </w:tc>
      </w:tr>
      <w:tr w:rsidR="0084044D" w:rsidRPr="006533A7" w14:paraId="10DF378A" w14:textId="77777777" w:rsidTr="0084044D">
        <w:tc>
          <w:tcPr>
            <w:tcW w:w="614" w:type="dxa"/>
            <w:tcMar>
              <w:top w:w="0" w:type="dxa"/>
              <w:left w:w="108" w:type="dxa"/>
              <w:bottom w:w="0" w:type="dxa"/>
              <w:right w:w="108" w:type="dxa"/>
            </w:tcMar>
            <w:hideMark/>
          </w:tcPr>
          <w:p w14:paraId="0BBDF0E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54.</w:t>
            </w:r>
          </w:p>
        </w:tc>
        <w:tc>
          <w:tcPr>
            <w:tcW w:w="2254" w:type="dxa"/>
            <w:gridSpan w:val="2"/>
            <w:tcMar>
              <w:top w:w="0" w:type="dxa"/>
              <w:left w:w="108" w:type="dxa"/>
              <w:bottom w:w="0" w:type="dxa"/>
              <w:right w:w="108" w:type="dxa"/>
            </w:tcMar>
            <w:hideMark/>
          </w:tcPr>
          <w:p w14:paraId="10CF458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13108-20</w:t>
            </w:r>
          </w:p>
        </w:tc>
        <w:tc>
          <w:tcPr>
            <w:tcW w:w="7480" w:type="dxa"/>
            <w:tcMar>
              <w:top w:w="0" w:type="dxa"/>
              <w:left w:w="108" w:type="dxa"/>
              <w:bottom w:w="0" w:type="dxa"/>
              <w:right w:w="108" w:type="dxa"/>
            </w:tcMar>
            <w:hideMark/>
          </w:tcPr>
          <w:p w14:paraId="7AAB18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20: Badanie typu</w:t>
            </w:r>
          </w:p>
        </w:tc>
      </w:tr>
      <w:tr w:rsidR="0084044D" w:rsidRPr="006533A7" w14:paraId="6ABBCEBD" w14:textId="77777777" w:rsidTr="0084044D">
        <w:tc>
          <w:tcPr>
            <w:tcW w:w="614" w:type="dxa"/>
            <w:tcMar>
              <w:top w:w="0" w:type="dxa"/>
              <w:left w:w="108" w:type="dxa"/>
              <w:bottom w:w="0" w:type="dxa"/>
              <w:right w:w="108" w:type="dxa"/>
            </w:tcMar>
            <w:hideMark/>
          </w:tcPr>
          <w:p w14:paraId="5E6258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55.</w:t>
            </w:r>
          </w:p>
        </w:tc>
        <w:tc>
          <w:tcPr>
            <w:tcW w:w="2254" w:type="dxa"/>
            <w:gridSpan w:val="2"/>
            <w:tcMar>
              <w:top w:w="0" w:type="dxa"/>
              <w:left w:w="108" w:type="dxa"/>
              <w:bottom w:w="0" w:type="dxa"/>
              <w:right w:w="108" w:type="dxa"/>
            </w:tcMar>
            <w:hideMark/>
          </w:tcPr>
          <w:p w14:paraId="7DF2251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PN-EN </w:t>
            </w:r>
          </w:p>
          <w:p w14:paraId="4D84ED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13108-21</w:t>
            </w:r>
          </w:p>
        </w:tc>
        <w:tc>
          <w:tcPr>
            <w:tcW w:w="7480" w:type="dxa"/>
            <w:tcMar>
              <w:top w:w="0" w:type="dxa"/>
              <w:left w:w="108" w:type="dxa"/>
              <w:bottom w:w="0" w:type="dxa"/>
              <w:right w:w="108" w:type="dxa"/>
            </w:tcMar>
            <w:hideMark/>
          </w:tcPr>
          <w:p w14:paraId="7F86A0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Mieszanki mineralno-asfaltowe - Wymagania - Część 21: Zakładowa kontrola produkcji</w:t>
            </w:r>
          </w:p>
        </w:tc>
      </w:tr>
      <w:tr w:rsidR="0084044D" w:rsidRPr="006533A7" w14:paraId="33CE37F4" w14:textId="77777777" w:rsidTr="0084044D">
        <w:tc>
          <w:tcPr>
            <w:tcW w:w="614" w:type="dxa"/>
            <w:tcMar>
              <w:top w:w="0" w:type="dxa"/>
              <w:left w:w="108" w:type="dxa"/>
              <w:bottom w:w="0" w:type="dxa"/>
              <w:right w:w="108" w:type="dxa"/>
            </w:tcMar>
            <w:hideMark/>
          </w:tcPr>
          <w:p w14:paraId="41F714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56.</w:t>
            </w:r>
          </w:p>
        </w:tc>
        <w:tc>
          <w:tcPr>
            <w:tcW w:w="2254" w:type="dxa"/>
            <w:gridSpan w:val="2"/>
            <w:tcMar>
              <w:top w:w="0" w:type="dxa"/>
              <w:left w:w="108" w:type="dxa"/>
              <w:bottom w:w="0" w:type="dxa"/>
              <w:right w:w="108" w:type="dxa"/>
            </w:tcMar>
            <w:hideMark/>
          </w:tcPr>
          <w:p w14:paraId="3ECE1B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13179-1</w:t>
            </w:r>
          </w:p>
        </w:tc>
        <w:tc>
          <w:tcPr>
            <w:tcW w:w="7480" w:type="dxa"/>
            <w:tcMar>
              <w:top w:w="0" w:type="dxa"/>
              <w:left w:w="108" w:type="dxa"/>
              <w:bottom w:w="0" w:type="dxa"/>
              <w:right w:w="108" w:type="dxa"/>
            </w:tcMar>
            <w:hideMark/>
          </w:tcPr>
          <w:p w14:paraId="0407A19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1: Badanie metodą pierścienia delta i kuli</w:t>
            </w:r>
          </w:p>
        </w:tc>
      </w:tr>
      <w:tr w:rsidR="0084044D" w:rsidRPr="006533A7" w14:paraId="6F6C4BC1" w14:textId="77777777" w:rsidTr="0084044D">
        <w:tc>
          <w:tcPr>
            <w:tcW w:w="614" w:type="dxa"/>
            <w:tcMar>
              <w:top w:w="0" w:type="dxa"/>
              <w:left w:w="108" w:type="dxa"/>
              <w:bottom w:w="0" w:type="dxa"/>
              <w:right w:w="108" w:type="dxa"/>
            </w:tcMar>
            <w:hideMark/>
          </w:tcPr>
          <w:p w14:paraId="094564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57.</w:t>
            </w:r>
          </w:p>
        </w:tc>
        <w:tc>
          <w:tcPr>
            <w:tcW w:w="2254" w:type="dxa"/>
            <w:gridSpan w:val="2"/>
            <w:tcMar>
              <w:top w:w="0" w:type="dxa"/>
              <w:left w:w="108" w:type="dxa"/>
              <w:bottom w:w="0" w:type="dxa"/>
              <w:right w:w="108" w:type="dxa"/>
            </w:tcMar>
            <w:hideMark/>
          </w:tcPr>
          <w:p w14:paraId="4624F36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13179-2</w:t>
            </w:r>
          </w:p>
        </w:tc>
        <w:tc>
          <w:tcPr>
            <w:tcW w:w="7480" w:type="dxa"/>
            <w:tcMar>
              <w:top w:w="0" w:type="dxa"/>
              <w:left w:w="108" w:type="dxa"/>
              <w:bottom w:w="0" w:type="dxa"/>
              <w:right w:w="108" w:type="dxa"/>
            </w:tcMar>
            <w:hideMark/>
          </w:tcPr>
          <w:p w14:paraId="129B6B3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Badania kruszyw wypełniających stosowanych do mieszanek bitumicznych – Część 2: Liczba bitumiczna</w:t>
            </w:r>
          </w:p>
        </w:tc>
      </w:tr>
      <w:tr w:rsidR="0084044D" w:rsidRPr="006533A7" w14:paraId="34BE109E" w14:textId="77777777" w:rsidTr="0084044D">
        <w:tc>
          <w:tcPr>
            <w:tcW w:w="614" w:type="dxa"/>
            <w:tcMar>
              <w:top w:w="0" w:type="dxa"/>
              <w:left w:w="108" w:type="dxa"/>
              <w:bottom w:w="0" w:type="dxa"/>
              <w:right w:w="108" w:type="dxa"/>
            </w:tcMar>
            <w:hideMark/>
          </w:tcPr>
          <w:p w14:paraId="28A32F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58.</w:t>
            </w:r>
          </w:p>
        </w:tc>
        <w:tc>
          <w:tcPr>
            <w:tcW w:w="2254" w:type="dxa"/>
            <w:gridSpan w:val="2"/>
            <w:tcMar>
              <w:top w:w="0" w:type="dxa"/>
              <w:left w:w="108" w:type="dxa"/>
              <w:bottom w:w="0" w:type="dxa"/>
              <w:right w:w="108" w:type="dxa"/>
            </w:tcMar>
            <w:hideMark/>
          </w:tcPr>
          <w:p w14:paraId="17570D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13398</w:t>
            </w:r>
          </w:p>
        </w:tc>
        <w:tc>
          <w:tcPr>
            <w:tcW w:w="7480" w:type="dxa"/>
            <w:tcMar>
              <w:top w:w="0" w:type="dxa"/>
              <w:left w:w="108" w:type="dxa"/>
              <w:bottom w:w="0" w:type="dxa"/>
              <w:right w:w="108" w:type="dxa"/>
            </w:tcMar>
            <w:hideMark/>
          </w:tcPr>
          <w:p w14:paraId="01ABBEA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nawrotu sprężystego asfaltów modyfikowanych</w:t>
            </w:r>
          </w:p>
        </w:tc>
      </w:tr>
      <w:tr w:rsidR="0084044D" w:rsidRPr="006533A7" w14:paraId="23EB5662" w14:textId="77777777" w:rsidTr="0084044D">
        <w:tc>
          <w:tcPr>
            <w:tcW w:w="632" w:type="dxa"/>
            <w:gridSpan w:val="2"/>
            <w:tcMar>
              <w:top w:w="0" w:type="dxa"/>
              <w:left w:w="108" w:type="dxa"/>
              <w:bottom w:w="0" w:type="dxa"/>
              <w:right w:w="108" w:type="dxa"/>
            </w:tcMar>
            <w:hideMark/>
          </w:tcPr>
          <w:p w14:paraId="7A9052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59.</w:t>
            </w:r>
          </w:p>
        </w:tc>
        <w:tc>
          <w:tcPr>
            <w:tcW w:w="2236" w:type="dxa"/>
            <w:tcMar>
              <w:top w:w="0" w:type="dxa"/>
              <w:left w:w="108" w:type="dxa"/>
              <w:bottom w:w="0" w:type="dxa"/>
              <w:right w:w="108" w:type="dxa"/>
            </w:tcMar>
            <w:hideMark/>
          </w:tcPr>
          <w:p w14:paraId="0DAF10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13399</w:t>
            </w:r>
          </w:p>
        </w:tc>
        <w:tc>
          <w:tcPr>
            <w:tcW w:w="7480" w:type="dxa"/>
            <w:tcMar>
              <w:top w:w="0" w:type="dxa"/>
              <w:left w:w="108" w:type="dxa"/>
              <w:bottom w:w="0" w:type="dxa"/>
              <w:right w:w="108" w:type="dxa"/>
            </w:tcMar>
            <w:hideMark/>
          </w:tcPr>
          <w:p w14:paraId="1018D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stabilności podczas magazynowania asfaltów modyfikowanych</w:t>
            </w:r>
          </w:p>
        </w:tc>
      </w:tr>
      <w:tr w:rsidR="0084044D" w:rsidRPr="006533A7" w14:paraId="5BC7DBCB" w14:textId="77777777" w:rsidTr="0084044D">
        <w:tc>
          <w:tcPr>
            <w:tcW w:w="632" w:type="dxa"/>
            <w:gridSpan w:val="2"/>
            <w:tcMar>
              <w:top w:w="0" w:type="dxa"/>
              <w:left w:w="108" w:type="dxa"/>
              <w:bottom w:w="0" w:type="dxa"/>
              <w:right w:w="108" w:type="dxa"/>
            </w:tcMar>
            <w:hideMark/>
          </w:tcPr>
          <w:p w14:paraId="165DB6C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60.</w:t>
            </w:r>
          </w:p>
        </w:tc>
        <w:tc>
          <w:tcPr>
            <w:tcW w:w="2236" w:type="dxa"/>
            <w:tcMar>
              <w:top w:w="0" w:type="dxa"/>
              <w:left w:w="108" w:type="dxa"/>
              <w:bottom w:w="0" w:type="dxa"/>
              <w:right w:w="108" w:type="dxa"/>
            </w:tcMar>
            <w:hideMark/>
          </w:tcPr>
          <w:p w14:paraId="243AE86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13587</w:t>
            </w:r>
          </w:p>
        </w:tc>
        <w:tc>
          <w:tcPr>
            <w:tcW w:w="7480" w:type="dxa"/>
            <w:tcMar>
              <w:top w:w="0" w:type="dxa"/>
              <w:left w:w="108" w:type="dxa"/>
              <w:bottom w:w="0" w:type="dxa"/>
              <w:right w:w="108" w:type="dxa"/>
            </w:tcMar>
            <w:hideMark/>
          </w:tcPr>
          <w:p w14:paraId="02F3BDE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właściwości mechanicznych lepiszczy asfaltowych metodą rozciągania</w:t>
            </w:r>
          </w:p>
        </w:tc>
      </w:tr>
      <w:tr w:rsidR="0084044D" w:rsidRPr="006533A7" w14:paraId="1886702F" w14:textId="77777777" w:rsidTr="0084044D">
        <w:tc>
          <w:tcPr>
            <w:tcW w:w="632" w:type="dxa"/>
            <w:gridSpan w:val="2"/>
            <w:tcMar>
              <w:top w:w="0" w:type="dxa"/>
              <w:left w:w="108" w:type="dxa"/>
              <w:bottom w:w="0" w:type="dxa"/>
              <w:right w:w="108" w:type="dxa"/>
            </w:tcMar>
            <w:hideMark/>
          </w:tcPr>
          <w:p w14:paraId="1D47D50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61.</w:t>
            </w:r>
          </w:p>
        </w:tc>
        <w:tc>
          <w:tcPr>
            <w:tcW w:w="2236" w:type="dxa"/>
            <w:tcMar>
              <w:top w:w="0" w:type="dxa"/>
              <w:left w:w="108" w:type="dxa"/>
              <w:bottom w:w="0" w:type="dxa"/>
              <w:right w:w="108" w:type="dxa"/>
            </w:tcMar>
            <w:hideMark/>
          </w:tcPr>
          <w:p w14:paraId="67C4A66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13588</w:t>
            </w:r>
          </w:p>
        </w:tc>
        <w:tc>
          <w:tcPr>
            <w:tcW w:w="7480" w:type="dxa"/>
            <w:tcMar>
              <w:top w:w="0" w:type="dxa"/>
              <w:left w:w="108" w:type="dxa"/>
              <w:bottom w:w="0" w:type="dxa"/>
              <w:right w:w="108" w:type="dxa"/>
            </w:tcMar>
            <w:hideMark/>
          </w:tcPr>
          <w:p w14:paraId="7E30284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kohezji lepiszczy asfaltowych metodą testu wahadłowego</w:t>
            </w:r>
          </w:p>
        </w:tc>
      </w:tr>
      <w:tr w:rsidR="0084044D" w:rsidRPr="006533A7" w14:paraId="1BFBB4F3" w14:textId="77777777" w:rsidTr="0084044D">
        <w:tc>
          <w:tcPr>
            <w:tcW w:w="632" w:type="dxa"/>
            <w:gridSpan w:val="2"/>
            <w:tcMar>
              <w:top w:w="0" w:type="dxa"/>
              <w:left w:w="108" w:type="dxa"/>
              <w:bottom w:w="0" w:type="dxa"/>
              <w:right w:w="108" w:type="dxa"/>
            </w:tcMar>
            <w:hideMark/>
          </w:tcPr>
          <w:p w14:paraId="788A71B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62.</w:t>
            </w:r>
          </w:p>
        </w:tc>
        <w:tc>
          <w:tcPr>
            <w:tcW w:w="2236" w:type="dxa"/>
            <w:tcMar>
              <w:top w:w="0" w:type="dxa"/>
              <w:left w:w="108" w:type="dxa"/>
              <w:bottom w:w="0" w:type="dxa"/>
              <w:right w:w="108" w:type="dxa"/>
            </w:tcMar>
            <w:hideMark/>
          </w:tcPr>
          <w:p w14:paraId="7238A37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13589</w:t>
            </w:r>
          </w:p>
        </w:tc>
        <w:tc>
          <w:tcPr>
            <w:tcW w:w="7480" w:type="dxa"/>
            <w:tcMar>
              <w:top w:w="0" w:type="dxa"/>
              <w:left w:w="108" w:type="dxa"/>
              <w:bottom w:w="0" w:type="dxa"/>
              <w:right w:w="108" w:type="dxa"/>
            </w:tcMar>
            <w:hideMark/>
          </w:tcPr>
          <w:p w14:paraId="01E3D1F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siły rozciągania asfaltów modyfikowanych – Metoda z duktylometrem</w:t>
            </w:r>
          </w:p>
        </w:tc>
      </w:tr>
      <w:tr w:rsidR="0084044D" w:rsidRPr="006533A7" w14:paraId="668CF48B" w14:textId="77777777" w:rsidTr="0084044D">
        <w:tc>
          <w:tcPr>
            <w:tcW w:w="632" w:type="dxa"/>
            <w:gridSpan w:val="2"/>
            <w:tcMar>
              <w:top w:w="0" w:type="dxa"/>
              <w:left w:w="108" w:type="dxa"/>
              <w:bottom w:w="0" w:type="dxa"/>
              <w:right w:w="108" w:type="dxa"/>
            </w:tcMar>
            <w:hideMark/>
          </w:tcPr>
          <w:p w14:paraId="225980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63.</w:t>
            </w:r>
          </w:p>
        </w:tc>
        <w:tc>
          <w:tcPr>
            <w:tcW w:w="2236" w:type="dxa"/>
            <w:tcMar>
              <w:top w:w="0" w:type="dxa"/>
              <w:left w:w="108" w:type="dxa"/>
              <w:bottom w:w="0" w:type="dxa"/>
              <w:right w:w="108" w:type="dxa"/>
            </w:tcMar>
            <w:hideMark/>
          </w:tcPr>
          <w:p w14:paraId="5E9754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13703</w:t>
            </w:r>
          </w:p>
        </w:tc>
        <w:tc>
          <w:tcPr>
            <w:tcW w:w="7480" w:type="dxa"/>
            <w:tcMar>
              <w:top w:w="0" w:type="dxa"/>
              <w:left w:w="108" w:type="dxa"/>
              <w:bottom w:w="0" w:type="dxa"/>
              <w:right w:w="108" w:type="dxa"/>
            </w:tcMar>
            <w:hideMark/>
          </w:tcPr>
          <w:p w14:paraId="6E91B30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energii odkształcenia</w:t>
            </w:r>
          </w:p>
        </w:tc>
      </w:tr>
      <w:tr w:rsidR="0084044D" w:rsidRPr="006533A7" w14:paraId="0C0441AE" w14:textId="77777777" w:rsidTr="0084044D">
        <w:tc>
          <w:tcPr>
            <w:tcW w:w="632" w:type="dxa"/>
            <w:gridSpan w:val="2"/>
            <w:tcMar>
              <w:top w:w="0" w:type="dxa"/>
              <w:left w:w="108" w:type="dxa"/>
              <w:bottom w:w="0" w:type="dxa"/>
              <w:right w:w="108" w:type="dxa"/>
            </w:tcMar>
            <w:hideMark/>
          </w:tcPr>
          <w:p w14:paraId="488E67E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w:t>
            </w:r>
          </w:p>
        </w:tc>
        <w:tc>
          <w:tcPr>
            <w:tcW w:w="2236" w:type="dxa"/>
            <w:tcMar>
              <w:top w:w="0" w:type="dxa"/>
              <w:left w:w="108" w:type="dxa"/>
              <w:bottom w:w="0" w:type="dxa"/>
              <w:right w:w="108" w:type="dxa"/>
            </w:tcMar>
            <w:hideMark/>
          </w:tcPr>
          <w:p w14:paraId="1A3559A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w:t>
            </w:r>
          </w:p>
        </w:tc>
        <w:tc>
          <w:tcPr>
            <w:tcW w:w="7480" w:type="dxa"/>
            <w:tcMar>
              <w:top w:w="0" w:type="dxa"/>
              <w:left w:w="108" w:type="dxa"/>
              <w:bottom w:w="0" w:type="dxa"/>
              <w:right w:w="108" w:type="dxa"/>
            </w:tcMar>
            <w:hideMark/>
          </w:tcPr>
          <w:p w14:paraId="0BBDD0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w:t>
            </w:r>
          </w:p>
        </w:tc>
      </w:tr>
      <w:tr w:rsidR="0084044D" w:rsidRPr="006533A7" w14:paraId="1BA80251" w14:textId="77777777" w:rsidTr="0084044D">
        <w:tc>
          <w:tcPr>
            <w:tcW w:w="632" w:type="dxa"/>
            <w:gridSpan w:val="2"/>
            <w:tcMar>
              <w:top w:w="0" w:type="dxa"/>
              <w:left w:w="108" w:type="dxa"/>
              <w:bottom w:w="0" w:type="dxa"/>
              <w:right w:w="108" w:type="dxa"/>
            </w:tcMar>
            <w:hideMark/>
          </w:tcPr>
          <w:p w14:paraId="1A586B2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64a.</w:t>
            </w:r>
          </w:p>
        </w:tc>
        <w:tc>
          <w:tcPr>
            <w:tcW w:w="2236" w:type="dxa"/>
            <w:tcMar>
              <w:top w:w="0" w:type="dxa"/>
              <w:left w:w="108" w:type="dxa"/>
              <w:bottom w:w="0" w:type="dxa"/>
              <w:right w:w="108" w:type="dxa"/>
            </w:tcMar>
            <w:hideMark/>
          </w:tcPr>
          <w:p w14:paraId="4D149BA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13808:2013-10/Ap1:2014-07</w:t>
            </w:r>
          </w:p>
        </w:tc>
        <w:tc>
          <w:tcPr>
            <w:tcW w:w="7480" w:type="dxa"/>
            <w:tcMar>
              <w:top w:w="0" w:type="dxa"/>
              <w:left w:w="108" w:type="dxa"/>
              <w:bottom w:w="0" w:type="dxa"/>
              <w:right w:w="108" w:type="dxa"/>
            </w:tcMar>
            <w:hideMark/>
          </w:tcPr>
          <w:p w14:paraId="2AA51F2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kationowych emulsji asfaltowych. Załącznik krajowy NA</w:t>
            </w:r>
          </w:p>
        </w:tc>
      </w:tr>
      <w:tr w:rsidR="0084044D" w:rsidRPr="006533A7" w14:paraId="24133728" w14:textId="77777777" w:rsidTr="0084044D">
        <w:tc>
          <w:tcPr>
            <w:tcW w:w="632" w:type="dxa"/>
            <w:gridSpan w:val="2"/>
            <w:tcMar>
              <w:top w:w="0" w:type="dxa"/>
              <w:left w:w="108" w:type="dxa"/>
              <w:bottom w:w="0" w:type="dxa"/>
              <w:right w:w="108" w:type="dxa"/>
            </w:tcMar>
            <w:hideMark/>
          </w:tcPr>
          <w:p w14:paraId="176DA24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w:t>
            </w:r>
          </w:p>
        </w:tc>
        <w:tc>
          <w:tcPr>
            <w:tcW w:w="2236" w:type="dxa"/>
            <w:tcMar>
              <w:top w:w="0" w:type="dxa"/>
              <w:left w:w="108" w:type="dxa"/>
              <w:bottom w:w="0" w:type="dxa"/>
              <w:right w:w="108" w:type="dxa"/>
            </w:tcMar>
            <w:hideMark/>
          </w:tcPr>
          <w:p w14:paraId="63F7A19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13924-2</w:t>
            </w:r>
          </w:p>
        </w:tc>
        <w:tc>
          <w:tcPr>
            <w:tcW w:w="7480" w:type="dxa"/>
            <w:tcMar>
              <w:top w:w="0" w:type="dxa"/>
              <w:left w:w="108" w:type="dxa"/>
              <w:bottom w:w="0" w:type="dxa"/>
              <w:right w:w="108" w:type="dxa"/>
            </w:tcMar>
            <w:hideMark/>
          </w:tcPr>
          <w:p w14:paraId="2DFED3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Asfalty i lepiszcza asfaltowe - Zasady klasyfikacji asfaltów drogowych specjalnych - Część 2: Asfalty drogowe wielorodzajowe </w:t>
            </w:r>
          </w:p>
        </w:tc>
      </w:tr>
      <w:tr w:rsidR="0084044D" w:rsidRPr="006533A7" w14:paraId="02058BC5" w14:textId="77777777" w:rsidTr="0084044D">
        <w:tc>
          <w:tcPr>
            <w:tcW w:w="632" w:type="dxa"/>
            <w:gridSpan w:val="2"/>
            <w:tcMar>
              <w:top w:w="0" w:type="dxa"/>
              <w:left w:w="108" w:type="dxa"/>
              <w:bottom w:w="0" w:type="dxa"/>
              <w:right w:w="108" w:type="dxa"/>
            </w:tcMar>
            <w:hideMark/>
          </w:tcPr>
          <w:p w14:paraId="1037B9E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65a.</w:t>
            </w:r>
          </w:p>
        </w:tc>
        <w:tc>
          <w:tcPr>
            <w:tcW w:w="2236" w:type="dxa"/>
            <w:tcMar>
              <w:top w:w="0" w:type="dxa"/>
              <w:left w:w="108" w:type="dxa"/>
              <w:bottom w:w="0" w:type="dxa"/>
              <w:right w:w="108" w:type="dxa"/>
            </w:tcMar>
            <w:hideMark/>
          </w:tcPr>
          <w:p w14:paraId="44E36128"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13924-2:</w:t>
            </w:r>
          </w:p>
          <w:p w14:paraId="621302A3"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2014-04/Ap1:</w:t>
            </w:r>
          </w:p>
          <w:p w14:paraId="0E590F85" w14:textId="77777777" w:rsidR="0084044D" w:rsidRPr="006533A7" w:rsidRDefault="0084044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2014-07 i PN-EN 13924-2:2014-04/Ap2:2015-09E</w:t>
            </w:r>
          </w:p>
        </w:tc>
        <w:tc>
          <w:tcPr>
            <w:tcW w:w="7480" w:type="dxa"/>
            <w:tcMar>
              <w:top w:w="0" w:type="dxa"/>
              <w:left w:w="108" w:type="dxa"/>
              <w:bottom w:w="0" w:type="dxa"/>
              <w:right w:w="108" w:type="dxa"/>
            </w:tcMar>
            <w:hideMark/>
          </w:tcPr>
          <w:p w14:paraId="09B50EC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drogowych specjalnych - Część 2: Asfalty drogowe wielorodzajowe. Załącznik krajowy NA</w:t>
            </w:r>
          </w:p>
        </w:tc>
      </w:tr>
      <w:tr w:rsidR="0084044D" w:rsidRPr="006533A7" w14:paraId="65BCD8B8" w14:textId="77777777" w:rsidTr="0084044D">
        <w:tc>
          <w:tcPr>
            <w:tcW w:w="632" w:type="dxa"/>
            <w:gridSpan w:val="2"/>
            <w:tcMar>
              <w:top w:w="0" w:type="dxa"/>
              <w:left w:w="108" w:type="dxa"/>
              <w:bottom w:w="0" w:type="dxa"/>
              <w:right w:w="108" w:type="dxa"/>
            </w:tcMar>
            <w:hideMark/>
          </w:tcPr>
          <w:p w14:paraId="29CFA8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w:t>
            </w:r>
          </w:p>
        </w:tc>
        <w:tc>
          <w:tcPr>
            <w:tcW w:w="2236" w:type="dxa"/>
            <w:tcMar>
              <w:top w:w="0" w:type="dxa"/>
              <w:left w:w="108" w:type="dxa"/>
              <w:bottom w:w="0" w:type="dxa"/>
              <w:right w:w="108" w:type="dxa"/>
            </w:tcMar>
            <w:hideMark/>
          </w:tcPr>
          <w:p w14:paraId="1E6D2B5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w:t>
            </w:r>
          </w:p>
        </w:tc>
        <w:tc>
          <w:tcPr>
            <w:tcW w:w="7480" w:type="dxa"/>
            <w:tcMar>
              <w:top w:w="0" w:type="dxa"/>
              <w:left w:w="108" w:type="dxa"/>
              <w:bottom w:w="0" w:type="dxa"/>
              <w:right w:w="108" w:type="dxa"/>
            </w:tcMar>
            <w:hideMark/>
          </w:tcPr>
          <w:p w14:paraId="5D24BEE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specyfikacji asfaltów modyfikowanych polimerami</w:t>
            </w:r>
          </w:p>
        </w:tc>
      </w:tr>
      <w:tr w:rsidR="0084044D" w:rsidRPr="006533A7" w14:paraId="0A09E1D8" w14:textId="77777777" w:rsidTr="0084044D">
        <w:tc>
          <w:tcPr>
            <w:tcW w:w="632" w:type="dxa"/>
            <w:gridSpan w:val="2"/>
            <w:tcMar>
              <w:top w:w="0" w:type="dxa"/>
              <w:left w:w="108" w:type="dxa"/>
              <w:bottom w:w="0" w:type="dxa"/>
              <w:right w:w="108" w:type="dxa"/>
            </w:tcMar>
            <w:hideMark/>
          </w:tcPr>
          <w:p w14:paraId="18D2F02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66a.</w:t>
            </w:r>
          </w:p>
        </w:tc>
        <w:tc>
          <w:tcPr>
            <w:tcW w:w="2236" w:type="dxa"/>
            <w:tcMar>
              <w:top w:w="0" w:type="dxa"/>
              <w:left w:w="108" w:type="dxa"/>
              <w:bottom w:w="0" w:type="dxa"/>
              <w:right w:w="108" w:type="dxa"/>
            </w:tcMar>
            <w:hideMark/>
          </w:tcPr>
          <w:p w14:paraId="6F53AB7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14023:2011/Ap1:</w:t>
            </w:r>
          </w:p>
          <w:p w14:paraId="77E5968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2014-04</w:t>
            </w:r>
          </w:p>
        </w:tc>
        <w:tc>
          <w:tcPr>
            <w:tcW w:w="7480" w:type="dxa"/>
            <w:tcMar>
              <w:top w:w="0" w:type="dxa"/>
              <w:left w:w="108" w:type="dxa"/>
              <w:bottom w:w="0" w:type="dxa"/>
              <w:right w:w="108" w:type="dxa"/>
            </w:tcMar>
            <w:hideMark/>
          </w:tcPr>
          <w:p w14:paraId="3DCD5A3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Zasady klasyfikacji asfaltów modyfikowanych polimerami. Załącznik krajowy NA</w:t>
            </w:r>
          </w:p>
        </w:tc>
      </w:tr>
      <w:tr w:rsidR="0084044D" w:rsidRPr="006533A7" w14:paraId="5469F2BB" w14:textId="77777777" w:rsidTr="0084044D">
        <w:tc>
          <w:tcPr>
            <w:tcW w:w="632" w:type="dxa"/>
            <w:gridSpan w:val="2"/>
            <w:tcMar>
              <w:top w:w="0" w:type="dxa"/>
              <w:left w:w="108" w:type="dxa"/>
              <w:bottom w:w="0" w:type="dxa"/>
              <w:right w:w="108" w:type="dxa"/>
            </w:tcMar>
            <w:hideMark/>
          </w:tcPr>
          <w:p w14:paraId="3829DF5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67.</w:t>
            </w:r>
          </w:p>
        </w:tc>
        <w:tc>
          <w:tcPr>
            <w:tcW w:w="2236" w:type="dxa"/>
            <w:tcMar>
              <w:top w:w="0" w:type="dxa"/>
              <w:left w:w="108" w:type="dxa"/>
              <w:bottom w:w="0" w:type="dxa"/>
              <w:right w:w="108" w:type="dxa"/>
            </w:tcMar>
            <w:hideMark/>
          </w:tcPr>
          <w:p w14:paraId="396A6F4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14188-1</w:t>
            </w:r>
          </w:p>
        </w:tc>
        <w:tc>
          <w:tcPr>
            <w:tcW w:w="7480" w:type="dxa"/>
            <w:tcMar>
              <w:top w:w="0" w:type="dxa"/>
              <w:left w:w="108" w:type="dxa"/>
              <w:bottom w:w="0" w:type="dxa"/>
              <w:right w:w="108" w:type="dxa"/>
            </w:tcMar>
            <w:hideMark/>
          </w:tcPr>
          <w:p w14:paraId="433B48F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1: Wymagania wobec zalew drogowych na gorąco</w:t>
            </w:r>
          </w:p>
        </w:tc>
      </w:tr>
      <w:tr w:rsidR="0084044D" w:rsidRPr="006533A7" w14:paraId="4DA6A34A" w14:textId="77777777" w:rsidTr="0084044D">
        <w:tc>
          <w:tcPr>
            <w:tcW w:w="632" w:type="dxa"/>
            <w:gridSpan w:val="2"/>
            <w:tcMar>
              <w:top w:w="0" w:type="dxa"/>
              <w:left w:w="108" w:type="dxa"/>
              <w:bottom w:w="0" w:type="dxa"/>
              <w:right w:w="108" w:type="dxa"/>
            </w:tcMar>
            <w:hideMark/>
          </w:tcPr>
          <w:p w14:paraId="7F91DE1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68.</w:t>
            </w:r>
          </w:p>
        </w:tc>
        <w:tc>
          <w:tcPr>
            <w:tcW w:w="2236" w:type="dxa"/>
            <w:tcMar>
              <w:top w:w="0" w:type="dxa"/>
              <w:left w:w="108" w:type="dxa"/>
              <w:bottom w:w="0" w:type="dxa"/>
              <w:right w:w="108" w:type="dxa"/>
            </w:tcMar>
            <w:hideMark/>
          </w:tcPr>
          <w:p w14:paraId="1A017F8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14188-2</w:t>
            </w:r>
          </w:p>
        </w:tc>
        <w:tc>
          <w:tcPr>
            <w:tcW w:w="7480" w:type="dxa"/>
            <w:tcMar>
              <w:top w:w="0" w:type="dxa"/>
              <w:left w:w="108" w:type="dxa"/>
              <w:bottom w:w="0" w:type="dxa"/>
              <w:right w:w="108" w:type="dxa"/>
            </w:tcMar>
            <w:hideMark/>
          </w:tcPr>
          <w:p w14:paraId="46873FC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Wypełniacze szczelin i zalewy drogowe – Część 2: Wymagania wobec zalew drogowych na zimno</w:t>
            </w:r>
          </w:p>
        </w:tc>
      </w:tr>
      <w:tr w:rsidR="0084044D" w:rsidRPr="006533A7" w14:paraId="252825B8" w14:textId="77777777" w:rsidTr="0084044D">
        <w:tc>
          <w:tcPr>
            <w:tcW w:w="632" w:type="dxa"/>
            <w:gridSpan w:val="2"/>
            <w:tcMar>
              <w:top w:w="0" w:type="dxa"/>
              <w:left w:w="108" w:type="dxa"/>
              <w:bottom w:w="0" w:type="dxa"/>
              <w:right w:w="108" w:type="dxa"/>
            </w:tcMar>
            <w:hideMark/>
          </w:tcPr>
          <w:p w14:paraId="0CD31A3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69.</w:t>
            </w:r>
          </w:p>
        </w:tc>
        <w:tc>
          <w:tcPr>
            <w:tcW w:w="2236" w:type="dxa"/>
            <w:tcMar>
              <w:top w:w="0" w:type="dxa"/>
              <w:left w:w="108" w:type="dxa"/>
              <w:bottom w:w="0" w:type="dxa"/>
              <w:right w:w="108" w:type="dxa"/>
            </w:tcMar>
            <w:hideMark/>
          </w:tcPr>
          <w:p w14:paraId="19A24D2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22592</w:t>
            </w:r>
          </w:p>
        </w:tc>
        <w:tc>
          <w:tcPr>
            <w:tcW w:w="7480" w:type="dxa"/>
            <w:tcMar>
              <w:top w:w="0" w:type="dxa"/>
              <w:left w:w="108" w:type="dxa"/>
              <w:bottom w:w="0" w:type="dxa"/>
              <w:right w:w="108" w:type="dxa"/>
            </w:tcMar>
            <w:hideMark/>
          </w:tcPr>
          <w:p w14:paraId="0276DD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Przetwory naftowe – Oznaczanie temperatury zapłonu i palenia – Pomiar metodą otwartego tygla Clevelanda</w:t>
            </w:r>
          </w:p>
        </w:tc>
      </w:tr>
      <w:tr w:rsidR="0084044D" w:rsidRPr="006533A7" w14:paraId="056FECDC" w14:textId="77777777" w:rsidTr="0084044D">
        <w:tc>
          <w:tcPr>
            <w:tcW w:w="632" w:type="dxa"/>
            <w:gridSpan w:val="2"/>
            <w:tcMar>
              <w:top w:w="0" w:type="dxa"/>
              <w:left w:w="108" w:type="dxa"/>
              <w:bottom w:w="0" w:type="dxa"/>
              <w:right w:w="108" w:type="dxa"/>
            </w:tcMar>
            <w:hideMark/>
          </w:tcPr>
          <w:p w14:paraId="103BBD5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70.</w:t>
            </w:r>
          </w:p>
        </w:tc>
        <w:tc>
          <w:tcPr>
            <w:tcW w:w="2236" w:type="dxa"/>
            <w:tcMar>
              <w:top w:w="0" w:type="dxa"/>
              <w:left w:w="108" w:type="dxa"/>
              <w:bottom w:w="0" w:type="dxa"/>
              <w:right w:w="108" w:type="dxa"/>
            </w:tcMar>
            <w:hideMark/>
          </w:tcPr>
          <w:p w14:paraId="5EDAA3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ISO 2592</w:t>
            </w:r>
          </w:p>
        </w:tc>
        <w:tc>
          <w:tcPr>
            <w:tcW w:w="7480" w:type="dxa"/>
            <w:tcMar>
              <w:top w:w="0" w:type="dxa"/>
              <w:left w:w="108" w:type="dxa"/>
              <w:bottom w:w="0" w:type="dxa"/>
              <w:right w:w="108" w:type="dxa"/>
            </w:tcMar>
            <w:hideMark/>
          </w:tcPr>
          <w:p w14:paraId="04B095D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Oznaczanie temperatury zapłonu i palenia – Metoda otwartego tygla Clevelanda</w:t>
            </w:r>
          </w:p>
        </w:tc>
      </w:tr>
      <w:tr w:rsidR="0084044D" w:rsidRPr="006533A7" w14:paraId="7630FE65" w14:textId="77777777" w:rsidTr="0084044D">
        <w:tc>
          <w:tcPr>
            <w:tcW w:w="632" w:type="dxa"/>
            <w:gridSpan w:val="2"/>
            <w:tcMar>
              <w:top w:w="0" w:type="dxa"/>
              <w:left w:w="108" w:type="dxa"/>
              <w:bottom w:w="0" w:type="dxa"/>
              <w:right w:w="108" w:type="dxa"/>
            </w:tcMar>
            <w:hideMark/>
          </w:tcPr>
          <w:p w14:paraId="31DE726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71.</w:t>
            </w:r>
          </w:p>
        </w:tc>
        <w:tc>
          <w:tcPr>
            <w:tcW w:w="2236" w:type="dxa"/>
            <w:tcMar>
              <w:top w:w="0" w:type="dxa"/>
              <w:left w:w="108" w:type="dxa"/>
              <w:bottom w:w="0" w:type="dxa"/>
              <w:right w:w="108" w:type="dxa"/>
            </w:tcMar>
            <w:hideMark/>
          </w:tcPr>
          <w:p w14:paraId="3DD812B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13880-2</w:t>
            </w:r>
          </w:p>
        </w:tc>
        <w:tc>
          <w:tcPr>
            <w:tcW w:w="7480" w:type="dxa"/>
            <w:tcMar>
              <w:top w:w="0" w:type="dxa"/>
              <w:left w:w="108" w:type="dxa"/>
              <w:bottom w:w="0" w:type="dxa"/>
              <w:right w:w="108" w:type="dxa"/>
            </w:tcMar>
            <w:hideMark/>
          </w:tcPr>
          <w:p w14:paraId="2552D7E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2: Metoda badania dla określenia penetracji stożka w temperaturze 25 C</w:t>
            </w:r>
          </w:p>
        </w:tc>
      </w:tr>
      <w:tr w:rsidR="0084044D" w:rsidRPr="006533A7" w14:paraId="12A44241" w14:textId="77777777" w:rsidTr="0084044D">
        <w:tc>
          <w:tcPr>
            <w:tcW w:w="632" w:type="dxa"/>
            <w:gridSpan w:val="2"/>
            <w:tcMar>
              <w:top w:w="0" w:type="dxa"/>
              <w:left w:w="108" w:type="dxa"/>
              <w:bottom w:w="0" w:type="dxa"/>
              <w:right w:w="108" w:type="dxa"/>
            </w:tcMar>
            <w:hideMark/>
          </w:tcPr>
          <w:p w14:paraId="509C6E3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72.</w:t>
            </w:r>
          </w:p>
        </w:tc>
        <w:tc>
          <w:tcPr>
            <w:tcW w:w="2236" w:type="dxa"/>
            <w:tcMar>
              <w:top w:w="0" w:type="dxa"/>
              <w:left w:w="108" w:type="dxa"/>
              <w:bottom w:w="0" w:type="dxa"/>
              <w:right w:w="108" w:type="dxa"/>
            </w:tcMar>
            <w:hideMark/>
          </w:tcPr>
          <w:p w14:paraId="1C3D01D5"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13880-3</w:t>
            </w:r>
          </w:p>
        </w:tc>
        <w:tc>
          <w:tcPr>
            <w:tcW w:w="7480" w:type="dxa"/>
            <w:tcMar>
              <w:top w:w="0" w:type="dxa"/>
              <w:left w:w="108" w:type="dxa"/>
              <w:bottom w:w="0" w:type="dxa"/>
              <w:right w:w="108" w:type="dxa"/>
            </w:tcMar>
            <w:hideMark/>
          </w:tcPr>
          <w:p w14:paraId="6B7C17A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3: Metoda badania określająca penetrację i odprężenie sprężyste (odbojność)</w:t>
            </w:r>
          </w:p>
        </w:tc>
      </w:tr>
      <w:tr w:rsidR="0084044D" w:rsidRPr="006533A7" w14:paraId="25723952" w14:textId="77777777" w:rsidTr="0084044D">
        <w:tc>
          <w:tcPr>
            <w:tcW w:w="632" w:type="dxa"/>
            <w:gridSpan w:val="2"/>
            <w:tcMar>
              <w:top w:w="0" w:type="dxa"/>
              <w:left w:w="108" w:type="dxa"/>
              <w:bottom w:w="0" w:type="dxa"/>
              <w:right w:w="108" w:type="dxa"/>
            </w:tcMar>
            <w:hideMark/>
          </w:tcPr>
          <w:p w14:paraId="428E705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73.</w:t>
            </w:r>
          </w:p>
        </w:tc>
        <w:tc>
          <w:tcPr>
            <w:tcW w:w="2236" w:type="dxa"/>
            <w:tcMar>
              <w:top w:w="0" w:type="dxa"/>
              <w:left w:w="108" w:type="dxa"/>
              <w:bottom w:w="0" w:type="dxa"/>
              <w:right w:w="108" w:type="dxa"/>
            </w:tcMar>
            <w:hideMark/>
          </w:tcPr>
          <w:p w14:paraId="6D7859F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13880-5</w:t>
            </w:r>
          </w:p>
        </w:tc>
        <w:tc>
          <w:tcPr>
            <w:tcW w:w="7480" w:type="dxa"/>
            <w:tcMar>
              <w:top w:w="0" w:type="dxa"/>
              <w:left w:w="108" w:type="dxa"/>
              <w:bottom w:w="0" w:type="dxa"/>
              <w:right w:w="108" w:type="dxa"/>
            </w:tcMar>
            <w:hideMark/>
          </w:tcPr>
          <w:p w14:paraId="3D20914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5: Metody badań do oznaczania odporności na spływanie</w:t>
            </w:r>
          </w:p>
        </w:tc>
      </w:tr>
      <w:tr w:rsidR="0084044D" w:rsidRPr="006533A7" w14:paraId="0A152F48" w14:textId="77777777" w:rsidTr="0084044D">
        <w:tc>
          <w:tcPr>
            <w:tcW w:w="632" w:type="dxa"/>
            <w:gridSpan w:val="2"/>
            <w:tcMar>
              <w:top w:w="0" w:type="dxa"/>
              <w:left w:w="108" w:type="dxa"/>
              <w:bottom w:w="0" w:type="dxa"/>
              <w:right w:w="108" w:type="dxa"/>
            </w:tcMar>
            <w:hideMark/>
          </w:tcPr>
          <w:p w14:paraId="2A0DC12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74.</w:t>
            </w:r>
          </w:p>
        </w:tc>
        <w:tc>
          <w:tcPr>
            <w:tcW w:w="2236" w:type="dxa"/>
            <w:tcMar>
              <w:top w:w="0" w:type="dxa"/>
              <w:left w:w="108" w:type="dxa"/>
              <w:bottom w:w="0" w:type="dxa"/>
              <w:right w:w="108" w:type="dxa"/>
            </w:tcMar>
            <w:hideMark/>
          </w:tcPr>
          <w:p w14:paraId="6CB8B2A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13880-6</w:t>
            </w:r>
          </w:p>
        </w:tc>
        <w:tc>
          <w:tcPr>
            <w:tcW w:w="7480" w:type="dxa"/>
            <w:tcMar>
              <w:top w:w="0" w:type="dxa"/>
              <w:left w:w="108" w:type="dxa"/>
              <w:bottom w:w="0" w:type="dxa"/>
              <w:right w:w="108" w:type="dxa"/>
            </w:tcMar>
            <w:hideMark/>
          </w:tcPr>
          <w:p w14:paraId="04AA088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6: Metoda przygotowania próbek do badania</w:t>
            </w:r>
          </w:p>
        </w:tc>
      </w:tr>
      <w:tr w:rsidR="0084044D" w:rsidRPr="006533A7" w14:paraId="664234AE" w14:textId="77777777" w:rsidTr="0084044D">
        <w:tc>
          <w:tcPr>
            <w:tcW w:w="632" w:type="dxa"/>
            <w:gridSpan w:val="2"/>
            <w:tcMar>
              <w:top w:w="0" w:type="dxa"/>
              <w:left w:w="108" w:type="dxa"/>
              <w:bottom w:w="0" w:type="dxa"/>
              <w:right w:w="108" w:type="dxa"/>
            </w:tcMar>
            <w:hideMark/>
          </w:tcPr>
          <w:p w14:paraId="69C39EA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75.</w:t>
            </w:r>
          </w:p>
        </w:tc>
        <w:tc>
          <w:tcPr>
            <w:tcW w:w="2236" w:type="dxa"/>
            <w:tcMar>
              <w:top w:w="0" w:type="dxa"/>
              <w:left w:w="108" w:type="dxa"/>
              <w:bottom w:w="0" w:type="dxa"/>
              <w:right w:w="108" w:type="dxa"/>
            </w:tcMar>
            <w:hideMark/>
          </w:tcPr>
          <w:p w14:paraId="10A9F0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13880-13</w:t>
            </w:r>
          </w:p>
        </w:tc>
        <w:tc>
          <w:tcPr>
            <w:tcW w:w="7480" w:type="dxa"/>
            <w:tcMar>
              <w:top w:w="0" w:type="dxa"/>
              <w:left w:w="108" w:type="dxa"/>
              <w:bottom w:w="0" w:type="dxa"/>
              <w:right w:w="108" w:type="dxa"/>
            </w:tcMar>
            <w:hideMark/>
          </w:tcPr>
          <w:p w14:paraId="62760F9F"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Zalewy szczelin na gorąco -- Część 13: Metoda badania służąca do określenia wydłużenia nieciągłego (próba przyczepności)</w:t>
            </w:r>
          </w:p>
        </w:tc>
      </w:tr>
      <w:tr w:rsidR="0084044D" w:rsidRPr="006533A7" w14:paraId="78105950" w14:textId="77777777" w:rsidTr="0084044D">
        <w:tc>
          <w:tcPr>
            <w:tcW w:w="632" w:type="dxa"/>
            <w:gridSpan w:val="2"/>
            <w:tcMar>
              <w:top w:w="0" w:type="dxa"/>
              <w:left w:w="108" w:type="dxa"/>
              <w:bottom w:w="0" w:type="dxa"/>
              <w:right w:w="108" w:type="dxa"/>
            </w:tcMar>
            <w:hideMark/>
          </w:tcPr>
          <w:p w14:paraId="14EBE2F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76.</w:t>
            </w:r>
          </w:p>
        </w:tc>
        <w:tc>
          <w:tcPr>
            <w:tcW w:w="2236" w:type="dxa"/>
            <w:tcMar>
              <w:top w:w="0" w:type="dxa"/>
              <w:left w:w="108" w:type="dxa"/>
              <w:bottom w:w="0" w:type="dxa"/>
              <w:right w:w="108" w:type="dxa"/>
            </w:tcMar>
            <w:hideMark/>
          </w:tcPr>
          <w:p w14:paraId="386EB27D"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DIN 52123</w:t>
            </w:r>
          </w:p>
        </w:tc>
        <w:tc>
          <w:tcPr>
            <w:tcW w:w="7480" w:type="dxa"/>
            <w:tcMar>
              <w:top w:w="0" w:type="dxa"/>
              <w:left w:w="108" w:type="dxa"/>
              <w:bottom w:w="0" w:type="dxa"/>
              <w:right w:w="108" w:type="dxa"/>
            </w:tcMar>
            <w:hideMark/>
          </w:tcPr>
          <w:p w14:paraId="09C224F4" w14:textId="77777777" w:rsidR="0084044D" w:rsidRPr="006533A7" w:rsidRDefault="0084044D" w:rsidP="006533A7">
            <w:pPr>
              <w:pStyle w:val="Bezodstpw"/>
              <w:rPr>
                <w:rFonts w:asciiTheme="minorHAnsi" w:hAnsiTheme="minorHAnsi" w:cstheme="minorHAnsi"/>
                <w:szCs w:val="24"/>
              </w:rPr>
            </w:pPr>
            <w:r w:rsidRPr="006533A7">
              <w:rPr>
                <w:rStyle w:val="value"/>
                <w:rFonts w:asciiTheme="minorHAnsi" w:eastAsia="Times New Roman" w:hAnsiTheme="minorHAnsi" w:cstheme="minorHAnsi"/>
                <w:b/>
                <w:bCs/>
                <w:szCs w:val="24"/>
              </w:rPr>
              <w:t>Prüfung von Bitumen- und Polymerbitumenbahnen (Badanie taśm bitumicznych i polimerowo-bitumicznych)</w:t>
            </w:r>
          </w:p>
        </w:tc>
      </w:tr>
      <w:tr w:rsidR="0084044D" w:rsidRPr="006533A7" w14:paraId="627A9AE0" w14:textId="77777777" w:rsidTr="0084044D">
        <w:tc>
          <w:tcPr>
            <w:tcW w:w="632" w:type="dxa"/>
            <w:gridSpan w:val="2"/>
            <w:tcMar>
              <w:top w:w="0" w:type="dxa"/>
              <w:left w:w="108" w:type="dxa"/>
              <w:bottom w:w="0" w:type="dxa"/>
              <w:right w:w="108" w:type="dxa"/>
            </w:tcMar>
            <w:hideMark/>
          </w:tcPr>
          <w:p w14:paraId="263F468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77.</w:t>
            </w:r>
          </w:p>
        </w:tc>
        <w:tc>
          <w:tcPr>
            <w:tcW w:w="2236" w:type="dxa"/>
            <w:tcMar>
              <w:top w:w="0" w:type="dxa"/>
              <w:left w:w="108" w:type="dxa"/>
              <w:bottom w:w="0" w:type="dxa"/>
              <w:right w:w="108" w:type="dxa"/>
            </w:tcMar>
            <w:hideMark/>
          </w:tcPr>
          <w:p w14:paraId="648080D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1425</w:t>
            </w:r>
          </w:p>
        </w:tc>
        <w:tc>
          <w:tcPr>
            <w:tcW w:w="7480" w:type="dxa"/>
            <w:tcMar>
              <w:top w:w="0" w:type="dxa"/>
              <w:left w:w="108" w:type="dxa"/>
              <w:bottom w:w="0" w:type="dxa"/>
              <w:right w:w="108" w:type="dxa"/>
            </w:tcMar>
            <w:hideMark/>
          </w:tcPr>
          <w:p w14:paraId="30DB272C"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b/>
                <w:bCs/>
                <w:szCs w:val="24"/>
              </w:rPr>
              <w:t>Asfalty i lepiszcza asfaltowe -- Ocena organoleptyczna</w:t>
            </w:r>
          </w:p>
        </w:tc>
      </w:tr>
      <w:tr w:rsidR="0084044D" w:rsidRPr="006533A7" w14:paraId="7B115C5D" w14:textId="77777777" w:rsidTr="0084044D">
        <w:tc>
          <w:tcPr>
            <w:tcW w:w="632" w:type="dxa"/>
            <w:gridSpan w:val="2"/>
            <w:tcMar>
              <w:top w:w="0" w:type="dxa"/>
              <w:left w:w="108" w:type="dxa"/>
              <w:bottom w:w="0" w:type="dxa"/>
              <w:right w:w="108" w:type="dxa"/>
            </w:tcMar>
            <w:hideMark/>
          </w:tcPr>
          <w:p w14:paraId="14945FB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78.</w:t>
            </w:r>
          </w:p>
        </w:tc>
        <w:tc>
          <w:tcPr>
            <w:tcW w:w="2236" w:type="dxa"/>
            <w:tcMar>
              <w:top w:w="0" w:type="dxa"/>
              <w:left w:w="108" w:type="dxa"/>
              <w:bottom w:w="0" w:type="dxa"/>
              <w:right w:w="108" w:type="dxa"/>
            </w:tcMar>
            <w:hideMark/>
          </w:tcPr>
          <w:p w14:paraId="1B27B46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1428</w:t>
            </w:r>
          </w:p>
        </w:tc>
        <w:tc>
          <w:tcPr>
            <w:tcW w:w="7480" w:type="dxa"/>
            <w:tcMar>
              <w:top w:w="0" w:type="dxa"/>
              <w:left w:w="108" w:type="dxa"/>
              <w:bottom w:w="0" w:type="dxa"/>
              <w:right w:w="108" w:type="dxa"/>
            </w:tcMar>
            <w:hideMark/>
          </w:tcPr>
          <w:p w14:paraId="5D3FFE73"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Oznaczanie zawartości wody w emulsjach asfaltowych -- Metoda destylacji azeotropowej</w:t>
            </w:r>
          </w:p>
        </w:tc>
      </w:tr>
      <w:tr w:rsidR="0084044D" w:rsidRPr="006533A7" w14:paraId="6A651661" w14:textId="77777777" w:rsidTr="0084044D">
        <w:tc>
          <w:tcPr>
            <w:tcW w:w="632" w:type="dxa"/>
            <w:gridSpan w:val="2"/>
            <w:tcMar>
              <w:top w:w="0" w:type="dxa"/>
              <w:left w:w="108" w:type="dxa"/>
              <w:bottom w:w="0" w:type="dxa"/>
              <w:right w:w="108" w:type="dxa"/>
            </w:tcMar>
            <w:hideMark/>
          </w:tcPr>
          <w:p w14:paraId="64114CC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79.</w:t>
            </w:r>
          </w:p>
        </w:tc>
        <w:tc>
          <w:tcPr>
            <w:tcW w:w="2236" w:type="dxa"/>
            <w:tcMar>
              <w:top w:w="0" w:type="dxa"/>
              <w:left w:w="108" w:type="dxa"/>
              <w:bottom w:w="0" w:type="dxa"/>
              <w:right w:w="108" w:type="dxa"/>
            </w:tcMar>
            <w:hideMark/>
          </w:tcPr>
          <w:p w14:paraId="06BB44D7"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13074-1</w:t>
            </w:r>
          </w:p>
        </w:tc>
        <w:tc>
          <w:tcPr>
            <w:tcW w:w="7480" w:type="dxa"/>
            <w:tcMar>
              <w:top w:w="0" w:type="dxa"/>
              <w:left w:w="108" w:type="dxa"/>
              <w:bottom w:w="0" w:type="dxa"/>
              <w:right w:w="108" w:type="dxa"/>
            </w:tcMar>
            <w:hideMark/>
          </w:tcPr>
          <w:p w14:paraId="594C97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1: Odzyskiwanie metodą odparowania</w:t>
            </w:r>
          </w:p>
        </w:tc>
      </w:tr>
      <w:tr w:rsidR="0084044D" w:rsidRPr="006533A7" w14:paraId="68D1ACC5" w14:textId="77777777" w:rsidTr="0084044D">
        <w:tc>
          <w:tcPr>
            <w:tcW w:w="632" w:type="dxa"/>
            <w:gridSpan w:val="2"/>
            <w:tcMar>
              <w:top w:w="0" w:type="dxa"/>
              <w:left w:w="108" w:type="dxa"/>
              <w:bottom w:w="0" w:type="dxa"/>
              <w:right w:w="108" w:type="dxa"/>
            </w:tcMar>
            <w:hideMark/>
          </w:tcPr>
          <w:p w14:paraId="43186B58"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80.</w:t>
            </w:r>
          </w:p>
        </w:tc>
        <w:tc>
          <w:tcPr>
            <w:tcW w:w="2236" w:type="dxa"/>
            <w:tcMar>
              <w:top w:w="0" w:type="dxa"/>
              <w:left w:w="108" w:type="dxa"/>
              <w:bottom w:w="0" w:type="dxa"/>
              <w:right w:w="108" w:type="dxa"/>
            </w:tcMar>
            <w:hideMark/>
          </w:tcPr>
          <w:p w14:paraId="1ADADC3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PN-EN 13074-2</w:t>
            </w:r>
          </w:p>
        </w:tc>
        <w:tc>
          <w:tcPr>
            <w:tcW w:w="7480" w:type="dxa"/>
            <w:tcMar>
              <w:top w:w="0" w:type="dxa"/>
              <w:left w:w="108" w:type="dxa"/>
              <w:bottom w:w="0" w:type="dxa"/>
              <w:right w:w="108" w:type="dxa"/>
            </w:tcMar>
            <w:hideMark/>
          </w:tcPr>
          <w:p w14:paraId="593F3499"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Asfalty i lepiszcza asfaltowe -- Odzyskiwanie lepiszcza z emulsji asfaltowych lub asfaltów upłynnionych lub fluksowanych -- Część 2: Stabilizacja po odzyskaniu metodą odparowania</w:t>
            </w:r>
          </w:p>
        </w:tc>
      </w:tr>
      <w:tr w:rsidR="0084044D" w:rsidRPr="006533A7" w14:paraId="67F3AC4E" w14:textId="77777777" w:rsidTr="0084044D">
        <w:tc>
          <w:tcPr>
            <w:tcW w:w="615" w:type="dxa"/>
            <w:vAlign w:val="center"/>
            <w:hideMark/>
          </w:tcPr>
          <w:p w14:paraId="4EDDDD94" w14:textId="77777777" w:rsidR="0084044D" w:rsidRPr="006533A7" w:rsidRDefault="0084044D" w:rsidP="006533A7">
            <w:pPr>
              <w:pStyle w:val="Bezodstpw"/>
              <w:rPr>
                <w:rFonts w:asciiTheme="minorHAnsi" w:hAnsiTheme="minorHAnsi" w:cstheme="minorHAnsi"/>
                <w:szCs w:val="24"/>
              </w:rPr>
            </w:pPr>
          </w:p>
        </w:tc>
        <w:tc>
          <w:tcPr>
            <w:tcW w:w="15" w:type="dxa"/>
            <w:vAlign w:val="center"/>
            <w:hideMark/>
          </w:tcPr>
          <w:p w14:paraId="308A52B4" w14:textId="77777777" w:rsidR="0084044D" w:rsidRPr="006533A7" w:rsidRDefault="0084044D" w:rsidP="006533A7">
            <w:pPr>
              <w:pStyle w:val="Bezodstpw"/>
              <w:rPr>
                <w:rFonts w:asciiTheme="minorHAnsi" w:hAnsiTheme="minorHAnsi" w:cstheme="minorHAnsi"/>
                <w:szCs w:val="24"/>
              </w:rPr>
            </w:pPr>
          </w:p>
        </w:tc>
        <w:tc>
          <w:tcPr>
            <w:tcW w:w="2235" w:type="dxa"/>
            <w:vAlign w:val="center"/>
            <w:hideMark/>
          </w:tcPr>
          <w:p w14:paraId="4593985C" w14:textId="77777777" w:rsidR="0084044D" w:rsidRPr="006533A7" w:rsidRDefault="0084044D" w:rsidP="006533A7">
            <w:pPr>
              <w:pStyle w:val="Bezodstpw"/>
              <w:rPr>
                <w:rFonts w:asciiTheme="minorHAnsi" w:hAnsiTheme="minorHAnsi" w:cstheme="minorHAnsi"/>
                <w:szCs w:val="24"/>
              </w:rPr>
            </w:pPr>
          </w:p>
        </w:tc>
        <w:tc>
          <w:tcPr>
            <w:tcW w:w="7485" w:type="dxa"/>
            <w:vAlign w:val="center"/>
            <w:hideMark/>
          </w:tcPr>
          <w:p w14:paraId="4A48DA83" w14:textId="77777777" w:rsidR="0084044D" w:rsidRPr="006533A7" w:rsidRDefault="0084044D" w:rsidP="006533A7">
            <w:pPr>
              <w:pStyle w:val="Bezodstpw"/>
              <w:rPr>
                <w:rFonts w:asciiTheme="minorHAnsi" w:hAnsiTheme="minorHAnsi" w:cstheme="minorHAnsi"/>
                <w:szCs w:val="24"/>
              </w:rPr>
            </w:pPr>
          </w:p>
        </w:tc>
      </w:tr>
    </w:tbl>
    <w:p w14:paraId="0A260894"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10.3. Wymagania techniczne </w:t>
      </w:r>
    </w:p>
    <w:p w14:paraId="7023B9E1"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xml:space="preserve">       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84.      Katalog typowych konstrukcji nawierzchni podatnych i półsztywnych. Załącznik do Zarządzenia nr 31 Generalnego Dyrektora Dróg Krajowych i Autostrad z dnia 16 czerwca 2014 r.</w:t>
      </w:r>
    </w:p>
    <w:p w14:paraId="49BD7F90"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10.4. Inne dokumenty</w:t>
      </w:r>
    </w:p>
    <w:p w14:paraId="05D387CA"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85.      Rozporządzenie Ministra Transportu i Gospodarki Morskiej z dnia 2 marca 1999 r. w sprawie warunków technicznych, jakim powinny odpowiadać drogi publiczne i ich usytuowanie (jednolity tekst Dz.U. z 2016, poz. 124)</w:t>
      </w:r>
    </w:p>
    <w:p w14:paraId="1F0D0702" w14:textId="77777777" w:rsidR="0084044D" w:rsidRPr="006533A7" w:rsidRDefault="0084044D" w:rsidP="006533A7">
      <w:pPr>
        <w:pStyle w:val="Bezodstpw"/>
        <w:rPr>
          <w:rFonts w:asciiTheme="minorHAnsi" w:hAnsiTheme="minorHAnsi" w:cstheme="minorHAnsi"/>
          <w:szCs w:val="24"/>
        </w:rPr>
      </w:pPr>
      <w:r w:rsidRPr="006533A7">
        <w:rPr>
          <w:rFonts w:asciiTheme="minorHAnsi" w:hAnsiTheme="minorHAnsi" w:cstheme="minorHAnsi"/>
          <w:szCs w:val="24"/>
        </w:rPr>
        <w:t>       86.      Ustawa z dnia 19 sierpnia 2011 r. o przewozie drogowym towarów niebezpiecznych (Dz.U. nr 227, poz. 1367 z późn. zm.)</w:t>
      </w:r>
    </w:p>
    <w:p w14:paraId="51D29B29" w14:textId="77777777" w:rsidR="004B09FD" w:rsidRPr="006533A7" w:rsidRDefault="004B09FD" w:rsidP="006533A7">
      <w:pPr>
        <w:widowControl/>
        <w:suppressAutoHyphens w:val="0"/>
        <w:rPr>
          <w:rFonts w:asciiTheme="minorHAnsi" w:eastAsia="Times New Roman" w:hAnsiTheme="minorHAnsi" w:cstheme="minorHAnsi"/>
          <w:b/>
          <w:kern w:val="0"/>
          <w:lang w:eastAsia="pl-PL" w:bidi="ar-SA"/>
        </w:rPr>
      </w:pPr>
      <w:r w:rsidRPr="006533A7">
        <w:rPr>
          <w:rFonts w:asciiTheme="minorHAnsi" w:eastAsia="Times New Roman" w:hAnsiTheme="minorHAnsi" w:cstheme="minorHAnsi"/>
          <w:b/>
          <w:kern w:val="0"/>
          <w:lang w:eastAsia="pl-PL" w:bidi="ar-SA"/>
        </w:rPr>
        <w:br w:type="page"/>
      </w:r>
    </w:p>
    <w:p w14:paraId="17976005" w14:textId="77777777" w:rsidR="00B30DFC" w:rsidRPr="006533A7" w:rsidRDefault="00B30DFC" w:rsidP="006533A7">
      <w:pPr>
        <w:pStyle w:val="Nagwek2"/>
        <w:rPr>
          <w:rFonts w:asciiTheme="minorHAnsi" w:hAnsiTheme="minorHAnsi" w:cstheme="minorHAnsi"/>
          <w:sz w:val="24"/>
          <w:szCs w:val="24"/>
          <w:lang w:eastAsia="pl-PL" w:bidi="ar-SA"/>
        </w:rPr>
      </w:pPr>
      <w:bookmarkStart w:id="870" w:name="_Toc11235003"/>
      <w:r w:rsidRPr="006533A7">
        <w:rPr>
          <w:rFonts w:asciiTheme="minorHAnsi" w:hAnsiTheme="minorHAnsi" w:cstheme="minorHAnsi"/>
          <w:sz w:val="24"/>
          <w:szCs w:val="24"/>
          <w:lang w:eastAsia="pl-PL" w:bidi="ar-SA"/>
        </w:rPr>
        <w:t>D - 05.03.11 FREZOWANIE NAWIERZCHNI ASFALTOWYCH NA ZIMNO</w:t>
      </w:r>
      <w:bookmarkEnd w:id="870"/>
    </w:p>
    <w:p w14:paraId="254B576A" w14:textId="77777777" w:rsidR="00B30DFC" w:rsidRPr="006533A7" w:rsidRDefault="00B30DFC" w:rsidP="006533A7">
      <w:pPr>
        <w:pStyle w:val="Bezodstpw"/>
        <w:rPr>
          <w:rFonts w:asciiTheme="minorHAnsi" w:eastAsia="Times New Roman" w:hAnsiTheme="minorHAnsi" w:cstheme="minorHAnsi"/>
          <w:kern w:val="28"/>
          <w:szCs w:val="24"/>
          <w:lang w:eastAsia="pl-PL" w:bidi="ar-SA"/>
        </w:rPr>
      </w:pPr>
      <w:r w:rsidRPr="006533A7">
        <w:rPr>
          <w:rFonts w:asciiTheme="minorHAnsi" w:hAnsiTheme="minorHAnsi" w:cstheme="minorHAnsi"/>
          <w:szCs w:val="24"/>
        </w:rPr>
        <w:t>1. Wstęp</w:t>
      </w:r>
    </w:p>
    <w:p w14:paraId="56654EC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78D11C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frezowaniem nawierzchni asfaltowych na zimno.</w:t>
      </w:r>
    </w:p>
    <w:p w14:paraId="49EEAF3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4C4C13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r w:rsidRPr="006533A7">
        <w:rPr>
          <w:rFonts w:asciiTheme="minorHAnsi" w:hAnsiTheme="minorHAnsi" w:cstheme="minorHAnsi"/>
          <w:szCs w:val="24"/>
        </w:rPr>
        <w:tab/>
      </w:r>
    </w:p>
    <w:p w14:paraId="7F47631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70B04E5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frezowaniem nawierzchni asfaltowych na zimno.</w:t>
      </w:r>
    </w:p>
    <w:p w14:paraId="36B9CD8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Frezowanie nawierzchni asfaltowych na zimno może być wykonywane w celu:</w:t>
      </w:r>
    </w:p>
    <w:p w14:paraId="110F566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uszorstnienia nawierzchni,</w:t>
      </w:r>
    </w:p>
    <w:p w14:paraId="14720EB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profilowania,</w:t>
      </w:r>
    </w:p>
    <w:p w14:paraId="76AAB0B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napraw nawierzchni</w:t>
      </w:r>
    </w:p>
    <w:p w14:paraId="0D4AEF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oraz przed wykonaniem nowej warstwy.</w:t>
      </w:r>
    </w:p>
    <w:p w14:paraId="0ED759A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7696A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Recykling nawierzchni asfaltowej - powtórne użycie mieszanki mineralno-asfaltowej odzyskanej z nawierzchni.</w:t>
      </w:r>
    </w:p>
    <w:p w14:paraId="0CD920A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Frezowanie nawierzchni asfaltowej na zimno - kontrolowany proces skrawania górnej warstwy nawierzchni asfaltowej, bez jej ogrzania, na określoną głębokość.</w:t>
      </w:r>
    </w:p>
    <w:p w14:paraId="00C625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Pozostałe określenia są zgodne z obowiązującymi, odpowiednimi polskimi normami i z definicjami podanymi w OST D-M-00.00.00 „Wymagania ogólne” pkt 1.4.</w:t>
      </w:r>
    </w:p>
    <w:p w14:paraId="4C8FAA6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E899E1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083C2A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 materiały</w:t>
      </w:r>
    </w:p>
    <w:p w14:paraId="19CEA39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 występują.</w:t>
      </w:r>
    </w:p>
    <w:p w14:paraId="27675A96" w14:textId="77777777" w:rsidR="00B30DFC" w:rsidRPr="006533A7" w:rsidRDefault="00B30DFC" w:rsidP="006533A7">
      <w:pPr>
        <w:pStyle w:val="Bezodstpw"/>
        <w:rPr>
          <w:rFonts w:asciiTheme="minorHAnsi" w:hAnsiTheme="minorHAnsi" w:cstheme="minorHAnsi"/>
          <w:szCs w:val="24"/>
        </w:rPr>
      </w:pPr>
      <w:bookmarkStart w:id="871" w:name="_3._sprzęt_2"/>
      <w:bookmarkEnd w:id="871"/>
      <w:r w:rsidRPr="006533A7">
        <w:rPr>
          <w:rFonts w:asciiTheme="minorHAnsi" w:hAnsiTheme="minorHAnsi" w:cstheme="minorHAnsi"/>
          <w:szCs w:val="24"/>
        </w:rPr>
        <w:t>3. sprzęt</w:t>
      </w:r>
    </w:p>
    <w:p w14:paraId="430AE7D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146CD13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DA1ED1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3.2. Sprzęt do frezowania</w:t>
      </w:r>
    </w:p>
    <w:p w14:paraId="381240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frezarki drogowe umożliwiające frezowanie nawierzchni asfaltowej na zimno na określoną głębokość.</w:t>
      </w:r>
    </w:p>
    <w:p w14:paraId="2F4A45E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dużych robotach frezarki muszą być wyposażone w przenośnik sfrezowanego materiału, podający go z jezdni na środki transportu.</w:t>
      </w:r>
    </w:p>
    <w:p w14:paraId="326001A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pracach prowadzonych w terenie zabudowanym frezarki muszą, a poza nimi powinny, być zaopatrzone w systemy odpylania. Za zgodą Inżyniera można dopuścić frezarki bez tego systemu:</w:t>
      </w:r>
    </w:p>
    <w:p w14:paraId="6637CEB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zamiejskich w obszarach niezabudowanych,</w:t>
      </w:r>
    </w:p>
    <w:p w14:paraId="0601113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drogach miejskich, przy małym zakresie robót.</w:t>
      </w:r>
    </w:p>
    <w:p w14:paraId="71FDB4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 transport</w:t>
      </w:r>
    </w:p>
    <w:p w14:paraId="5C34F65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6DB3D2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53C6AB7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4.2. Transport sfrezowanego materiału</w:t>
      </w:r>
    </w:p>
    <w:p w14:paraId="07AC85B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Transport sfrezowanego materiału powinien być tak zorganizowany, aby zapewnić pracę frezarki bez postojów. Materiał może być wywożony dowolnymi środkami transportowymi.</w:t>
      </w:r>
    </w:p>
    <w:p w14:paraId="0091972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 wykonanie robót</w:t>
      </w:r>
    </w:p>
    <w:p w14:paraId="6C6010A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3C6AAE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63A5267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5.2. Wykonanie frezowania</w:t>
      </w:r>
    </w:p>
    <w:p w14:paraId="51C2282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Nawierzchnia powinna być frezowana do głębokości, szerokości i pochyleń zgodnych z dokumentacją projektową i SST.</w:t>
      </w:r>
    </w:p>
    <w:p w14:paraId="208A65F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ruch drogowy ma być dopuszczony po sfrezowanej części jezdni, to wówczas, ze względów bezpieczeństwa należy spełnić następujące warunki:</w:t>
      </w:r>
    </w:p>
    <w:p w14:paraId="700FFB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należy usunąć ścięty materiał i oczyścić nawierzchnię,</w:t>
      </w:r>
    </w:p>
    <w:p w14:paraId="303E4FE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frezowaniu poszczególnych pasów ruchu, wysokość podłużnych pionowych krawędzi nie może przekraczać 40 mm,</w:t>
      </w:r>
    </w:p>
    <w:p w14:paraId="618B820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krawędzie poprzeczne na zakończenie dnia roboczego powinny być klinowo ścięte.</w:t>
      </w:r>
    </w:p>
    <w:p w14:paraId="05C5D76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5.3. Uszorstnienie warstwy ścieralnej</w:t>
      </w:r>
    </w:p>
    <w:p w14:paraId="11E618C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w przypadku nawierzchni nowych, które charakteryzują się małą szorstkością spowodowaną polerowaniem przez koła pojazdów, albo nadmiarem asfaltu.</w:t>
      </w:r>
    </w:p>
    <w:p w14:paraId="4350B21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5.4. Profilowanie warstwy ścieralnej</w:t>
      </w:r>
    </w:p>
    <w:p w14:paraId="2980795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w:t>
      </w:r>
    </w:p>
    <w:p w14:paraId="40BC5E7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5.5. Frezowanie warstwy ścieralnej przed ułożeniem nowej warstwy lub warstw asfaltowych</w:t>
      </w:r>
    </w:p>
    <w:p w14:paraId="313DA6C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frezowania należy użyć frezarek sterowanych elektronicznie, względem ustalonego poziomu odniesienia, zachowując spadki poprzeczne i niweletę drogi. Nawierzchnia powinna być sfrezowana na głębokość projektowaną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2534009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5.6. Frezowanie przy kapitalnych naprawach nawierzchni</w:t>
      </w:r>
    </w:p>
    <w:p w14:paraId="5706F0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Przy kapitalnych naprawach nawierzchni frezowanie obejmuje kilka lub wszystkie warstwy nawierzchni na głębokość określoną w dokumentacji projektowej.</w:t>
      </w:r>
    </w:p>
    <w:p w14:paraId="40549E2B" w14:textId="77777777" w:rsidR="00B30DFC" w:rsidRPr="006533A7" w:rsidRDefault="00B30DFC" w:rsidP="006533A7">
      <w:pPr>
        <w:pStyle w:val="Bezodstpw"/>
        <w:rPr>
          <w:rFonts w:asciiTheme="minorHAnsi" w:hAnsiTheme="minorHAnsi" w:cstheme="minorHAnsi"/>
          <w:szCs w:val="24"/>
        </w:rPr>
      </w:pPr>
      <w:bookmarkStart w:id="872" w:name="_6._kontrola_jakości_2"/>
      <w:bookmarkEnd w:id="872"/>
      <w:r w:rsidRPr="006533A7">
        <w:rPr>
          <w:rFonts w:asciiTheme="minorHAnsi" w:hAnsiTheme="minorHAnsi" w:cstheme="minorHAnsi"/>
          <w:szCs w:val="24"/>
        </w:rPr>
        <w:t>6. kontrola jakości robót</w:t>
      </w:r>
    </w:p>
    <w:p w14:paraId="09449F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28AF8C3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1F86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6.2. Częstotliwość oraz zakres pomiarów kontrolnych</w:t>
      </w:r>
    </w:p>
    <w:p w14:paraId="6DC4A2D9"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Minimalna częstotliwość pomiarów</w:t>
      </w:r>
    </w:p>
    <w:p w14:paraId="2BA847A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dla nawierzchni frezowanej na zimno podano w tablicy 1.</w:t>
      </w:r>
    </w:p>
    <w:p w14:paraId="71D1D65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rsidRPr="006533A7"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B30DFC" w:rsidRPr="006533A7"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łatą 4-metrową co 20 metrów</w:t>
            </w:r>
          </w:p>
        </w:tc>
      </w:tr>
      <w:tr w:rsidR="00B30DFC" w:rsidRPr="006533A7"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co 50 m</w:t>
            </w:r>
          </w:p>
        </w:tc>
      </w:tr>
      <w:tr w:rsidR="00B30DFC" w:rsidRPr="006533A7"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na bieżąco, według SST</w:t>
            </w:r>
          </w:p>
        </w:tc>
      </w:tr>
    </w:tbl>
    <w:p w14:paraId="63CCE16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Równość nawierzchni</w:t>
      </w:r>
    </w:p>
    <w:p w14:paraId="45EF4B1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Nierówności powierzchni po frezowaniu mierzone łatą 4-metrową zgodnie z BN-68/8931-04 [1] nie powinny przekraczać 6 mm.</w:t>
      </w:r>
    </w:p>
    <w:p w14:paraId="082066B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Spadki poprzeczne</w:t>
      </w:r>
    </w:p>
    <w:p w14:paraId="5E10ED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poprzeczne nawierzchni po frezowaniu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w:t>
      </w:r>
    </w:p>
    <w:p w14:paraId="4A8050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6.2.4. </w:t>
      </w:r>
      <w:r w:rsidRPr="006533A7">
        <w:rPr>
          <w:rFonts w:asciiTheme="minorHAnsi" w:hAnsiTheme="minorHAnsi" w:cstheme="minorHAnsi"/>
          <w:szCs w:val="24"/>
        </w:rPr>
        <w:t>Szerokość frezowania</w:t>
      </w:r>
    </w:p>
    <w:p w14:paraId="379870D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frezowania powinna odpowiadać szerokości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6E2D5BD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6.2.5. </w:t>
      </w:r>
      <w:r w:rsidRPr="006533A7">
        <w:rPr>
          <w:rFonts w:asciiTheme="minorHAnsi" w:hAnsiTheme="minorHAnsi" w:cstheme="minorHAnsi"/>
          <w:szCs w:val="24"/>
        </w:rPr>
        <w:t>Głębokość frezowania</w:t>
      </w:r>
    </w:p>
    <w:p w14:paraId="5D2842D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Głębokość frezowania powinna odpowiadać głębokości określonej w dokumentacji projektowej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6C99B4F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Powyższe ustalenia dotyczące dokładności frezowania nie dotyczą wyburzenia kilku lub wszystkich warstw nawierzchni przy naprawach kapitalnych. W takim przypadku wymagania powinny być określone w SST w dostosowaniu do potrzeb wynikających z przyjętej technologii naprawy.</w:t>
      </w:r>
    </w:p>
    <w:p w14:paraId="5FC0F0D3"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 obmiar robót</w:t>
      </w:r>
    </w:p>
    <w:p w14:paraId="07E3C15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77E108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A4C318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6813F961"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w:t>
      </w:r>
    </w:p>
    <w:p w14:paraId="6152DE12"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8. odbiór robót</w:t>
      </w:r>
    </w:p>
    <w:p w14:paraId="431E3E9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7A540F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05F02437"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 podstawa płatności</w:t>
      </w:r>
    </w:p>
    <w:p w14:paraId="68AA108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5F49980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b/>
          <w:szCs w:val="24"/>
        </w:rPr>
        <w:tab/>
        <w:t>Ogólne ustalenia dotyczące podstawy płatności podano w OST D-M-00.00.00 „Wymagania ogólne” pkt 9.</w:t>
      </w:r>
      <w:r w:rsidRPr="006533A7">
        <w:rPr>
          <w:rFonts w:asciiTheme="minorHAnsi" w:hAnsiTheme="minorHAnsi" w:cstheme="minorHAnsi"/>
          <w:b/>
          <w:szCs w:val="24"/>
        </w:rPr>
        <w:tab/>
      </w:r>
    </w:p>
    <w:p w14:paraId="255A6E8F"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szCs w:val="24"/>
        </w:rPr>
        <w:t>9.2. Cena jednostki obmiarowej</w:t>
      </w:r>
    </w:p>
    <w:p w14:paraId="19501CE6"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xml:space="preserve"> frezowania na zimno nawierzchni asfaltowej obejmuje:</w:t>
      </w:r>
    </w:p>
    <w:p w14:paraId="317158D4"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prace pomiarowe,</w:t>
      </w:r>
    </w:p>
    <w:p w14:paraId="64699C79"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oznakowanie robót,</w:t>
      </w:r>
    </w:p>
    <w:p w14:paraId="42A4B788"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frezowanie,</w:t>
      </w:r>
    </w:p>
    <w:p w14:paraId="4421B39F"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transport sfrezowanego materiału,</w:t>
      </w:r>
    </w:p>
    <w:p w14:paraId="5BF4C515"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przeprowadzenie pomiarów wymaganych w specyfikacji technicznej.</w:t>
      </w:r>
    </w:p>
    <w:p w14:paraId="5839AD2A"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37B50BBC"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10. przepisy związane</w:t>
      </w:r>
    </w:p>
    <w:p w14:paraId="378FFF38" w14:textId="77777777" w:rsidR="00B30DFC" w:rsidRPr="006533A7" w:rsidRDefault="00B30DFC" w:rsidP="006533A7">
      <w:pPr>
        <w:pStyle w:val="Bezodstpw"/>
        <w:rPr>
          <w:rFonts w:asciiTheme="minorHAnsi" w:hAnsiTheme="minorHAnsi" w:cstheme="minorHAnsi"/>
          <w:b/>
          <w:szCs w:val="24"/>
        </w:rPr>
      </w:pPr>
      <w:r w:rsidRPr="006533A7">
        <w:rPr>
          <w:rFonts w:asciiTheme="minorHAnsi" w:hAnsiTheme="minorHAnsi" w:cstheme="minorHAnsi"/>
          <w:b/>
          <w:szCs w:val="24"/>
        </w:rPr>
        <w:t>Normy</w:t>
      </w:r>
      <w:r w:rsidRPr="006533A7">
        <w:rPr>
          <w:rFonts w:asciiTheme="minorHAnsi" w:hAnsiTheme="minorHAnsi" w:cstheme="minorHAnsi"/>
          <w:szCs w:val="24"/>
        </w:rPr>
        <w:tab/>
      </w:r>
    </w:p>
    <w:p w14:paraId="2A3ECB9B" w14:textId="77777777" w:rsidR="00B30DFC" w:rsidRPr="006533A7" w:rsidRDefault="00B30DFC" w:rsidP="006533A7">
      <w:pPr>
        <w:pStyle w:val="Bezodstpw"/>
        <w:rPr>
          <w:rFonts w:asciiTheme="minorHAnsi" w:hAnsiTheme="minorHAnsi" w:cstheme="minorHAnsi"/>
          <w:szCs w:val="24"/>
        </w:rPr>
      </w:pPr>
      <w:r w:rsidRPr="006533A7">
        <w:rPr>
          <w:rFonts w:asciiTheme="minorHAnsi" w:hAnsiTheme="minorHAnsi" w:cstheme="minorHAnsi"/>
          <w:szCs w:val="24"/>
        </w:rPr>
        <w:t>1. BN-68/8931-04</w:t>
      </w:r>
      <w:r w:rsidRPr="006533A7">
        <w:rPr>
          <w:rFonts w:asciiTheme="minorHAnsi" w:hAnsiTheme="minorHAnsi" w:cstheme="minorHAnsi"/>
          <w:szCs w:val="24"/>
        </w:rPr>
        <w:tab/>
        <w:t>Drogi samochodowe. Pomiar równości nawierzchni planografem i łatą.</w:t>
      </w:r>
    </w:p>
    <w:p w14:paraId="4615BEFE" w14:textId="77777777" w:rsidR="00B30DFC" w:rsidRPr="006533A7" w:rsidRDefault="00B30DFC" w:rsidP="006533A7">
      <w:pPr>
        <w:widowControl/>
        <w:suppressAutoHyphens w:val="0"/>
        <w:rPr>
          <w:rFonts w:asciiTheme="minorHAnsi" w:hAnsiTheme="minorHAnsi" w:cstheme="minorHAnsi"/>
          <w:b/>
          <w:bCs/>
          <w:lang w:eastAsia="pl-PL" w:bidi="ar-SA"/>
        </w:rPr>
      </w:pPr>
      <w:r w:rsidRPr="006533A7">
        <w:rPr>
          <w:rFonts w:asciiTheme="minorHAnsi" w:hAnsiTheme="minorHAnsi" w:cstheme="minorHAnsi"/>
          <w:lang w:eastAsia="pl-PL" w:bidi="ar-SA"/>
        </w:rPr>
        <w:br w:type="page"/>
      </w:r>
    </w:p>
    <w:p w14:paraId="047BACA2" w14:textId="77777777" w:rsidR="00363F24" w:rsidRPr="006533A7" w:rsidRDefault="00363F24" w:rsidP="006533A7">
      <w:pPr>
        <w:pStyle w:val="Nagwek2"/>
        <w:rPr>
          <w:rFonts w:asciiTheme="minorHAnsi" w:hAnsiTheme="minorHAnsi" w:cstheme="minorHAnsi"/>
          <w:sz w:val="24"/>
          <w:szCs w:val="24"/>
        </w:rPr>
      </w:pPr>
      <w:bookmarkStart w:id="873" w:name="_Toc11235007"/>
      <w:r w:rsidRPr="006533A7">
        <w:rPr>
          <w:rFonts w:asciiTheme="minorHAnsi" w:hAnsiTheme="minorHAnsi" w:cstheme="minorHAnsi"/>
          <w:sz w:val="24"/>
          <w:szCs w:val="24"/>
        </w:rPr>
        <w:t>D - 08.04.01 WJAZDY I WYJAZDY Z BRAM</w:t>
      </w:r>
      <w:bookmarkEnd w:id="873"/>
    </w:p>
    <w:p w14:paraId="179A71E9" w14:textId="77777777" w:rsidR="00363F24" w:rsidRPr="006533A7" w:rsidRDefault="00363F24" w:rsidP="006533A7">
      <w:pPr>
        <w:rPr>
          <w:rFonts w:asciiTheme="minorHAnsi" w:eastAsia="Times New Roman" w:hAnsiTheme="minorHAnsi" w:cstheme="minorHAnsi"/>
          <w:kern w:val="28"/>
          <w:lang w:eastAsia="pl-PL" w:bidi="ar-SA"/>
        </w:rPr>
      </w:pPr>
      <w:bookmarkStart w:id="874" w:name="_Toc428323647"/>
      <w:bookmarkStart w:id="875" w:name="_Toc501515088"/>
      <w:r w:rsidRPr="006533A7">
        <w:rPr>
          <w:rFonts w:asciiTheme="minorHAnsi" w:hAnsiTheme="minorHAnsi" w:cstheme="minorHAnsi"/>
        </w:rPr>
        <w:t>1. WSTĘP</w:t>
      </w:r>
      <w:bookmarkEnd w:id="874"/>
      <w:bookmarkEnd w:id="875"/>
    </w:p>
    <w:p w14:paraId="1B10AD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 Przedmiot OST</w:t>
      </w:r>
    </w:p>
    <w:p w14:paraId="69E9114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wjazdów i wyjazdów z bram.</w:t>
      </w:r>
    </w:p>
    <w:p w14:paraId="2D48AF4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 Zakres stosowania OST</w:t>
      </w:r>
    </w:p>
    <w:p w14:paraId="58791281"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05E88D5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 Zakres robót objętych OST</w:t>
      </w:r>
    </w:p>
    <w:p w14:paraId="4582F3D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wjazdów i wyjazdów z bram, o nawierzchni:</w:t>
      </w:r>
    </w:p>
    <w:p w14:paraId="4BD1192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kamiennej,</w:t>
      </w:r>
    </w:p>
    <w:p w14:paraId="2FBFDB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klinkieru,</w:t>
      </w:r>
    </w:p>
    <w:p w14:paraId="6E5A0B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płyt drogowych betonowych sześciokątnych i kwadratowych,</w:t>
      </w:r>
    </w:p>
    <w:p w14:paraId="0F886BC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kostki brukowej betonowej,</w:t>
      </w:r>
    </w:p>
    <w:p w14:paraId="7F9B5B5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z mieszanek mineralno-asfaltowych.</w:t>
      </w:r>
    </w:p>
    <w:p w14:paraId="060B7B8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1.4. Określenia podstawowe</w:t>
      </w:r>
    </w:p>
    <w:p w14:paraId="018EFE55"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Wjazdy i wyjazdy z bram - miejsca dostępu do ulicy, przystosowane do ruchu pojazdów wjeżdżających lub wyjeżdżających z bram.</w:t>
      </w:r>
    </w:p>
    <w:p w14:paraId="65BFA1E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03B2D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1.5. Ogólne wymagania dotyczące robót</w:t>
      </w:r>
    </w:p>
    <w:p w14:paraId="7ECA08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27BA283D" w14:textId="77777777" w:rsidR="00363F24" w:rsidRPr="006533A7" w:rsidRDefault="00363F24" w:rsidP="006533A7">
      <w:pPr>
        <w:rPr>
          <w:rFonts w:asciiTheme="minorHAnsi" w:hAnsiTheme="minorHAnsi" w:cstheme="minorHAnsi"/>
        </w:rPr>
      </w:pPr>
      <w:bookmarkStart w:id="876" w:name="_Toc501515089"/>
      <w:r w:rsidRPr="006533A7">
        <w:rPr>
          <w:rFonts w:asciiTheme="minorHAnsi" w:hAnsiTheme="minorHAnsi" w:cstheme="minorHAnsi"/>
        </w:rPr>
        <w:t>2. MATERIAŁY</w:t>
      </w:r>
      <w:bookmarkEnd w:id="876"/>
    </w:p>
    <w:p w14:paraId="2BA669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2.1. Ogólne wymagania dotyczące materiałów</w:t>
      </w:r>
    </w:p>
    <w:p w14:paraId="2A2B30D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55FC946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2.2. Rodzaje materiałów</w:t>
      </w:r>
    </w:p>
    <w:p w14:paraId="55D6CC8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Materiałami stosowanymi do wykonania nawierzchni wjazdów i wyjazdów z bram są:</w:t>
      </w:r>
    </w:p>
    <w:p w14:paraId="2C72047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kamienna,</w:t>
      </w:r>
    </w:p>
    <w:p w14:paraId="2D22B2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p w14:paraId="2728E38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płyty drogowe betonowe,</w:t>
      </w:r>
    </w:p>
    <w:p w14:paraId="66AE7CA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kostka brukowa betonowa,</w:t>
      </w:r>
    </w:p>
    <w:p w14:paraId="4EEFEF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mieszanka mineralno-asfaltowa,</w:t>
      </w:r>
    </w:p>
    <w:p w14:paraId="65BA3E0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piasek, żwir, mieszanka,</w:t>
      </w:r>
    </w:p>
    <w:p w14:paraId="34EA22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tłuczeń kamienny,</w:t>
      </w:r>
    </w:p>
    <w:p w14:paraId="153A7CC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w:t>
      </w:r>
    </w:p>
    <w:p w14:paraId="7FD2279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w:t>
      </w:r>
    </w:p>
    <w:p w14:paraId="3C47019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woda,</w:t>
      </w:r>
    </w:p>
    <w:p w14:paraId="0B14B7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kruszywo do betonu.</w:t>
      </w:r>
    </w:p>
    <w:p w14:paraId="34BE51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2.3. Wymagania dla materiałów</w:t>
      </w:r>
    </w:p>
    <w:p w14:paraId="0451F94E"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 </w:t>
      </w:r>
      <w:r w:rsidRPr="006533A7">
        <w:rPr>
          <w:rFonts w:asciiTheme="minorHAnsi" w:hAnsiTheme="minorHAnsi" w:cstheme="minorHAnsi"/>
        </w:rPr>
        <w:t>Kostka kamienna</w:t>
      </w:r>
    </w:p>
    <w:p w14:paraId="57D5E9A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kamienna nieregularna lub rzędowa powinna odpowiadać wymaganiom PN-B-11100 [5].</w:t>
      </w:r>
    </w:p>
    <w:p w14:paraId="44723823"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2.3.2. </w:t>
      </w:r>
      <w:r w:rsidRPr="006533A7">
        <w:rPr>
          <w:rFonts w:asciiTheme="minorHAnsi" w:hAnsiTheme="minorHAnsi" w:cstheme="minorHAnsi"/>
        </w:rPr>
        <w:t>Klinkier drogowy</w:t>
      </w:r>
    </w:p>
    <w:p w14:paraId="6CE0699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Klinkier drogowy powinien odpowiadać wymaganiom BN-77/6741-02 [11].</w:t>
      </w:r>
    </w:p>
    <w:p w14:paraId="783F7548"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2.3.3. </w:t>
      </w:r>
      <w:r w:rsidRPr="006533A7">
        <w:rPr>
          <w:rFonts w:asciiTheme="minorHAnsi" w:hAnsiTheme="minorHAnsi" w:cstheme="minorHAnsi"/>
        </w:rPr>
        <w:t>Płyty drogowe betonowe</w:t>
      </w:r>
    </w:p>
    <w:p w14:paraId="35834A9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Płyty drogowe betonowe powinny odpowiadać wymaganiom BN-80/6775-03/02 [13] i BN-80/6775-03/01 [12].</w:t>
      </w:r>
    </w:p>
    <w:p w14:paraId="08D21B77"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2.3.4. </w:t>
      </w:r>
      <w:r w:rsidRPr="006533A7">
        <w:rPr>
          <w:rFonts w:asciiTheme="minorHAnsi" w:hAnsiTheme="minorHAnsi" w:cstheme="minorHAnsi"/>
        </w:rPr>
        <w:t>Kostka brukowa betonowa</w:t>
      </w:r>
    </w:p>
    <w:p w14:paraId="7F74611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Kostka brukowa betonowa powinna odpowiadać wymaganiom podanym w OST D-05.03.23 „Nawierzchnia z kostki brukowej betonowej”.</w:t>
      </w:r>
    </w:p>
    <w:p w14:paraId="2EBCDC4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wykonywania nawierzchni wjazdów i wyjazdów powinna być stosowana kostka o wysokości 80 mm.</w:t>
      </w:r>
    </w:p>
    <w:p w14:paraId="1E5ABF66"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2.3.5. </w:t>
      </w:r>
      <w:r w:rsidRPr="006533A7">
        <w:rPr>
          <w:rFonts w:asciiTheme="minorHAnsi" w:hAnsiTheme="minorHAnsi" w:cstheme="minorHAnsi"/>
        </w:rPr>
        <w:t>Mieszanka mineralno-asfaltowa</w:t>
      </w:r>
    </w:p>
    <w:p w14:paraId="1A6D635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Mieszanka mineralno-asfaltowa powinna odpowiadać wymaganiom podanym w OST D-05.03.05 „Nawierzchnia z betonu asfaltowego”.</w:t>
      </w:r>
    </w:p>
    <w:p w14:paraId="71894F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2.3.6. </w:t>
      </w:r>
      <w:r w:rsidRPr="006533A7">
        <w:rPr>
          <w:rFonts w:asciiTheme="minorHAnsi" w:hAnsiTheme="minorHAnsi" w:cstheme="minorHAnsi"/>
        </w:rPr>
        <w:t>Piasek, żwir, mieszanka</w:t>
      </w:r>
    </w:p>
    <w:p w14:paraId="3BBB0F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powinien odpowiadać wymaganiom PN-B-11113 [8].</w:t>
      </w:r>
    </w:p>
    <w:p w14:paraId="123E539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na podsypkę cementowo-piaskową powinien odpowiadać wymaganiom   PN-B-06712 [4].</w:t>
      </w:r>
    </w:p>
    <w:p w14:paraId="7C19EC8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Piasek do zaprawy cementowej powinien odpowiadać wymaganiom PN-B-06711 [3].</w:t>
      </w:r>
    </w:p>
    <w:p w14:paraId="09949A2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Żwir stosowany do wykonania ław pod krawężnik powinien odpowiadać wymaganiom PN-B-11111 [6]. Inny materiał można stosować pod warunkiem akceptacji Inżyniera.</w:t>
      </w:r>
    </w:p>
    <w:p w14:paraId="24EA247B"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2.3.7. </w:t>
      </w:r>
      <w:r w:rsidRPr="006533A7">
        <w:rPr>
          <w:rFonts w:asciiTheme="minorHAnsi" w:hAnsiTheme="minorHAnsi" w:cstheme="minorHAnsi"/>
        </w:rPr>
        <w:t>Tłuczeń kamienny, kliniec</w:t>
      </w:r>
    </w:p>
    <w:p w14:paraId="45864E8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Tłuczeń i kliniec stosowany do wykonania ław pod krawężnik powinien odpowiadać wymaganiom PN-B-11112 [7].</w:t>
      </w:r>
    </w:p>
    <w:p w14:paraId="4C7ECA8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2.3.8. </w:t>
      </w:r>
      <w:r w:rsidRPr="006533A7">
        <w:rPr>
          <w:rFonts w:asciiTheme="minorHAnsi" w:hAnsiTheme="minorHAnsi" w:cstheme="minorHAnsi"/>
        </w:rPr>
        <w:t>Beton</w:t>
      </w:r>
    </w:p>
    <w:p w14:paraId="372CC6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Beton użyty na ławę betonową pod krawężnik powinien odpowiadać wymaganiom PN-B-06250 [2]. Jeśli dokumentacja projektowa nie stanowi inaczej, powinien to być beton klasy B 15 lub B 10.</w:t>
      </w:r>
    </w:p>
    <w:p w14:paraId="4BC9244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2.3.9.</w:t>
      </w:r>
      <w:r w:rsidRPr="006533A7">
        <w:rPr>
          <w:rFonts w:asciiTheme="minorHAnsi" w:hAnsiTheme="minorHAnsi" w:cstheme="minorHAnsi"/>
        </w:rPr>
        <w:t xml:space="preserve"> Cement</w:t>
      </w:r>
    </w:p>
    <w:p w14:paraId="7E82701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Cement użyty do wytwarzania betonu i zaprawy powinien być cementem portlandzkim klasy nie niższej niż 32,5 według wymagań PN-B-19701 [9].</w:t>
      </w:r>
    </w:p>
    <w:p w14:paraId="6D13258D"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2.3.10. </w:t>
      </w:r>
      <w:r w:rsidRPr="006533A7">
        <w:rPr>
          <w:rFonts w:asciiTheme="minorHAnsi" w:hAnsiTheme="minorHAnsi" w:cstheme="minorHAnsi"/>
        </w:rPr>
        <w:t>Kruszywo do betonu</w:t>
      </w:r>
    </w:p>
    <w:p w14:paraId="1294948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Kruszywo do betonu powinno odpowiadać wymaganiom PN-B-06712 [4].</w:t>
      </w:r>
    </w:p>
    <w:p w14:paraId="6912ADB9" w14:textId="77777777" w:rsidR="00363F24" w:rsidRPr="006533A7" w:rsidRDefault="00363F24" w:rsidP="006533A7">
      <w:pPr>
        <w:rPr>
          <w:rFonts w:asciiTheme="minorHAnsi" w:hAnsiTheme="minorHAnsi" w:cstheme="minorHAnsi"/>
        </w:rPr>
      </w:pPr>
      <w:r w:rsidRPr="006533A7">
        <w:rPr>
          <w:rFonts w:asciiTheme="minorHAnsi" w:hAnsiTheme="minorHAnsi" w:cstheme="minorHAnsi"/>
          <w:b/>
        </w:rPr>
        <w:t xml:space="preserve">2.3.11. </w:t>
      </w:r>
      <w:r w:rsidRPr="006533A7">
        <w:rPr>
          <w:rFonts w:asciiTheme="minorHAnsi" w:hAnsiTheme="minorHAnsi" w:cstheme="minorHAnsi"/>
        </w:rPr>
        <w:t>Woda</w:t>
      </w:r>
    </w:p>
    <w:p w14:paraId="0C9F72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Woda powinna być odmiany „1” i odpowiadać wymaganiom PN-B-32250 [10].</w:t>
      </w:r>
    </w:p>
    <w:p w14:paraId="5BEF6F4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2.4. Składowanie materiałów</w:t>
      </w:r>
    </w:p>
    <w:p w14:paraId="0B8D933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Warunki składowania materiałów przewidzianych do wykonania nawierzchni wjazdów i wyjazdów podano w poszczególnych OST, wymienionych w pkt 5.</w:t>
      </w:r>
    </w:p>
    <w:p w14:paraId="5155B8AA" w14:textId="77777777" w:rsidR="00363F24" w:rsidRPr="006533A7" w:rsidRDefault="00363F24" w:rsidP="006533A7">
      <w:pPr>
        <w:rPr>
          <w:rFonts w:asciiTheme="minorHAnsi" w:hAnsiTheme="minorHAnsi" w:cstheme="minorHAnsi"/>
        </w:rPr>
      </w:pPr>
      <w:bookmarkStart w:id="877" w:name="_Toc428323649"/>
      <w:bookmarkStart w:id="878" w:name="_Toc501515090"/>
      <w:r w:rsidRPr="006533A7">
        <w:rPr>
          <w:rFonts w:asciiTheme="minorHAnsi" w:hAnsiTheme="minorHAnsi" w:cstheme="minorHAnsi"/>
        </w:rPr>
        <w:t>3. sprzęt</w:t>
      </w:r>
      <w:bookmarkEnd w:id="877"/>
      <w:bookmarkEnd w:id="878"/>
    </w:p>
    <w:p w14:paraId="609A2C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3.1. Ogólne wymagania dotyczące sprzętu</w:t>
      </w:r>
    </w:p>
    <w:p w14:paraId="159B7D5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0924A23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3.2. Sprzęt do wykonania wjazdów i wyjazdów</w:t>
      </w:r>
    </w:p>
    <w:p w14:paraId="5D70CF0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Do wykonania wjazdów i wyjazdów stosowany jest sprzęt wymieniony w OST dla poszczególnych rodzajów nawierzchni według pkt 5.</w:t>
      </w:r>
    </w:p>
    <w:p w14:paraId="4BC25931" w14:textId="77777777" w:rsidR="00363F24" w:rsidRPr="006533A7" w:rsidRDefault="00363F24" w:rsidP="006533A7">
      <w:pPr>
        <w:rPr>
          <w:rFonts w:asciiTheme="minorHAnsi" w:hAnsiTheme="minorHAnsi" w:cstheme="minorHAnsi"/>
        </w:rPr>
      </w:pPr>
      <w:bookmarkStart w:id="879" w:name="_Toc428323650"/>
      <w:bookmarkStart w:id="880" w:name="_Toc501515091"/>
      <w:r w:rsidRPr="006533A7">
        <w:rPr>
          <w:rFonts w:asciiTheme="minorHAnsi" w:hAnsiTheme="minorHAnsi" w:cstheme="minorHAnsi"/>
        </w:rPr>
        <w:t>4. transport</w:t>
      </w:r>
      <w:bookmarkEnd w:id="879"/>
      <w:bookmarkEnd w:id="880"/>
    </w:p>
    <w:p w14:paraId="79E481F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4.1. Ogólne wymagania dotyczące transportu</w:t>
      </w:r>
    </w:p>
    <w:p w14:paraId="4E5BDB4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34F7B26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4.2. Transport materiałów</w:t>
      </w:r>
    </w:p>
    <w:p w14:paraId="1D84903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Wymagania dotyczące transportu  materiałów użytych do budowy nawierzchni wjazdów i wyjazdów zawarte są w OST wymienionych w pkt 5.</w:t>
      </w:r>
    </w:p>
    <w:p w14:paraId="019E0DB7" w14:textId="77777777" w:rsidR="00363F24" w:rsidRPr="006533A7" w:rsidRDefault="00363F24" w:rsidP="006533A7">
      <w:pPr>
        <w:rPr>
          <w:rFonts w:asciiTheme="minorHAnsi" w:hAnsiTheme="minorHAnsi" w:cstheme="minorHAnsi"/>
        </w:rPr>
      </w:pPr>
      <w:bookmarkStart w:id="881" w:name="_Toc428323651"/>
      <w:bookmarkStart w:id="882" w:name="_Toc501515092"/>
      <w:r w:rsidRPr="006533A7">
        <w:rPr>
          <w:rFonts w:asciiTheme="minorHAnsi" w:hAnsiTheme="minorHAnsi" w:cstheme="minorHAnsi"/>
        </w:rPr>
        <w:t>5. wykonanie robót</w:t>
      </w:r>
      <w:bookmarkEnd w:id="881"/>
      <w:bookmarkEnd w:id="882"/>
    </w:p>
    <w:p w14:paraId="2780D6A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5.1. Ogólne zasady wykonania robót</w:t>
      </w:r>
    </w:p>
    <w:p w14:paraId="14B6E4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476FFF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5.2. Wykonanie koryta</w:t>
      </w:r>
    </w:p>
    <w:p w14:paraId="2E9B66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Wykonanie koryta pod nawierzchnię wjazdów i wyjazdów powinno być zgodne z wymaganiami określonymi w OST D-04.01.01 „Koryto wraz z profilowaniem i zagęszczeniem podłoża”.</w:t>
      </w:r>
    </w:p>
    <w:p w14:paraId="1AAE6B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Wykop pod ławę obramowania wjazdu i wyjazdu powinien być wykonany zgodnie z PN-B-06050 [1].</w:t>
      </w:r>
    </w:p>
    <w:p w14:paraId="306028C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5.3. Wykonanie warstwy odsączającej</w:t>
      </w:r>
    </w:p>
    <w:p w14:paraId="74095B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5.4. Wykonanie obramowania</w:t>
      </w:r>
    </w:p>
    <w:p w14:paraId="7250BE3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5.5. Wykonanie podbudowy</w:t>
      </w:r>
    </w:p>
    <w:p w14:paraId="5B31A33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zależności od rodzaju podbudowy przyjętej w dokumentacji projektowej, wykonanie podbudowy powinno być zgodne z odpowiednią OST:</w:t>
      </w:r>
    </w:p>
    <w:p w14:paraId="1A4F764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naturalnego, wg OST D-04.04.01,</w:t>
      </w:r>
    </w:p>
    <w:p w14:paraId="757A7BC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łamanego, wg OST D-04.04.02,</w:t>
      </w:r>
    </w:p>
    <w:p w14:paraId="76EC762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tłucznia kamiennego, wg OST D-04.04.04,</w:t>
      </w:r>
    </w:p>
    <w:p w14:paraId="687CF08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podbudowa z kruszywa stabilizowanego cementem, wg OST D-04.05.01.</w:t>
      </w:r>
    </w:p>
    <w:p w14:paraId="1C2581A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5.6. Wykonanie nawierzchni</w:t>
      </w:r>
    </w:p>
    <w:p w14:paraId="65ECC0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Nawierzchnię wjazdów i wyjazdów należy wykonywać zgodnie z wymaganiami zawartymi w odpowiednich ogólnych specyfikacjach technicznych.</w:t>
      </w:r>
    </w:p>
    <w:p w14:paraId="46B4560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kamiennej nieregularnej lub rzędowej, wg OST D-05.03.01 „Nawierzchnia z kostki kamiennej”.</w:t>
      </w:r>
    </w:p>
    <w:p w14:paraId="0F55BD5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klinkieru, wg OST D-05.03.02 „Nawierzchnia klinkierowa”.</w:t>
      </w:r>
    </w:p>
    <w:p w14:paraId="674C6D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płyt drogowych betonowych, wg OST D-05.03.03 „Nawierzchnia z płyt betonowych”.</w:t>
      </w:r>
    </w:p>
    <w:p w14:paraId="7A0AB2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kostki brukowej betonowej, wg OST D-05.03.23 „Nawierzchnia z kostki brukowej betonowej”.</w:t>
      </w:r>
    </w:p>
    <w:p w14:paraId="0774EF5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Nawierzchnia z mieszanek mineralno-bitumicznych, wg OST D-05.03.05 „Nawierzchnia z betonu asfaltowego”.</w:t>
      </w:r>
    </w:p>
    <w:p w14:paraId="2C0F80E7" w14:textId="77777777" w:rsidR="00363F24" w:rsidRPr="006533A7" w:rsidRDefault="00363F24" w:rsidP="006533A7">
      <w:pPr>
        <w:rPr>
          <w:rFonts w:asciiTheme="minorHAnsi" w:hAnsiTheme="minorHAnsi" w:cstheme="minorHAnsi"/>
        </w:rPr>
      </w:pPr>
      <w:bookmarkStart w:id="883" w:name="_Toc428323652"/>
      <w:bookmarkStart w:id="884" w:name="_Toc501515093"/>
      <w:r w:rsidRPr="006533A7">
        <w:rPr>
          <w:rFonts w:asciiTheme="minorHAnsi" w:hAnsiTheme="minorHAnsi" w:cstheme="minorHAnsi"/>
        </w:rPr>
        <w:t>6. kontrola jakości robót</w:t>
      </w:r>
      <w:bookmarkEnd w:id="883"/>
      <w:bookmarkEnd w:id="884"/>
    </w:p>
    <w:p w14:paraId="69D0E7A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6.1. Ogólne zasady kontroli jakości robót</w:t>
      </w:r>
    </w:p>
    <w:p w14:paraId="0E539AF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386C5FB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6.2. Badania przed przystąpieniem do robót</w:t>
      </w:r>
    </w:p>
    <w:p w14:paraId="30A046C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materiałów przeznaczonych do wykonania wjazdów lub wyjazdów i przedstawić wyniki tych badań Inżynierowi  do akceptacji.</w:t>
      </w:r>
    </w:p>
    <w:p w14:paraId="0FC8C1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6.3. Badania w czasie robót</w:t>
      </w:r>
    </w:p>
    <w:p w14:paraId="23BD9AB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W czasie prowadzenia robót Wykonawca powinien sprawdzać prawidłowość wykonania:</w:t>
      </w:r>
    </w:p>
    <w:p w14:paraId="3BE578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koryta i podłoża,</w:t>
      </w:r>
    </w:p>
    <w:p w14:paraId="6D5F23D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warstwy odsączającej,</w:t>
      </w:r>
    </w:p>
    <w:p w14:paraId="75EF46E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obramowania nawierzchni,</w:t>
      </w:r>
    </w:p>
    <w:p w14:paraId="777FC43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podbudowy,</w:t>
      </w:r>
    </w:p>
    <w:p w14:paraId="7B964F2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nawierzchni.</w:t>
      </w:r>
    </w:p>
    <w:p w14:paraId="5067BD1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Zakres i częstotliwość badań, wymagania oraz dopuszczalne tolerancje zawarte są w odpowiednich OST wymienionych w pkt 5.</w:t>
      </w:r>
    </w:p>
    <w:p w14:paraId="36CF3763" w14:textId="77777777" w:rsidR="00363F24" w:rsidRPr="006533A7" w:rsidRDefault="00363F24" w:rsidP="006533A7">
      <w:pPr>
        <w:rPr>
          <w:rFonts w:asciiTheme="minorHAnsi" w:hAnsiTheme="minorHAnsi" w:cstheme="minorHAnsi"/>
        </w:rPr>
      </w:pPr>
      <w:bookmarkStart w:id="885" w:name="_Toc501515094"/>
      <w:r w:rsidRPr="006533A7">
        <w:rPr>
          <w:rFonts w:asciiTheme="minorHAnsi" w:hAnsiTheme="minorHAnsi" w:cstheme="minorHAnsi"/>
        </w:rPr>
        <w:t>7. OBMIAR ROBÓT</w:t>
      </w:r>
      <w:bookmarkEnd w:id="885"/>
    </w:p>
    <w:p w14:paraId="468CA4B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7.1. Ogólne zasady obmiaru robót</w:t>
      </w:r>
    </w:p>
    <w:p w14:paraId="1C989CF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25CB3D7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7.2. Jednostka obmiarowa</w:t>
      </w:r>
    </w:p>
    <w:p w14:paraId="0102213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wykonanego wjazdu lub wyjazdu z bram.</w:t>
      </w:r>
    </w:p>
    <w:p w14:paraId="49C07DFD" w14:textId="77777777" w:rsidR="00363F24" w:rsidRPr="006533A7" w:rsidRDefault="00363F24" w:rsidP="006533A7">
      <w:pPr>
        <w:rPr>
          <w:rFonts w:asciiTheme="minorHAnsi" w:hAnsiTheme="minorHAnsi" w:cstheme="minorHAnsi"/>
        </w:rPr>
      </w:pPr>
      <w:bookmarkStart w:id="886" w:name="_Toc501515095"/>
      <w:r w:rsidRPr="006533A7">
        <w:rPr>
          <w:rFonts w:asciiTheme="minorHAnsi" w:hAnsiTheme="minorHAnsi" w:cstheme="minorHAnsi"/>
        </w:rPr>
        <w:t>8. ODBIÓR ROBÓT</w:t>
      </w:r>
      <w:bookmarkEnd w:id="886"/>
    </w:p>
    <w:p w14:paraId="78AE324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8.1. Ogólne zasady odbioru robót</w:t>
      </w:r>
    </w:p>
    <w:p w14:paraId="4DCC555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2F1D7D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02F1738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8.2. Odbiór robót zanikających i ulegających zakryciu</w:t>
      </w:r>
    </w:p>
    <w:p w14:paraId="03E8B1AC"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10F4C17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koryto,</w:t>
      </w:r>
    </w:p>
    <w:p w14:paraId="18AFDD7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warstwa odsączająca,</w:t>
      </w:r>
    </w:p>
    <w:p w14:paraId="2DD04C5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wykonane obramowanie,</w:t>
      </w:r>
    </w:p>
    <w:p w14:paraId="2B0CFAC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wykonana podbudowa.</w:t>
      </w:r>
    </w:p>
    <w:p w14:paraId="2BFDBF0F" w14:textId="77777777" w:rsidR="00363F24" w:rsidRPr="006533A7" w:rsidRDefault="00363F24" w:rsidP="006533A7">
      <w:pPr>
        <w:rPr>
          <w:rFonts w:asciiTheme="minorHAnsi" w:hAnsiTheme="minorHAnsi" w:cstheme="minorHAnsi"/>
        </w:rPr>
      </w:pPr>
      <w:bookmarkStart w:id="887" w:name="_Toc501515096"/>
      <w:r w:rsidRPr="006533A7">
        <w:rPr>
          <w:rFonts w:asciiTheme="minorHAnsi" w:hAnsiTheme="minorHAnsi" w:cstheme="minorHAnsi"/>
        </w:rPr>
        <w:t>9. PODSTAWA PŁATNOŚCI</w:t>
      </w:r>
      <w:bookmarkEnd w:id="887"/>
    </w:p>
    <w:p w14:paraId="40976FF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9.1. Ogólne ustalenia dotyczące podstawy płatności</w:t>
      </w:r>
    </w:p>
    <w:p w14:paraId="0CAF19D5"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47EB9E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9.2. Cena jednostki obmiarowej</w:t>
      </w:r>
    </w:p>
    <w:p w14:paraId="7CAF7FC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wjazdu lub wyjazdu obejmuje:</w:t>
      </w:r>
    </w:p>
    <w:p w14:paraId="73C4F3F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prace pomiarowe i roboty przygotowawcze,</w:t>
      </w:r>
    </w:p>
    <w:p w14:paraId="65D0377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przygotowanie koryta i podłoża,</w:t>
      </w:r>
    </w:p>
    <w:p w14:paraId="7FEC26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warstwy odsączającej,</w:t>
      </w:r>
    </w:p>
    <w:p w14:paraId="218229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obramowania nawierzchni,</w:t>
      </w:r>
    </w:p>
    <w:p w14:paraId="198B5F9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podbudowy,</w:t>
      </w:r>
    </w:p>
    <w:p w14:paraId="12DEF8D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wykonanie nawierzchni łącznie z pielęgnacją,</w:t>
      </w:r>
    </w:p>
    <w:p w14:paraId="0EFC8FB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przeprowadzenie badań i pomiarów wymaganych w specyfikacji technicznej.</w:t>
      </w:r>
    </w:p>
    <w:p w14:paraId="0A2344BE" w14:textId="77777777" w:rsidR="00363F24" w:rsidRPr="006533A7" w:rsidRDefault="00363F24" w:rsidP="006533A7">
      <w:pPr>
        <w:rPr>
          <w:rFonts w:asciiTheme="minorHAnsi" w:hAnsiTheme="minorHAnsi" w:cstheme="minorHAnsi"/>
        </w:rPr>
      </w:pPr>
      <w:bookmarkStart w:id="888" w:name="_Toc428323656"/>
      <w:bookmarkStart w:id="889" w:name="_Toc501515097"/>
      <w:r w:rsidRPr="006533A7">
        <w:rPr>
          <w:rFonts w:asciiTheme="minorHAnsi" w:hAnsiTheme="minorHAnsi" w:cstheme="minorHAnsi"/>
        </w:rPr>
        <w:t>10. przepisy związane</w:t>
      </w:r>
      <w:bookmarkEnd w:id="888"/>
      <w:bookmarkEnd w:id="889"/>
    </w:p>
    <w:p w14:paraId="0610E2E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rsidRPr="006533A7" w14:paraId="028A0302" w14:textId="77777777" w:rsidTr="00363F24">
        <w:tc>
          <w:tcPr>
            <w:tcW w:w="637" w:type="dxa"/>
            <w:hideMark/>
          </w:tcPr>
          <w:p w14:paraId="50DD5C0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w:t>
            </w:r>
          </w:p>
        </w:tc>
        <w:tc>
          <w:tcPr>
            <w:tcW w:w="1843" w:type="dxa"/>
            <w:hideMark/>
          </w:tcPr>
          <w:p w14:paraId="57208DE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PN-B-06050</w:t>
            </w:r>
          </w:p>
        </w:tc>
        <w:tc>
          <w:tcPr>
            <w:tcW w:w="6017" w:type="dxa"/>
            <w:hideMark/>
          </w:tcPr>
          <w:p w14:paraId="16EFA4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Roboty ziemne budowlane</w:t>
            </w:r>
          </w:p>
        </w:tc>
      </w:tr>
      <w:tr w:rsidR="00363F24" w:rsidRPr="006533A7" w14:paraId="17A2CAD1" w14:textId="77777777" w:rsidTr="00363F24">
        <w:tc>
          <w:tcPr>
            <w:tcW w:w="637" w:type="dxa"/>
            <w:hideMark/>
          </w:tcPr>
          <w:p w14:paraId="03A2288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2.</w:t>
            </w:r>
          </w:p>
        </w:tc>
        <w:tc>
          <w:tcPr>
            <w:tcW w:w="1843" w:type="dxa"/>
            <w:hideMark/>
          </w:tcPr>
          <w:p w14:paraId="7EF8F9B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PN-B-06250</w:t>
            </w:r>
          </w:p>
        </w:tc>
        <w:tc>
          <w:tcPr>
            <w:tcW w:w="6017" w:type="dxa"/>
            <w:hideMark/>
          </w:tcPr>
          <w:p w14:paraId="308FCC7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Beton zwykły</w:t>
            </w:r>
          </w:p>
        </w:tc>
      </w:tr>
      <w:tr w:rsidR="00363F24" w:rsidRPr="006533A7" w14:paraId="6244246D" w14:textId="77777777" w:rsidTr="00363F24">
        <w:tc>
          <w:tcPr>
            <w:tcW w:w="637" w:type="dxa"/>
            <w:hideMark/>
          </w:tcPr>
          <w:p w14:paraId="5B4B7D8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3.</w:t>
            </w:r>
          </w:p>
        </w:tc>
        <w:tc>
          <w:tcPr>
            <w:tcW w:w="1843" w:type="dxa"/>
            <w:hideMark/>
          </w:tcPr>
          <w:p w14:paraId="7A1AA5E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PN-B-06711</w:t>
            </w:r>
          </w:p>
        </w:tc>
        <w:tc>
          <w:tcPr>
            <w:tcW w:w="6017" w:type="dxa"/>
            <w:hideMark/>
          </w:tcPr>
          <w:p w14:paraId="6B5CCD7D"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Piaski do zapraw budowlanych</w:t>
            </w:r>
          </w:p>
        </w:tc>
      </w:tr>
      <w:tr w:rsidR="00363F24" w:rsidRPr="006533A7" w14:paraId="50EAC61D" w14:textId="77777777" w:rsidTr="00363F24">
        <w:tc>
          <w:tcPr>
            <w:tcW w:w="637" w:type="dxa"/>
            <w:hideMark/>
          </w:tcPr>
          <w:p w14:paraId="6B3658B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4.</w:t>
            </w:r>
          </w:p>
        </w:tc>
        <w:tc>
          <w:tcPr>
            <w:tcW w:w="1843" w:type="dxa"/>
            <w:hideMark/>
          </w:tcPr>
          <w:p w14:paraId="1EF64CA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PN-B-06712</w:t>
            </w:r>
          </w:p>
        </w:tc>
        <w:tc>
          <w:tcPr>
            <w:tcW w:w="6017" w:type="dxa"/>
            <w:hideMark/>
          </w:tcPr>
          <w:p w14:paraId="69E6A8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do betonu</w:t>
            </w:r>
          </w:p>
        </w:tc>
      </w:tr>
      <w:tr w:rsidR="00363F24" w:rsidRPr="006533A7" w14:paraId="6263A191" w14:textId="77777777" w:rsidTr="00363F24">
        <w:tc>
          <w:tcPr>
            <w:tcW w:w="637" w:type="dxa"/>
            <w:hideMark/>
          </w:tcPr>
          <w:p w14:paraId="59BF2DB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5.</w:t>
            </w:r>
          </w:p>
        </w:tc>
        <w:tc>
          <w:tcPr>
            <w:tcW w:w="1843" w:type="dxa"/>
            <w:hideMark/>
          </w:tcPr>
          <w:p w14:paraId="16497D8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PN-B-11100</w:t>
            </w:r>
          </w:p>
        </w:tc>
        <w:tc>
          <w:tcPr>
            <w:tcW w:w="6017" w:type="dxa"/>
            <w:hideMark/>
          </w:tcPr>
          <w:p w14:paraId="1C6178CA"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kamienne. Kostka drogowa</w:t>
            </w:r>
          </w:p>
        </w:tc>
      </w:tr>
      <w:tr w:rsidR="00363F24" w:rsidRPr="006533A7" w14:paraId="7281B197" w14:textId="77777777" w:rsidTr="00363F24">
        <w:tc>
          <w:tcPr>
            <w:tcW w:w="637" w:type="dxa"/>
            <w:hideMark/>
          </w:tcPr>
          <w:p w14:paraId="233A1CC2"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6.</w:t>
            </w:r>
          </w:p>
        </w:tc>
        <w:tc>
          <w:tcPr>
            <w:tcW w:w="1843" w:type="dxa"/>
            <w:hideMark/>
          </w:tcPr>
          <w:p w14:paraId="076DF33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PN-B-11111</w:t>
            </w:r>
          </w:p>
        </w:tc>
        <w:tc>
          <w:tcPr>
            <w:tcW w:w="6017" w:type="dxa"/>
            <w:hideMark/>
          </w:tcPr>
          <w:p w14:paraId="2018CD1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Kruszywa naturalne do nawierzchni drogowych. Żwir i mieszanka</w:t>
            </w:r>
          </w:p>
        </w:tc>
      </w:tr>
      <w:tr w:rsidR="00363F24" w:rsidRPr="006533A7" w14:paraId="7893F588" w14:textId="77777777" w:rsidTr="00363F24">
        <w:tc>
          <w:tcPr>
            <w:tcW w:w="637" w:type="dxa"/>
            <w:hideMark/>
          </w:tcPr>
          <w:p w14:paraId="7486E8C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7.</w:t>
            </w:r>
          </w:p>
        </w:tc>
        <w:tc>
          <w:tcPr>
            <w:tcW w:w="1843" w:type="dxa"/>
            <w:hideMark/>
          </w:tcPr>
          <w:p w14:paraId="769E503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PN-B-11112</w:t>
            </w:r>
          </w:p>
        </w:tc>
        <w:tc>
          <w:tcPr>
            <w:tcW w:w="6017" w:type="dxa"/>
            <w:hideMark/>
          </w:tcPr>
          <w:p w14:paraId="3279754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łamane do nawierzchni drogowych</w:t>
            </w:r>
          </w:p>
        </w:tc>
      </w:tr>
      <w:tr w:rsidR="00363F24" w:rsidRPr="006533A7" w14:paraId="3ECAE773" w14:textId="77777777" w:rsidTr="00363F24">
        <w:tc>
          <w:tcPr>
            <w:tcW w:w="637" w:type="dxa"/>
            <w:hideMark/>
          </w:tcPr>
          <w:p w14:paraId="5F3F681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8.</w:t>
            </w:r>
          </w:p>
        </w:tc>
        <w:tc>
          <w:tcPr>
            <w:tcW w:w="1843" w:type="dxa"/>
            <w:hideMark/>
          </w:tcPr>
          <w:p w14:paraId="1E88A2E8"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PN-B-11113</w:t>
            </w:r>
          </w:p>
        </w:tc>
        <w:tc>
          <w:tcPr>
            <w:tcW w:w="6017" w:type="dxa"/>
            <w:hideMark/>
          </w:tcPr>
          <w:p w14:paraId="7ADE5760"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Kruszywa  mineralne. Kruszywo naturalne do nawierzchni drogowych. Piasek</w:t>
            </w:r>
          </w:p>
        </w:tc>
      </w:tr>
      <w:tr w:rsidR="00363F24" w:rsidRPr="006533A7" w14:paraId="6E5607CA" w14:textId="77777777" w:rsidTr="00363F24">
        <w:tc>
          <w:tcPr>
            <w:tcW w:w="637" w:type="dxa"/>
            <w:hideMark/>
          </w:tcPr>
          <w:p w14:paraId="091DFE1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 xml:space="preserve">  9.</w:t>
            </w:r>
          </w:p>
        </w:tc>
        <w:tc>
          <w:tcPr>
            <w:tcW w:w="1843" w:type="dxa"/>
            <w:hideMark/>
          </w:tcPr>
          <w:p w14:paraId="5EA8C37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PN-B-19701</w:t>
            </w:r>
          </w:p>
        </w:tc>
        <w:tc>
          <w:tcPr>
            <w:tcW w:w="6017" w:type="dxa"/>
            <w:hideMark/>
          </w:tcPr>
          <w:p w14:paraId="0B5F9EA6"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Cement. Cement powszechnego użytku. Skład, wymagania i ocena zgodności</w:t>
            </w:r>
          </w:p>
        </w:tc>
      </w:tr>
      <w:tr w:rsidR="00363F24" w:rsidRPr="006533A7" w14:paraId="6ECB4EBD" w14:textId="77777777" w:rsidTr="00363F24">
        <w:tc>
          <w:tcPr>
            <w:tcW w:w="637" w:type="dxa"/>
            <w:hideMark/>
          </w:tcPr>
          <w:p w14:paraId="7575C724"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10.</w:t>
            </w:r>
          </w:p>
        </w:tc>
        <w:tc>
          <w:tcPr>
            <w:tcW w:w="1843" w:type="dxa"/>
            <w:hideMark/>
          </w:tcPr>
          <w:p w14:paraId="4265AC8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PN-B-32250</w:t>
            </w:r>
          </w:p>
        </w:tc>
        <w:tc>
          <w:tcPr>
            <w:tcW w:w="6017" w:type="dxa"/>
            <w:hideMark/>
          </w:tcPr>
          <w:p w14:paraId="5198D25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Materiały budowlane. Woda do betonów i zapraw</w:t>
            </w:r>
          </w:p>
        </w:tc>
      </w:tr>
      <w:tr w:rsidR="00363F24" w:rsidRPr="006533A7" w14:paraId="6902E459" w14:textId="77777777" w:rsidTr="00363F24">
        <w:tc>
          <w:tcPr>
            <w:tcW w:w="637" w:type="dxa"/>
            <w:hideMark/>
          </w:tcPr>
          <w:p w14:paraId="0898ACC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11.</w:t>
            </w:r>
          </w:p>
        </w:tc>
        <w:tc>
          <w:tcPr>
            <w:tcW w:w="1843" w:type="dxa"/>
            <w:hideMark/>
          </w:tcPr>
          <w:p w14:paraId="6428714E"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BN-77/6741-02</w:t>
            </w:r>
          </w:p>
        </w:tc>
        <w:tc>
          <w:tcPr>
            <w:tcW w:w="6017" w:type="dxa"/>
            <w:hideMark/>
          </w:tcPr>
          <w:p w14:paraId="7E8FAD9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Klinkier drogowy</w:t>
            </w:r>
          </w:p>
        </w:tc>
      </w:tr>
      <w:tr w:rsidR="00363F24" w:rsidRPr="006533A7" w14:paraId="3BA26AE5" w14:textId="77777777" w:rsidTr="00363F24">
        <w:tc>
          <w:tcPr>
            <w:tcW w:w="637" w:type="dxa"/>
            <w:hideMark/>
          </w:tcPr>
          <w:p w14:paraId="2EFF2597"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12.</w:t>
            </w:r>
          </w:p>
        </w:tc>
        <w:tc>
          <w:tcPr>
            <w:tcW w:w="1843" w:type="dxa"/>
            <w:hideMark/>
          </w:tcPr>
          <w:p w14:paraId="0D51E3FB"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BN-80/6775-03/01</w:t>
            </w:r>
          </w:p>
        </w:tc>
        <w:tc>
          <w:tcPr>
            <w:tcW w:w="6017" w:type="dxa"/>
            <w:hideMark/>
          </w:tcPr>
          <w:p w14:paraId="19A3CAA9"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Wspólne wymagania</w:t>
            </w:r>
          </w:p>
        </w:tc>
      </w:tr>
      <w:tr w:rsidR="00363F24" w:rsidRPr="006533A7" w14:paraId="4E745CB8" w14:textId="77777777" w:rsidTr="00363F24">
        <w:tc>
          <w:tcPr>
            <w:tcW w:w="637" w:type="dxa"/>
            <w:hideMark/>
          </w:tcPr>
          <w:p w14:paraId="60EBA131"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13.</w:t>
            </w:r>
          </w:p>
        </w:tc>
        <w:tc>
          <w:tcPr>
            <w:tcW w:w="1843" w:type="dxa"/>
            <w:hideMark/>
          </w:tcPr>
          <w:p w14:paraId="4A93B203"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BN-80/6775-03/02</w:t>
            </w:r>
          </w:p>
        </w:tc>
        <w:tc>
          <w:tcPr>
            <w:tcW w:w="6017" w:type="dxa"/>
            <w:hideMark/>
          </w:tcPr>
          <w:p w14:paraId="1F20F56F" w14:textId="77777777" w:rsidR="00363F24" w:rsidRPr="006533A7" w:rsidRDefault="00363F24" w:rsidP="006533A7">
            <w:pPr>
              <w:rPr>
                <w:rFonts w:asciiTheme="minorHAnsi" w:hAnsiTheme="minorHAnsi" w:cstheme="minorHAnsi"/>
              </w:rPr>
            </w:pPr>
            <w:r w:rsidRPr="006533A7">
              <w:rPr>
                <w:rFonts w:asciiTheme="minorHAnsi" w:hAnsiTheme="minorHAnsi" w:cstheme="minorHAnsi"/>
              </w:rPr>
              <w:t>Prefabrykaty budowlane z betonu. Elementy nawierzchni dróg, ulic, parkingów i torowisk tramwajowych. Płyty drogowe.</w:t>
            </w:r>
          </w:p>
        </w:tc>
      </w:tr>
    </w:tbl>
    <w:p w14:paraId="6115DDED" w14:textId="77777777" w:rsidR="00363F24" w:rsidRPr="006533A7" w:rsidRDefault="00363F24" w:rsidP="006533A7">
      <w:pPr>
        <w:pStyle w:val="Tekstpodstawowy"/>
        <w:rPr>
          <w:rFonts w:asciiTheme="minorHAnsi" w:hAnsiTheme="minorHAnsi" w:cstheme="minorHAnsi"/>
          <w:lang w:eastAsia="pl-PL" w:bidi="ar-SA"/>
        </w:rPr>
      </w:pPr>
    </w:p>
    <w:p w14:paraId="1EEFBA32" w14:textId="77777777" w:rsidR="00363F24" w:rsidRPr="006533A7" w:rsidRDefault="00363F24" w:rsidP="006533A7">
      <w:pPr>
        <w:pStyle w:val="Tekstpodstawowy"/>
        <w:rPr>
          <w:rFonts w:asciiTheme="minorHAnsi" w:hAnsiTheme="minorHAnsi" w:cstheme="minorHAnsi"/>
          <w:lang w:eastAsia="pl-PL" w:bidi="ar-SA"/>
        </w:rPr>
      </w:pPr>
    </w:p>
    <w:p w14:paraId="6DC6D59F" w14:textId="77777777" w:rsidR="00363F24" w:rsidRPr="006533A7" w:rsidRDefault="00363F24" w:rsidP="006533A7">
      <w:pPr>
        <w:pStyle w:val="Tekstpodstawowy"/>
        <w:rPr>
          <w:rFonts w:asciiTheme="minorHAnsi" w:hAnsiTheme="minorHAnsi" w:cstheme="minorHAnsi"/>
          <w:lang w:eastAsia="pl-PL" w:bidi="ar-SA"/>
        </w:rPr>
      </w:pPr>
    </w:p>
    <w:p w14:paraId="7FFE1D35" w14:textId="77777777" w:rsidR="00363F24" w:rsidRPr="006533A7" w:rsidRDefault="00363F24" w:rsidP="006533A7">
      <w:pPr>
        <w:pStyle w:val="Tekstpodstawowy"/>
        <w:rPr>
          <w:rFonts w:asciiTheme="minorHAnsi" w:hAnsiTheme="minorHAnsi" w:cstheme="minorHAnsi"/>
          <w:lang w:eastAsia="pl-PL" w:bidi="ar-SA"/>
        </w:rPr>
      </w:pPr>
    </w:p>
    <w:p w14:paraId="52B3828C" w14:textId="77777777" w:rsidR="00363F24" w:rsidRPr="006533A7" w:rsidRDefault="00363F24" w:rsidP="006533A7">
      <w:pPr>
        <w:pStyle w:val="Tekstpodstawowy"/>
        <w:rPr>
          <w:rFonts w:asciiTheme="minorHAnsi" w:hAnsiTheme="minorHAnsi" w:cstheme="minorHAnsi"/>
          <w:lang w:eastAsia="pl-PL" w:bidi="ar-SA"/>
        </w:rPr>
      </w:pPr>
    </w:p>
    <w:p w14:paraId="4BA41E48" w14:textId="77777777" w:rsidR="00363F24" w:rsidRPr="006533A7" w:rsidRDefault="00363F24" w:rsidP="006533A7">
      <w:pPr>
        <w:pStyle w:val="Tekstpodstawowy"/>
        <w:rPr>
          <w:rFonts w:asciiTheme="minorHAnsi" w:hAnsiTheme="minorHAnsi" w:cstheme="minorHAnsi"/>
          <w:lang w:eastAsia="pl-PL" w:bidi="ar-SA"/>
        </w:rPr>
      </w:pPr>
    </w:p>
    <w:p w14:paraId="722A9FCC" w14:textId="77777777" w:rsidR="00363F24" w:rsidRPr="006533A7" w:rsidRDefault="00363F24" w:rsidP="006533A7">
      <w:pPr>
        <w:pStyle w:val="Tekstpodstawowy"/>
        <w:rPr>
          <w:rFonts w:asciiTheme="minorHAnsi" w:hAnsiTheme="minorHAnsi" w:cstheme="minorHAnsi"/>
          <w:lang w:eastAsia="pl-PL" w:bidi="ar-SA"/>
        </w:rPr>
      </w:pPr>
    </w:p>
    <w:p w14:paraId="684147AC" w14:textId="77777777" w:rsidR="00363F24" w:rsidRPr="006533A7" w:rsidRDefault="00363F24" w:rsidP="006533A7">
      <w:pPr>
        <w:pStyle w:val="Tekstpodstawowy"/>
        <w:rPr>
          <w:rFonts w:asciiTheme="minorHAnsi" w:hAnsiTheme="minorHAnsi" w:cstheme="minorHAnsi"/>
          <w:lang w:eastAsia="pl-PL" w:bidi="ar-SA"/>
        </w:rPr>
      </w:pPr>
    </w:p>
    <w:p w14:paraId="2B678759" w14:textId="77777777" w:rsidR="00363F24" w:rsidRPr="006533A7" w:rsidRDefault="00363F24" w:rsidP="006533A7">
      <w:pPr>
        <w:pStyle w:val="Tekstpodstawowy"/>
        <w:rPr>
          <w:rFonts w:asciiTheme="minorHAnsi" w:hAnsiTheme="minorHAnsi" w:cstheme="minorHAnsi"/>
          <w:lang w:eastAsia="pl-PL" w:bidi="ar-SA"/>
        </w:rPr>
      </w:pPr>
    </w:p>
    <w:p w14:paraId="3746BF20" w14:textId="77777777" w:rsidR="004B09FD" w:rsidRPr="006533A7" w:rsidRDefault="004B09FD" w:rsidP="006533A7">
      <w:pPr>
        <w:pStyle w:val="Nagwek2"/>
        <w:rPr>
          <w:rFonts w:asciiTheme="minorHAnsi" w:hAnsiTheme="minorHAnsi" w:cstheme="minorHAnsi"/>
          <w:sz w:val="24"/>
          <w:szCs w:val="24"/>
          <w:lang w:eastAsia="pl-PL" w:bidi="ar-SA"/>
        </w:rPr>
      </w:pPr>
      <w:bookmarkStart w:id="890" w:name="_Toc11235010"/>
      <w:r w:rsidRPr="006533A7">
        <w:rPr>
          <w:rFonts w:asciiTheme="minorHAnsi" w:hAnsiTheme="minorHAnsi" w:cstheme="minorHAnsi"/>
          <w:sz w:val="24"/>
          <w:szCs w:val="24"/>
          <w:lang w:eastAsia="pl-PL" w:bidi="ar-SA"/>
        </w:rPr>
        <w:t>D- 06.04.01 ROWY</w:t>
      </w:r>
      <w:bookmarkEnd w:id="890"/>
    </w:p>
    <w:p w14:paraId="301EFA9B" w14:textId="77777777" w:rsidR="004B09FD" w:rsidRPr="006533A7" w:rsidRDefault="004B09FD" w:rsidP="006533A7">
      <w:pPr>
        <w:pStyle w:val="Bezodstpw"/>
        <w:rPr>
          <w:rFonts w:asciiTheme="minorHAnsi" w:eastAsia="Times New Roman" w:hAnsiTheme="minorHAnsi" w:cstheme="minorHAnsi"/>
          <w:kern w:val="28"/>
          <w:szCs w:val="24"/>
          <w:lang w:eastAsia="pl-PL" w:bidi="ar-SA"/>
        </w:rPr>
      </w:pPr>
      <w:bookmarkStart w:id="891" w:name="_Toc428169257"/>
      <w:bookmarkStart w:id="892" w:name="_Toc500913940"/>
      <w:r w:rsidRPr="006533A7">
        <w:rPr>
          <w:rFonts w:asciiTheme="minorHAnsi" w:hAnsiTheme="minorHAnsi" w:cstheme="minorHAnsi"/>
          <w:szCs w:val="24"/>
        </w:rPr>
        <w:t>1. WSTĘP</w:t>
      </w:r>
      <w:bookmarkEnd w:id="891"/>
      <w:bookmarkEnd w:id="892"/>
    </w:p>
    <w:p w14:paraId="2F80C6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7A58878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Przedmiotem niniejszej ogólnej specyfikacji technicznej (OST) są wymagania dotyczące wykonania i odbioru robót związanych z remontowaniem i utrzymaniem rowów .</w:t>
      </w:r>
    </w:p>
    <w:p w14:paraId="315468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0E3675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miejskich i gminnych.</w:t>
      </w:r>
    </w:p>
    <w:p w14:paraId="4BD619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6F90F19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Ustalenia zawarte w niniejszej specyfikacji dotyczą zasad prowadzenia robót związanych z oczyszczaniem, pogłębianiem oraz profilowaniem dna i skarp rowu.</w:t>
      </w:r>
    </w:p>
    <w:p w14:paraId="26914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E389DD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o głębokości co najmniej 30 cm, który zbiera i odprowadza wodę.</w:t>
      </w:r>
    </w:p>
    <w:p w14:paraId="4D0B06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Rów przydrożny - rów zbierający wodę z korony drogi.</w:t>
      </w:r>
    </w:p>
    <w:p w14:paraId="3B0684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Rów odpływowy - rów odprowadzający wodę poza pas drogowy.</w:t>
      </w:r>
    </w:p>
    <w:p w14:paraId="041C783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Rów stokowy - rów zbierający wodę spływającą ze stoku.</w:t>
      </w:r>
    </w:p>
    <w:p w14:paraId="533D16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698E2C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0E3C7D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419B5016" w14:textId="77777777" w:rsidR="004B09FD" w:rsidRPr="006533A7" w:rsidRDefault="004B09FD" w:rsidP="006533A7">
      <w:pPr>
        <w:pStyle w:val="Bezodstpw"/>
        <w:rPr>
          <w:rFonts w:asciiTheme="minorHAnsi" w:hAnsiTheme="minorHAnsi" w:cstheme="minorHAnsi"/>
          <w:szCs w:val="24"/>
        </w:rPr>
      </w:pPr>
      <w:bookmarkStart w:id="893" w:name="_Toc428169258"/>
      <w:bookmarkStart w:id="894" w:name="_Toc500913941"/>
      <w:r w:rsidRPr="006533A7">
        <w:rPr>
          <w:rFonts w:asciiTheme="minorHAnsi" w:hAnsiTheme="minorHAnsi" w:cstheme="minorHAnsi"/>
          <w:szCs w:val="24"/>
        </w:rPr>
        <w:t>2. MATERIAŁY</w:t>
      </w:r>
      <w:bookmarkEnd w:id="893"/>
      <w:bookmarkEnd w:id="894"/>
    </w:p>
    <w:p w14:paraId="7E5C37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Materiały nie występują.</w:t>
      </w:r>
    </w:p>
    <w:p w14:paraId="32DA7A6E" w14:textId="77777777" w:rsidR="004B09FD" w:rsidRPr="006533A7" w:rsidRDefault="004B09FD" w:rsidP="006533A7">
      <w:pPr>
        <w:pStyle w:val="Bezodstpw"/>
        <w:rPr>
          <w:rFonts w:asciiTheme="minorHAnsi" w:hAnsiTheme="minorHAnsi" w:cstheme="minorHAnsi"/>
          <w:szCs w:val="24"/>
        </w:rPr>
      </w:pPr>
      <w:bookmarkStart w:id="895" w:name="_Toc428169259"/>
      <w:bookmarkStart w:id="896" w:name="_Toc500913942"/>
      <w:r w:rsidRPr="006533A7">
        <w:rPr>
          <w:rFonts w:asciiTheme="minorHAnsi" w:hAnsiTheme="minorHAnsi" w:cstheme="minorHAnsi"/>
          <w:szCs w:val="24"/>
        </w:rPr>
        <w:t>3. SPRZĘT</w:t>
      </w:r>
      <w:bookmarkEnd w:id="895"/>
      <w:bookmarkEnd w:id="896"/>
    </w:p>
    <w:p w14:paraId="0297A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EF636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168956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wykonywania robót remontowych i utrzymaniowych</w:t>
      </w:r>
    </w:p>
    <w:p w14:paraId="2DD03F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robót powinien wykazać się możliwością korzystania z następującego sprzętu:</w:t>
      </w:r>
    </w:p>
    <w:p w14:paraId="293385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koparek podsiębiernych,</w:t>
      </w:r>
    </w:p>
    <w:p w14:paraId="3891B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spycharek lemieszowych,</w:t>
      </w:r>
    </w:p>
    <w:p w14:paraId="4A5828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równiarek samojezdnych lub przyczepnych,</w:t>
      </w:r>
    </w:p>
    <w:p w14:paraId="330E13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urządzeń kontrolno-pomiarowych,</w:t>
      </w:r>
    </w:p>
    <w:p w14:paraId="3E005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zagęszczarek płytowych wibracyjnych.</w:t>
      </w:r>
    </w:p>
    <w:p w14:paraId="2D600764" w14:textId="77777777" w:rsidR="004B09FD" w:rsidRPr="006533A7" w:rsidRDefault="004B09FD" w:rsidP="006533A7">
      <w:pPr>
        <w:pStyle w:val="Bezodstpw"/>
        <w:rPr>
          <w:rFonts w:asciiTheme="minorHAnsi" w:hAnsiTheme="minorHAnsi" w:cstheme="minorHAnsi"/>
          <w:szCs w:val="24"/>
        </w:rPr>
      </w:pPr>
      <w:bookmarkStart w:id="897" w:name="_Toc428169260"/>
      <w:bookmarkStart w:id="898" w:name="_Toc500913943"/>
      <w:r w:rsidRPr="006533A7">
        <w:rPr>
          <w:rFonts w:asciiTheme="minorHAnsi" w:hAnsiTheme="minorHAnsi" w:cstheme="minorHAnsi"/>
          <w:szCs w:val="24"/>
        </w:rPr>
        <w:t>4. TRANSPORT</w:t>
      </w:r>
      <w:bookmarkEnd w:id="897"/>
      <w:bookmarkEnd w:id="898"/>
    </w:p>
    <w:p w14:paraId="58084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5162846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4B7D2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C865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określonych w niniejszej OST, można korzystać z dowolnych środków transportowych.</w:t>
      </w:r>
    </w:p>
    <w:p w14:paraId="67D937DA" w14:textId="77777777" w:rsidR="004B09FD" w:rsidRPr="006533A7" w:rsidRDefault="004B09FD" w:rsidP="006533A7">
      <w:pPr>
        <w:pStyle w:val="Bezodstpw"/>
        <w:rPr>
          <w:rFonts w:asciiTheme="minorHAnsi" w:hAnsiTheme="minorHAnsi" w:cstheme="minorHAnsi"/>
          <w:szCs w:val="24"/>
        </w:rPr>
      </w:pPr>
      <w:bookmarkStart w:id="899" w:name="_Toc428169261"/>
      <w:bookmarkStart w:id="900" w:name="_Toc500913944"/>
      <w:r w:rsidRPr="006533A7">
        <w:rPr>
          <w:rFonts w:asciiTheme="minorHAnsi" w:hAnsiTheme="minorHAnsi" w:cstheme="minorHAnsi"/>
          <w:szCs w:val="24"/>
        </w:rPr>
        <w:t>5. WYKONANIE ROBÓT</w:t>
      </w:r>
      <w:bookmarkEnd w:id="899"/>
      <w:bookmarkEnd w:id="900"/>
    </w:p>
    <w:p w14:paraId="134092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F510A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5306F5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Oczyszczenie rowu</w:t>
      </w:r>
    </w:p>
    <w:p w14:paraId="4D00B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Oczyszczenie rowu polega na wybraniu namułu naniesionego przez wodę, ścięciu trawy i krzaków w obrębie rowu.</w:t>
      </w:r>
    </w:p>
    <w:p w14:paraId="2F7476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Pogłębianie i wyprofilowanie dna i skarp rowu</w:t>
      </w:r>
    </w:p>
    <w:p w14:paraId="21E0F5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 wyniku prac remontowych należy uzyskać podane poniżej wymiary geometryczne rowu i skarp, zgodne z PN-S-02204 [1]:</w:t>
      </w:r>
    </w:p>
    <w:p w14:paraId="4E4100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przydrożnego w kształcie:</w:t>
      </w:r>
    </w:p>
    <w:p w14:paraId="2EABAD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trapezowym - szerokość dna co najmniej 0,40 m, nachylenie skarp od 1:1,5 do 1:1,3, głębokość od 0,30 m do 1,20 m liczona jako różnica poziomów dna i niższej krawędzi górnej rowu;</w:t>
      </w:r>
    </w:p>
    <w:p w14:paraId="0B3617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dla rowu odpływowego - kształt trapezowy, szerokość dna co najmniej  0,40 m, głębokość minimum 0,50 m, przebieg prostoliniowy, na załamaniach trasy łuki kołowe o promieniu co najmniej 10,0 m.</w:t>
      </w:r>
    </w:p>
    <w:p w14:paraId="1A54AB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Najmniejszy dopuszczalny spadek podłużny rowu powinien wynosić 0,2%; w wyjątkowych sytuacjach na odcinkach nie przekraczających 200 m - 0,1%.</w:t>
      </w:r>
    </w:p>
    <w:p w14:paraId="3D4E82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Największy spadek podłużny rowu nie powinien przekraczać:</w:t>
      </w:r>
    </w:p>
    <w:p w14:paraId="07FDC5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nieumocnionych skarpach i dnie</w:t>
      </w:r>
    </w:p>
    <w:p w14:paraId="2D9AFC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piaszczystych - 1,5%,</w:t>
      </w:r>
    </w:p>
    <w:p w14:paraId="2DC56F9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piaszczysto-gliniastych, pylastych - 2,0%,</w:t>
      </w:r>
    </w:p>
    <w:p w14:paraId="0A56FC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gliniastych i ilastych - 3,0%,</w:t>
      </w:r>
    </w:p>
    <w:p w14:paraId="461CC6C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w gruntach skalistych - 10,0%;</w:t>
      </w:r>
    </w:p>
    <w:p w14:paraId="590229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 umocnionych skarpach i dnie</w:t>
      </w:r>
    </w:p>
    <w:p w14:paraId="42FF7E6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matą trawiastą - 2,0%,</w:t>
      </w:r>
    </w:p>
    <w:p w14:paraId="5EA0F9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darniną - 3,0%,</w:t>
      </w:r>
    </w:p>
    <w:p w14:paraId="609FE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faszyną - 4,0%,</w:t>
      </w:r>
    </w:p>
    <w:p w14:paraId="72675E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sucho - 6,0%,</w:t>
      </w:r>
    </w:p>
    <w:p w14:paraId="02AECE1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elementami betonowymi - 10,0%,</w:t>
      </w:r>
    </w:p>
    <w:p w14:paraId="07258D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brukiem na podsypce cementowo-piaskowej - 15,0%.</w:t>
      </w:r>
    </w:p>
    <w:p w14:paraId="46B1F0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Roboty wykończeniowe</w:t>
      </w:r>
    </w:p>
    <w:p w14:paraId="3369BA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Namuł i nadmiar gruntu pochodzącego z remontowanych rowów i skarp należy wywieźć poza obręb pasa drogowego i rozplantować w miejscu zaakceptowanym przez Inżyniera.</w:t>
      </w:r>
    </w:p>
    <w:p w14:paraId="7A26B5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zniszczenia pozostałości po usuniętej roślinności powinien być zgodny z ustaleniami SST lub wskazaniami Inżyniera.</w:t>
      </w:r>
    </w:p>
    <w:p w14:paraId="3A032B2B" w14:textId="77777777" w:rsidR="004B09FD" w:rsidRPr="006533A7" w:rsidRDefault="004B09FD" w:rsidP="006533A7">
      <w:pPr>
        <w:pStyle w:val="Bezodstpw"/>
        <w:rPr>
          <w:rFonts w:asciiTheme="minorHAnsi" w:hAnsiTheme="minorHAnsi" w:cstheme="minorHAnsi"/>
          <w:szCs w:val="24"/>
        </w:rPr>
      </w:pPr>
      <w:bookmarkStart w:id="901" w:name="_Toc428169262"/>
      <w:bookmarkStart w:id="902" w:name="_Toc500913945"/>
      <w:r w:rsidRPr="006533A7">
        <w:rPr>
          <w:rFonts w:asciiTheme="minorHAnsi" w:hAnsiTheme="minorHAnsi" w:cstheme="minorHAnsi"/>
          <w:szCs w:val="24"/>
        </w:rPr>
        <w:t>6. KONTROLA JAKOŚCI ROBÓT</w:t>
      </w:r>
      <w:bookmarkEnd w:id="901"/>
      <w:bookmarkEnd w:id="902"/>
    </w:p>
    <w:p w14:paraId="269BD3F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432029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3DEA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Pomiary cech geometrycznych remontowanego rowu i skarp</w:t>
      </w:r>
    </w:p>
    <w:p w14:paraId="503903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Częstotliwość oraz zakres pomiarów podaje tablica 1.</w:t>
      </w:r>
    </w:p>
    <w:p w14:paraId="3637D056" w14:textId="77777777" w:rsidR="004B09FD" w:rsidRPr="006533A7" w:rsidRDefault="004B09FD" w:rsidP="006533A7">
      <w:pPr>
        <w:pStyle w:val="Bezodstpw"/>
        <w:rPr>
          <w:rFonts w:asciiTheme="minorHAnsi" w:hAnsiTheme="minorHAnsi" w:cstheme="minorHAnsi"/>
          <w:szCs w:val="24"/>
        </w:rPr>
      </w:pPr>
    </w:p>
    <w:p w14:paraId="1640445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rsidRPr="006533A7"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częstotliwość pomiarów</w:t>
            </w:r>
          </w:p>
        </w:tc>
      </w:tr>
      <w:tr w:rsidR="004B09FD" w:rsidRPr="006533A7"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km na każde 5 km drogi</w:t>
            </w:r>
          </w:p>
        </w:tc>
      </w:tr>
      <w:tr w:rsidR="004B09FD" w:rsidRPr="006533A7"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r w:rsidR="004B09FD" w:rsidRPr="006533A7"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raz na 100 m</w:t>
            </w:r>
          </w:p>
        </w:tc>
      </w:tr>
    </w:tbl>
    <w:p w14:paraId="154FBDA4" w14:textId="77777777" w:rsidR="004B09FD" w:rsidRPr="006533A7" w:rsidRDefault="004B09FD" w:rsidP="006533A7">
      <w:pPr>
        <w:pStyle w:val="Bezodstpw"/>
        <w:rPr>
          <w:rFonts w:asciiTheme="minorHAnsi" w:hAnsiTheme="minorHAnsi" w:cstheme="minorHAnsi"/>
          <w:b/>
          <w:szCs w:val="24"/>
        </w:rPr>
      </w:pPr>
    </w:p>
    <w:p w14:paraId="2F2AE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6.2.1. </w:t>
      </w:r>
      <w:r w:rsidRPr="006533A7">
        <w:rPr>
          <w:rFonts w:asciiTheme="minorHAnsi" w:hAnsiTheme="minorHAnsi" w:cstheme="minorHAnsi"/>
          <w:szCs w:val="24"/>
        </w:rPr>
        <w:t>Spadki podłużne rowu</w:t>
      </w:r>
    </w:p>
    <w:p w14:paraId="1C0629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Spadki podłużne rowu powinny być zgodne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0,5% spadku.</w:t>
      </w:r>
    </w:p>
    <w:p w14:paraId="33690A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6.2.2. </w:t>
      </w:r>
      <w:r w:rsidRPr="006533A7">
        <w:rPr>
          <w:rFonts w:asciiTheme="minorHAnsi" w:hAnsiTheme="minorHAnsi" w:cstheme="minorHAnsi"/>
          <w:szCs w:val="24"/>
        </w:rPr>
        <w:t>Szerokość i głębokość rowu</w:t>
      </w:r>
    </w:p>
    <w:p w14:paraId="5FB5C5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Szerokość i głębokość rowu powinna być zgodna z dokumentacją projektową z tolerancją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w:t>
      </w:r>
    </w:p>
    <w:p w14:paraId="5B59B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6.2.3. </w:t>
      </w:r>
      <w:r w:rsidRPr="006533A7">
        <w:rPr>
          <w:rFonts w:asciiTheme="minorHAnsi" w:hAnsiTheme="minorHAnsi" w:cstheme="minorHAnsi"/>
          <w:szCs w:val="24"/>
        </w:rPr>
        <w:t>Powierzchnia skarp</w:t>
      </w:r>
    </w:p>
    <w:p w14:paraId="1B2D34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Powierzchnię skarp należy sprawdzać szablonem. Prześwit między skarpą a szablonem nie powinien przekraczać 3cm.</w:t>
      </w:r>
    </w:p>
    <w:p w14:paraId="3041C851" w14:textId="77777777" w:rsidR="004B09FD" w:rsidRPr="006533A7" w:rsidRDefault="004B09FD" w:rsidP="006533A7">
      <w:pPr>
        <w:pStyle w:val="Bezodstpw"/>
        <w:rPr>
          <w:rFonts w:asciiTheme="minorHAnsi" w:hAnsiTheme="minorHAnsi" w:cstheme="minorHAnsi"/>
          <w:szCs w:val="24"/>
        </w:rPr>
      </w:pPr>
      <w:bookmarkStart w:id="903" w:name="_Toc428169263"/>
      <w:bookmarkStart w:id="904" w:name="_Toc500913946"/>
      <w:r w:rsidRPr="006533A7">
        <w:rPr>
          <w:rFonts w:asciiTheme="minorHAnsi" w:hAnsiTheme="minorHAnsi" w:cstheme="minorHAnsi"/>
          <w:szCs w:val="24"/>
        </w:rPr>
        <w:t>7. OBMIAR ROBÓT</w:t>
      </w:r>
      <w:bookmarkEnd w:id="903"/>
      <w:bookmarkEnd w:id="904"/>
    </w:p>
    <w:p w14:paraId="66AE892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50D103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D8E66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5AF619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 (metr) remontowanego rowu.</w:t>
      </w:r>
    </w:p>
    <w:p w14:paraId="2E4C1BEB" w14:textId="77777777" w:rsidR="004B09FD" w:rsidRPr="006533A7" w:rsidRDefault="004B09FD" w:rsidP="006533A7">
      <w:pPr>
        <w:pStyle w:val="Bezodstpw"/>
        <w:rPr>
          <w:rFonts w:asciiTheme="minorHAnsi" w:hAnsiTheme="minorHAnsi" w:cstheme="minorHAnsi"/>
          <w:szCs w:val="24"/>
        </w:rPr>
      </w:pPr>
      <w:bookmarkStart w:id="905" w:name="_Toc428169264"/>
      <w:bookmarkStart w:id="906" w:name="_Toc500913947"/>
      <w:r w:rsidRPr="006533A7">
        <w:rPr>
          <w:rFonts w:asciiTheme="minorHAnsi" w:hAnsiTheme="minorHAnsi" w:cstheme="minorHAnsi"/>
          <w:szCs w:val="24"/>
        </w:rPr>
        <w:t>8. ODBIÓR ROBÓT</w:t>
      </w:r>
      <w:bookmarkEnd w:id="905"/>
      <w:bookmarkEnd w:id="906"/>
    </w:p>
    <w:p w14:paraId="38D7C2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85D5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4099BA06" w14:textId="77777777" w:rsidR="004B09FD" w:rsidRPr="006533A7" w:rsidRDefault="004B09FD" w:rsidP="006533A7">
      <w:pPr>
        <w:pStyle w:val="Bezodstpw"/>
        <w:rPr>
          <w:rFonts w:asciiTheme="minorHAnsi" w:hAnsiTheme="minorHAnsi" w:cstheme="minorHAnsi"/>
          <w:szCs w:val="24"/>
        </w:rPr>
      </w:pPr>
      <w:bookmarkStart w:id="907" w:name="_Toc428169265"/>
      <w:bookmarkStart w:id="908" w:name="_Toc500913948"/>
      <w:r w:rsidRPr="006533A7">
        <w:rPr>
          <w:rFonts w:asciiTheme="minorHAnsi" w:hAnsiTheme="minorHAnsi" w:cstheme="minorHAnsi"/>
          <w:szCs w:val="24"/>
        </w:rPr>
        <w:t>9. PODSTAWA PŁATNOŚCI</w:t>
      </w:r>
      <w:bookmarkEnd w:id="907"/>
      <w:bookmarkEnd w:id="908"/>
    </w:p>
    <w:p w14:paraId="64824D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5DF23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1FE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67051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 remontowanego rowu obejmuje:</w:t>
      </w:r>
    </w:p>
    <w:p w14:paraId="3DE7FEC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pomiarowe i przygotowawcze,</w:t>
      </w:r>
    </w:p>
    <w:p w14:paraId="0825C554"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oznakowanie robót,</w:t>
      </w:r>
    </w:p>
    <w:p w14:paraId="2C0FE15D"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oczyszczenie rowu,</w:t>
      </w:r>
    </w:p>
    <w:p w14:paraId="784568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pogłębianie i profilowanie rowu,</w:t>
      </w:r>
    </w:p>
    <w:p w14:paraId="19D82D0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ścięcie trawy i krzaków,</w:t>
      </w:r>
    </w:p>
    <w:p w14:paraId="154393F3"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odwiezienie urobku,</w:t>
      </w:r>
    </w:p>
    <w:p w14:paraId="5C8F8C2B"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roboty wykończeniowe,</w:t>
      </w:r>
    </w:p>
    <w:p w14:paraId="0A0144FC"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przeprowadzenie pomiarów wymaganych w specyfikacji technicznej.</w:t>
      </w:r>
    </w:p>
    <w:p w14:paraId="6DC03895" w14:textId="77777777" w:rsidR="004B09FD" w:rsidRPr="006533A7" w:rsidRDefault="004B09FD" w:rsidP="006533A7">
      <w:pPr>
        <w:pStyle w:val="Bezodstpw"/>
        <w:rPr>
          <w:rFonts w:asciiTheme="minorHAnsi" w:hAnsiTheme="minorHAnsi" w:cstheme="minorHAnsi"/>
          <w:b/>
          <w:szCs w:val="24"/>
        </w:rPr>
      </w:pPr>
      <w:bookmarkStart w:id="909" w:name="_Toc428169266"/>
      <w:bookmarkStart w:id="910" w:name="_Toc500913949"/>
      <w:r w:rsidRPr="006533A7">
        <w:rPr>
          <w:rFonts w:asciiTheme="minorHAnsi" w:hAnsiTheme="minorHAnsi" w:cstheme="minorHAnsi"/>
          <w:szCs w:val="24"/>
        </w:rPr>
        <w:t>10. PRZEPISY ZWIĄZANE</w:t>
      </w:r>
      <w:bookmarkEnd w:id="909"/>
      <w:bookmarkEnd w:id="910"/>
    </w:p>
    <w:p w14:paraId="02479F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p w14:paraId="10BCA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 PN-S-02204</w:t>
      </w:r>
      <w:r w:rsidRPr="006533A7">
        <w:rPr>
          <w:rFonts w:asciiTheme="minorHAnsi" w:hAnsiTheme="minorHAnsi" w:cstheme="minorHAnsi"/>
          <w:szCs w:val="24"/>
        </w:rPr>
        <w:tab/>
        <w:t>Drogi samochodowe. Odwodnienie dróg</w:t>
      </w:r>
    </w:p>
    <w:p w14:paraId="2F745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D459F48"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szCs w:val="24"/>
        </w:rPr>
        <w:t>2. Stanisław Datka, Stanisław Lenczewski: Drogowe roboty ziemne</w:t>
      </w:r>
    </w:p>
    <w:p w14:paraId="12FC4821" w14:textId="77777777" w:rsidR="004B09FD" w:rsidRPr="006533A7" w:rsidRDefault="004D021E" w:rsidP="006533A7">
      <w:pPr>
        <w:pStyle w:val="Nagwek2"/>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7367CB97" w14:textId="77777777" w:rsidR="004D021E" w:rsidRPr="006533A7" w:rsidRDefault="004D021E" w:rsidP="006533A7">
      <w:pPr>
        <w:pStyle w:val="Nagwek2"/>
        <w:rPr>
          <w:rFonts w:asciiTheme="minorHAnsi" w:hAnsiTheme="minorHAnsi" w:cstheme="minorHAnsi"/>
          <w:sz w:val="24"/>
          <w:szCs w:val="24"/>
          <w:lang w:eastAsia="pl-PL" w:bidi="ar-SA"/>
        </w:rPr>
      </w:pPr>
      <w:bookmarkStart w:id="911" w:name="_Toc11235011"/>
      <w:r w:rsidRPr="006533A7">
        <w:rPr>
          <w:rFonts w:asciiTheme="minorHAnsi" w:hAnsiTheme="minorHAnsi" w:cstheme="minorHAnsi"/>
          <w:sz w:val="24"/>
          <w:szCs w:val="24"/>
          <w:lang w:eastAsia="pl-PL" w:bidi="ar-SA"/>
        </w:rPr>
        <w:t>D – 06.03.01a POBOCZE  UTWARDZONE  KRUSZYWEM  ŁAMANYM</w:t>
      </w:r>
      <w:bookmarkEnd w:id="911"/>
    </w:p>
    <w:p w14:paraId="6FFA4322" w14:textId="77777777" w:rsidR="004D021E" w:rsidRPr="006533A7" w:rsidRDefault="004D021E" w:rsidP="006533A7">
      <w:pPr>
        <w:pStyle w:val="Bezodstpw"/>
        <w:rPr>
          <w:rFonts w:asciiTheme="minorHAnsi" w:eastAsia="Times New Roman" w:hAnsiTheme="minorHAnsi" w:cstheme="minorHAnsi"/>
          <w:kern w:val="36"/>
          <w:szCs w:val="24"/>
          <w:lang w:eastAsia="pl-PL" w:bidi="ar-SA"/>
        </w:rPr>
      </w:pPr>
      <w:bookmarkStart w:id="912" w:name="_Toc211316612"/>
      <w:r w:rsidRPr="006533A7">
        <w:rPr>
          <w:rFonts w:asciiTheme="minorHAnsi" w:hAnsiTheme="minorHAnsi" w:cstheme="minorHAnsi"/>
          <w:szCs w:val="24"/>
        </w:rPr>
        <w:t>1. WSTĘP</w:t>
      </w:r>
      <w:bookmarkEnd w:id="912"/>
    </w:p>
    <w:p w14:paraId="6EEE631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4A5D41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utwardzeniem pobocza kruszywem łamanym.</w:t>
      </w:r>
    </w:p>
    <w:p w14:paraId="76B22F7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CD3A1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222748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546427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Gruntowe pobocze – część pobocza drogowego, stanowiąca obrzeże utwardzonego pobocza, przeznaczona do ustawiania znaków i urządzeń zabezpieczenia ruchu.</w:t>
      </w:r>
    </w:p>
    <w:p w14:paraId="0B5E87B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Pozostałe określenia podstawowe są zgodne z obowiązującymi, odpowiednimi polskimi normami i z definicjami podanymi w OST D-M-00.00.00 „Wymagania ogólne” pkt 1.4.</w:t>
      </w:r>
    </w:p>
    <w:p w14:paraId="3D24B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456228F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robót podano w OST D-M-00.00.00 „Wymagania ogólne” [1] pkt 1.5.</w:t>
      </w:r>
    </w:p>
    <w:p w14:paraId="61C97679" w14:textId="77777777" w:rsidR="004D021E" w:rsidRPr="006533A7" w:rsidRDefault="004D021E" w:rsidP="006533A7">
      <w:pPr>
        <w:pStyle w:val="Bezodstpw"/>
        <w:rPr>
          <w:rFonts w:asciiTheme="minorHAnsi" w:hAnsiTheme="minorHAnsi" w:cstheme="minorHAnsi"/>
          <w:szCs w:val="24"/>
        </w:rPr>
      </w:pPr>
      <w:bookmarkStart w:id="913" w:name="_Toc211316613"/>
      <w:bookmarkStart w:id="914" w:name="_Toc210107778"/>
      <w:bookmarkStart w:id="915" w:name="_Toc208892382"/>
      <w:bookmarkStart w:id="916" w:name="_Toc431184075"/>
      <w:r w:rsidRPr="006533A7">
        <w:rPr>
          <w:rFonts w:asciiTheme="minorHAnsi" w:hAnsiTheme="minorHAnsi" w:cstheme="minorHAnsi"/>
          <w:szCs w:val="24"/>
        </w:rPr>
        <w:t>2. MATERIAŁY</w:t>
      </w:r>
      <w:bookmarkEnd w:id="913"/>
      <w:bookmarkEnd w:id="914"/>
      <w:bookmarkEnd w:id="915"/>
      <w:bookmarkEnd w:id="916"/>
    </w:p>
    <w:p w14:paraId="08D2E06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1CF72D6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Ogólne wymagania dotyczące materiałów, ich pozyskiwania i składowania, podano w OST D-M-00.00.00 „Wymagania ogólne” [1] pkt 2.</w:t>
      </w:r>
    </w:p>
    <w:p w14:paraId="519590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2.2. Materiały do wykonania robót</w:t>
      </w:r>
    </w:p>
    <w:p w14:paraId="71D26E6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2.2.1. </w:t>
      </w:r>
      <w:r w:rsidRPr="006533A7">
        <w:rPr>
          <w:rFonts w:asciiTheme="minorHAnsi" w:hAnsiTheme="minorHAnsi" w:cstheme="minorHAnsi"/>
          <w:szCs w:val="24"/>
        </w:rPr>
        <w:t xml:space="preserve"> Zgodność materiałów z dokumentacją projektową </w:t>
      </w:r>
    </w:p>
    <w:p w14:paraId="30E33AB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do wykonania robót powinny być zgodne z ustaleniami dokumentacji projektowej lub ST.</w:t>
      </w:r>
    </w:p>
    <w:p w14:paraId="185066B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2.2.2. </w:t>
      </w:r>
      <w:r w:rsidRPr="006533A7">
        <w:rPr>
          <w:rFonts w:asciiTheme="minorHAnsi" w:hAnsiTheme="minorHAnsi" w:cstheme="minorHAnsi"/>
          <w:szCs w:val="24"/>
        </w:rPr>
        <w:t>Materiały do wykonania utwardzonego pobocza</w:t>
      </w:r>
    </w:p>
    <w:p w14:paraId="5F80FAA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wykonywaniu utwardzonego pobocza są: piasek, kruszywo łamane i woda.</w:t>
      </w:r>
    </w:p>
    <w:p w14:paraId="721BDA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2.2.3. </w:t>
      </w:r>
      <w:r w:rsidRPr="006533A7">
        <w:rPr>
          <w:rFonts w:asciiTheme="minorHAnsi" w:hAnsiTheme="minorHAnsi" w:cstheme="minorHAnsi"/>
          <w:szCs w:val="24"/>
        </w:rPr>
        <w:t>Piasek</w:t>
      </w:r>
    </w:p>
    <w:p w14:paraId="31912C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 przypadku występowania w konstrukcji utwardzonego pobocza warstwy odsączającej, odcinającej i innej, wykonanej przy użyciu piasku, to powinien on odpowiadać wymaganiom PN-EN 13242:2004 [4] lub PN-EN 13285:2004 [5].</w:t>
      </w:r>
    </w:p>
    <w:p w14:paraId="2956EE7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2.2.4. </w:t>
      </w:r>
      <w:r w:rsidRPr="006533A7">
        <w:rPr>
          <w:rFonts w:asciiTheme="minorHAnsi" w:hAnsiTheme="minorHAnsi" w:cstheme="minorHAnsi"/>
          <w:szCs w:val="24"/>
        </w:rPr>
        <w:t>Kruszywo</w:t>
      </w:r>
    </w:p>
    <w:p w14:paraId="07081E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Do utwardzenia pobocza należy stosować kruszywo łamane o uziarnieniu  0÷25 mm, odpowiadające wymaganiom PN-EN 13242:2004 [4] lub PN-EN 13285:2004 [5].</w:t>
      </w:r>
    </w:p>
    <w:p w14:paraId="5D9865E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Kruszywo powinno być jednorodne, bez zanieczyszczeń obcych i bez domieszek gliny. Zaleca się użycie kruszywa o jasnej barwie.</w:t>
      </w:r>
    </w:p>
    <w:p w14:paraId="3A8A6B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2.2.5. </w:t>
      </w:r>
      <w:r w:rsidRPr="006533A7">
        <w:rPr>
          <w:rFonts w:asciiTheme="minorHAnsi" w:hAnsiTheme="minorHAnsi" w:cstheme="minorHAnsi"/>
          <w:szCs w:val="24"/>
        </w:rPr>
        <w:t>Woda</w:t>
      </w:r>
    </w:p>
    <w:p w14:paraId="6B45D9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b/>
          <w:szCs w:val="24"/>
        </w:rPr>
        <w:t xml:space="preserve">2.2.6. </w:t>
      </w:r>
      <w:r w:rsidRPr="006533A7">
        <w:rPr>
          <w:rFonts w:asciiTheme="minorHAnsi" w:hAnsiTheme="minorHAnsi" w:cstheme="minorHAnsi"/>
          <w:szCs w:val="24"/>
        </w:rPr>
        <w:t>Składowanie kruszyw</w:t>
      </w:r>
    </w:p>
    <w:p w14:paraId="0EA01B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Pr="006533A7" w:rsidRDefault="004D021E" w:rsidP="006533A7">
      <w:pPr>
        <w:pStyle w:val="Bezodstpw"/>
        <w:rPr>
          <w:rFonts w:asciiTheme="minorHAnsi" w:hAnsiTheme="minorHAnsi" w:cstheme="minorHAnsi"/>
          <w:szCs w:val="24"/>
        </w:rPr>
      </w:pPr>
      <w:bookmarkStart w:id="917" w:name="_Toc210107779"/>
      <w:bookmarkStart w:id="918" w:name="_Toc208892383"/>
      <w:bookmarkStart w:id="919" w:name="_Toc174333135"/>
      <w:bookmarkStart w:id="920" w:name="_Toc116360494"/>
      <w:bookmarkStart w:id="921" w:name="_Toc113935589"/>
      <w:bookmarkStart w:id="922" w:name="_Toc211316614"/>
      <w:r w:rsidRPr="006533A7">
        <w:rPr>
          <w:rFonts w:asciiTheme="minorHAnsi" w:hAnsiTheme="minorHAnsi" w:cstheme="minorHAnsi"/>
          <w:szCs w:val="24"/>
        </w:rPr>
        <w:t xml:space="preserve">3. </w:t>
      </w:r>
      <w:bookmarkEnd w:id="917"/>
      <w:bookmarkEnd w:id="918"/>
      <w:bookmarkEnd w:id="919"/>
      <w:bookmarkEnd w:id="920"/>
      <w:bookmarkEnd w:id="921"/>
      <w:r w:rsidRPr="006533A7">
        <w:rPr>
          <w:rFonts w:asciiTheme="minorHAnsi" w:hAnsiTheme="minorHAnsi" w:cstheme="minorHAnsi"/>
          <w:szCs w:val="24"/>
        </w:rPr>
        <w:t>SPRZĘT</w:t>
      </w:r>
      <w:bookmarkEnd w:id="922"/>
    </w:p>
    <w:p w14:paraId="42BC341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4926F6C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[1] pkt 3.</w:t>
      </w:r>
    </w:p>
    <w:p w14:paraId="76D6E2E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3.2. Sprzęt stosowany do wykonania robót</w:t>
      </w:r>
    </w:p>
    <w:p w14:paraId="2CCB75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robót Wykonawca w zależności od potrzeb, powinien wykazać się możliwością korzystania ze sprzętu dostosowanego do przyjętej metody robót, jak:</w:t>
      </w:r>
    </w:p>
    <w:p w14:paraId="147641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równiarki albo układarki do rozkładania mieszanki kruszywa,</w:t>
      </w:r>
    </w:p>
    <w:p w14:paraId="1E4E82D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walce lub płytowe zagęszczarki wibracyjne,</w:t>
      </w:r>
    </w:p>
    <w:p w14:paraId="44FEB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przewoźne zbiorniki na wodę do zwilżania mieszanki, wyposażone w urządzenia do równomiernego i kontrolowanego dozowania wody,</w:t>
      </w:r>
    </w:p>
    <w:p w14:paraId="7ABFFB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koparki do wykonania koryta, w przypadku utwardzania istniejącego pobocza gruntowego.</w:t>
      </w:r>
    </w:p>
    <w:p w14:paraId="322AEDA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Należy korzystać ze sprzętu, który powinien być dostosowany swoimi wymiarami do warunków pracy w korycie, przygotowanym do ułożenia konstrukcji utwardzonego pobocza.</w:t>
      </w:r>
    </w:p>
    <w:p w14:paraId="33EB79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Sprzęt powinien odpowiadać wymaganiom określonym w dokumentacji projektowej, ST, instrukcjach producentów lub propozycji Wykonawcy i powinien być zaakceptowany przez Inżyniera.</w:t>
      </w:r>
    </w:p>
    <w:p w14:paraId="6B969F4D" w14:textId="77777777" w:rsidR="004D021E" w:rsidRPr="006533A7" w:rsidRDefault="004D021E" w:rsidP="006533A7">
      <w:pPr>
        <w:pStyle w:val="Bezodstpw"/>
        <w:rPr>
          <w:rFonts w:asciiTheme="minorHAnsi" w:hAnsiTheme="minorHAnsi" w:cstheme="minorHAnsi"/>
          <w:szCs w:val="24"/>
        </w:rPr>
      </w:pPr>
      <w:bookmarkStart w:id="923" w:name="_Toc211316615"/>
      <w:bookmarkStart w:id="924" w:name="_Toc210107780"/>
      <w:bookmarkStart w:id="925" w:name="_Toc208892384"/>
      <w:bookmarkStart w:id="926" w:name="_Toc174333136"/>
      <w:bookmarkStart w:id="927" w:name="_Toc116360495"/>
      <w:bookmarkStart w:id="928" w:name="_Toc113935590"/>
      <w:bookmarkStart w:id="929" w:name="_Toc73770658"/>
      <w:bookmarkStart w:id="930" w:name="_Toc63568300"/>
      <w:bookmarkStart w:id="931" w:name="_Toc51995832"/>
      <w:bookmarkStart w:id="932" w:name="_Toc46643999"/>
      <w:bookmarkStart w:id="933" w:name="_Toc424534468"/>
      <w:r w:rsidRPr="006533A7">
        <w:rPr>
          <w:rFonts w:asciiTheme="minorHAnsi" w:hAnsiTheme="minorHAnsi" w:cstheme="minorHAnsi"/>
          <w:szCs w:val="24"/>
        </w:rPr>
        <w:t>4. TRANSPORT</w:t>
      </w:r>
      <w:bookmarkEnd w:id="923"/>
      <w:bookmarkEnd w:id="924"/>
      <w:bookmarkEnd w:id="925"/>
      <w:bookmarkEnd w:id="926"/>
      <w:bookmarkEnd w:id="927"/>
      <w:bookmarkEnd w:id="928"/>
      <w:bookmarkEnd w:id="929"/>
      <w:bookmarkEnd w:id="930"/>
      <w:bookmarkEnd w:id="931"/>
      <w:bookmarkEnd w:id="932"/>
      <w:bookmarkEnd w:id="933"/>
    </w:p>
    <w:p w14:paraId="0C6A4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4.1. Ogólne wymagania dotyczące transportu </w:t>
      </w:r>
    </w:p>
    <w:p w14:paraId="6484501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wymagania dotyczące transportu podano w OST D-M-00.00.00 „Wymagania ogólne” [1]  pkt 4.</w:t>
      </w:r>
    </w:p>
    <w:p w14:paraId="4300E7F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14D0646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Materiały sypkie (kruszywa) można przewozić dowolnymi środkami transportu, w warunkach zabezpieczających je przed  zanieczyszczeniem, zmieszaniem z innymi materiałami i nadmiernym zawilgoceniem.</w:t>
      </w:r>
    </w:p>
    <w:p w14:paraId="19A94DB7" w14:textId="77777777" w:rsidR="004D021E" w:rsidRPr="006533A7" w:rsidRDefault="004D021E" w:rsidP="006533A7">
      <w:pPr>
        <w:pStyle w:val="Bezodstpw"/>
        <w:rPr>
          <w:rFonts w:asciiTheme="minorHAnsi" w:hAnsiTheme="minorHAnsi" w:cstheme="minorHAnsi"/>
          <w:szCs w:val="24"/>
        </w:rPr>
      </w:pPr>
      <w:bookmarkStart w:id="934" w:name="_Toc211316616"/>
      <w:bookmarkStart w:id="935" w:name="_Toc210107781"/>
      <w:bookmarkStart w:id="936" w:name="_Toc208892385"/>
      <w:bookmarkStart w:id="937" w:name="_Toc174333137"/>
      <w:bookmarkStart w:id="938" w:name="_Toc116360496"/>
      <w:bookmarkStart w:id="939" w:name="_Toc113935591"/>
      <w:bookmarkStart w:id="940" w:name="_Toc73770659"/>
      <w:bookmarkStart w:id="941" w:name="_Toc63568301"/>
      <w:bookmarkStart w:id="942" w:name="_Toc51995833"/>
      <w:r w:rsidRPr="006533A7">
        <w:rPr>
          <w:rFonts w:asciiTheme="minorHAnsi" w:hAnsiTheme="minorHAnsi" w:cstheme="minorHAnsi"/>
          <w:szCs w:val="24"/>
        </w:rPr>
        <w:t>5. WYKONANIE ROBÓT</w:t>
      </w:r>
      <w:bookmarkEnd w:id="934"/>
      <w:bookmarkEnd w:id="935"/>
      <w:bookmarkEnd w:id="936"/>
      <w:bookmarkEnd w:id="937"/>
      <w:bookmarkEnd w:id="938"/>
      <w:bookmarkEnd w:id="939"/>
      <w:bookmarkEnd w:id="940"/>
      <w:bookmarkEnd w:id="941"/>
      <w:bookmarkEnd w:id="942"/>
    </w:p>
    <w:p w14:paraId="0F172E1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074FDC3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Ogólne zasady wykonania robót podano w OST D-M-00.00.00 „Wymagania ogólne” [1] pkt 5.</w:t>
      </w:r>
    </w:p>
    <w:p w14:paraId="1DBFAB6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5.2. Zasady wykonywania robót</w:t>
      </w:r>
    </w:p>
    <w:p w14:paraId="5D1F799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Podstawowe czynności przy wykonywaniu robót obejmują:</w:t>
      </w:r>
    </w:p>
    <w:p w14:paraId="383DAF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1.    roboty przygotowawcze, </w:t>
      </w:r>
    </w:p>
    <w:p w14:paraId="318033B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    wykonanie koryta,</w:t>
      </w:r>
    </w:p>
    <w:p w14:paraId="1E4D50D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    ułożenie nawierzchni utwardzonego pobocza (wytworzenie i wbudowanie mieszanki),</w:t>
      </w:r>
    </w:p>
    <w:p w14:paraId="1722517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    roboty wykończeniowe.</w:t>
      </w:r>
    </w:p>
    <w:p w14:paraId="1A9D3A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5.3. Roboty przygotowawcze</w:t>
      </w:r>
    </w:p>
    <w:p w14:paraId="1CD522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na podstawie dokumentacji projektowej,  ST lub wskazań Inżyniera:</w:t>
      </w:r>
    </w:p>
    <w:p w14:paraId="3788613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ustalić lokalizację terenu robót,</w:t>
      </w:r>
    </w:p>
    <w:p w14:paraId="0606EEB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przeprowadzić obliczenia i pomiary geodezyjne niezbędne do szczegółowego wytyczenia robót oraz ustalenia danych wysokościowych,</w:t>
      </w:r>
    </w:p>
    <w:p w14:paraId="53010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usunąć przeszkody, np. elementy dróg, ew. słupki, zatrawienie itd.,</w:t>
      </w:r>
    </w:p>
    <w:p w14:paraId="690FCB2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ew. splantować pobocze istniejące,</w:t>
      </w:r>
    </w:p>
    <w:p w14:paraId="1DF2743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zgromadzić wszystkie materiały potrzebne do rozpoczęcia budowy.</w:t>
      </w:r>
    </w:p>
    <w:p w14:paraId="79600C0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korzystanie z ustaleń OST D-01.00.00 [2] w zakresie niezbędnym do wykonania robót przygotowawczych oraz z ustaleń OST D-02.00.00 [3] przy występowaniu robót ziemnych.</w:t>
      </w:r>
    </w:p>
    <w:p w14:paraId="74BB853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5.4. Wykonanie koryta i przygotowanie podłoża</w:t>
      </w:r>
    </w:p>
    <w:p w14:paraId="58F3AE0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wykonuje się w przypadku utwardzania pobocza istniejącego gruntowego.</w:t>
      </w:r>
    </w:p>
    <w:p w14:paraId="176760C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Profilowanie można wykonać ręcznie lub sprzętem dostosowanym do szerokości koryta. Ścięty grunt powinien być wykorzystany w robotach ziemnych lub w inny sposób zaakceptowany przez Inżyniera.</w:t>
      </w:r>
    </w:p>
    <w:p w14:paraId="034C3B4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Bezpośrednio po profilowaniu podłoża należy przystąpić do jego zagęszczania, które należy kontynuować do osiągnięcia wskaźnika zagęszczenia nie mniejszego od 1,00.</w:t>
      </w:r>
    </w:p>
    <w:p w14:paraId="1E8A2F8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Wilgotność gruntu podłoża podczas zagęszczania powinna być równa wilgotności optymalnej, z tolerancją od -20% do +10%.</w:t>
      </w:r>
    </w:p>
    <w:p w14:paraId="364D9A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Koryto po wyprofilowaniu i zagęszczeniu powinno być utrzymane w dobrym stanie.</w:t>
      </w:r>
    </w:p>
    <w:p w14:paraId="5A3E050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Jeżeli podłoże uległo nadmiernemu zawilgoceniu, to do układania nawierzchni można przystąpić dopiero po jego naturalnym osuszeniu.</w:t>
      </w:r>
    </w:p>
    <w:p w14:paraId="6EDA420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5.5. Wytwarzanie mieszanki kruszywa</w:t>
      </w:r>
    </w:p>
    <w:p w14:paraId="46248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5.6. Wbudowanie i zagęszczenie mieszanki kruszywa</w:t>
      </w:r>
    </w:p>
    <w:p w14:paraId="4173C6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 </w:t>
      </w:r>
      <w:r w:rsidRPr="006533A7">
        <w:rPr>
          <w:rFonts w:asciiTheme="minorHAnsi" w:hAnsiTheme="minorHAnsi" w:cstheme="minorHAnsi"/>
          <w:szCs w:val="24"/>
        </w:rPr>
        <w:tab/>
        <w:t xml:space="preserve">PN-B-04481:1988 [6]. Do zagęszczenia zaleca się stosowanie maszyn (np. walców, zagęszczarek płytowych) o szerokości nie większej niż szerokość utwardzonego pobocza. </w:t>
      </w:r>
    </w:p>
    <w:p w14:paraId="46EED6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5.7. Roboty wykończeniowe</w:t>
      </w:r>
    </w:p>
    <w:p w14:paraId="248E2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wyrównanie poziomu utwardzonego pobocza i gruntowego pobocza z ewentualnym splantowaniem istniejącego gruntowego pobocza,</w:t>
      </w:r>
    </w:p>
    <w:p w14:paraId="562F057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odtworzenie przeszkód czasowo usuniętych, </w:t>
      </w:r>
    </w:p>
    <w:p w14:paraId="64F12C73"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niezbędne uzupełnienia zniszczonej w czasie robót roślinności, np. zatrawienia, </w:t>
      </w:r>
    </w:p>
    <w:p w14:paraId="1343148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porządkujące otoczenie terenu robót.</w:t>
      </w:r>
    </w:p>
    <w:p w14:paraId="0F77C708" w14:textId="77777777" w:rsidR="004D021E" w:rsidRPr="006533A7" w:rsidRDefault="004D021E" w:rsidP="006533A7">
      <w:pPr>
        <w:pStyle w:val="Bezodstpw"/>
        <w:rPr>
          <w:rFonts w:asciiTheme="minorHAnsi" w:hAnsiTheme="minorHAnsi" w:cstheme="minorHAnsi"/>
          <w:szCs w:val="24"/>
        </w:rPr>
      </w:pPr>
      <w:bookmarkStart w:id="943" w:name="_Toc211316617"/>
      <w:bookmarkStart w:id="944" w:name="_Toc199904824"/>
      <w:bookmarkStart w:id="945" w:name="_Toc198436140"/>
      <w:bookmarkStart w:id="946" w:name="_Toc179183771"/>
      <w:bookmarkStart w:id="947" w:name="_Toc174333138"/>
      <w:bookmarkStart w:id="948" w:name="_Toc25379401"/>
      <w:bookmarkStart w:id="949" w:name="_Toc25373385"/>
      <w:bookmarkStart w:id="950" w:name="_Toc25128887"/>
      <w:bookmarkStart w:id="951" w:name="_Toc24955913"/>
      <w:bookmarkStart w:id="952" w:name="_Toc421940501"/>
      <w:r w:rsidRPr="006533A7">
        <w:rPr>
          <w:rFonts w:asciiTheme="minorHAnsi" w:hAnsiTheme="minorHAnsi" w:cstheme="minorHAnsi"/>
          <w:szCs w:val="24"/>
        </w:rPr>
        <w:t>6. kontrola jakości robót</w:t>
      </w:r>
      <w:bookmarkEnd w:id="943"/>
      <w:bookmarkEnd w:id="944"/>
      <w:bookmarkEnd w:id="945"/>
      <w:bookmarkEnd w:id="946"/>
      <w:bookmarkEnd w:id="947"/>
      <w:bookmarkEnd w:id="948"/>
      <w:bookmarkEnd w:id="949"/>
      <w:bookmarkEnd w:id="950"/>
      <w:bookmarkEnd w:id="951"/>
      <w:bookmarkEnd w:id="952"/>
    </w:p>
    <w:p w14:paraId="011B29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A1A3B9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[1] pkt 6.</w:t>
      </w:r>
    </w:p>
    <w:p w14:paraId="2B6D121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6.2. Badania przed przystąpieniem do robót</w:t>
      </w:r>
    </w:p>
    <w:p w14:paraId="125B892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Wykonawca powinien:</w:t>
      </w:r>
    </w:p>
    <w:p w14:paraId="5CA8A2D9"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 wykonać własne badania właściwości materiałów przeznaczonych do wykonania robót, określone przez Inżyniera,</w:t>
      </w:r>
    </w:p>
    <w:p w14:paraId="546D4211"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sprawdzić cechy zewnętrzne gotowych materiałów z tworzyw i prefabrykowanych.</w:t>
      </w:r>
    </w:p>
    <w:p w14:paraId="7E8C78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Wszystkie dokumenty oraz wyniki badań Wykonawca przedstawia Inżynierowi do akceptacji.</w:t>
      </w:r>
    </w:p>
    <w:p w14:paraId="6DF560F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6.3. Badania w czasie robót</w:t>
      </w:r>
    </w:p>
    <w:p w14:paraId="7995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Częstotliwość oraz zakres badań i pomiarów, które należy wykonać w czasie robót podaje tablica 1. </w:t>
      </w:r>
    </w:p>
    <w:p w14:paraId="00685D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4D021E" w:rsidRPr="006533A7"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Wartości dopuszczalne</w:t>
            </w:r>
          </w:p>
        </w:tc>
      </w:tr>
      <w:tr w:rsidR="004D021E" w:rsidRPr="006533A7"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Wg pktu 5 i dokumentacji projektowej </w:t>
            </w:r>
          </w:p>
        </w:tc>
      </w:tr>
      <w:tr w:rsidR="004D021E" w:rsidRPr="006533A7"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5.3</w:t>
            </w:r>
          </w:p>
        </w:tc>
      </w:tr>
      <w:tr w:rsidR="004D021E" w:rsidRPr="006533A7"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5.4</w:t>
            </w:r>
          </w:p>
        </w:tc>
      </w:tr>
      <w:tr w:rsidR="004D021E" w:rsidRPr="006533A7"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5.5</w:t>
            </w:r>
          </w:p>
        </w:tc>
      </w:tr>
      <w:tr w:rsidR="004D021E" w:rsidRPr="006533A7"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5.6</w:t>
            </w:r>
          </w:p>
        </w:tc>
      </w:tr>
      <w:tr w:rsidR="004D021E" w:rsidRPr="006533A7"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Wg pktu 5.7</w:t>
            </w:r>
          </w:p>
        </w:tc>
      </w:tr>
    </w:tbl>
    <w:p w14:paraId="78A6E318" w14:textId="77777777" w:rsidR="004D021E" w:rsidRPr="006533A7" w:rsidRDefault="004D021E" w:rsidP="006533A7">
      <w:pPr>
        <w:pStyle w:val="Bezodstpw"/>
        <w:rPr>
          <w:rFonts w:asciiTheme="minorHAnsi" w:hAnsiTheme="minorHAnsi" w:cstheme="minorHAnsi"/>
          <w:szCs w:val="24"/>
        </w:rPr>
      </w:pPr>
      <w:bookmarkStart w:id="953" w:name="_Toc199904825"/>
      <w:bookmarkStart w:id="954" w:name="_Toc198436141"/>
      <w:bookmarkStart w:id="955" w:name="_Toc179183772"/>
      <w:bookmarkStart w:id="956" w:name="_Toc174333139"/>
      <w:bookmarkStart w:id="957" w:name="_Toc25379402"/>
      <w:bookmarkStart w:id="958" w:name="_Toc25373386"/>
      <w:bookmarkStart w:id="959" w:name="_Toc25128888"/>
      <w:bookmarkStart w:id="960" w:name="_Toc24955914"/>
      <w:bookmarkStart w:id="961" w:name="_Toc421940502"/>
      <w:r w:rsidRPr="006533A7">
        <w:rPr>
          <w:rFonts w:asciiTheme="minorHAnsi" w:hAnsiTheme="minorHAnsi" w:cstheme="minorHAnsi"/>
          <w:szCs w:val="24"/>
        </w:rPr>
        <w:t>6.4. Badania po zakończeniu robót\</w:t>
      </w:r>
    </w:p>
    <w:p w14:paraId="3562F6B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Wykonane utwardzone pobocze powinno spełniać następujące wymagania:</w:t>
      </w:r>
    </w:p>
    <w:p w14:paraId="30A0CDF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szerokość utwardzonego pobocza może się różnić od szerokości projektowanej nie więcej niż +10 cm i -5 cm,</w:t>
      </w:r>
    </w:p>
    <w:p w14:paraId="24092DC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nierówności pobocza mierzone 4-metrową łatą nie mogą przekraczać 10 mm,</w:t>
      </w:r>
    </w:p>
    <w:p w14:paraId="0F2E10F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spadki poprzeczne powinny być zgodne z dokumentacją projektową z tolerancją  ± 0,5%,</w:t>
      </w:r>
    </w:p>
    <w:p w14:paraId="754DE69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różnice wysokościowe z rzędnymi projektowanymi nie powinny przekraczać +1 cm,  -2 cm,</w:t>
      </w:r>
    </w:p>
    <w:p w14:paraId="4894094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grubość utwardzonego pobocza nie może się różnić od grubości projektowanej o  ± 10%.</w:t>
      </w:r>
    </w:p>
    <w:p w14:paraId="7235656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Zaleca się badać grubość utwardzonego pobocza w 3 punktach, lecz nie rzadziej niż raz na 2000 m</w:t>
      </w:r>
      <w:r w:rsidRPr="006533A7">
        <w:rPr>
          <w:rFonts w:asciiTheme="minorHAnsi" w:hAnsiTheme="minorHAnsi" w:cstheme="minorHAnsi"/>
          <w:szCs w:val="24"/>
          <w:vertAlign w:val="superscript"/>
        </w:rPr>
        <w:t>2</w:t>
      </w:r>
      <w:r w:rsidRPr="006533A7">
        <w:rPr>
          <w:rFonts w:asciiTheme="minorHAnsi" w:hAnsiTheme="minorHAnsi" w:cstheme="minorHAnsi"/>
          <w:szCs w:val="24"/>
        </w:rPr>
        <w:t>, a pozostałe cechy co 100 m wzdłuż osi drogi.</w:t>
      </w:r>
    </w:p>
    <w:p w14:paraId="057EF9A2" w14:textId="77777777" w:rsidR="004D021E" w:rsidRPr="006533A7" w:rsidRDefault="004D021E" w:rsidP="006533A7">
      <w:pPr>
        <w:pStyle w:val="Bezodstpw"/>
        <w:rPr>
          <w:rFonts w:asciiTheme="minorHAnsi" w:hAnsiTheme="minorHAnsi" w:cstheme="minorHAnsi"/>
          <w:szCs w:val="24"/>
        </w:rPr>
      </w:pPr>
      <w:bookmarkStart w:id="962" w:name="_Toc211316618"/>
      <w:r w:rsidRPr="006533A7">
        <w:rPr>
          <w:rFonts w:asciiTheme="minorHAnsi" w:hAnsiTheme="minorHAnsi" w:cstheme="minorHAnsi"/>
          <w:szCs w:val="24"/>
        </w:rPr>
        <w:t xml:space="preserve">7. </w:t>
      </w:r>
      <w:bookmarkEnd w:id="953"/>
      <w:bookmarkEnd w:id="954"/>
      <w:bookmarkEnd w:id="955"/>
      <w:bookmarkEnd w:id="956"/>
      <w:bookmarkEnd w:id="957"/>
      <w:bookmarkEnd w:id="958"/>
      <w:bookmarkEnd w:id="959"/>
      <w:bookmarkEnd w:id="960"/>
      <w:bookmarkEnd w:id="961"/>
      <w:bookmarkEnd w:id="962"/>
      <w:r w:rsidRPr="006533A7">
        <w:rPr>
          <w:rFonts w:asciiTheme="minorHAnsi" w:hAnsiTheme="minorHAnsi" w:cstheme="minorHAnsi"/>
          <w:szCs w:val="24"/>
        </w:rPr>
        <w:t>OBMIAR ROBÓT</w:t>
      </w:r>
    </w:p>
    <w:p w14:paraId="733B62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4847D0E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[1] pkt 7.</w:t>
      </w:r>
    </w:p>
    <w:p w14:paraId="06267C5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0D7D25E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wykonanego utwardzonego pobocza.</w:t>
      </w:r>
    </w:p>
    <w:p w14:paraId="15247C1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xml:space="preserve"> </w:t>
      </w:r>
      <w:bookmarkStart w:id="963" w:name="_Toc211316619"/>
      <w:bookmarkStart w:id="964" w:name="_Toc199904826"/>
      <w:bookmarkStart w:id="965" w:name="_Toc198436142"/>
      <w:bookmarkStart w:id="966" w:name="_Toc179183773"/>
      <w:bookmarkStart w:id="967" w:name="_Toc174333140"/>
      <w:bookmarkStart w:id="968" w:name="_Toc25379403"/>
      <w:bookmarkStart w:id="969" w:name="_Toc25373387"/>
      <w:bookmarkStart w:id="970" w:name="_Toc25128889"/>
      <w:bookmarkStart w:id="971" w:name="_Toc24955915"/>
      <w:bookmarkStart w:id="972" w:name="_Toc421940503"/>
      <w:r w:rsidRPr="006533A7">
        <w:rPr>
          <w:rFonts w:asciiTheme="minorHAnsi" w:hAnsiTheme="minorHAnsi" w:cstheme="minorHAnsi"/>
          <w:szCs w:val="24"/>
        </w:rPr>
        <w:t xml:space="preserve">8. </w:t>
      </w:r>
      <w:bookmarkEnd w:id="963"/>
      <w:bookmarkEnd w:id="964"/>
      <w:bookmarkEnd w:id="965"/>
      <w:bookmarkEnd w:id="966"/>
      <w:bookmarkEnd w:id="967"/>
      <w:bookmarkEnd w:id="968"/>
      <w:bookmarkEnd w:id="969"/>
      <w:bookmarkEnd w:id="970"/>
      <w:bookmarkEnd w:id="971"/>
      <w:bookmarkEnd w:id="972"/>
      <w:r w:rsidRPr="006533A7">
        <w:rPr>
          <w:rFonts w:asciiTheme="minorHAnsi" w:hAnsiTheme="minorHAnsi" w:cstheme="minorHAnsi"/>
          <w:szCs w:val="24"/>
        </w:rPr>
        <w:t>ODBIÓR ROBÓT</w:t>
      </w:r>
    </w:p>
    <w:p w14:paraId="33B86DE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55CBC3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[1] pkt 8.</w:t>
      </w:r>
    </w:p>
    <w:p w14:paraId="11AE460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ST i wymaganiami Inżyniera, jeżeli wszystkie pomiary i badania z zachowaniem tolerancji według pktu 6 dały wyniki pozytywne.</w:t>
      </w:r>
    </w:p>
    <w:p w14:paraId="65C15A8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5BABAA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Odbiorowi robót zanikających i ulegających zakryciu podlegają:</w:t>
      </w:r>
    </w:p>
    <w:p w14:paraId="279812D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koryta i przygotowanie podłoża.</w:t>
      </w:r>
    </w:p>
    <w:p w14:paraId="10182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Odbiór tych robót powinien  być zgodny z wymaganiami pktu 8.2 D-M-00.00.00 „Wymagania ogólne” [1] oraz niniejszej OST.</w:t>
      </w:r>
    </w:p>
    <w:p w14:paraId="08E29CF8" w14:textId="77777777" w:rsidR="004D021E" w:rsidRPr="006533A7" w:rsidRDefault="004D021E" w:rsidP="006533A7">
      <w:pPr>
        <w:pStyle w:val="Bezodstpw"/>
        <w:rPr>
          <w:rFonts w:asciiTheme="minorHAnsi" w:hAnsiTheme="minorHAnsi" w:cstheme="minorHAnsi"/>
          <w:szCs w:val="24"/>
        </w:rPr>
      </w:pPr>
      <w:bookmarkStart w:id="973" w:name="_Toc211316620"/>
      <w:bookmarkStart w:id="974" w:name="_Toc199904827"/>
      <w:bookmarkStart w:id="975" w:name="_Toc198436143"/>
      <w:bookmarkStart w:id="976" w:name="_Toc179183774"/>
      <w:bookmarkStart w:id="977" w:name="_Toc174333141"/>
      <w:bookmarkStart w:id="978" w:name="_Toc25379404"/>
      <w:bookmarkStart w:id="979" w:name="_Toc25373388"/>
      <w:bookmarkStart w:id="980" w:name="_Toc25128890"/>
      <w:bookmarkStart w:id="981" w:name="_Toc24955916"/>
      <w:bookmarkStart w:id="982" w:name="_Toc421940504"/>
      <w:bookmarkStart w:id="983" w:name="_Toc421686551"/>
      <w:r w:rsidRPr="006533A7">
        <w:rPr>
          <w:rFonts w:asciiTheme="minorHAnsi" w:hAnsiTheme="minorHAnsi" w:cstheme="minorHAnsi"/>
          <w:szCs w:val="24"/>
        </w:rPr>
        <w:t xml:space="preserve">9. </w:t>
      </w:r>
      <w:bookmarkEnd w:id="973"/>
      <w:bookmarkEnd w:id="974"/>
      <w:bookmarkEnd w:id="975"/>
      <w:bookmarkEnd w:id="976"/>
      <w:bookmarkEnd w:id="977"/>
      <w:bookmarkEnd w:id="978"/>
      <w:bookmarkEnd w:id="979"/>
      <w:bookmarkEnd w:id="980"/>
      <w:bookmarkEnd w:id="981"/>
      <w:bookmarkEnd w:id="982"/>
      <w:bookmarkEnd w:id="983"/>
      <w:r w:rsidRPr="006533A7">
        <w:rPr>
          <w:rFonts w:asciiTheme="minorHAnsi" w:hAnsiTheme="minorHAnsi" w:cstheme="minorHAnsi"/>
          <w:szCs w:val="24"/>
        </w:rPr>
        <w:t>PODSTAWA PŁATNOŚCI</w:t>
      </w:r>
    </w:p>
    <w:p w14:paraId="78AC7A0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BD3727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[1] pkt 9.</w:t>
      </w:r>
    </w:p>
    <w:p w14:paraId="49DBB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0DAA015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utwardzonego pobocza obejmuje:</w:t>
      </w:r>
    </w:p>
    <w:p w14:paraId="4E02A16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5F6BFBD"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oznakowanie robót,</w:t>
      </w:r>
    </w:p>
    <w:p w14:paraId="76268EE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podłoża,</w:t>
      </w:r>
    </w:p>
    <w:p w14:paraId="4044F435"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materiałów i sprzętu,</w:t>
      </w:r>
    </w:p>
    <w:p w14:paraId="3059696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ścięcie istniejącego pobocza, ew. spulchnienie, wyprofilowanie i zagęszczenie gruntowego pobocza,</w:t>
      </w:r>
    </w:p>
    <w:p w14:paraId="712D4737"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mieszanki kruszywa łamanego,</w:t>
      </w:r>
    </w:p>
    <w:p w14:paraId="71120F06"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nawierzchni utwardzonego pobocza według wymagań dokumentacji projektowej, ST i specyfikacji technicznej,</w:t>
      </w:r>
    </w:p>
    <w:p w14:paraId="5CD757B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specyfikacji technicznej,</w:t>
      </w:r>
    </w:p>
    <w:p w14:paraId="4C4D9931" w14:textId="77777777" w:rsidR="004D021E" w:rsidRPr="006533A7" w:rsidRDefault="004D021E" w:rsidP="006533A7">
      <w:pPr>
        <w:pStyle w:val="Bezodstpw"/>
        <w:rPr>
          <w:rFonts w:asciiTheme="minorHAnsi" w:hAnsiTheme="minorHAnsi" w:cstheme="minorHAnsi"/>
          <w:b/>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odwiezienie sprzętu.</w:t>
      </w:r>
    </w:p>
    <w:p w14:paraId="57FADB1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9.3. Sposób rozliczenia robót tymczasowych i prac towarzyszących</w:t>
      </w:r>
    </w:p>
    <w:p w14:paraId="4DB40FF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Cena wykonania robót określonych niniejszą OST obejmuje:</w:t>
      </w:r>
    </w:p>
    <w:p w14:paraId="0FD483CB"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roboty tymczasowe, które są potrzebne do wykonania robót podstawowych, ale nie są przekazywane Zamawiającemu i są usuwane po wykonaniu robót podstawowych,</w:t>
      </w:r>
    </w:p>
    <w:p w14:paraId="66D0C428" w14:textId="77777777" w:rsidR="004D021E" w:rsidRPr="006533A7" w:rsidRDefault="004D021E"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towarzyszące, które są niezbędne do wykonania robót podstawowych, niezaliczane do robót tymczasowych, jak geodezyjne wytyczenie robót itd.</w:t>
      </w:r>
    </w:p>
    <w:p w14:paraId="72022252" w14:textId="77777777" w:rsidR="004D021E" w:rsidRPr="006533A7" w:rsidRDefault="004D021E" w:rsidP="006533A7">
      <w:pPr>
        <w:pStyle w:val="Bezodstpw"/>
        <w:rPr>
          <w:rFonts w:asciiTheme="minorHAnsi" w:hAnsiTheme="minorHAnsi" w:cstheme="minorHAnsi"/>
          <w:szCs w:val="24"/>
        </w:rPr>
      </w:pPr>
      <w:bookmarkStart w:id="984" w:name="_Toc211316621"/>
      <w:bookmarkStart w:id="985" w:name="_Toc199904828"/>
      <w:bookmarkStart w:id="986" w:name="_Toc198436144"/>
      <w:bookmarkStart w:id="987" w:name="_Toc179183775"/>
      <w:bookmarkStart w:id="988" w:name="_Toc174333142"/>
      <w:bookmarkStart w:id="989" w:name="_Toc25379405"/>
      <w:bookmarkStart w:id="990" w:name="_Toc25373389"/>
      <w:bookmarkStart w:id="991" w:name="_Toc25128891"/>
      <w:bookmarkStart w:id="992" w:name="_Toc25041751"/>
      <w:bookmarkStart w:id="993" w:name="_Toc24955917"/>
      <w:r w:rsidRPr="006533A7">
        <w:rPr>
          <w:rFonts w:asciiTheme="minorHAnsi" w:hAnsiTheme="minorHAnsi" w:cstheme="minorHAnsi"/>
          <w:szCs w:val="24"/>
        </w:rPr>
        <w:t xml:space="preserve">10. </w:t>
      </w:r>
      <w:bookmarkEnd w:id="984"/>
      <w:bookmarkEnd w:id="985"/>
      <w:bookmarkEnd w:id="986"/>
      <w:bookmarkEnd w:id="987"/>
      <w:bookmarkEnd w:id="988"/>
      <w:bookmarkEnd w:id="989"/>
      <w:bookmarkEnd w:id="990"/>
      <w:bookmarkEnd w:id="991"/>
      <w:bookmarkEnd w:id="992"/>
      <w:bookmarkEnd w:id="993"/>
      <w:r w:rsidRPr="006533A7">
        <w:rPr>
          <w:rFonts w:asciiTheme="minorHAnsi" w:hAnsiTheme="minorHAnsi" w:cstheme="minorHAnsi"/>
          <w:szCs w:val="24"/>
        </w:rPr>
        <w:t>PRZEPISY ZWIAZANE</w:t>
      </w:r>
    </w:p>
    <w:p w14:paraId="56EBA4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rsidRPr="006533A7" w14:paraId="524010BE" w14:textId="77777777" w:rsidTr="004D021E">
        <w:tc>
          <w:tcPr>
            <w:tcW w:w="496" w:type="dxa"/>
            <w:hideMark/>
          </w:tcPr>
          <w:p w14:paraId="290A988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84" w:type="dxa"/>
            <w:hideMark/>
          </w:tcPr>
          <w:p w14:paraId="16895CB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D-M-00.00.00</w:t>
            </w:r>
          </w:p>
        </w:tc>
        <w:tc>
          <w:tcPr>
            <w:tcW w:w="6592" w:type="dxa"/>
            <w:hideMark/>
          </w:tcPr>
          <w:p w14:paraId="2EB78A4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Wymagania ogólne</w:t>
            </w:r>
          </w:p>
        </w:tc>
      </w:tr>
      <w:tr w:rsidR="004D021E" w:rsidRPr="006533A7" w14:paraId="5C723B19" w14:textId="77777777" w:rsidTr="004D021E">
        <w:tc>
          <w:tcPr>
            <w:tcW w:w="496" w:type="dxa"/>
            <w:hideMark/>
          </w:tcPr>
          <w:p w14:paraId="7ECF322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84" w:type="dxa"/>
            <w:hideMark/>
          </w:tcPr>
          <w:p w14:paraId="6DC3AF9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D-01.00.00</w:t>
            </w:r>
          </w:p>
        </w:tc>
        <w:tc>
          <w:tcPr>
            <w:tcW w:w="6592" w:type="dxa"/>
            <w:hideMark/>
          </w:tcPr>
          <w:p w14:paraId="0733773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przygotowawcze</w:t>
            </w:r>
          </w:p>
        </w:tc>
      </w:tr>
      <w:tr w:rsidR="004D021E" w:rsidRPr="006533A7" w14:paraId="681B6607" w14:textId="77777777" w:rsidTr="004D021E">
        <w:tc>
          <w:tcPr>
            <w:tcW w:w="496" w:type="dxa"/>
            <w:hideMark/>
          </w:tcPr>
          <w:p w14:paraId="2552030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84" w:type="dxa"/>
            <w:hideMark/>
          </w:tcPr>
          <w:p w14:paraId="564BE2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D-02.00.00</w:t>
            </w:r>
          </w:p>
        </w:tc>
        <w:tc>
          <w:tcPr>
            <w:tcW w:w="6592" w:type="dxa"/>
            <w:hideMark/>
          </w:tcPr>
          <w:p w14:paraId="38491E4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Roboty ziemne</w:t>
            </w:r>
          </w:p>
        </w:tc>
      </w:tr>
    </w:tbl>
    <w:p w14:paraId="7E260B6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10.2. Normy</w:t>
      </w:r>
    </w:p>
    <w:tbl>
      <w:tblPr>
        <w:tblW w:w="0" w:type="auto"/>
        <w:tblLook w:val="01E0" w:firstRow="1" w:lastRow="1" w:firstColumn="1" w:lastColumn="1" w:noHBand="0" w:noVBand="0"/>
      </w:tblPr>
      <w:tblGrid>
        <w:gridCol w:w="534"/>
        <w:gridCol w:w="1984"/>
        <w:gridCol w:w="6554"/>
      </w:tblGrid>
      <w:tr w:rsidR="004D021E" w:rsidRPr="006533A7" w14:paraId="310CF0E1" w14:textId="77777777" w:rsidTr="004D021E">
        <w:tc>
          <w:tcPr>
            <w:tcW w:w="534" w:type="dxa"/>
            <w:hideMark/>
          </w:tcPr>
          <w:p w14:paraId="148F9D9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84" w:type="dxa"/>
            <w:hideMark/>
          </w:tcPr>
          <w:p w14:paraId="649CC45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13242:2004</w:t>
            </w:r>
          </w:p>
        </w:tc>
        <w:tc>
          <w:tcPr>
            <w:tcW w:w="6554" w:type="dxa"/>
            <w:hideMark/>
          </w:tcPr>
          <w:p w14:paraId="6D249FA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do niezwiązanych i związanych hydraulicznie materiałów stosowanych w obiektach budowlanych i budownictwie drogowym (patrz: poz. 7 i 8)</w:t>
            </w:r>
          </w:p>
        </w:tc>
      </w:tr>
      <w:tr w:rsidR="004D021E" w:rsidRPr="006533A7" w14:paraId="53F6CA59" w14:textId="77777777" w:rsidTr="004D021E">
        <w:tc>
          <w:tcPr>
            <w:tcW w:w="534" w:type="dxa"/>
            <w:hideMark/>
          </w:tcPr>
          <w:p w14:paraId="5881B84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84" w:type="dxa"/>
            <w:hideMark/>
          </w:tcPr>
          <w:p w14:paraId="0387AC7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PN-EN 13285:2004</w:t>
            </w:r>
          </w:p>
        </w:tc>
        <w:tc>
          <w:tcPr>
            <w:tcW w:w="6554" w:type="dxa"/>
            <w:hideMark/>
          </w:tcPr>
          <w:p w14:paraId="06F083A3"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Mieszanki niezwiązane. Specyfikacje (patrz: poz. 7 i 8)</w:t>
            </w:r>
          </w:p>
        </w:tc>
      </w:tr>
      <w:tr w:rsidR="004D021E" w:rsidRPr="006533A7" w14:paraId="49B9F815" w14:textId="77777777" w:rsidTr="004D021E">
        <w:tc>
          <w:tcPr>
            <w:tcW w:w="534" w:type="dxa"/>
            <w:hideMark/>
          </w:tcPr>
          <w:p w14:paraId="3DBD92C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1984" w:type="dxa"/>
            <w:hideMark/>
          </w:tcPr>
          <w:p w14:paraId="2CB472A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PN-B-04481:1988</w:t>
            </w:r>
          </w:p>
        </w:tc>
        <w:tc>
          <w:tcPr>
            <w:tcW w:w="6554" w:type="dxa"/>
            <w:hideMark/>
          </w:tcPr>
          <w:p w14:paraId="219E1C8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Grunty budowlane. Badanie próbek gruntu</w:t>
            </w:r>
          </w:p>
        </w:tc>
      </w:tr>
      <w:tr w:rsidR="004D021E" w:rsidRPr="006533A7" w14:paraId="651BE624" w14:textId="77777777" w:rsidTr="004D021E">
        <w:tc>
          <w:tcPr>
            <w:tcW w:w="534" w:type="dxa"/>
            <w:hideMark/>
          </w:tcPr>
          <w:p w14:paraId="7E6F139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1984" w:type="dxa"/>
            <w:hideMark/>
          </w:tcPr>
          <w:p w14:paraId="064EAEF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PN-B-11112:1996</w:t>
            </w:r>
          </w:p>
        </w:tc>
        <w:tc>
          <w:tcPr>
            <w:tcW w:w="6554" w:type="dxa"/>
            <w:hideMark/>
          </w:tcPr>
          <w:p w14:paraId="139C0FEE"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łamane do nawierzchni drogowych (W okresie przejściowym norma może być stosowana zamiast poz. 4 i 5)</w:t>
            </w:r>
          </w:p>
        </w:tc>
      </w:tr>
      <w:tr w:rsidR="004D021E" w:rsidRPr="006533A7" w14:paraId="46E88810" w14:textId="77777777" w:rsidTr="004D021E">
        <w:tc>
          <w:tcPr>
            <w:tcW w:w="534" w:type="dxa"/>
            <w:hideMark/>
          </w:tcPr>
          <w:p w14:paraId="7A58D442"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1984" w:type="dxa"/>
            <w:hideMark/>
          </w:tcPr>
          <w:p w14:paraId="3CD3D85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PN-B-11113:1996</w:t>
            </w:r>
          </w:p>
        </w:tc>
        <w:tc>
          <w:tcPr>
            <w:tcW w:w="6554" w:type="dxa"/>
            <w:hideMark/>
          </w:tcPr>
          <w:p w14:paraId="262079A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 (W okresie przejściowym norma może być stosowana zamiast poz. 4 i 5)</w:t>
            </w:r>
          </w:p>
        </w:tc>
      </w:tr>
    </w:tbl>
    <w:p w14:paraId="61B899B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10.3. Inne dokumenty</w:t>
      </w:r>
    </w:p>
    <w:p w14:paraId="01EDDB6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9.          Rozporządzenie Ministra Transportu i Gospodarki Morskiej z dnia 2 marca 1999 r. w sprawie warunków technicznych, jakim powinny odpowiadać drogi publiczne i ich usytuowanie. Dz. U. nr 43, poz. 430</w:t>
      </w:r>
    </w:p>
    <w:p w14:paraId="1D068A56"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10.          Wytyczne utwardzania poboczy. Centralny Zarząd Dróg Publicznych, Warszawa, 1981 r.</w:t>
      </w:r>
    </w:p>
    <w:p w14:paraId="1EF5B427" w14:textId="77777777" w:rsidR="004D021E" w:rsidRPr="006533A7" w:rsidRDefault="004D021E" w:rsidP="006533A7">
      <w:pPr>
        <w:pStyle w:val="Bezodstpw"/>
        <w:rPr>
          <w:rFonts w:asciiTheme="minorHAnsi" w:hAnsiTheme="minorHAnsi" w:cstheme="minorHAnsi"/>
          <w:szCs w:val="24"/>
        </w:rPr>
      </w:pPr>
    </w:p>
    <w:p w14:paraId="530CFB68" w14:textId="77777777" w:rsidR="004D021E" w:rsidRPr="006533A7" w:rsidRDefault="004D021E" w:rsidP="006533A7">
      <w:pPr>
        <w:pStyle w:val="Bezodstpw"/>
        <w:rPr>
          <w:rFonts w:asciiTheme="minorHAnsi" w:hAnsiTheme="minorHAnsi" w:cstheme="minorHAnsi"/>
          <w:szCs w:val="24"/>
        </w:rPr>
      </w:pPr>
    </w:p>
    <w:p w14:paraId="3415AA4F" w14:textId="77777777" w:rsidR="004D021E" w:rsidRPr="006533A7" w:rsidRDefault="004D021E" w:rsidP="006533A7">
      <w:pPr>
        <w:pStyle w:val="Bezodstpw"/>
        <w:rPr>
          <w:rFonts w:asciiTheme="minorHAnsi" w:hAnsiTheme="minorHAnsi" w:cstheme="minorHAnsi"/>
          <w:szCs w:val="24"/>
        </w:rPr>
      </w:pPr>
      <w:bookmarkStart w:id="994" w:name="_Toc211316622"/>
      <w:r w:rsidRPr="006533A7">
        <w:rPr>
          <w:rFonts w:asciiTheme="minorHAnsi" w:hAnsiTheme="minorHAnsi" w:cstheme="minorHAnsi"/>
          <w:szCs w:val="24"/>
        </w:rPr>
        <w:t>11. ZAŁĄCZNIKI</w:t>
      </w:r>
      <w:bookmarkEnd w:id="994"/>
    </w:p>
    <w:p w14:paraId="3E337742"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1</w:t>
      </w:r>
    </w:p>
    <w:p w14:paraId="577301A8"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ZASADY  PROJEKTOWANIA  UTWARDZONYCH  POBOCZY</w:t>
      </w:r>
    </w:p>
    <w:p w14:paraId="72136C56" w14:textId="77777777" w:rsidR="004D021E" w:rsidRPr="006533A7" w:rsidRDefault="004D021E" w:rsidP="006533A7">
      <w:pPr>
        <w:pStyle w:val="Bezodstpw"/>
        <w:rPr>
          <w:rFonts w:asciiTheme="minorHAnsi" w:hAnsiTheme="minorHAnsi" w:cstheme="minorHAnsi"/>
          <w:b/>
          <w:szCs w:val="24"/>
        </w:rPr>
      </w:pPr>
    </w:p>
    <w:p w14:paraId="6E300511"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szCs w:val="24"/>
        </w:rPr>
        <w:t xml:space="preserve">1.1.  Szerokość i pochylenia (wg [9])  </w:t>
      </w:r>
    </w:p>
    <w:p w14:paraId="433F57AF"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Pobocza drogi klasy A (autostrady) lub S (drogi ekspresowej) składają się z umieszczonego przy jezdni pasa awaryjnego i gruntowego pobocza.</w:t>
      </w:r>
    </w:p>
    <w:p w14:paraId="7013ADD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1.2. Nawierzchnia (wg [10])</w:t>
      </w:r>
    </w:p>
    <w:p w14:paraId="1DEF712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ab/>
        <w:t>Nawierzchnia utwardzonego pobocza powinna:</w:t>
      </w:r>
    </w:p>
    <w:p w14:paraId="05D3B1C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zapewnić, łącznie z nawierzchnią jezdni, szczelność korpusu drogowego,</w:t>
      </w:r>
    </w:p>
    <w:p w14:paraId="25587211"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zachować trwałość, uwzględniając specyfikę jego eksploatacji,</w:t>
      </w:r>
    </w:p>
    <w:p w14:paraId="4D1CCE4A"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      odróżniać się kolorem, w miarę możliwości, od nawierzchni jezdni.</w:t>
      </w:r>
    </w:p>
    <w:p w14:paraId="6522DE1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Do wykonywania warstw nośnych utwardzonego pobocza na drogach istniejących zaleca się wykorzystywać, w jak najszerszym zakresie, grunt występujący w poboczu.</w:t>
      </w:r>
    </w:p>
    <w:p w14:paraId="31B13704"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styku nawierzchni jezdni i utwardzonego pobocza powinna umożliwiać odpowiednie zagęszczenie warstw w obrębie styku, a także zapewniać trwałą ochronę krawędzi nawierzchni jezdni przed uszkodzeniem.</w:t>
      </w:r>
    </w:p>
    <w:p w14:paraId="4F5375DC"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Pr="006533A7" w:rsidRDefault="004D021E" w:rsidP="006533A7">
      <w:pPr>
        <w:pStyle w:val="Bezodstpw"/>
        <w:rPr>
          <w:rFonts w:asciiTheme="minorHAnsi" w:hAnsiTheme="minorHAnsi" w:cstheme="minorHAnsi"/>
          <w:szCs w:val="24"/>
        </w:rPr>
      </w:pPr>
    </w:p>
    <w:p w14:paraId="7918D05F" w14:textId="77777777" w:rsidR="004D021E" w:rsidRPr="006533A7" w:rsidRDefault="004D021E" w:rsidP="006533A7">
      <w:pPr>
        <w:pStyle w:val="Bezodstpw"/>
        <w:rPr>
          <w:rFonts w:asciiTheme="minorHAnsi" w:hAnsiTheme="minorHAnsi" w:cstheme="minorHAnsi"/>
          <w:szCs w:val="24"/>
        </w:rPr>
      </w:pPr>
    </w:p>
    <w:p w14:paraId="47FEBB7B"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ZAŁĄCZNIK 2</w:t>
      </w:r>
    </w:p>
    <w:p w14:paraId="126B37FA" w14:textId="77777777" w:rsidR="004D021E" w:rsidRPr="006533A7" w:rsidRDefault="004D021E" w:rsidP="006533A7">
      <w:pPr>
        <w:pStyle w:val="Bezodstpw"/>
        <w:rPr>
          <w:rFonts w:asciiTheme="minorHAnsi" w:hAnsiTheme="minorHAnsi" w:cstheme="minorHAnsi"/>
          <w:b/>
          <w:szCs w:val="24"/>
        </w:rPr>
      </w:pPr>
    </w:p>
    <w:p w14:paraId="364F2094" w14:textId="77777777" w:rsidR="004D021E" w:rsidRPr="006533A7" w:rsidRDefault="004D021E" w:rsidP="006533A7">
      <w:pPr>
        <w:pStyle w:val="Bezodstpw"/>
        <w:rPr>
          <w:rFonts w:asciiTheme="minorHAnsi" w:hAnsiTheme="minorHAnsi" w:cstheme="minorHAnsi"/>
          <w:b/>
          <w:szCs w:val="24"/>
        </w:rPr>
      </w:pPr>
      <w:r w:rsidRPr="006533A7">
        <w:rPr>
          <w:rFonts w:asciiTheme="minorHAnsi" w:hAnsiTheme="minorHAnsi" w:cstheme="minorHAnsi"/>
          <w:b/>
          <w:szCs w:val="24"/>
        </w:rPr>
        <w:t>RYSUNKI  (WG[10])</w:t>
      </w:r>
    </w:p>
    <w:p w14:paraId="14A18E6F" w14:textId="77777777" w:rsidR="004D021E" w:rsidRPr="006533A7" w:rsidRDefault="004D021E" w:rsidP="006533A7">
      <w:pPr>
        <w:pStyle w:val="Bezodstpw"/>
        <w:rPr>
          <w:rFonts w:asciiTheme="minorHAnsi" w:hAnsiTheme="minorHAnsi" w:cstheme="minorHAnsi"/>
          <w:b/>
          <w:szCs w:val="24"/>
        </w:rPr>
      </w:pPr>
    </w:p>
    <w:p w14:paraId="14E1E270"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1. Przykład utwardzonego pobocza o grubości mniejszej niż grubość jezdni</w:t>
      </w:r>
    </w:p>
    <w:p w14:paraId="38B89950" w14:textId="77777777" w:rsidR="004D021E" w:rsidRPr="006533A7" w:rsidRDefault="004D021E" w:rsidP="006533A7">
      <w:pPr>
        <w:pStyle w:val="Bezodstpw"/>
        <w:rPr>
          <w:rFonts w:asciiTheme="minorHAnsi" w:hAnsiTheme="minorHAnsi" w:cstheme="minorHAnsi"/>
          <w:szCs w:val="24"/>
        </w:rPr>
      </w:pPr>
    </w:p>
    <w:p w14:paraId="1CDE5580"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2567B10" wp14:editId="40AC7F33">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Pr="006533A7" w:rsidRDefault="004D021E" w:rsidP="006533A7">
      <w:pPr>
        <w:pStyle w:val="Bezodstpw"/>
        <w:rPr>
          <w:rFonts w:asciiTheme="minorHAnsi" w:hAnsiTheme="minorHAnsi" w:cstheme="minorHAnsi"/>
          <w:szCs w:val="24"/>
        </w:rPr>
      </w:pPr>
    </w:p>
    <w:p w14:paraId="6E3C22EF" w14:textId="77777777" w:rsidR="004D021E" w:rsidRPr="006533A7" w:rsidRDefault="004D021E" w:rsidP="006533A7">
      <w:pPr>
        <w:pStyle w:val="Bezodstpw"/>
        <w:rPr>
          <w:rFonts w:asciiTheme="minorHAnsi" w:hAnsiTheme="minorHAnsi" w:cstheme="minorHAnsi"/>
          <w:szCs w:val="24"/>
        </w:rPr>
      </w:pPr>
    </w:p>
    <w:p w14:paraId="1415227D"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2. Przykład utwardzonego pobocza przy etapowaniu rozbudowy szerokości jezdni</w:t>
      </w:r>
    </w:p>
    <w:p w14:paraId="09D8CC09" w14:textId="77777777" w:rsidR="004D021E" w:rsidRPr="006533A7" w:rsidRDefault="004D021E" w:rsidP="006533A7">
      <w:pPr>
        <w:pStyle w:val="Bezodstpw"/>
        <w:rPr>
          <w:rFonts w:asciiTheme="minorHAnsi" w:hAnsiTheme="minorHAnsi" w:cstheme="minorHAnsi"/>
          <w:szCs w:val="24"/>
        </w:rPr>
      </w:pPr>
    </w:p>
    <w:p w14:paraId="5D1838B4"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6A56F80" wp14:editId="3F627EEF">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Pr="006533A7" w:rsidRDefault="004D021E" w:rsidP="006533A7">
      <w:pPr>
        <w:pStyle w:val="Bezodstpw"/>
        <w:rPr>
          <w:rFonts w:asciiTheme="minorHAnsi" w:hAnsiTheme="minorHAnsi" w:cstheme="minorHAnsi"/>
          <w:szCs w:val="24"/>
        </w:rPr>
      </w:pPr>
    </w:p>
    <w:p w14:paraId="25F8A88D" w14:textId="77777777" w:rsidR="004D021E" w:rsidRPr="006533A7" w:rsidRDefault="004D021E" w:rsidP="006533A7">
      <w:pPr>
        <w:pStyle w:val="Bezodstpw"/>
        <w:rPr>
          <w:rFonts w:asciiTheme="minorHAnsi" w:hAnsiTheme="minorHAnsi" w:cstheme="minorHAnsi"/>
          <w:szCs w:val="24"/>
        </w:rPr>
      </w:pPr>
    </w:p>
    <w:p w14:paraId="4F66FA85"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3. Konstrukcja nawierzchni utwardzonego pobocza</w:t>
      </w:r>
    </w:p>
    <w:p w14:paraId="3CA59D3A" w14:textId="77777777" w:rsidR="004D021E" w:rsidRPr="006533A7" w:rsidRDefault="004D021E" w:rsidP="006533A7">
      <w:pPr>
        <w:pStyle w:val="Bezodstpw"/>
        <w:rPr>
          <w:rFonts w:asciiTheme="minorHAnsi" w:hAnsiTheme="minorHAnsi" w:cstheme="minorHAnsi"/>
          <w:szCs w:val="24"/>
        </w:rPr>
      </w:pPr>
    </w:p>
    <w:p w14:paraId="388D9CE7"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Pr="006533A7" w:rsidRDefault="004D021E" w:rsidP="006533A7">
      <w:pPr>
        <w:pStyle w:val="Bezodstpw"/>
        <w:rPr>
          <w:rFonts w:asciiTheme="minorHAnsi" w:hAnsiTheme="minorHAnsi" w:cstheme="minorHAnsi"/>
          <w:szCs w:val="24"/>
        </w:rPr>
      </w:pPr>
    </w:p>
    <w:p w14:paraId="5C0956B2" w14:textId="77777777" w:rsidR="004D021E" w:rsidRPr="006533A7" w:rsidRDefault="004D021E" w:rsidP="006533A7">
      <w:pPr>
        <w:pStyle w:val="Bezodstpw"/>
        <w:rPr>
          <w:rFonts w:asciiTheme="minorHAnsi" w:hAnsiTheme="minorHAnsi" w:cstheme="minorHAnsi"/>
          <w:szCs w:val="24"/>
        </w:rPr>
      </w:pPr>
    </w:p>
    <w:p w14:paraId="6D4FBF7B" w14:textId="77777777" w:rsidR="004D021E" w:rsidRPr="006533A7" w:rsidRDefault="004D021E" w:rsidP="006533A7">
      <w:pPr>
        <w:pStyle w:val="Bezodstpw"/>
        <w:rPr>
          <w:rFonts w:asciiTheme="minorHAnsi" w:hAnsiTheme="minorHAnsi" w:cstheme="minorHAnsi"/>
          <w:szCs w:val="24"/>
        </w:rPr>
      </w:pPr>
      <w:r w:rsidRPr="006533A7">
        <w:rPr>
          <w:rFonts w:asciiTheme="minorHAnsi" w:hAnsiTheme="minorHAnsi" w:cstheme="minorHAnsi"/>
          <w:szCs w:val="24"/>
        </w:rPr>
        <w:t>Rys. 4.</w:t>
      </w:r>
      <w:r w:rsidRPr="006533A7">
        <w:rPr>
          <w:rFonts w:asciiTheme="minorHAnsi" w:hAnsiTheme="minorHAnsi" w:cstheme="minorHAnsi"/>
          <w:szCs w:val="24"/>
        </w:rPr>
        <w:tab/>
        <w:t>Przykładowe wybrane konstrukcje nawierzchni utwardzonego pobocza z kruszywa łamanego niezwiązanego</w:t>
      </w:r>
    </w:p>
    <w:p w14:paraId="2771C334" w14:textId="77777777" w:rsidR="004D021E" w:rsidRPr="006533A7" w:rsidRDefault="004D021E" w:rsidP="006533A7">
      <w:pPr>
        <w:pStyle w:val="Bezodstpw"/>
        <w:rPr>
          <w:rFonts w:asciiTheme="minorHAnsi" w:hAnsiTheme="minorHAnsi" w:cstheme="minorHAnsi"/>
          <w:szCs w:val="24"/>
        </w:rPr>
      </w:pPr>
    </w:p>
    <w:p w14:paraId="525A5C8F" w14:textId="77777777" w:rsidR="004D021E"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Pr="006533A7" w:rsidRDefault="004D021E" w:rsidP="006533A7">
      <w:pPr>
        <w:pStyle w:val="Nagwek2"/>
        <w:numPr>
          <w:ilvl w:val="0"/>
          <w:numId w:val="0"/>
        </w:numPr>
        <w:rPr>
          <w:rFonts w:asciiTheme="minorHAnsi" w:hAnsiTheme="minorHAnsi" w:cstheme="minorHAnsi"/>
          <w:sz w:val="24"/>
          <w:szCs w:val="24"/>
          <w:lang w:eastAsia="pl-PL" w:bidi="ar-SA"/>
        </w:rPr>
      </w:pPr>
      <w:r w:rsidRPr="006533A7">
        <w:rPr>
          <w:rFonts w:asciiTheme="minorHAnsi" w:hAnsiTheme="minorHAnsi" w:cstheme="minorHAnsi"/>
          <w:sz w:val="24"/>
          <w:szCs w:val="24"/>
          <w:lang w:eastAsia="pl-PL" w:bidi="ar-SA"/>
        </w:rPr>
        <w:br w:type="page"/>
      </w:r>
    </w:p>
    <w:p w14:paraId="1151AF2F" w14:textId="77777777" w:rsidR="00200207" w:rsidRPr="006533A7" w:rsidRDefault="00200207" w:rsidP="006533A7">
      <w:pPr>
        <w:pStyle w:val="Nagwek2"/>
        <w:rPr>
          <w:rFonts w:asciiTheme="minorHAnsi" w:hAnsiTheme="minorHAnsi" w:cstheme="minorHAnsi"/>
          <w:sz w:val="24"/>
          <w:szCs w:val="24"/>
          <w:lang w:eastAsia="pl-PL" w:bidi="ar-SA"/>
        </w:rPr>
      </w:pPr>
      <w:bookmarkStart w:id="995" w:name="_Toc11235012"/>
      <w:r w:rsidRPr="006533A7">
        <w:rPr>
          <w:rFonts w:asciiTheme="minorHAnsi" w:hAnsiTheme="minorHAnsi" w:cstheme="minorHAnsi"/>
          <w:sz w:val="24"/>
          <w:szCs w:val="24"/>
        </w:rPr>
        <w:t xml:space="preserve">D - 06.01.01 </w:t>
      </w:r>
      <w:r w:rsidRPr="006533A7">
        <w:rPr>
          <w:rFonts w:asciiTheme="minorHAnsi" w:hAnsiTheme="minorHAnsi" w:cstheme="minorHAnsi"/>
          <w:sz w:val="24"/>
          <w:szCs w:val="24"/>
          <w:lang w:eastAsia="pl-PL" w:bidi="ar-SA"/>
        </w:rPr>
        <w:t>UMOCNIENIE  POWIERZCHNIOWE  SKARP,</w:t>
      </w:r>
      <w:bookmarkEnd w:id="995"/>
      <w:r w:rsidRPr="006533A7">
        <w:rPr>
          <w:rFonts w:asciiTheme="minorHAnsi" w:hAnsiTheme="minorHAnsi" w:cstheme="minorHAnsi"/>
          <w:sz w:val="24"/>
          <w:szCs w:val="24"/>
          <w:lang w:eastAsia="pl-PL" w:bidi="ar-SA"/>
        </w:rPr>
        <w:t xml:space="preserve">  </w:t>
      </w:r>
    </w:p>
    <w:p w14:paraId="05BA69FB" w14:textId="77777777" w:rsidR="00200207" w:rsidRPr="006533A7" w:rsidRDefault="00200207" w:rsidP="006533A7">
      <w:pPr>
        <w:pStyle w:val="Nagwek2"/>
        <w:rPr>
          <w:rFonts w:asciiTheme="minorHAnsi" w:hAnsiTheme="minorHAnsi" w:cstheme="minorHAnsi"/>
          <w:sz w:val="24"/>
          <w:szCs w:val="24"/>
          <w:lang w:eastAsia="pl-PL" w:bidi="ar-SA"/>
        </w:rPr>
      </w:pPr>
      <w:bookmarkStart w:id="996" w:name="_Toc11235013"/>
      <w:r w:rsidRPr="006533A7">
        <w:rPr>
          <w:rFonts w:asciiTheme="minorHAnsi" w:hAnsiTheme="minorHAnsi" w:cstheme="minorHAnsi"/>
          <w:sz w:val="24"/>
          <w:szCs w:val="24"/>
          <w:lang w:eastAsia="pl-PL" w:bidi="ar-SA"/>
        </w:rPr>
        <w:t>ROWÓW  I  ŚCIEKÓW</w:t>
      </w:r>
      <w:bookmarkEnd w:id="996"/>
    </w:p>
    <w:p w14:paraId="5B8075BC" w14:textId="77777777" w:rsidR="00200207" w:rsidRPr="006533A7" w:rsidRDefault="00200207" w:rsidP="006533A7">
      <w:pPr>
        <w:pStyle w:val="Bezodstpw"/>
        <w:rPr>
          <w:rFonts w:asciiTheme="minorHAnsi" w:eastAsia="Times New Roman" w:hAnsiTheme="minorHAnsi" w:cstheme="minorHAnsi"/>
          <w:kern w:val="28"/>
          <w:szCs w:val="24"/>
          <w:lang w:eastAsia="pl-PL" w:bidi="ar-SA"/>
        </w:rPr>
      </w:pPr>
      <w:bookmarkStart w:id="997" w:name="_Toc497107498"/>
      <w:bookmarkStart w:id="998" w:name="_Toc517503749"/>
      <w:r w:rsidRPr="006533A7">
        <w:rPr>
          <w:rFonts w:asciiTheme="minorHAnsi" w:hAnsiTheme="minorHAnsi" w:cstheme="minorHAnsi"/>
          <w:szCs w:val="24"/>
        </w:rPr>
        <w:t>1. WSTĘP</w:t>
      </w:r>
      <w:bookmarkEnd w:id="997"/>
      <w:bookmarkEnd w:id="998"/>
    </w:p>
    <w:p w14:paraId="6A3185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08EC1D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robót związanych z przeciwerozyjnym umocnieniem powierzchniowym skarp, rowów i ścieków.</w:t>
      </w:r>
    </w:p>
    <w:p w14:paraId="6532E0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6BCC34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42D995F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305B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trwałym powierzchniowym umocnieniem skarp, rowów i ścieków następującymi sposobami:</w:t>
      </w:r>
    </w:p>
    <w:p w14:paraId="427FAB66"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humusowaniem, obsianiem, darniowaniem;</w:t>
      </w:r>
    </w:p>
    <w:p w14:paraId="36DF3CE0"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brukowaniem;</w:t>
      </w:r>
    </w:p>
    <w:p w14:paraId="2D2F288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zastosowaniem elementów prefabrykowanych;</w:t>
      </w:r>
    </w:p>
    <w:p w14:paraId="0532A401"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umocnieniem biowłókniną;</w:t>
      </w:r>
    </w:p>
    <w:p w14:paraId="02CA6F7E"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umocnieniem  geosyntetykami;</w:t>
      </w:r>
    </w:p>
    <w:p w14:paraId="2B23DFEF"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wykonaniem hydroobsiewu.</w:t>
      </w:r>
    </w:p>
    <w:p w14:paraId="1A529F48"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b/>
          <w:szCs w:val="24"/>
        </w:rPr>
        <w:tab/>
      </w:r>
      <w:r w:rsidRPr="006533A7">
        <w:rPr>
          <w:rFonts w:asciiTheme="minorHAnsi" w:hAnsiTheme="minorHAnsi" w:cstheme="minorHAnsi"/>
          <w:szCs w:val="24"/>
        </w:rPr>
        <w:t>Ustalenia OST nie dotyczą umocnienia zboczy skalnych (z ochroną przed obwałami kamieni), skarp wymagających zbrojenia lub obudowy oraz skarp okresowo lub trwale omywanych wodą.</w:t>
      </w:r>
    </w:p>
    <w:p w14:paraId="6EB55443" w14:textId="77777777" w:rsidR="00200207" w:rsidRPr="006533A7" w:rsidRDefault="00200207" w:rsidP="006533A7">
      <w:pPr>
        <w:pStyle w:val="Bezodstpw"/>
        <w:rPr>
          <w:rFonts w:asciiTheme="minorHAnsi" w:hAnsiTheme="minorHAnsi" w:cstheme="minorHAnsi"/>
          <w:b/>
          <w:szCs w:val="24"/>
        </w:rPr>
      </w:pPr>
      <w:r w:rsidRPr="006533A7">
        <w:rPr>
          <w:rFonts w:asciiTheme="minorHAnsi" w:hAnsiTheme="minorHAnsi" w:cstheme="minorHAnsi"/>
          <w:szCs w:val="24"/>
        </w:rPr>
        <w:t>1.4. Określenia podstawowe</w:t>
      </w:r>
    </w:p>
    <w:p w14:paraId="3D6E76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Rów - otwarty wykop, który zbiera i odprowadza wodę.</w:t>
      </w:r>
    </w:p>
    <w:p w14:paraId="51CA45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Darnina - płat lub pasmo wierzchniej warstwy gleby, przerośniętej i związanej korzeniami roślinności trawiastej.</w:t>
      </w:r>
    </w:p>
    <w:p w14:paraId="57D623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ograniczających powierzchnie skarpy o bokach np. 1,0 x 1,0 m, które wypełnia się ziemią roślinną i zasiewa trawą.</w:t>
      </w:r>
    </w:p>
    <w:p w14:paraId="4D2BABA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Ziemia urodzajna (humus) - ziemia roślinna zawierająca co najmniej 2% części organicznych.</w:t>
      </w:r>
    </w:p>
    <w:p w14:paraId="1F643C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Moletowanie - proces umożliwiający dogęszczenie ziemi urodzajnej i wytworzenie bruzd, przeprowadzany np. za pomocą walca o odpowiednio ukształtowanej powierzchni.</w:t>
      </w:r>
    </w:p>
    <w:p w14:paraId="72CB72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Hydroobsiew - proces obejmujący nanoszenie hydromechaniczne mieszanek siewnych, środków użyźniających i emulsji przeciwerozyjnych w celu umocnienia biologicznego powierzchni gruntu.</w:t>
      </w:r>
    </w:p>
    <w:p w14:paraId="01F6495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Brukowiec - kamień narzutowy nieobrobiony (otoczak) lub obrobiony w kształcie nieregularnym i zaokrąglonych krawędziach.</w:t>
      </w:r>
    </w:p>
    <w:p w14:paraId="606858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Prefabrykat - element wykonany w zakładzie przemysłowym, który po zmontowaniu na budowie stanowi umocnienie rowu lub ścieku.</w:t>
      </w:r>
    </w:p>
    <w:p w14:paraId="1E148A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1.4.10.</w:t>
      </w:r>
      <w:r w:rsidRPr="006533A7">
        <w:rPr>
          <w:rFonts w:asciiTheme="minorHAnsi" w:hAnsiTheme="minorHAnsi" w:cstheme="minorHAnsi"/>
          <w:szCs w:val="24"/>
        </w:rPr>
        <w:t xml:space="preserve"> Biowłóknina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14:paraId="796DC2B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Mulczowanie - naniesienie na powierzchnię gruntu ściółki (np. sieczki, stróżyn, trocin, torfu) z lepiszczem w celu ochrony przed wysychaniem i erozją.</w:t>
      </w:r>
    </w:p>
    <w:p w14:paraId="02D465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Hydromulczowanie - sposób hydromechanicznego nanoszenia mieszaniny (o podobnych parametrach jak używanych do hydroobsiewu), w składzie której nie ma nasion traw i roślin motylkowatych.</w:t>
      </w:r>
    </w:p>
    <w:p w14:paraId="293C9E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14:paraId="15A580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Ramka Webera - ramka o boku 50 cm, podzielona drutem lub żyłką na 100  kwadratów, każdy o powierzchni 25 cm</w:t>
      </w:r>
      <w:r w:rsidRPr="006533A7">
        <w:rPr>
          <w:rFonts w:asciiTheme="minorHAnsi" w:hAnsiTheme="minorHAnsi" w:cstheme="minorHAnsi"/>
          <w:szCs w:val="24"/>
          <w:vertAlign w:val="superscript"/>
        </w:rPr>
        <w:t>2</w:t>
      </w:r>
      <w:r w:rsidRPr="006533A7">
        <w:rPr>
          <w:rFonts w:asciiTheme="minorHAnsi" w:hAnsiTheme="minorHAnsi" w:cstheme="minorHAnsi"/>
          <w:szCs w:val="24"/>
        </w:rPr>
        <w:t>, do określania procentowego udziału gatunków roślin, po obsianiu.</w:t>
      </w:r>
    </w:p>
    <w:p w14:paraId="0943B27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1.4.16. </w:t>
      </w:r>
      <w:r w:rsidRPr="006533A7">
        <w:rPr>
          <w:rFonts w:asciiTheme="minorHAnsi" w:hAnsiTheme="minorHAnsi" w:cstheme="minorHAnsi"/>
          <w:szCs w:val="24"/>
        </w:rPr>
        <w:t>Pozostałe określenia podstawowe są zgodne z odpowiednimi polskimi normami i z definicjami podanymi w OST D-M-00.00.00 „Wymagania ogólne” pkt 1.4.</w:t>
      </w:r>
    </w:p>
    <w:p w14:paraId="052373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3C037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robót podano w OST D-M-00.00.00 „Wymagania ogólne” pkt 1.5.</w:t>
      </w:r>
    </w:p>
    <w:p w14:paraId="6B49B276" w14:textId="77777777" w:rsidR="00200207" w:rsidRPr="006533A7" w:rsidRDefault="00200207" w:rsidP="006533A7">
      <w:pPr>
        <w:pStyle w:val="Bezodstpw"/>
        <w:rPr>
          <w:rFonts w:asciiTheme="minorHAnsi" w:hAnsiTheme="minorHAnsi" w:cstheme="minorHAnsi"/>
          <w:szCs w:val="24"/>
        </w:rPr>
      </w:pPr>
      <w:bookmarkStart w:id="999" w:name="_Toc428243643"/>
      <w:bookmarkStart w:id="1000" w:name="_Toc497107499"/>
      <w:bookmarkStart w:id="1001" w:name="_Toc517503750"/>
      <w:r w:rsidRPr="006533A7">
        <w:rPr>
          <w:rFonts w:asciiTheme="minorHAnsi" w:hAnsiTheme="minorHAnsi" w:cstheme="minorHAnsi"/>
          <w:szCs w:val="24"/>
        </w:rPr>
        <w:t>2. MATERIAŁY</w:t>
      </w:r>
      <w:bookmarkEnd w:id="999"/>
      <w:bookmarkEnd w:id="1000"/>
      <w:bookmarkEnd w:id="1001"/>
    </w:p>
    <w:p w14:paraId="055044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7353DD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735D5E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2.2. Rodzaje materiałów</w:t>
      </w:r>
    </w:p>
    <w:p w14:paraId="5FFFA08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Materiałami stosowanymi przy umacnianiu skarp, rowów i ścieków objętymi niniejszą OST są:</w:t>
      </w:r>
    </w:p>
    <w:p w14:paraId="6CBE4C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darnina,</w:t>
      </w:r>
    </w:p>
    <w:p w14:paraId="5B806B6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ziemia urodzajna,</w:t>
      </w:r>
    </w:p>
    <w:p w14:paraId="68A5FA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nasiona traw oraz roślin motylkowatych,</w:t>
      </w:r>
    </w:p>
    <w:p w14:paraId="428253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brukowiec,</w:t>
      </w:r>
    </w:p>
    <w:p w14:paraId="1CB7B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mech, szpilki, paliki i pale,</w:t>
      </w:r>
    </w:p>
    <w:p w14:paraId="4F1F0D7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kruszywo,</w:t>
      </w:r>
    </w:p>
    <w:p w14:paraId="7553B1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w:t>
      </w:r>
    </w:p>
    <w:p w14:paraId="26C387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zaprawa cementowa,</w:t>
      </w:r>
    </w:p>
    <w:p w14:paraId="363C47F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elementy prefabrykowane,</w:t>
      </w:r>
    </w:p>
    <w:p w14:paraId="41A0A4F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biowłóknina i materiały do jej przytwierdzania,</w:t>
      </w:r>
    </w:p>
    <w:p w14:paraId="4AE49AD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geosyntetyki i materiały do ich przytwierdzania,</w:t>
      </w:r>
    </w:p>
    <w:p w14:paraId="3F14725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mieszaniny do mulczowania, hydromulczowania, hydroobsiewu oraz do zabiegów konserwacyjnych,</w:t>
      </w:r>
    </w:p>
    <w:p w14:paraId="0E7407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osady ściekowe.</w:t>
      </w:r>
    </w:p>
    <w:p w14:paraId="145E9E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2.3. Darnina</w:t>
      </w:r>
    </w:p>
    <w:p w14:paraId="0CECA5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Wycięta darnina powinna być w krótkim czasie wbudowana.</w:t>
      </w:r>
    </w:p>
    <w:p w14:paraId="530C84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2.4. Ziemia urodzajna (humus)</w:t>
      </w:r>
    </w:p>
    <w:p w14:paraId="09EA98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Ziemia urodzajna powinna zawierać co najmniej 2% części organicznych. Ziemia urodzajna powinna być wilgotna i pozbawiona kamieni większych od 5 cm oraz wolna od zanieczyszczeń obcych.</w:t>
      </w:r>
    </w:p>
    <w:p w14:paraId="07EAB85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przypadkach wątpliwych Inżynier może zlecić wykonanie badań w celu stwierdzenia, że ziemia urodzajna odpowiada następującym kryteriom:</w:t>
      </w:r>
    </w:p>
    <w:p w14:paraId="52AE52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optymalny skład granulometryczny:</w:t>
      </w:r>
    </w:p>
    <w:p w14:paraId="0498EB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frakcja ilasta (d &lt; 0,002 mm)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12 - 18%,</w:t>
      </w:r>
    </w:p>
    <w:p w14:paraId="79908EC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pylasta (0,002 do 0,05mm)</w:t>
      </w:r>
      <w:r w:rsidRPr="006533A7">
        <w:rPr>
          <w:rFonts w:asciiTheme="minorHAnsi" w:hAnsiTheme="minorHAnsi" w:cstheme="minorHAnsi"/>
          <w:szCs w:val="24"/>
        </w:rPr>
        <w:tab/>
      </w:r>
      <w:r w:rsidRPr="006533A7">
        <w:rPr>
          <w:rFonts w:asciiTheme="minorHAnsi" w:hAnsiTheme="minorHAnsi" w:cstheme="minorHAnsi"/>
          <w:szCs w:val="24"/>
        </w:rPr>
        <w:tab/>
        <w:t>20 - 30%,</w:t>
      </w:r>
    </w:p>
    <w:p w14:paraId="39C2685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frakcja piaszczysta (0,05 do 2,0 mm)</w:t>
      </w:r>
      <w:r w:rsidRPr="006533A7">
        <w:rPr>
          <w:rFonts w:asciiTheme="minorHAnsi" w:hAnsiTheme="minorHAnsi" w:cstheme="minorHAnsi"/>
          <w:szCs w:val="24"/>
        </w:rPr>
        <w:tab/>
      </w:r>
      <w:r w:rsidRPr="006533A7">
        <w:rPr>
          <w:rFonts w:asciiTheme="minorHAnsi" w:hAnsiTheme="minorHAnsi" w:cstheme="minorHAnsi"/>
          <w:szCs w:val="24"/>
        </w:rPr>
        <w:tab/>
        <w:t>45 - 70%,</w:t>
      </w:r>
    </w:p>
    <w:p w14:paraId="7229E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fosforu (P</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vertAlign w:val="subscript"/>
        </w:rPr>
        <w:t>5</w:t>
      </w:r>
      <w:r w:rsidRPr="006533A7">
        <w:rPr>
          <w:rFonts w:asciiTheme="minorHAnsi" w:hAnsiTheme="minorHAnsi" w:cstheme="minorHAnsi"/>
          <w:szCs w:val="24"/>
        </w:rPr>
        <w:t>)</w:t>
      </w:r>
      <w:r w:rsidRPr="006533A7">
        <w:rPr>
          <w:rFonts w:asciiTheme="minorHAnsi" w:hAnsiTheme="minorHAnsi" w:cstheme="minorHAnsi"/>
          <w:szCs w:val="24"/>
        </w:rPr>
        <w:tab/>
        <w:t>&gt; 20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4BD567A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zawartość potasu (K</w:t>
      </w:r>
      <w:r w:rsidRPr="006533A7">
        <w:rPr>
          <w:rFonts w:asciiTheme="minorHAnsi" w:hAnsiTheme="minorHAnsi" w:cstheme="minorHAnsi"/>
          <w:szCs w:val="24"/>
          <w:vertAlign w:val="subscript"/>
        </w:rPr>
        <w:t>2</w:t>
      </w:r>
      <w:r w:rsidRPr="006533A7">
        <w:rPr>
          <w:rFonts w:asciiTheme="minorHAnsi" w:hAnsiTheme="minorHAnsi" w:cstheme="minorHAnsi"/>
          <w:szCs w:val="24"/>
        </w:rPr>
        <w:t>O)</w:t>
      </w:r>
      <w:r w:rsidRPr="006533A7">
        <w:rPr>
          <w:rFonts w:asciiTheme="minorHAnsi" w:hAnsiTheme="minorHAnsi" w:cstheme="minorHAnsi"/>
          <w:szCs w:val="24"/>
        </w:rPr>
        <w:tab/>
        <w:t>&gt; 30 mg/m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54F747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kwasowość pH</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5,5.</w:t>
      </w:r>
    </w:p>
    <w:p w14:paraId="2D8158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2.5. Nasiona traw</w:t>
      </w:r>
    </w:p>
    <w:p w14:paraId="563A48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2.6. Brukowiec</w:t>
      </w:r>
    </w:p>
    <w:p w14:paraId="1097572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powinien odpowiadać wymaganiom PN-B-11104:1960 [1].</w:t>
      </w:r>
    </w:p>
    <w:p w14:paraId="18F685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2.7. Mech</w:t>
      </w:r>
    </w:p>
    <w:p w14:paraId="44710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Mech używany przy brukowaniu powinien być wysuszony, posiadać długie włókna - nie zanieczyszczone trawą, liśćmi i ziemią.</w:t>
      </w:r>
    </w:p>
    <w:p w14:paraId="406DCE6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mchu polega na układaniu go w stosy lub pryzmy. Wysokość stosu nie powinna przekraczać 1 m.</w:t>
      </w:r>
    </w:p>
    <w:p w14:paraId="4F93A1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2.8. Szpilki do przybijania darniny</w:t>
      </w:r>
    </w:p>
    <w:p w14:paraId="6D9752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2.9. Kruszywo</w:t>
      </w:r>
    </w:p>
    <w:p w14:paraId="45E3D2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Żwir i mieszanka powinny odpowiadać wymaganiom PN-B-11111:1996 [2].</w:t>
      </w:r>
    </w:p>
    <w:p w14:paraId="500F88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Piasek powinien odpowiadać wymaganiom PN-B-11113:1996 [3].</w:t>
      </w:r>
    </w:p>
    <w:p w14:paraId="7EE3A88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2.10. Cement</w:t>
      </w:r>
    </w:p>
    <w:p w14:paraId="7EC601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portlandzki powinien odpowiadać wymaganiom PN-B-19701:1997 [7].</w:t>
      </w:r>
    </w:p>
    <w:p w14:paraId="0D3F70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hutniczy powinien odpowiadać wymaganiom PN-B-19701:1997 [7].</w:t>
      </w:r>
    </w:p>
    <w:p w14:paraId="55D87C1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Składowanie cementu powinno być zgodne z BN-88/6731-08 [12].</w:t>
      </w:r>
    </w:p>
    <w:p w14:paraId="6D1E2B1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2.11. Zaprawa cementowa</w:t>
      </w:r>
    </w:p>
    <w:p w14:paraId="3968FBC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Przy wykonywaniu umocnień rowów i ścieków należy stosować zaprawy cementowe zgodne z wymaganiami PN-B-14501:1990 [6].</w:t>
      </w:r>
    </w:p>
    <w:p w14:paraId="0B9018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2.12. Elementy prefabrykowane</w:t>
      </w:r>
    </w:p>
    <w:p w14:paraId="3205CF3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Wytrzymałość, kształt i wymiary elementów powinny być zgodne z dokumentacją projektową i SST.</w:t>
      </w:r>
    </w:p>
    <w:p w14:paraId="23EC0F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powinny odpowiadać wymaganiom BN-80/6775-03/04 [13].</w:t>
      </w:r>
    </w:p>
    <w:p w14:paraId="320D592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2.13. Biowłóknina</w:t>
      </w:r>
    </w:p>
    <w:p w14:paraId="45210F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Biowłóknina oraz szpilki i kołki do jej przytwierdzania powinny odpowiadać wymaganiom PN-B-12074:1998 [4]. Biowłóknina powinna zawierać mieszankę nasion zaleconą przez PN-B-12074:1998 [4] dla typu siedliska i rodzaju gruntu znajdującego się na umacnianej powierzchni.</w:t>
      </w:r>
    </w:p>
    <w:p w14:paraId="205494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Biowłóknina powinna być składowana i przechowywana w belach owiniętych folią, w suchym i przewiewnym pomieszczeniu, zgodnie z zaleceniami producenta. Pomieszczenie to powinno być niedostępne dla gryzoni.</w:t>
      </w:r>
    </w:p>
    <w:p w14:paraId="67E30C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Sznurek polipropylenowy do przytwierdzania biowłókniny powinien spełniać wymagania PN-P-85012:1992 [8].</w:t>
      </w:r>
    </w:p>
    <w:p w14:paraId="3A108B6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2.14. Geosyntetyki</w:t>
      </w:r>
    </w:p>
    <w:p w14:paraId="27C1E1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powierzchniowego umocnienia przeciwerozyjnego skarp należy stosować geosyntetyki określone w dokumentacji projektowej, np.:</w:t>
      </w:r>
    </w:p>
    <w:p w14:paraId="53E7D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geotekstylia, w tym geotkaniny (wytwarzane przez przeplatanie przędzy, włókien, filamentów, taśm) i geowłókniny (warstwa runa lub włóknin połączonych siłami tarcia lub kohezji albo adhezji),</w:t>
      </w:r>
    </w:p>
    <w:p w14:paraId="00753A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gęste geosiatki bezwęzełkowe, tj. płaskie struktury w postaci siatki o małym oczku,</w:t>
      </w:r>
    </w:p>
    <w:p w14:paraId="2C5D3D1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geokompozyty przepuszczalne, tj. materiały złożone z różnych geosyntetyków, </w:t>
      </w:r>
    </w:p>
    <w:p w14:paraId="0FFC54F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geosiatki komórkowe, tj. przestrzenne struktury zbliżone wyglądem do plastra miodu,</w:t>
      </w:r>
    </w:p>
    <w:p w14:paraId="5E53ADD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geomaty z siatki, tj. materiały geosyntetyczne w postaci siatki ze strukturą przestrzenną (odmianą jest geomata darniowa z wcześniej wyhodowaną trawą do natychmiastowego utworzenia roślinnego pokrycia skarpy).</w:t>
      </w:r>
    </w:p>
    <w:p w14:paraId="4B4175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Każdy zastosowany geosyntetyk powinien posiadać aprobatę techniczną, wydaną przez uprawnioną jednostkę.</w:t>
      </w:r>
    </w:p>
    <w:p w14:paraId="2954D7B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w:t>
      </w:r>
    </w:p>
    <w:p w14:paraId="70A4AD6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Rolki mogą być wyładowane ręcznie lub za pomocą żurawi i ładowarek.</w:t>
      </w:r>
    </w:p>
    <w:p w14:paraId="789D7DF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2.15. Mieszanina do hydroobsiewu</w:t>
      </w:r>
    </w:p>
    <w:p w14:paraId="4CF671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Mieszanina do hydroobsiewu powinna składać się z:</w:t>
      </w:r>
    </w:p>
    <w:p w14:paraId="256A56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przefermentowanych osadów ściekowych,</w:t>
      </w:r>
    </w:p>
    <w:p w14:paraId="7B9138D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kompozycji nasion traw i roślin motylkowatych,</w:t>
      </w:r>
    </w:p>
    <w:p w14:paraId="0D3E4A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ściółki, tj. substancji poprawiających strukturę podłoża i osłaniających kiełkujące nasiona oraz siewki (np. sieczki, trocin, strużyn, konfetti),</w:t>
      </w:r>
    </w:p>
    <w:p w14:paraId="29B631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popiołów lotnych, spełniających rolę nawozów o wydłużonym działaniu oraz odkwaszania,</w:t>
      </w:r>
    </w:p>
    <w:p w14:paraId="4D8BB7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nawozów mineralnych, np. gdy osady ściekowe mają małą wartość nawozową.</w:t>
      </w:r>
    </w:p>
    <w:p w14:paraId="041A91A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Skład  mieszanek traw, uzależniony od rodzaju gruntu, może być przyjmowany według PN-B-12074:1998 [4]. Nasiona roślin powinny spełniać wymagania PN-R-65023:1999 [9].</w:t>
      </w:r>
    </w:p>
    <w:p w14:paraId="73EB829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Emulsja asfaltowa powinna odpowiadać wymaganiom wytycznych technicznych [15], a popioły lotne PN-S-96035:1997 [11].</w:t>
      </w:r>
    </w:p>
    <w:p w14:paraId="2CFE3E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Ramowy skład mieszaniny 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hydroobsiewu powinien być następujący:</w:t>
      </w:r>
    </w:p>
    <w:p w14:paraId="30BE73E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przefermentowane osady ściekowe</w:t>
      </w:r>
      <w:r w:rsidRPr="006533A7">
        <w:rPr>
          <w:rFonts w:asciiTheme="minorHAnsi" w:hAnsiTheme="minorHAnsi" w:cstheme="minorHAnsi"/>
          <w:szCs w:val="24"/>
        </w:rPr>
        <w:tab/>
      </w:r>
      <w:r w:rsidRPr="006533A7">
        <w:rPr>
          <w:rFonts w:asciiTheme="minorHAnsi" w:hAnsiTheme="minorHAnsi" w:cstheme="minorHAnsi"/>
          <w:szCs w:val="24"/>
        </w:rPr>
        <w:tab/>
        <w:t>od 12 do 30 dm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(o 4-10% suchej masy),</w:t>
      </w:r>
    </w:p>
    <w:p w14:paraId="157274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kompozycje (mieszanki) nasion traw </w:t>
      </w:r>
    </w:p>
    <w:p w14:paraId="62FAF2D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i roślin motylkowatych </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0,018 do 0,03 kg,</w:t>
      </w:r>
    </w:p>
    <w:p w14:paraId="504416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ściółka (sieczka, strużyny, substrat torfowy)</w:t>
      </w:r>
      <w:r w:rsidRPr="006533A7">
        <w:rPr>
          <w:rFonts w:asciiTheme="minorHAnsi" w:hAnsiTheme="minorHAnsi" w:cstheme="minorHAnsi"/>
          <w:szCs w:val="24"/>
        </w:rPr>
        <w:tab/>
        <w:t>od 0,06   do 0,10 kg,</w:t>
      </w:r>
    </w:p>
    <w:p w14:paraId="5F25B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popioły lotne</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0,08   do 0,14 kg,</w:t>
      </w:r>
    </w:p>
    <w:p w14:paraId="45C2AD5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nawozy mineralne (NPK)</w:t>
      </w:r>
      <w:r w:rsidRPr="006533A7">
        <w:rPr>
          <w:rFonts w:asciiTheme="minorHAnsi" w:hAnsiTheme="minorHAnsi" w:cstheme="minorHAnsi"/>
          <w:szCs w:val="24"/>
        </w:rPr>
        <w:tab/>
      </w:r>
      <w:r w:rsidRPr="006533A7">
        <w:rPr>
          <w:rFonts w:asciiTheme="minorHAnsi" w:hAnsiTheme="minorHAnsi" w:cstheme="minorHAnsi"/>
          <w:szCs w:val="24"/>
        </w:rPr>
        <w:tab/>
      </w:r>
      <w:r w:rsidRPr="006533A7">
        <w:rPr>
          <w:rFonts w:asciiTheme="minorHAnsi" w:hAnsiTheme="minorHAnsi" w:cstheme="minorHAnsi"/>
          <w:szCs w:val="24"/>
        </w:rPr>
        <w:tab/>
        <w:t>od 0,02   do 0,05 kg.</w:t>
      </w:r>
    </w:p>
    <w:p w14:paraId="588144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Wykonawca przedstawi Inżynierowi do akceptacji szczegółowy skład mieszaniny na podstawie:</w:t>
      </w:r>
    </w:p>
    <w:p w14:paraId="7228887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orzeczenia wydanego po badaniach składników mieszaniny z gruntem w specjalistycznym instytucie naukowo-badawczym, stacji rolniczo-chemicznej lub innej uprawnionej jednostce, względnie,</w:t>
      </w:r>
    </w:p>
    <w:p w14:paraId="180902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wyników prób dokonanych na odcinku próbnym (poletku doświadczalnym) utworzonym na umacnianej powierzchni.</w:t>
      </w:r>
    </w:p>
    <w:p w14:paraId="2CA049B9" w14:textId="77777777" w:rsidR="00200207" w:rsidRPr="006533A7" w:rsidRDefault="00200207" w:rsidP="006533A7">
      <w:pPr>
        <w:pStyle w:val="Bezodstpw"/>
        <w:rPr>
          <w:rFonts w:asciiTheme="minorHAnsi" w:hAnsiTheme="minorHAnsi" w:cstheme="minorHAnsi"/>
          <w:szCs w:val="24"/>
        </w:rPr>
      </w:pPr>
      <w:bookmarkStart w:id="1002" w:name="_Toc428243644"/>
      <w:bookmarkStart w:id="1003" w:name="_Toc497107500"/>
      <w:bookmarkStart w:id="1004" w:name="_Toc517503751"/>
      <w:r w:rsidRPr="006533A7">
        <w:rPr>
          <w:rFonts w:asciiTheme="minorHAnsi" w:hAnsiTheme="minorHAnsi" w:cstheme="minorHAnsi"/>
          <w:szCs w:val="24"/>
        </w:rPr>
        <w:t>3. SPRZĘT</w:t>
      </w:r>
      <w:bookmarkEnd w:id="1002"/>
      <w:bookmarkEnd w:id="1003"/>
      <w:bookmarkEnd w:id="1004"/>
    </w:p>
    <w:p w14:paraId="1C38F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514EA4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5111F7C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robót</w:t>
      </w:r>
    </w:p>
    <w:p w14:paraId="395AFA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Wykonawca przystępujący do wykonania umocnienia techniczno-biologicznego powinien wykazać się możliwością korzystania z następującego sprzętu:</w:t>
      </w:r>
    </w:p>
    <w:p w14:paraId="724E10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równiarek,</w:t>
      </w:r>
    </w:p>
    <w:p w14:paraId="37D3AEE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walców gładkich, żebrowanych lub ryflowanych,</w:t>
      </w:r>
    </w:p>
    <w:p w14:paraId="4EE929B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ubijaków o ręcznym prowadzeniu,</w:t>
      </w:r>
    </w:p>
    <w:p w14:paraId="61F2E1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wibratorów samobieżnych,</w:t>
      </w:r>
    </w:p>
    <w:p w14:paraId="3DAF60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 ubijających,</w:t>
      </w:r>
    </w:p>
    <w:p w14:paraId="0C232B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sprzętu do podwieszania i podciągania,</w:t>
      </w:r>
    </w:p>
    <w:p w14:paraId="3C39DF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hydrosiewnika z ciągnikiem oraz osprzętu do agrouprawy (np. włóki obręczowo-pierścieniowej, brony chwastownika - zgrzebła, wałowłóki),</w:t>
      </w:r>
    </w:p>
    <w:p w14:paraId="134FC8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cysterny z wodą pod ciśnieniem (do zraszania) oraz węży do podlewania (miejsc niedostępnych).</w:t>
      </w:r>
    </w:p>
    <w:p w14:paraId="76CA1009" w14:textId="77777777" w:rsidR="00200207" w:rsidRPr="006533A7" w:rsidRDefault="00200207" w:rsidP="006533A7">
      <w:pPr>
        <w:pStyle w:val="Bezodstpw"/>
        <w:rPr>
          <w:rFonts w:asciiTheme="minorHAnsi" w:hAnsiTheme="minorHAnsi" w:cstheme="minorHAnsi"/>
          <w:szCs w:val="24"/>
        </w:rPr>
      </w:pPr>
      <w:bookmarkStart w:id="1005" w:name="_Toc428243645"/>
      <w:bookmarkStart w:id="1006" w:name="_Toc497107501"/>
      <w:bookmarkStart w:id="1007" w:name="_Toc517503752"/>
      <w:r w:rsidRPr="006533A7">
        <w:rPr>
          <w:rFonts w:asciiTheme="minorHAnsi" w:hAnsiTheme="minorHAnsi" w:cstheme="minorHAnsi"/>
          <w:szCs w:val="24"/>
        </w:rPr>
        <w:t>4. TRANSPORT</w:t>
      </w:r>
      <w:bookmarkEnd w:id="1005"/>
      <w:bookmarkEnd w:id="1006"/>
      <w:bookmarkEnd w:id="1007"/>
    </w:p>
    <w:p w14:paraId="40D619D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70A913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169BE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4.2. Transport materiałów</w:t>
      </w:r>
    </w:p>
    <w:p w14:paraId="70BCEC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 </w:t>
      </w:r>
      <w:r w:rsidRPr="006533A7">
        <w:rPr>
          <w:rFonts w:asciiTheme="minorHAnsi" w:hAnsiTheme="minorHAnsi" w:cstheme="minorHAnsi"/>
          <w:szCs w:val="24"/>
        </w:rPr>
        <w:t>Transport darniny</w:t>
      </w:r>
    </w:p>
    <w:p w14:paraId="1ACA65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Darninę można przewozić dowolnymi środkami transportu w warunkach zabezpieczających przed obsypaniem się ziemi roślinnej i odkryciem korzonków trawy oraz przed innymi uszkodzeniami.</w:t>
      </w:r>
    </w:p>
    <w:p w14:paraId="61A5193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4.2.2. </w:t>
      </w:r>
      <w:r w:rsidRPr="006533A7">
        <w:rPr>
          <w:rFonts w:asciiTheme="minorHAnsi" w:hAnsiTheme="minorHAnsi" w:cstheme="minorHAnsi"/>
          <w:szCs w:val="24"/>
        </w:rPr>
        <w:t>Transport nasion traw</w:t>
      </w:r>
    </w:p>
    <w:p w14:paraId="15C66A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Nasiona traw można przewozić dowolnymi środkami transportu w warunkach zabezpieczających je przed zawilgoceniem.</w:t>
      </w:r>
    </w:p>
    <w:p w14:paraId="77F9C13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4.2.3. </w:t>
      </w:r>
      <w:r w:rsidRPr="006533A7">
        <w:rPr>
          <w:rFonts w:asciiTheme="minorHAnsi" w:hAnsiTheme="minorHAnsi" w:cstheme="minorHAnsi"/>
          <w:szCs w:val="24"/>
        </w:rPr>
        <w:t>Transport brukowca</w:t>
      </w:r>
    </w:p>
    <w:p w14:paraId="4376D5D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można przewozić dowolnymi środkami transportu.</w:t>
      </w:r>
    </w:p>
    <w:p w14:paraId="40F678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4.2.4. </w:t>
      </w:r>
      <w:r w:rsidRPr="006533A7">
        <w:rPr>
          <w:rFonts w:asciiTheme="minorHAnsi" w:hAnsiTheme="minorHAnsi" w:cstheme="minorHAnsi"/>
          <w:szCs w:val="24"/>
        </w:rPr>
        <w:t>Transport mchu</w:t>
      </w:r>
    </w:p>
    <w:p w14:paraId="4A67F6C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Mech można przewozić dowolnymi środkami transportu w warunkach zabezpieczających go przed zawilgoceniem i zanieczyszczeniem.</w:t>
      </w:r>
    </w:p>
    <w:p w14:paraId="1173977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4.2.5. </w:t>
      </w:r>
      <w:r w:rsidRPr="006533A7">
        <w:rPr>
          <w:rFonts w:asciiTheme="minorHAnsi" w:hAnsiTheme="minorHAnsi" w:cstheme="minorHAnsi"/>
          <w:szCs w:val="24"/>
        </w:rPr>
        <w:t>Transport materiałów z drewna</w:t>
      </w:r>
    </w:p>
    <w:p w14:paraId="1A85D81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Szpilki, paliki i pale można przewozić dowolnymi środkami transportu w warunkach zabezpieczających je przed uszkodzeniami.</w:t>
      </w:r>
    </w:p>
    <w:p w14:paraId="1BC0B9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4.2.6. </w:t>
      </w:r>
      <w:r w:rsidRPr="006533A7">
        <w:rPr>
          <w:rFonts w:asciiTheme="minorHAnsi" w:hAnsiTheme="minorHAnsi" w:cstheme="minorHAnsi"/>
          <w:szCs w:val="24"/>
        </w:rPr>
        <w:t>Transport kruszywa</w:t>
      </w:r>
    </w:p>
    <w:p w14:paraId="4B93DC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Kruszywo można przewozić dowolnymi środkami transportu w warunkach zabezpieczających je przed zanieczyszczeniem, zmieszaniem z innymi kruszywami i nadmiernym zawilgoceniem.</w:t>
      </w:r>
    </w:p>
    <w:p w14:paraId="0285EC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4.2.7. </w:t>
      </w:r>
      <w:r w:rsidRPr="006533A7">
        <w:rPr>
          <w:rFonts w:asciiTheme="minorHAnsi" w:hAnsiTheme="minorHAnsi" w:cstheme="minorHAnsi"/>
          <w:szCs w:val="24"/>
        </w:rPr>
        <w:t>Transport cementu</w:t>
      </w:r>
    </w:p>
    <w:p w14:paraId="66CA3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Cement należy przewozić zgodnie z wymaganiami BN-88/6731-08 [12].</w:t>
      </w:r>
    </w:p>
    <w:p w14:paraId="76D448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Transport biowłókniny</w:t>
      </w:r>
    </w:p>
    <w:p w14:paraId="48FC8C2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Biowłókninę można przewozić dowolnymi środkami transportowymi w warunkach zabezpieczających przed zawilgoceniem.</w:t>
      </w:r>
    </w:p>
    <w:p w14:paraId="1B9A42E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Transport geosyntetyków</w:t>
      </w:r>
    </w:p>
    <w:p w14:paraId="0804BC3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4.2.10. </w:t>
      </w:r>
      <w:r w:rsidRPr="006533A7">
        <w:rPr>
          <w:rFonts w:asciiTheme="minorHAnsi" w:hAnsiTheme="minorHAnsi" w:cstheme="minorHAnsi"/>
          <w:szCs w:val="24"/>
        </w:rPr>
        <w:t>Transport elementów prefabrykowanych</w:t>
      </w:r>
    </w:p>
    <w:p w14:paraId="1460DB1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Elementy prefabrykowane można przewozić dowolnymi środkami transportu w warunkach zabezpieczających je przed uszkodzeniami.</w:t>
      </w:r>
    </w:p>
    <w:p w14:paraId="62C2E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transportu można przekazać elementy, w których beton osiągnął wytrzymałość co najmniej 0,75 R</w:t>
      </w:r>
      <w:r w:rsidRPr="006533A7">
        <w:rPr>
          <w:rFonts w:asciiTheme="minorHAnsi" w:hAnsiTheme="minorHAnsi" w:cstheme="minorHAnsi"/>
          <w:szCs w:val="24"/>
          <w:vertAlign w:val="subscript"/>
        </w:rPr>
        <w:t>G</w:t>
      </w:r>
      <w:r w:rsidRPr="006533A7">
        <w:rPr>
          <w:rFonts w:asciiTheme="minorHAnsi" w:hAnsiTheme="minorHAnsi" w:cstheme="minorHAnsi"/>
          <w:szCs w:val="24"/>
        </w:rPr>
        <w:t>.</w:t>
      </w:r>
    </w:p>
    <w:p w14:paraId="6A74CD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4.2.11. </w:t>
      </w:r>
      <w:r w:rsidRPr="006533A7">
        <w:rPr>
          <w:rFonts w:asciiTheme="minorHAnsi" w:hAnsiTheme="minorHAnsi" w:cstheme="minorHAnsi"/>
          <w:szCs w:val="24"/>
        </w:rPr>
        <w:t xml:space="preserve">Transport mieszanki do hydroobsiewu </w:t>
      </w:r>
    </w:p>
    <w:p w14:paraId="1DE97B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Osady pobierane z oczyszczalni ścieków można transportować do miejsca obsiewu:</w:t>
      </w:r>
    </w:p>
    <w:p w14:paraId="212C0D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komunalnymi wozami asenizacyjnymi, o pojemności do 10,0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321FAF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rolniczymi wozami asenizacyjnymi, wyposażonymi w pompy próżniowe (na odległości do około 5 km),</w:t>
      </w:r>
    </w:p>
    <w:p w14:paraId="04A1FF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 specjalnych zbiornikach.</w:t>
      </w:r>
    </w:p>
    <w:p w14:paraId="55CBBC7B" w14:textId="77777777" w:rsidR="00200207" w:rsidRPr="006533A7" w:rsidRDefault="00200207" w:rsidP="006533A7">
      <w:pPr>
        <w:pStyle w:val="Bezodstpw"/>
        <w:rPr>
          <w:rFonts w:asciiTheme="minorHAnsi" w:hAnsiTheme="minorHAnsi" w:cstheme="minorHAnsi"/>
          <w:szCs w:val="24"/>
        </w:rPr>
      </w:pPr>
      <w:bookmarkStart w:id="1008" w:name="_Toc428243646"/>
      <w:bookmarkStart w:id="1009" w:name="_Toc497107502"/>
      <w:bookmarkStart w:id="1010" w:name="_Toc517503753"/>
      <w:r w:rsidRPr="006533A7">
        <w:rPr>
          <w:rFonts w:asciiTheme="minorHAnsi" w:hAnsiTheme="minorHAnsi" w:cstheme="minorHAnsi"/>
          <w:szCs w:val="24"/>
        </w:rPr>
        <w:t>5. WYKONANIE ROBÓT</w:t>
      </w:r>
      <w:bookmarkEnd w:id="1008"/>
      <w:bookmarkEnd w:id="1009"/>
      <w:bookmarkEnd w:id="1010"/>
    </w:p>
    <w:p w14:paraId="040AAB8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286322A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wykonania robót podano w OST D-M-00.00.00 „Wymagania ogólne” pkt 5.</w:t>
      </w:r>
    </w:p>
    <w:p w14:paraId="7E35148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5.2. Humusowanie</w:t>
      </w:r>
    </w:p>
    <w:p w14:paraId="5561007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Humusowanie powinno być wykonywane od górnej krawędzi skarpy do jej dolnej krawędzi. Warstwa ziemi urodzajnej powinna sięgać poza górną krawędź skarpy i poza podnóże skarpy nasypu od 15 do 25 cm.</w:t>
      </w:r>
    </w:p>
    <w:p w14:paraId="055BC07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Grubość pokrycia ziemią urodzajną powinna wynosić od 10 do 15 cm po moletowaniu i zagęszczeniu,  w zależności od gruntu występującego na powierzchni skarpy.</w:t>
      </w:r>
    </w:p>
    <w:p w14:paraId="2BF2F9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celu lepszego powiązania warstwy ziemi urodzajnej z gruntem, na powierzchni skarpy należy wykonywać rowki poziome lub pod kątem 30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do 45</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o głębokości od 3 do 5 cm, w odstępach co 0,5</w:t>
      </w:r>
      <w:r w:rsidRPr="006533A7">
        <w:rPr>
          <w:rFonts w:asciiTheme="minorHAnsi" w:hAnsiTheme="minorHAnsi" w:cstheme="minorHAnsi"/>
          <w:b/>
          <w:szCs w:val="24"/>
        </w:rPr>
        <w:t xml:space="preserve"> </w:t>
      </w:r>
      <w:r w:rsidRPr="006533A7">
        <w:rPr>
          <w:rFonts w:asciiTheme="minorHAnsi" w:hAnsiTheme="minorHAnsi" w:cstheme="minorHAnsi"/>
          <w:szCs w:val="24"/>
        </w:rPr>
        <w:t>do</w:t>
      </w:r>
      <w:r w:rsidRPr="006533A7">
        <w:rPr>
          <w:rFonts w:asciiTheme="minorHAnsi" w:hAnsiTheme="minorHAnsi" w:cstheme="minorHAnsi"/>
          <w:b/>
          <w:szCs w:val="24"/>
        </w:rPr>
        <w:t xml:space="preserve"> </w:t>
      </w:r>
      <w:r w:rsidRPr="006533A7">
        <w:rPr>
          <w:rFonts w:asciiTheme="minorHAnsi" w:hAnsiTheme="minorHAnsi" w:cstheme="minorHAnsi"/>
          <w:szCs w:val="24"/>
        </w:rPr>
        <w:t>1,0 m. Ułożoną warstwę ziemi urodzajnej należy zagrabić (pobronować) i lekko zagęścić przez ubicie ręczne lub mechaniczne.</w:t>
      </w:r>
    </w:p>
    <w:p w14:paraId="234F42A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5.3. Umocnienie skarp przez obsianie trawą i roślinami motylkowatymi</w:t>
      </w:r>
    </w:p>
    <w:p w14:paraId="32BC65F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Proces umocnienia powierzchni skarp i rowów poprzez obsianie nasionami traw i roślin motylkowatych polega na:</w:t>
      </w:r>
    </w:p>
    <w:p w14:paraId="00A1A80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wytworzeniu na skarpie warstwy ziemi urodzajnej przez:</w:t>
      </w:r>
    </w:p>
    <w:p w14:paraId="54B6E2F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humusowanie (patrz pkt 5.2), lub,</w:t>
      </w:r>
    </w:p>
    <w:p w14:paraId="072DE4D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wymieszanie gruntu skarpy z naniesionymi osadami ściekowymi za pomocą osprzętu agrouprawowego, aby uzyskać zawartość części organicznych warstwy co najmniej 1%,</w:t>
      </w:r>
    </w:p>
    <w:p w14:paraId="06B0D98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obsianiu warstwy ziemi urodzajnej kompozycjami nasion traw, roślin motylkowatych i bylin w ilości od 18 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do 30 g/m</w:t>
      </w:r>
      <w:r w:rsidRPr="006533A7">
        <w:rPr>
          <w:rFonts w:asciiTheme="minorHAnsi" w:hAnsiTheme="minorHAnsi" w:cstheme="minorHAnsi"/>
          <w:szCs w:val="24"/>
          <w:vertAlign w:val="superscript"/>
        </w:rPr>
        <w:t>2</w:t>
      </w:r>
      <w:r w:rsidRPr="006533A7">
        <w:rPr>
          <w:rFonts w:asciiTheme="minorHAnsi" w:hAnsiTheme="minorHAnsi" w:cstheme="minorHAnsi"/>
          <w:szCs w:val="24"/>
        </w:rPr>
        <w:t>, dobranych odpowiednio do warunków siedliskowych (rodzaju podłoża, wystawy oraz pochylenia skarp),</w:t>
      </w:r>
    </w:p>
    <w:p w14:paraId="49951C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naniesieniu na obsianą powierzchnię tymczasowej warstwy przeciwerozyjnej (patrz pkt 5.4) metodą mulczowania lub hydromulczowania.</w:t>
      </w:r>
    </w:p>
    <w:p w14:paraId="7862180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posusznych należy systematycznie zraszać wodą obsiane powierzchnie.</w:t>
      </w:r>
    </w:p>
    <w:p w14:paraId="6640C7A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5.4. Tymczasowa warstwa przeciwerozyjna</w:t>
      </w:r>
    </w:p>
    <w:p w14:paraId="5E38C02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doraźnie zabezpiecza przed erozją powierzchniową do czasu przejęcia tej funkcji przez okrywę roślinną.</w:t>
      </w:r>
    </w:p>
    <w:p w14:paraId="4230EB5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Tymczasowa warstwa przeciwerozyjna może być wykonana z biowłókniny, geosyntetyków,  z płynnych osadów ściekowych, emulsji bitumicznych lub lateksowych np. metodą mulczowania lub hydromulczowania.</w:t>
      </w:r>
    </w:p>
    <w:p w14:paraId="69C0570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Mulczowanie polega na naniesieniu na powierzchnię gruntu ściółki (np. sieczki, stróżyn, trocin, substratu torfu) z lepiszczem (np. emulsją asfaltową) w celu ochrony przed wysychaniem i erozją, w ilości od 0,03 do 0,05 kg/m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12D7376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5.5. Darniowanie</w:t>
      </w:r>
    </w:p>
    <w:p w14:paraId="04323AB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Darniowanie należy wykonywać wczesną wiosną do końca maja oraz we wrześniu, a w razie konieczności w październiku.</w:t>
      </w:r>
    </w:p>
    <w:p w14:paraId="16041A6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Powierzchnia przeznaczona do darniowania powinna być dokładnie wyrównana, a w uzasadnionych przypadkach pokryta warstwą ziemi urodzajnej.</w:t>
      </w:r>
    </w:p>
    <w:p w14:paraId="367504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Darniowanie kożuchowe</w:t>
      </w:r>
    </w:p>
    <w:p w14:paraId="62E7725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14:paraId="641B555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Wykonując darniowanie pod koniec okresu wegetacji oraz na skarpach o nachyleniu bardzo stromym, płaty darniny należy przybić szpilkami, w ilości nie mniejszej niż 16 szt./m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i nie mniej niż 2 szt. na płat.</w:t>
      </w:r>
    </w:p>
    <w:p w14:paraId="07A5D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Darniowanie w kratę</w:t>
      </w:r>
    </w:p>
    <w:p w14:paraId="007358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przez darniowanie w kratę wykonuje się na wysokich nasypach (powyżej 3,5 m). Darniowanie w kratę należy wykonywać pasami nachylonymi do podstawy skarpy pod kątem 45</w:t>
      </w:r>
      <w:r w:rsidRPr="006533A7">
        <w:rPr>
          <w:rFonts w:asciiTheme="minorHAnsi" w:hAnsiTheme="minorHAnsi" w:cstheme="minorHAnsi"/>
          <w:szCs w:val="24"/>
          <w:vertAlign w:val="superscript"/>
        </w:rPr>
        <w:t>o</w:t>
      </w:r>
      <w:r w:rsidRPr="006533A7">
        <w:rPr>
          <w:rFonts w:asciiTheme="minorHAnsi" w:hAnsiTheme="minorHAnsi" w:cstheme="minorHAnsi"/>
          <w:szCs w:val="24"/>
        </w:rP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Pola okienek powinny być obsiane mieszanką traw spełniającą wymagania PN-R-65023:1999 [9].</w:t>
      </w:r>
    </w:p>
    <w:p w14:paraId="370968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5.6. Brukowanie</w:t>
      </w:r>
    </w:p>
    <w:p w14:paraId="7EF5E7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brukowcem stosuje się przy nachyleniu skarp wyższym od 1:1,5 oraz w celu zabezpieczenia przed silnym działaniem strumieni przepływającej wody.</w:t>
      </w:r>
    </w:p>
    <w:p w14:paraId="3ABEA49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5.6.1. </w:t>
      </w:r>
      <w:r w:rsidRPr="006533A7">
        <w:rPr>
          <w:rFonts w:asciiTheme="minorHAnsi" w:hAnsiTheme="minorHAnsi" w:cstheme="minorHAnsi"/>
          <w:szCs w:val="24"/>
        </w:rPr>
        <w:t>Przygotowanie podłoża</w:t>
      </w:r>
    </w:p>
    <w:p w14:paraId="3EBD0A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pod brukowiec należy przygotować zgodnie z PN-S-02205:1998 [10].</w:t>
      </w:r>
    </w:p>
    <w:p w14:paraId="753D1C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Podkład</w:t>
      </w:r>
    </w:p>
    <w:p w14:paraId="446BAF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umocnieniu rowów i ścieków na warstwie podkładu z kruszywa można ułożyć warstwę zaprawy cementowo-piaskowej w stosunku 1:4 i grubości od 3 cm do 5 cm.</w:t>
      </w:r>
    </w:p>
    <w:p w14:paraId="3B2751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Krawężniki betonowe</w:t>
      </w:r>
    </w:p>
    <w:p w14:paraId="6E78034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Palisada</w:t>
      </w:r>
    </w:p>
    <w:p w14:paraId="20EFA0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Palisadę (obramowanie powierzchni brukowanej) stosuje się na gruntach słabych, plastycznych, ustępujących pod naciskiem skrajnych brukowców lub krawężników.</w:t>
      </w:r>
    </w:p>
    <w:p w14:paraId="23DF592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Pale należy wbijać „pod sznur” równo z poziomem górnej warstwy bruku. Szerokość szczelin między palami nie powinna przekraczać 1 cm.</w:t>
      </w:r>
    </w:p>
    <w:p w14:paraId="4A6BD90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5.6.5. </w:t>
      </w:r>
      <w:r w:rsidRPr="006533A7">
        <w:rPr>
          <w:rFonts w:asciiTheme="minorHAnsi" w:hAnsiTheme="minorHAnsi" w:cstheme="minorHAnsi"/>
          <w:szCs w:val="24"/>
        </w:rPr>
        <w:t>Układanie brukowca</w:t>
      </w:r>
    </w:p>
    <w:p w14:paraId="2670B8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5.7. Układanie elementów prefabrykowanych</w:t>
      </w:r>
    </w:p>
    <w:p w14:paraId="389B714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Typowymi elementami prefabrykowanymi stosowanymi dla umocnienia skarp i rowów są:</w:t>
      </w:r>
    </w:p>
    <w:p w14:paraId="3E56789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korytkowy wg KPED-01.03 [14],</w:t>
      </w:r>
    </w:p>
    <w:p w14:paraId="165D9FC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płyty ściekowe betonowe - typ trójkątny wg KPED-01.05 [14],</w:t>
      </w:r>
    </w:p>
    <w:p w14:paraId="20C7B4D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ścieku skarpowego - typ trapezowy wg KPED-01.25 [14].</w:t>
      </w:r>
    </w:p>
    <w:p w14:paraId="287084C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Podłoże, na którym układane będą elementy prefabrykowane, powinno być zagęszczone do wskaźnika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Na przygotowanym podłożu należy ułożyć podsypkę cementowo-piaskową o stosunku 1:4 i zagęścić do wskaźnika I</w:t>
      </w:r>
      <w:r w:rsidRPr="006533A7">
        <w:rPr>
          <w:rFonts w:asciiTheme="minorHAnsi" w:hAnsiTheme="minorHAnsi" w:cstheme="minorHAnsi"/>
          <w:szCs w:val="24"/>
          <w:vertAlign w:val="subscript"/>
        </w:rPr>
        <w:t>s</w:t>
      </w:r>
      <w:r w:rsidRPr="006533A7">
        <w:rPr>
          <w:rFonts w:asciiTheme="minorHAnsi" w:hAnsiTheme="minorHAnsi" w:cstheme="minorHAnsi"/>
          <w:szCs w:val="24"/>
        </w:rPr>
        <w:t xml:space="preserve"> </w:t>
      </w:r>
      <w:r w:rsidRPr="006533A7">
        <w:rPr>
          <w:rFonts w:asciiTheme="minorHAnsi" w:hAnsiTheme="minorHAnsi" w:cstheme="minorHAnsi"/>
          <w:szCs w:val="24"/>
        </w:rPr>
        <w:sym w:font="Courier New" w:char="F265"/>
      </w:r>
      <w:r w:rsidRPr="006533A7">
        <w:rPr>
          <w:rFonts w:asciiTheme="minorHAnsi" w:hAnsiTheme="minorHAnsi" w:cstheme="minorHAnsi"/>
          <w:szCs w:val="24"/>
        </w:rPr>
        <w:t xml:space="preserve"> 1,0. Elementy prefabrykowane należy układać z zachowaniem spadku podłużnego i rzędnych ścieku zgodnie z dokumentacją projektową lub SST.</w:t>
      </w:r>
    </w:p>
    <w:p w14:paraId="7FA196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Spoiny pomiędzy płytami należy wypełnić zaprawą cementowo-piaskową o stosunku 1:2 i utrzymywać w stanie wilgotnym przez co najmniej 7 dni.</w:t>
      </w:r>
    </w:p>
    <w:p w14:paraId="752653D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5.8. Umacnianie powierzchni biowłókniną</w:t>
      </w:r>
    </w:p>
    <w:p w14:paraId="5A6B1CC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5.8.1. </w:t>
      </w:r>
      <w:r w:rsidRPr="006533A7">
        <w:rPr>
          <w:rFonts w:asciiTheme="minorHAnsi" w:hAnsiTheme="minorHAnsi" w:cstheme="minorHAnsi"/>
          <w:szCs w:val="24"/>
        </w:rPr>
        <w:t>Zasady ogólne</w:t>
      </w:r>
    </w:p>
    <w:p w14:paraId="5A3B9E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Umacnianie powierzchni biowłókniną powinno odpowiadać wymaganiom PN-B-12074:1998 [4].</w:t>
      </w:r>
    </w:p>
    <w:p w14:paraId="3C3445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5.8.2. </w:t>
      </w:r>
      <w:r w:rsidRPr="006533A7">
        <w:rPr>
          <w:rFonts w:asciiTheme="minorHAnsi" w:hAnsiTheme="minorHAnsi" w:cstheme="minorHAnsi"/>
          <w:szCs w:val="24"/>
        </w:rPr>
        <w:t>Przygotowanie powierzchni</w:t>
      </w:r>
    </w:p>
    <w:p w14:paraId="3C6905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Przygotowana powierzchnia powinna być wyrównana i oczyszczona z kamieni, korzeni, z rozkruszonymi bryłami gruntu; gleby o odczynie kwasowości pH &gt; 5,5 powinny być potraktowane wapnem, a nieurodzajne grunty powinny być przykryte warstwą ziemi urodzajnej 5 cm lub 8 cm w zależności od rodzaju gruntu.</w:t>
      </w:r>
    </w:p>
    <w:p w14:paraId="241727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5.8.3. </w:t>
      </w:r>
      <w:r w:rsidRPr="006533A7">
        <w:rPr>
          <w:rFonts w:asciiTheme="minorHAnsi" w:hAnsiTheme="minorHAnsi" w:cstheme="minorHAnsi"/>
          <w:szCs w:val="24"/>
        </w:rPr>
        <w:t>Układanie biowłókniny na skarpach wykopów</w:t>
      </w:r>
    </w:p>
    <w:p w14:paraId="275BF7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14:paraId="0E3640B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5.8.4. </w:t>
      </w:r>
      <w:r w:rsidRPr="006533A7">
        <w:rPr>
          <w:rFonts w:asciiTheme="minorHAnsi" w:hAnsiTheme="minorHAnsi" w:cstheme="minorHAnsi"/>
          <w:szCs w:val="24"/>
        </w:rPr>
        <w:t>Układanie biowłókniny na skarpach nasypów</w:t>
      </w:r>
    </w:p>
    <w:p w14:paraId="525D4C5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14:paraId="6045ED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 xml:space="preserve">5.8.5. </w:t>
      </w:r>
      <w:r w:rsidRPr="006533A7">
        <w:rPr>
          <w:rFonts w:asciiTheme="minorHAnsi" w:hAnsiTheme="minorHAnsi" w:cstheme="minorHAnsi"/>
          <w:szCs w:val="24"/>
        </w:rPr>
        <w:t>Zabiegi pielęgnacyjne</w:t>
      </w:r>
    </w:p>
    <w:p w14:paraId="75B765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5.9. Umocnienie powierzchni geosyntetykami</w:t>
      </w:r>
    </w:p>
    <w:p w14:paraId="18AECE3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Umocnienie skarp geosyntetykami powinno odpowiadać ustaleniom dokumentacji projektowej.</w:t>
      </w:r>
    </w:p>
    <w:p w14:paraId="0528FD1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Ułożenie geosyntetyków na skarpie powinno być zgodne z zaleceniami producenta i aprobaty technicznej, a w przypadku ich braku lub niepełnych danych - zgodne ze wskazaniami podanymi w dalszym ciągu.</w:t>
      </w:r>
    </w:p>
    <w:p w14:paraId="1081A2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Folię, w którą są zapakowane rolki geosyntetyków, zaleca się zdejmować bezpośrednio przed układaniem. W celu uzyskania mniejszej szerokości rolki można ją przeciąć piłą.</w:t>
      </w:r>
    </w:p>
    <w:p w14:paraId="58434E0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14:paraId="3B199E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Układanie geosyntetyków na skarpie można wykonywać, w zależności od zaleceń producenta:</w:t>
      </w:r>
    </w:p>
    <w:p w14:paraId="60D031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równolegle do krawędzi skarpy, rozpoczynając od dołu skarpy ku górze, zwracając uwagę, aby pasmo leżące wyżej przykrywało pasmo leżące niżej,</w:t>
      </w:r>
    </w:p>
    <w:p w14:paraId="2E072BB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od góry ku dołowi, rozwijając rulony po linii największego spadku z odpowiednimi zakładkami, zwykle kotwiąc je u góry i dołu skarpy w rowach kotwiących, wypełnionych zagęszczonym gruntem.</w:t>
      </w:r>
    </w:p>
    <w:p w14:paraId="642461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Przy układaniu geosyntetyków należy unikać jakichkolwiek przeciągań lub przesunięć rozwiniętej beli, mogących spowodować uszkodzenie materiału.</w:t>
      </w:r>
    </w:p>
    <w:p w14:paraId="62ACD0B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Połączenia rozwiniętych rulonów powinny być wykonane zgodnie z zaleceniami producenta geotekstylii, w postaci: luźnego zakładu o ustalonej jego szerokości lub zszycia, zgrzewania, sklejenia, klamrowania, szpilkowania itp.</w:t>
      </w:r>
    </w:p>
    <w:p w14:paraId="1AD0133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Zależnie od rodzaju materiału, geosyntetyk układa się, zgodnie z instrukcją producenta, przed lub po naniesieniu humusu i obsiewie wykonanymi według punktów 5.2   i 5.3, lub hydroobsiewie według punktu 5.10.</w:t>
      </w:r>
    </w:p>
    <w:p w14:paraId="3B7ED0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5.10. Wykonanie hydroobsiewu</w:t>
      </w:r>
    </w:p>
    <w:p w14:paraId="0B0AA6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może być wykonywany wyłącznie przez przedsiębiorstwa posiadające doświadczenie w tej technologii umacniania skarp i rowów.</w:t>
      </w:r>
    </w:p>
    <w:p w14:paraId="329D300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Materiały używane do hydroobsiewu powinny odpowiadać wymaganiom pktu 2, a sprzęt - pktu 3.</w:t>
      </w:r>
    </w:p>
    <w:p w14:paraId="53493CA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6533A7">
        <w:rPr>
          <w:rFonts w:asciiTheme="minorHAnsi" w:hAnsiTheme="minorHAnsi" w:cstheme="minorHAnsi"/>
          <w:szCs w:val="24"/>
          <w:vertAlign w:val="superscript"/>
        </w:rPr>
        <w:t>2</w:t>
      </w:r>
      <w:r w:rsidRPr="006533A7">
        <w:rPr>
          <w:rFonts w:asciiTheme="minorHAnsi" w:hAnsiTheme="minorHAnsi" w:cstheme="minorHAnsi"/>
          <w:szCs w:val="24"/>
        </w:rPr>
        <w:t>, zlokalizowanych na zacienionej (np. północnej) i niezacienionej (np. południowej) skarpie.</w:t>
      </w:r>
    </w:p>
    <w:p w14:paraId="3BA811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Hydroobsiewu przy użyciu osadów ściekowych nie można wykonywać w strefach ujęć wody oraz w odległości mniejszej niż 20 m od budynków i kąpielisk.</w:t>
      </w:r>
    </w:p>
    <w:p w14:paraId="39C1D3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powinien być wykonany możliwie w najkrótszym czasie po zakończeniu robót ziemnych, w okresie od 1 kwietnia do 15 października oraz, w razie potrzeby,  tuż po pierwszych jesiennych przymrozkach.</w:t>
      </w:r>
    </w:p>
    <w:p w14:paraId="5BE83A9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należy wykonywać przy obsiewie:</w:t>
      </w:r>
    </w:p>
    <w:p w14:paraId="771D87A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humusowanych i żyznych - z zastosowaniem uwodnionej dawki osadów ściekowych (min. 12 l/m</w:t>
      </w:r>
      <w:r w:rsidRPr="006533A7">
        <w:rPr>
          <w:rFonts w:asciiTheme="minorHAnsi" w:hAnsiTheme="minorHAnsi" w:cstheme="minorHAnsi"/>
          <w:szCs w:val="24"/>
          <w:vertAlign w:val="superscript"/>
        </w:rPr>
        <w:t>2</w:t>
      </w:r>
      <w:r w:rsidRPr="006533A7">
        <w:rPr>
          <w:rFonts w:asciiTheme="minorHAnsi" w:hAnsiTheme="minorHAnsi" w:cstheme="minorHAnsi"/>
          <w:szCs w:val="24"/>
        </w:rPr>
        <w:t>) o zawartości  4-6% suchej masy, z dodatkiem ściółki i nasion (min. 0,03 kg/m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suchej masy),</w:t>
      </w:r>
    </w:p>
    <w:p w14:paraId="42E9093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gruntów ubogich i bezglebowych, z dawką odwodnionych osadów ściekowych zwiększoną do 30 l/m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przy zawartości 5-10% suchej masy.</w:t>
      </w:r>
    </w:p>
    <w:p w14:paraId="0113B28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Hydroobsiew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Do zabiegów pielęgnacyjnych (pratotechnicznych) należy: koszenie (po wschodach), użyźnianie (np. nawozami azotowymi do 100 kg/ha) oraz ścinanie nierówności, kęp oraz kretowisk oraz nawadnianie w okresach suszy.</w:t>
      </w:r>
    </w:p>
    <w:p w14:paraId="1EE6AAAE" w14:textId="77777777" w:rsidR="00200207" w:rsidRPr="006533A7" w:rsidRDefault="00200207" w:rsidP="006533A7">
      <w:pPr>
        <w:pStyle w:val="Bezodstpw"/>
        <w:rPr>
          <w:rFonts w:asciiTheme="minorHAnsi" w:hAnsiTheme="minorHAnsi" w:cstheme="minorHAnsi"/>
          <w:szCs w:val="24"/>
        </w:rPr>
      </w:pPr>
      <w:bookmarkStart w:id="1011" w:name="_Toc428243647"/>
      <w:bookmarkStart w:id="1012" w:name="_Toc497107503"/>
      <w:bookmarkStart w:id="1013" w:name="_Toc517503754"/>
      <w:r w:rsidRPr="006533A7">
        <w:rPr>
          <w:rFonts w:asciiTheme="minorHAnsi" w:hAnsiTheme="minorHAnsi" w:cstheme="minorHAnsi"/>
          <w:szCs w:val="24"/>
        </w:rPr>
        <w:t>6. KONTROLA JAKOŚCI ROBÓT</w:t>
      </w:r>
      <w:bookmarkEnd w:id="1011"/>
      <w:bookmarkEnd w:id="1012"/>
      <w:bookmarkEnd w:id="1013"/>
    </w:p>
    <w:p w14:paraId="122E8F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1F3B8E3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4ACC357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6.2. Kontrola jakości humusowania i obsiania</w:t>
      </w:r>
    </w:p>
    <w:p w14:paraId="172AF8E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ocenie wizualnej jakości wykonanych robót i ich zgodności z SST, oraz na sprawdzeniu daty ważności świadectwa wartości siewnej wysianej mieszanki nasion traw.</w:t>
      </w:r>
    </w:p>
    <w:p w14:paraId="669ABE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Po wzejściu roślin, łączna powierzchnia nie porośniętych miejsc nie powinna być większa niż 2% powierzchni obsianej skarpy, a maksymalny wymiar pojedynczych nie zatrawionych miejsc nie powinien przekraczać 0,2 m</w:t>
      </w:r>
      <w:r w:rsidRPr="006533A7">
        <w:rPr>
          <w:rFonts w:asciiTheme="minorHAnsi" w:hAnsiTheme="minorHAnsi" w:cstheme="minorHAnsi"/>
          <w:szCs w:val="24"/>
          <w:vertAlign w:val="superscript"/>
        </w:rPr>
        <w:t>2</w:t>
      </w:r>
      <w:r w:rsidRPr="006533A7">
        <w:rPr>
          <w:rFonts w:asciiTheme="minorHAnsi" w:hAnsiTheme="minorHAnsi" w:cstheme="minorHAnsi"/>
          <w:szCs w:val="24"/>
        </w:rPr>
        <w:t>. Na zarośniętej powierzchni nie mogą występować wyżłobienia erozyjne ani lokalne zsuwy.</w:t>
      </w:r>
    </w:p>
    <w:p w14:paraId="5998BF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6.3. Kontrola jakości darniowania</w:t>
      </w:r>
    </w:p>
    <w:p w14:paraId="53FF6F0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Na powierzchni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należy sprawdzić dokładność przylegania poszczególnych płatów darniny do siebie i do powierzchni gruntu.</w:t>
      </w:r>
    </w:p>
    <w:p w14:paraId="55C2395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6.4. Kontrola jakości brukowania</w:t>
      </w:r>
    </w:p>
    <w:p w14:paraId="171DDC7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b/>
          <w:szCs w:val="24"/>
        </w:rPr>
        <w:tab/>
      </w:r>
      <w:r w:rsidRPr="006533A7">
        <w:rPr>
          <w:rFonts w:asciiTheme="minorHAnsi" w:hAnsiTheme="minorHAnsi" w:cstheme="minorHAnsi"/>
          <w:szCs w:val="24"/>
        </w:rPr>
        <w:t>Kontrola polega na rozebraniu ok.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6.5. Kontrola jakości umocnień elementami prefabrykowanymi</w:t>
      </w:r>
    </w:p>
    <w:p w14:paraId="425898B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polega na sprawdzeniu:</w:t>
      </w:r>
    </w:p>
    <w:p w14:paraId="5BE739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wskaźnika zagęszczenia gruntu w korycie - zgodnego z pktem 5.7,</w:t>
      </w:r>
    </w:p>
    <w:p w14:paraId="5085D8F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szerokości dna koryta - dopuszczalna odchyłka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39E112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odchylenia linii ścieku w planie od linii projektowanej - na 100 m dopuszczalne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cm,</w:t>
      </w:r>
    </w:p>
    <w:p w14:paraId="0A8747D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równości górnej powierzchni ścieku - na 100 m dopuszczalny prześwit mierzony łatą 2 m - 1 cm,</w:t>
      </w:r>
    </w:p>
    <w:p w14:paraId="02DC14B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dokładności wypełnienia szczelin między prefabrykatami - pełna głębokość.</w:t>
      </w:r>
    </w:p>
    <w:p w14:paraId="5012A15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6.6. Kontrola jakości umocnienia powierzchni biowłókniną</w:t>
      </w:r>
    </w:p>
    <w:p w14:paraId="75C56F8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atest wyrobu, stwierdzający charakterystykę, skład mieszanki nasion roślin i typ siedliska, dla którego przeznaczona jest biowłóknina.</w:t>
      </w:r>
    </w:p>
    <w:p w14:paraId="3254CA3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umocnionej powierzchni polega na wykonaniu oględzin zewnętrznych i badaniach zgodnych z wymaganiami PN-B-12074:1998 [4].</w:t>
      </w:r>
    </w:p>
    <w:p w14:paraId="79DD712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6.7. Kontrola jakości umocnienia powierzchni geosyntetykami</w:t>
      </w:r>
    </w:p>
    <w:p w14:paraId="3F4B87B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dokumenty dopuszczające wyroby budowlane (geosyntetyk) do obrotu i powszechnego stosowania (dotyczy aprobaty technicznej, certyfikatu, deklaracji zgodności).</w:t>
      </w:r>
    </w:p>
    <w:p w14:paraId="4FA3471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Wszystkie nadesłane materiały geotekstylne należy sprawdzić w zakresie widocznych wad technologicznych i uszkodzeń mechanicznych, decydując o ich ewentualnym zastosowaniu po usunięciu wad (np. przez nałożenie lub naszycie łat z zakładem).</w:t>
      </w:r>
    </w:p>
    <w:p w14:paraId="45EAE0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5EAAA9A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wyrównanie podłoża i usunięcie z niego przedmiotów mogących uszkadzać geosyntetyki,</w:t>
      </w:r>
    </w:p>
    <w:p w14:paraId="543A7B4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poprawność rozwijania i mocowania rulonów geosyntetyków oraz ich układania i łączenia, zgodnie z ew. projektem (rysunkiem) układania,</w:t>
      </w:r>
    </w:p>
    <w:p w14:paraId="62981AF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naniesienie humusu i obsianie trawą lub wykonanie hydroobsiewu,</w:t>
      </w:r>
    </w:p>
    <w:p w14:paraId="004EB30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równomierność zadarnienia i równość powierzchni umocnionej.</w:t>
      </w:r>
    </w:p>
    <w:p w14:paraId="663793D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Jakość wykonanego umocnienia powinna odpowiadać wymaganiom punktów 2 i 5 specyfikacji, instrukcji producenta i aprobaty technicznej.</w:t>
      </w:r>
    </w:p>
    <w:p w14:paraId="7D30BAE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6.8. Kontrola jakości wykonania hydroobsiewu</w:t>
      </w:r>
    </w:p>
    <w:p w14:paraId="517F704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robót Wykonawca powinien przedstawić Inżynierowi wyniki badań składników mieszaniny do hydroobsiewu z gruntem lub wyniki z wykonanego odcinka próbnego.</w:t>
      </w:r>
    </w:p>
    <w:p w14:paraId="2102784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W przypadku trudności z określeniem gęstości porostu przez oględziny, należy  przeprowadzać badania z zastosowaniem ramki Webera w dziesięciu losowo wybranych miejscach.</w:t>
      </w:r>
    </w:p>
    <w:p w14:paraId="5E40FBAA" w14:textId="77777777" w:rsidR="00200207" w:rsidRPr="006533A7" w:rsidRDefault="00200207" w:rsidP="006533A7">
      <w:pPr>
        <w:pStyle w:val="Bezodstpw"/>
        <w:rPr>
          <w:rFonts w:asciiTheme="minorHAnsi" w:hAnsiTheme="minorHAnsi" w:cstheme="minorHAnsi"/>
          <w:szCs w:val="24"/>
        </w:rPr>
      </w:pPr>
      <w:bookmarkStart w:id="1014" w:name="_Toc428243648"/>
      <w:bookmarkStart w:id="1015" w:name="_Toc497107504"/>
      <w:bookmarkStart w:id="1016" w:name="_Toc517503755"/>
      <w:r w:rsidRPr="006533A7">
        <w:rPr>
          <w:rFonts w:asciiTheme="minorHAnsi" w:hAnsiTheme="minorHAnsi" w:cstheme="minorHAnsi"/>
          <w:szCs w:val="24"/>
        </w:rPr>
        <w:t>7. OBMIAR ROBÓT</w:t>
      </w:r>
      <w:bookmarkEnd w:id="1014"/>
      <w:bookmarkEnd w:id="1015"/>
      <w:bookmarkEnd w:id="1016"/>
    </w:p>
    <w:p w14:paraId="7E03852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6817B4D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70821C4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4A83F77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jest:</w:t>
      </w:r>
    </w:p>
    <w:p w14:paraId="43BA174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skarp i rowów umocnionych przez humusowanie, obsianie, darniowanie, brukowanie, hydroobsiew oraz umocnienie biowłókniną i geosyntetykami,</w:t>
      </w:r>
    </w:p>
    <w:p w14:paraId="551CDB35"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 (metr) ułożonego ścieku z elementów prefabrykowanych.</w:t>
      </w:r>
    </w:p>
    <w:p w14:paraId="4F127238" w14:textId="77777777" w:rsidR="00200207" w:rsidRPr="006533A7" w:rsidRDefault="00200207" w:rsidP="006533A7">
      <w:pPr>
        <w:pStyle w:val="Bezodstpw"/>
        <w:rPr>
          <w:rFonts w:asciiTheme="minorHAnsi" w:hAnsiTheme="minorHAnsi" w:cstheme="minorHAnsi"/>
          <w:szCs w:val="24"/>
        </w:rPr>
      </w:pPr>
      <w:bookmarkStart w:id="1017" w:name="_Toc428243649"/>
      <w:bookmarkStart w:id="1018" w:name="_Toc497107505"/>
      <w:bookmarkStart w:id="1019" w:name="_Toc517503756"/>
      <w:r w:rsidRPr="006533A7">
        <w:rPr>
          <w:rFonts w:asciiTheme="minorHAnsi" w:hAnsiTheme="minorHAnsi" w:cstheme="minorHAnsi"/>
          <w:szCs w:val="24"/>
        </w:rPr>
        <w:t>8. ODBIÓR ROBÓT</w:t>
      </w:r>
      <w:bookmarkEnd w:id="1017"/>
      <w:bookmarkEnd w:id="1018"/>
      <w:bookmarkEnd w:id="1019"/>
    </w:p>
    <w:p w14:paraId="11B4B2C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C3A328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pktu 6 dały wyniki pozytywne.</w:t>
      </w:r>
    </w:p>
    <w:p w14:paraId="3FB09F5C" w14:textId="77777777" w:rsidR="00200207" w:rsidRPr="006533A7" w:rsidRDefault="00200207" w:rsidP="006533A7">
      <w:pPr>
        <w:pStyle w:val="Bezodstpw"/>
        <w:rPr>
          <w:rFonts w:asciiTheme="minorHAnsi" w:hAnsiTheme="minorHAnsi" w:cstheme="minorHAnsi"/>
          <w:szCs w:val="24"/>
        </w:rPr>
      </w:pPr>
      <w:bookmarkStart w:id="1020" w:name="_Toc428243650"/>
      <w:bookmarkStart w:id="1021" w:name="_Toc497107506"/>
      <w:bookmarkStart w:id="1022" w:name="_Toc517503757"/>
      <w:r w:rsidRPr="006533A7">
        <w:rPr>
          <w:rFonts w:asciiTheme="minorHAnsi" w:hAnsiTheme="minorHAnsi" w:cstheme="minorHAnsi"/>
          <w:szCs w:val="24"/>
        </w:rPr>
        <w:t>9. PODSTAWA PŁATNOŚCI</w:t>
      </w:r>
      <w:bookmarkEnd w:id="1020"/>
      <w:bookmarkEnd w:id="1021"/>
      <w:bookmarkEnd w:id="1022"/>
    </w:p>
    <w:p w14:paraId="75DE691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7073251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0C63065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4DF67AB0"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wykonania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umocnienia skarp i rowów przez humusowanie, obsianie, brukowanie, hydroobsiew oraz umocnienie biowłókniną i geosyntetykami obejmuje:</w:t>
      </w:r>
    </w:p>
    <w:p w14:paraId="03CD98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1582D5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2ED14AD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pielęgnacja spoin,</w:t>
      </w:r>
    </w:p>
    <w:p w14:paraId="2E31C05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45AD074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19FD61C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ab/>
        <w:t>Cena 1 m ułożonego ścieku z elementów prefabrykowanych obejmuje:</w:t>
      </w:r>
    </w:p>
    <w:p w14:paraId="289C36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roboty pomiarowe i przygotowawcze,</w:t>
      </w:r>
    </w:p>
    <w:p w14:paraId="0BEC62F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ew. wykonanie koryta,</w:t>
      </w:r>
    </w:p>
    <w:p w14:paraId="069CD4E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dostarczenie i wbudowanie materiałów,</w:t>
      </w:r>
    </w:p>
    <w:p w14:paraId="49A066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ułożenie prefabrykatów,</w:t>
      </w:r>
    </w:p>
    <w:p w14:paraId="298837E1"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pielęgnacja spoin,</w:t>
      </w:r>
    </w:p>
    <w:p w14:paraId="69D4793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uporządkowanie terenu,</w:t>
      </w:r>
    </w:p>
    <w:p w14:paraId="173C3CC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przeprowadzenie badań i pomiarów wymaganych w specyfikacji technicznej.</w:t>
      </w:r>
    </w:p>
    <w:p w14:paraId="7CF57948" w14:textId="77777777" w:rsidR="00200207" w:rsidRPr="006533A7" w:rsidRDefault="00200207" w:rsidP="006533A7">
      <w:pPr>
        <w:pStyle w:val="Bezodstpw"/>
        <w:rPr>
          <w:rFonts w:asciiTheme="minorHAnsi" w:hAnsiTheme="minorHAnsi" w:cstheme="minorHAnsi"/>
          <w:szCs w:val="24"/>
        </w:rPr>
      </w:pPr>
      <w:bookmarkStart w:id="1023" w:name="_Toc428243651"/>
      <w:bookmarkStart w:id="1024" w:name="_Toc497107507"/>
      <w:bookmarkStart w:id="1025" w:name="_Toc517503758"/>
      <w:r w:rsidRPr="006533A7">
        <w:rPr>
          <w:rFonts w:asciiTheme="minorHAnsi" w:hAnsiTheme="minorHAnsi" w:cstheme="minorHAnsi"/>
          <w:szCs w:val="24"/>
        </w:rPr>
        <w:t>10. PRZEPISY ZWIĄZANE</w:t>
      </w:r>
      <w:bookmarkEnd w:id="1023"/>
      <w:bookmarkEnd w:id="1024"/>
      <w:bookmarkEnd w:id="1025"/>
    </w:p>
    <w:p w14:paraId="703AC62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rsidRPr="006533A7" w14:paraId="7E570E7F" w14:textId="77777777" w:rsidTr="00200207">
        <w:tc>
          <w:tcPr>
            <w:tcW w:w="2197" w:type="dxa"/>
            <w:hideMark/>
          </w:tcPr>
          <w:p w14:paraId="19D1927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1.   PN-B-11104:1960</w:t>
            </w:r>
          </w:p>
        </w:tc>
        <w:tc>
          <w:tcPr>
            <w:tcW w:w="6300" w:type="dxa"/>
            <w:hideMark/>
          </w:tcPr>
          <w:p w14:paraId="17ED1B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Materiały kamienne. Brukowiec</w:t>
            </w:r>
          </w:p>
        </w:tc>
      </w:tr>
      <w:tr w:rsidR="00200207" w:rsidRPr="006533A7" w14:paraId="6FA70369" w14:textId="77777777" w:rsidTr="00200207">
        <w:tc>
          <w:tcPr>
            <w:tcW w:w="2197" w:type="dxa"/>
            <w:hideMark/>
          </w:tcPr>
          <w:p w14:paraId="6CD425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2.   PN-B-11111:1996</w:t>
            </w:r>
          </w:p>
        </w:tc>
        <w:tc>
          <w:tcPr>
            <w:tcW w:w="6300" w:type="dxa"/>
            <w:hideMark/>
          </w:tcPr>
          <w:p w14:paraId="21B674A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Kruszywo naturalne do nawierzchni drogowych. Żwir i mieszanka</w:t>
            </w:r>
          </w:p>
        </w:tc>
      </w:tr>
      <w:tr w:rsidR="00200207" w:rsidRPr="006533A7" w14:paraId="5B38B406" w14:textId="77777777" w:rsidTr="00200207">
        <w:tc>
          <w:tcPr>
            <w:tcW w:w="2197" w:type="dxa"/>
            <w:hideMark/>
          </w:tcPr>
          <w:p w14:paraId="753AC8E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3.   PN-B-11113:1996</w:t>
            </w:r>
          </w:p>
        </w:tc>
        <w:tc>
          <w:tcPr>
            <w:tcW w:w="6300" w:type="dxa"/>
            <w:hideMark/>
          </w:tcPr>
          <w:p w14:paraId="6B3B40F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Kruszywa mineralne. Kruszywa naturalne do nawierzchni drogowych. Piasek</w:t>
            </w:r>
          </w:p>
        </w:tc>
      </w:tr>
      <w:tr w:rsidR="00200207" w:rsidRPr="006533A7" w14:paraId="7991607F" w14:textId="77777777" w:rsidTr="00200207">
        <w:tc>
          <w:tcPr>
            <w:tcW w:w="2197" w:type="dxa"/>
            <w:hideMark/>
          </w:tcPr>
          <w:p w14:paraId="295F381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4.   PN-B-12074:1998</w:t>
            </w:r>
          </w:p>
        </w:tc>
        <w:tc>
          <w:tcPr>
            <w:tcW w:w="6300" w:type="dxa"/>
            <w:hideMark/>
          </w:tcPr>
          <w:p w14:paraId="44F802D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Urządzenia wodno-melioracyjne. Umacnianie i zadarnianie powierzchni biowłókniną. Wymagania i badania przy odbiorze</w:t>
            </w:r>
          </w:p>
        </w:tc>
      </w:tr>
      <w:tr w:rsidR="00200207" w:rsidRPr="006533A7" w14:paraId="14580490" w14:textId="77777777" w:rsidTr="00200207">
        <w:tc>
          <w:tcPr>
            <w:tcW w:w="2197" w:type="dxa"/>
            <w:hideMark/>
          </w:tcPr>
          <w:p w14:paraId="592FCE0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5.   PN-B-12099:1997</w:t>
            </w:r>
          </w:p>
        </w:tc>
        <w:tc>
          <w:tcPr>
            <w:tcW w:w="6300" w:type="dxa"/>
            <w:hideMark/>
          </w:tcPr>
          <w:p w14:paraId="1A0030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Zagospodarowanie pomelioracyjne. Wymagania i metody badań</w:t>
            </w:r>
          </w:p>
        </w:tc>
      </w:tr>
      <w:tr w:rsidR="00200207" w:rsidRPr="006533A7" w14:paraId="5B423563" w14:textId="77777777" w:rsidTr="00200207">
        <w:tc>
          <w:tcPr>
            <w:tcW w:w="2197" w:type="dxa"/>
            <w:hideMark/>
          </w:tcPr>
          <w:p w14:paraId="0FB3C62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6.   PN-B-14501:1990</w:t>
            </w:r>
          </w:p>
        </w:tc>
        <w:tc>
          <w:tcPr>
            <w:tcW w:w="6300" w:type="dxa"/>
            <w:hideMark/>
          </w:tcPr>
          <w:p w14:paraId="7EC4B434"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Zaprawy budowlane zwykłe</w:t>
            </w:r>
          </w:p>
        </w:tc>
      </w:tr>
      <w:tr w:rsidR="00200207" w:rsidRPr="006533A7" w14:paraId="475BA1FE" w14:textId="77777777" w:rsidTr="00200207">
        <w:tc>
          <w:tcPr>
            <w:tcW w:w="2197" w:type="dxa"/>
            <w:hideMark/>
          </w:tcPr>
          <w:p w14:paraId="1606F29B" w14:textId="77777777" w:rsidR="00200207" w:rsidRPr="006533A7" w:rsidRDefault="00200207" w:rsidP="006533A7">
            <w:pPr>
              <w:pStyle w:val="Bezodstpw"/>
              <w:rPr>
                <w:rFonts w:asciiTheme="minorHAnsi" w:hAnsiTheme="minorHAnsi" w:cstheme="minorHAnsi"/>
                <w:szCs w:val="24"/>
                <w:lang w:val="en-US"/>
              </w:rPr>
            </w:pPr>
            <w:r w:rsidRPr="006533A7">
              <w:rPr>
                <w:rFonts w:asciiTheme="minorHAnsi" w:hAnsiTheme="minorHAnsi" w:cstheme="minorHAnsi"/>
                <w:szCs w:val="24"/>
              </w:rPr>
              <w:t xml:space="preserve">  </w:t>
            </w:r>
            <w:r w:rsidRPr="006533A7">
              <w:rPr>
                <w:rFonts w:asciiTheme="minorHAnsi" w:hAnsiTheme="minorHAnsi" w:cstheme="minorHAnsi"/>
                <w:szCs w:val="24"/>
                <w:lang w:val="en-US"/>
              </w:rPr>
              <w:t>7.   PN-B-19701:1997</w:t>
            </w:r>
          </w:p>
        </w:tc>
        <w:tc>
          <w:tcPr>
            <w:tcW w:w="6300" w:type="dxa"/>
            <w:hideMark/>
          </w:tcPr>
          <w:p w14:paraId="2395DD6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lang w:val="en-US"/>
              </w:rPr>
              <w:t xml:space="preserve">Cement. </w:t>
            </w:r>
            <w:r w:rsidRPr="006533A7">
              <w:rPr>
                <w:rFonts w:asciiTheme="minorHAnsi" w:hAnsiTheme="minorHAnsi" w:cstheme="minorHAnsi"/>
                <w:szCs w:val="24"/>
              </w:rPr>
              <w:t>Cement powszechnego użytku. Skład, wymagania  i ocena zgodności</w:t>
            </w:r>
          </w:p>
        </w:tc>
      </w:tr>
      <w:tr w:rsidR="00200207" w:rsidRPr="006533A7" w14:paraId="1E3A7179" w14:textId="77777777" w:rsidTr="00200207">
        <w:tc>
          <w:tcPr>
            <w:tcW w:w="2197" w:type="dxa"/>
            <w:hideMark/>
          </w:tcPr>
          <w:p w14:paraId="2162647E"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8.   PN-P-85012:1992</w:t>
            </w:r>
          </w:p>
        </w:tc>
        <w:tc>
          <w:tcPr>
            <w:tcW w:w="6300" w:type="dxa"/>
            <w:hideMark/>
          </w:tcPr>
          <w:p w14:paraId="56B5F9B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Wyroby powroźnicze. Sznurek polipropylenowy do maszyn rolniczych</w:t>
            </w:r>
          </w:p>
        </w:tc>
      </w:tr>
      <w:tr w:rsidR="00200207" w:rsidRPr="006533A7" w14:paraId="15E99121" w14:textId="77777777" w:rsidTr="00200207">
        <w:tc>
          <w:tcPr>
            <w:tcW w:w="2197" w:type="dxa"/>
            <w:hideMark/>
          </w:tcPr>
          <w:p w14:paraId="431FF012"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9.   PN-R-65023:1999</w:t>
            </w:r>
          </w:p>
        </w:tc>
        <w:tc>
          <w:tcPr>
            <w:tcW w:w="6300" w:type="dxa"/>
            <w:hideMark/>
          </w:tcPr>
          <w:p w14:paraId="3B49B67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Materiał siewny. Nasiona roślin rolniczych</w:t>
            </w:r>
          </w:p>
        </w:tc>
      </w:tr>
      <w:tr w:rsidR="00200207" w:rsidRPr="006533A7" w14:paraId="7B4FAABC" w14:textId="77777777" w:rsidTr="00200207">
        <w:tc>
          <w:tcPr>
            <w:tcW w:w="2197" w:type="dxa"/>
            <w:hideMark/>
          </w:tcPr>
          <w:p w14:paraId="3C7164AC"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   PN-S-02205:1998</w:t>
            </w:r>
          </w:p>
        </w:tc>
        <w:tc>
          <w:tcPr>
            <w:tcW w:w="6300" w:type="dxa"/>
            <w:hideMark/>
          </w:tcPr>
          <w:p w14:paraId="652FF17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r w:rsidR="00200207" w:rsidRPr="006533A7" w14:paraId="07CB1350" w14:textId="77777777" w:rsidTr="00200207">
        <w:tc>
          <w:tcPr>
            <w:tcW w:w="2197" w:type="dxa"/>
            <w:hideMark/>
          </w:tcPr>
          <w:p w14:paraId="3A55F133"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11.   PN-S-96035:1997</w:t>
            </w:r>
          </w:p>
        </w:tc>
        <w:tc>
          <w:tcPr>
            <w:tcW w:w="6300" w:type="dxa"/>
            <w:hideMark/>
          </w:tcPr>
          <w:p w14:paraId="0E12F198"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Drogi samochodowe. Popioły lotne</w:t>
            </w:r>
          </w:p>
        </w:tc>
      </w:tr>
      <w:tr w:rsidR="00200207" w:rsidRPr="006533A7" w14:paraId="4A120181" w14:textId="77777777" w:rsidTr="00200207">
        <w:tc>
          <w:tcPr>
            <w:tcW w:w="2197" w:type="dxa"/>
            <w:hideMark/>
          </w:tcPr>
          <w:p w14:paraId="14B0954B"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12.   BN-88/6731-08</w:t>
            </w:r>
          </w:p>
        </w:tc>
        <w:tc>
          <w:tcPr>
            <w:tcW w:w="6300" w:type="dxa"/>
            <w:hideMark/>
          </w:tcPr>
          <w:p w14:paraId="555C1EAF"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Cement. Transport i przechowywanie</w:t>
            </w:r>
          </w:p>
        </w:tc>
      </w:tr>
      <w:tr w:rsidR="00200207" w:rsidRPr="006533A7" w14:paraId="41F1C092" w14:textId="77777777" w:rsidTr="00200207">
        <w:tc>
          <w:tcPr>
            <w:tcW w:w="2197" w:type="dxa"/>
            <w:hideMark/>
          </w:tcPr>
          <w:p w14:paraId="2FD09B37"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13.   BN-80/6775-03/04</w:t>
            </w:r>
          </w:p>
        </w:tc>
        <w:tc>
          <w:tcPr>
            <w:tcW w:w="6300" w:type="dxa"/>
            <w:hideMark/>
          </w:tcPr>
          <w:p w14:paraId="70DF4F4A"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Prefabrykaty budowlane z betonu. Elementy nawierzchni dróg, ulic, parkingów i torowisk tramwajowych. Krawężniki i obrzeża chodnikowe</w:t>
            </w:r>
          </w:p>
        </w:tc>
      </w:tr>
    </w:tbl>
    <w:p w14:paraId="72757016"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10.2. Inne materiały</w:t>
      </w:r>
    </w:p>
    <w:p w14:paraId="1E59EE09"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 xml:space="preserve"> Katalog powtarzalnych elementów drogowych (KPED), Transprojekt-Warszawa, 1979.</w:t>
      </w:r>
    </w:p>
    <w:p w14:paraId="7B0D946D" w14:textId="77777777" w:rsidR="00200207" w:rsidRPr="006533A7" w:rsidRDefault="00200207" w:rsidP="006533A7">
      <w:pPr>
        <w:pStyle w:val="Bezodstpw"/>
        <w:rPr>
          <w:rFonts w:asciiTheme="minorHAnsi" w:hAnsiTheme="minorHAnsi" w:cstheme="minorHAnsi"/>
          <w:szCs w:val="24"/>
        </w:rPr>
      </w:pPr>
      <w:r w:rsidRPr="006533A7">
        <w:rPr>
          <w:rFonts w:asciiTheme="minorHAnsi" w:hAnsiTheme="minorHAnsi" w:cstheme="minorHAnsi"/>
          <w:szCs w:val="24"/>
        </w:rPr>
        <w:t>Warunki techniczne. Drogowe kationowe emulsje asfaltowe EmA-99. Informacje, instrukcje - zeszyt 60, IBDiM, Warszawa, 1999.</w:t>
      </w:r>
    </w:p>
    <w:p w14:paraId="53040C89" w14:textId="77777777" w:rsidR="00200207" w:rsidRPr="006533A7" w:rsidRDefault="00200207" w:rsidP="006533A7">
      <w:pPr>
        <w:pStyle w:val="Bezodstpw"/>
        <w:rPr>
          <w:rFonts w:asciiTheme="minorHAnsi" w:hAnsiTheme="minorHAnsi" w:cstheme="minorHAnsi"/>
          <w:szCs w:val="24"/>
        </w:rPr>
      </w:pPr>
    </w:p>
    <w:p w14:paraId="5D61D62F" w14:textId="77777777" w:rsidR="00200207" w:rsidRPr="006533A7" w:rsidRDefault="00200207" w:rsidP="006533A7">
      <w:pPr>
        <w:pStyle w:val="Tekstpodstawowy"/>
        <w:rPr>
          <w:rFonts w:asciiTheme="minorHAnsi" w:hAnsiTheme="minorHAnsi" w:cstheme="minorHAnsi"/>
          <w:lang w:eastAsia="pl-PL" w:bidi="ar-SA"/>
        </w:rPr>
      </w:pPr>
    </w:p>
    <w:p w14:paraId="0D62B0EE" w14:textId="19E72395" w:rsidR="00200207" w:rsidRPr="006533A7" w:rsidRDefault="00200207" w:rsidP="006533A7">
      <w:pPr>
        <w:pStyle w:val="Nagwek2"/>
        <w:numPr>
          <w:ilvl w:val="0"/>
          <w:numId w:val="0"/>
        </w:numPr>
        <w:rPr>
          <w:rFonts w:asciiTheme="minorHAnsi" w:hAnsiTheme="minorHAnsi" w:cstheme="minorHAnsi"/>
          <w:sz w:val="24"/>
          <w:szCs w:val="24"/>
          <w:lang w:eastAsia="pl-PL" w:bidi="ar-SA"/>
        </w:rPr>
      </w:pPr>
    </w:p>
    <w:p w14:paraId="534CBFF4" w14:textId="426CCFA7" w:rsidR="00A630FA" w:rsidRPr="006533A7" w:rsidRDefault="00A630FA" w:rsidP="006533A7">
      <w:pPr>
        <w:pStyle w:val="Tekstpodstawowy"/>
        <w:rPr>
          <w:rFonts w:asciiTheme="minorHAnsi" w:hAnsiTheme="minorHAnsi" w:cstheme="minorHAnsi"/>
          <w:lang w:eastAsia="pl-PL" w:bidi="ar-SA"/>
        </w:rPr>
      </w:pPr>
    </w:p>
    <w:p w14:paraId="6367159A" w14:textId="56ECF2D1" w:rsidR="00A630FA" w:rsidRPr="006533A7" w:rsidRDefault="00A630FA" w:rsidP="006533A7">
      <w:pPr>
        <w:pStyle w:val="Tekstpodstawowy"/>
        <w:rPr>
          <w:rFonts w:asciiTheme="minorHAnsi" w:hAnsiTheme="minorHAnsi" w:cstheme="minorHAnsi"/>
          <w:lang w:eastAsia="pl-PL" w:bidi="ar-SA"/>
        </w:rPr>
      </w:pPr>
    </w:p>
    <w:p w14:paraId="5B2C1829" w14:textId="1920CEEB" w:rsidR="00A630FA" w:rsidRPr="006533A7" w:rsidRDefault="00A630FA" w:rsidP="006533A7">
      <w:pPr>
        <w:pStyle w:val="Tekstpodstawowy"/>
        <w:rPr>
          <w:rFonts w:asciiTheme="minorHAnsi" w:hAnsiTheme="minorHAnsi" w:cstheme="minorHAnsi"/>
          <w:lang w:eastAsia="pl-PL" w:bidi="ar-SA"/>
        </w:rPr>
      </w:pPr>
    </w:p>
    <w:p w14:paraId="1AAEDB86" w14:textId="173B1007" w:rsidR="00A630FA" w:rsidRPr="006533A7" w:rsidRDefault="00A630FA" w:rsidP="006533A7">
      <w:pPr>
        <w:pStyle w:val="Tekstpodstawowy"/>
        <w:rPr>
          <w:rFonts w:asciiTheme="minorHAnsi" w:hAnsiTheme="minorHAnsi" w:cstheme="minorHAnsi"/>
          <w:lang w:eastAsia="pl-PL" w:bidi="ar-SA"/>
        </w:rPr>
      </w:pPr>
    </w:p>
    <w:p w14:paraId="4FE28E38" w14:textId="07156ED6" w:rsidR="00A630FA" w:rsidRPr="006533A7" w:rsidRDefault="00A630FA" w:rsidP="006533A7">
      <w:pPr>
        <w:pStyle w:val="Tekstpodstawowy"/>
        <w:rPr>
          <w:rFonts w:asciiTheme="minorHAnsi" w:hAnsiTheme="minorHAnsi" w:cstheme="minorHAnsi"/>
          <w:lang w:eastAsia="pl-PL" w:bidi="ar-SA"/>
        </w:rPr>
      </w:pPr>
    </w:p>
    <w:p w14:paraId="5C49B4EC" w14:textId="17FF52AA" w:rsidR="00A630FA" w:rsidRPr="006533A7" w:rsidRDefault="00A630FA" w:rsidP="006533A7">
      <w:pPr>
        <w:pStyle w:val="Tekstpodstawowy"/>
        <w:rPr>
          <w:rFonts w:asciiTheme="minorHAnsi" w:hAnsiTheme="minorHAnsi" w:cstheme="minorHAnsi"/>
          <w:lang w:eastAsia="pl-PL" w:bidi="ar-SA"/>
        </w:rPr>
      </w:pPr>
    </w:p>
    <w:p w14:paraId="3913046C" w14:textId="1F9E1376" w:rsidR="00A630FA" w:rsidRPr="006533A7" w:rsidRDefault="00A630FA" w:rsidP="006533A7">
      <w:pPr>
        <w:pStyle w:val="Tekstpodstawowy"/>
        <w:rPr>
          <w:rFonts w:asciiTheme="minorHAnsi" w:hAnsiTheme="minorHAnsi" w:cstheme="minorHAnsi"/>
          <w:lang w:eastAsia="pl-PL" w:bidi="ar-SA"/>
        </w:rPr>
      </w:pPr>
    </w:p>
    <w:p w14:paraId="0E5D5BA1" w14:textId="3790DBCB" w:rsidR="00A630FA" w:rsidRPr="006533A7" w:rsidRDefault="00A630FA" w:rsidP="006533A7">
      <w:pPr>
        <w:pStyle w:val="Tekstpodstawowy"/>
        <w:rPr>
          <w:rFonts w:asciiTheme="minorHAnsi" w:hAnsiTheme="minorHAnsi" w:cstheme="minorHAnsi"/>
          <w:lang w:eastAsia="pl-PL" w:bidi="ar-SA"/>
        </w:rPr>
      </w:pPr>
    </w:p>
    <w:p w14:paraId="4B4CDD93" w14:textId="202A2ADD" w:rsidR="00A630FA" w:rsidRPr="006533A7" w:rsidRDefault="00A630FA" w:rsidP="006533A7">
      <w:pPr>
        <w:pStyle w:val="Tekstpodstawowy"/>
        <w:rPr>
          <w:rFonts w:asciiTheme="minorHAnsi" w:hAnsiTheme="minorHAnsi" w:cstheme="minorHAnsi"/>
          <w:lang w:eastAsia="pl-PL" w:bidi="ar-SA"/>
        </w:rPr>
      </w:pPr>
    </w:p>
    <w:p w14:paraId="0CBB2B71" w14:textId="77777777" w:rsidR="00A630FA" w:rsidRPr="006533A7" w:rsidRDefault="00A630FA" w:rsidP="006533A7">
      <w:pPr>
        <w:pStyle w:val="Tekstpodstawowy"/>
        <w:rPr>
          <w:rFonts w:asciiTheme="minorHAnsi" w:hAnsiTheme="minorHAnsi" w:cstheme="minorHAnsi"/>
          <w:lang w:eastAsia="pl-PL" w:bidi="ar-SA"/>
        </w:rPr>
      </w:pPr>
    </w:p>
    <w:p w14:paraId="1E2A4480" w14:textId="77777777" w:rsidR="00BF3F6C" w:rsidRPr="006533A7" w:rsidRDefault="00BF3F6C" w:rsidP="006533A7">
      <w:pPr>
        <w:pStyle w:val="Nagwek2"/>
        <w:numPr>
          <w:ilvl w:val="0"/>
          <w:numId w:val="0"/>
        </w:numPr>
        <w:rPr>
          <w:rFonts w:asciiTheme="minorHAnsi" w:hAnsiTheme="minorHAnsi" w:cstheme="minorHAnsi"/>
          <w:sz w:val="24"/>
          <w:szCs w:val="24"/>
          <w:lang w:eastAsia="pl-PL" w:bidi="ar-SA"/>
        </w:rPr>
      </w:pPr>
      <w:bookmarkStart w:id="1026" w:name="_Toc11235014"/>
      <w:r w:rsidRPr="006533A7">
        <w:rPr>
          <w:rFonts w:asciiTheme="minorHAnsi" w:hAnsiTheme="minorHAnsi" w:cstheme="minorHAnsi"/>
          <w:sz w:val="24"/>
          <w:szCs w:val="24"/>
          <w:lang w:eastAsia="pl-PL" w:bidi="ar-SA"/>
        </w:rPr>
        <w:t>D - 07.01.01 OZNAKOWANIE  POZIOME</w:t>
      </w:r>
      <w:bookmarkEnd w:id="1026"/>
    </w:p>
    <w:p w14:paraId="56929227" w14:textId="77777777" w:rsidR="00BF3F6C" w:rsidRPr="006533A7" w:rsidRDefault="00BF3F6C" w:rsidP="006533A7">
      <w:pPr>
        <w:pStyle w:val="Bezodstpw"/>
        <w:rPr>
          <w:rFonts w:asciiTheme="minorHAnsi" w:eastAsia="Times New Roman" w:hAnsiTheme="minorHAnsi" w:cstheme="minorHAnsi"/>
          <w:kern w:val="36"/>
          <w:szCs w:val="24"/>
          <w:lang w:eastAsia="pl-PL" w:bidi="ar-SA"/>
        </w:rPr>
      </w:pPr>
      <w:bookmarkStart w:id="1027" w:name="_Toc131919910"/>
      <w:r w:rsidRPr="006533A7">
        <w:rPr>
          <w:rFonts w:asciiTheme="minorHAnsi" w:hAnsiTheme="minorHAnsi" w:cstheme="minorHAnsi"/>
          <w:szCs w:val="24"/>
        </w:rPr>
        <w:t>1. WSTĘP</w:t>
      </w:r>
      <w:bookmarkEnd w:id="1027"/>
    </w:p>
    <w:p w14:paraId="4FFDD0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5724C7B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poziomego dróg.</w:t>
      </w:r>
    </w:p>
    <w:p w14:paraId="390F7F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228D6DF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26C111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r w:rsidRPr="006533A7">
        <w:rPr>
          <w:rFonts w:asciiTheme="minorHAnsi" w:hAnsiTheme="minorHAnsi" w:cstheme="minorHAnsi"/>
          <w:szCs w:val="24"/>
        </w:rPr>
        <w:tab/>
      </w:r>
    </w:p>
    <w:p w14:paraId="57BE8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431F2D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poziomego stosowanego na drogach o nawierzchni twardej.</w:t>
      </w:r>
    </w:p>
    <w:p w14:paraId="1E2E3E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6F32437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Materiały do znakowania cienkowarstwowego - farby rozpuszczalnikowe, wodorozcieńczalne i chemoutwardzalne nakładane warstwą grubości od 0,4 mm do 0,8 mm, mierzoną na mokro.</w:t>
      </w:r>
    </w:p>
    <w:p w14:paraId="4A04A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14:paraId="7957E1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1.4.12. </w:t>
      </w:r>
      <w:r w:rsidRPr="006533A7">
        <w:rPr>
          <w:rFonts w:asciiTheme="minorHAnsi" w:hAnsiTheme="minorHAnsi" w:cstheme="minorHAnsi"/>
          <w:szCs w:val="24"/>
        </w:rPr>
        <w:t>Kruszywo przeciwpoślizgowe – twarde ziarna pochodzenia naturalnego lub sztucznego stosowane do zapewnienia własności przeciwpoślizgowych poziomym oznakowaniom dróg, stosowane samo lub w mieszaninie z kulkami szklanymi.</w:t>
      </w:r>
    </w:p>
    <w:p w14:paraId="55732C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1.4.13. </w:t>
      </w:r>
      <w:r w:rsidRPr="006533A7">
        <w:rPr>
          <w:rFonts w:asciiTheme="minorHAnsi" w:hAnsiTheme="minorHAnsi" w:cstheme="minorHAnsi"/>
          <w:szCs w:val="24"/>
        </w:rP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1.4.14. </w:t>
      </w:r>
      <w:r w:rsidRPr="006533A7">
        <w:rPr>
          <w:rFonts w:asciiTheme="minorHAnsi" w:hAnsiTheme="minorHAnsi" w:cstheme="minorHAnsi"/>
          <w:szCs w:val="24"/>
        </w:rPr>
        <w:t>Tymczasowe oznakowanie drogowe - oznakowanie z materiału o barwie żółtej, którego czas użytkowania wynosi do 3 miesięcy lub do czasu zakończenia robót.</w:t>
      </w:r>
    </w:p>
    <w:p w14:paraId="5E8DAB9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1.4.15. </w:t>
      </w:r>
      <w:r w:rsidRPr="006533A7">
        <w:rPr>
          <w:rFonts w:asciiTheme="minorHAnsi" w:hAnsiTheme="minorHAnsi" w:cstheme="minorHAnsi"/>
          <w:szCs w:val="24"/>
        </w:rPr>
        <w:t xml:space="preserve">Powyższe i pozostałe określenia są zgodne z odpowiednimi polskimi normami i z definicjami podanymi w OST D-M-00.00.00 „Wymagania ogólne” pkt 1.4. </w:t>
      </w:r>
    </w:p>
    <w:p w14:paraId="7BFCA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7AEF0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D40260A" w14:textId="77777777" w:rsidR="00BF3F6C" w:rsidRPr="006533A7" w:rsidRDefault="00BF3F6C" w:rsidP="006533A7">
      <w:pPr>
        <w:pStyle w:val="Bezodstpw"/>
        <w:rPr>
          <w:rFonts w:asciiTheme="minorHAnsi" w:hAnsiTheme="minorHAnsi" w:cstheme="minorHAnsi"/>
          <w:szCs w:val="24"/>
        </w:rPr>
      </w:pPr>
      <w:bookmarkStart w:id="1028" w:name="_Toc131919911"/>
      <w:r w:rsidRPr="006533A7">
        <w:rPr>
          <w:rFonts w:asciiTheme="minorHAnsi" w:hAnsiTheme="minorHAnsi" w:cstheme="minorHAnsi"/>
          <w:szCs w:val="24"/>
        </w:rPr>
        <w:t>2. materiały</w:t>
      </w:r>
      <w:bookmarkEnd w:id="1028"/>
    </w:p>
    <w:p w14:paraId="210042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22160F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43566D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2.2. Dokument dopuszczający do stosowania materiałów</w:t>
      </w:r>
    </w:p>
    <w:p w14:paraId="65B357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stosowane przez Wykonawcę do poziomego oznakowania dróg powinny spełniać warunki postawione w rozporządzeniu Ministra Infrastruktury [7]. </w:t>
      </w:r>
    </w:p>
    <w:p w14:paraId="2C2398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Powyższe zasady należy stosować także do oznakowań tymczasowych wykonywanych materiałami o barwie żółtej.</w:t>
      </w:r>
    </w:p>
    <w:p w14:paraId="4A4428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2.3. Badanie materiałów, których jakość budzi wątpliwość</w:t>
      </w:r>
    </w:p>
    <w:p w14:paraId="33D538F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14:paraId="15F81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2.4. Oznakowanie opakowań</w:t>
      </w:r>
    </w:p>
    <w:p w14:paraId="693692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nazwę i adres producenta,</w:t>
      </w:r>
    </w:p>
    <w:p w14:paraId="390962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datę produkcji i termin przydatności do użycia,</w:t>
      </w:r>
    </w:p>
    <w:p w14:paraId="381B9B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masę netto,</w:t>
      </w:r>
    </w:p>
    <w:p w14:paraId="16322BB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numer partii i datę produkcji,</w:t>
      </w:r>
    </w:p>
    <w:p w14:paraId="1DC358E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że wyrób posiada aprobatę techniczną IBDiM i jej numer,</w:t>
      </w:r>
    </w:p>
    <w:p w14:paraId="6A367ED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nazwę jednostki certyfikującej i numer certyfikatu, jeśli dotyczy [8], </w:t>
      </w:r>
    </w:p>
    <w:p w14:paraId="47ABFD2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 budowlany „B” wg rozporządzenia Ministra Infrastruktury [8] i/lub znak „CE” wg rozporządzenia Ministra Infrastruktury [12],</w:t>
      </w:r>
    </w:p>
    <w:p w14:paraId="2C1BAA3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informację o szkodliwości i klasie zagrożenia pożarowego,</w:t>
      </w:r>
    </w:p>
    <w:p w14:paraId="3C5DF32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ewentualne wskazówki dla użytkowników.</w:t>
      </w:r>
    </w:p>
    <w:p w14:paraId="7B45B33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przypadku farb rozpuszczalnikowych i wyrobów chemoutwardzalnych oznakowanie opakowania powinno być zgodne z rozporządzeniem Ministra Zdrowia [13].</w:t>
      </w:r>
    </w:p>
    <w:p w14:paraId="3BFA6B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2.5. Przepisy określające wymagania dla materiałów</w:t>
      </w:r>
    </w:p>
    <w:p w14:paraId="110671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Podstawowe wymagania dotyczące materiałów podano w punkcie 2.6, a szczegółowe wymagania określone są w Warunkach technicznych POD-97 [9] lub POD-2006 po ich wydaniu [10].</w:t>
      </w:r>
    </w:p>
    <w:p w14:paraId="3F35DB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2.6. Wymagania wobec materiałów do poziomego oznakowania dróg</w:t>
      </w:r>
    </w:p>
    <w:p w14:paraId="103B94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 xml:space="preserve"> Materiały do oznakowań cienkowarstwowych</w:t>
      </w:r>
    </w:p>
    <w:p w14:paraId="58C3F2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Właściwości fizyczne poszczególnych materiałów do poziomego oznakowania cienkowarstwowego określają aprobaty techniczne. </w:t>
      </w:r>
    </w:p>
    <w:p w14:paraId="3015193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Materiały do oznakowań grubowarstwowych</w:t>
      </w:r>
    </w:p>
    <w:p w14:paraId="3474E8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fizyczne materiałów do oznakowania grubowarstwowego i wykonanych z nich elementów prefabrykowanych określają aprobaty techniczne.</w:t>
      </w:r>
    </w:p>
    <w:p w14:paraId="4329A9B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2.6.3. </w:t>
      </w:r>
      <w:r w:rsidRPr="006533A7">
        <w:rPr>
          <w:rFonts w:asciiTheme="minorHAnsi" w:hAnsiTheme="minorHAnsi" w:cstheme="minorHAnsi"/>
          <w:szCs w:val="24"/>
        </w:rPr>
        <w:t>Zawartość składników lotnych w materiałach do znakowania cienkowarstwowego</w:t>
      </w:r>
    </w:p>
    <w:p w14:paraId="306130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Zawartość składników lotnych (rozpuszczalników organicznych) nie powinna przekraczać 25% (m/m) w postaci gotowej do aplikacji, w materiałach do znakowania cienkowarstwowego. </w:t>
      </w:r>
    </w:p>
    <w:p w14:paraId="1B9014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końca 2007 r. dopuszcza się stosowanie farb rozpuszczalnikowych o zawartości składników lotnych do 30 % (m/m) i rozpuszczalników aromatycznych do 10 % (m/m). </w:t>
      </w:r>
    </w:p>
    <w:p w14:paraId="4283AC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2.6.4. </w:t>
      </w:r>
      <w:r w:rsidRPr="006533A7">
        <w:rPr>
          <w:rFonts w:asciiTheme="minorHAnsi" w:hAnsiTheme="minorHAnsi" w:cstheme="minorHAnsi"/>
          <w:szCs w:val="24"/>
        </w:rPr>
        <w:t>Kulki szklane</w:t>
      </w:r>
    </w:p>
    <w:p w14:paraId="5085F8B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Kulki szklane hydrofobizowane powinny ponadto wykazywać stopień hydrofobizacji co najmniej 80%. </w:t>
      </w:r>
    </w:p>
    <w:p w14:paraId="2CB0D3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i metody badań kulek szklanych podano w PN-EN 1423:2000[3, 3a].</w:t>
      </w:r>
    </w:p>
    <w:p w14:paraId="16B5A6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kulek szklanych określają odpowiednie aprobaty techniczne, lub certyfikaty „CE”.</w:t>
      </w:r>
    </w:p>
    <w:p w14:paraId="51C3887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2.6.5. </w:t>
      </w:r>
      <w:r w:rsidRPr="006533A7">
        <w:rPr>
          <w:rFonts w:asciiTheme="minorHAnsi" w:hAnsiTheme="minorHAnsi" w:cstheme="minorHAnsi"/>
          <w:szCs w:val="24"/>
        </w:rPr>
        <w:t>Materiał uszorstniający oznakowanie</w:t>
      </w:r>
    </w:p>
    <w:p w14:paraId="55568F1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6533A7">
        <w:rPr>
          <w:rFonts w:asciiTheme="minorHAnsi" w:hAnsiTheme="minorHAnsi" w:cstheme="minorHAnsi"/>
          <w:szCs w:val="24"/>
        </w:rPr>
        <w:sym w:font="Symbol" w:char="F06D"/>
      </w:r>
      <w:r w:rsidRPr="006533A7">
        <w:rPr>
          <w:rFonts w:asciiTheme="minorHAnsi" w:hAnsiTheme="minorHAnsi" w:cstheme="minorHAnsi"/>
          <w:szCs w:val="24"/>
        </w:rPr>
        <w:t xml:space="preserve">m. Potrzeba stosowania materiału uszorstniającego powinna być określona w SST. Konieczność jego użycia zachodzi w przypadku potrzeby uzyskania wskaźnika szorstkości oznakowania  SRT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p w14:paraId="74BBA9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 uszorstniający (kruszywo przeciwpoślizgowe) oraz mieszanina kulek szklanych z materiałem uszorstniającym powinny odpowiadać wymaganiom określonym w aprobacie technicznej. </w:t>
      </w:r>
    </w:p>
    <w:p w14:paraId="5E7334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2.6.6. </w:t>
      </w:r>
      <w:r w:rsidRPr="006533A7">
        <w:rPr>
          <w:rFonts w:asciiTheme="minorHAnsi" w:hAnsiTheme="minorHAnsi" w:cstheme="minorHAnsi"/>
          <w:szCs w:val="24"/>
        </w:rPr>
        <w:t>Punktowe elementy odblaskowe</w:t>
      </w:r>
    </w:p>
    <w:p w14:paraId="04B01F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Odbłyśnik, będący częścią punktowego elementu odblaskowego może być:</w:t>
      </w:r>
    </w:p>
    <w:p w14:paraId="23B2014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szklany lub plastikowy w całości lub z dodatkową warstwą odbijającą znajdującą się na powierzchni nie wystawionej na zewnątrz i nie narażoną na przejeżdżanie pojazdów,</w:t>
      </w:r>
    </w:p>
    <w:p w14:paraId="7EE73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14:paraId="1ABC661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PEO szklane z pełnym korpusem mogą być stosowane do oznakowania rond kompaktowych ze względu na ich geometrię 360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w:t>
      </w:r>
    </w:p>
    <w:p w14:paraId="48A5FE4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Właściwości i wymagania dotyczące punktowych elementów odblaskowych określone są w normie zharmonizowanej [5a] i odpowiednich  aprobatach technicznych.</w:t>
      </w:r>
    </w:p>
    <w:p w14:paraId="231926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2.6.7. </w:t>
      </w:r>
      <w:r w:rsidRPr="006533A7">
        <w:rPr>
          <w:rFonts w:asciiTheme="minorHAnsi" w:hAnsiTheme="minorHAnsi" w:cstheme="minorHAnsi"/>
          <w:szCs w:val="24"/>
        </w:rPr>
        <w:t>Wymagania wobec materiałów ze względu na ochronę warunków pracy i środowiska</w:t>
      </w:r>
    </w:p>
    <w:p w14:paraId="16EB24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stosowane do znakowania nawierzchni nie powinny zawierać substancji zagrażających zdrowiu ludzi i powodujących skażenie środowiska.</w:t>
      </w:r>
    </w:p>
    <w:p w14:paraId="55EB2A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2.7. Przechowywanie i składowanie materiałów</w:t>
      </w:r>
    </w:p>
    <w:p w14:paraId="39CF79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farb wodorozcieńczalnych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116F4F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farb rozpuszczalnikowych od -5</w:t>
      </w:r>
      <w:r w:rsidRPr="006533A7">
        <w:rPr>
          <w:rFonts w:asciiTheme="minorHAnsi" w:hAnsiTheme="minorHAnsi" w:cstheme="minorHAnsi"/>
          <w:szCs w:val="24"/>
          <w:vertAlign w:val="superscript"/>
        </w:rPr>
        <w:t>o</w:t>
      </w:r>
      <w:r w:rsidRPr="006533A7">
        <w:rPr>
          <w:rFonts w:asciiTheme="minorHAnsi" w:hAnsiTheme="minorHAnsi" w:cstheme="minorHAnsi"/>
          <w:szCs w:val="24"/>
        </w:rPr>
        <w:t>C do 25</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763A87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pozostałych materiałów - poniżej 40</w:t>
      </w:r>
      <w:r w:rsidRPr="006533A7">
        <w:rPr>
          <w:rFonts w:asciiTheme="minorHAnsi" w:hAnsiTheme="minorHAnsi" w:cstheme="minorHAnsi"/>
          <w:szCs w:val="24"/>
          <w:vertAlign w:val="superscript"/>
        </w:rPr>
        <w:t>o</w:t>
      </w:r>
      <w:r w:rsidRPr="006533A7">
        <w:rPr>
          <w:rFonts w:asciiTheme="minorHAnsi" w:hAnsiTheme="minorHAnsi" w:cstheme="minorHAnsi"/>
          <w:szCs w:val="24"/>
        </w:rPr>
        <w:t>C.</w:t>
      </w:r>
    </w:p>
    <w:p w14:paraId="3E5E483D" w14:textId="77777777" w:rsidR="00BF3F6C" w:rsidRPr="006533A7" w:rsidRDefault="00BF3F6C" w:rsidP="006533A7">
      <w:pPr>
        <w:pStyle w:val="Bezodstpw"/>
        <w:rPr>
          <w:rFonts w:asciiTheme="minorHAnsi" w:hAnsiTheme="minorHAnsi" w:cstheme="minorHAnsi"/>
          <w:szCs w:val="24"/>
        </w:rPr>
      </w:pPr>
      <w:bookmarkStart w:id="1029" w:name="_Toc131919912"/>
      <w:r w:rsidRPr="006533A7">
        <w:rPr>
          <w:rFonts w:asciiTheme="minorHAnsi" w:hAnsiTheme="minorHAnsi" w:cstheme="minorHAnsi"/>
          <w:szCs w:val="24"/>
        </w:rPr>
        <w:t>3. sprzęt</w:t>
      </w:r>
      <w:bookmarkEnd w:id="1029"/>
    </w:p>
    <w:p w14:paraId="42062AC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01A497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250DB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poziomego</w:t>
      </w:r>
    </w:p>
    <w:p w14:paraId="131006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szczotek mechanicznych (zaleca się stosowanie szczotek wyposażonych w urządzenia odpylające) oraz szczotek ręcznych,</w:t>
      </w:r>
    </w:p>
    <w:p w14:paraId="703F192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frezarek,</w:t>
      </w:r>
    </w:p>
    <w:p w14:paraId="3FB5464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sprężarek,</w:t>
      </w:r>
    </w:p>
    <w:p w14:paraId="28572D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malowarek,</w:t>
      </w:r>
    </w:p>
    <w:p w14:paraId="3385CB6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układarek mas termoplastycznych i chemoutwardzalnych,</w:t>
      </w:r>
    </w:p>
    <w:p w14:paraId="2ED9CAE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wyklejarek do taśm,</w:t>
      </w:r>
    </w:p>
    <w:p w14:paraId="744A8DA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do badań, określonego w SST.</w:t>
      </w:r>
    </w:p>
    <w:p w14:paraId="6B2962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Wykonawca powinien zapewnić odpowiednią jakość, ilość i wydajność malowarek lub układarek proporcjonalną do wielkości i czasu wykonania całego zakresu robót.</w:t>
      </w:r>
    </w:p>
    <w:p w14:paraId="2DB9E3C1" w14:textId="77777777" w:rsidR="00BF3F6C" w:rsidRPr="006533A7" w:rsidRDefault="00BF3F6C" w:rsidP="006533A7">
      <w:pPr>
        <w:pStyle w:val="Bezodstpw"/>
        <w:rPr>
          <w:rFonts w:asciiTheme="minorHAnsi" w:hAnsiTheme="minorHAnsi" w:cstheme="minorHAnsi"/>
          <w:szCs w:val="24"/>
        </w:rPr>
      </w:pPr>
      <w:bookmarkStart w:id="1030" w:name="_Toc131919913"/>
      <w:r w:rsidRPr="006533A7">
        <w:rPr>
          <w:rFonts w:asciiTheme="minorHAnsi" w:hAnsiTheme="minorHAnsi" w:cstheme="minorHAnsi"/>
          <w:szCs w:val="24"/>
        </w:rPr>
        <w:t>4. transport</w:t>
      </w:r>
      <w:bookmarkEnd w:id="1030"/>
    </w:p>
    <w:p w14:paraId="4F6323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29495AC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7E2D4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4.2. Przewóz materiałów do poziomego znakowania dróg</w:t>
      </w:r>
    </w:p>
    <w:p w14:paraId="294C46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Pozostałe materiały do znakowania poziomego należy przewozić krytymi środkami transportowymi, chroniąc opakowania przed uszkodzeniem mechanicznym, zgodnie z PN-C-81400 [1] oraz zgodnie z prawem przewozowym.</w:t>
      </w:r>
    </w:p>
    <w:p w14:paraId="44EC0717" w14:textId="77777777" w:rsidR="00BF3F6C" w:rsidRPr="006533A7" w:rsidRDefault="00BF3F6C" w:rsidP="006533A7">
      <w:pPr>
        <w:pStyle w:val="Bezodstpw"/>
        <w:rPr>
          <w:rFonts w:asciiTheme="minorHAnsi" w:hAnsiTheme="minorHAnsi" w:cstheme="minorHAnsi"/>
          <w:szCs w:val="24"/>
        </w:rPr>
      </w:pPr>
      <w:bookmarkStart w:id="1031" w:name="_Toc131919914"/>
      <w:r w:rsidRPr="006533A7">
        <w:rPr>
          <w:rFonts w:asciiTheme="minorHAnsi" w:hAnsiTheme="minorHAnsi" w:cstheme="minorHAnsi"/>
          <w:szCs w:val="24"/>
        </w:rPr>
        <w:t>5. wykonanie robót</w:t>
      </w:r>
      <w:bookmarkEnd w:id="1031"/>
    </w:p>
    <w:p w14:paraId="2DD8DB9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wykonania robót</w:t>
      </w:r>
    </w:p>
    <w:p w14:paraId="736E033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5.2. Warunki atmosferyczne</w:t>
      </w:r>
    </w:p>
    <w:p w14:paraId="1C54FB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oznakowania temperatura nawierzchni i powietrza powinna wynosić co najmniej 5</w:t>
      </w:r>
      <w:r w:rsidRPr="006533A7">
        <w:rPr>
          <w:rFonts w:asciiTheme="minorHAnsi" w:hAnsiTheme="minorHAnsi" w:cstheme="minorHAnsi"/>
          <w:szCs w:val="24"/>
          <w:vertAlign w:val="superscript"/>
        </w:rPr>
        <w:t>o</w:t>
      </w:r>
      <w:r w:rsidRPr="006533A7">
        <w:rPr>
          <w:rFonts w:asciiTheme="minorHAnsi" w:hAnsiTheme="minorHAnsi" w:cstheme="minorHAnsi"/>
          <w:szCs w:val="24"/>
        </w:rPr>
        <w:t>C, a wilgotność względna powietrza powinna być zgodna z zaleceniami producenta lub wynosić co najwyżej 85%.</w:t>
      </w:r>
    </w:p>
    <w:p w14:paraId="0342BF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5.3. Jednorodność nawierzchni znakowanej</w:t>
      </w:r>
    </w:p>
    <w:p w14:paraId="32B151C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5.4. Przygotowanie podłoża do wykonania znakowania</w:t>
      </w:r>
    </w:p>
    <w:p w14:paraId="6EBF33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nawierzchni przygotowana do wykonania oznakowania poziomego musi być czysta i sucha.</w:t>
      </w:r>
    </w:p>
    <w:p w14:paraId="198434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5.5. Przedznakowanie</w:t>
      </w:r>
    </w:p>
    <w:p w14:paraId="7FE495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celu dokładnego wykonania poziomego oznakowania drogi, można wykonać przedznakowanie, stosując się do ustaleń zawartych w dokumentacji projektowej, w załączniku nr 2 do rozporządzenia Ministra Infrastruktury [7], SST i wskazaniach Inżyniera.</w:t>
      </w:r>
    </w:p>
    <w:p w14:paraId="7F54B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14:paraId="6F29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odnawiania oznakowania drogi, gdy stare oznakowanie jest wystarczająco czytelne i zgodne z dokumentacją projektową, można przedznakowania nie wykonywać.</w:t>
      </w:r>
    </w:p>
    <w:p w14:paraId="179C53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 Wykonanie oznakowania drogi</w:t>
      </w:r>
    </w:p>
    <w:p w14:paraId="634635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5.6.1.</w:t>
      </w:r>
      <w:r w:rsidRPr="006533A7">
        <w:rPr>
          <w:rFonts w:asciiTheme="minorHAnsi" w:hAnsiTheme="minorHAnsi" w:cstheme="minorHAnsi"/>
          <w:b/>
          <w:bCs/>
          <w:szCs w:val="24"/>
        </w:rPr>
        <w:t xml:space="preserve"> </w:t>
      </w:r>
      <w:r w:rsidRPr="006533A7">
        <w:rPr>
          <w:rFonts w:asciiTheme="minorHAnsi" w:hAnsiTheme="minorHAnsi" w:cstheme="minorHAnsi"/>
          <w:szCs w:val="24"/>
        </w:rPr>
        <w:t xml:space="preserve"> </w:t>
      </w:r>
      <w:r w:rsidRPr="006533A7">
        <w:rPr>
          <w:rFonts w:asciiTheme="minorHAnsi" w:hAnsiTheme="minorHAnsi" w:cstheme="minorHAnsi"/>
          <w:b/>
          <w:bCs/>
          <w:szCs w:val="24"/>
        </w:rPr>
        <w:t>Dostarczenie materiałów i spełnienie zaleceń producenta materiałów</w:t>
      </w:r>
    </w:p>
    <w:p w14:paraId="178A209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5.6.2. </w:t>
      </w:r>
      <w:r w:rsidRPr="006533A7">
        <w:rPr>
          <w:rFonts w:asciiTheme="minorHAnsi" w:hAnsiTheme="minorHAnsi" w:cstheme="minorHAnsi"/>
          <w:szCs w:val="24"/>
        </w:rPr>
        <w:t>Wykonanie oznakowania drogi materiałami cienkowarstwowymi</w:t>
      </w:r>
    </w:p>
    <w:p w14:paraId="2A8601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znakowania powinno być zgodne z zaleceniami producenta materiałów, a w przypadku ich braku lub niepełnych danych - zgodne z poniższymi wskazaniami.</w:t>
      </w:r>
    </w:p>
    <w:p w14:paraId="71F2A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Farbę do znakowania cienkowarstwowego po otwarciu opakowania należy wymieszać w czasie od 2 do 4 minut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14:paraId="0BBB025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5.6.3. </w:t>
      </w:r>
      <w:r w:rsidRPr="006533A7">
        <w:rPr>
          <w:rFonts w:asciiTheme="minorHAnsi" w:hAnsiTheme="minorHAnsi" w:cstheme="minorHAnsi"/>
          <w:szCs w:val="24"/>
        </w:rPr>
        <w:t>Wykonanie oznakowania drogi materiałami grubowarstwowymi</w:t>
      </w:r>
    </w:p>
    <w:p w14:paraId="270C012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1294E6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14:paraId="7554B79F" w14:textId="77777777" w:rsidR="00BF3F6C" w:rsidRPr="006533A7" w:rsidRDefault="00BF3F6C" w:rsidP="006533A7">
      <w:pPr>
        <w:pStyle w:val="Bezodstpw"/>
        <w:rPr>
          <w:rFonts w:asciiTheme="minorHAnsi" w:hAnsiTheme="minorHAnsi" w:cstheme="minorHAnsi"/>
          <w:strike/>
          <w:szCs w:val="24"/>
        </w:rPr>
      </w:pPr>
      <w:r w:rsidRPr="006533A7">
        <w:rPr>
          <w:rFonts w:asciiTheme="minorHAnsi" w:hAnsiTheme="minorHAnsi" w:cstheme="minorHAnsi"/>
          <w:szCs w:val="24"/>
        </w:rPr>
        <w:tab/>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14:paraId="4E1534D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5.6.4. </w:t>
      </w:r>
      <w:r w:rsidRPr="006533A7">
        <w:rPr>
          <w:rFonts w:asciiTheme="minorHAnsi" w:hAnsiTheme="minorHAnsi" w:cstheme="minorHAnsi"/>
          <w:szCs w:val="24"/>
        </w:rPr>
        <w:t>Wykonanie oznakowania drogi punktowymi elementami odblaskowymi</w:t>
      </w:r>
    </w:p>
    <w:p w14:paraId="1E97F8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Wykonanie oznakowania powinno być zgodne z zaleceniami producenta materiałów, a w przypadku ich braku lub niepełnych danych - zgodne z poniższymi wskazaniami.</w:t>
      </w:r>
    </w:p>
    <w:p w14:paraId="472C4B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oznakowania punktowymi elementami odblaskowymi należy zwracać szczególną uwagę na staranne mocowanie elementów do podłoża, od czego zależy trwałość wykonanego oznakowania.</w:t>
      </w:r>
    </w:p>
    <w:p w14:paraId="09613B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znakowania nawierzchni betonowych należy zastosować podkład (primer) poprawiający przyczepność przyklejanych punktowych elementów odblaskowych do nawierzchni.</w:t>
      </w:r>
    </w:p>
    <w:p w14:paraId="09CDEC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bCs/>
          <w:szCs w:val="24"/>
        </w:rPr>
        <w:t>5.6.5.</w:t>
      </w:r>
      <w:r w:rsidRPr="006533A7">
        <w:rPr>
          <w:rFonts w:asciiTheme="minorHAnsi" w:hAnsiTheme="minorHAnsi" w:cstheme="minorHAnsi"/>
          <w:szCs w:val="24"/>
        </w:rPr>
        <w:t xml:space="preserve"> Wykonanie oznakowania tymczasowego</w:t>
      </w:r>
    </w:p>
    <w:p w14:paraId="3BE5FE5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14:paraId="015B82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stosowane do wykonywania oznakowania tymczasowego powinny także posiadać aprobaty techniczne, a producent powinien wystawiać deklarację zgodności.</w:t>
      </w:r>
    </w:p>
    <w:p w14:paraId="63A5E52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5.7. Usuwanie oznakowania poziomego</w:t>
      </w:r>
    </w:p>
    <w:p w14:paraId="6E5547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konieczności usunięcia istniejącego oznakowania poziomego, czynność tę należy wykonać jak najmniej uszkadzając nawierzchnię.</w:t>
      </w:r>
    </w:p>
    <w:p w14:paraId="58B137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wykonywać usuwanie oznakowania:</w:t>
      </w:r>
    </w:p>
    <w:p w14:paraId="21A83F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cienkowarstwowego, metodą: frezowania mechanicznego lub wodą pod wysokim ciśnieniem (waterblasting), piaskowania, śrutowania, trawienia, wypalania lub zamalowania,</w:t>
      </w:r>
    </w:p>
    <w:p w14:paraId="4E95B82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grubowarstwowego, metodą piaskowania, kulkowania, frezowania,</w:t>
      </w:r>
    </w:p>
    <w:p w14:paraId="60C6603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punktowego, prostymi narzędziami mechanicznymi.</w:t>
      </w:r>
    </w:p>
    <w:p w14:paraId="356548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Środki zastosowane do usunięcia oznakowania nie mogą wpływać ujemnie na przyczepność nowego oznakowania do podłoża, na jego szorstkość, trwałość oraz na właściwości podłoża.</w:t>
      </w:r>
    </w:p>
    <w:p w14:paraId="099D9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Usuwanie oznakowania na czas robót drogowych może być wykonane przez zamalowanie nietrwałą farbą barwy czarnej.</w:t>
      </w:r>
    </w:p>
    <w:p w14:paraId="7D2EAC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Materiały pozostałe po usunięciu oznakowania należy usunąć z drogi tak, aby nie zanieczyszczały środowiska, w miejsce zaakceptowane przez Inżyniera.</w:t>
      </w:r>
    </w:p>
    <w:p w14:paraId="029C58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5.8. Odnowa oznakowania poziomego</w:t>
      </w:r>
    </w:p>
    <w:p w14:paraId="42F95B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Odnawianie oznakowania poziomego, wykonywanego w przypadku utraty wymagań jednej z właściwości, należy wykonać materiałem o sprawdzonej dobrej przyczepności do starej warstwy.</w:t>
      </w:r>
    </w:p>
    <w:p w14:paraId="732A2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(sprayplast) lub odpowiednimi akrylowymi farbami rozpuszczalnikowymi.</w:t>
      </w:r>
    </w:p>
    <w:p w14:paraId="33EBB35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Ilość stosowanego do odnowienia materiału, należy dobrać w zależności od rodzaju i stanu oznakowania odnawianego, kierując się wskazówkami producenta materiału i zaleceniami Inżyniera.</w:t>
      </w:r>
    </w:p>
    <w:p w14:paraId="744D2524" w14:textId="77777777" w:rsidR="00BF3F6C" w:rsidRPr="006533A7" w:rsidRDefault="00BF3F6C" w:rsidP="006533A7">
      <w:pPr>
        <w:pStyle w:val="Bezodstpw"/>
        <w:rPr>
          <w:rFonts w:asciiTheme="minorHAnsi" w:hAnsiTheme="minorHAnsi" w:cstheme="minorHAnsi"/>
          <w:szCs w:val="24"/>
        </w:rPr>
      </w:pPr>
      <w:bookmarkStart w:id="1032" w:name="_Toc131919915"/>
      <w:r w:rsidRPr="006533A7">
        <w:rPr>
          <w:rFonts w:asciiTheme="minorHAnsi" w:hAnsiTheme="minorHAnsi" w:cstheme="minorHAnsi"/>
          <w:szCs w:val="24"/>
        </w:rPr>
        <w:t>6. kontrola jakości robót</w:t>
      </w:r>
      <w:bookmarkEnd w:id="1032"/>
    </w:p>
    <w:p w14:paraId="4E96C9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09CD0F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1AD1733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6.2. Badanie przygotowania podłoża i przedznakowania</w:t>
      </w:r>
    </w:p>
    <w:p w14:paraId="703CCD5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Powierzchnia jezdni przed wykonaniem znakowania poziomego musi być całkowicie czysta i sucha.</w:t>
      </w:r>
    </w:p>
    <w:p w14:paraId="679E08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Przedznakowanie powinno być wykonane zgodnie z wymaganiami punktu 5.5.</w:t>
      </w:r>
    </w:p>
    <w:p w14:paraId="34A5C4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 Badania wykonania oznakowania poziomego</w:t>
      </w:r>
    </w:p>
    <w:p w14:paraId="567D219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Wymagania wobec oznakowania poziomego</w:t>
      </w:r>
    </w:p>
    <w:p w14:paraId="197F0550"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szCs w:val="24"/>
        </w:rPr>
        <w:t>6.3.1.1. Zasady</w:t>
      </w:r>
    </w:p>
    <w:p w14:paraId="38FB84E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14:paraId="2426B6F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Barwa żółta dotyczy tylko oznakowań tymczasowych, które także powinny być kontrolowane. Inne barwy oznakowań niż biała i żółta należy stosować zgodnie z zaleceniami zawartymi w załączniku nr 2 do rozporządzenia [7].</w:t>
      </w:r>
    </w:p>
    <w:p w14:paraId="4172AC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6.3.1.2. Widzialność w dzień</w:t>
      </w:r>
    </w:p>
    <w:p w14:paraId="674D72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Widzialność oznakowania w dzień jest określona współczynnikiem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barwą oznakowania wyrażoną współrzędnymi chromatyczności.</w:t>
      </w:r>
    </w:p>
    <w:p w14:paraId="211CDC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dla oznakowania nowego </w:t>
      </w:r>
      <w:r w:rsidRPr="006533A7">
        <w:rPr>
          <w:rFonts w:asciiTheme="minorHAnsi" w:hAnsiTheme="minorHAnsi" w:cstheme="minorHAnsi"/>
          <w:spacing w:val="-3"/>
          <w:szCs w:val="24"/>
        </w:rPr>
        <w:t>w terminie od 14 do 30 dnia po wykonaniu</w:t>
      </w:r>
      <w:r w:rsidRPr="006533A7">
        <w:rPr>
          <w:rFonts w:asciiTheme="minorHAnsi" w:hAnsiTheme="minorHAnsi" w:cstheme="minorHAnsi"/>
          <w:szCs w:val="24"/>
        </w:rPr>
        <w:t>, barwy:</w:t>
      </w:r>
    </w:p>
    <w:p w14:paraId="6B40FF9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0,40, klasa B3,</w:t>
      </w:r>
    </w:p>
    <w:p w14:paraId="3799197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0,50, klasa B4,</w:t>
      </w:r>
    </w:p>
    <w:p w14:paraId="0772E8A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0,30, klasa B2.</w:t>
      </w:r>
    </w:p>
    <w:p w14:paraId="5E53791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Wartość współczynnika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powinna wynosić po 30 dniu od wykonania dla całego okresu użytkowania oznakowania, barwy:</w:t>
      </w:r>
    </w:p>
    <w:p w14:paraId="4359A3A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 , co najmniej 0,30, klasa B2,</w:t>
      </w:r>
    </w:p>
    <w:p w14:paraId="60E802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 co najmniej 0,40, klasa B3,</w:t>
      </w:r>
    </w:p>
    <w:p w14:paraId="3FC42B7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co najmniej 0,20 klasa B1. </w:t>
      </w:r>
    </w:p>
    <w:p w14:paraId="63C43C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Tablica 1. Punkty narożne obszarów chromatyczności oznakowań dróg</w:t>
      </w:r>
    </w:p>
    <w:tbl>
      <w:tblPr>
        <w:tblW w:w="7468" w:type="dxa"/>
        <w:tblCellMar>
          <w:left w:w="157" w:type="dxa"/>
          <w:right w:w="157" w:type="dxa"/>
        </w:tblCellMar>
        <w:tblLook w:val="04A0" w:firstRow="1" w:lastRow="0" w:firstColumn="1" w:lastColumn="0" w:noHBand="0" w:noVBand="1"/>
      </w:tblPr>
      <w:tblGrid>
        <w:gridCol w:w="2601"/>
        <w:gridCol w:w="425"/>
        <w:gridCol w:w="1110"/>
        <w:gridCol w:w="1111"/>
        <w:gridCol w:w="1110"/>
        <w:gridCol w:w="1111"/>
      </w:tblGrid>
      <w:tr w:rsidR="00BF3F6C" w:rsidRPr="006533A7"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Pr="006533A7" w:rsidRDefault="00BF3F6C" w:rsidP="006533A7">
            <w:pPr>
              <w:pStyle w:val="Bezodstpw"/>
              <w:rPr>
                <w:rFonts w:asciiTheme="minorHAnsi" w:hAnsiTheme="minorHAnsi" w:cstheme="minorHAnsi"/>
                <w:bCs/>
                <w:spacing w:val="-3"/>
                <w:szCs w:val="24"/>
              </w:rPr>
            </w:pPr>
            <w:r w:rsidRPr="006533A7">
              <w:rPr>
                <w:rFonts w:asciiTheme="minorHAnsi" w:hAnsiTheme="minorHAnsi" w:cstheme="minorHAnsi"/>
                <w:bCs/>
                <w:spacing w:val="-3"/>
                <w:szCs w:val="24"/>
              </w:rPr>
              <w:t>4</w:t>
            </w:r>
          </w:p>
        </w:tc>
      </w:tr>
      <w:tr w:rsidR="00BF3F6C" w:rsidRPr="006533A7"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double" w:sz="4" w:space="0" w:color="auto"/>
              <w:left w:val="single" w:sz="6" w:space="0" w:color="auto"/>
              <w:bottom w:val="nil"/>
              <w:right w:val="nil"/>
            </w:tcBorders>
            <w:noWrap/>
            <w:hideMark/>
          </w:tcPr>
          <w:p w14:paraId="5DE205A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double" w:sz="4" w:space="0" w:color="auto"/>
              <w:left w:val="single" w:sz="6" w:space="0" w:color="auto"/>
              <w:bottom w:val="nil"/>
              <w:right w:val="nil"/>
            </w:tcBorders>
            <w:noWrap/>
            <w:hideMark/>
          </w:tcPr>
          <w:p w14:paraId="42FED4B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double" w:sz="4" w:space="0" w:color="auto"/>
              <w:left w:val="single" w:sz="6" w:space="0" w:color="auto"/>
              <w:bottom w:val="nil"/>
              <w:right w:val="nil"/>
            </w:tcBorders>
            <w:noWrap/>
            <w:hideMark/>
          </w:tcPr>
          <w:p w14:paraId="4532770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r>
      <w:tr w:rsidR="00BF3F6C" w:rsidRPr="006533A7" w14:paraId="1C17E20F" w14:textId="77777777" w:rsidTr="00BF3F6C">
        <w:tc>
          <w:tcPr>
            <w:tcW w:w="2601" w:type="dxa"/>
            <w:tcBorders>
              <w:top w:val="nil"/>
              <w:left w:val="single" w:sz="6" w:space="0" w:color="auto"/>
              <w:bottom w:val="nil"/>
              <w:right w:val="nil"/>
            </w:tcBorders>
            <w:noWrap/>
          </w:tcPr>
          <w:p w14:paraId="07304367"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nil"/>
              <w:right w:val="nil"/>
            </w:tcBorders>
            <w:noWrap/>
            <w:hideMark/>
          </w:tcPr>
          <w:p w14:paraId="61968D1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nil"/>
              <w:right w:val="nil"/>
            </w:tcBorders>
            <w:noWrap/>
            <w:hideMark/>
          </w:tcPr>
          <w:p w14:paraId="67AEF6C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0,355</w:t>
            </w:r>
          </w:p>
        </w:tc>
        <w:tc>
          <w:tcPr>
            <w:tcW w:w="1111" w:type="dxa"/>
            <w:tcBorders>
              <w:top w:val="single" w:sz="6" w:space="0" w:color="auto"/>
              <w:left w:val="single" w:sz="6" w:space="0" w:color="auto"/>
              <w:bottom w:val="nil"/>
              <w:right w:val="nil"/>
            </w:tcBorders>
            <w:noWrap/>
            <w:hideMark/>
          </w:tcPr>
          <w:p w14:paraId="3E3D36A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0,305</w:t>
            </w:r>
          </w:p>
        </w:tc>
        <w:tc>
          <w:tcPr>
            <w:tcW w:w="1110" w:type="dxa"/>
            <w:tcBorders>
              <w:top w:val="single" w:sz="6" w:space="0" w:color="auto"/>
              <w:left w:val="single" w:sz="6" w:space="0" w:color="auto"/>
              <w:bottom w:val="nil"/>
              <w:right w:val="nil"/>
            </w:tcBorders>
            <w:noWrap/>
            <w:hideMark/>
          </w:tcPr>
          <w:p w14:paraId="4D67B8F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0,375</w:t>
            </w:r>
          </w:p>
        </w:tc>
      </w:tr>
      <w:tr w:rsidR="00BF3F6C" w:rsidRPr="006533A7"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Y1</w:t>
            </w:r>
          </w:p>
        </w:tc>
        <w:tc>
          <w:tcPr>
            <w:tcW w:w="425" w:type="dxa"/>
            <w:tcBorders>
              <w:top w:val="single" w:sz="6" w:space="0" w:color="auto"/>
              <w:left w:val="single" w:sz="6" w:space="0" w:color="auto"/>
              <w:bottom w:val="nil"/>
              <w:right w:val="nil"/>
            </w:tcBorders>
            <w:noWrap/>
            <w:hideMark/>
          </w:tcPr>
          <w:p w14:paraId="7A12C481"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3D0971B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0,443</w:t>
            </w:r>
          </w:p>
        </w:tc>
        <w:tc>
          <w:tcPr>
            <w:tcW w:w="1111" w:type="dxa"/>
            <w:tcBorders>
              <w:top w:val="single" w:sz="6" w:space="0" w:color="auto"/>
              <w:left w:val="single" w:sz="6" w:space="0" w:color="auto"/>
              <w:bottom w:val="nil"/>
              <w:right w:val="nil"/>
            </w:tcBorders>
            <w:noWrap/>
            <w:hideMark/>
          </w:tcPr>
          <w:p w14:paraId="2E5B4B4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0,545</w:t>
            </w:r>
          </w:p>
        </w:tc>
        <w:tc>
          <w:tcPr>
            <w:tcW w:w="1110" w:type="dxa"/>
            <w:tcBorders>
              <w:top w:val="single" w:sz="6" w:space="0" w:color="auto"/>
              <w:left w:val="single" w:sz="6" w:space="0" w:color="auto"/>
              <w:bottom w:val="nil"/>
              <w:right w:val="nil"/>
            </w:tcBorders>
            <w:noWrap/>
            <w:hideMark/>
          </w:tcPr>
          <w:p w14:paraId="7F638A3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0,389</w:t>
            </w:r>
          </w:p>
        </w:tc>
      </w:tr>
      <w:tr w:rsidR="00BF3F6C" w:rsidRPr="006533A7"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0,431</w:t>
            </w:r>
          </w:p>
        </w:tc>
      </w:tr>
      <w:tr w:rsidR="00BF3F6C" w:rsidRPr="006533A7"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r>
      <w:tr w:rsidR="00BF3F6C" w:rsidRPr="006533A7"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zCs w:val="24"/>
                <w:lang w:val="en-US"/>
              </w:rPr>
              <w:t>0,483</w:t>
            </w:r>
          </w:p>
        </w:tc>
      </w:tr>
      <w:tr w:rsidR="00BF3F6C" w:rsidRPr="006533A7"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nil"/>
              <w:right w:val="nil"/>
            </w:tcBorders>
            <w:noWrap/>
            <w:hideMark/>
          </w:tcPr>
          <w:p w14:paraId="1871A059"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0,690</w:t>
            </w:r>
          </w:p>
        </w:tc>
        <w:tc>
          <w:tcPr>
            <w:tcW w:w="1111" w:type="dxa"/>
            <w:tcBorders>
              <w:top w:val="single" w:sz="6" w:space="0" w:color="auto"/>
              <w:left w:val="single" w:sz="6" w:space="0" w:color="auto"/>
              <w:bottom w:val="nil"/>
              <w:right w:val="nil"/>
            </w:tcBorders>
            <w:noWrap/>
            <w:hideMark/>
          </w:tcPr>
          <w:p w14:paraId="5A214468"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0,530</w:t>
            </w:r>
          </w:p>
        </w:tc>
        <w:tc>
          <w:tcPr>
            <w:tcW w:w="1110" w:type="dxa"/>
            <w:tcBorders>
              <w:top w:val="single" w:sz="6" w:space="0" w:color="auto"/>
              <w:left w:val="single" w:sz="6" w:space="0" w:color="auto"/>
              <w:bottom w:val="nil"/>
              <w:right w:val="nil"/>
            </w:tcBorders>
            <w:noWrap/>
            <w:hideMark/>
          </w:tcPr>
          <w:p w14:paraId="494A2DF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0,655</w:t>
            </w:r>
          </w:p>
        </w:tc>
      </w:tr>
      <w:tr w:rsidR="00BF3F6C" w:rsidRPr="006533A7"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0,345</w:t>
            </w:r>
          </w:p>
        </w:tc>
      </w:tr>
      <w:tr w:rsidR="00BF3F6C" w:rsidRPr="006533A7" w14:paraId="4CCDBD89" w14:textId="77777777" w:rsidTr="00BF3F6C">
        <w:tc>
          <w:tcPr>
            <w:tcW w:w="2601" w:type="dxa"/>
            <w:tcBorders>
              <w:top w:val="nil"/>
              <w:left w:val="single" w:sz="6" w:space="0" w:color="auto"/>
              <w:bottom w:val="nil"/>
              <w:right w:val="nil"/>
            </w:tcBorders>
            <w:noWrap/>
            <w:hideMark/>
          </w:tcPr>
          <w:p w14:paraId="3CF4AEC5"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0,137</w:t>
            </w:r>
          </w:p>
        </w:tc>
      </w:tr>
      <w:tr w:rsidR="00BF3F6C" w:rsidRPr="006533A7"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Pr="006533A7" w:rsidRDefault="00BF3F6C" w:rsidP="006533A7">
            <w:pPr>
              <w:pStyle w:val="Bezodstpw"/>
              <w:rPr>
                <w:rFonts w:asciiTheme="minorHAnsi" w:hAnsiTheme="minorHAnsi" w:cstheme="minorHAnsi"/>
                <w:spacing w:val="-3"/>
                <w:szCs w:val="24"/>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0,038</w:t>
            </w:r>
          </w:p>
        </w:tc>
      </w:tr>
    </w:tbl>
    <w:p w14:paraId="78A8C7AB" w14:textId="77777777" w:rsidR="00BF3F6C" w:rsidRPr="006533A7" w:rsidRDefault="00BF3F6C" w:rsidP="006533A7">
      <w:pPr>
        <w:pStyle w:val="Bezodstpw"/>
        <w:rPr>
          <w:rFonts w:asciiTheme="minorHAnsi" w:hAnsiTheme="minorHAnsi" w:cstheme="minorHAnsi"/>
          <w:noProof/>
          <w:szCs w:val="24"/>
        </w:rPr>
      </w:pPr>
    </w:p>
    <w:p w14:paraId="7E00D8F6" w14:textId="77777777" w:rsidR="00BF3F6C" w:rsidRPr="006533A7" w:rsidRDefault="00BF3F6C" w:rsidP="006533A7">
      <w:pPr>
        <w:pStyle w:val="Bezodstpw"/>
        <w:rPr>
          <w:rFonts w:asciiTheme="minorHAnsi" w:hAnsiTheme="minorHAnsi" w:cstheme="minorHAnsi"/>
          <w:noProof/>
          <w:szCs w:val="24"/>
        </w:rPr>
      </w:pPr>
    </w:p>
    <w:p w14:paraId="019060A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Rys. 1. Współrzędne chromatyczności x,y dla barwy białej oznakowania</w:t>
      </w:r>
    </w:p>
    <w:p w14:paraId="11FA9E33" w14:textId="77777777" w:rsidR="00BF3F6C" w:rsidRPr="006533A7" w:rsidRDefault="00BF3F6C" w:rsidP="006533A7">
      <w:pPr>
        <w:pStyle w:val="Bezodstpw"/>
        <w:rPr>
          <w:rFonts w:asciiTheme="minorHAnsi" w:hAnsiTheme="minorHAnsi" w:cstheme="minorHAnsi"/>
          <w:szCs w:val="24"/>
        </w:rPr>
      </w:pPr>
    </w:p>
    <w:p w14:paraId="5693CADA" w14:textId="77777777" w:rsidR="00BF3F6C" w:rsidRPr="006533A7" w:rsidRDefault="00BF3F6C" w:rsidP="006533A7">
      <w:pPr>
        <w:pStyle w:val="Bezodstpw"/>
        <w:rPr>
          <w:rFonts w:asciiTheme="minorHAnsi" w:hAnsiTheme="minorHAnsi" w:cstheme="minorHAnsi"/>
          <w:szCs w:val="24"/>
        </w:rPr>
      </w:pPr>
    </w:p>
    <w:p w14:paraId="7ED9F7DA"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Rys.2. Współrzędne chromatyczności x,y dla barwy żółtej oznakowania</w:t>
      </w:r>
    </w:p>
    <w:p w14:paraId="0FF20476" w14:textId="77777777" w:rsidR="00BF3F6C" w:rsidRPr="006533A7" w:rsidRDefault="00BF3F6C" w:rsidP="006533A7">
      <w:pPr>
        <w:pStyle w:val="Bezodstpw"/>
        <w:rPr>
          <w:rFonts w:asciiTheme="minorHAnsi" w:hAnsiTheme="minorHAnsi" w:cstheme="minorHAnsi"/>
          <w:szCs w:val="24"/>
        </w:rPr>
      </w:pPr>
    </w:p>
    <w:p w14:paraId="52A1E75A" w14:textId="77777777" w:rsidR="00BF3F6C" w:rsidRPr="006533A7" w:rsidRDefault="00BF3F6C" w:rsidP="006533A7">
      <w:pPr>
        <w:pStyle w:val="Bezodstpw"/>
        <w:rPr>
          <w:rFonts w:asciiTheme="minorHAnsi" w:hAnsiTheme="minorHAnsi" w:cstheme="minorHAnsi"/>
          <w:szCs w:val="24"/>
        </w:rPr>
      </w:pPr>
    </w:p>
    <w:p w14:paraId="28354249" w14:textId="77777777" w:rsidR="00BF3F6C" w:rsidRPr="006533A7" w:rsidRDefault="00B3107E" w:rsidP="006533A7">
      <w:pPr>
        <w:pStyle w:val="Bezodstpw"/>
        <w:rPr>
          <w:rFonts w:asciiTheme="minorHAnsi" w:hAnsiTheme="minorHAnsi" w:cstheme="minorHAnsi"/>
          <w:szCs w:val="24"/>
        </w:rPr>
      </w:pPr>
      <w:r w:rsidRPr="006533A7">
        <w:rPr>
          <w:rFonts w:asciiTheme="minorHAnsi" w:hAnsiTheme="minorHAnsi" w:cstheme="minorHAnsi"/>
          <w:noProof/>
          <w:szCs w:val="24"/>
          <w:lang w:eastAsia="pl-PL" w:bidi="ar-SA"/>
        </w:rPr>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Pr="006533A7" w:rsidRDefault="00BF3F6C" w:rsidP="006533A7">
      <w:pPr>
        <w:pStyle w:val="Bezodstpw"/>
        <w:rPr>
          <w:rFonts w:asciiTheme="minorHAnsi" w:hAnsiTheme="minorHAnsi" w:cstheme="minorHAnsi"/>
          <w:spacing w:val="-3"/>
          <w:szCs w:val="24"/>
        </w:rPr>
      </w:pPr>
      <w:r w:rsidRPr="006533A7">
        <w:rPr>
          <w:rFonts w:asciiTheme="minorHAnsi" w:hAnsiTheme="minorHAnsi" w:cstheme="minorHAnsi"/>
          <w:spacing w:val="-3"/>
          <w:szCs w:val="24"/>
        </w:rPr>
        <w:t>Rys. 3. Granice barw białej, żółtej, czerwonej, niebieskiej i zielonej oznakowania</w:t>
      </w:r>
    </w:p>
    <w:p w14:paraId="19FE4959" w14:textId="77777777" w:rsidR="00BF3F6C" w:rsidRPr="006533A7" w:rsidRDefault="00BF3F6C" w:rsidP="006533A7">
      <w:pPr>
        <w:pStyle w:val="Bezodstpw"/>
        <w:rPr>
          <w:rFonts w:asciiTheme="minorHAnsi" w:hAnsiTheme="minorHAnsi" w:cstheme="minorHAnsi"/>
          <w:spacing w:val="-3"/>
          <w:szCs w:val="24"/>
        </w:rPr>
      </w:pPr>
    </w:p>
    <w:p w14:paraId="4B50AD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 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może być zastąpiony pomiarem współczynnika luminancji w świetle rozproszonym Qd, wg PN-EN 1436:2000 [4] lub wg POD-97 [9] i POD-2006 (po wydaniu) [10].</w:t>
      </w:r>
    </w:p>
    <w:p w14:paraId="71155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Do określenia odbicia światła dziennego lub odbicia oświetlenia drogi od oznakowania stosuje się współczynnik luminancji w świetle rozproszonym Qd. </w:t>
      </w:r>
    </w:p>
    <w:p w14:paraId="5AE6D9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Qd dla oznakowania nowego w ciągu 14 - 30 dni po wykonaniu powinna wynosić dla oznakowania świeżego, barwy:</w:t>
      </w:r>
    </w:p>
    <w:p w14:paraId="6542402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asfaltowe), klasa Q3,</w:t>
      </w:r>
    </w:p>
    <w:p w14:paraId="39A495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160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(nawierzchnie betonowe), klasa Q4,</w:t>
      </w:r>
    </w:p>
    <w:p w14:paraId="7A168D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Q2,</w:t>
      </w:r>
    </w:p>
    <w:p w14:paraId="4E41A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Qd powinna wynosić dla oznakowania eksploatowanego po 30 dniu od wykonania, w ciągu całego okresu użytkowania,  barwy:</w:t>
      </w:r>
    </w:p>
    <w:p w14:paraId="4809B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100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asfaltowe), klasa Q2,</w:t>
      </w:r>
    </w:p>
    <w:p w14:paraId="36DB945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130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(nawierzchnie betonowe), klasa Q3,</w:t>
      </w:r>
    </w:p>
    <w:p w14:paraId="20D60D3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co najmniej 80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Q1.</w:t>
      </w:r>
    </w:p>
    <w:p w14:paraId="4EC6DC3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6.3.1.3. Widzialność w nocy</w:t>
      </w:r>
    </w:p>
    <w:p w14:paraId="3DFBEC6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miarę widzialności w nocy przyjęto powierzchniowy 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określany według PN-EN 1436:2000 [4] z uwzględnieniem podziału na klasy PN-EN 1436:2000/A1:2005 [4a].</w:t>
      </w:r>
    </w:p>
    <w:p w14:paraId="04A8CF8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nowego (w stanie suchym) w ciągu 14 - 30 dni po wykonaniu, barwy:</w:t>
      </w:r>
    </w:p>
    <w:p w14:paraId="5B2E836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R4/5,</w:t>
      </w:r>
    </w:p>
    <w:p w14:paraId="2272D4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2A3F448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833F40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w ciągu od 2 do 6 miesięcy po wykonaniu,  barwy:</w:t>
      </w:r>
    </w:p>
    <w:p w14:paraId="5C24E73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200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R4,</w:t>
      </w:r>
    </w:p>
    <w:p w14:paraId="0EC5FCF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klasa R3</w:t>
      </w:r>
    </w:p>
    <w:p w14:paraId="5C85A7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E8925E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eksploatowanego od 7 miesiąca po wykonaniu,  barwy:</w:t>
      </w:r>
    </w:p>
    <w:p w14:paraId="3E7F650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białej,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r w:rsidRPr="006533A7">
        <w:rPr>
          <w:rFonts w:asciiTheme="minorHAnsi" w:hAnsiTheme="minorHAnsi" w:cstheme="minorHAnsi"/>
          <w:szCs w:val="24"/>
        </w:rPr>
        <w:br/>
        <w:t>co najmniej 150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R3,</w:t>
      </w:r>
    </w:p>
    <w:p w14:paraId="3853CF8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pozostałych drogach,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024C5B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 co najmniej 100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R2.</w:t>
      </w:r>
    </w:p>
    <w:p w14:paraId="465B92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o grubej makroteksturze, takich jak: powierzchniowe utrwalanie oraz na nawierzchniach niejednorodnych można wyjątkowo, tylko na drogach określonych w tablicy 5, dopuścić wartość współczynnika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 70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 klasa R1 dla oznakowania cienkowarstwowego eksploatowanego od 6 miesiąca po wykonaniu.</w:t>
      </w:r>
    </w:p>
    <w:p w14:paraId="422068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Na nawierzchniach nowych lub odnowionych z warstwą ścieralną z SMA zaleca się stosować materiały grubowarstwowe.</w:t>
      </w:r>
    </w:p>
    <w:p w14:paraId="70518A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 szczególnie uzasadnionych przypadkach możliwe jest ustalenie w SST wyższych klas wymagań wg PN-EN 1436:2000/A1:2005 [4a].</w:t>
      </w:r>
    </w:p>
    <w:p w14:paraId="032B4B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Wartość współczynnika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powinna wynosić dla oznakowania profilowanego, nowego (w stanie wilgotnym) i eksploatowanego w okresie gwarancji wg PN-EN 1436:2000 [4] zmierzona od 14 do 30 dni po wykonaniu, barwy:</w:t>
      </w:r>
    </w:p>
    <w:p w14:paraId="2F0DA11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co najmniej 50 mcd m</w:t>
      </w:r>
      <w:r w:rsidRPr="006533A7">
        <w:rPr>
          <w:rFonts w:asciiTheme="minorHAnsi" w:hAnsiTheme="minorHAnsi" w:cstheme="minorHAnsi"/>
          <w:szCs w:val="24"/>
          <w:vertAlign w:val="superscript"/>
        </w:rPr>
        <w:t>-2 </w:t>
      </w:r>
      <w:r w:rsidRPr="006533A7">
        <w:rPr>
          <w:rFonts w:asciiTheme="minorHAnsi" w:hAnsiTheme="minorHAnsi" w:cstheme="minorHAnsi"/>
          <w:szCs w:val="24"/>
        </w:rPr>
        <w:t>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RW3</w:t>
      </w:r>
      <w:r w:rsidRPr="006533A7">
        <w:rPr>
          <w:rFonts w:asciiTheme="minorHAnsi" w:hAnsiTheme="minorHAnsi" w:cstheme="minorHAnsi"/>
          <w:szCs w:val="24"/>
        </w:rPr>
        <w:t>,</w:t>
      </w:r>
    </w:p>
    <w:p w14:paraId="38E9B3D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okresie eksploatacji co najmniej 35 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r w:rsidRPr="006533A7">
        <w:rPr>
          <w:rFonts w:asciiTheme="minorHAnsi" w:hAnsiTheme="minorHAnsi" w:cstheme="minorHAnsi"/>
          <w:szCs w:val="24"/>
        </w:rPr>
        <w:t xml:space="preserve">, klasa </w:t>
      </w:r>
      <w:r w:rsidRPr="006533A7">
        <w:rPr>
          <w:rFonts w:asciiTheme="minorHAnsi" w:hAnsiTheme="minorHAnsi" w:cstheme="minorHAnsi"/>
          <w:spacing w:val="-3"/>
          <w:szCs w:val="24"/>
        </w:rPr>
        <w:t>RW2.</w:t>
      </w:r>
    </w:p>
    <w:p w14:paraId="78A530B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Powyższe wymaganie dotyczy jedynie oznakowań profilowanych, takich jak oznakowanie strukturalne wykonywane masami termoplastycznymi, masami chemoutwardzalnymi i taśmami w postaci np. poprzecznych wygarbień (baretek), drop-on-line, itp.</w:t>
      </w:r>
    </w:p>
    <w:p w14:paraId="744A04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Wykonywanie pomiarów na oznakowaniu ciągłym z naniesionymi wygarbieniami może być wykonywane tylko metoda dynamiczną. Pomiar aparatami ręcznymi jest albo niemożliwy albo obciążony dużym błędem.</w:t>
      </w:r>
    </w:p>
    <w:p w14:paraId="569EEC4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14:paraId="29DBF8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6.3.1.4. Szorstkość oznakowania</w:t>
      </w:r>
    </w:p>
    <w:p w14:paraId="76DB04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 się, aby wartość wskaźnika szorstkości SRT wynosiła na oznakowaniu:</w:t>
      </w:r>
    </w:p>
    <w:p w14:paraId="589030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ciągu całego okresu użytkowania, co najmniej 45 jednostek SRT (klasa S1).</w:t>
      </w:r>
    </w:p>
    <w:p w14:paraId="2EA102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Wykonywanie pomiarów wskaźnika szorstkości SRT dotyczy oznakowań jednolitych, płaskich, wykonanych farbami, masami termoplastycznymi, masami chemoutwardzalnymi i taśmami. Pomiar na oznakowaniu strukturalnym jest, jeśli możliwy, to nie miarodajny. W przypadku oznakowania z wygarbieniami i punktowymi elementami odblaskowymi pomiar nie jest możliwy.</w:t>
      </w:r>
    </w:p>
    <w:p w14:paraId="515ADD48" w14:textId="77777777" w:rsidR="00BF3F6C" w:rsidRPr="006533A7" w:rsidRDefault="00BF3F6C" w:rsidP="006533A7">
      <w:pPr>
        <w:pStyle w:val="Bezodstpw"/>
        <w:rPr>
          <w:rFonts w:asciiTheme="minorHAnsi" w:hAnsiTheme="minorHAnsi" w:cstheme="minorHAnsi"/>
          <w:i/>
          <w:szCs w:val="24"/>
        </w:rPr>
      </w:pPr>
      <w:r w:rsidRPr="006533A7">
        <w:rPr>
          <w:rFonts w:asciiTheme="minorHAnsi" w:hAnsiTheme="minorHAnsi" w:cstheme="minorHAnsi"/>
          <w:i/>
          <w:szCs w:val="24"/>
        </w:rPr>
        <w:t>UWAGA: Wskaźnik szorstkości SRT w normach powierzchniowych został nazwany PTV (Polishing Test Value) za PN-EN 13 036-4:2004(U)[6a]. Metoda pomiaru i sprzęt do jego wykonania są identyczne z przyjętymi w PN-EN 1436:2000[4] dla oznakowań poziomych.</w:t>
      </w:r>
    </w:p>
    <w:p w14:paraId="25E7EAE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6.3.1.5. Trwałość oznakowania</w:t>
      </w:r>
    </w:p>
    <w:p w14:paraId="4D2B4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Taka metoda oceny znajduje szczególnie zastosowanie do oceny przydatności materiałów do poziomego oznakowania dróg.</w:t>
      </w:r>
    </w:p>
    <w:p w14:paraId="32B04EE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celach kontrolnych trwałość jest oceniana pośrednio przez sprawdzenie spełniania wymagań widoczności w dzień, w nocy i szorstkości.</w:t>
      </w:r>
    </w:p>
    <w:p w14:paraId="30404F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6.3.1.6. Czas schnięcia oznakowania (względnie czas do przejezdności oznakowania)</w:t>
      </w:r>
    </w:p>
    <w:p w14:paraId="2E3E58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 czas schnięcia oznakowania przyjmuje się czas upływający między wykonaniem oznakowania a jego oddaniem do ruchu.</w:t>
      </w:r>
    </w:p>
    <w:p w14:paraId="28E26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14:paraId="105BD6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6.3.1.7. Grubość oznakowania</w:t>
      </w:r>
    </w:p>
    <w:p w14:paraId="2E3F17E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Grubość oznakowania, tj. podwyższenie ponad górną powierzchnię nawierzchni, powinna wynosić dla:</w:t>
      </w:r>
    </w:p>
    <w:p w14:paraId="4583D04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oznakowania cienkowarstwowego (grubość na mokro bez kulek szklanych), co najwyżej 0,89 mm,</w:t>
      </w:r>
    </w:p>
    <w:p w14:paraId="6CD92C5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oznakowania grubowarstwowego, co najmniej 0,90 mm i co najwyżej 5 mm,</w:t>
      </w:r>
    </w:p>
    <w:p w14:paraId="628636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     punktowych elementów odblaskowych umieszczanych na części jezdnej drogi, co najwyżej 15 mm, a w uzasadnionych przypadkach ustalonych w dokumentacji projektowej, co najwyżej 25 mm.</w:t>
      </w:r>
    </w:p>
    <w:p w14:paraId="51E20D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Wymagania te nie obowiązują, jeśli nawierzchnia pod znakowaniem jest wyfrezowana.</w:t>
      </w:r>
    </w:p>
    <w:p w14:paraId="683CDDE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Kontrola grubości oznakowania jest istotna w przypadku, gdy Wykonawca nie udziela gwarancji lub gdy nie są wykonywane pomiary kontrolne za pomocą aparatury lub poprzez ocenę wizualną.</w:t>
      </w:r>
    </w:p>
    <w:p w14:paraId="021A494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6.3.2.</w:t>
      </w:r>
      <w:r w:rsidRPr="006533A7">
        <w:rPr>
          <w:rFonts w:asciiTheme="minorHAnsi" w:hAnsiTheme="minorHAnsi" w:cstheme="minorHAnsi"/>
          <w:b/>
          <w:szCs w:val="24"/>
        </w:rPr>
        <w:tab/>
      </w:r>
      <w:r w:rsidRPr="006533A7">
        <w:rPr>
          <w:rFonts w:asciiTheme="minorHAnsi" w:hAnsiTheme="minorHAnsi" w:cstheme="minorHAnsi"/>
          <w:szCs w:val="24"/>
        </w:rPr>
        <w:t>Badania wykonania znakowania poziomego z materiału cienkowarstwowego lub grubowarstwowego</w:t>
      </w:r>
    </w:p>
    <w:p w14:paraId="4579F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przed rozpoczęciem pracy:</w:t>
      </w:r>
    </w:p>
    <w:p w14:paraId="704E77D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0D5805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materiału, w zakresie jego jednorodności i widocznych wad,</w:t>
      </w:r>
    </w:p>
    <w:p w14:paraId="04E1EC8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wilgotności względnej powietrza,</w:t>
      </w:r>
    </w:p>
    <w:p w14:paraId="6A3B8C9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temperatury powietrza i nawierzchni,</w:t>
      </w:r>
    </w:p>
    <w:p w14:paraId="098E9598"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badanie lepkości farby, wg POD-97 [9] lub POD-2006 (po wydaniu) [10],</w:t>
      </w:r>
    </w:p>
    <w:p w14:paraId="3E0D95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w czasie wykonywania pracy:</w:t>
      </w:r>
    </w:p>
    <w:p w14:paraId="2A3D774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grubości warstwy oznakowania,</w:t>
      </w:r>
    </w:p>
    <w:p w14:paraId="13165C0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czasu schnięcia, wg POD-97 [9] lub POD-2006 (po wydaniu) [10],</w:t>
      </w:r>
    </w:p>
    <w:p w14:paraId="5BD6367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rozłożenia kulek szklanych podczas objazdu w nocy,</w:t>
      </w:r>
    </w:p>
    <w:p w14:paraId="43F4419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 poziomych wymiarów oznakowania, na zgodność z dokumentacją projektową i załącznikiem nr 2 do rozporządzenia Ministra Infrastruktury [7],</w:t>
      </w:r>
    </w:p>
    <w:p w14:paraId="0C85B1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równomierności skropienia (rozłożenia materiału) na całej szerokości linii,</w:t>
      </w:r>
    </w:p>
    <w:p w14:paraId="7FE410B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oznaczenia czasu przejezdności, wg POD-97 [9] lub POD-2006 (po wydaniu) [10].</w:t>
      </w:r>
    </w:p>
    <w:p w14:paraId="6B62DD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Protokół z przeprowadzonych badań wraz z jedną próbką, jednoznacznie oznakowaną, na blasze (300 x 250 x 1,5 mm) Wykonawca powinien przechować do czasu upływu okresu gwarancji.</w:t>
      </w:r>
    </w:p>
    <w:p w14:paraId="4AE8C1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Do odbioru i w przypadku wątpliwości dotyczących wykonania oznakowania poziomego, Inżynier może zlecić wykonanie badań:</w:t>
      </w:r>
    </w:p>
    <w:p w14:paraId="5E4169E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nocy,</w:t>
      </w:r>
    </w:p>
    <w:p w14:paraId="0E89A1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widzialności w dzień,</w:t>
      </w:r>
    </w:p>
    <w:p w14:paraId="50F76E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szorstkości,</w:t>
      </w:r>
    </w:p>
    <w:p w14:paraId="3F603D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konieczności wykonywania pomiarów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należy ograniczyć je do linii krawędziowych zewnętrznych w przypadku wykonywania pomiarów aparatami ręcznymi, ze względu na bezpieczeństwo wykonujących pomiary.</w:t>
      </w:r>
    </w:p>
    <w:p w14:paraId="1779CE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Pomiary współczynnika odblasku na liniach segregacyjnych i krawędziowych wewnętrznych, na otwartych do ruchu odcinkach dróg o dopuszczalnej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 a także na liniach podłużnych oznakowań z wygarbieniami, należy wykonywać przy użyciu mobilnego reflektometru zainstalowanego na samochodzie i wykonującego pomiary w ruchu.</w:t>
      </w:r>
    </w:p>
    <w:p w14:paraId="36EDC07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14:paraId="59FE4FEE" w14:textId="77777777" w:rsidR="00BF3F6C" w:rsidRPr="006533A7" w:rsidRDefault="00BF3F6C" w:rsidP="006533A7">
      <w:pPr>
        <w:pStyle w:val="Bezodstpw"/>
        <w:rPr>
          <w:rFonts w:asciiTheme="minorHAnsi" w:hAnsiTheme="minorHAnsi" w:cstheme="minorHAnsi"/>
          <w:bCs/>
          <w:szCs w:val="24"/>
        </w:rPr>
      </w:pPr>
    </w:p>
    <w:p w14:paraId="0C4D331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rsidRPr="006533A7"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Minimalna ilość pomiarów</w:t>
            </w:r>
          </w:p>
        </w:tc>
      </w:tr>
      <w:tr w:rsidR="00BF3F6C" w:rsidRPr="006533A7"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3-6</w:t>
            </w:r>
          </w:p>
        </w:tc>
      </w:tr>
      <w:tr w:rsidR="00BF3F6C" w:rsidRPr="006533A7"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r>
      <w:tr w:rsidR="00BF3F6C" w:rsidRPr="006533A7"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&gt; 11</w:t>
            </w:r>
          </w:p>
        </w:tc>
      </w:tr>
    </w:tbl>
    <w:p w14:paraId="2667D377" w14:textId="77777777" w:rsidR="00BF3F6C" w:rsidRPr="006533A7" w:rsidRDefault="00BF3F6C" w:rsidP="006533A7">
      <w:pPr>
        <w:pStyle w:val="Bezodstpw"/>
        <w:rPr>
          <w:rFonts w:asciiTheme="minorHAnsi" w:hAnsiTheme="minorHAnsi" w:cstheme="minorHAnsi"/>
          <w:szCs w:val="24"/>
        </w:rPr>
      </w:pPr>
    </w:p>
    <w:p w14:paraId="7828394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Wartość wskaźnika szorstkości zaleca się oznaczyć w 2 – 4 punktach oznakowania odcinka.</w:t>
      </w:r>
    </w:p>
    <w:p w14:paraId="3A2AF3D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6.3.3. </w:t>
      </w:r>
      <w:r w:rsidRPr="006533A7">
        <w:rPr>
          <w:rFonts w:asciiTheme="minorHAnsi" w:hAnsiTheme="minorHAnsi" w:cstheme="minorHAnsi"/>
          <w:szCs w:val="24"/>
        </w:rPr>
        <w:t>Badania wykonania oznakowania poziomego z zastosowaniem punktowych elementów odblaskowych</w:t>
      </w:r>
    </w:p>
    <w:p w14:paraId="1CDA952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Wykonawca wykonując oznakowanie z prefabrykowanych elementów odblaskowych przeprowadza, co najmniej raz dziennie lub zgodnie z ustaleniem SST, następujące badania:</w:t>
      </w:r>
    </w:p>
    <w:p w14:paraId="08986BD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oznakowania opakowań,</w:t>
      </w:r>
    </w:p>
    <w:p w14:paraId="5A6D977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sprawdzenie rodzaju stosowanego kleju lub innych elementów mocujących, zgodnie z zaleceniami SST,</w:t>
      </w:r>
    </w:p>
    <w:p w14:paraId="395920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stanu elementów, w zakresie ich kompletności i braku wad,</w:t>
      </w:r>
    </w:p>
    <w:p w14:paraId="2B2D836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temperatury powietrza i nawierzchni,</w:t>
      </w:r>
    </w:p>
    <w:p w14:paraId="0C17EE3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pomiaru czasu oddania do ruchu,</w:t>
      </w:r>
    </w:p>
    <w:p w14:paraId="0D1AE3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wizualną ocenę liniowości i kierunkowości przyklejenia elementów,</w:t>
      </w:r>
    </w:p>
    <w:p w14:paraId="5B9DAEC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równomierności przyklejenia elementów na całej długości linii,</w:t>
      </w:r>
    </w:p>
    <w:p w14:paraId="4B45F77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zgodności wykonania oznakowania z dokumentacja projektową i załącznikiem nr 2 do rozporządzenia Ministra Infrastruktury z 3 lipca 2003 r. [7].</w:t>
      </w:r>
    </w:p>
    <w:p w14:paraId="563319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Protokół z przeprowadzonych badań wraz z próbkami przyklejonych elementów, w liczbie określonej w SST, Wykonawca przechowuje do czasu upływu okresu gwarancji.</w:t>
      </w:r>
    </w:p>
    <w:p w14:paraId="0155B2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14:paraId="4F9AFB3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6.3.4. </w:t>
      </w:r>
      <w:r w:rsidRPr="006533A7">
        <w:rPr>
          <w:rFonts w:asciiTheme="minorHAnsi" w:hAnsiTheme="minorHAnsi" w:cstheme="minorHAnsi"/>
          <w:szCs w:val="24"/>
        </w:rPr>
        <w:t>Zbiorcze zestawienie wymagań dla materiałów i oznakowań</w:t>
      </w:r>
    </w:p>
    <w:p w14:paraId="07A3B2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tablicy 3 podano zbiorcze zestawienie dla materiałów. W tablicy 4 podano zbiorcze zestawienie dla oznakowań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 W tablicy 5 podano zbiorcze zestawienie dla oznakowań na pozostałych drogach.</w:t>
      </w:r>
    </w:p>
    <w:p w14:paraId="2E0DC2F9" w14:textId="77777777" w:rsidR="00BF3F6C" w:rsidRPr="006533A7" w:rsidRDefault="00BF3F6C" w:rsidP="006533A7">
      <w:pPr>
        <w:pStyle w:val="Bezodstpw"/>
        <w:rPr>
          <w:rFonts w:asciiTheme="minorHAnsi" w:hAnsiTheme="minorHAnsi" w:cstheme="minorHAnsi"/>
          <w:szCs w:val="24"/>
        </w:rPr>
      </w:pPr>
    </w:p>
    <w:p w14:paraId="60FDA605" w14:textId="77777777" w:rsidR="00BF3F6C" w:rsidRPr="006533A7" w:rsidRDefault="00BF3F6C" w:rsidP="006533A7">
      <w:pPr>
        <w:pStyle w:val="Bezodstpw"/>
        <w:rPr>
          <w:rFonts w:asciiTheme="minorHAnsi" w:hAnsiTheme="minorHAnsi" w:cstheme="minorHAnsi"/>
          <w:b/>
          <w:szCs w:val="24"/>
        </w:rPr>
      </w:pPr>
      <w:r w:rsidRPr="006533A7">
        <w:rPr>
          <w:rFonts w:asciiTheme="minorHAnsi" w:hAnsiTheme="minorHAnsi" w:cstheme="minorHAnsi"/>
          <w:b/>
          <w:szCs w:val="24"/>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3685"/>
        <w:gridCol w:w="1134"/>
        <w:gridCol w:w="2196"/>
      </w:tblGrid>
      <w:tr w:rsidR="00BF3F6C" w:rsidRPr="006533A7"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r>
      <w:tr w:rsidR="00BF3F6C" w:rsidRPr="006533A7"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1        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Zawartość składników lotnych w materiałach do znakowania</w:t>
            </w:r>
          </w:p>
          <w:p w14:paraId="72F3DD9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organicznych</w:t>
            </w:r>
          </w:p>
          <w:p w14:paraId="10880CB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rozpuszczalników aromatycznych</w:t>
            </w:r>
          </w:p>
          <w:p w14:paraId="4E5CD139" w14:textId="77777777" w:rsidR="00BF3F6C" w:rsidRPr="006533A7" w:rsidRDefault="00BF3F6C" w:rsidP="006533A7">
            <w:pPr>
              <w:pStyle w:val="Bezodstpw"/>
              <w:rPr>
                <w:rFonts w:asciiTheme="minorHAnsi" w:hAnsiTheme="minorHAnsi" w:cstheme="minorHAnsi"/>
                <w:szCs w:val="24"/>
              </w:rPr>
            </w:pPr>
          </w:p>
          <w:p w14:paraId="59D3648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Pr="006533A7" w:rsidRDefault="00BF3F6C" w:rsidP="006533A7">
            <w:pPr>
              <w:pStyle w:val="Bezodstpw"/>
              <w:rPr>
                <w:rFonts w:asciiTheme="minorHAnsi" w:hAnsiTheme="minorHAnsi" w:cstheme="minorHAnsi"/>
                <w:szCs w:val="24"/>
              </w:rPr>
            </w:pPr>
          </w:p>
          <w:p w14:paraId="6EFE9622" w14:textId="77777777" w:rsidR="00BF3F6C" w:rsidRPr="006533A7" w:rsidRDefault="00BF3F6C" w:rsidP="006533A7">
            <w:pPr>
              <w:pStyle w:val="Bezodstpw"/>
              <w:rPr>
                <w:rFonts w:asciiTheme="minorHAnsi" w:hAnsiTheme="minorHAnsi" w:cstheme="minorHAnsi"/>
                <w:szCs w:val="24"/>
              </w:rPr>
            </w:pPr>
          </w:p>
          <w:p w14:paraId="37D276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201E0E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p w14:paraId="3C1C42D1" w14:textId="77777777" w:rsidR="00BF3F6C" w:rsidRPr="006533A7" w:rsidRDefault="00BF3F6C" w:rsidP="006533A7">
            <w:pPr>
              <w:pStyle w:val="Bezodstpw"/>
              <w:rPr>
                <w:rFonts w:asciiTheme="minorHAnsi" w:hAnsiTheme="minorHAnsi" w:cstheme="minorHAnsi"/>
                <w:szCs w:val="24"/>
              </w:rPr>
            </w:pPr>
          </w:p>
          <w:p w14:paraId="233C0F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Pr="006533A7" w:rsidRDefault="00BF3F6C" w:rsidP="006533A7">
            <w:pPr>
              <w:pStyle w:val="Bezodstpw"/>
              <w:rPr>
                <w:rFonts w:asciiTheme="minorHAnsi" w:hAnsiTheme="minorHAnsi" w:cstheme="minorHAnsi"/>
                <w:szCs w:val="24"/>
              </w:rPr>
            </w:pPr>
          </w:p>
          <w:p w14:paraId="20DB1FB1" w14:textId="77777777" w:rsidR="00BF3F6C" w:rsidRPr="006533A7" w:rsidRDefault="00BF3F6C" w:rsidP="006533A7">
            <w:pPr>
              <w:pStyle w:val="Bezodstpw"/>
              <w:rPr>
                <w:rFonts w:asciiTheme="minorHAnsi" w:hAnsiTheme="minorHAnsi" w:cstheme="minorHAnsi"/>
                <w:szCs w:val="24"/>
              </w:rPr>
            </w:pPr>
          </w:p>
          <w:p w14:paraId="115B9D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25</w:t>
            </w:r>
          </w:p>
          <w:p w14:paraId="02AB57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8</w:t>
            </w:r>
          </w:p>
          <w:p w14:paraId="025A8AC8" w14:textId="77777777" w:rsidR="00BF3F6C" w:rsidRPr="006533A7" w:rsidRDefault="00BF3F6C" w:rsidP="006533A7">
            <w:pPr>
              <w:pStyle w:val="Bezodstpw"/>
              <w:rPr>
                <w:rFonts w:asciiTheme="minorHAnsi" w:hAnsiTheme="minorHAnsi" w:cstheme="minorHAnsi"/>
                <w:szCs w:val="24"/>
              </w:rPr>
            </w:pPr>
          </w:p>
          <w:p w14:paraId="668ACB4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0</w:t>
            </w:r>
          </w:p>
        </w:tc>
      </w:tr>
      <w:tr w:rsidR="00BF3F6C" w:rsidRPr="006533A7"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2        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Właściwości kulek szklanych </w:t>
            </w:r>
          </w:p>
          <w:p w14:paraId="319883E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współczynnik załamania światła</w:t>
            </w:r>
          </w:p>
          <w:p w14:paraId="43089D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Pr="006533A7" w:rsidRDefault="00BF3F6C" w:rsidP="006533A7">
            <w:pPr>
              <w:pStyle w:val="Bezodstpw"/>
              <w:rPr>
                <w:rFonts w:asciiTheme="minorHAnsi" w:hAnsiTheme="minorHAnsi" w:cstheme="minorHAnsi"/>
                <w:szCs w:val="24"/>
              </w:rPr>
            </w:pPr>
          </w:p>
          <w:p w14:paraId="71AE17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3EC2B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Pr="006533A7" w:rsidRDefault="00BF3F6C" w:rsidP="006533A7">
            <w:pPr>
              <w:pStyle w:val="Bezodstpw"/>
              <w:rPr>
                <w:rFonts w:asciiTheme="minorHAnsi" w:hAnsiTheme="minorHAnsi" w:cstheme="minorHAnsi"/>
                <w:szCs w:val="24"/>
              </w:rPr>
            </w:pPr>
          </w:p>
          <w:p w14:paraId="134D1B8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w:t>
            </w:r>
          </w:p>
          <w:p w14:paraId="1025080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20</w:t>
            </w:r>
          </w:p>
        </w:tc>
      </w:tr>
      <w:tr w:rsidR="00BF3F6C" w:rsidRPr="006533A7"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3        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r>
    </w:tbl>
    <w:p w14:paraId="425797EE" w14:textId="77777777" w:rsidR="00BF3F6C" w:rsidRPr="006533A7" w:rsidRDefault="00BF3F6C" w:rsidP="006533A7">
      <w:pPr>
        <w:pStyle w:val="Bezodstpw"/>
        <w:rPr>
          <w:rFonts w:asciiTheme="minorHAnsi" w:hAnsiTheme="minorHAnsi" w:cstheme="minorHAnsi"/>
          <w:szCs w:val="24"/>
        </w:rPr>
      </w:pPr>
    </w:p>
    <w:p w14:paraId="356C55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Tablica 4. </w:t>
      </w:r>
      <w:r w:rsidRPr="006533A7">
        <w:rPr>
          <w:rFonts w:asciiTheme="minorHAnsi" w:hAnsiTheme="minorHAnsi" w:cstheme="minorHAnsi"/>
          <w:szCs w:val="24"/>
        </w:rPr>
        <w:tab/>
        <w:t xml:space="preserve">Zbiorcze zestawienie wymagań dla oznakowań na autostradach, drogach ekspresowych oraz na drogach o prędkości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nowego (w ciągu 14 - 30 dni po wykonaniu) w stanie suchym barwy:    </w:t>
            </w:r>
          </w:p>
          <w:p w14:paraId="41EB8BF2"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4649E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Pr="006533A7" w:rsidRDefault="00BF3F6C" w:rsidP="006533A7">
            <w:pPr>
              <w:pStyle w:val="Bezodstpw"/>
              <w:rPr>
                <w:rFonts w:asciiTheme="minorHAnsi" w:hAnsiTheme="minorHAnsi" w:cstheme="minorHAnsi"/>
                <w:szCs w:val="24"/>
              </w:rPr>
            </w:pPr>
          </w:p>
          <w:p w14:paraId="0E6D74AE" w14:textId="77777777" w:rsidR="00BF3F6C" w:rsidRPr="006533A7" w:rsidRDefault="00BF3F6C" w:rsidP="006533A7">
            <w:pPr>
              <w:pStyle w:val="Bezodstpw"/>
              <w:rPr>
                <w:rFonts w:asciiTheme="minorHAnsi" w:hAnsiTheme="minorHAnsi" w:cstheme="minorHAnsi"/>
                <w:szCs w:val="24"/>
              </w:rPr>
            </w:pPr>
          </w:p>
          <w:p w14:paraId="1821E871" w14:textId="77777777" w:rsidR="00BF3F6C" w:rsidRPr="006533A7" w:rsidRDefault="00BF3F6C" w:rsidP="006533A7">
            <w:pPr>
              <w:pStyle w:val="Bezodstpw"/>
              <w:rPr>
                <w:rFonts w:asciiTheme="minorHAnsi" w:hAnsiTheme="minorHAnsi" w:cstheme="minorHAnsi"/>
                <w:szCs w:val="24"/>
              </w:rPr>
            </w:pPr>
          </w:p>
          <w:p w14:paraId="67DEF77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FC9585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Pr="006533A7" w:rsidRDefault="00BF3F6C" w:rsidP="006533A7">
            <w:pPr>
              <w:pStyle w:val="Bezodstpw"/>
              <w:rPr>
                <w:rFonts w:asciiTheme="minorHAnsi" w:hAnsiTheme="minorHAnsi" w:cstheme="minorHAnsi"/>
                <w:szCs w:val="24"/>
              </w:rPr>
            </w:pPr>
          </w:p>
          <w:p w14:paraId="60987B77" w14:textId="77777777" w:rsidR="00BF3F6C" w:rsidRPr="006533A7" w:rsidRDefault="00BF3F6C" w:rsidP="006533A7">
            <w:pPr>
              <w:pStyle w:val="Bezodstpw"/>
              <w:rPr>
                <w:rFonts w:asciiTheme="minorHAnsi" w:hAnsiTheme="minorHAnsi" w:cstheme="minorHAnsi"/>
                <w:szCs w:val="24"/>
              </w:rPr>
            </w:pPr>
          </w:p>
          <w:p w14:paraId="54C5627D" w14:textId="77777777" w:rsidR="00BF3F6C" w:rsidRPr="006533A7" w:rsidRDefault="00BF3F6C" w:rsidP="006533A7">
            <w:pPr>
              <w:pStyle w:val="Bezodstpw"/>
              <w:rPr>
                <w:rFonts w:asciiTheme="minorHAnsi" w:hAnsiTheme="minorHAnsi" w:cstheme="minorHAnsi"/>
                <w:szCs w:val="24"/>
              </w:rPr>
            </w:pPr>
          </w:p>
          <w:p w14:paraId="336042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250</w:t>
            </w:r>
          </w:p>
          <w:p w14:paraId="0EE71A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Pr="006533A7" w:rsidRDefault="00BF3F6C" w:rsidP="006533A7">
            <w:pPr>
              <w:pStyle w:val="Bezodstpw"/>
              <w:rPr>
                <w:rFonts w:asciiTheme="minorHAnsi" w:hAnsiTheme="minorHAnsi" w:cstheme="minorHAnsi"/>
                <w:szCs w:val="24"/>
              </w:rPr>
            </w:pPr>
          </w:p>
          <w:p w14:paraId="40A0FC2A" w14:textId="77777777" w:rsidR="00BF3F6C" w:rsidRPr="006533A7" w:rsidRDefault="00BF3F6C" w:rsidP="006533A7">
            <w:pPr>
              <w:pStyle w:val="Bezodstpw"/>
              <w:rPr>
                <w:rFonts w:asciiTheme="minorHAnsi" w:hAnsiTheme="minorHAnsi" w:cstheme="minorHAnsi"/>
                <w:szCs w:val="24"/>
              </w:rPr>
            </w:pPr>
          </w:p>
          <w:p w14:paraId="7AF6AF25" w14:textId="77777777" w:rsidR="00BF3F6C" w:rsidRPr="006533A7" w:rsidRDefault="00BF3F6C" w:rsidP="006533A7">
            <w:pPr>
              <w:pStyle w:val="Bezodstpw"/>
              <w:rPr>
                <w:rFonts w:asciiTheme="minorHAnsi" w:hAnsiTheme="minorHAnsi" w:cstheme="minorHAnsi"/>
                <w:szCs w:val="24"/>
              </w:rPr>
            </w:pPr>
          </w:p>
          <w:p w14:paraId="64AA21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R4/5</w:t>
            </w:r>
          </w:p>
          <w:p w14:paraId="6DC54D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suchego w okresie od 1 do 6 miesięcy po wykonaniu, barwy: </w:t>
            </w:r>
          </w:p>
          <w:p w14:paraId="683CF3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05547BD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Pr="006533A7" w:rsidRDefault="00BF3F6C" w:rsidP="006533A7">
            <w:pPr>
              <w:pStyle w:val="Bezodstpw"/>
              <w:rPr>
                <w:rFonts w:asciiTheme="minorHAnsi" w:hAnsiTheme="minorHAnsi" w:cstheme="minorHAnsi"/>
                <w:szCs w:val="24"/>
              </w:rPr>
            </w:pPr>
          </w:p>
          <w:p w14:paraId="1E066756" w14:textId="77777777" w:rsidR="00BF3F6C" w:rsidRPr="006533A7" w:rsidRDefault="00BF3F6C" w:rsidP="006533A7">
            <w:pPr>
              <w:pStyle w:val="Bezodstpw"/>
              <w:rPr>
                <w:rFonts w:asciiTheme="minorHAnsi" w:hAnsiTheme="minorHAnsi" w:cstheme="minorHAnsi"/>
                <w:szCs w:val="24"/>
              </w:rPr>
            </w:pPr>
          </w:p>
          <w:p w14:paraId="76B71F3D" w14:textId="77777777" w:rsidR="00BF3F6C" w:rsidRPr="006533A7" w:rsidRDefault="00BF3F6C" w:rsidP="006533A7">
            <w:pPr>
              <w:pStyle w:val="Bezodstpw"/>
              <w:rPr>
                <w:rFonts w:asciiTheme="minorHAnsi" w:hAnsiTheme="minorHAnsi" w:cstheme="minorHAnsi"/>
                <w:szCs w:val="24"/>
              </w:rPr>
            </w:pPr>
          </w:p>
          <w:p w14:paraId="6A364E8F"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70B74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Pr="006533A7" w:rsidRDefault="00BF3F6C" w:rsidP="006533A7">
            <w:pPr>
              <w:pStyle w:val="Bezodstpw"/>
              <w:rPr>
                <w:rFonts w:asciiTheme="minorHAnsi" w:hAnsiTheme="minorHAnsi" w:cstheme="minorHAnsi"/>
                <w:szCs w:val="24"/>
              </w:rPr>
            </w:pPr>
          </w:p>
          <w:p w14:paraId="33F9354D" w14:textId="77777777" w:rsidR="00BF3F6C" w:rsidRPr="006533A7" w:rsidRDefault="00BF3F6C" w:rsidP="006533A7">
            <w:pPr>
              <w:pStyle w:val="Bezodstpw"/>
              <w:rPr>
                <w:rFonts w:asciiTheme="minorHAnsi" w:hAnsiTheme="minorHAnsi" w:cstheme="minorHAnsi"/>
                <w:szCs w:val="24"/>
              </w:rPr>
            </w:pPr>
          </w:p>
          <w:p w14:paraId="7A7EA57C" w14:textId="77777777" w:rsidR="00BF3F6C" w:rsidRPr="006533A7" w:rsidRDefault="00BF3F6C" w:rsidP="006533A7">
            <w:pPr>
              <w:pStyle w:val="Bezodstpw"/>
              <w:rPr>
                <w:rFonts w:asciiTheme="minorHAnsi" w:hAnsiTheme="minorHAnsi" w:cstheme="minorHAnsi"/>
                <w:szCs w:val="24"/>
              </w:rPr>
            </w:pPr>
          </w:p>
          <w:p w14:paraId="679F701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6A9B3D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Pr="006533A7" w:rsidRDefault="00BF3F6C" w:rsidP="006533A7">
            <w:pPr>
              <w:pStyle w:val="Bezodstpw"/>
              <w:rPr>
                <w:rFonts w:asciiTheme="minorHAnsi" w:hAnsiTheme="minorHAnsi" w:cstheme="minorHAnsi"/>
                <w:szCs w:val="24"/>
              </w:rPr>
            </w:pPr>
          </w:p>
          <w:p w14:paraId="41F688B9" w14:textId="77777777" w:rsidR="00BF3F6C" w:rsidRPr="006533A7" w:rsidRDefault="00BF3F6C" w:rsidP="006533A7">
            <w:pPr>
              <w:pStyle w:val="Bezodstpw"/>
              <w:rPr>
                <w:rFonts w:asciiTheme="minorHAnsi" w:hAnsiTheme="minorHAnsi" w:cstheme="minorHAnsi"/>
                <w:szCs w:val="24"/>
              </w:rPr>
            </w:pPr>
          </w:p>
          <w:p w14:paraId="29E7F3EE" w14:textId="77777777" w:rsidR="00BF3F6C" w:rsidRPr="006533A7" w:rsidRDefault="00BF3F6C" w:rsidP="006533A7">
            <w:pPr>
              <w:pStyle w:val="Bezodstpw"/>
              <w:rPr>
                <w:rFonts w:asciiTheme="minorHAnsi" w:hAnsiTheme="minorHAnsi" w:cstheme="minorHAnsi"/>
                <w:szCs w:val="24"/>
              </w:rPr>
            </w:pPr>
          </w:p>
          <w:p w14:paraId="4285B9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1F2339A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Pr="006533A7" w:rsidRDefault="00BF3F6C" w:rsidP="006533A7">
            <w:pPr>
              <w:pStyle w:val="Bezodstpw"/>
              <w:rPr>
                <w:rFonts w:asciiTheme="minorHAnsi" w:hAnsiTheme="minorHAnsi" w:cstheme="minorHAnsi"/>
                <w:szCs w:val="24"/>
              </w:rPr>
            </w:pPr>
          </w:p>
          <w:p w14:paraId="684BDF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Pr="006533A7" w:rsidRDefault="00BF3F6C" w:rsidP="006533A7">
            <w:pPr>
              <w:pStyle w:val="Bezodstpw"/>
              <w:rPr>
                <w:rFonts w:asciiTheme="minorHAnsi" w:hAnsiTheme="minorHAnsi" w:cstheme="minorHAnsi"/>
                <w:szCs w:val="24"/>
              </w:rPr>
            </w:pPr>
          </w:p>
          <w:p w14:paraId="032902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Pr="006533A7" w:rsidRDefault="00BF3F6C" w:rsidP="006533A7">
            <w:pPr>
              <w:pStyle w:val="Bezodstpw"/>
              <w:rPr>
                <w:rFonts w:asciiTheme="minorHAnsi" w:hAnsiTheme="minorHAnsi" w:cstheme="minorHAnsi"/>
                <w:szCs w:val="24"/>
              </w:rPr>
            </w:pPr>
          </w:p>
          <w:p w14:paraId="776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nowego (od 14 do 30 dnia po wykonaniu)  barwy:</w:t>
            </w:r>
          </w:p>
          <w:p w14:paraId="0B5B9FB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50C176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4BEBEE3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Pr="006533A7" w:rsidRDefault="00BF3F6C" w:rsidP="006533A7">
            <w:pPr>
              <w:pStyle w:val="Bezodstpw"/>
              <w:rPr>
                <w:rFonts w:asciiTheme="minorHAnsi" w:hAnsiTheme="minorHAnsi" w:cstheme="minorHAnsi"/>
                <w:szCs w:val="24"/>
              </w:rPr>
            </w:pPr>
          </w:p>
          <w:p w14:paraId="16E7E52D" w14:textId="77777777" w:rsidR="00BF3F6C" w:rsidRPr="006533A7" w:rsidRDefault="00BF3F6C" w:rsidP="006533A7">
            <w:pPr>
              <w:pStyle w:val="Bezodstpw"/>
              <w:rPr>
                <w:rFonts w:asciiTheme="minorHAnsi" w:hAnsiTheme="minorHAnsi" w:cstheme="minorHAnsi"/>
                <w:szCs w:val="24"/>
              </w:rPr>
            </w:pPr>
          </w:p>
          <w:p w14:paraId="594FBDDF" w14:textId="77777777" w:rsidR="00BF3F6C" w:rsidRPr="006533A7" w:rsidRDefault="00BF3F6C" w:rsidP="006533A7">
            <w:pPr>
              <w:pStyle w:val="Bezodstpw"/>
              <w:rPr>
                <w:rFonts w:asciiTheme="minorHAnsi" w:hAnsiTheme="minorHAnsi" w:cstheme="minorHAnsi"/>
                <w:szCs w:val="24"/>
              </w:rPr>
            </w:pPr>
          </w:p>
          <w:p w14:paraId="6333FBA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C497E1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A765A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Pr="006533A7" w:rsidRDefault="00BF3F6C" w:rsidP="006533A7">
            <w:pPr>
              <w:pStyle w:val="Bezodstpw"/>
              <w:rPr>
                <w:rFonts w:asciiTheme="minorHAnsi" w:hAnsiTheme="minorHAnsi" w:cstheme="minorHAnsi"/>
                <w:szCs w:val="24"/>
              </w:rPr>
            </w:pPr>
          </w:p>
          <w:p w14:paraId="5E46FF91" w14:textId="77777777" w:rsidR="00BF3F6C" w:rsidRPr="006533A7" w:rsidRDefault="00BF3F6C" w:rsidP="006533A7">
            <w:pPr>
              <w:pStyle w:val="Bezodstpw"/>
              <w:rPr>
                <w:rFonts w:asciiTheme="minorHAnsi" w:hAnsiTheme="minorHAnsi" w:cstheme="minorHAnsi"/>
                <w:szCs w:val="24"/>
              </w:rPr>
            </w:pPr>
          </w:p>
          <w:p w14:paraId="64C756AF" w14:textId="77777777" w:rsidR="00BF3F6C" w:rsidRPr="006533A7" w:rsidRDefault="00BF3F6C" w:rsidP="006533A7">
            <w:pPr>
              <w:pStyle w:val="Bezodstpw"/>
              <w:rPr>
                <w:rFonts w:asciiTheme="minorHAnsi" w:hAnsiTheme="minorHAnsi" w:cstheme="minorHAnsi"/>
                <w:szCs w:val="24"/>
              </w:rPr>
            </w:pPr>
          </w:p>
          <w:p w14:paraId="4E555ED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3C23AA0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3F3EC58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Pr="006533A7" w:rsidRDefault="00BF3F6C" w:rsidP="006533A7">
            <w:pPr>
              <w:pStyle w:val="Bezodstpw"/>
              <w:rPr>
                <w:rFonts w:asciiTheme="minorHAnsi" w:hAnsiTheme="minorHAnsi" w:cstheme="minorHAnsi"/>
                <w:szCs w:val="24"/>
              </w:rPr>
            </w:pPr>
          </w:p>
          <w:p w14:paraId="5C740349" w14:textId="77777777" w:rsidR="00BF3F6C" w:rsidRPr="006533A7" w:rsidRDefault="00BF3F6C" w:rsidP="006533A7">
            <w:pPr>
              <w:pStyle w:val="Bezodstpw"/>
              <w:rPr>
                <w:rFonts w:asciiTheme="minorHAnsi" w:hAnsiTheme="minorHAnsi" w:cstheme="minorHAnsi"/>
                <w:szCs w:val="24"/>
              </w:rPr>
            </w:pPr>
          </w:p>
          <w:p w14:paraId="69AEF463" w14:textId="77777777" w:rsidR="00BF3F6C" w:rsidRPr="006533A7" w:rsidRDefault="00BF3F6C" w:rsidP="006533A7">
            <w:pPr>
              <w:pStyle w:val="Bezodstpw"/>
              <w:rPr>
                <w:rFonts w:asciiTheme="minorHAnsi" w:hAnsiTheme="minorHAnsi" w:cstheme="minorHAnsi"/>
                <w:szCs w:val="24"/>
              </w:rPr>
            </w:pPr>
          </w:p>
          <w:p w14:paraId="77E277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46057A5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5B3315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eksploatowanego (po 30 dniu od wykonania) barwy:</w:t>
            </w:r>
          </w:p>
          <w:p w14:paraId="670277C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asfaltowej</w:t>
            </w:r>
          </w:p>
          <w:p w14:paraId="64BA62D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 na nawierzchni betonowej</w:t>
            </w:r>
          </w:p>
          <w:p w14:paraId="5D6E9F8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Pr="006533A7" w:rsidRDefault="00BF3F6C" w:rsidP="006533A7">
            <w:pPr>
              <w:pStyle w:val="Bezodstpw"/>
              <w:rPr>
                <w:rFonts w:asciiTheme="minorHAnsi" w:hAnsiTheme="minorHAnsi" w:cstheme="minorHAnsi"/>
                <w:szCs w:val="24"/>
              </w:rPr>
            </w:pPr>
          </w:p>
          <w:p w14:paraId="68908E08" w14:textId="77777777" w:rsidR="00BF3F6C" w:rsidRPr="006533A7" w:rsidRDefault="00BF3F6C" w:rsidP="006533A7">
            <w:pPr>
              <w:pStyle w:val="Bezodstpw"/>
              <w:rPr>
                <w:rFonts w:asciiTheme="minorHAnsi" w:hAnsiTheme="minorHAnsi" w:cstheme="minorHAnsi"/>
                <w:szCs w:val="24"/>
              </w:rPr>
            </w:pPr>
          </w:p>
          <w:p w14:paraId="0CA5A5BF" w14:textId="77777777" w:rsidR="00BF3F6C" w:rsidRPr="006533A7" w:rsidRDefault="00BF3F6C" w:rsidP="006533A7">
            <w:pPr>
              <w:pStyle w:val="Bezodstpw"/>
              <w:rPr>
                <w:rFonts w:asciiTheme="minorHAnsi" w:hAnsiTheme="minorHAnsi" w:cstheme="minorHAnsi"/>
                <w:szCs w:val="24"/>
              </w:rPr>
            </w:pPr>
          </w:p>
          <w:p w14:paraId="49D445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6F89E3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17E8297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Pr="006533A7" w:rsidRDefault="00BF3F6C" w:rsidP="006533A7">
            <w:pPr>
              <w:pStyle w:val="Bezodstpw"/>
              <w:rPr>
                <w:rFonts w:asciiTheme="minorHAnsi" w:hAnsiTheme="minorHAnsi" w:cstheme="minorHAnsi"/>
                <w:szCs w:val="24"/>
              </w:rPr>
            </w:pPr>
          </w:p>
          <w:p w14:paraId="23045817" w14:textId="77777777" w:rsidR="00BF3F6C" w:rsidRPr="006533A7" w:rsidRDefault="00BF3F6C" w:rsidP="006533A7">
            <w:pPr>
              <w:pStyle w:val="Bezodstpw"/>
              <w:rPr>
                <w:rFonts w:asciiTheme="minorHAnsi" w:hAnsiTheme="minorHAnsi" w:cstheme="minorHAnsi"/>
                <w:szCs w:val="24"/>
              </w:rPr>
            </w:pPr>
          </w:p>
          <w:p w14:paraId="78B42313" w14:textId="77777777" w:rsidR="00BF3F6C" w:rsidRPr="006533A7" w:rsidRDefault="00BF3F6C" w:rsidP="006533A7">
            <w:pPr>
              <w:pStyle w:val="Bezodstpw"/>
              <w:rPr>
                <w:rFonts w:asciiTheme="minorHAnsi" w:hAnsiTheme="minorHAnsi" w:cstheme="minorHAnsi"/>
                <w:szCs w:val="24"/>
              </w:rPr>
            </w:pPr>
          </w:p>
          <w:p w14:paraId="31B27D0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27722E7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626D26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Pr="006533A7" w:rsidRDefault="00BF3F6C" w:rsidP="006533A7">
            <w:pPr>
              <w:pStyle w:val="Bezodstpw"/>
              <w:rPr>
                <w:rFonts w:asciiTheme="minorHAnsi" w:hAnsiTheme="minorHAnsi" w:cstheme="minorHAnsi"/>
                <w:szCs w:val="24"/>
              </w:rPr>
            </w:pPr>
          </w:p>
          <w:p w14:paraId="09C04AA7" w14:textId="77777777" w:rsidR="00BF3F6C" w:rsidRPr="006533A7" w:rsidRDefault="00BF3F6C" w:rsidP="006533A7">
            <w:pPr>
              <w:pStyle w:val="Bezodstpw"/>
              <w:rPr>
                <w:rFonts w:asciiTheme="minorHAnsi" w:hAnsiTheme="minorHAnsi" w:cstheme="minorHAnsi"/>
                <w:szCs w:val="24"/>
              </w:rPr>
            </w:pPr>
          </w:p>
          <w:p w14:paraId="30FC8CDC" w14:textId="77777777" w:rsidR="00BF3F6C" w:rsidRPr="006533A7" w:rsidRDefault="00BF3F6C" w:rsidP="006533A7">
            <w:pPr>
              <w:pStyle w:val="Bezodstpw"/>
              <w:rPr>
                <w:rFonts w:asciiTheme="minorHAnsi" w:hAnsiTheme="minorHAnsi" w:cstheme="minorHAnsi"/>
                <w:szCs w:val="24"/>
              </w:rPr>
            </w:pPr>
          </w:p>
          <w:p w14:paraId="63B4A3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23F115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72C846F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7021050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3DCA612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17FD712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Pr="006533A7" w:rsidRDefault="00BF3F6C" w:rsidP="006533A7">
            <w:pPr>
              <w:pStyle w:val="Bezodstpw"/>
              <w:rPr>
                <w:rFonts w:asciiTheme="minorHAnsi" w:hAnsiTheme="minorHAnsi" w:cstheme="minorHAnsi"/>
                <w:szCs w:val="24"/>
              </w:rPr>
            </w:pPr>
          </w:p>
          <w:p w14:paraId="5410C721" w14:textId="77777777" w:rsidR="00BF3F6C" w:rsidRPr="006533A7" w:rsidRDefault="00BF3F6C" w:rsidP="006533A7">
            <w:pPr>
              <w:pStyle w:val="Bezodstpw"/>
              <w:rPr>
                <w:rFonts w:asciiTheme="minorHAnsi" w:hAnsiTheme="minorHAnsi" w:cstheme="minorHAnsi"/>
                <w:szCs w:val="24"/>
              </w:rPr>
            </w:pPr>
          </w:p>
          <w:p w14:paraId="22B42212" w14:textId="77777777" w:rsidR="00BF3F6C" w:rsidRPr="006533A7" w:rsidRDefault="00BF3F6C" w:rsidP="006533A7">
            <w:pPr>
              <w:pStyle w:val="Bezodstpw"/>
              <w:rPr>
                <w:rFonts w:asciiTheme="minorHAnsi" w:hAnsiTheme="minorHAnsi" w:cstheme="minorHAnsi"/>
                <w:szCs w:val="24"/>
              </w:rPr>
            </w:pPr>
          </w:p>
          <w:p w14:paraId="738BC149" w14:textId="77777777" w:rsidR="00BF3F6C" w:rsidRPr="006533A7" w:rsidRDefault="00BF3F6C" w:rsidP="006533A7">
            <w:pPr>
              <w:pStyle w:val="Bezodstpw"/>
              <w:rPr>
                <w:rFonts w:asciiTheme="minorHAnsi" w:hAnsiTheme="minorHAnsi" w:cstheme="minorHAnsi"/>
                <w:szCs w:val="24"/>
              </w:rPr>
            </w:pPr>
          </w:p>
          <w:p w14:paraId="538308E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64FA4C3B"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14B4EF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Pr="006533A7" w:rsidRDefault="00BF3F6C" w:rsidP="006533A7">
            <w:pPr>
              <w:pStyle w:val="Bezodstpw"/>
              <w:rPr>
                <w:rFonts w:asciiTheme="minorHAnsi" w:hAnsiTheme="minorHAnsi" w:cstheme="minorHAnsi"/>
                <w:szCs w:val="24"/>
              </w:rPr>
            </w:pPr>
          </w:p>
          <w:p w14:paraId="4F8E6A65" w14:textId="77777777" w:rsidR="00BF3F6C" w:rsidRPr="006533A7" w:rsidRDefault="00BF3F6C" w:rsidP="006533A7">
            <w:pPr>
              <w:pStyle w:val="Bezodstpw"/>
              <w:rPr>
                <w:rFonts w:asciiTheme="minorHAnsi" w:hAnsiTheme="minorHAnsi" w:cstheme="minorHAnsi"/>
                <w:szCs w:val="24"/>
              </w:rPr>
            </w:pPr>
          </w:p>
          <w:p w14:paraId="25948294" w14:textId="77777777" w:rsidR="00BF3F6C" w:rsidRPr="006533A7" w:rsidRDefault="00BF3F6C" w:rsidP="006533A7">
            <w:pPr>
              <w:pStyle w:val="Bezodstpw"/>
              <w:rPr>
                <w:rFonts w:asciiTheme="minorHAnsi" w:hAnsiTheme="minorHAnsi" w:cstheme="minorHAnsi"/>
                <w:szCs w:val="24"/>
              </w:rPr>
            </w:pPr>
          </w:p>
          <w:p w14:paraId="4D623218" w14:textId="77777777" w:rsidR="00BF3F6C" w:rsidRPr="006533A7" w:rsidRDefault="00BF3F6C" w:rsidP="006533A7">
            <w:pPr>
              <w:pStyle w:val="Bezodstpw"/>
              <w:rPr>
                <w:rFonts w:asciiTheme="minorHAnsi" w:hAnsiTheme="minorHAnsi" w:cstheme="minorHAnsi"/>
                <w:szCs w:val="24"/>
              </w:rPr>
            </w:pPr>
          </w:p>
          <w:p w14:paraId="4B28A3C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711EDF3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160</w:t>
            </w:r>
          </w:p>
          <w:p w14:paraId="4865C1A8"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Pr="006533A7" w:rsidRDefault="00BF3F6C" w:rsidP="006533A7">
            <w:pPr>
              <w:pStyle w:val="Bezodstpw"/>
              <w:rPr>
                <w:rFonts w:asciiTheme="minorHAnsi" w:hAnsiTheme="minorHAnsi" w:cstheme="minorHAnsi"/>
                <w:szCs w:val="24"/>
                <w:lang w:val="en-US"/>
              </w:rPr>
            </w:pPr>
          </w:p>
          <w:p w14:paraId="112D4BBE" w14:textId="77777777" w:rsidR="00BF3F6C" w:rsidRPr="006533A7" w:rsidRDefault="00BF3F6C" w:rsidP="006533A7">
            <w:pPr>
              <w:pStyle w:val="Bezodstpw"/>
              <w:rPr>
                <w:rFonts w:asciiTheme="minorHAnsi" w:hAnsiTheme="minorHAnsi" w:cstheme="minorHAnsi"/>
                <w:szCs w:val="24"/>
                <w:lang w:val="en-US"/>
              </w:rPr>
            </w:pPr>
          </w:p>
          <w:p w14:paraId="11BF6A4E" w14:textId="77777777" w:rsidR="00BF3F6C" w:rsidRPr="006533A7" w:rsidRDefault="00BF3F6C" w:rsidP="006533A7">
            <w:pPr>
              <w:pStyle w:val="Bezodstpw"/>
              <w:rPr>
                <w:rFonts w:asciiTheme="minorHAnsi" w:hAnsiTheme="minorHAnsi" w:cstheme="minorHAnsi"/>
                <w:szCs w:val="24"/>
                <w:lang w:val="en-US"/>
              </w:rPr>
            </w:pPr>
          </w:p>
          <w:p w14:paraId="775DF83E" w14:textId="77777777" w:rsidR="00BF3F6C" w:rsidRPr="006533A7" w:rsidRDefault="00BF3F6C" w:rsidP="006533A7">
            <w:pPr>
              <w:pStyle w:val="Bezodstpw"/>
              <w:rPr>
                <w:rFonts w:asciiTheme="minorHAnsi" w:hAnsiTheme="minorHAnsi" w:cstheme="minorHAnsi"/>
                <w:szCs w:val="24"/>
                <w:lang w:val="en-US"/>
              </w:rPr>
            </w:pPr>
          </w:p>
          <w:p w14:paraId="6B094E6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5F124E4A"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5C524A9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7E4039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00FAE16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33A6487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Pr="006533A7" w:rsidRDefault="00BF3F6C" w:rsidP="006533A7">
            <w:pPr>
              <w:pStyle w:val="Bezodstpw"/>
              <w:rPr>
                <w:rFonts w:asciiTheme="minorHAnsi" w:hAnsiTheme="minorHAnsi" w:cstheme="minorHAnsi"/>
                <w:szCs w:val="24"/>
              </w:rPr>
            </w:pPr>
          </w:p>
          <w:p w14:paraId="3631E38B" w14:textId="77777777" w:rsidR="00BF3F6C" w:rsidRPr="006533A7" w:rsidRDefault="00BF3F6C" w:rsidP="006533A7">
            <w:pPr>
              <w:pStyle w:val="Bezodstpw"/>
              <w:rPr>
                <w:rFonts w:asciiTheme="minorHAnsi" w:hAnsiTheme="minorHAnsi" w:cstheme="minorHAnsi"/>
                <w:szCs w:val="24"/>
              </w:rPr>
            </w:pPr>
          </w:p>
          <w:p w14:paraId="32F31A49" w14:textId="77777777" w:rsidR="00BF3F6C" w:rsidRPr="006533A7" w:rsidRDefault="00BF3F6C" w:rsidP="006533A7">
            <w:pPr>
              <w:pStyle w:val="Bezodstpw"/>
              <w:rPr>
                <w:rFonts w:asciiTheme="minorHAnsi" w:hAnsiTheme="minorHAnsi" w:cstheme="minorHAnsi"/>
                <w:szCs w:val="24"/>
              </w:rPr>
            </w:pPr>
          </w:p>
          <w:p w14:paraId="334428F4" w14:textId="77777777" w:rsidR="00BF3F6C" w:rsidRPr="006533A7" w:rsidRDefault="00BF3F6C" w:rsidP="006533A7">
            <w:pPr>
              <w:pStyle w:val="Bezodstpw"/>
              <w:rPr>
                <w:rFonts w:asciiTheme="minorHAnsi" w:hAnsiTheme="minorHAnsi" w:cstheme="minorHAnsi"/>
                <w:szCs w:val="24"/>
              </w:rPr>
            </w:pPr>
          </w:p>
          <w:p w14:paraId="58E3E897" w14:textId="77777777" w:rsidR="00BF3F6C" w:rsidRPr="006533A7" w:rsidRDefault="00BF3F6C" w:rsidP="006533A7">
            <w:pPr>
              <w:pStyle w:val="Bezodstpw"/>
              <w:rPr>
                <w:rFonts w:asciiTheme="minorHAnsi" w:hAnsiTheme="minorHAnsi" w:cstheme="minorHAnsi"/>
                <w:szCs w:val="24"/>
              </w:rPr>
            </w:pPr>
          </w:p>
          <w:p w14:paraId="3A5EBB6D"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F4924E1"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1418B5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Pr="006533A7" w:rsidRDefault="00BF3F6C" w:rsidP="006533A7">
            <w:pPr>
              <w:pStyle w:val="Bezodstpw"/>
              <w:rPr>
                <w:rFonts w:asciiTheme="minorHAnsi" w:hAnsiTheme="minorHAnsi" w:cstheme="minorHAnsi"/>
                <w:szCs w:val="24"/>
              </w:rPr>
            </w:pPr>
          </w:p>
          <w:p w14:paraId="4455453A" w14:textId="77777777" w:rsidR="00BF3F6C" w:rsidRPr="006533A7" w:rsidRDefault="00BF3F6C" w:rsidP="006533A7">
            <w:pPr>
              <w:pStyle w:val="Bezodstpw"/>
              <w:rPr>
                <w:rFonts w:asciiTheme="minorHAnsi" w:hAnsiTheme="minorHAnsi" w:cstheme="minorHAnsi"/>
                <w:szCs w:val="24"/>
              </w:rPr>
            </w:pPr>
          </w:p>
          <w:p w14:paraId="164D91DF" w14:textId="77777777" w:rsidR="00BF3F6C" w:rsidRPr="006533A7" w:rsidRDefault="00BF3F6C" w:rsidP="006533A7">
            <w:pPr>
              <w:pStyle w:val="Bezodstpw"/>
              <w:rPr>
                <w:rFonts w:asciiTheme="minorHAnsi" w:hAnsiTheme="minorHAnsi" w:cstheme="minorHAnsi"/>
                <w:szCs w:val="24"/>
              </w:rPr>
            </w:pPr>
          </w:p>
          <w:p w14:paraId="38E1DCA6" w14:textId="77777777" w:rsidR="00BF3F6C" w:rsidRPr="006533A7" w:rsidRDefault="00BF3F6C" w:rsidP="006533A7">
            <w:pPr>
              <w:pStyle w:val="Bezodstpw"/>
              <w:rPr>
                <w:rFonts w:asciiTheme="minorHAnsi" w:hAnsiTheme="minorHAnsi" w:cstheme="minorHAnsi"/>
                <w:szCs w:val="24"/>
              </w:rPr>
            </w:pPr>
          </w:p>
          <w:p w14:paraId="4BDA8E77" w14:textId="77777777" w:rsidR="00BF3F6C" w:rsidRPr="006533A7" w:rsidRDefault="00BF3F6C" w:rsidP="006533A7">
            <w:pPr>
              <w:pStyle w:val="Bezodstpw"/>
              <w:rPr>
                <w:rFonts w:asciiTheme="minorHAnsi" w:hAnsiTheme="minorHAnsi" w:cstheme="minorHAnsi"/>
                <w:szCs w:val="24"/>
              </w:rPr>
            </w:pPr>
          </w:p>
          <w:p w14:paraId="1A9853F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100</w:t>
            </w:r>
          </w:p>
          <w:p w14:paraId="60DA9B79"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130</w:t>
            </w:r>
          </w:p>
          <w:p w14:paraId="3D8B624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rPr>
              <w:sym w:font="Symbol" w:char="F0B3"/>
            </w:r>
            <w:r w:rsidRPr="006533A7">
              <w:rPr>
                <w:rFonts w:asciiTheme="minorHAnsi" w:hAnsiTheme="minorHAnsi" w:cstheme="minorHAnsi"/>
                <w:szCs w:val="24"/>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Pr="006533A7" w:rsidRDefault="00BF3F6C" w:rsidP="006533A7">
            <w:pPr>
              <w:pStyle w:val="Bezodstpw"/>
              <w:rPr>
                <w:rFonts w:asciiTheme="minorHAnsi" w:hAnsiTheme="minorHAnsi" w:cstheme="minorHAnsi"/>
                <w:szCs w:val="24"/>
                <w:lang w:val="en-US"/>
              </w:rPr>
            </w:pPr>
          </w:p>
          <w:p w14:paraId="1CB65AD3" w14:textId="77777777" w:rsidR="00BF3F6C" w:rsidRPr="006533A7" w:rsidRDefault="00BF3F6C" w:rsidP="006533A7">
            <w:pPr>
              <w:pStyle w:val="Bezodstpw"/>
              <w:rPr>
                <w:rFonts w:asciiTheme="minorHAnsi" w:hAnsiTheme="minorHAnsi" w:cstheme="minorHAnsi"/>
                <w:szCs w:val="24"/>
                <w:lang w:val="en-US"/>
              </w:rPr>
            </w:pPr>
          </w:p>
          <w:p w14:paraId="1AC7210E" w14:textId="77777777" w:rsidR="00BF3F6C" w:rsidRPr="006533A7" w:rsidRDefault="00BF3F6C" w:rsidP="006533A7">
            <w:pPr>
              <w:pStyle w:val="Bezodstpw"/>
              <w:rPr>
                <w:rFonts w:asciiTheme="minorHAnsi" w:hAnsiTheme="minorHAnsi" w:cstheme="minorHAnsi"/>
                <w:szCs w:val="24"/>
                <w:lang w:val="en-US"/>
              </w:rPr>
            </w:pPr>
          </w:p>
          <w:p w14:paraId="644BC5BD" w14:textId="77777777" w:rsidR="00BF3F6C" w:rsidRPr="006533A7" w:rsidRDefault="00BF3F6C" w:rsidP="006533A7">
            <w:pPr>
              <w:pStyle w:val="Bezodstpw"/>
              <w:rPr>
                <w:rFonts w:asciiTheme="minorHAnsi" w:hAnsiTheme="minorHAnsi" w:cstheme="minorHAnsi"/>
                <w:szCs w:val="24"/>
                <w:lang w:val="en-US"/>
              </w:rPr>
            </w:pPr>
          </w:p>
          <w:p w14:paraId="49EDD194" w14:textId="77777777" w:rsidR="00BF3F6C" w:rsidRPr="006533A7" w:rsidRDefault="00BF3F6C" w:rsidP="006533A7">
            <w:pPr>
              <w:pStyle w:val="Bezodstpw"/>
              <w:rPr>
                <w:rFonts w:asciiTheme="minorHAnsi" w:hAnsiTheme="minorHAnsi" w:cstheme="minorHAnsi"/>
                <w:szCs w:val="24"/>
                <w:lang w:val="en-US"/>
              </w:rPr>
            </w:pPr>
          </w:p>
          <w:p w14:paraId="438E0683"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3A9CB11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2841E571"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6AA5FC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Pr="006533A7" w:rsidRDefault="00BF3F6C" w:rsidP="006533A7">
            <w:pPr>
              <w:pStyle w:val="Bezodstpw"/>
              <w:rPr>
                <w:rFonts w:asciiTheme="minorHAnsi" w:hAnsiTheme="minorHAnsi" w:cstheme="minorHAnsi"/>
                <w:szCs w:val="24"/>
              </w:rPr>
            </w:pPr>
          </w:p>
          <w:p w14:paraId="5C4BE03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Pr="006533A7" w:rsidRDefault="00BF3F6C" w:rsidP="006533A7">
            <w:pPr>
              <w:pStyle w:val="Bezodstpw"/>
              <w:rPr>
                <w:rFonts w:asciiTheme="minorHAnsi" w:hAnsiTheme="minorHAnsi" w:cstheme="minorHAnsi"/>
                <w:szCs w:val="24"/>
              </w:rPr>
            </w:pPr>
          </w:p>
          <w:p w14:paraId="481FE5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Pr="006533A7" w:rsidRDefault="00BF3F6C" w:rsidP="006533A7">
            <w:pPr>
              <w:pStyle w:val="Bezodstpw"/>
              <w:rPr>
                <w:rFonts w:asciiTheme="minorHAnsi" w:hAnsiTheme="minorHAnsi" w:cstheme="minorHAnsi"/>
                <w:szCs w:val="24"/>
              </w:rPr>
            </w:pPr>
          </w:p>
          <w:p w14:paraId="00A2B2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Pr="006533A7" w:rsidRDefault="00BF3F6C" w:rsidP="006533A7">
            <w:pPr>
              <w:pStyle w:val="Bezodstpw"/>
              <w:rPr>
                <w:rFonts w:asciiTheme="minorHAnsi" w:hAnsiTheme="minorHAnsi" w:cstheme="minorHAnsi"/>
                <w:szCs w:val="24"/>
              </w:rPr>
            </w:pPr>
          </w:p>
          <w:p w14:paraId="7C0F16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Pr="006533A7" w:rsidRDefault="00BF3F6C" w:rsidP="006533A7">
            <w:pPr>
              <w:pStyle w:val="Bezodstpw"/>
              <w:rPr>
                <w:rFonts w:asciiTheme="minorHAnsi" w:hAnsiTheme="minorHAnsi" w:cstheme="minorHAnsi"/>
                <w:szCs w:val="24"/>
              </w:rPr>
            </w:pPr>
          </w:p>
          <w:p w14:paraId="2E332BA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0767FD7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3B74632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Pr="006533A7" w:rsidRDefault="00BF3F6C" w:rsidP="006533A7">
            <w:pPr>
              <w:pStyle w:val="Bezodstpw"/>
              <w:rPr>
                <w:rFonts w:asciiTheme="minorHAnsi" w:hAnsiTheme="minorHAnsi" w:cstheme="minorHAnsi"/>
                <w:szCs w:val="24"/>
              </w:rPr>
            </w:pPr>
          </w:p>
          <w:p w14:paraId="07AF30B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66EC49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Pr="006533A7" w:rsidRDefault="00BF3F6C" w:rsidP="006533A7">
            <w:pPr>
              <w:pStyle w:val="Bezodstpw"/>
              <w:rPr>
                <w:rFonts w:asciiTheme="minorHAnsi" w:hAnsiTheme="minorHAnsi" w:cstheme="minorHAnsi"/>
                <w:szCs w:val="24"/>
              </w:rPr>
            </w:pPr>
          </w:p>
          <w:p w14:paraId="1217A40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2FFBF4C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Pr="006533A7" w:rsidRDefault="00BF3F6C" w:rsidP="006533A7">
            <w:pPr>
              <w:pStyle w:val="Bezodstpw"/>
              <w:rPr>
                <w:rFonts w:asciiTheme="minorHAnsi" w:hAnsiTheme="minorHAnsi" w:cstheme="minorHAnsi"/>
                <w:szCs w:val="24"/>
              </w:rPr>
            </w:pPr>
          </w:p>
          <w:p w14:paraId="161D7AC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3FB96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60E60F54" w14:textId="77777777" w:rsidR="00BF3F6C" w:rsidRPr="006533A7" w:rsidRDefault="00BF3F6C" w:rsidP="006533A7">
      <w:pPr>
        <w:pStyle w:val="Bezodstpw"/>
        <w:rPr>
          <w:rFonts w:asciiTheme="minorHAnsi" w:hAnsiTheme="minorHAnsi" w:cstheme="minorHAnsi"/>
          <w:szCs w:val="24"/>
        </w:rPr>
      </w:pPr>
    </w:p>
    <w:p w14:paraId="74E6E8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Tablica 5.  Zbiorcze zestawienie wymagań dla oznakowań na pozostałych drogach nie 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3"/>
        <w:gridCol w:w="924"/>
      </w:tblGrid>
      <w:tr w:rsidR="00BF3F6C" w:rsidRPr="006533A7"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Pr="006533A7" w:rsidRDefault="00BF3F6C" w:rsidP="006533A7">
            <w:pPr>
              <w:pStyle w:val="Bezodstpw"/>
              <w:rPr>
                <w:rFonts w:asciiTheme="minorHAnsi" w:hAnsiTheme="minorHAnsi" w:cstheme="minorHAnsi"/>
                <w:bCs/>
                <w:szCs w:val="24"/>
              </w:rPr>
            </w:pPr>
            <w:r w:rsidRPr="006533A7">
              <w:rPr>
                <w:rFonts w:asciiTheme="minorHAnsi" w:hAnsiTheme="minorHAnsi" w:cstheme="minorHAnsi"/>
                <w:bCs/>
                <w:szCs w:val="24"/>
              </w:rPr>
              <w:t>Klasa</w:t>
            </w:r>
          </w:p>
        </w:tc>
      </w:tr>
      <w:tr w:rsidR="00BF3F6C" w:rsidRPr="006533A7"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nowego (w ciągu 14 - 30 dni po wykonaniu) w stanie suchym barwy:    </w:t>
            </w:r>
          </w:p>
          <w:p w14:paraId="69D24B7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43A503E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Pr="006533A7" w:rsidRDefault="00BF3F6C" w:rsidP="006533A7">
            <w:pPr>
              <w:pStyle w:val="Bezodstpw"/>
              <w:rPr>
                <w:rFonts w:asciiTheme="minorHAnsi" w:hAnsiTheme="minorHAnsi" w:cstheme="minorHAnsi"/>
                <w:szCs w:val="24"/>
              </w:rPr>
            </w:pPr>
          </w:p>
          <w:p w14:paraId="4BC326AF" w14:textId="77777777" w:rsidR="00BF3F6C" w:rsidRPr="006533A7" w:rsidRDefault="00BF3F6C" w:rsidP="006533A7">
            <w:pPr>
              <w:pStyle w:val="Bezodstpw"/>
              <w:rPr>
                <w:rFonts w:asciiTheme="minorHAnsi" w:hAnsiTheme="minorHAnsi" w:cstheme="minorHAnsi"/>
                <w:szCs w:val="24"/>
              </w:rPr>
            </w:pPr>
          </w:p>
          <w:p w14:paraId="18AFE84F" w14:textId="77777777" w:rsidR="00BF3F6C" w:rsidRPr="006533A7" w:rsidRDefault="00BF3F6C" w:rsidP="006533A7">
            <w:pPr>
              <w:pStyle w:val="Bezodstpw"/>
              <w:rPr>
                <w:rFonts w:asciiTheme="minorHAnsi" w:hAnsiTheme="minorHAnsi" w:cstheme="minorHAnsi"/>
                <w:szCs w:val="24"/>
              </w:rPr>
            </w:pPr>
          </w:p>
          <w:p w14:paraId="2F6FE548"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72BBD90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Pr="006533A7" w:rsidRDefault="00BF3F6C" w:rsidP="006533A7">
            <w:pPr>
              <w:pStyle w:val="Bezodstpw"/>
              <w:rPr>
                <w:rFonts w:asciiTheme="minorHAnsi" w:hAnsiTheme="minorHAnsi" w:cstheme="minorHAnsi"/>
                <w:szCs w:val="24"/>
              </w:rPr>
            </w:pPr>
          </w:p>
          <w:p w14:paraId="3FAA622F" w14:textId="77777777" w:rsidR="00BF3F6C" w:rsidRPr="006533A7" w:rsidRDefault="00BF3F6C" w:rsidP="006533A7">
            <w:pPr>
              <w:pStyle w:val="Bezodstpw"/>
              <w:rPr>
                <w:rFonts w:asciiTheme="minorHAnsi" w:hAnsiTheme="minorHAnsi" w:cstheme="minorHAnsi"/>
                <w:szCs w:val="24"/>
              </w:rPr>
            </w:pPr>
          </w:p>
          <w:p w14:paraId="06858789" w14:textId="77777777" w:rsidR="00BF3F6C" w:rsidRPr="006533A7" w:rsidRDefault="00BF3F6C" w:rsidP="006533A7">
            <w:pPr>
              <w:pStyle w:val="Bezodstpw"/>
              <w:rPr>
                <w:rFonts w:asciiTheme="minorHAnsi" w:hAnsiTheme="minorHAnsi" w:cstheme="minorHAnsi"/>
                <w:szCs w:val="24"/>
              </w:rPr>
            </w:pPr>
          </w:p>
          <w:p w14:paraId="4BAD39C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200</w:t>
            </w:r>
          </w:p>
          <w:p w14:paraId="4F8F860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Pr="006533A7" w:rsidRDefault="00BF3F6C" w:rsidP="006533A7">
            <w:pPr>
              <w:pStyle w:val="Bezodstpw"/>
              <w:rPr>
                <w:rFonts w:asciiTheme="minorHAnsi" w:hAnsiTheme="minorHAnsi" w:cstheme="minorHAnsi"/>
                <w:szCs w:val="24"/>
              </w:rPr>
            </w:pPr>
          </w:p>
          <w:p w14:paraId="65E1D12B" w14:textId="77777777" w:rsidR="00BF3F6C" w:rsidRPr="006533A7" w:rsidRDefault="00BF3F6C" w:rsidP="006533A7">
            <w:pPr>
              <w:pStyle w:val="Bezodstpw"/>
              <w:rPr>
                <w:rFonts w:asciiTheme="minorHAnsi" w:hAnsiTheme="minorHAnsi" w:cstheme="minorHAnsi"/>
                <w:szCs w:val="24"/>
              </w:rPr>
            </w:pPr>
          </w:p>
          <w:p w14:paraId="232259E1" w14:textId="77777777" w:rsidR="00BF3F6C" w:rsidRPr="006533A7" w:rsidRDefault="00BF3F6C" w:rsidP="006533A7">
            <w:pPr>
              <w:pStyle w:val="Bezodstpw"/>
              <w:rPr>
                <w:rFonts w:asciiTheme="minorHAnsi" w:hAnsiTheme="minorHAnsi" w:cstheme="minorHAnsi"/>
                <w:szCs w:val="24"/>
              </w:rPr>
            </w:pPr>
          </w:p>
          <w:p w14:paraId="77DEDE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R4</w:t>
            </w:r>
          </w:p>
          <w:p w14:paraId="3C187A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tc>
      </w:tr>
      <w:tr w:rsidR="00BF3F6C" w:rsidRPr="006533A7"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eksploatowanego od 2 do 6 miesięcy po wykonaniu, barwy: </w:t>
            </w:r>
          </w:p>
          <w:p w14:paraId="36CB80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w:t>
            </w:r>
          </w:p>
          <w:p w14:paraId="381E341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Pr="006533A7" w:rsidRDefault="00BF3F6C" w:rsidP="006533A7">
            <w:pPr>
              <w:pStyle w:val="Bezodstpw"/>
              <w:rPr>
                <w:rFonts w:asciiTheme="minorHAnsi" w:hAnsiTheme="minorHAnsi" w:cstheme="minorHAnsi"/>
                <w:szCs w:val="24"/>
              </w:rPr>
            </w:pPr>
          </w:p>
          <w:p w14:paraId="1881AC94" w14:textId="77777777" w:rsidR="00BF3F6C" w:rsidRPr="006533A7" w:rsidRDefault="00BF3F6C" w:rsidP="006533A7">
            <w:pPr>
              <w:pStyle w:val="Bezodstpw"/>
              <w:rPr>
                <w:rFonts w:asciiTheme="minorHAnsi" w:hAnsiTheme="minorHAnsi" w:cstheme="minorHAnsi"/>
                <w:szCs w:val="24"/>
              </w:rPr>
            </w:pPr>
          </w:p>
          <w:p w14:paraId="41C65A8B" w14:textId="77777777" w:rsidR="00BF3F6C" w:rsidRPr="006533A7" w:rsidRDefault="00BF3F6C" w:rsidP="006533A7">
            <w:pPr>
              <w:pStyle w:val="Bezodstpw"/>
              <w:rPr>
                <w:rFonts w:asciiTheme="minorHAnsi" w:hAnsiTheme="minorHAnsi" w:cstheme="minorHAnsi"/>
                <w:szCs w:val="24"/>
              </w:rPr>
            </w:pPr>
          </w:p>
          <w:p w14:paraId="718C69D9"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2C5A47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Pr="006533A7" w:rsidRDefault="00BF3F6C" w:rsidP="006533A7">
            <w:pPr>
              <w:pStyle w:val="Bezodstpw"/>
              <w:rPr>
                <w:rFonts w:asciiTheme="minorHAnsi" w:hAnsiTheme="minorHAnsi" w:cstheme="minorHAnsi"/>
                <w:szCs w:val="24"/>
              </w:rPr>
            </w:pPr>
          </w:p>
          <w:p w14:paraId="4AEEF6E7" w14:textId="77777777" w:rsidR="00BF3F6C" w:rsidRPr="006533A7" w:rsidRDefault="00BF3F6C" w:rsidP="006533A7">
            <w:pPr>
              <w:pStyle w:val="Bezodstpw"/>
              <w:rPr>
                <w:rFonts w:asciiTheme="minorHAnsi" w:hAnsiTheme="minorHAnsi" w:cstheme="minorHAnsi"/>
                <w:szCs w:val="24"/>
              </w:rPr>
            </w:pPr>
          </w:p>
          <w:p w14:paraId="4C82D0A9" w14:textId="77777777" w:rsidR="00BF3F6C" w:rsidRPr="006533A7" w:rsidRDefault="00BF3F6C" w:rsidP="006533A7">
            <w:pPr>
              <w:pStyle w:val="Bezodstpw"/>
              <w:rPr>
                <w:rFonts w:asciiTheme="minorHAnsi" w:hAnsiTheme="minorHAnsi" w:cstheme="minorHAnsi"/>
                <w:szCs w:val="24"/>
              </w:rPr>
            </w:pPr>
          </w:p>
          <w:p w14:paraId="518BCDF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150</w:t>
            </w:r>
          </w:p>
          <w:p w14:paraId="7B687B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Pr="006533A7" w:rsidRDefault="00BF3F6C" w:rsidP="006533A7">
            <w:pPr>
              <w:pStyle w:val="Bezodstpw"/>
              <w:rPr>
                <w:rFonts w:asciiTheme="minorHAnsi" w:hAnsiTheme="minorHAnsi" w:cstheme="minorHAnsi"/>
                <w:szCs w:val="24"/>
              </w:rPr>
            </w:pPr>
          </w:p>
          <w:p w14:paraId="41ACAAFD" w14:textId="77777777" w:rsidR="00BF3F6C" w:rsidRPr="006533A7" w:rsidRDefault="00BF3F6C" w:rsidP="006533A7">
            <w:pPr>
              <w:pStyle w:val="Bezodstpw"/>
              <w:rPr>
                <w:rFonts w:asciiTheme="minorHAnsi" w:hAnsiTheme="minorHAnsi" w:cstheme="minorHAnsi"/>
                <w:szCs w:val="24"/>
              </w:rPr>
            </w:pPr>
          </w:p>
          <w:p w14:paraId="18288C0C" w14:textId="77777777" w:rsidR="00BF3F6C" w:rsidRPr="006533A7" w:rsidRDefault="00BF3F6C" w:rsidP="006533A7">
            <w:pPr>
              <w:pStyle w:val="Bezodstpw"/>
              <w:rPr>
                <w:rFonts w:asciiTheme="minorHAnsi" w:hAnsiTheme="minorHAnsi" w:cstheme="minorHAnsi"/>
                <w:szCs w:val="24"/>
              </w:rPr>
            </w:pPr>
          </w:p>
          <w:p w14:paraId="66915D8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R3</w:t>
            </w:r>
          </w:p>
          <w:p w14:paraId="71BF0F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R2</w:t>
            </w:r>
          </w:p>
        </w:tc>
      </w:tr>
      <w:tr w:rsidR="00BF3F6C" w:rsidRPr="006533A7"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RW3</w:t>
            </w:r>
          </w:p>
        </w:tc>
      </w:tr>
      <w:tr w:rsidR="00BF3F6C" w:rsidRPr="006533A7"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Współczynnik odblasku R</w:t>
            </w:r>
            <w:r w:rsidRPr="006533A7">
              <w:rPr>
                <w:rFonts w:asciiTheme="minorHAnsi" w:hAnsiTheme="minorHAnsi" w:cstheme="minorHAnsi"/>
                <w:szCs w:val="24"/>
                <w:vertAlign w:val="subscript"/>
              </w:rPr>
              <w:t>L</w:t>
            </w:r>
            <w:r w:rsidRPr="006533A7">
              <w:rPr>
                <w:rFonts w:asciiTheme="minorHAnsi" w:hAnsiTheme="minorHAnsi" w:cstheme="minorHAnsi"/>
                <w:szCs w:val="24"/>
              </w:rP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RW2</w:t>
            </w:r>
          </w:p>
        </w:tc>
      </w:tr>
      <w:tr w:rsidR="00BF3F6C" w:rsidRPr="006533A7"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nowego (od 14 do 30 dnia po wykonaniu)  barwy:</w:t>
            </w:r>
          </w:p>
          <w:p w14:paraId="7F02BDE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273D70D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7B1DA01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Pr="006533A7" w:rsidRDefault="00BF3F6C" w:rsidP="006533A7">
            <w:pPr>
              <w:pStyle w:val="Bezodstpw"/>
              <w:rPr>
                <w:rFonts w:asciiTheme="minorHAnsi" w:hAnsiTheme="minorHAnsi" w:cstheme="minorHAnsi"/>
                <w:szCs w:val="24"/>
              </w:rPr>
            </w:pPr>
          </w:p>
          <w:p w14:paraId="73D08CF2" w14:textId="77777777" w:rsidR="00BF3F6C" w:rsidRPr="006533A7" w:rsidRDefault="00BF3F6C" w:rsidP="006533A7">
            <w:pPr>
              <w:pStyle w:val="Bezodstpw"/>
              <w:rPr>
                <w:rFonts w:asciiTheme="minorHAnsi" w:hAnsiTheme="minorHAnsi" w:cstheme="minorHAnsi"/>
                <w:szCs w:val="24"/>
              </w:rPr>
            </w:pPr>
          </w:p>
          <w:p w14:paraId="22BC04C5" w14:textId="77777777" w:rsidR="00BF3F6C" w:rsidRPr="006533A7" w:rsidRDefault="00BF3F6C" w:rsidP="006533A7">
            <w:pPr>
              <w:pStyle w:val="Bezodstpw"/>
              <w:rPr>
                <w:rFonts w:asciiTheme="minorHAnsi" w:hAnsiTheme="minorHAnsi" w:cstheme="minorHAnsi"/>
                <w:szCs w:val="24"/>
              </w:rPr>
            </w:pPr>
          </w:p>
          <w:p w14:paraId="220FBFE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5142B0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0669C5F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Pr="006533A7" w:rsidRDefault="00BF3F6C" w:rsidP="006533A7">
            <w:pPr>
              <w:pStyle w:val="Bezodstpw"/>
              <w:rPr>
                <w:rFonts w:asciiTheme="minorHAnsi" w:hAnsiTheme="minorHAnsi" w:cstheme="minorHAnsi"/>
                <w:szCs w:val="24"/>
              </w:rPr>
            </w:pPr>
          </w:p>
          <w:p w14:paraId="72F402AA" w14:textId="77777777" w:rsidR="00BF3F6C" w:rsidRPr="006533A7" w:rsidRDefault="00BF3F6C" w:rsidP="006533A7">
            <w:pPr>
              <w:pStyle w:val="Bezodstpw"/>
              <w:rPr>
                <w:rFonts w:asciiTheme="minorHAnsi" w:hAnsiTheme="minorHAnsi" w:cstheme="minorHAnsi"/>
                <w:szCs w:val="24"/>
              </w:rPr>
            </w:pPr>
          </w:p>
          <w:p w14:paraId="1617189D" w14:textId="77777777" w:rsidR="00BF3F6C" w:rsidRPr="006533A7" w:rsidRDefault="00BF3F6C" w:rsidP="006533A7">
            <w:pPr>
              <w:pStyle w:val="Bezodstpw"/>
              <w:rPr>
                <w:rFonts w:asciiTheme="minorHAnsi" w:hAnsiTheme="minorHAnsi" w:cstheme="minorHAnsi"/>
                <w:szCs w:val="24"/>
              </w:rPr>
            </w:pPr>
          </w:p>
          <w:p w14:paraId="0F1805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0,40</w:t>
            </w:r>
          </w:p>
          <w:p w14:paraId="2793BCA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0,50</w:t>
            </w:r>
          </w:p>
          <w:p w14:paraId="69B9E92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Pr="006533A7" w:rsidRDefault="00BF3F6C" w:rsidP="006533A7">
            <w:pPr>
              <w:pStyle w:val="Bezodstpw"/>
              <w:rPr>
                <w:rFonts w:asciiTheme="minorHAnsi" w:hAnsiTheme="minorHAnsi" w:cstheme="minorHAnsi"/>
                <w:szCs w:val="24"/>
              </w:rPr>
            </w:pPr>
          </w:p>
          <w:p w14:paraId="75A801A2" w14:textId="77777777" w:rsidR="00BF3F6C" w:rsidRPr="006533A7" w:rsidRDefault="00BF3F6C" w:rsidP="006533A7">
            <w:pPr>
              <w:pStyle w:val="Bezodstpw"/>
              <w:rPr>
                <w:rFonts w:asciiTheme="minorHAnsi" w:hAnsiTheme="minorHAnsi" w:cstheme="minorHAnsi"/>
                <w:szCs w:val="24"/>
              </w:rPr>
            </w:pPr>
          </w:p>
          <w:p w14:paraId="495388B4" w14:textId="77777777" w:rsidR="00BF3F6C" w:rsidRPr="006533A7" w:rsidRDefault="00BF3F6C" w:rsidP="006533A7">
            <w:pPr>
              <w:pStyle w:val="Bezodstpw"/>
              <w:rPr>
                <w:rFonts w:asciiTheme="minorHAnsi" w:hAnsiTheme="minorHAnsi" w:cstheme="minorHAnsi"/>
                <w:szCs w:val="24"/>
              </w:rPr>
            </w:pPr>
          </w:p>
          <w:p w14:paraId="24B04E1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B3</w:t>
            </w:r>
          </w:p>
          <w:p w14:paraId="1AB1778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B4</w:t>
            </w:r>
          </w:p>
          <w:p w14:paraId="2542D9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tc>
      </w:tr>
      <w:tr w:rsidR="00BF3F6C" w:rsidRPr="006533A7"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dla oznakowa-nia eksploatowanego (po 30 dniu od wykonania) barwy:</w:t>
            </w:r>
          </w:p>
          <w:p w14:paraId="633CE7E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białej</w:t>
            </w:r>
          </w:p>
          <w:p w14:paraId="329A76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Pr="006533A7" w:rsidRDefault="00BF3F6C" w:rsidP="006533A7">
            <w:pPr>
              <w:pStyle w:val="Bezodstpw"/>
              <w:rPr>
                <w:rFonts w:asciiTheme="minorHAnsi" w:hAnsiTheme="minorHAnsi" w:cstheme="minorHAnsi"/>
                <w:szCs w:val="24"/>
              </w:rPr>
            </w:pPr>
          </w:p>
          <w:p w14:paraId="227C904A" w14:textId="77777777" w:rsidR="00BF3F6C" w:rsidRPr="006533A7" w:rsidRDefault="00BF3F6C" w:rsidP="006533A7">
            <w:pPr>
              <w:pStyle w:val="Bezodstpw"/>
              <w:rPr>
                <w:rFonts w:asciiTheme="minorHAnsi" w:hAnsiTheme="minorHAnsi" w:cstheme="minorHAnsi"/>
                <w:szCs w:val="24"/>
              </w:rPr>
            </w:pPr>
          </w:p>
          <w:p w14:paraId="1FB834BC" w14:textId="77777777" w:rsidR="00BF3F6C" w:rsidRPr="006533A7" w:rsidRDefault="00BF3F6C" w:rsidP="006533A7">
            <w:pPr>
              <w:pStyle w:val="Bezodstpw"/>
              <w:rPr>
                <w:rFonts w:asciiTheme="minorHAnsi" w:hAnsiTheme="minorHAnsi" w:cstheme="minorHAnsi"/>
                <w:szCs w:val="24"/>
              </w:rPr>
            </w:pPr>
          </w:p>
          <w:p w14:paraId="78CBDF9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404CC49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Pr="006533A7" w:rsidRDefault="00BF3F6C" w:rsidP="006533A7">
            <w:pPr>
              <w:pStyle w:val="Bezodstpw"/>
              <w:rPr>
                <w:rFonts w:asciiTheme="minorHAnsi" w:hAnsiTheme="minorHAnsi" w:cstheme="minorHAnsi"/>
                <w:szCs w:val="24"/>
              </w:rPr>
            </w:pPr>
          </w:p>
          <w:p w14:paraId="4EE7D990" w14:textId="77777777" w:rsidR="00BF3F6C" w:rsidRPr="006533A7" w:rsidRDefault="00BF3F6C" w:rsidP="006533A7">
            <w:pPr>
              <w:pStyle w:val="Bezodstpw"/>
              <w:rPr>
                <w:rFonts w:asciiTheme="minorHAnsi" w:hAnsiTheme="minorHAnsi" w:cstheme="minorHAnsi"/>
                <w:szCs w:val="24"/>
              </w:rPr>
            </w:pPr>
          </w:p>
          <w:p w14:paraId="2F925523" w14:textId="77777777" w:rsidR="00BF3F6C" w:rsidRPr="006533A7" w:rsidRDefault="00BF3F6C" w:rsidP="006533A7">
            <w:pPr>
              <w:pStyle w:val="Bezodstpw"/>
              <w:rPr>
                <w:rFonts w:asciiTheme="minorHAnsi" w:hAnsiTheme="minorHAnsi" w:cstheme="minorHAnsi"/>
                <w:szCs w:val="24"/>
              </w:rPr>
            </w:pPr>
          </w:p>
          <w:p w14:paraId="1BD8E1C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0,30</w:t>
            </w:r>
          </w:p>
          <w:p w14:paraId="6A5B574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Pr="006533A7" w:rsidRDefault="00BF3F6C" w:rsidP="006533A7">
            <w:pPr>
              <w:pStyle w:val="Bezodstpw"/>
              <w:rPr>
                <w:rFonts w:asciiTheme="minorHAnsi" w:hAnsiTheme="minorHAnsi" w:cstheme="minorHAnsi"/>
                <w:szCs w:val="24"/>
              </w:rPr>
            </w:pPr>
          </w:p>
          <w:p w14:paraId="26EBBB19" w14:textId="77777777" w:rsidR="00BF3F6C" w:rsidRPr="006533A7" w:rsidRDefault="00BF3F6C" w:rsidP="006533A7">
            <w:pPr>
              <w:pStyle w:val="Bezodstpw"/>
              <w:rPr>
                <w:rFonts w:asciiTheme="minorHAnsi" w:hAnsiTheme="minorHAnsi" w:cstheme="minorHAnsi"/>
                <w:szCs w:val="24"/>
              </w:rPr>
            </w:pPr>
          </w:p>
          <w:p w14:paraId="3C757DA8" w14:textId="77777777" w:rsidR="00BF3F6C" w:rsidRPr="006533A7" w:rsidRDefault="00BF3F6C" w:rsidP="006533A7">
            <w:pPr>
              <w:pStyle w:val="Bezodstpw"/>
              <w:rPr>
                <w:rFonts w:asciiTheme="minorHAnsi" w:hAnsiTheme="minorHAnsi" w:cstheme="minorHAnsi"/>
                <w:szCs w:val="24"/>
              </w:rPr>
            </w:pPr>
          </w:p>
          <w:p w14:paraId="02626C2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B2</w:t>
            </w:r>
          </w:p>
          <w:p w14:paraId="14DAD62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B1</w:t>
            </w:r>
          </w:p>
        </w:tc>
      </w:tr>
      <w:tr w:rsidR="00BF3F6C" w:rsidRPr="006533A7"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nowego w ciągu od 14 do 30  dnia po wykonaniu, barwy:</w:t>
            </w:r>
          </w:p>
          <w:p w14:paraId="1FAF359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1FA6CB8D"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5CDBABD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Pr="006533A7" w:rsidRDefault="00BF3F6C" w:rsidP="006533A7">
            <w:pPr>
              <w:pStyle w:val="Bezodstpw"/>
              <w:rPr>
                <w:rFonts w:asciiTheme="minorHAnsi" w:hAnsiTheme="minorHAnsi" w:cstheme="minorHAnsi"/>
                <w:szCs w:val="24"/>
              </w:rPr>
            </w:pPr>
          </w:p>
          <w:p w14:paraId="4064DC36" w14:textId="77777777" w:rsidR="00BF3F6C" w:rsidRPr="006533A7" w:rsidRDefault="00BF3F6C" w:rsidP="006533A7">
            <w:pPr>
              <w:pStyle w:val="Bezodstpw"/>
              <w:rPr>
                <w:rFonts w:asciiTheme="minorHAnsi" w:hAnsiTheme="minorHAnsi" w:cstheme="minorHAnsi"/>
                <w:szCs w:val="24"/>
              </w:rPr>
            </w:pPr>
          </w:p>
          <w:p w14:paraId="7860D775" w14:textId="77777777" w:rsidR="00BF3F6C" w:rsidRPr="006533A7" w:rsidRDefault="00BF3F6C" w:rsidP="006533A7">
            <w:pPr>
              <w:pStyle w:val="Bezodstpw"/>
              <w:rPr>
                <w:rFonts w:asciiTheme="minorHAnsi" w:hAnsiTheme="minorHAnsi" w:cstheme="minorHAnsi"/>
                <w:szCs w:val="24"/>
              </w:rPr>
            </w:pPr>
          </w:p>
          <w:p w14:paraId="3636AD86" w14:textId="77777777" w:rsidR="00BF3F6C" w:rsidRPr="006533A7" w:rsidRDefault="00BF3F6C" w:rsidP="006533A7">
            <w:pPr>
              <w:pStyle w:val="Bezodstpw"/>
              <w:rPr>
                <w:rFonts w:asciiTheme="minorHAnsi" w:hAnsiTheme="minorHAnsi" w:cstheme="minorHAnsi"/>
                <w:szCs w:val="24"/>
              </w:rPr>
            </w:pPr>
          </w:p>
          <w:p w14:paraId="6AABB7A2"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58B0A667"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0BECB47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Pr="006533A7" w:rsidRDefault="00BF3F6C" w:rsidP="006533A7">
            <w:pPr>
              <w:pStyle w:val="Bezodstpw"/>
              <w:rPr>
                <w:rFonts w:asciiTheme="minorHAnsi" w:hAnsiTheme="minorHAnsi" w:cstheme="minorHAnsi"/>
                <w:szCs w:val="24"/>
              </w:rPr>
            </w:pPr>
          </w:p>
          <w:p w14:paraId="01C65B0F" w14:textId="77777777" w:rsidR="00BF3F6C" w:rsidRPr="006533A7" w:rsidRDefault="00BF3F6C" w:rsidP="006533A7">
            <w:pPr>
              <w:pStyle w:val="Bezodstpw"/>
              <w:rPr>
                <w:rFonts w:asciiTheme="minorHAnsi" w:hAnsiTheme="minorHAnsi" w:cstheme="minorHAnsi"/>
                <w:szCs w:val="24"/>
              </w:rPr>
            </w:pPr>
          </w:p>
          <w:p w14:paraId="319FEEF8" w14:textId="77777777" w:rsidR="00BF3F6C" w:rsidRPr="006533A7" w:rsidRDefault="00BF3F6C" w:rsidP="006533A7">
            <w:pPr>
              <w:pStyle w:val="Bezodstpw"/>
              <w:rPr>
                <w:rFonts w:asciiTheme="minorHAnsi" w:hAnsiTheme="minorHAnsi" w:cstheme="minorHAnsi"/>
                <w:szCs w:val="24"/>
              </w:rPr>
            </w:pPr>
          </w:p>
          <w:p w14:paraId="5F9F737D" w14:textId="77777777" w:rsidR="00BF3F6C" w:rsidRPr="006533A7" w:rsidRDefault="00BF3F6C" w:rsidP="006533A7">
            <w:pPr>
              <w:pStyle w:val="Bezodstpw"/>
              <w:rPr>
                <w:rFonts w:asciiTheme="minorHAnsi" w:hAnsiTheme="minorHAnsi" w:cstheme="minorHAnsi"/>
                <w:szCs w:val="24"/>
              </w:rPr>
            </w:pPr>
          </w:p>
          <w:p w14:paraId="031E79A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432CA23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160</w:t>
            </w:r>
          </w:p>
          <w:p w14:paraId="225860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Pr="006533A7" w:rsidRDefault="00BF3F6C" w:rsidP="006533A7">
            <w:pPr>
              <w:pStyle w:val="Bezodstpw"/>
              <w:rPr>
                <w:rFonts w:asciiTheme="minorHAnsi" w:hAnsiTheme="minorHAnsi" w:cstheme="minorHAnsi"/>
                <w:szCs w:val="24"/>
              </w:rPr>
            </w:pPr>
          </w:p>
          <w:p w14:paraId="34F79FE4" w14:textId="77777777" w:rsidR="00BF3F6C" w:rsidRPr="006533A7" w:rsidRDefault="00BF3F6C" w:rsidP="006533A7">
            <w:pPr>
              <w:pStyle w:val="Bezodstpw"/>
              <w:rPr>
                <w:rFonts w:asciiTheme="minorHAnsi" w:hAnsiTheme="minorHAnsi" w:cstheme="minorHAnsi"/>
                <w:szCs w:val="24"/>
              </w:rPr>
            </w:pPr>
          </w:p>
          <w:p w14:paraId="1ABDCC04" w14:textId="77777777" w:rsidR="00BF3F6C" w:rsidRPr="006533A7" w:rsidRDefault="00BF3F6C" w:rsidP="006533A7">
            <w:pPr>
              <w:pStyle w:val="Bezodstpw"/>
              <w:rPr>
                <w:rFonts w:asciiTheme="minorHAnsi" w:hAnsiTheme="minorHAnsi" w:cstheme="minorHAnsi"/>
                <w:szCs w:val="24"/>
              </w:rPr>
            </w:pPr>
          </w:p>
          <w:p w14:paraId="7E48754A" w14:textId="77777777" w:rsidR="00BF3F6C" w:rsidRPr="006533A7" w:rsidRDefault="00BF3F6C" w:rsidP="006533A7">
            <w:pPr>
              <w:pStyle w:val="Bezodstpw"/>
              <w:rPr>
                <w:rFonts w:asciiTheme="minorHAnsi" w:hAnsiTheme="minorHAnsi" w:cstheme="minorHAnsi"/>
                <w:szCs w:val="24"/>
              </w:rPr>
            </w:pPr>
          </w:p>
          <w:p w14:paraId="3CC88ECB"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751AE5C6"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Q4</w:t>
            </w:r>
          </w:p>
          <w:p w14:paraId="23EDC99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tc>
      </w:tr>
      <w:tr w:rsidR="00BF3F6C" w:rsidRPr="006533A7"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luminancji w świetle rozproszonym Qd (alternatywnie do </w:t>
            </w:r>
            <w:r w:rsidRPr="006533A7">
              <w:rPr>
                <w:rFonts w:asciiTheme="minorHAnsi" w:hAnsiTheme="minorHAnsi" w:cstheme="minorHAnsi"/>
                <w:szCs w:val="24"/>
              </w:rPr>
              <w:sym w:font="Symbol" w:char="F062"/>
            </w:r>
            <w:r w:rsidRPr="006533A7">
              <w:rPr>
                <w:rFonts w:asciiTheme="minorHAnsi" w:hAnsiTheme="minorHAnsi" w:cstheme="minorHAnsi"/>
                <w:szCs w:val="24"/>
              </w:rPr>
              <w:t>) dla oznakowania eksploatowanego w ciągu całego okresu eksploatacji po 30 dniu od wykonania,  barwy:</w:t>
            </w:r>
          </w:p>
          <w:p w14:paraId="5361524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asfaltowej</w:t>
            </w:r>
          </w:p>
          <w:p w14:paraId="579EF16B"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białej na nawierzchni betonowej</w:t>
            </w:r>
          </w:p>
          <w:p w14:paraId="07A07E7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Pr="006533A7" w:rsidRDefault="00BF3F6C" w:rsidP="006533A7">
            <w:pPr>
              <w:pStyle w:val="Bezodstpw"/>
              <w:rPr>
                <w:rFonts w:asciiTheme="minorHAnsi" w:hAnsiTheme="minorHAnsi" w:cstheme="minorHAnsi"/>
                <w:szCs w:val="24"/>
              </w:rPr>
            </w:pPr>
          </w:p>
          <w:p w14:paraId="083F1D3D" w14:textId="77777777" w:rsidR="00BF3F6C" w:rsidRPr="006533A7" w:rsidRDefault="00BF3F6C" w:rsidP="006533A7">
            <w:pPr>
              <w:pStyle w:val="Bezodstpw"/>
              <w:rPr>
                <w:rFonts w:asciiTheme="minorHAnsi" w:hAnsiTheme="minorHAnsi" w:cstheme="minorHAnsi"/>
                <w:szCs w:val="24"/>
              </w:rPr>
            </w:pPr>
          </w:p>
          <w:p w14:paraId="78515219" w14:textId="77777777" w:rsidR="00BF3F6C" w:rsidRPr="006533A7" w:rsidRDefault="00BF3F6C" w:rsidP="006533A7">
            <w:pPr>
              <w:pStyle w:val="Bezodstpw"/>
              <w:rPr>
                <w:rFonts w:asciiTheme="minorHAnsi" w:hAnsiTheme="minorHAnsi" w:cstheme="minorHAnsi"/>
                <w:szCs w:val="24"/>
              </w:rPr>
            </w:pPr>
          </w:p>
          <w:p w14:paraId="62C777F9" w14:textId="77777777" w:rsidR="00BF3F6C" w:rsidRPr="006533A7" w:rsidRDefault="00BF3F6C" w:rsidP="006533A7">
            <w:pPr>
              <w:pStyle w:val="Bezodstpw"/>
              <w:rPr>
                <w:rFonts w:asciiTheme="minorHAnsi" w:hAnsiTheme="minorHAnsi" w:cstheme="minorHAnsi"/>
                <w:szCs w:val="24"/>
              </w:rPr>
            </w:pPr>
          </w:p>
          <w:p w14:paraId="19528511" w14:textId="77777777" w:rsidR="00BF3F6C" w:rsidRPr="006533A7" w:rsidRDefault="00BF3F6C" w:rsidP="006533A7">
            <w:pPr>
              <w:pStyle w:val="Bezodstpw"/>
              <w:rPr>
                <w:rFonts w:asciiTheme="minorHAnsi" w:hAnsiTheme="minorHAnsi" w:cstheme="minorHAnsi"/>
                <w:szCs w:val="24"/>
              </w:rPr>
            </w:pPr>
          </w:p>
          <w:p w14:paraId="0DC7AF73"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40A29330" w14:textId="77777777" w:rsidR="00BF3F6C" w:rsidRPr="006533A7" w:rsidRDefault="00BF3F6C"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p w14:paraId="37F56C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mcd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lx</w:t>
            </w:r>
            <w:r w:rsidRPr="006533A7">
              <w:rPr>
                <w:rFonts w:asciiTheme="minorHAnsi" w:hAnsiTheme="minorHAnsi" w:cstheme="minorHAnsi"/>
                <w:szCs w:val="24"/>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Pr="006533A7" w:rsidRDefault="00BF3F6C" w:rsidP="006533A7">
            <w:pPr>
              <w:pStyle w:val="Bezodstpw"/>
              <w:rPr>
                <w:rFonts w:asciiTheme="minorHAnsi" w:hAnsiTheme="minorHAnsi" w:cstheme="minorHAnsi"/>
                <w:szCs w:val="24"/>
              </w:rPr>
            </w:pPr>
          </w:p>
          <w:p w14:paraId="600E5CB1" w14:textId="77777777" w:rsidR="00BF3F6C" w:rsidRPr="006533A7" w:rsidRDefault="00BF3F6C" w:rsidP="006533A7">
            <w:pPr>
              <w:pStyle w:val="Bezodstpw"/>
              <w:rPr>
                <w:rFonts w:asciiTheme="minorHAnsi" w:hAnsiTheme="minorHAnsi" w:cstheme="minorHAnsi"/>
                <w:szCs w:val="24"/>
              </w:rPr>
            </w:pPr>
          </w:p>
          <w:p w14:paraId="2206EE29" w14:textId="77777777" w:rsidR="00BF3F6C" w:rsidRPr="006533A7" w:rsidRDefault="00BF3F6C" w:rsidP="006533A7">
            <w:pPr>
              <w:pStyle w:val="Bezodstpw"/>
              <w:rPr>
                <w:rFonts w:asciiTheme="minorHAnsi" w:hAnsiTheme="minorHAnsi" w:cstheme="minorHAnsi"/>
                <w:szCs w:val="24"/>
              </w:rPr>
            </w:pPr>
          </w:p>
          <w:p w14:paraId="7EEB5808" w14:textId="77777777" w:rsidR="00BF3F6C" w:rsidRPr="006533A7" w:rsidRDefault="00BF3F6C" w:rsidP="006533A7">
            <w:pPr>
              <w:pStyle w:val="Bezodstpw"/>
              <w:rPr>
                <w:rFonts w:asciiTheme="minorHAnsi" w:hAnsiTheme="minorHAnsi" w:cstheme="minorHAnsi"/>
                <w:szCs w:val="24"/>
              </w:rPr>
            </w:pPr>
          </w:p>
          <w:p w14:paraId="259D3381" w14:textId="77777777" w:rsidR="00BF3F6C" w:rsidRPr="006533A7" w:rsidRDefault="00BF3F6C" w:rsidP="006533A7">
            <w:pPr>
              <w:pStyle w:val="Bezodstpw"/>
              <w:rPr>
                <w:rFonts w:asciiTheme="minorHAnsi" w:hAnsiTheme="minorHAnsi" w:cstheme="minorHAnsi"/>
                <w:szCs w:val="24"/>
              </w:rPr>
            </w:pPr>
          </w:p>
          <w:p w14:paraId="1ACD947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100</w:t>
            </w:r>
          </w:p>
          <w:p w14:paraId="5BC445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130</w:t>
            </w:r>
          </w:p>
          <w:p w14:paraId="13AA73C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Pr="006533A7" w:rsidRDefault="00BF3F6C" w:rsidP="006533A7">
            <w:pPr>
              <w:pStyle w:val="Bezodstpw"/>
              <w:rPr>
                <w:rFonts w:asciiTheme="minorHAnsi" w:hAnsiTheme="minorHAnsi" w:cstheme="minorHAnsi"/>
                <w:szCs w:val="24"/>
              </w:rPr>
            </w:pPr>
          </w:p>
          <w:p w14:paraId="37EB8AD1" w14:textId="77777777" w:rsidR="00BF3F6C" w:rsidRPr="006533A7" w:rsidRDefault="00BF3F6C" w:rsidP="006533A7">
            <w:pPr>
              <w:pStyle w:val="Bezodstpw"/>
              <w:rPr>
                <w:rFonts w:asciiTheme="minorHAnsi" w:hAnsiTheme="minorHAnsi" w:cstheme="minorHAnsi"/>
                <w:szCs w:val="24"/>
              </w:rPr>
            </w:pPr>
          </w:p>
          <w:p w14:paraId="6239522F" w14:textId="77777777" w:rsidR="00BF3F6C" w:rsidRPr="006533A7" w:rsidRDefault="00BF3F6C" w:rsidP="006533A7">
            <w:pPr>
              <w:pStyle w:val="Bezodstpw"/>
              <w:rPr>
                <w:rFonts w:asciiTheme="minorHAnsi" w:hAnsiTheme="minorHAnsi" w:cstheme="minorHAnsi"/>
                <w:szCs w:val="24"/>
              </w:rPr>
            </w:pPr>
          </w:p>
          <w:p w14:paraId="4C12C23F" w14:textId="77777777" w:rsidR="00BF3F6C" w:rsidRPr="006533A7" w:rsidRDefault="00BF3F6C" w:rsidP="006533A7">
            <w:pPr>
              <w:pStyle w:val="Bezodstpw"/>
              <w:rPr>
                <w:rFonts w:asciiTheme="minorHAnsi" w:hAnsiTheme="minorHAnsi" w:cstheme="minorHAnsi"/>
                <w:szCs w:val="24"/>
              </w:rPr>
            </w:pPr>
          </w:p>
          <w:p w14:paraId="06B2B751" w14:textId="77777777" w:rsidR="00BF3F6C" w:rsidRPr="006533A7" w:rsidRDefault="00BF3F6C" w:rsidP="006533A7">
            <w:pPr>
              <w:pStyle w:val="Bezodstpw"/>
              <w:rPr>
                <w:rFonts w:asciiTheme="minorHAnsi" w:hAnsiTheme="minorHAnsi" w:cstheme="minorHAnsi"/>
                <w:szCs w:val="24"/>
                <w:lang w:val="en-US"/>
              </w:rPr>
            </w:pPr>
          </w:p>
          <w:p w14:paraId="112F5C65"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Q2</w:t>
            </w:r>
          </w:p>
          <w:p w14:paraId="60F84A7C"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Q3</w:t>
            </w:r>
          </w:p>
          <w:p w14:paraId="304E4EF0"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Q1</w:t>
            </w:r>
          </w:p>
        </w:tc>
      </w:tr>
      <w:tr w:rsidR="00BF3F6C" w:rsidRPr="006533A7"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wskaźnik</w:t>
            </w:r>
          </w:p>
          <w:p w14:paraId="5C2ABF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Pr="006533A7" w:rsidRDefault="00BF3F6C" w:rsidP="006533A7">
            <w:pPr>
              <w:pStyle w:val="Bezodstpw"/>
              <w:rPr>
                <w:rFonts w:asciiTheme="minorHAnsi" w:hAnsiTheme="minorHAnsi" w:cstheme="minorHAnsi"/>
                <w:szCs w:val="24"/>
              </w:rPr>
            </w:pPr>
          </w:p>
          <w:p w14:paraId="1681B6E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Pr="006533A7" w:rsidRDefault="00BF3F6C" w:rsidP="006533A7">
            <w:pPr>
              <w:pStyle w:val="Bezodstpw"/>
              <w:rPr>
                <w:rFonts w:asciiTheme="minorHAnsi" w:hAnsiTheme="minorHAnsi" w:cstheme="minorHAnsi"/>
                <w:szCs w:val="24"/>
              </w:rPr>
            </w:pPr>
          </w:p>
          <w:p w14:paraId="55B48E6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S1</w:t>
            </w:r>
          </w:p>
        </w:tc>
      </w:tr>
      <w:tr w:rsidR="00BF3F6C" w:rsidRPr="006533A7"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Pr="006533A7" w:rsidRDefault="00BF3F6C" w:rsidP="006533A7">
            <w:pPr>
              <w:pStyle w:val="Bezodstpw"/>
              <w:rPr>
                <w:rFonts w:asciiTheme="minorHAnsi" w:hAnsiTheme="minorHAnsi" w:cstheme="minorHAnsi"/>
                <w:szCs w:val="24"/>
              </w:rPr>
            </w:pPr>
          </w:p>
          <w:p w14:paraId="6B036E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Pr="006533A7" w:rsidRDefault="00BF3F6C" w:rsidP="006533A7">
            <w:pPr>
              <w:pStyle w:val="Bezodstpw"/>
              <w:rPr>
                <w:rFonts w:asciiTheme="minorHAnsi" w:hAnsiTheme="minorHAnsi" w:cstheme="minorHAnsi"/>
                <w:szCs w:val="24"/>
              </w:rPr>
            </w:pPr>
          </w:p>
          <w:p w14:paraId="1C2959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Pr="006533A7" w:rsidRDefault="00BF3F6C" w:rsidP="006533A7">
            <w:pPr>
              <w:pStyle w:val="Bezodstpw"/>
              <w:rPr>
                <w:rFonts w:asciiTheme="minorHAnsi" w:hAnsiTheme="minorHAnsi" w:cstheme="minorHAnsi"/>
                <w:szCs w:val="24"/>
              </w:rPr>
            </w:pPr>
          </w:p>
          <w:p w14:paraId="57901C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BF3F6C" w:rsidRPr="006533A7"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Czas schnięcia materiału na nawierzchni</w:t>
            </w:r>
          </w:p>
          <w:p w14:paraId="10C972B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dzień</w:t>
            </w:r>
          </w:p>
          <w:p w14:paraId="1B417B05"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Pr="006533A7" w:rsidRDefault="00BF3F6C" w:rsidP="006533A7">
            <w:pPr>
              <w:pStyle w:val="Bezodstpw"/>
              <w:rPr>
                <w:rFonts w:asciiTheme="minorHAnsi" w:hAnsiTheme="minorHAnsi" w:cstheme="minorHAnsi"/>
                <w:szCs w:val="24"/>
              </w:rPr>
            </w:pPr>
          </w:p>
          <w:p w14:paraId="71200A9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p w14:paraId="754378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Pr="006533A7" w:rsidRDefault="00BF3F6C" w:rsidP="006533A7">
            <w:pPr>
              <w:pStyle w:val="Bezodstpw"/>
              <w:rPr>
                <w:rFonts w:asciiTheme="minorHAnsi" w:hAnsiTheme="minorHAnsi" w:cstheme="minorHAnsi"/>
                <w:szCs w:val="24"/>
              </w:rPr>
            </w:pPr>
          </w:p>
          <w:p w14:paraId="4C5A8B3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1</w:t>
            </w:r>
          </w:p>
          <w:p w14:paraId="489B428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A3"/>
            </w:r>
            <w:r w:rsidRPr="006533A7">
              <w:rPr>
                <w:rFonts w:asciiTheme="minorHAnsi" w:hAnsiTheme="minorHAnsi" w:cstheme="minorHAnsi"/>
                <w:szCs w:val="24"/>
              </w:rP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Pr="006533A7" w:rsidRDefault="00BF3F6C" w:rsidP="006533A7">
            <w:pPr>
              <w:pStyle w:val="Bezodstpw"/>
              <w:rPr>
                <w:rFonts w:asciiTheme="minorHAnsi" w:hAnsiTheme="minorHAnsi" w:cstheme="minorHAnsi"/>
                <w:szCs w:val="24"/>
              </w:rPr>
            </w:pPr>
          </w:p>
          <w:p w14:paraId="3B95AAC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p w14:paraId="77C4C99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t>
            </w:r>
          </w:p>
        </w:tc>
      </w:tr>
    </w:tbl>
    <w:p w14:paraId="0380C7D4" w14:textId="77777777" w:rsidR="00BF3F6C" w:rsidRPr="006533A7" w:rsidRDefault="00BF3F6C" w:rsidP="006533A7">
      <w:pPr>
        <w:pStyle w:val="Bezodstpw"/>
        <w:rPr>
          <w:rFonts w:asciiTheme="minorHAnsi" w:hAnsiTheme="minorHAnsi" w:cstheme="minorHAnsi"/>
          <w:szCs w:val="24"/>
        </w:rPr>
      </w:pPr>
    </w:p>
    <w:p w14:paraId="7E7EB4B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6.4. Tolerancje wymiarów oznakowania</w:t>
      </w:r>
    </w:p>
    <w:p w14:paraId="5DE843E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6.4.1. </w:t>
      </w:r>
      <w:r w:rsidRPr="006533A7">
        <w:rPr>
          <w:rFonts w:asciiTheme="minorHAnsi" w:hAnsiTheme="minorHAnsi" w:cstheme="minorHAnsi"/>
          <w:szCs w:val="24"/>
        </w:rPr>
        <w:t>Tolerancje nowo wykonanego oznakowania</w:t>
      </w:r>
    </w:p>
    <w:p w14:paraId="328294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szerokość linii może różnić się od wymaganej o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39BA48C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długość linii może być mniejsza od wymaganej co najwyżej o 50 mm lub większa co najwyżej o 150 mm,</w:t>
      </w:r>
    </w:p>
    <w:p w14:paraId="3A864C4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linii przerywanych, długość cyklu składającego się z linii i przerwy nie może odbiegać od średniej liczonej z 10 kolejnych cykli o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długości wymaganej,</w:t>
      </w:r>
    </w:p>
    <w:p w14:paraId="4D2978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strzałek, liter i cyfr rozstaw punktów narożnikowych nie może mieć większej odchyłki od wymaganego wzoru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50 mm dla wymiaru długości 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20 mm dla wymiaru szerokości.</w:t>
      </w:r>
    </w:p>
    <w:p w14:paraId="4B0049C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wykonywaniu nowego oznakowania poziomego, spowodowanego zmianami organizacji ruchu, należy dokładnie usunąć zbędne stare oznakowanie.</w:t>
      </w:r>
    </w:p>
    <w:p w14:paraId="651BF0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b/>
          <w:szCs w:val="24"/>
        </w:rPr>
        <w:t xml:space="preserve">6.4.2. </w:t>
      </w:r>
      <w:r w:rsidRPr="006533A7">
        <w:rPr>
          <w:rFonts w:asciiTheme="minorHAnsi" w:hAnsiTheme="minorHAnsi" w:cstheme="minorHAnsi"/>
          <w:szCs w:val="24"/>
        </w:rPr>
        <w:t>Tolerancje przy odnawianiu istniejącego oznakowania</w:t>
      </w:r>
    </w:p>
    <w:p w14:paraId="7BEBEC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Przy odnawianiu istniejącego oznakowania należy dążyć do  pokrycia pełnej powierzchni istniejących znaków, przy zachowaniu dopuszczalnych tolerancji podanych w punkcie 6.4.1.</w:t>
      </w:r>
    </w:p>
    <w:p w14:paraId="24DB7B1B" w14:textId="77777777" w:rsidR="00BF3F6C" w:rsidRPr="006533A7" w:rsidRDefault="00BF3F6C" w:rsidP="006533A7">
      <w:pPr>
        <w:pStyle w:val="Bezodstpw"/>
        <w:rPr>
          <w:rFonts w:asciiTheme="minorHAnsi" w:hAnsiTheme="minorHAnsi" w:cstheme="minorHAnsi"/>
          <w:szCs w:val="24"/>
        </w:rPr>
      </w:pPr>
      <w:bookmarkStart w:id="1033" w:name="_Toc420816686"/>
      <w:bookmarkStart w:id="1034" w:name="_Toc131919916"/>
      <w:r w:rsidRPr="006533A7">
        <w:rPr>
          <w:rFonts w:asciiTheme="minorHAnsi" w:hAnsiTheme="minorHAnsi" w:cstheme="minorHAnsi"/>
          <w:szCs w:val="24"/>
        </w:rPr>
        <w:t>7. Obmiar robót</w:t>
      </w:r>
      <w:bookmarkEnd w:id="1033"/>
      <w:bookmarkEnd w:id="1034"/>
    </w:p>
    <w:p w14:paraId="130E879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F754C7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4203D83C"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288B4F9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Jednostką obmiarową oznakowania poziomego jest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naniesionych oznakowań lub liczba umieszczonych punktowych elementów odblaskowych.</w:t>
      </w:r>
    </w:p>
    <w:p w14:paraId="03781205" w14:textId="77777777" w:rsidR="00BF3F6C" w:rsidRPr="006533A7" w:rsidRDefault="00BF3F6C" w:rsidP="006533A7">
      <w:pPr>
        <w:pStyle w:val="Bezodstpw"/>
        <w:rPr>
          <w:rFonts w:asciiTheme="minorHAnsi" w:hAnsiTheme="minorHAnsi" w:cstheme="minorHAnsi"/>
          <w:szCs w:val="24"/>
        </w:rPr>
      </w:pPr>
      <w:bookmarkStart w:id="1035" w:name="_Toc420816687"/>
      <w:bookmarkStart w:id="1036" w:name="_Toc131919917"/>
      <w:r w:rsidRPr="006533A7">
        <w:rPr>
          <w:rFonts w:asciiTheme="minorHAnsi" w:hAnsiTheme="minorHAnsi" w:cstheme="minorHAnsi"/>
          <w:szCs w:val="24"/>
        </w:rPr>
        <w:t>8. odbiór robót</w:t>
      </w:r>
      <w:bookmarkEnd w:id="1035"/>
      <w:bookmarkEnd w:id="1036"/>
    </w:p>
    <w:p w14:paraId="305800F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3B29D19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4E5A10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70341FF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r>
    </w:p>
    <w:p w14:paraId="1ABC7F0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8.2. Odbiór robót zanikających i ulegających zakryciu</w:t>
      </w:r>
    </w:p>
    <w:p w14:paraId="4C6155D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Odbiór robót zanikających i ulegających zakryciu, w zależności od przyjętego sposobu wykonania robót, może być dokonany po:</w:t>
      </w:r>
    </w:p>
    <w:p w14:paraId="4D277C2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oczyszczeniu powierzchni nawierzchni,</w:t>
      </w:r>
    </w:p>
    <w:p w14:paraId="7ED232C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przedznakowaniu,</w:t>
      </w:r>
    </w:p>
    <w:p w14:paraId="60F354A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frezowaniu nawierzchni przed wykonaniem znakowania materiałem grubowarstwowym,</w:t>
      </w:r>
    </w:p>
    <w:p w14:paraId="7204AD9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usunięciu istniejącego oznakowania poziomego,</w:t>
      </w:r>
    </w:p>
    <w:p w14:paraId="388468E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wykonaniu podkładu (primera) na nawierzchni betonowej.</w:t>
      </w:r>
    </w:p>
    <w:p w14:paraId="4AB920E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8.3. Odbiór ostateczny</w:t>
      </w:r>
    </w:p>
    <w:p w14:paraId="3B2F7C6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ostatecznego należy dokonać po całkowitym zakończeniu robót, na podstawie wyników pomiarów i badań jakościowych określonych w punktach od 2 do 6.</w:t>
      </w:r>
    </w:p>
    <w:p w14:paraId="27C56B3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8.4. Odbiór pogwarancyjny</w:t>
      </w:r>
    </w:p>
    <w:p w14:paraId="5BAFF6D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Zaleca się stosowanie następujących minimalnych okresów gwarancyjnych:</w:t>
      </w:r>
    </w:p>
    <w:p w14:paraId="28F6C62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dla oznakowania cienkowarstwowego:</w:t>
      </w:r>
    </w:p>
    <w:p w14:paraId="1E1CA28F"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zamiejskich, z wyłączeniem przejść dla pieszych: co najmniej 12 miesięcy,</w:t>
      </w:r>
    </w:p>
    <w:p w14:paraId="4B94FA0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odcinkach przejść przez miejscowości: co najmniej 6 miesięcy,</w:t>
      </w:r>
    </w:p>
    <w:p w14:paraId="2D47B8BA"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na odcinkach zamiejskich: co najmniej 6 miesięcy,</w:t>
      </w:r>
    </w:p>
    <w:p w14:paraId="3386928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przejściach dla pieszych w miejscowościach: co najmniej 3 miesiące,</w:t>
      </w:r>
    </w:p>
    <w:p w14:paraId="4CB058E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b)    dla oznakowania grubowarstwowego, oznakowania taśmami i punktowymi elementami odblaskowymi: co najmniej 24 miesiące.</w:t>
      </w:r>
    </w:p>
    <w:p w14:paraId="244E71A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W niektórych przypadkach można rozważać ograniczenia okresów gwarancyjnych dla oznakowań:</w:t>
      </w:r>
    </w:p>
    <w:p w14:paraId="706BCDB1"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 cienkowarstwowych</w:t>
      </w:r>
    </w:p>
    <w:p w14:paraId="72BEE2F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wymalowań farbami nie udziela się 12 miesięcznej gwarancji na wykonane oznakowanie w przypadku nawierzchni, których czas użytkowania jest krótszy niż jeden rok oraz dla oznakowań wykonanych w okresie od 1 listopada do 31 marca,</w:t>
      </w:r>
    </w:p>
    <w:p w14:paraId="20159AF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 nawierzchniach bitumicznych ułożonych do 1 miesiąca przed wykonaniem oznakowania (nawierzchnie nowe i odnowione) należy wymagać gwarancji maksymalnie 6 miesięcy przy minimalnych parametrach (R</w:t>
      </w:r>
      <w:r w:rsidRPr="006533A7">
        <w:rPr>
          <w:rFonts w:asciiTheme="minorHAnsi" w:hAnsiTheme="minorHAnsi" w:cstheme="minorHAnsi"/>
          <w:szCs w:val="24"/>
          <w:vertAlign w:val="subscript"/>
        </w:rPr>
        <w:t>L</w:t>
      </w:r>
      <w:r w:rsidRPr="006533A7">
        <w:rPr>
          <w:rFonts w:asciiTheme="minorHAnsi" w:hAnsiTheme="minorHAnsi" w:cstheme="minorHAnsi"/>
          <w:szCs w:val="24"/>
        </w:rPr>
        <w:t>&gt; 100 mcd/m</w:t>
      </w:r>
      <w:r w:rsidRPr="006533A7">
        <w:rPr>
          <w:rFonts w:asciiTheme="minorHAnsi" w:hAnsiTheme="minorHAnsi" w:cstheme="minorHAnsi"/>
          <w:szCs w:val="24"/>
          <w:vertAlign w:val="superscript"/>
        </w:rPr>
        <w:t>2</w:t>
      </w:r>
      <w:r w:rsidRPr="006533A7">
        <w:rPr>
          <w:rFonts w:asciiTheme="minorHAnsi" w:hAnsiTheme="minorHAnsi" w:cstheme="minorHAnsi"/>
          <w:szCs w:val="24"/>
        </w:rPr>
        <w:t>lx), po czym należy wykonać oznakowanie stałe z pełnymi wymaganiami odpowiednimi do rodzaju drogi.</w:t>
      </w:r>
    </w:p>
    <w:p w14:paraId="603001F5" w14:textId="77777777" w:rsidR="00BF3F6C" w:rsidRPr="006533A7" w:rsidRDefault="00BF3F6C" w:rsidP="006533A7">
      <w:pPr>
        <w:pStyle w:val="Bezodstpw"/>
        <w:rPr>
          <w:rFonts w:asciiTheme="minorHAnsi" w:hAnsiTheme="minorHAnsi" w:cstheme="minorHAnsi"/>
          <w:szCs w:val="24"/>
        </w:rPr>
      </w:pPr>
      <w:bookmarkStart w:id="1037" w:name="_Toc420816688"/>
      <w:bookmarkStart w:id="1038" w:name="_Toc131919918"/>
      <w:r w:rsidRPr="006533A7">
        <w:rPr>
          <w:rFonts w:asciiTheme="minorHAnsi" w:hAnsiTheme="minorHAnsi" w:cstheme="minorHAnsi"/>
          <w:szCs w:val="24"/>
        </w:rPr>
        <w:t>9. podstawa płatności</w:t>
      </w:r>
      <w:bookmarkEnd w:id="1037"/>
      <w:bookmarkEnd w:id="1038"/>
    </w:p>
    <w:p w14:paraId="2CC7F9E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0ECB145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23EC117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ab/>
        <w:t>Cena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wykonania robót obejmuje:</w:t>
      </w:r>
    </w:p>
    <w:p w14:paraId="3266D673"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roboty przygotowawcze i oznakowanie robót,</w:t>
      </w:r>
    </w:p>
    <w:p w14:paraId="2E3DD9E9"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przygotowanie i dostarczenie materiałów,</w:t>
      </w:r>
    </w:p>
    <w:p w14:paraId="15DD9B36"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oczyszczenie podłoża (nawierzchni),</w:t>
      </w:r>
    </w:p>
    <w:p w14:paraId="719818B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przedznakowanie,</w:t>
      </w:r>
    </w:p>
    <w:p w14:paraId="72FA1EB7"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naniesienie powłoki znaków na nawierzchnię drogi o kształtach i wymiarach zgodnych z dokumentacją projektową i załącznikiem nr 2 do rozporządzenia Ministra Infrastruktury [7],</w:t>
      </w:r>
    </w:p>
    <w:p w14:paraId="00794FB1"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ochrona znaków przed zniszczeniem przez pojazdy w czasie prowadzenia robót,</w:t>
      </w:r>
    </w:p>
    <w:p w14:paraId="48F2DA7E" w14:textId="77777777" w:rsidR="00BF3F6C" w:rsidRPr="006533A7" w:rsidRDefault="00BF3F6C"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laboratoryjnych wymaganych w specyfikacji technicznej.</w:t>
      </w:r>
    </w:p>
    <w:p w14:paraId="27B4FF86" w14:textId="77777777" w:rsidR="00BF3F6C" w:rsidRPr="006533A7" w:rsidRDefault="00BF3F6C" w:rsidP="006533A7">
      <w:pPr>
        <w:pStyle w:val="Bezodstpw"/>
        <w:rPr>
          <w:rFonts w:asciiTheme="minorHAnsi" w:hAnsiTheme="minorHAnsi" w:cstheme="minorHAnsi"/>
          <w:szCs w:val="24"/>
        </w:rPr>
      </w:pPr>
      <w:bookmarkStart w:id="1039" w:name="_Toc420816689"/>
      <w:bookmarkStart w:id="1040" w:name="_Toc131919919"/>
      <w:r w:rsidRPr="006533A7">
        <w:rPr>
          <w:rFonts w:asciiTheme="minorHAnsi" w:hAnsiTheme="minorHAnsi" w:cstheme="minorHAnsi"/>
          <w:szCs w:val="24"/>
        </w:rPr>
        <w:t>10. przepisy  związane</w:t>
      </w:r>
      <w:bookmarkEnd w:id="1039"/>
      <w:bookmarkEnd w:id="1040"/>
    </w:p>
    <w:p w14:paraId="65BB7E4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074"/>
        <w:gridCol w:w="6928"/>
      </w:tblGrid>
      <w:tr w:rsidR="00BF3F6C" w:rsidRPr="006533A7" w14:paraId="69AA6972" w14:textId="77777777" w:rsidTr="00BA4D89">
        <w:tc>
          <w:tcPr>
            <w:tcW w:w="496" w:type="dxa"/>
            <w:hideMark/>
          </w:tcPr>
          <w:p w14:paraId="64E7AE3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2074" w:type="dxa"/>
            <w:hideMark/>
          </w:tcPr>
          <w:p w14:paraId="2713B167"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PN-89/C-81400</w:t>
            </w:r>
          </w:p>
        </w:tc>
        <w:tc>
          <w:tcPr>
            <w:tcW w:w="6928" w:type="dxa"/>
            <w:hideMark/>
          </w:tcPr>
          <w:p w14:paraId="3989771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Wyroby lakierowe. Pakowanie, przechowywanie i transport</w:t>
            </w:r>
          </w:p>
        </w:tc>
      </w:tr>
      <w:tr w:rsidR="00BF3F6C" w:rsidRPr="006533A7" w14:paraId="68C3CF06" w14:textId="77777777" w:rsidTr="00BA4D89">
        <w:tc>
          <w:tcPr>
            <w:tcW w:w="496" w:type="dxa"/>
            <w:hideMark/>
          </w:tcPr>
          <w:p w14:paraId="499C2E2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2074" w:type="dxa"/>
            <w:hideMark/>
          </w:tcPr>
          <w:p w14:paraId="07A4668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PN-85/O-79252</w:t>
            </w:r>
          </w:p>
        </w:tc>
        <w:tc>
          <w:tcPr>
            <w:tcW w:w="6928" w:type="dxa"/>
            <w:hideMark/>
          </w:tcPr>
          <w:p w14:paraId="48FE8F1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Opakowania transportowe z zawartością. Znaki i znakowanie. Wymagania podstawowe</w:t>
            </w:r>
          </w:p>
        </w:tc>
      </w:tr>
      <w:tr w:rsidR="00BF3F6C" w:rsidRPr="006533A7" w14:paraId="4171EF5A" w14:textId="77777777" w:rsidTr="00BA4D89">
        <w:tc>
          <w:tcPr>
            <w:tcW w:w="496" w:type="dxa"/>
            <w:hideMark/>
          </w:tcPr>
          <w:p w14:paraId="3AEA147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w:t>
            </w:r>
          </w:p>
        </w:tc>
        <w:tc>
          <w:tcPr>
            <w:tcW w:w="2074" w:type="dxa"/>
          </w:tcPr>
          <w:p w14:paraId="411EDEC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1423:2000,</w:t>
            </w:r>
          </w:p>
          <w:p w14:paraId="58568809"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0AAD9D2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w:t>
            </w:r>
          </w:p>
        </w:tc>
      </w:tr>
      <w:tr w:rsidR="00BF3F6C" w:rsidRPr="006533A7" w14:paraId="69CE2C66" w14:textId="77777777" w:rsidTr="00BA4D89">
        <w:tc>
          <w:tcPr>
            <w:tcW w:w="496" w:type="dxa"/>
            <w:hideMark/>
          </w:tcPr>
          <w:p w14:paraId="4AF82CE8"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3a.</w:t>
            </w:r>
          </w:p>
        </w:tc>
        <w:tc>
          <w:tcPr>
            <w:tcW w:w="2074" w:type="dxa"/>
            <w:hideMark/>
          </w:tcPr>
          <w:p w14:paraId="2DDF98A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1423:2001/A1:2005</w:t>
            </w:r>
          </w:p>
        </w:tc>
        <w:tc>
          <w:tcPr>
            <w:tcW w:w="6928" w:type="dxa"/>
            <w:hideMark/>
          </w:tcPr>
          <w:p w14:paraId="75EEEB8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Materiały do posypywania. Kulki szklane, kruszywo przeciwpoślizgowe i ich mieszaniny (Zmiana A1)</w:t>
            </w:r>
          </w:p>
        </w:tc>
      </w:tr>
      <w:tr w:rsidR="00BF3F6C" w:rsidRPr="006533A7" w14:paraId="4DBEB801" w14:textId="77777777" w:rsidTr="00BA4D89">
        <w:tc>
          <w:tcPr>
            <w:tcW w:w="496" w:type="dxa"/>
            <w:hideMark/>
          </w:tcPr>
          <w:p w14:paraId="258A323A"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w:t>
            </w:r>
          </w:p>
        </w:tc>
        <w:tc>
          <w:tcPr>
            <w:tcW w:w="2074" w:type="dxa"/>
          </w:tcPr>
          <w:p w14:paraId="41B5A77F"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w:t>
            </w:r>
          </w:p>
          <w:p w14:paraId="70E79777"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7FAA926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w:t>
            </w:r>
          </w:p>
        </w:tc>
      </w:tr>
      <w:tr w:rsidR="00BF3F6C" w:rsidRPr="006533A7" w14:paraId="2AC4014D" w14:textId="77777777" w:rsidTr="00BA4D89">
        <w:tc>
          <w:tcPr>
            <w:tcW w:w="496" w:type="dxa"/>
            <w:hideMark/>
          </w:tcPr>
          <w:p w14:paraId="28A5E8B0"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4a.</w:t>
            </w:r>
          </w:p>
        </w:tc>
        <w:tc>
          <w:tcPr>
            <w:tcW w:w="2074" w:type="dxa"/>
            <w:hideMark/>
          </w:tcPr>
          <w:p w14:paraId="7FDC781B"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1436:2000/A1:2005</w:t>
            </w:r>
          </w:p>
        </w:tc>
        <w:tc>
          <w:tcPr>
            <w:tcW w:w="6928" w:type="dxa"/>
            <w:hideMark/>
          </w:tcPr>
          <w:p w14:paraId="47F8B1A6"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Wymagania dotyczące poziomego oznakowania dróg (Zmiana A1)</w:t>
            </w:r>
          </w:p>
        </w:tc>
      </w:tr>
      <w:tr w:rsidR="00BF3F6C" w:rsidRPr="006533A7" w14:paraId="1B135BA2" w14:textId="77777777" w:rsidTr="00BA4D89">
        <w:tc>
          <w:tcPr>
            <w:tcW w:w="496" w:type="dxa"/>
            <w:hideMark/>
          </w:tcPr>
          <w:p w14:paraId="3C72B234"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5.</w:t>
            </w:r>
          </w:p>
        </w:tc>
        <w:tc>
          <w:tcPr>
            <w:tcW w:w="2074" w:type="dxa"/>
          </w:tcPr>
          <w:p w14:paraId="172B3675"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1463-1:2000</w:t>
            </w:r>
          </w:p>
          <w:p w14:paraId="6FD4D781" w14:textId="77777777" w:rsidR="00BF3F6C" w:rsidRPr="006533A7" w:rsidRDefault="00BF3F6C" w:rsidP="006533A7">
            <w:pPr>
              <w:pStyle w:val="Bezodstpw"/>
              <w:rPr>
                <w:rFonts w:asciiTheme="minorHAnsi" w:hAnsiTheme="minorHAnsi" w:cstheme="minorHAnsi"/>
                <w:szCs w:val="24"/>
                <w:lang w:val="de-DE"/>
              </w:rPr>
            </w:pPr>
          </w:p>
        </w:tc>
        <w:tc>
          <w:tcPr>
            <w:tcW w:w="6928" w:type="dxa"/>
            <w:hideMark/>
          </w:tcPr>
          <w:p w14:paraId="535C681F"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w:t>
            </w:r>
          </w:p>
        </w:tc>
      </w:tr>
      <w:tr w:rsidR="00BF3F6C" w:rsidRPr="006533A7" w14:paraId="75135407" w14:textId="77777777" w:rsidTr="00BA4D89">
        <w:tc>
          <w:tcPr>
            <w:tcW w:w="496" w:type="dxa"/>
            <w:hideMark/>
          </w:tcPr>
          <w:p w14:paraId="50AF1EAE"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5a.</w:t>
            </w:r>
          </w:p>
        </w:tc>
        <w:tc>
          <w:tcPr>
            <w:tcW w:w="2074" w:type="dxa"/>
            <w:hideMark/>
          </w:tcPr>
          <w:p w14:paraId="6938E854"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PN-EN 1463-1:2000/A1:2005</w:t>
            </w:r>
          </w:p>
        </w:tc>
        <w:tc>
          <w:tcPr>
            <w:tcW w:w="6928" w:type="dxa"/>
            <w:hideMark/>
          </w:tcPr>
          <w:p w14:paraId="4735C6A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1: Wymagania dotyczące charakterystyki nowego elementu (Zmiana A1)</w:t>
            </w:r>
          </w:p>
        </w:tc>
      </w:tr>
      <w:tr w:rsidR="00BF3F6C" w:rsidRPr="006533A7" w14:paraId="2AA06BD9" w14:textId="77777777" w:rsidTr="00BA4D89">
        <w:tc>
          <w:tcPr>
            <w:tcW w:w="496" w:type="dxa"/>
            <w:hideMark/>
          </w:tcPr>
          <w:p w14:paraId="018B7C72" w14:textId="77777777" w:rsidR="00BF3F6C" w:rsidRPr="006533A7" w:rsidRDefault="00BF3F6C"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5b.</w:t>
            </w:r>
          </w:p>
        </w:tc>
        <w:tc>
          <w:tcPr>
            <w:tcW w:w="2074" w:type="dxa"/>
            <w:hideMark/>
          </w:tcPr>
          <w:p w14:paraId="5F31C41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1463-2:2000</w:t>
            </w:r>
          </w:p>
        </w:tc>
        <w:tc>
          <w:tcPr>
            <w:tcW w:w="6928" w:type="dxa"/>
            <w:hideMark/>
          </w:tcPr>
          <w:p w14:paraId="133D1D79"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Punktowe elementy odblaskowe Część 2: Badania terenowe</w:t>
            </w:r>
          </w:p>
        </w:tc>
      </w:tr>
      <w:tr w:rsidR="00BF3F6C" w:rsidRPr="006533A7" w14:paraId="0316A773" w14:textId="77777777" w:rsidTr="00BA4D89">
        <w:tc>
          <w:tcPr>
            <w:tcW w:w="496" w:type="dxa"/>
            <w:hideMark/>
          </w:tcPr>
          <w:p w14:paraId="675622D8"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w:t>
            </w:r>
          </w:p>
        </w:tc>
        <w:tc>
          <w:tcPr>
            <w:tcW w:w="2074" w:type="dxa"/>
            <w:hideMark/>
          </w:tcPr>
          <w:p w14:paraId="6E83AF7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PN-EN 1871:2003</w:t>
            </w:r>
          </w:p>
        </w:tc>
        <w:tc>
          <w:tcPr>
            <w:tcW w:w="6928" w:type="dxa"/>
            <w:hideMark/>
          </w:tcPr>
          <w:p w14:paraId="4CEEE01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Materiały do poziomego oznakowania dróg. Właściwości fizyczne</w:t>
            </w:r>
          </w:p>
        </w:tc>
      </w:tr>
      <w:tr w:rsidR="00BF3F6C" w:rsidRPr="006533A7" w14:paraId="6532CDB5" w14:textId="77777777" w:rsidTr="00BA4D89">
        <w:tc>
          <w:tcPr>
            <w:tcW w:w="496" w:type="dxa"/>
            <w:hideMark/>
          </w:tcPr>
          <w:p w14:paraId="17228DE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6a.</w:t>
            </w:r>
          </w:p>
        </w:tc>
        <w:tc>
          <w:tcPr>
            <w:tcW w:w="2074" w:type="dxa"/>
            <w:hideMark/>
          </w:tcPr>
          <w:p w14:paraId="23AA36A1" w14:textId="77777777" w:rsidR="00BF3F6C" w:rsidRPr="006533A7" w:rsidRDefault="00BF3F6C"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13036-4: 2004(U)</w:t>
            </w:r>
          </w:p>
        </w:tc>
        <w:tc>
          <w:tcPr>
            <w:tcW w:w="6928" w:type="dxa"/>
            <w:hideMark/>
          </w:tcPr>
          <w:p w14:paraId="53FE7DF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Drogi samochodowe i lotniskowe – Metody badań – Część 4: Metoda pomiaru oporów poślizgu/poślizgnięcia na powierzchni: próba wahadła</w:t>
            </w:r>
          </w:p>
        </w:tc>
      </w:tr>
    </w:tbl>
    <w:p w14:paraId="690A9150"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lang w:val="de-DE"/>
        </w:rPr>
        <w:t xml:space="preserve">10.2. </w:t>
      </w:r>
      <w:r w:rsidRPr="006533A7">
        <w:rPr>
          <w:rFonts w:asciiTheme="minorHAnsi" w:hAnsiTheme="minorHAnsi" w:cstheme="minorHAnsi"/>
          <w:szCs w:val="24"/>
        </w:rPr>
        <w:t>Przepisy związane i inne dokumenty</w:t>
      </w:r>
    </w:p>
    <w:p w14:paraId="55758DDE"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7.          Załącznik nr 2 do rozporządzenia Ministra Infrastruktury z dnia 3 lipca 2003 r. Szczegółowe warunki techniczne dla znaków drogowych poziomych i warunki ich umieszczania na drogach (Dz. U. nr 220, poz. 2181)</w:t>
      </w:r>
    </w:p>
    <w:p w14:paraId="19D05564"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8.          Rozporządzenie  Ministra  Infrastruktury   z  dnia  11 sierpnia 2004 r.  w  sprawie  sposobów deklarowania zgodności wyrobów budowlanych oraz sposobu znakowania ich  znakiem budowlanym (Dz. U. nr 198, poz. 2041)</w:t>
      </w:r>
    </w:p>
    <w:p w14:paraId="6868ABB3"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9.          Warunki Techniczne. Poziome znakowanie dróg. POD-97. Seria „I” - Informacje, Instrukcje. Zeszyt nr 55. IBDiM, Warszawa, 1997</w:t>
      </w:r>
    </w:p>
    <w:p w14:paraId="128FF215"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10.          Warunki Techniczne. Poziome znakowanie dróg. POD-2006. Seria „I” - Informacje, Instrukcje. IBDiM, Warszawa, w opracowaniu</w:t>
      </w:r>
    </w:p>
    <w:p w14:paraId="3746D35D"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11.          Prawo przewozowe (Dz. U. nr 53 z 1984 r., poz. 272 z późniejszymi zmianami)</w:t>
      </w:r>
    </w:p>
    <w:p w14:paraId="3327786B"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12.          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13.          Rozporządzenie Ministra Zdrowia z dnia 2 września 2003 r. w sprawie oznakowania opakowań substancji niebezpiecznych i preparatów niebezpiecznych (Dz. U. nr 73, poz. 1679)</w:t>
      </w:r>
    </w:p>
    <w:p w14:paraId="11ED1F22" w14:textId="77777777" w:rsidR="00BF3F6C"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14.          Umowa europejska dotycząca międzynarodowego przewozu towarów niebezpiecznych (RID/ADR)</w:t>
      </w:r>
    </w:p>
    <w:p w14:paraId="50D003D0" w14:textId="77777777" w:rsidR="0084044D" w:rsidRPr="006533A7" w:rsidRDefault="00BF3F6C" w:rsidP="006533A7">
      <w:pPr>
        <w:pStyle w:val="Bezodstpw"/>
        <w:rPr>
          <w:rFonts w:asciiTheme="minorHAnsi" w:hAnsiTheme="minorHAnsi" w:cstheme="minorHAnsi"/>
          <w:szCs w:val="24"/>
        </w:rPr>
      </w:pPr>
      <w:r w:rsidRPr="006533A7">
        <w:rPr>
          <w:rFonts w:asciiTheme="minorHAnsi" w:hAnsiTheme="minorHAnsi" w:cstheme="minorHAnsi"/>
          <w:szCs w:val="24"/>
        </w:rPr>
        <w:t>            15.          Rozporządzenie Ministra Infrastruktury z dnia 8 listopada 2004 r. w sprawie aprobat technicznych oraz jednostek organizacyjnych uprawnionych do ich wydania (Dz. U. nr 249, poz. 2497)</w:t>
      </w:r>
    </w:p>
    <w:p w14:paraId="56D5622D" w14:textId="77777777" w:rsidR="00A630FA" w:rsidRPr="006533A7" w:rsidRDefault="00A630FA" w:rsidP="006533A7">
      <w:pPr>
        <w:pStyle w:val="Nagwek2"/>
        <w:rPr>
          <w:rFonts w:asciiTheme="minorHAnsi" w:hAnsiTheme="minorHAnsi" w:cstheme="minorHAnsi"/>
          <w:sz w:val="24"/>
          <w:szCs w:val="24"/>
        </w:rPr>
      </w:pPr>
      <w:bookmarkStart w:id="1041" w:name="_Toc11235015"/>
    </w:p>
    <w:p w14:paraId="23D6D2E9" w14:textId="02B3BBEA" w:rsidR="00A630FA" w:rsidRPr="006533A7" w:rsidRDefault="00A630FA" w:rsidP="006533A7">
      <w:pPr>
        <w:pStyle w:val="Nagwek2"/>
        <w:rPr>
          <w:rFonts w:asciiTheme="minorHAnsi" w:hAnsiTheme="minorHAnsi" w:cstheme="minorHAnsi"/>
          <w:sz w:val="24"/>
          <w:szCs w:val="24"/>
        </w:rPr>
      </w:pPr>
    </w:p>
    <w:p w14:paraId="443CB642" w14:textId="77777777" w:rsidR="00A630FA" w:rsidRPr="006533A7" w:rsidRDefault="00A630FA" w:rsidP="006533A7">
      <w:pPr>
        <w:pStyle w:val="Tekstpodstawowy"/>
        <w:rPr>
          <w:rFonts w:asciiTheme="minorHAnsi" w:hAnsiTheme="minorHAnsi" w:cstheme="minorHAnsi"/>
        </w:rPr>
      </w:pPr>
    </w:p>
    <w:p w14:paraId="572F1FB3" w14:textId="7EE49FE3" w:rsidR="004B09FD" w:rsidRPr="006533A7" w:rsidRDefault="004B09FD" w:rsidP="006533A7">
      <w:pPr>
        <w:pStyle w:val="Nagwek2"/>
        <w:rPr>
          <w:rFonts w:asciiTheme="minorHAnsi" w:hAnsiTheme="minorHAnsi" w:cstheme="minorHAnsi"/>
          <w:sz w:val="24"/>
          <w:szCs w:val="24"/>
        </w:rPr>
      </w:pPr>
      <w:r w:rsidRPr="006533A7">
        <w:rPr>
          <w:rFonts w:asciiTheme="minorHAnsi" w:hAnsiTheme="minorHAnsi" w:cstheme="minorHAnsi"/>
          <w:sz w:val="24"/>
          <w:szCs w:val="24"/>
        </w:rPr>
        <w:t>D - 07.02.01 OZNAKOWANIE  PIONOWE</w:t>
      </w:r>
      <w:bookmarkEnd w:id="1041"/>
    </w:p>
    <w:p w14:paraId="45DFE766" w14:textId="77777777" w:rsidR="004B09FD" w:rsidRPr="006533A7" w:rsidRDefault="004B09FD" w:rsidP="006533A7">
      <w:pPr>
        <w:pStyle w:val="Bezodstpw"/>
        <w:rPr>
          <w:rFonts w:asciiTheme="minorHAnsi" w:eastAsia="Times New Roman" w:hAnsiTheme="minorHAnsi" w:cstheme="minorHAnsi"/>
          <w:kern w:val="36"/>
          <w:szCs w:val="24"/>
          <w:lang w:eastAsia="pl-PL" w:bidi="ar-SA"/>
        </w:rPr>
      </w:pPr>
      <w:bookmarkStart w:id="1042" w:name="_Toc131916637"/>
      <w:r w:rsidRPr="006533A7">
        <w:rPr>
          <w:rFonts w:asciiTheme="minorHAnsi" w:hAnsiTheme="minorHAnsi" w:cstheme="minorHAnsi"/>
          <w:szCs w:val="24"/>
        </w:rPr>
        <w:t>1. WSTĘP</w:t>
      </w:r>
      <w:bookmarkEnd w:id="1042"/>
    </w:p>
    <w:p w14:paraId="39BD17E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 Przedmiot OST</w:t>
      </w:r>
    </w:p>
    <w:p w14:paraId="264C0A8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Przedmiotem niniejszej ogólnej specyfikacji technicznej (OST) są wymagania dotyczące wykonania i odbioru oznakowania pionowego.</w:t>
      </w:r>
    </w:p>
    <w:p w14:paraId="4E3CF4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 Zakres stosowania OST</w:t>
      </w:r>
    </w:p>
    <w:p w14:paraId="136A64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Ogólna specyfikacja techniczna (OST) stanowi obowiązującą podstawę opracowania szczegółowej specyfikacji technicznej (SST) stosowanej jako dokument przetargowy i kontraktowy przy zlecaniu i realizacji robót na drogach krajowych.</w:t>
      </w:r>
    </w:p>
    <w:p w14:paraId="739485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Zaleca się wykorzystanie OST przy zlecaniu robót na drogach wojewódzkich, powiatowych i gminnych.</w:t>
      </w:r>
    </w:p>
    <w:p w14:paraId="23C303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 Zakres robót objętych OST</w:t>
      </w:r>
    </w:p>
    <w:p w14:paraId="0B69084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Ustalenia zawarte w niniejszej specyfikacji dotyczą zasad prowadzenia robót związanych z wykonywaniem i odbiorem oznakowania pionowego stosowanego na drogach, w postaci:</w:t>
      </w:r>
    </w:p>
    <w:p w14:paraId="57707F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ostrzegawczych,</w:t>
      </w:r>
    </w:p>
    <w:p w14:paraId="11E7025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zakazu i nakazu,</w:t>
      </w:r>
    </w:p>
    <w:p w14:paraId="66521D3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informacyjnych oraz kierunku i miejscowości,</w:t>
      </w:r>
    </w:p>
    <w:p w14:paraId="7736F39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znaków uzupełniających i tabliczek do znaków drogowych.</w:t>
      </w:r>
    </w:p>
    <w:p w14:paraId="122B94F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 Określenia podstawowe</w:t>
      </w:r>
    </w:p>
    <w:p w14:paraId="2CFE88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 </w:t>
      </w:r>
      <w:r w:rsidRPr="006533A7">
        <w:rPr>
          <w:rFonts w:asciiTheme="minorHAnsi" w:hAnsiTheme="minorHAnsi" w:cstheme="minorHAnsi"/>
          <w:szCs w:val="24"/>
        </w:rPr>
        <w:t xml:space="preserve">Stały znak drogowy pionowy - składa się z lica, tarczy z uchwytem montażowym oraz z konstrukcji wsporczej. </w:t>
      </w:r>
    </w:p>
    <w:p w14:paraId="3BCEDAA6"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 xml:space="preserve">1.4.2. </w:t>
      </w:r>
      <w:r w:rsidRPr="006533A7">
        <w:rPr>
          <w:rFonts w:asciiTheme="minorHAnsi" w:hAnsiTheme="minorHAnsi" w:cstheme="minorHAnsi"/>
          <w:szCs w:val="24"/>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sidRPr="006533A7">
        <w:rPr>
          <w:rFonts w:asciiTheme="minorHAnsi" w:hAnsiTheme="minorHAnsi" w:cstheme="minorHAnsi"/>
          <w:b/>
          <w:szCs w:val="24"/>
        </w:rPr>
        <w:t xml:space="preserve"> </w:t>
      </w:r>
    </w:p>
    <w:p w14:paraId="09A6DE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1.4.3. </w:t>
      </w:r>
      <w:r w:rsidRPr="006533A7">
        <w:rPr>
          <w:rFonts w:asciiTheme="minorHAnsi" w:hAnsiTheme="minorHAnsi" w:cstheme="minorHAnsi"/>
          <w:szCs w:val="24"/>
        </w:rP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1.4.4. </w:t>
      </w:r>
      <w:r w:rsidRPr="006533A7">
        <w:rPr>
          <w:rFonts w:asciiTheme="minorHAnsi" w:hAnsiTheme="minorHAnsi" w:cstheme="minorHAnsi"/>
          <w:szCs w:val="24"/>
        </w:rPr>
        <w:t>Uchwyt montażowy -   element stalowy lub aluminiowy zabezpieczony przed korozją, służący do zamocowania w sposób rozłączny tarczy znaku do konstrukcji wsporczej.</w:t>
      </w:r>
    </w:p>
    <w:p w14:paraId="61E0A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1.4.5. </w:t>
      </w:r>
      <w:r w:rsidRPr="006533A7">
        <w:rPr>
          <w:rFonts w:asciiTheme="minorHAnsi" w:hAnsiTheme="minorHAnsi" w:cstheme="minorHAnsi"/>
          <w:szCs w:val="24"/>
        </w:rPr>
        <w:t>Znak drogowy odblaskowy - znak, którego lico wykazuje właściwości odblaskowe (wykonane jest z materiału o odbiciu powrotnym - współdrożnym).</w:t>
      </w:r>
    </w:p>
    <w:p w14:paraId="025BFC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1.4.6. </w:t>
      </w:r>
      <w:r w:rsidRPr="006533A7">
        <w:rPr>
          <w:rFonts w:asciiTheme="minorHAnsi" w:hAnsiTheme="minorHAnsi" w:cstheme="minorHAnsi"/>
          <w:szCs w:val="24"/>
        </w:rP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1.4.7 </w:t>
      </w:r>
      <w:r w:rsidRPr="006533A7">
        <w:rPr>
          <w:rFonts w:asciiTheme="minorHAnsi" w:hAnsiTheme="minorHAnsi" w:cstheme="minorHAnsi"/>
          <w:szCs w:val="24"/>
        </w:rPr>
        <w:t>Znak drogowy podświetlany - znak, w którym wewnętrzne źródło światła jest umieszczone pod przejrzystym licem znaku.</w:t>
      </w:r>
    </w:p>
    <w:p w14:paraId="715B39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1.4.8 </w:t>
      </w:r>
      <w:r w:rsidRPr="006533A7">
        <w:rPr>
          <w:rFonts w:asciiTheme="minorHAnsi" w:hAnsiTheme="minorHAnsi" w:cstheme="minorHAnsi"/>
          <w:szCs w:val="24"/>
        </w:rPr>
        <w:t>Znak drogowy oświetlany - znak, którego lico jest oświetlane źródłem światła umieszczonym na zewnątrz znaku.</w:t>
      </w:r>
    </w:p>
    <w:p w14:paraId="53C9A35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1.4.9 </w:t>
      </w:r>
      <w:r w:rsidRPr="006533A7">
        <w:rPr>
          <w:rFonts w:asciiTheme="minorHAnsi" w:hAnsiTheme="minorHAnsi" w:cstheme="minorHAnsi"/>
          <w:szCs w:val="24"/>
        </w:rPr>
        <w:t>Znak nowy - znak użytkowany (ustawiony na drodze) lub magazynowany w okresie do 3 miesięcy od daty produkcji.</w:t>
      </w:r>
    </w:p>
    <w:p w14:paraId="798D3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1.4.10 </w:t>
      </w:r>
      <w:r w:rsidRPr="006533A7">
        <w:rPr>
          <w:rFonts w:asciiTheme="minorHAnsi" w:hAnsiTheme="minorHAnsi" w:cstheme="minorHAnsi"/>
          <w:szCs w:val="24"/>
        </w:rPr>
        <w:t>Znak użytkowany (eksploatowany) - znak ustawiony na drodze lub magazynowany przez okres dłuższy niż 3 miesiące od daty produkcji.</w:t>
      </w:r>
    </w:p>
    <w:p w14:paraId="390073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1.4.11 </w:t>
      </w:r>
      <w:r w:rsidRPr="006533A7">
        <w:rPr>
          <w:rFonts w:asciiTheme="minorHAnsi" w:hAnsiTheme="minorHAnsi" w:cstheme="minorHAnsi"/>
          <w:szCs w:val="24"/>
        </w:rPr>
        <w:t xml:space="preserve">Pozostałe określenia podstawowe są zgodne z obowiązującymi, odpowiednimi polskimi normami i z definicjami podanymi w OST D-M-00.00.00 „Wymagania ogólne” pkt 1.4. </w:t>
      </w:r>
    </w:p>
    <w:p w14:paraId="616970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 Ogólne wymagania dotyczące robót</w:t>
      </w:r>
    </w:p>
    <w:p w14:paraId="250608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Ogólne wymagania dotyczące robót podano w OST D-M-00.00.00 „Wymagania ogólne” pkt 1.5. </w:t>
      </w:r>
    </w:p>
    <w:p w14:paraId="737B1805" w14:textId="77777777" w:rsidR="004B09FD" w:rsidRPr="006533A7" w:rsidRDefault="004B09FD" w:rsidP="006533A7">
      <w:pPr>
        <w:pStyle w:val="Bezodstpw"/>
        <w:rPr>
          <w:rFonts w:asciiTheme="minorHAnsi" w:hAnsiTheme="minorHAnsi" w:cstheme="minorHAnsi"/>
          <w:szCs w:val="24"/>
        </w:rPr>
      </w:pPr>
      <w:bookmarkStart w:id="1043" w:name="_Toc131916638"/>
      <w:bookmarkStart w:id="1044" w:name="_Toc420816681"/>
      <w:r w:rsidRPr="006533A7">
        <w:rPr>
          <w:rFonts w:asciiTheme="minorHAnsi" w:hAnsiTheme="minorHAnsi" w:cstheme="minorHAnsi"/>
          <w:szCs w:val="24"/>
        </w:rPr>
        <w:t>2. materiały</w:t>
      </w:r>
      <w:bookmarkEnd w:id="1043"/>
      <w:bookmarkEnd w:id="1044"/>
    </w:p>
    <w:p w14:paraId="545561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 Ogólne wymagania dotyczące materiałów</w:t>
      </w:r>
    </w:p>
    <w:p w14:paraId="6A9A2F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materiałów, ich pozyskiwania i składowania podano w OST D-M-00.00.00 „Wymagania ogólne” pkt 2.</w:t>
      </w:r>
    </w:p>
    <w:p w14:paraId="382274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 Dopuszczenie do stosowania</w:t>
      </w:r>
    </w:p>
    <w:p w14:paraId="1CCB0F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 Materiały stosowane do fundamentów znaków</w:t>
      </w:r>
    </w:p>
    <w:p w14:paraId="5B5F63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Fundamenty dla zamocowania konstrukcji wsporczych znaków mogą być wykonywane jako:</w:t>
      </w:r>
    </w:p>
    <w:p w14:paraId="756C4C7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prefabrykaty betonowe,</w:t>
      </w:r>
    </w:p>
    <w:p w14:paraId="56BFA93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wykonywanego „na mokro”,</w:t>
      </w:r>
    </w:p>
    <w:p w14:paraId="11CB46E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 betonu zbrojonego,</w:t>
      </w:r>
    </w:p>
    <w:p w14:paraId="3E6AB31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rozwiązania zaakceptowane przez Inżyniera.</w:t>
      </w:r>
    </w:p>
    <w:p w14:paraId="1E64C6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Dla fundamentów należy opracować dokumentację techniczną zgodną z obowiązującymi przepisami.</w:t>
      </w:r>
    </w:p>
    <w:p w14:paraId="1B1F29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158FFA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 Konstrukcje wsporcze</w:t>
      </w:r>
    </w:p>
    <w:p w14:paraId="4F888E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2.4.1. </w:t>
      </w:r>
      <w:r w:rsidRPr="006533A7">
        <w:rPr>
          <w:rFonts w:asciiTheme="minorHAnsi" w:hAnsiTheme="minorHAnsi" w:cstheme="minorHAnsi"/>
          <w:szCs w:val="24"/>
        </w:rPr>
        <w:t>Ogólne charakterystyki konstrukcji</w:t>
      </w:r>
    </w:p>
    <w:p w14:paraId="44DA69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do znaków i tablic należy zaprojektować i wykonać w sposób</w:t>
      </w:r>
      <w:r w:rsidRPr="006533A7">
        <w:rPr>
          <w:rFonts w:asciiTheme="minorHAnsi" w:hAnsiTheme="minorHAnsi" w:cstheme="minorHAnsi"/>
          <w:b/>
          <w:szCs w:val="24"/>
        </w:rPr>
        <w:t xml:space="preserve"> </w:t>
      </w:r>
      <w:r w:rsidRPr="006533A7">
        <w:rPr>
          <w:rFonts w:asciiTheme="minorHAnsi" w:hAnsiTheme="minorHAnsi" w:cstheme="minorHAnsi"/>
          <w:szCs w:val="24"/>
        </w:rPr>
        <w:t>gwarantujący stabilne</w:t>
      </w:r>
      <w:r w:rsidRPr="006533A7">
        <w:rPr>
          <w:rFonts w:asciiTheme="minorHAnsi" w:hAnsiTheme="minorHAnsi" w:cstheme="minorHAnsi"/>
          <w:b/>
          <w:szCs w:val="24"/>
        </w:rPr>
        <w:t xml:space="preserve"> </w:t>
      </w:r>
      <w:r w:rsidRPr="006533A7">
        <w:rPr>
          <w:rFonts w:asciiTheme="minorHAnsi" w:hAnsiTheme="minorHAnsi" w:cstheme="minorHAnsi"/>
          <w:szCs w:val="24"/>
        </w:rPr>
        <w:t>i</w:t>
      </w:r>
      <w:r w:rsidRPr="006533A7">
        <w:rPr>
          <w:rFonts w:asciiTheme="minorHAnsi" w:hAnsiTheme="minorHAnsi" w:cstheme="minorHAnsi"/>
          <w:b/>
          <w:szCs w:val="24"/>
        </w:rPr>
        <w:t xml:space="preserve"> </w:t>
      </w:r>
      <w:r w:rsidRPr="006533A7">
        <w:rPr>
          <w:rFonts w:asciiTheme="minorHAnsi" w:hAnsiTheme="minorHAnsi" w:cstheme="minorHAnsi"/>
          <w:szCs w:val="24"/>
        </w:rPr>
        <w:t xml:space="preserve">prawidłowe ustawienie w pasie drogowym. </w:t>
      </w:r>
    </w:p>
    <w:p w14:paraId="1E1126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szCs w:val="24"/>
        </w:rPr>
        <w:tab/>
        <w:t>Wyr</w:t>
      </w:r>
      <w:r w:rsidRPr="006533A7">
        <w:rPr>
          <w:rFonts w:asciiTheme="minorHAnsi" w:hAnsiTheme="minorHAnsi" w:cstheme="minorHAnsi"/>
          <w:color w:val="000000"/>
          <w:szCs w:val="24"/>
        </w:rPr>
        <w:t>óżnia się trzy kategorie biernego bezpieczeństwa dla konstrukcji wsporczych:</w:t>
      </w:r>
    </w:p>
    <w:p w14:paraId="4ADA7E8C"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wysokim stopniu (HE),</w:t>
      </w:r>
    </w:p>
    <w:p w14:paraId="3B359F45"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pochłaniająca energię w niskim stopniu (LE),</w:t>
      </w:r>
    </w:p>
    <w:p w14:paraId="132BEED0" w14:textId="77777777" w:rsidR="004B09FD" w:rsidRPr="006533A7" w:rsidRDefault="004B09FD" w:rsidP="006533A7">
      <w:pPr>
        <w:pStyle w:val="Bezodstpw"/>
        <w:rPr>
          <w:rFonts w:asciiTheme="minorHAnsi" w:hAnsiTheme="minorHAnsi" w:cstheme="minorHAnsi"/>
          <w:color w:val="000000"/>
          <w:szCs w:val="24"/>
        </w:rPr>
      </w:pPr>
      <w:r w:rsidRPr="006533A7">
        <w:rPr>
          <w:rFonts w:asciiTheme="minorHAnsi" w:hAnsiTheme="minorHAnsi" w:cstheme="minorHAnsi"/>
          <w:color w:val="000000"/>
          <w:szCs w:val="24"/>
        </w:rPr>
        <w:t>-          nie pochłaniająca energii (NE).</w:t>
      </w:r>
    </w:p>
    <w:p w14:paraId="177565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2.4.2. </w:t>
      </w:r>
      <w:r w:rsidRPr="006533A7">
        <w:rPr>
          <w:rFonts w:asciiTheme="minorHAnsi" w:hAnsiTheme="minorHAnsi" w:cstheme="minorHAnsi"/>
          <w:szCs w:val="24"/>
        </w:rPr>
        <w:t>Rury</w:t>
      </w:r>
    </w:p>
    <w:p w14:paraId="0DCD35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odpowiadać wymaganiom PN-H-74200:1998, [22], PN-84/H-74220 [3] lub innej normy zaakceptowanej przez Inżyniera.</w:t>
      </w:r>
    </w:p>
    <w:p w14:paraId="1488F1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Końce rur powinny być obcięte równo i prostopadle do osi rury.</w:t>
      </w:r>
    </w:p>
    <w:p w14:paraId="58B15D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Pożądane jest, aby rury były dostarczane o długościach:</w:t>
      </w:r>
    </w:p>
    <w:p w14:paraId="274F4F6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dokładnych, zgodnych z zamówieniem; z dopuszczalną odchyłką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28A5D8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proste. Dopuszczalna miejscowa krzywizna nie powinna przekraczać 1,5 mm na 1 m długości rury.</w:t>
      </w:r>
    </w:p>
    <w:p w14:paraId="2DFBDCA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Rury powinny być wykonane ze stali w gatunkach dopuszczonych przez PN-H-84023.07 [5], lub inne normy. </w:t>
      </w:r>
    </w:p>
    <w:p w14:paraId="324BE8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Rury powinny być dostarczone bez opakowania w wiązkach lub luzem względnie w opakowaniu uzgodnionym z Zamawiającym. Rury powinny być cechowane indywidualnie lub na przywieszkach metalowych.</w:t>
      </w:r>
    </w:p>
    <w:p w14:paraId="252BF20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2.4.3. </w:t>
      </w:r>
      <w:r w:rsidRPr="006533A7">
        <w:rPr>
          <w:rFonts w:asciiTheme="minorHAnsi" w:hAnsiTheme="minorHAnsi" w:cstheme="minorHAnsi"/>
          <w:szCs w:val="24"/>
        </w:rPr>
        <w:t>Kształtowniki</w:t>
      </w:r>
    </w:p>
    <w:p w14:paraId="21F1A5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Kształtowniki powinny być ze stali St3W lub St4W oraz mieć własności mechaniczne według aktualnej normy uzgodnionej pomiędzy Zamawiającym i wytwórcą.</w:t>
      </w:r>
    </w:p>
    <w:p w14:paraId="18A63DC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2.4.4. </w:t>
      </w:r>
      <w:r w:rsidRPr="006533A7">
        <w:rPr>
          <w:rFonts w:asciiTheme="minorHAnsi" w:hAnsiTheme="minorHAnsi" w:cstheme="minorHAnsi"/>
          <w:szCs w:val="24"/>
        </w:rPr>
        <w:t>Powłoki metalizacyjne cynkowe</w:t>
      </w:r>
    </w:p>
    <w:p w14:paraId="3C9CCB6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W przypadku zastosowania powłoki metalizacyjnej cynkowej na konstrukcjach stalowych, powinna ona spełniać wymagania PN EN ISO 1461:2000 [12] i PN-EN 10240:2001 [12a]. Minimalna grubość powłoki cynkowej powinna wynosić 60 </w:t>
      </w:r>
      <w:r w:rsidRPr="006533A7">
        <w:rPr>
          <w:rFonts w:asciiTheme="minorHAnsi" w:hAnsiTheme="minorHAnsi" w:cstheme="minorHAnsi"/>
          <w:szCs w:val="24"/>
        </w:rPr>
        <w:sym w:font="Symbol" w:char="F06D"/>
      </w:r>
      <w:r w:rsidRPr="006533A7">
        <w:rPr>
          <w:rFonts w:asciiTheme="minorHAnsi" w:hAnsiTheme="minorHAnsi" w:cstheme="minorHAnsi"/>
          <w:szCs w:val="24"/>
        </w:rPr>
        <w:t>m.</w:t>
      </w:r>
    </w:p>
    <w:p w14:paraId="66339B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powłoki powinna być ciągła i jednorodna pod względem ziarnistości. Nie może ona wykazywać widocznych wad jak rysy, pęknięcia, pęcherze lub odstawanie powłoki od podłoża.</w:t>
      </w:r>
    </w:p>
    <w:p w14:paraId="64EE38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2.4.5. </w:t>
      </w:r>
      <w:r w:rsidRPr="006533A7">
        <w:rPr>
          <w:rFonts w:asciiTheme="minorHAnsi" w:hAnsiTheme="minorHAnsi" w:cstheme="minorHAnsi"/>
          <w:szCs w:val="24"/>
        </w:rPr>
        <w:t>Gwarancja producenta lub dostawcy na konstrukcję wsporczą</w:t>
      </w:r>
    </w:p>
    <w:p w14:paraId="22053AE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3DB19F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14:paraId="624043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Tarcza znaku</w:t>
      </w:r>
    </w:p>
    <w:p w14:paraId="566FE47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2.5.1. </w:t>
      </w:r>
      <w:r w:rsidRPr="006533A7">
        <w:rPr>
          <w:rFonts w:asciiTheme="minorHAnsi" w:hAnsiTheme="minorHAnsi" w:cstheme="minorHAnsi"/>
          <w:szCs w:val="24"/>
        </w:rPr>
        <w:t xml:space="preserve"> Trwałość materiałów na wpływy zewnętrzne</w:t>
      </w:r>
    </w:p>
    <w:p w14:paraId="1D9D57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2.5.2. </w:t>
      </w:r>
      <w:r w:rsidRPr="006533A7">
        <w:rPr>
          <w:rFonts w:asciiTheme="minorHAnsi" w:hAnsiTheme="minorHAnsi" w:cstheme="minorHAnsi"/>
          <w:szCs w:val="24"/>
        </w:rPr>
        <w:t>Warunki gwarancyjne producenta lub dostawcy znaku</w:t>
      </w:r>
    </w:p>
    <w:p w14:paraId="4396C0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Producent lub dostawca znaku obowiązany jest przy dostawie określić, uzgodnioną z odbiorcą, trwałość znaku oraz warunki gwarancyjne dla znaku, a także udostępnić na życzenie odbiorcy:</w:t>
      </w:r>
    </w:p>
    <w:p w14:paraId="0962C8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instrukcję montażu znaku,</w:t>
      </w:r>
    </w:p>
    <w:p w14:paraId="2DC53C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dane szczegółowe o ewentualnych ograniczeniach w stosowaniu znaku,</w:t>
      </w:r>
    </w:p>
    <w:p w14:paraId="029C68C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instrukcję utrzymania znaku.</w:t>
      </w:r>
    </w:p>
    <w:p w14:paraId="456D6A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2.5.3. </w:t>
      </w:r>
      <w:r w:rsidRPr="006533A7">
        <w:rPr>
          <w:rFonts w:asciiTheme="minorHAnsi" w:hAnsiTheme="minorHAnsi" w:cstheme="minorHAnsi"/>
          <w:szCs w:val="24"/>
        </w:rPr>
        <w:t>Materiały do wykonania tarczy znaku</w:t>
      </w:r>
    </w:p>
    <w:p w14:paraId="46A3B767" w14:textId="77777777" w:rsidR="004B09FD" w:rsidRPr="006533A7" w:rsidRDefault="004B09FD" w:rsidP="006533A7">
      <w:pPr>
        <w:pStyle w:val="Bezodstpw"/>
        <w:rPr>
          <w:rFonts w:asciiTheme="minorHAnsi" w:hAnsiTheme="minorHAnsi" w:cstheme="minorHAnsi"/>
          <w:szCs w:val="24"/>
        </w:rPr>
      </w:pPr>
    </w:p>
    <w:p w14:paraId="11BFB2A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powinna być wykonana z :</w:t>
      </w:r>
    </w:p>
    <w:p w14:paraId="0235680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blachy ocynkowanej ogniowo o grubości min. 1,25 mm wg PN-EN 10327:2005(U) [14] lub PN-EN 10292:2003/A1:2004/A1:2005(U) [13], </w:t>
      </w:r>
    </w:p>
    <w:p w14:paraId="55E52A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1,5 m wg PN-EN 485-4:1997 [10],</w:t>
      </w:r>
    </w:p>
    <w:p w14:paraId="5398013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innych materiałów, np. tworzyw syntetycznych, pod warunkiem uzyskania przez producenta aprobaty technicznej.</w:t>
      </w:r>
    </w:p>
    <w:p w14:paraId="097479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tablicy o powierzchni&gt; 1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powinna być wykonana z :</w:t>
      </w:r>
    </w:p>
    <w:p w14:paraId="54742B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ocynkowanej ogniowo o grubości min. 1,5 mm wg   PN-EN 10327:2005 (U) [14] lub PN-EN 10292:2003/ A1:2004/A1:2005(U) [13] lub z</w:t>
      </w:r>
    </w:p>
    <w:p w14:paraId="07B16AD5"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blachy aluminiowej o grubości min. 2 mm wg PN-EN 485-4:1997 [10].</w:t>
      </w:r>
    </w:p>
    <w:p w14:paraId="3C5C16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Grubość warstwy powłoki cynkowej na blasze stalowej ocynkowanej ogniowo nie może być mniejsza niż 28 </w:t>
      </w:r>
      <w:r w:rsidRPr="006533A7">
        <w:rPr>
          <w:rFonts w:asciiTheme="minorHAnsi" w:hAnsiTheme="minorHAnsi" w:cstheme="minorHAnsi"/>
          <w:szCs w:val="24"/>
        </w:rPr>
        <w:sym w:font="Symbol" w:char="F06D"/>
      </w:r>
      <w:r w:rsidRPr="006533A7">
        <w:rPr>
          <w:rFonts w:asciiTheme="minorHAnsi" w:hAnsiTheme="minorHAnsi" w:cstheme="minorHAnsi"/>
          <w:szCs w:val="24"/>
        </w:rPr>
        <w:t>m (200 g Zn/m</w:t>
      </w:r>
      <w:r w:rsidRPr="006533A7">
        <w:rPr>
          <w:rFonts w:asciiTheme="minorHAnsi" w:hAnsiTheme="minorHAnsi" w:cstheme="minorHAnsi"/>
          <w:szCs w:val="24"/>
          <w:vertAlign w:val="superscript"/>
        </w:rPr>
        <w:t>2</w:t>
      </w:r>
      <w:r w:rsidRPr="006533A7">
        <w:rPr>
          <w:rFonts w:asciiTheme="minorHAnsi" w:hAnsiTheme="minorHAnsi" w:cstheme="minorHAnsi"/>
          <w:szCs w:val="24"/>
        </w:rPr>
        <w:t>).</w:t>
      </w:r>
    </w:p>
    <w:p w14:paraId="33CA35B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Znaki i tablice powinny spełniać następujące wymagania podane w tablicy 1.</w:t>
      </w:r>
    </w:p>
    <w:p w14:paraId="6F7BE1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br w:type="page"/>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rsidRPr="006533A7"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Klasa wg</w:t>
            </w:r>
          </w:p>
          <w:p w14:paraId="3FF3967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PN-EN 12899-1: 2005 [16]</w:t>
            </w:r>
          </w:p>
        </w:tc>
      </w:tr>
      <w:tr w:rsidR="004B09FD" w:rsidRPr="006533A7"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kN m</w:t>
            </w:r>
            <w:r w:rsidRPr="006533A7">
              <w:rPr>
                <w:rFonts w:asciiTheme="minorHAnsi" w:hAnsiTheme="minorHAnsi" w:cstheme="minorHAnsi"/>
                <w:szCs w:val="24"/>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WL2</w:t>
            </w:r>
          </w:p>
        </w:tc>
      </w:tr>
      <w:tr w:rsidR="004B09FD" w:rsidRPr="006533A7"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kN</w:t>
            </w:r>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B3"/>
            </w:r>
            <w:r w:rsidRPr="006533A7">
              <w:rPr>
                <w:rFonts w:asciiTheme="minorHAnsi" w:hAnsiTheme="minorHAnsi" w:cstheme="minorHAnsi"/>
                <w:szCs w:val="24"/>
              </w:rP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PL2</w:t>
            </w:r>
          </w:p>
        </w:tc>
      </w:tr>
      <w:tr w:rsidR="004B09FD" w:rsidRPr="006533A7"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Pr="006533A7" w:rsidRDefault="004B09FD" w:rsidP="006533A7">
            <w:pPr>
              <w:pStyle w:val="Bezodstpw"/>
              <w:rPr>
                <w:rFonts w:asciiTheme="minorHAnsi" w:hAnsiTheme="minorHAnsi" w:cstheme="minorHAnsi"/>
                <w:szCs w:val="24"/>
                <w:lang w:val="en-US"/>
              </w:rPr>
            </w:pPr>
            <w:r w:rsidRPr="006533A7">
              <w:rPr>
                <w:rFonts w:asciiTheme="minorHAnsi" w:hAnsiTheme="minorHAnsi" w:cstheme="minorHAnsi"/>
                <w:szCs w:val="24"/>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Pr="006533A7" w:rsidRDefault="004B09FD" w:rsidP="006533A7">
            <w:pPr>
              <w:pStyle w:val="Bezodstpw"/>
              <w:rPr>
                <w:rFonts w:asciiTheme="minorHAnsi" w:hAnsiTheme="minorHAnsi" w:cstheme="minorHAnsi"/>
                <w:szCs w:val="24"/>
                <w:highlight w:val="green"/>
                <w:lang w:val="en-US"/>
              </w:rPr>
            </w:pPr>
            <w:r w:rsidRPr="006533A7">
              <w:rPr>
                <w:rFonts w:asciiTheme="minorHAnsi" w:hAnsiTheme="minorHAnsi" w:cstheme="minorHAnsi"/>
                <w:szCs w:val="24"/>
                <w:lang w:val="en-US"/>
              </w:rPr>
              <w:t>TDB4</w:t>
            </w:r>
          </w:p>
        </w:tc>
      </w:tr>
      <w:tr w:rsidR="004B09FD" w:rsidRPr="006533A7"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Pr="006533A7" w:rsidRDefault="004B09FD" w:rsidP="006533A7">
            <w:pPr>
              <w:pStyle w:val="Bezodstpw"/>
              <w:rPr>
                <w:rFonts w:asciiTheme="minorHAnsi" w:hAnsiTheme="minorHAnsi" w:cstheme="minorHAnsi"/>
                <w:szCs w:val="24"/>
                <w:vertAlign w:val="superscript"/>
              </w:rPr>
            </w:pPr>
            <w:r w:rsidRPr="006533A7">
              <w:rPr>
                <w:rFonts w:asciiTheme="minorHAnsi" w:hAnsiTheme="minorHAnsi" w:cstheme="minorHAnsi"/>
                <w:szCs w:val="24"/>
              </w:rPr>
              <w:t xml:space="preserve">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0,02</w:t>
            </w:r>
          </w:p>
          <w:p w14:paraId="1690C8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0,11</w:t>
            </w:r>
          </w:p>
          <w:p w14:paraId="4B7780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0,57</w:t>
            </w:r>
          </w:p>
          <w:p w14:paraId="42799ABE"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lang w:val="en-US"/>
              </w:rPr>
              <w:sym w:font="Symbol" w:char="F0A3"/>
            </w:r>
            <w:r w:rsidRPr="006533A7">
              <w:rPr>
                <w:rFonts w:asciiTheme="minorHAnsi" w:hAnsiTheme="minorHAnsi" w:cstheme="minorHAnsi"/>
                <w:szCs w:val="24"/>
              </w:rP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TDT1</w:t>
            </w:r>
          </w:p>
          <w:p w14:paraId="78FBCA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TDT3</w:t>
            </w:r>
          </w:p>
          <w:p w14:paraId="6E8C82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TDT5</w:t>
            </w:r>
          </w:p>
          <w:p w14:paraId="1F80E1FC"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 xml:space="preserve">  TDT6*</w:t>
            </w:r>
          </w:p>
        </w:tc>
      </w:tr>
      <w:tr w:rsidR="004B09FD" w:rsidRPr="006533A7"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mm/m  lub stopień </w:t>
            </w:r>
            <w:r w:rsidRPr="006533A7">
              <w:rPr>
                <w:rFonts w:asciiTheme="minorHAnsi" w:hAnsiTheme="minorHAnsi" w:cstheme="minorHAnsi"/>
                <w:szCs w:val="24"/>
              </w:rPr>
              <w:sym w:font="Symbol" w:char="F0D7"/>
            </w:r>
            <w:r w:rsidRPr="006533A7">
              <w:rPr>
                <w:rFonts w:asciiTheme="minorHAnsi" w:hAnsiTheme="minorHAnsi" w:cstheme="minorHAnsi"/>
                <w:szCs w:val="24"/>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r>
      <w:tr w:rsidR="004B09FD" w:rsidRPr="006533A7"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E2</w:t>
            </w:r>
          </w:p>
        </w:tc>
      </w:tr>
      <w:tr w:rsidR="004B09FD" w:rsidRPr="006533A7"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Pr="006533A7" w:rsidRDefault="004B09FD" w:rsidP="006533A7">
            <w:pPr>
              <w:pStyle w:val="Bezodstpw"/>
              <w:rPr>
                <w:rFonts w:asciiTheme="minorHAnsi" w:hAnsiTheme="minorHAnsi" w:cstheme="minorHAnsi"/>
                <w:szCs w:val="24"/>
                <w:highlight w:val="green"/>
              </w:rPr>
            </w:pPr>
            <w:r w:rsidRPr="006533A7">
              <w:rPr>
                <w:rFonts w:asciiTheme="minorHAnsi" w:hAnsiTheme="minorHAnsi" w:cstheme="minorHAnsi"/>
                <w:szCs w:val="24"/>
              </w:rPr>
              <w:t>P3</w:t>
            </w:r>
          </w:p>
        </w:tc>
      </w:tr>
      <w:tr w:rsidR="004B09FD" w:rsidRPr="006533A7"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Pr="006533A7" w:rsidRDefault="004B09FD" w:rsidP="006533A7">
      <w:pPr>
        <w:pStyle w:val="Bezodstpw"/>
        <w:rPr>
          <w:rFonts w:asciiTheme="minorHAnsi" w:hAnsiTheme="minorHAnsi" w:cstheme="minorHAnsi"/>
          <w:szCs w:val="24"/>
        </w:rPr>
      </w:pPr>
    </w:p>
    <w:p w14:paraId="752BFB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Przyjęto zgodnie z tablicą 1, że przy sile naporu wiatru równej 0,6 kN (klasa WL2), chwilowe odkształcenie zginające, zarówno znak, jak i samą tarczę znaku nie może być większe niż 25 mm/m (klasa TDB4).</w:t>
      </w:r>
    </w:p>
    <w:p w14:paraId="335221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2.5.4. </w:t>
      </w:r>
      <w:r w:rsidRPr="006533A7">
        <w:rPr>
          <w:rFonts w:asciiTheme="minorHAnsi" w:hAnsiTheme="minorHAnsi" w:cstheme="minorHAnsi"/>
          <w:szCs w:val="24"/>
        </w:rPr>
        <w:t>Warunki wykonania tarczy znaku</w:t>
      </w:r>
    </w:p>
    <w:p w14:paraId="70EBBD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powinny spełniać także następujące wymagania:</w:t>
      </w:r>
    </w:p>
    <w:p w14:paraId="1EE089E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powierzchnia czołowa tarczy znaku powinna być równa – bez wgięć, pofałdowań i otworów montażowych. Dopuszczalna nierówność wynosi 1 mm/m,</w:t>
      </w:r>
    </w:p>
    <w:p w14:paraId="64DB99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578A9B0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Tarcze znaków i tablic o powierzchni  &gt; 1 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powinny spełniać dodatkowo następujące wymagania:</w:t>
      </w:r>
    </w:p>
    <w:p w14:paraId="0ED754A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Znaki odblaskowe</w:t>
      </w:r>
    </w:p>
    <w:p w14:paraId="20A0DB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2.6.1. </w:t>
      </w:r>
      <w:r w:rsidRPr="006533A7">
        <w:rPr>
          <w:rFonts w:asciiTheme="minorHAnsi" w:hAnsiTheme="minorHAnsi" w:cstheme="minorHAnsi"/>
          <w:szCs w:val="24"/>
        </w:rPr>
        <w:t>Wymagania dotyczące powierzchni odblaskowej</w:t>
      </w:r>
    </w:p>
    <w:p w14:paraId="560985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Folia odblaskowa (odbijająca powrotnie) powinna spełniać wymagania określone w aprobacie technicznej .</w:t>
      </w:r>
    </w:p>
    <w:p w14:paraId="0F70BF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Lico znaku powinno być wykonane z:</w:t>
      </w:r>
    </w:p>
    <w:p w14:paraId="735E430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dopuszcza się wycinanie kształtów z folii 2 i 3 typu pod warunkiem zabezpieczenia ich krawędzi lakierem zalecanym przez producenta folii,</w:t>
      </w:r>
    </w:p>
    <w:p w14:paraId="7963DDD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nie dopuszcza się stosowania folii o okresie trwałości poniżej 7 lat do znaków stałych,</w:t>
      </w:r>
    </w:p>
    <w:p w14:paraId="0743B9FD"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Minimalna początkowa wartość współczynnika odblasku R’(cd·lx</w:t>
      </w:r>
      <w:r w:rsidRPr="006533A7">
        <w:rPr>
          <w:rFonts w:asciiTheme="minorHAnsi" w:hAnsiTheme="minorHAnsi" w:cstheme="minorHAnsi"/>
          <w:szCs w:val="24"/>
          <w:vertAlign w:val="superscript"/>
        </w:rPr>
        <w:t>-1</w:t>
      </w:r>
      <w:r w:rsidRPr="006533A7">
        <w:rPr>
          <w:rFonts w:asciiTheme="minorHAnsi" w:hAnsiTheme="minorHAnsi" w:cstheme="minorHAnsi"/>
          <w:szCs w:val="24"/>
        </w:rPr>
        <w:t>m</w:t>
      </w:r>
      <w:r w:rsidRPr="006533A7">
        <w:rPr>
          <w:rFonts w:asciiTheme="minorHAnsi" w:hAnsiTheme="minorHAnsi" w:cstheme="minorHAnsi"/>
          <w:szCs w:val="24"/>
          <w:vertAlign w:val="superscript"/>
        </w:rPr>
        <w:t xml:space="preserve">-2 </w:t>
      </w:r>
      <w:r w:rsidRPr="006533A7">
        <w:rPr>
          <w:rFonts w:asciiTheme="minorHAnsi" w:hAnsiTheme="minorHAnsi" w:cstheme="minorHAnsi"/>
          <w:szCs w:val="24"/>
        </w:rPr>
        <w:t>) znaków odblaskowych, zmierzona zgodnie z procedurą zawartą w CIE No.54 [29], używając standardowego iluminanta A, powinna spełniać odpowiednio wymagania podane w tablicy 2.</w:t>
      </w:r>
    </w:p>
    <w:p w14:paraId="394080A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przypadku oświetlenia standardowym iluminantem D 65 i pomiaru w geometrii 45/0 współrzędne chromatyczności i współczynnik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powinny być zgodne z wymaganiami podanymi w tablicach 2 i 3.</w:t>
      </w:r>
    </w:p>
    <w:p w14:paraId="14DD5804"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2. </w:t>
      </w:r>
      <w:r w:rsidRPr="006533A7">
        <w:rPr>
          <w:rFonts w:asciiTheme="minorHAnsi" w:hAnsiTheme="minorHAnsi" w:cstheme="minorHAnsi"/>
          <w:bCs/>
          <w:szCs w:val="24"/>
        </w:rPr>
        <w:tab/>
        <w:t xml:space="preserve">Wymagania dla </w:t>
      </w:r>
      <w:r w:rsidRPr="006533A7">
        <w:rPr>
          <w:rFonts w:asciiTheme="minorHAnsi" w:hAnsiTheme="minorHAnsi" w:cstheme="minorHAnsi"/>
          <w:szCs w:val="24"/>
        </w:rPr>
        <w:t xml:space="preserve">współczynnika luminancji </w:t>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51"/>
        <w:gridCol w:w="1557"/>
        <w:gridCol w:w="1575"/>
      </w:tblGrid>
      <w:tr w:rsidR="004B09FD" w:rsidRPr="006533A7"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Wymagania</w:t>
            </w:r>
          </w:p>
        </w:tc>
      </w:tr>
      <w:tr w:rsidR="004B09FD" w:rsidRPr="006533A7"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p w14:paraId="7E4339BA" w14:textId="77777777" w:rsidR="004B09FD" w:rsidRPr="006533A7" w:rsidRDefault="004B09FD" w:rsidP="006533A7">
            <w:pPr>
              <w:pStyle w:val="Bezodstpw"/>
              <w:rPr>
                <w:rFonts w:asciiTheme="minorHAnsi" w:hAnsiTheme="minorHAnsi" w:cstheme="minorHAnsi"/>
                <w:szCs w:val="24"/>
                <w:lang w:val="fr-FR"/>
              </w:rPr>
            </w:pPr>
          </w:p>
          <w:p w14:paraId="740A8BDA" w14:textId="77777777" w:rsidR="004B09FD" w:rsidRPr="006533A7" w:rsidRDefault="004B09FD" w:rsidP="006533A7">
            <w:pPr>
              <w:pStyle w:val="Bezodstpw"/>
              <w:rPr>
                <w:rFonts w:asciiTheme="minorHAnsi" w:hAnsiTheme="minorHAnsi" w:cstheme="minorHAnsi"/>
                <w:szCs w:val="24"/>
                <w:lang w:val="fr-FR"/>
              </w:rPr>
            </w:pPr>
          </w:p>
          <w:p w14:paraId="53A430FE" w14:textId="77777777" w:rsidR="004B09FD" w:rsidRPr="006533A7" w:rsidRDefault="004B09FD" w:rsidP="006533A7">
            <w:pPr>
              <w:pStyle w:val="Bezodstpw"/>
              <w:rPr>
                <w:rFonts w:asciiTheme="minorHAnsi" w:hAnsiTheme="minorHAnsi" w:cstheme="minorHAnsi"/>
                <w:szCs w:val="24"/>
                <w:lang w:val="fr-FR"/>
              </w:rPr>
            </w:pPr>
          </w:p>
          <w:p w14:paraId="5CF8516B" w14:textId="77777777" w:rsidR="004B09FD" w:rsidRPr="006533A7" w:rsidRDefault="004B09FD" w:rsidP="006533A7">
            <w:pPr>
              <w:pStyle w:val="Bezodstpw"/>
              <w:rPr>
                <w:rFonts w:asciiTheme="minorHAnsi" w:hAnsiTheme="minorHAnsi" w:cstheme="minorHAnsi"/>
                <w:szCs w:val="24"/>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Współczynnik odblasku R’ (kąt oświetlenia 5</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kąt obserwacji 0,33</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dla folii:</w:t>
            </w:r>
          </w:p>
          <w:p w14:paraId="0415BB5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50C04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7C95F49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1FD45CB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0F55350"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niebieskiej</w:t>
            </w:r>
          </w:p>
          <w:p w14:paraId="4E89E972"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brązowej</w:t>
            </w:r>
          </w:p>
          <w:p w14:paraId="1BCD9BE6"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pomarańczowej</w:t>
            </w:r>
          </w:p>
          <w:p w14:paraId="39E2861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cd/m</w:t>
            </w:r>
            <w:r w:rsidRPr="006533A7">
              <w:rPr>
                <w:rFonts w:asciiTheme="minorHAnsi" w:hAnsiTheme="minorHAnsi" w:cstheme="minorHAnsi"/>
                <w:szCs w:val="24"/>
                <w:vertAlign w:val="superscript"/>
                <w:lang w:val="fr-FR"/>
              </w:rPr>
              <w:t>2</w:t>
            </w:r>
            <w:r w:rsidRPr="006533A7">
              <w:rPr>
                <w:rFonts w:asciiTheme="minorHAnsi" w:hAnsiTheme="minorHAnsi" w:cstheme="minorHAnsi"/>
                <w:szCs w:val="24"/>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6E864E66" w14:textId="77777777" w:rsidR="004B09FD" w:rsidRPr="006533A7" w:rsidRDefault="004B09FD" w:rsidP="006533A7">
            <w:pPr>
              <w:pStyle w:val="Bezodstpw"/>
              <w:rPr>
                <w:rFonts w:asciiTheme="minorHAnsi" w:hAnsiTheme="minorHAnsi" w:cstheme="minorHAnsi"/>
                <w:szCs w:val="24"/>
                <w:lang w:val="fr-FR"/>
              </w:rPr>
            </w:pPr>
          </w:p>
          <w:p w14:paraId="317A99A3" w14:textId="77777777" w:rsidR="004B09FD" w:rsidRPr="006533A7" w:rsidRDefault="004B09FD" w:rsidP="006533A7">
            <w:pPr>
              <w:pStyle w:val="Bezodstpw"/>
              <w:rPr>
                <w:rFonts w:asciiTheme="minorHAnsi" w:hAnsiTheme="minorHAnsi" w:cstheme="minorHAnsi"/>
                <w:szCs w:val="24"/>
                <w:lang w:val="fr-FR"/>
              </w:rPr>
            </w:pPr>
          </w:p>
          <w:p w14:paraId="4764E2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50</w:t>
            </w:r>
          </w:p>
          <w:p w14:paraId="044C4BE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35</w:t>
            </w:r>
          </w:p>
          <w:p w14:paraId="7E0868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10</w:t>
            </w:r>
          </w:p>
          <w:p w14:paraId="23A4C8E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7</w:t>
            </w:r>
          </w:p>
          <w:p w14:paraId="03BC432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w:t>
            </w:r>
          </w:p>
          <w:p w14:paraId="6867EA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0,6</w:t>
            </w:r>
          </w:p>
          <w:p w14:paraId="758CF2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20</w:t>
            </w:r>
          </w:p>
          <w:p w14:paraId="3B434A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4E3F2F72" w14:textId="77777777" w:rsidR="004B09FD" w:rsidRPr="006533A7" w:rsidRDefault="004B09FD" w:rsidP="006533A7">
            <w:pPr>
              <w:pStyle w:val="Bezodstpw"/>
              <w:rPr>
                <w:rFonts w:asciiTheme="minorHAnsi" w:hAnsiTheme="minorHAnsi" w:cstheme="minorHAnsi"/>
                <w:szCs w:val="24"/>
                <w:lang w:val="fr-FR"/>
              </w:rPr>
            </w:pPr>
          </w:p>
          <w:p w14:paraId="690C0B18" w14:textId="77777777" w:rsidR="004B09FD" w:rsidRPr="006533A7" w:rsidRDefault="004B09FD" w:rsidP="006533A7">
            <w:pPr>
              <w:pStyle w:val="Bezodstpw"/>
              <w:rPr>
                <w:rFonts w:asciiTheme="minorHAnsi" w:hAnsiTheme="minorHAnsi" w:cstheme="minorHAnsi"/>
                <w:szCs w:val="24"/>
                <w:lang w:val="fr-FR"/>
              </w:rPr>
            </w:pPr>
          </w:p>
          <w:p w14:paraId="0E127A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180</w:t>
            </w:r>
          </w:p>
          <w:p w14:paraId="75E01E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120</w:t>
            </w:r>
          </w:p>
          <w:p w14:paraId="31EC06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25</w:t>
            </w:r>
          </w:p>
          <w:p w14:paraId="46CD92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21</w:t>
            </w:r>
          </w:p>
          <w:p w14:paraId="57785D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14</w:t>
            </w:r>
          </w:p>
          <w:p w14:paraId="3FB676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8</w:t>
            </w:r>
          </w:p>
          <w:p w14:paraId="55F0C1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65</w:t>
            </w:r>
          </w:p>
          <w:p w14:paraId="102BA230" w14:textId="77777777" w:rsidR="004B09FD" w:rsidRPr="006533A7" w:rsidRDefault="004B09FD" w:rsidP="006533A7">
            <w:pPr>
              <w:pStyle w:val="Bezodstpw"/>
              <w:rPr>
                <w:rFonts w:asciiTheme="minorHAnsi" w:hAnsiTheme="minorHAnsi" w:cstheme="minorHAnsi"/>
                <w:szCs w:val="24"/>
                <w:highlight w:val="yellow"/>
              </w:rPr>
            </w:pP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90</w:t>
            </w:r>
          </w:p>
        </w:tc>
      </w:tr>
      <w:tr w:rsidR="004B09FD" w:rsidRPr="006533A7"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Współczynnik luminancji </w:t>
            </w: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i współrzędne chromatyczności x, y *) dla folii:</w:t>
            </w:r>
          </w:p>
          <w:p w14:paraId="5D71BA5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białej</w:t>
            </w:r>
          </w:p>
          <w:p w14:paraId="6F0652A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żółtej</w:t>
            </w:r>
          </w:p>
          <w:p w14:paraId="609EA41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czerwonej</w:t>
            </w:r>
          </w:p>
          <w:p w14:paraId="410A004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 zielonej </w:t>
            </w:r>
          </w:p>
          <w:p w14:paraId="37B8F8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niebieskiej</w:t>
            </w:r>
          </w:p>
          <w:p w14:paraId="4E21875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brązowej</w:t>
            </w:r>
          </w:p>
          <w:p w14:paraId="7751C35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pomarańczowej</w:t>
            </w:r>
          </w:p>
          <w:p w14:paraId="16C087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1</w:t>
            </w:r>
          </w:p>
          <w:p w14:paraId="436A84A3" w14:textId="77777777" w:rsidR="004B09FD" w:rsidRPr="006533A7" w:rsidRDefault="004B09FD" w:rsidP="006533A7">
            <w:pPr>
              <w:pStyle w:val="Bezodstpw"/>
              <w:rPr>
                <w:rFonts w:asciiTheme="minorHAnsi" w:hAnsiTheme="minorHAnsi" w:cstheme="minorHAnsi"/>
                <w:szCs w:val="24"/>
                <w:lang w:val="fr-FR"/>
              </w:rPr>
            </w:pPr>
          </w:p>
          <w:p w14:paraId="686F3548" w14:textId="77777777" w:rsidR="004B09FD" w:rsidRPr="006533A7" w:rsidRDefault="004B09FD" w:rsidP="006533A7">
            <w:pPr>
              <w:pStyle w:val="Bezodstpw"/>
              <w:rPr>
                <w:rFonts w:asciiTheme="minorHAnsi" w:hAnsiTheme="minorHAnsi" w:cstheme="minorHAnsi"/>
                <w:szCs w:val="24"/>
                <w:lang w:val="fr-FR"/>
              </w:rPr>
            </w:pPr>
          </w:p>
          <w:p w14:paraId="0D5C03B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0,35</w:t>
            </w:r>
          </w:p>
          <w:p w14:paraId="1E07674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1D12334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0,05</w:t>
            </w:r>
          </w:p>
          <w:p w14:paraId="5E455F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0,04</w:t>
            </w:r>
          </w:p>
          <w:p w14:paraId="2675C9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0,01</w:t>
            </w:r>
          </w:p>
          <w:p w14:paraId="0FB360B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F9254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0,17</w:t>
            </w:r>
          </w:p>
          <w:p w14:paraId="5BBF99C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typ 2</w:t>
            </w:r>
          </w:p>
          <w:p w14:paraId="0F34C7DA" w14:textId="77777777" w:rsidR="004B09FD" w:rsidRPr="006533A7" w:rsidRDefault="004B09FD" w:rsidP="006533A7">
            <w:pPr>
              <w:pStyle w:val="Bezodstpw"/>
              <w:rPr>
                <w:rFonts w:asciiTheme="minorHAnsi" w:hAnsiTheme="minorHAnsi" w:cstheme="minorHAnsi"/>
                <w:szCs w:val="24"/>
              </w:rPr>
            </w:pPr>
          </w:p>
          <w:p w14:paraId="76E3A4B9" w14:textId="77777777" w:rsidR="004B09FD" w:rsidRPr="006533A7" w:rsidRDefault="004B09FD" w:rsidP="006533A7">
            <w:pPr>
              <w:pStyle w:val="Bezodstpw"/>
              <w:rPr>
                <w:rFonts w:asciiTheme="minorHAnsi" w:hAnsiTheme="minorHAnsi" w:cstheme="minorHAnsi"/>
                <w:szCs w:val="24"/>
              </w:rPr>
            </w:pPr>
          </w:p>
          <w:p w14:paraId="163345B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0,27</w:t>
            </w:r>
          </w:p>
          <w:p w14:paraId="4805742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0,16</w:t>
            </w:r>
          </w:p>
          <w:p w14:paraId="14453E9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3F7E81C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sym w:font="Symbol" w:char="F062"/>
            </w:r>
            <w:r w:rsidRPr="006533A7">
              <w:rPr>
                <w:rFonts w:asciiTheme="minorHAnsi" w:hAnsiTheme="minorHAnsi" w:cstheme="minorHAnsi"/>
                <w:szCs w:val="24"/>
                <w:lang w:val="fr-FR"/>
              </w:rPr>
              <w:t xml:space="preserve"> </w:t>
            </w:r>
            <w:r w:rsidRPr="006533A7">
              <w:rPr>
                <w:rFonts w:asciiTheme="minorHAnsi" w:hAnsiTheme="minorHAnsi" w:cstheme="minorHAnsi"/>
                <w:szCs w:val="24"/>
                <w:lang w:val="fr-FR"/>
              </w:rPr>
              <w:sym w:font="Symbol" w:char="F0B3"/>
            </w:r>
            <w:r w:rsidRPr="006533A7">
              <w:rPr>
                <w:rFonts w:asciiTheme="minorHAnsi" w:hAnsiTheme="minorHAnsi" w:cstheme="minorHAnsi"/>
                <w:szCs w:val="24"/>
                <w:lang w:val="fr-FR"/>
              </w:rPr>
              <w:t xml:space="preserve"> 0,03</w:t>
            </w:r>
          </w:p>
          <w:p w14:paraId="734519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0,01</w:t>
            </w:r>
          </w:p>
          <w:p w14:paraId="3CECCFD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0,09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0,03</w:t>
            </w:r>
          </w:p>
          <w:p w14:paraId="63EE97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0,14</w:t>
            </w:r>
          </w:p>
          <w:p w14:paraId="533D3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0,18 </w:t>
            </w:r>
            <w:r w:rsidRPr="006533A7">
              <w:rPr>
                <w:rFonts w:asciiTheme="minorHAnsi" w:hAnsiTheme="minorHAnsi" w:cstheme="minorHAnsi"/>
                <w:szCs w:val="24"/>
              </w:rPr>
              <w:sym w:font="Symbol" w:char="F0B3"/>
            </w:r>
            <w:r w:rsidRPr="006533A7">
              <w:rPr>
                <w:rFonts w:asciiTheme="minorHAnsi" w:hAnsiTheme="minorHAnsi" w:cstheme="minorHAnsi"/>
                <w:szCs w:val="24"/>
              </w:rPr>
              <w:sym w:font="Symbol" w:char="F062"/>
            </w:r>
            <w:r w:rsidRPr="006533A7">
              <w:rPr>
                <w:rFonts w:asciiTheme="minorHAnsi" w:hAnsiTheme="minorHAnsi" w:cstheme="minorHAnsi"/>
                <w:szCs w:val="24"/>
              </w:rPr>
              <w:t xml:space="preserve"> </w:t>
            </w:r>
            <w:r w:rsidRPr="006533A7">
              <w:rPr>
                <w:rFonts w:asciiTheme="minorHAnsi" w:hAnsiTheme="minorHAnsi" w:cstheme="minorHAnsi"/>
                <w:szCs w:val="24"/>
              </w:rPr>
              <w:sym w:font="Symbol" w:char="F0B3"/>
            </w:r>
            <w:r w:rsidRPr="006533A7">
              <w:rPr>
                <w:rFonts w:asciiTheme="minorHAnsi" w:hAnsiTheme="minorHAnsi" w:cstheme="minorHAnsi"/>
                <w:szCs w:val="24"/>
              </w:rPr>
              <w:t xml:space="preserve"> 0,12</w:t>
            </w:r>
          </w:p>
        </w:tc>
      </w:tr>
      <w:tr w:rsidR="004B09FD" w:rsidRPr="006533A7"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lang w:val="fr-FR"/>
              </w:rPr>
              <w:t>*) współrzędne chromatyczności x, y w polu barw według tablicy 3</w:t>
            </w:r>
          </w:p>
        </w:tc>
      </w:tr>
    </w:tbl>
    <w:p w14:paraId="631009C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rsidRPr="006533A7"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Pr="006533A7" w:rsidRDefault="004B09FD" w:rsidP="006533A7">
            <w:pPr>
              <w:pStyle w:val="Bezodstpw"/>
              <w:rPr>
                <w:rFonts w:asciiTheme="minorHAnsi" w:hAnsiTheme="minorHAnsi" w:cstheme="minorHAnsi"/>
                <w:szCs w:val="24"/>
                <w:lang w:val="fr-FR"/>
              </w:rPr>
            </w:pPr>
          </w:p>
          <w:p w14:paraId="0261FE1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Współrzędne chromatyczności punktów narożnych wyznaczających pole barwy</w:t>
            </w:r>
          </w:p>
          <w:p w14:paraId="2ACBDB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(źródło światła D</w:t>
            </w:r>
            <w:r w:rsidRPr="006533A7">
              <w:rPr>
                <w:rFonts w:asciiTheme="minorHAnsi" w:hAnsiTheme="minorHAnsi" w:cstheme="minorHAnsi"/>
                <w:szCs w:val="24"/>
                <w:vertAlign w:val="subscript"/>
                <w:lang w:val="fr-FR"/>
              </w:rPr>
              <w:t>65</w:t>
            </w:r>
            <w:r w:rsidRPr="006533A7">
              <w:rPr>
                <w:rFonts w:asciiTheme="minorHAnsi" w:hAnsiTheme="minorHAnsi" w:cstheme="minorHAnsi"/>
                <w:szCs w:val="24"/>
                <w:lang w:val="fr-FR"/>
              </w:rPr>
              <w:t>, geometria pomiaru 45/0 </w:t>
            </w:r>
            <w:r w:rsidRPr="006533A7">
              <w:rPr>
                <w:rFonts w:asciiTheme="minorHAnsi" w:hAnsiTheme="minorHAnsi" w:cstheme="minorHAnsi"/>
                <w:szCs w:val="24"/>
                <w:vertAlign w:val="superscript"/>
                <w:lang w:val="fr-FR"/>
              </w:rPr>
              <w:t>o</w:t>
            </w:r>
            <w:r w:rsidRPr="006533A7">
              <w:rPr>
                <w:rFonts w:asciiTheme="minorHAnsi" w:hAnsiTheme="minorHAnsi" w:cstheme="minorHAnsi"/>
                <w:szCs w:val="24"/>
                <w:lang w:val="fr-FR"/>
              </w:rPr>
              <w:t xml:space="preserve">)  </w:t>
            </w:r>
          </w:p>
        </w:tc>
      </w:tr>
      <w:tr w:rsidR="004B09FD" w:rsidRPr="006533A7"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Pr="006533A7" w:rsidRDefault="004B09FD" w:rsidP="006533A7">
            <w:pPr>
              <w:pStyle w:val="Bezodstpw"/>
              <w:rPr>
                <w:rFonts w:asciiTheme="minorHAnsi" w:hAnsiTheme="minorHAnsi" w:cstheme="minorHAnsi"/>
                <w:szCs w:val="24"/>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4</w:t>
            </w:r>
          </w:p>
        </w:tc>
      </w:tr>
      <w:tr w:rsidR="004B09FD" w:rsidRPr="006533A7"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r w:rsidR="004B09FD" w:rsidRPr="006533A7"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0,465</w:t>
            </w:r>
          </w:p>
        </w:tc>
      </w:tr>
      <w:tr w:rsidR="004B09FD" w:rsidRPr="006533A7"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0,534</w:t>
            </w:r>
          </w:p>
        </w:tc>
      </w:tr>
      <w:tr w:rsidR="004B09FD" w:rsidRPr="006533A7"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0,655</w:t>
            </w:r>
          </w:p>
        </w:tc>
      </w:tr>
      <w:tr w:rsidR="004B09FD" w:rsidRPr="006533A7"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0,345</w:t>
            </w:r>
          </w:p>
        </w:tc>
      </w:tr>
      <w:tr w:rsidR="004B09FD" w:rsidRPr="006533A7"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0,137</w:t>
            </w:r>
          </w:p>
        </w:tc>
      </w:tr>
      <w:tr w:rsidR="004B09FD" w:rsidRPr="006533A7"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0,038</w:t>
            </w:r>
          </w:p>
        </w:tc>
      </w:tr>
      <w:tr w:rsidR="004B09FD" w:rsidRPr="006533A7"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0,026</w:t>
            </w:r>
          </w:p>
        </w:tc>
      </w:tr>
      <w:tr w:rsidR="004B09FD" w:rsidRPr="006533A7"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0,399</w:t>
            </w:r>
          </w:p>
        </w:tc>
      </w:tr>
      <w:tr w:rsidR="004B09FD" w:rsidRPr="006533A7"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0,558</w:t>
            </w:r>
          </w:p>
        </w:tc>
      </w:tr>
      <w:tr w:rsidR="004B09FD" w:rsidRPr="006533A7"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0,394</w:t>
            </w:r>
          </w:p>
        </w:tc>
      </w:tr>
      <w:tr w:rsidR="004B09FD" w:rsidRPr="006533A7"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0,570</w:t>
            </w:r>
          </w:p>
        </w:tc>
      </w:tr>
      <w:tr w:rsidR="004B09FD" w:rsidRPr="006533A7"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0,429</w:t>
            </w:r>
          </w:p>
        </w:tc>
      </w:tr>
      <w:tr w:rsidR="004B09FD" w:rsidRPr="006533A7"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0,335</w:t>
            </w:r>
          </w:p>
        </w:tc>
      </w:tr>
      <w:tr w:rsidR="004B09FD" w:rsidRPr="006533A7"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Pr="006533A7" w:rsidRDefault="004B09FD" w:rsidP="006533A7">
            <w:pPr>
              <w:pStyle w:val="Bezodstpw"/>
              <w:rPr>
                <w:rFonts w:asciiTheme="minorHAnsi" w:hAnsiTheme="minorHAnsi" w:cstheme="minorHAnsi"/>
                <w:szCs w:val="24"/>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Pr="006533A7" w:rsidRDefault="004B09FD" w:rsidP="006533A7">
            <w:pPr>
              <w:pStyle w:val="Bezodstpw"/>
              <w:rPr>
                <w:rFonts w:asciiTheme="minorHAnsi" w:hAnsiTheme="minorHAnsi" w:cstheme="minorHAnsi"/>
                <w:szCs w:val="24"/>
                <w:lang w:val="fr-FR"/>
              </w:rPr>
            </w:pPr>
            <w:r w:rsidRPr="006533A7">
              <w:rPr>
                <w:rFonts w:asciiTheme="minorHAnsi" w:hAnsiTheme="minorHAnsi" w:cstheme="minorHAnsi"/>
                <w:szCs w:val="24"/>
                <w:lang w:val="fr-FR"/>
              </w:rPr>
              <w:t>0,375</w:t>
            </w:r>
          </w:p>
        </w:tc>
      </w:tr>
    </w:tbl>
    <w:p w14:paraId="1E8CA7E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2.6.2. </w:t>
      </w:r>
      <w:r w:rsidRPr="006533A7">
        <w:rPr>
          <w:rFonts w:asciiTheme="minorHAnsi" w:hAnsiTheme="minorHAnsi" w:cstheme="minorHAnsi"/>
          <w:szCs w:val="24"/>
        </w:rPr>
        <w:t xml:space="preserve">Wymagania jakościowe </w:t>
      </w:r>
    </w:p>
    <w:p w14:paraId="1511B6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14:paraId="638FB9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połączenia folii z powierzchnią tarczy znaku powinien uniemożliwiać jej odłączenie od tarczy bez jej zniszczenia.</w:t>
      </w:r>
    </w:p>
    <w:p w14:paraId="1BBEF3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Dokładność rysunku znaku powinna być taka, aby wady konturów znaku, które mogą powstać przy nanoszeniu farby na odblaskową powierzchnię znaku, nie były większe niż podane w p. 2.6.3.</w:t>
      </w:r>
    </w:p>
    <w:p w14:paraId="078874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Lica znaków wykonane drukiem sitowym powinny być wolne od smug i cieni.</w:t>
      </w:r>
    </w:p>
    <w:p w14:paraId="18DE3D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Krawędzie lica znaku z folii typu 2 i folii pryzmatycznej powinny być odpowiednio zabezpieczone np. przez lakierowanie lub ramą z profilu ceowego.</w:t>
      </w:r>
    </w:p>
    <w:p w14:paraId="20EAAFE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Powłoka lakiernicza w kolorze RAL 7037 na tylnej stronie znaku powinna być równa, gładka bez smug i zacieków.    </w:t>
      </w:r>
    </w:p>
    <w:p w14:paraId="666AAD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polega na ocenie wizualnej.</w:t>
      </w:r>
    </w:p>
    <w:p w14:paraId="259C2684"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  Tolerancje wymiarowe znaków drogowych</w:t>
      </w:r>
    </w:p>
    <w:p w14:paraId="727E50C5"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2.6.3.1  Tolerancje wymiarowe dla grubości blach</w:t>
      </w:r>
    </w:p>
    <w:p w14:paraId="72ED85F5"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śrubą mikrometryczną:</w:t>
      </w:r>
    </w:p>
    <w:p w14:paraId="1D38F38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blachy stalowej ocynkowanej ogniowo o gr. 1,25 - 1,5 mm wynosi </w:t>
      </w:r>
      <w:r w:rsidRPr="006533A7">
        <w:rPr>
          <w:rFonts w:asciiTheme="minorHAnsi" w:hAnsiTheme="minorHAnsi" w:cstheme="minorHAnsi"/>
          <w:szCs w:val="24"/>
        </w:rPr>
        <w:tab/>
        <w:t xml:space="preserve"> - 0,14 mm,</w:t>
      </w:r>
    </w:p>
    <w:p w14:paraId="2CE34EB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dla blach aluminiowych o gr. 1,5 - 2,0 mm wynosi </w:t>
      </w:r>
      <w:r w:rsidRPr="006533A7">
        <w:rPr>
          <w:rFonts w:asciiTheme="minorHAnsi" w:hAnsiTheme="minorHAnsi" w:cstheme="minorHAnsi"/>
          <w:szCs w:val="24"/>
        </w:rPr>
        <w:tab/>
      </w:r>
      <w:r w:rsidRPr="006533A7">
        <w:rPr>
          <w:rFonts w:asciiTheme="minorHAnsi" w:hAnsiTheme="minorHAnsi" w:cstheme="minorHAnsi"/>
          <w:szCs w:val="24"/>
        </w:rPr>
        <w:tab/>
        <w:t xml:space="preserve"> - 0,10 mm.</w:t>
      </w:r>
    </w:p>
    <w:p w14:paraId="274ED589"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szCs w:val="24"/>
        </w:rPr>
        <w:t xml:space="preserve"> </w:t>
      </w:r>
      <w:r w:rsidRPr="006533A7">
        <w:rPr>
          <w:rFonts w:asciiTheme="minorHAnsi" w:hAnsiTheme="minorHAnsi" w:cstheme="minorHAnsi"/>
          <w:b/>
          <w:bCs/>
          <w:szCs w:val="24"/>
        </w:rPr>
        <w:t xml:space="preserve">2.6.3.2 Tolerancje wymiarowe dla grubości powłok malarskich </w:t>
      </w:r>
    </w:p>
    <w:p w14:paraId="1662BE9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szCs w:val="24"/>
        </w:rPr>
        <w:t xml:space="preserve">Dla powłoki lakierniczej na tylnej powierzchni tarczy znaku o grubości 60 µm wynosi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15 nm.  </w:t>
      </w:r>
      <w:r w:rsidRPr="006533A7">
        <w:rPr>
          <w:rFonts w:asciiTheme="minorHAnsi" w:hAnsiTheme="minorHAnsi" w:cstheme="minorHAnsi"/>
          <w:bCs/>
          <w:szCs w:val="24"/>
        </w:rPr>
        <w:t>Sprawdzenie wg PN-EN ISO 2808:2000 [22].</w:t>
      </w:r>
    </w:p>
    <w:p w14:paraId="65357353"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2.6.3.3 Tolerancje wymiarowe dla płaskości powierzchni</w:t>
      </w:r>
    </w:p>
    <w:p w14:paraId="4E962F4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Odchylenia od poziomu nie mogą wynieść więcej niż 0,2 %, wyjątkowo do 0,5 %. Sprawdzenie szczelinomierzem.</w:t>
      </w:r>
    </w:p>
    <w:p w14:paraId="729FFDB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2.6.3.4 Tolerancje wymiarowe dla tarcz znaków</w:t>
      </w:r>
    </w:p>
    <w:p w14:paraId="7ED48621"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Sprawdzenie przymiarem liniowym:</w:t>
      </w:r>
    </w:p>
    <w:p w14:paraId="3A2A92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o powierzchni &lt;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są  należy powiększyć o 10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mm,</w:t>
      </w:r>
    </w:p>
    <w:p w14:paraId="0E45211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wymiary dla tarcz znaków i tablic  o powierzchni &gt; 1m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podane w opisach szczegółowych załącznika nr 1 [25] oraz  wymiary wynikowe dla tablic grupy E należy powiększyć o 15 mm i wykonać w tolerancji wymiarowej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10 mm.</w:t>
      </w:r>
    </w:p>
    <w:p w14:paraId="0D13181F"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 xml:space="preserve">2.6.3.5 Tolerancje wymiarowe dla lica znaku </w:t>
      </w:r>
    </w:p>
    <w:p w14:paraId="3091098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Sprawdzone przymiarem liniowym:</w:t>
      </w:r>
    </w:p>
    <w:p w14:paraId="472800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drukiem sitowym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1,5 mm,</w:t>
      </w:r>
    </w:p>
    <w:p w14:paraId="64B184C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tolerancje wymiarowe rysunku lica wykonanego metodą wyklejania wynoszą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mm,</w:t>
      </w:r>
    </w:p>
    <w:p w14:paraId="093F23D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kontury rysunku znaku (obwódka i symbol) muszą być równe z dokładnością  w każdym  kierunku do 1,0 mm.</w:t>
      </w:r>
    </w:p>
    <w:p w14:paraId="564E4093" w14:textId="77777777" w:rsidR="004B09FD" w:rsidRPr="006533A7" w:rsidRDefault="004B09FD" w:rsidP="006533A7">
      <w:pPr>
        <w:pStyle w:val="Bezodstpw"/>
        <w:rPr>
          <w:rFonts w:asciiTheme="minorHAnsi" w:hAnsiTheme="minorHAnsi" w:cstheme="minorHAnsi"/>
          <w:szCs w:val="24"/>
        </w:rPr>
      </w:pPr>
    </w:p>
    <w:p w14:paraId="131028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znakach w okresie gwarancji dopuszcza się również lokalne uszkodzenie folii o powierzchni nie przekraczającej 6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pięć na powierzchni znaku małego lub średniego, oraz o powierzchni nie przekraczającej 8 mm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każde - w liczbie nie większej niż 8 na każdym z fragmentów powierzchni znaku dużego lub wielkiego (włączając znaki informacyjne) o wymiarach 1200 × 1200 mm.</w:t>
      </w:r>
    </w:p>
    <w:p w14:paraId="714496B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Uszkodzenia folii nie mogą zniekształcać treści znaku - w przypadku występowania takiego zniekształcenia znak musi być bezzwłocznie wymieniony.</w:t>
      </w:r>
    </w:p>
    <w:p w14:paraId="6F560B5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Wymagana jest taka wytrzymałość połączenia folii odblaskowej z tarczą znaku, by po zgięciu tarczy o 90</w:t>
      </w:r>
      <w:r w:rsidRPr="006533A7">
        <w:rPr>
          <w:rFonts w:asciiTheme="minorHAnsi" w:hAnsiTheme="minorHAnsi" w:cstheme="minorHAnsi"/>
          <w:szCs w:val="24"/>
          <w:vertAlign w:val="superscript"/>
        </w:rPr>
        <w:t>o</w:t>
      </w:r>
      <w:r w:rsidRPr="006533A7">
        <w:rPr>
          <w:rFonts w:asciiTheme="minorHAnsi" w:hAnsiTheme="minorHAnsi" w:cstheme="minorHAnsi"/>
          <w:szCs w:val="24"/>
        </w:rPr>
        <w:t xml:space="preserve"> przy promieniu łuku zgięcia do 10 mm w żadnym miejscu nie uległo ono zniszczeniu.</w:t>
      </w:r>
    </w:p>
    <w:p w14:paraId="0163503A" w14:textId="77777777" w:rsidR="004B09FD" w:rsidRPr="006533A7" w:rsidRDefault="004B09FD" w:rsidP="006533A7">
      <w:pPr>
        <w:pStyle w:val="Bezodstpw"/>
        <w:rPr>
          <w:rFonts w:asciiTheme="minorHAnsi" w:hAnsiTheme="minorHAnsi" w:cstheme="minorHAnsi"/>
          <w:b/>
          <w:szCs w:val="24"/>
        </w:rPr>
      </w:pPr>
      <w:r w:rsidRPr="006533A7">
        <w:rPr>
          <w:rFonts w:asciiTheme="minorHAnsi" w:hAnsiTheme="minorHAnsi" w:cstheme="minorHAnsi"/>
          <w:b/>
          <w:szCs w:val="24"/>
        </w:rPr>
        <w:t>2.6.4   Obowiązujący system oceny zgodności</w:t>
      </w:r>
    </w:p>
    <w:p w14:paraId="5A097BE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Zgodnie z rozporządzeniem Ministra Infrastruktury z dnia 11 sierpnia 2004 r. [26] oceny zgodności wyrobu z aprobatą techniczną dokonuje producent, stosując system 1. </w:t>
      </w:r>
    </w:p>
    <w:p w14:paraId="69B4F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Znaki podświetlane</w:t>
      </w:r>
    </w:p>
    <w:p w14:paraId="5FBC62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2.7.1. </w:t>
      </w:r>
      <w:r w:rsidRPr="006533A7">
        <w:rPr>
          <w:rFonts w:asciiTheme="minorHAnsi" w:hAnsiTheme="minorHAnsi" w:cstheme="minorHAnsi"/>
          <w:szCs w:val="24"/>
        </w:rPr>
        <w:t>Wymagania ogólne dotyczące znaków podświetlanych</w:t>
      </w:r>
    </w:p>
    <w:p w14:paraId="591884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Oprawy oświetleniowe powinny być zgodne z normą PN-EN 60598-2:2003(U)  [20].</w:t>
      </w:r>
    </w:p>
    <w:p w14:paraId="563F70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 drogowy podświetlany musi mieć umieszczone w sposób trwały oznaczenia 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2.7.2. </w:t>
      </w:r>
      <w:r w:rsidRPr="006533A7">
        <w:rPr>
          <w:rFonts w:asciiTheme="minorHAnsi" w:hAnsiTheme="minorHAnsi" w:cstheme="minorHAnsi"/>
          <w:szCs w:val="24"/>
        </w:rPr>
        <w:t>Lico znaku podświetlanego</w:t>
      </w:r>
    </w:p>
    <w:p w14:paraId="63F6004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Znaki oświetlane</w:t>
      </w:r>
    </w:p>
    <w:p w14:paraId="1C7265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2.8.1. </w:t>
      </w:r>
      <w:r w:rsidRPr="006533A7">
        <w:rPr>
          <w:rFonts w:asciiTheme="minorHAnsi" w:hAnsiTheme="minorHAnsi" w:cstheme="minorHAnsi"/>
          <w:szCs w:val="24"/>
        </w:rPr>
        <w:t>Wymagania ogólne dotyczące znaków oświetlanych</w:t>
      </w:r>
    </w:p>
    <w:p w14:paraId="6BBD25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drogowe oświetlane wykonuje się jak znaki nieodblaskowe. Ze znakiem sprzężona jest w sposób sztywny oprawa oświetleniowa, oświetlająca w nocy lico znaku. Oprawa umieszczona jest na zewnątrz znaku.</w:t>
      </w:r>
    </w:p>
    <w:p w14:paraId="5251381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Jeśli dokumentacja projektowa lub SST przewiduje wykonanie znaku z materiałów odblaskowych, znak musi spełniać dodatkowo wymagania określone w punkcie 2.6.</w:t>
      </w:r>
    </w:p>
    <w:p w14:paraId="10E08EA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Oznaczenia na naklejce oprawy muszą spełniać wymagania określone w punkcie 2.7.1.</w:t>
      </w:r>
    </w:p>
    <w:p w14:paraId="11CDC2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2.8.2. </w:t>
      </w:r>
      <w:r w:rsidRPr="006533A7">
        <w:rPr>
          <w:rFonts w:asciiTheme="minorHAnsi" w:hAnsiTheme="minorHAnsi" w:cstheme="minorHAnsi"/>
          <w:szCs w:val="24"/>
        </w:rPr>
        <w:t>Lico znaku oświetlonego</w:t>
      </w:r>
    </w:p>
    <w:p w14:paraId="1DB947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Wymagania dotyczące lica znaku oświetlanego ustala się jak dla znaku podświetlanego (pkt 2.7.2).</w:t>
      </w:r>
    </w:p>
    <w:p w14:paraId="67EA118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Materiały do montażu znaków</w:t>
      </w:r>
    </w:p>
    <w:p w14:paraId="19AF5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2.10. Przechowywanie i składowanie materiałów</w:t>
      </w:r>
    </w:p>
    <w:p w14:paraId="6E50186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Znaki powinny być przechowywane w pomieszczeniach suchych, z dala od materiałów działających korodująco i w warunkach zabezpieczających przed uszkodzeniami.</w:t>
      </w:r>
    </w:p>
    <w:p w14:paraId="5581FA01" w14:textId="77777777" w:rsidR="004B09FD" w:rsidRPr="006533A7" w:rsidRDefault="004B09FD" w:rsidP="006533A7">
      <w:pPr>
        <w:pStyle w:val="Bezodstpw"/>
        <w:rPr>
          <w:rFonts w:asciiTheme="minorHAnsi" w:hAnsiTheme="minorHAnsi" w:cstheme="minorHAnsi"/>
          <w:szCs w:val="24"/>
        </w:rPr>
      </w:pPr>
      <w:bookmarkStart w:id="1045" w:name="_Toc131916639"/>
      <w:r w:rsidRPr="006533A7">
        <w:rPr>
          <w:rFonts w:asciiTheme="minorHAnsi" w:hAnsiTheme="minorHAnsi" w:cstheme="minorHAnsi"/>
          <w:szCs w:val="24"/>
        </w:rPr>
        <w:t>3. sprzęt</w:t>
      </w:r>
      <w:bookmarkEnd w:id="1045"/>
    </w:p>
    <w:p w14:paraId="7660E48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Ogólne wymagania dotyczące sprzętu</w:t>
      </w:r>
    </w:p>
    <w:p w14:paraId="7E2D26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sprzętu podano w OST D-M-00.00.00 „Wymagania ogólne” pkt 3.</w:t>
      </w:r>
    </w:p>
    <w:p w14:paraId="253952F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3.2. Sprzęt do wykonania oznakowania pionowego</w:t>
      </w:r>
    </w:p>
    <w:p w14:paraId="233198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przystępujący do wykonania oznakowania pionowego powinien wykazać się możliwością korzystania z następującego sprzętu:</w:t>
      </w:r>
    </w:p>
    <w:p w14:paraId="40AA3E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koparek kołowych, np. 0,15 m</w:t>
      </w:r>
      <w:r w:rsidRPr="006533A7">
        <w:rPr>
          <w:rFonts w:asciiTheme="minorHAnsi" w:hAnsiTheme="minorHAnsi" w:cstheme="minorHAnsi"/>
          <w:szCs w:val="24"/>
          <w:vertAlign w:val="superscript"/>
        </w:rPr>
        <w:t>3</w:t>
      </w:r>
      <w:r w:rsidRPr="006533A7">
        <w:rPr>
          <w:rFonts w:asciiTheme="minorHAnsi" w:hAnsiTheme="minorHAnsi" w:cstheme="minorHAnsi"/>
          <w:szCs w:val="24"/>
        </w:rPr>
        <w:t xml:space="preserve"> lub koparek gąsienicowych, np. 0,25 m</w:t>
      </w:r>
      <w:r w:rsidRPr="006533A7">
        <w:rPr>
          <w:rFonts w:asciiTheme="minorHAnsi" w:hAnsiTheme="minorHAnsi" w:cstheme="minorHAnsi"/>
          <w:szCs w:val="24"/>
          <w:vertAlign w:val="superscript"/>
        </w:rPr>
        <w:t>3</w:t>
      </w:r>
      <w:r w:rsidRPr="006533A7">
        <w:rPr>
          <w:rFonts w:asciiTheme="minorHAnsi" w:hAnsiTheme="minorHAnsi" w:cstheme="minorHAnsi"/>
          <w:szCs w:val="24"/>
        </w:rPr>
        <w:t>,</w:t>
      </w:r>
    </w:p>
    <w:p w14:paraId="5E25815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żurawi samochodowych o udźwigu do 4 t,</w:t>
      </w:r>
    </w:p>
    <w:p w14:paraId="5FDEDCB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wiertnic do wykonywania dołów pod słupki w gruncie spoistym,</w:t>
      </w:r>
    </w:p>
    <w:p w14:paraId="03C7101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betoniarek przewoźnych do wykonywania fundamentów betonowych „na mokro”,</w:t>
      </w:r>
    </w:p>
    <w:p w14:paraId="06C1C6A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środków transportowych do przewozu materiałów,</w:t>
      </w:r>
    </w:p>
    <w:p w14:paraId="52EEF59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przewoźnych zbiorników na wodę,</w:t>
      </w:r>
    </w:p>
    <w:p w14:paraId="34519F6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sprzętu spawalniczego, itp.</w:t>
      </w:r>
    </w:p>
    <w:p w14:paraId="3A5C95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Pierwsze dwie pozycje dotyczą wykonawcy znaków bramowych.</w:t>
      </w:r>
    </w:p>
    <w:p w14:paraId="0CEE5DFD" w14:textId="77777777" w:rsidR="004B09FD" w:rsidRPr="006533A7" w:rsidRDefault="004B09FD" w:rsidP="006533A7">
      <w:pPr>
        <w:pStyle w:val="Bezodstpw"/>
        <w:rPr>
          <w:rFonts w:asciiTheme="minorHAnsi" w:hAnsiTheme="minorHAnsi" w:cstheme="minorHAnsi"/>
          <w:szCs w:val="24"/>
        </w:rPr>
      </w:pPr>
      <w:bookmarkStart w:id="1046" w:name="_Toc131916640"/>
      <w:bookmarkStart w:id="1047" w:name="_Toc425833583"/>
      <w:r w:rsidRPr="006533A7">
        <w:rPr>
          <w:rFonts w:asciiTheme="minorHAnsi" w:hAnsiTheme="minorHAnsi" w:cstheme="minorHAnsi"/>
          <w:szCs w:val="24"/>
        </w:rPr>
        <w:t>4. transport</w:t>
      </w:r>
      <w:bookmarkEnd w:id="1046"/>
      <w:bookmarkEnd w:id="1047"/>
    </w:p>
    <w:p w14:paraId="2F985B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4.1. Ogólne wymagania dotyczące transportu</w:t>
      </w:r>
    </w:p>
    <w:p w14:paraId="02F9088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wymagania dotyczące transportu podano w OST D-M-00.00.00 „Wymagania ogólne” pkt 4.</w:t>
      </w:r>
    </w:p>
    <w:p w14:paraId="26C8A39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4.2. Transport znaków do pionowego oznakowania dróg</w:t>
      </w:r>
    </w:p>
    <w:p w14:paraId="7A37D5EE" w14:textId="77777777" w:rsidR="004B09FD" w:rsidRPr="006533A7" w:rsidRDefault="004B09FD" w:rsidP="006533A7">
      <w:pPr>
        <w:pStyle w:val="Bezodstpw"/>
        <w:rPr>
          <w:rFonts w:asciiTheme="minorHAnsi" w:hAnsiTheme="minorHAnsi" w:cstheme="minorHAnsi"/>
          <w:szCs w:val="24"/>
        </w:rPr>
      </w:pPr>
      <w:bookmarkStart w:id="1048" w:name="_Toc425833584"/>
      <w:r w:rsidRPr="006533A7">
        <w:rPr>
          <w:rFonts w:asciiTheme="minorHAnsi" w:hAnsiTheme="minorHAnsi" w:cstheme="minorHAnsi"/>
          <w:szCs w:val="24"/>
        </w:rPr>
        <w:t>Znaki drogowe należy na okres transportu odpowiednio zabezpieczyć, tak aby nie ulegały przemieszczaniu i w sposób nie uszkodzony dotarły do odbiorcy.</w:t>
      </w:r>
    </w:p>
    <w:p w14:paraId="4B16FDA7" w14:textId="77777777" w:rsidR="004B09FD" w:rsidRPr="006533A7" w:rsidRDefault="004B09FD" w:rsidP="006533A7">
      <w:pPr>
        <w:pStyle w:val="Bezodstpw"/>
        <w:rPr>
          <w:rFonts w:asciiTheme="minorHAnsi" w:hAnsiTheme="minorHAnsi" w:cstheme="minorHAnsi"/>
          <w:szCs w:val="24"/>
        </w:rPr>
      </w:pPr>
      <w:bookmarkStart w:id="1049" w:name="_Toc131916641"/>
      <w:r w:rsidRPr="006533A7">
        <w:rPr>
          <w:rFonts w:asciiTheme="minorHAnsi" w:hAnsiTheme="minorHAnsi" w:cstheme="minorHAnsi"/>
          <w:szCs w:val="24"/>
        </w:rPr>
        <w:t>5. wykonanie robót</w:t>
      </w:r>
      <w:bookmarkEnd w:id="1048"/>
      <w:bookmarkEnd w:id="1049"/>
    </w:p>
    <w:p w14:paraId="4C0DC2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 Ogólne zasady wykonywania robót</w:t>
      </w:r>
    </w:p>
    <w:p w14:paraId="46EFDD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wykonywania robót podano w OST D-M-00.00.00 „Wymagania ogólne” pkt 5.</w:t>
      </w:r>
    </w:p>
    <w:p w14:paraId="7B1CB0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5.2. Roboty przygotowawcze</w:t>
      </w:r>
    </w:p>
    <w:p w14:paraId="1698E87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przystąpieniem do robót należy wyznaczyć:</w:t>
      </w:r>
    </w:p>
    <w:p w14:paraId="031BB9E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lokalizację znaku, tj. jego pikietaż oraz odległość od krawędzi jezdni, krawędzi pobocza umocnionego lub pasa awaryjnego postoju,</w:t>
      </w:r>
    </w:p>
    <w:p w14:paraId="59B6EEF6"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wysokość zamocowania znaku na konstrukcji wsporczej.</w:t>
      </w:r>
    </w:p>
    <w:p w14:paraId="59FA47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Punkty stabilizujące miejsca ustawienia znaków należy zabezpieczyć w taki sposób, aby w czasie trwania i odbioru robót istniała możliwość sprawdzenia lokalizacji znaków.</w:t>
      </w:r>
    </w:p>
    <w:p w14:paraId="719EC5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Lokalizacja i wysokość zamocowania znaku powinny być zgodne z dokumentacją projektową.</w:t>
      </w:r>
    </w:p>
    <w:p w14:paraId="72FE121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Miejsce wykonywania prac należy oznakować, w celu zabezpieczenia pracowników i kierujących pojazdami na drodze.</w:t>
      </w:r>
    </w:p>
    <w:p w14:paraId="18086A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5.3. Wykonanie wykopów i fundamentów dla konstrukcji wsporczych znaków</w:t>
      </w:r>
    </w:p>
    <w:p w14:paraId="15D748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fundamentowe powinny być wykonane w takim okresie, aby po ich zakończeniu można było przystąpić natychmiast do wykonania w nich robót fundamentowych.</w:t>
      </w:r>
    </w:p>
    <w:p w14:paraId="6CB87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5.3.1. </w:t>
      </w:r>
      <w:r w:rsidRPr="006533A7">
        <w:rPr>
          <w:rFonts w:asciiTheme="minorHAnsi" w:hAnsiTheme="minorHAnsi" w:cstheme="minorHAnsi"/>
          <w:szCs w:val="24"/>
        </w:rPr>
        <w:t>Prefabrykaty betonowe</w:t>
      </w:r>
    </w:p>
    <w:p w14:paraId="7D06CAF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Jeżeli znak jest zlokalizowany na poboczu drogi, to górna powierzchnia prefabrykatu powinna być równa z powierzchnią pobocza lub być wyniesiona nad tę powierzchnię nie więcej niż 0,03 m.</w:t>
      </w:r>
    </w:p>
    <w:p w14:paraId="485640D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5.3.2. </w:t>
      </w:r>
      <w:r w:rsidRPr="006533A7">
        <w:rPr>
          <w:rFonts w:asciiTheme="minorHAnsi" w:hAnsiTheme="minorHAnsi" w:cstheme="minorHAnsi"/>
          <w:szCs w:val="24"/>
        </w:rPr>
        <w:t>Fundamenty z betonu i betonu zbrojonego</w:t>
      </w:r>
    </w:p>
    <w:p w14:paraId="30022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4C258C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14:paraId="579A35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5.4. Tolerancje ustawienia znaku pionowego</w:t>
      </w:r>
    </w:p>
    <w:p w14:paraId="51FEB96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 słupki, słupy, wysięgniki, konstrukcje dla tablic wielkowymiarowych, powinny być wykonane zgodnie z dokumentacją i  SST.</w:t>
      </w:r>
    </w:p>
    <w:p w14:paraId="341CA01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Dopuszczalne tolerancje ustawienia znaku:</w:t>
      </w:r>
    </w:p>
    <w:p w14:paraId="4936076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od pionu,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1 %,</w:t>
      </w:r>
    </w:p>
    <w:p w14:paraId="38C759C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wysokości umieszczenia znaku,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2 cm,</w:t>
      </w:r>
    </w:p>
    <w:p w14:paraId="52CC1330"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 xml:space="preserve">odchyłka w odległości ustawienia znaku od krawędzi jezdni utwardzonego pobocza lub pasa awaryjnego postoju, nie więcej niż </w:t>
      </w:r>
      <w:r w:rsidRPr="006533A7">
        <w:rPr>
          <w:rFonts w:asciiTheme="minorHAnsi" w:hAnsiTheme="minorHAnsi" w:cstheme="minorHAnsi"/>
          <w:szCs w:val="24"/>
        </w:rPr>
        <w:sym w:font="Symbol" w:char="F0B1"/>
      </w:r>
      <w:r w:rsidRPr="006533A7">
        <w:rPr>
          <w:rFonts w:asciiTheme="minorHAnsi" w:hAnsiTheme="minorHAnsi" w:cstheme="minorHAnsi"/>
          <w:szCs w:val="24"/>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5.5. Konstrukcje wsporcze</w:t>
      </w:r>
    </w:p>
    <w:p w14:paraId="477F3A3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5.5.1. </w:t>
      </w:r>
      <w:r w:rsidRPr="006533A7">
        <w:rPr>
          <w:rFonts w:asciiTheme="minorHAnsi" w:hAnsiTheme="minorHAnsi" w:cstheme="minorHAnsi"/>
          <w:szCs w:val="24"/>
        </w:rPr>
        <w:t>Zabezpieczenie konstrukcji wsporczej przed najechaniem</w:t>
      </w:r>
    </w:p>
    <w:p w14:paraId="76E952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bramowych lub wysięgnikowych jedno lub dwustronnych, jak również konstrukcje wsporcze znaków tablicowych bocznych o powierzchni większej od 4,5 m</w:t>
      </w:r>
      <w:r w:rsidRPr="006533A7">
        <w:rPr>
          <w:rFonts w:asciiTheme="minorHAnsi" w:hAnsiTheme="minorHAnsi" w:cstheme="minorHAnsi"/>
          <w:szCs w:val="24"/>
          <w:vertAlign w:val="superscript"/>
        </w:rPr>
        <w:t>2</w:t>
      </w:r>
      <w:r w:rsidRPr="006533A7">
        <w:rPr>
          <w:rFonts w:asciiTheme="minorHAnsi" w:hAnsiTheme="minorHAnsi" w:cstheme="minorHAnsi"/>
          <w:szCs w:val="24"/>
        </w:rPr>
        <w:t>, gdy występuje możliwość bezpośredniego najechania na nie przez pojazd - muszą być zabezpieczone odpowiednio umieszczonymi barierami ochronnymi lub innego rodzaju urządzeniami ochronnymi lub przeciwdestrukcyjnymi,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5.5.2. </w:t>
      </w:r>
      <w:r w:rsidRPr="006533A7">
        <w:rPr>
          <w:rFonts w:asciiTheme="minorHAnsi" w:hAnsiTheme="minorHAnsi" w:cstheme="minorHAnsi"/>
          <w:szCs w:val="24"/>
        </w:rPr>
        <w:t>Łatwo zrywalne złącza konstrukcji wsporczej</w:t>
      </w:r>
    </w:p>
    <w:p w14:paraId="40FBC9D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przypadku konstrukcji wsporczych, nie osłoniętych barierami ochronnymi - zaleca się stosowanie łatwo zrywalnych lub łatwo rozłączalnych przekrojów, złączy lub przegubów o odpowiednio bezpiecznej konstrukcji, umieszczonych na wysokości od 0,15 do 0,20 m nad powierzchnią terenu.</w:t>
      </w:r>
    </w:p>
    <w:p w14:paraId="167C0A0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Łatwo zrywalne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5.5.3.  </w:t>
      </w:r>
      <w:r w:rsidRPr="006533A7">
        <w:rPr>
          <w:rFonts w:asciiTheme="minorHAnsi" w:hAnsiTheme="minorHAnsi" w:cstheme="minorHAnsi"/>
          <w:szCs w:val="24"/>
        </w:rPr>
        <w:t>Zapobieganie   zagrożeniu   użytkowników   drogi   i   terenu   przyległego   -   przez konstrukcję wsporczą</w:t>
      </w:r>
    </w:p>
    <w:p w14:paraId="7D0010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5.5.4. </w:t>
      </w:r>
      <w:r w:rsidRPr="006533A7">
        <w:rPr>
          <w:rFonts w:asciiTheme="minorHAnsi" w:hAnsiTheme="minorHAnsi" w:cstheme="minorHAnsi"/>
          <w:szCs w:val="24"/>
        </w:rPr>
        <w:t>Tablicowe znaki drogowe na dwóch słupach lub podporach</w:t>
      </w:r>
    </w:p>
    <w:p w14:paraId="0C7DBF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14:paraId="4F2CBA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5.5.5. </w:t>
      </w:r>
      <w:r w:rsidRPr="006533A7">
        <w:rPr>
          <w:rFonts w:asciiTheme="minorHAnsi" w:hAnsiTheme="minorHAnsi" w:cstheme="minorHAnsi"/>
          <w:szCs w:val="24"/>
        </w:rPr>
        <w:t>Poziom górnej powierzchni fundamentu</w:t>
      </w:r>
    </w:p>
    <w:p w14:paraId="020769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5.5.6. </w:t>
      </w:r>
      <w:r w:rsidRPr="006533A7">
        <w:rPr>
          <w:rFonts w:asciiTheme="minorHAnsi" w:hAnsiTheme="minorHAnsi" w:cstheme="minorHAnsi"/>
          <w:szCs w:val="24"/>
        </w:rPr>
        <w:t>Barwa konstrukcji wsporczej</w:t>
      </w:r>
    </w:p>
    <w:p w14:paraId="3DA2267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5.6. Połączenie tarczy znaku z konstrukcją wsporczą</w:t>
      </w:r>
    </w:p>
    <w:p w14:paraId="5702A3F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Tarcza znaku musi być zamocowana do konstrukcji wsporczej w sposób uniemożliwiający jej przesunięcie lub obrót.</w:t>
      </w:r>
    </w:p>
    <w:p w14:paraId="1B5A52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Nie dopuszcza się zamocowania znaku do konstrukcji wsporczej w sposób wymagający bezpośredniego przeprowadzenia śrub mocujących przez lico znaku.</w:t>
      </w:r>
    </w:p>
    <w:p w14:paraId="7DA58FE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5.7. Urządzenia elektryczne na konstrukcji wsporczej</w:t>
      </w:r>
    </w:p>
    <w:p w14:paraId="538D7F4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5.8. Źródło światła znaku podświetlanego i znaku oświetlanego</w:t>
      </w:r>
    </w:p>
    <w:p w14:paraId="535634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Źródło światła należy wykonać zgodnie z ustaleniami dokumentacji projektowej, SST lub wskazaniami Inżyniera, jako:</w:t>
      </w:r>
    </w:p>
    <w:p w14:paraId="2D1F1C1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fluorescencyjne barwy dziennej lub chłodno białej,</w:t>
      </w:r>
    </w:p>
    <w:p w14:paraId="1D84A772"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wysokoprężne lampy rtęciowe o poprawionym współczynniku oddawania barw,</w:t>
      </w:r>
    </w:p>
    <w:p w14:paraId="05189024"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lampy metalo-halogenowe</w:t>
      </w:r>
    </w:p>
    <w:p w14:paraId="1A5E72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Cs/>
          <w:szCs w:val="24"/>
        </w:rPr>
        <w:t>Tablica 4 .</w:t>
      </w:r>
      <w:r w:rsidRPr="006533A7">
        <w:rPr>
          <w:rFonts w:asciiTheme="minorHAnsi" w:hAnsiTheme="minorHAnsi" w:cstheme="minorHAnsi"/>
          <w:bCs/>
          <w:szCs w:val="24"/>
        </w:rPr>
        <w:tab/>
        <w:t xml:space="preserve">Średnia luminancja </w:t>
      </w:r>
      <w:r w:rsidRPr="006533A7">
        <w:rPr>
          <w:rFonts w:asciiTheme="minorHAnsi" w:hAnsiTheme="minorHAnsi" w:cstheme="minorHAnsi"/>
          <w:bCs/>
          <w:i/>
          <w:szCs w:val="24"/>
        </w:rPr>
        <w:t>L</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p w14:paraId="1A7FBB80" w14:textId="77777777" w:rsidR="004B09FD" w:rsidRPr="006533A7" w:rsidRDefault="004B09FD" w:rsidP="006533A7">
      <w:pPr>
        <w:pStyle w:val="Bezodstpw"/>
        <w:rPr>
          <w:rFonts w:asciiTheme="minorHAnsi" w:hAnsiTheme="minorHAnsi" w:cstheme="minorHAnsi"/>
          <w:szCs w:val="24"/>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rsidRPr="006533A7"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 L3</w:t>
            </w:r>
          </w:p>
        </w:tc>
      </w:tr>
      <w:tr w:rsidR="004B09FD" w:rsidRPr="006533A7"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40 ≤ </w:t>
            </w:r>
            <w:r w:rsidRPr="006533A7">
              <w:rPr>
                <w:rFonts w:asciiTheme="minorHAnsi" w:hAnsiTheme="minorHAnsi" w:cstheme="minorHAnsi"/>
                <w:i/>
                <w:szCs w:val="24"/>
              </w:rPr>
              <w:t xml:space="preserve">L </w:t>
            </w:r>
            <w:r w:rsidRPr="006533A7">
              <w:rPr>
                <w:rFonts w:asciiTheme="minorHAnsi" w:hAnsiTheme="minorHAnsi" w:cstheme="minorHAnsi"/>
                <w:szCs w:val="24"/>
              </w:rP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900</w:t>
            </w:r>
          </w:p>
        </w:tc>
      </w:tr>
      <w:tr w:rsidR="004B09FD" w:rsidRPr="006533A7"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6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110</w:t>
            </w:r>
          </w:p>
        </w:tc>
      </w:tr>
      <w:tr w:rsidR="004B09FD" w:rsidRPr="006533A7"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8 ≤ </w:t>
            </w:r>
            <w:r w:rsidRPr="006533A7">
              <w:rPr>
                <w:rFonts w:asciiTheme="minorHAnsi" w:hAnsiTheme="minorHAnsi" w:cstheme="minorHAnsi"/>
                <w:i/>
                <w:szCs w:val="24"/>
              </w:rPr>
              <w:t>L</w:t>
            </w:r>
            <w:r w:rsidRPr="006533A7">
              <w:rPr>
                <w:rFonts w:asciiTheme="minorHAnsi" w:hAnsiTheme="minorHAnsi" w:cstheme="minorHAnsi"/>
                <w:szCs w:val="24"/>
              </w:rP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50</w:t>
            </w:r>
          </w:p>
        </w:tc>
      </w:tr>
      <w:tr w:rsidR="004B09FD" w:rsidRPr="006533A7"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4 ≤ </w:t>
            </w:r>
            <w:r w:rsidRPr="006533A7">
              <w:rPr>
                <w:rFonts w:asciiTheme="minorHAnsi" w:hAnsiTheme="minorHAnsi" w:cstheme="minorHAnsi"/>
                <w:i/>
                <w:szCs w:val="24"/>
              </w:rPr>
              <w:t>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r w:rsidR="004B09FD" w:rsidRPr="006533A7"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40 ≤</w:t>
            </w:r>
            <w:r w:rsidRPr="006533A7">
              <w:rPr>
                <w:rFonts w:asciiTheme="minorHAnsi" w:hAnsiTheme="minorHAnsi" w:cstheme="minorHAnsi"/>
                <w:i/>
                <w:szCs w:val="24"/>
              </w:rPr>
              <w:t xml:space="preserve"> L</w:t>
            </w:r>
            <w:r w:rsidRPr="006533A7">
              <w:rPr>
                <w:rFonts w:asciiTheme="minorHAnsi" w:hAnsiTheme="minorHAnsi" w:cstheme="minorHAnsi"/>
                <w:szCs w:val="24"/>
              </w:rPr>
              <w:t xml:space="preserve"> ≤ 80</w:t>
            </w:r>
          </w:p>
        </w:tc>
      </w:tr>
    </w:tbl>
    <w:p w14:paraId="5BCC7B2B" w14:textId="77777777" w:rsidR="004B09FD" w:rsidRPr="006533A7" w:rsidRDefault="004B09FD" w:rsidP="006533A7">
      <w:pPr>
        <w:pStyle w:val="Bezodstpw"/>
        <w:rPr>
          <w:rFonts w:asciiTheme="minorHAnsi" w:hAnsiTheme="minorHAnsi" w:cstheme="minorHAnsi"/>
          <w:szCs w:val="24"/>
        </w:rPr>
      </w:pPr>
    </w:p>
    <w:p w14:paraId="4E9E16C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Kontrast luminancji znaków podświetlanych, jeśli został wyznaczony jako stosunek luminancji barwy kontrastowej do luminancji barwy, powinien spełniać wymagania podane w tablicy 5. </w:t>
      </w:r>
    </w:p>
    <w:p w14:paraId="21DCE1A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 xml:space="preserve">Tablica 5 . Kontrast luminancji </w:t>
      </w:r>
      <w:r w:rsidRPr="006533A7">
        <w:rPr>
          <w:rFonts w:asciiTheme="minorHAnsi" w:hAnsiTheme="minorHAnsi" w:cstheme="minorHAnsi"/>
          <w:bCs/>
          <w:i/>
          <w:szCs w:val="24"/>
        </w:rPr>
        <w:t>K</w:t>
      </w:r>
      <w:r w:rsidRPr="006533A7">
        <w:rPr>
          <w:rFonts w:asciiTheme="minorHAnsi" w:hAnsiTheme="minorHAnsi" w:cstheme="minorHAnsi"/>
          <w:bCs/>
          <w:szCs w:val="24"/>
        </w:rPr>
        <w:t xml:space="preserve"> znaków podświetlanych, </w:t>
      </w:r>
      <w:r w:rsidRPr="006533A7">
        <w:rPr>
          <w:rFonts w:asciiTheme="minorHAnsi" w:hAnsiTheme="minorHAnsi" w:cstheme="minorHAnsi"/>
          <w:szCs w:val="24"/>
        </w:rPr>
        <w:t>jednostka: cd</w:t>
      </w:r>
      <w:r w:rsidRPr="006533A7">
        <w:rPr>
          <w:rFonts w:asciiTheme="minorHAnsi" w:hAnsiTheme="minorHAnsi" w:cstheme="minorHAnsi"/>
          <w:szCs w:val="24"/>
        </w:rPr>
        <w:sym w:font="Symbol" w:char="F0D7"/>
      </w:r>
      <w:r w:rsidRPr="006533A7">
        <w:rPr>
          <w:rFonts w:asciiTheme="minorHAnsi" w:hAnsiTheme="minorHAnsi" w:cstheme="minorHAnsi"/>
          <w:szCs w:val="24"/>
        </w:rPr>
        <w:t>m</w:t>
      </w:r>
      <w:r w:rsidRPr="006533A7">
        <w:rPr>
          <w:rFonts w:asciiTheme="minorHAnsi" w:hAnsiTheme="minorHAnsi" w:cstheme="minorHAnsi"/>
          <w:szCs w:val="24"/>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45"/>
        <w:gridCol w:w="1276"/>
        <w:gridCol w:w="1418"/>
        <w:gridCol w:w="1417"/>
        <w:gridCol w:w="1276"/>
        <w:gridCol w:w="969"/>
      </w:tblGrid>
      <w:tr w:rsidR="004B09FD" w:rsidRPr="006533A7"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bCs/>
                <w:szCs w:val="24"/>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Brązowa</w:t>
            </w:r>
          </w:p>
        </w:tc>
      </w:tr>
      <w:tr w:rsidR="004B09FD" w:rsidRPr="006533A7"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Biała</w:t>
            </w:r>
          </w:p>
        </w:tc>
      </w:tr>
      <w:tr w:rsidR="004B09FD" w:rsidRPr="006533A7"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w:t>
            </w:r>
            <w:r w:rsidRPr="006533A7">
              <w:rPr>
                <w:rFonts w:asciiTheme="minorHAnsi" w:hAnsiTheme="minorHAnsi" w:cstheme="minorHAnsi"/>
                <w:i/>
                <w:szCs w:val="24"/>
              </w:rPr>
              <w:t>K</w:t>
            </w:r>
            <w:r w:rsidRPr="006533A7">
              <w:rPr>
                <w:rFonts w:asciiTheme="minorHAnsi" w:hAnsiTheme="minorHAnsi" w:cstheme="minorHAnsi"/>
                <w:szCs w:val="24"/>
              </w:rPr>
              <w:t>≤15</w:t>
            </w:r>
          </w:p>
        </w:tc>
      </w:tr>
    </w:tbl>
    <w:p w14:paraId="73695AF9" w14:textId="77777777" w:rsidR="004B09FD" w:rsidRPr="006533A7" w:rsidRDefault="004B09FD" w:rsidP="006533A7">
      <w:pPr>
        <w:pStyle w:val="Bezodstpw"/>
        <w:rPr>
          <w:rFonts w:asciiTheme="minorHAnsi" w:hAnsiTheme="minorHAnsi" w:cstheme="minorHAnsi"/>
          <w:szCs w:val="24"/>
          <w:highlight w:val="yellow"/>
        </w:rPr>
      </w:pPr>
    </w:p>
    <w:p w14:paraId="2BD3F1C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rsidRPr="006533A7"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Stosunek maksymalny</w:t>
            </w:r>
          </w:p>
        </w:tc>
      </w:tr>
      <w:tr w:rsidR="004B09FD" w:rsidRPr="006533A7"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1/10</w:t>
            </w:r>
          </w:p>
        </w:tc>
      </w:tr>
      <w:tr w:rsidR="004B09FD" w:rsidRPr="006533A7"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r>
      <w:tr w:rsidR="004B09FD" w:rsidRPr="006533A7"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r>
    </w:tbl>
    <w:p w14:paraId="78B9B2C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5.9. Warunki dla oprawy oświetleniowej znaku podświetlanego</w:t>
      </w:r>
    </w:p>
    <w:p w14:paraId="070D981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Oprawa wbudowana w znak powinna spełniać  następujące wymagania:</w:t>
      </w:r>
    </w:p>
    <w:p w14:paraId="6360ABBF"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sposób połączeń lica znaku z tarczą znaku w formie komory, w którą wbudowana jest oprawa, powinien zapewnić stopień IP-53 ochrony od wpływu czynników zewnętrznych wg [18],</w:t>
      </w:r>
    </w:p>
    <w:p w14:paraId="0EA9B18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komora statecznika powinna zapewnić co najmniej stopień ochrony IP-23 wg [18],</w:t>
      </w:r>
    </w:p>
    <w:p w14:paraId="1F0D4F0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musi być podany rok produkcji.</w:t>
      </w:r>
    </w:p>
    <w:p w14:paraId="5C9DB37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5.10. Warunki dla oprawy oświetleniowej znaku oświetlanego</w:t>
      </w:r>
    </w:p>
    <w:p w14:paraId="28FA6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powinna spełniać ponadto następujące wymagania :</w:t>
      </w:r>
    </w:p>
    <w:p w14:paraId="3599BA1E"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dla opraw zawieszanych na wysokości poniżej 2,5 m klosz oprawy powinien być wykonany z materiałów odpornych na uszkodzenia mechaniczne,</w:t>
      </w:r>
    </w:p>
    <w:p w14:paraId="6585E02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 oznaczeniu oprawy musi być podany rok produkcji.</w:t>
      </w:r>
    </w:p>
    <w:p w14:paraId="5BF5D8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5.11. Oznakowanie znaku</w:t>
      </w:r>
    </w:p>
    <w:p w14:paraId="75ED4C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Każdy wykonany znak drogowy musi mieć naklejoną na rewersie naklejkę zawierającą następujące informacje:</w:t>
      </w:r>
    </w:p>
    <w:p w14:paraId="2BA45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numer i datę normy tj. PN-EN 12899-1:2005 [16],</w:t>
      </w:r>
    </w:p>
    <w:p w14:paraId="5BDC43B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klasy istotnych właściwości wyrobu,</w:t>
      </w:r>
    </w:p>
    <w:p w14:paraId="2C1E5B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          miesiąc i dwie ostatnie cyfry roku produkcji</w:t>
      </w:r>
    </w:p>
    <w:p w14:paraId="239636E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         nazwę, znak handlowy i inne oznaczenia identyfikujące producenta lub dostawcę jeśli nie jest producentem,</w:t>
      </w:r>
    </w:p>
    <w:p w14:paraId="54C58B0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e)          znak budowlany „B”,</w:t>
      </w:r>
    </w:p>
    <w:p w14:paraId="39731AC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           numer aprobaty technicznej IBDiM,</w:t>
      </w:r>
    </w:p>
    <w:p w14:paraId="0FD6331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g)         numer certyfikatu zgodności i numer jednostki certyfikującej.</w:t>
      </w:r>
    </w:p>
    <w:p w14:paraId="277285B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Oznakowania powinny być wykonane w sposób trwały i wyraźny, czytelny z normalnej odległości widzenia, a całkowita powierzchnia naklejki nie była większa niż 30 cm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 Czytelność i trwałość cechy na tylnej stronie tarczy znaku nie powinna być niższa od wymaganej trwałości znaku. Naklejkę należy wykonać z folii nieodblaskowej.</w:t>
      </w:r>
    </w:p>
    <w:p w14:paraId="6F80BC8E" w14:textId="77777777" w:rsidR="004B09FD" w:rsidRPr="006533A7" w:rsidRDefault="004B09FD" w:rsidP="006533A7">
      <w:pPr>
        <w:pStyle w:val="Bezodstpw"/>
        <w:rPr>
          <w:rFonts w:asciiTheme="minorHAnsi" w:hAnsiTheme="minorHAnsi" w:cstheme="minorHAnsi"/>
          <w:szCs w:val="24"/>
        </w:rPr>
      </w:pPr>
      <w:bookmarkStart w:id="1050" w:name="_Toc131916642"/>
      <w:bookmarkStart w:id="1051" w:name="_Toc425833585"/>
      <w:r w:rsidRPr="006533A7">
        <w:rPr>
          <w:rFonts w:asciiTheme="minorHAnsi" w:hAnsiTheme="minorHAnsi" w:cstheme="minorHAnsi"/>
          <w:szCs w:val="24"/>
        </w:rPr>
        <w:t>6. kontrola jakości robót</w:t>
      </w:r>
      <w:bookmarkEnd w:id="1050"/>
      <w:bookmarkEnd w:id="1051"/>
    </w:p>
    <w:p w14:paraId="38CE963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6.1. Ogólne zasady kontroli jakości robót</w:t>
      </w:r>
    </w:p>
    <w:p w14:paraId="686479F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kontroli jakości robót podano w OST D-M-00.00.00 „Wymagania ogólne” pkt 6.</w:t>
      </w:r>
    </w:p>
    <w:p w14:paraId="71A8D4D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6.2. Badania materiałów do wykonania fundamentów betonowych</w:t>
      </w:r>
    </w:p>
    <w:p w14:paraId="74FA5EE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6.3. Badania w czasie wykonywania robót</w:t>
      </w:r>
    </w:p>
    <w:p w14:paraId="79DB33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6.3.1. </w:t>
      </w:r>
      <w:r w:rsidRPr="006533A7">
        <w:rPr>
          <w:rFonts w:asciiTheme="minorHAnsi" w:hAnsiTheme="minorHAnsi" w:cstheme="minorHAnsi"/>
          <w:szCs w:val="24"/>
        </w:rPr>
        <w:t>Badania materiałów w czasie wykonywania robót</w:t>
      </w:r>
    </w:p>
    <w:p w14:paraId="694D289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Wszystkie materiały dostarczone na budowę powinny być sprawdzone w zakresie powierzchni wyrobu i jego wymiarów.</w:t>
      </w:r>
    </w:p>
    <w:p w14:paraId="501ABAC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Częstotliwość badań i ocena ich wyników powinna być zgodna z ustaleniami zawartymi w tablicy 7.</w:t>
      </w:r>
    </w:p>
    <w:p w14:paraId="2C7BB47E"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95"/>
      </w:tblGrid>
      <w:tr w:rsidR="004B09FD" w:rsidRPr="006533A7"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Pr="006533A7" w:rsidRDefault="004B09FD" w:rsidP="006533A7">
            <w:pPr>
              <w:pStyle w:val="Bezodstpw"/>
              <w:rPr>
                <w:rFonts w:asciiTheme="minorHAnsi" w:hAnsiTheme="minorHAnsi" w:cstheme="minorHAnsi"/>
                <w:bCs/>
                <w:szCs w:val="24"/>
              </w:rPr>
            </w:pPr>
            <w:r w:rsidRPr="006533A7">
              <w:rPr>
                <w:rFonts w:asciiTheme="minorHAnsi" w:hAnsiTheme="minorHAnsi" w:cstheme="minorHAnsi"/>
                <w:bCs/>
                <w:szCs w:val="24"/>
              </w:rPr>
              <w:t>Ocena wyników badań</w:t>
            </w:r>
          </w:p>
        </w:tc>
      </w:tr>
      <w:tr w:rsidR="004B09FD" w:rsidRPr="006533A7"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 5 do 10 badań z wybra-  nych losowo elementów w każdej dostar-  czonej partii wyrobów liczą-cej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Powierzchnię zbadać nieuzbrojonym okiem. Do ew. sprawdzenia głębokości wad użyć dostępnych narzędzi (np. liniałów z czujnikiem, 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Pr="006533A7" w:rsidRDefault="004B09FD" w:rsidP="006533A7">
            <w:pPr>
              <w:pStyle w:val="Bezodstpw"/>
              <w:rPr>
                <w:rFonts w:asciiTheme="minorHAnsi" w:hAnsiTheme="minorHAnsi" w:cstheme="minorHAnsi"/>
                <w:szCs w:val="24"/>
              </w:rPr>
            </w:pPr>
          </w:p>
          <w:p w14:paraId="6D008613" w14:textId="77777777" w:rsidR="004B09FD" w:rsidRPr="006533A7" w:rsidRDefault="004B09FD" w:rsidP="006533A7">
            <w:pPr>
              <w:pStyle w:val="Bezodstpw"/>
              <w:rPr>
                <w:rFonts w:asciiTheme="minorHAnsi" w:hAnsiTheme="minorHAnsi" w:cstheme="minorHAnsi"/>
                <w:szCs w:val="24"/>
              </w:rPr>
            </w:pPr>
          </w:p>
          <w:p w14:paraId="48247D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Wyniki badań powinny być zgodne z wymaganiami punktu 2</w:t>
            </w:r>
          </w:p>
        </w:tc>
      </w:tr>
      <w:tr w:rsidR="004B09FD" w:rsidRPr="006533A7"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Pr="006533A7" w:rsidRDefault="004B09FD" w:rsidP="006533A7">
            <w:pPr>
              <w:pStyle w:val="Bezodstpw"/>
              <w:rPr>
                <w:rFonts w:asciiTheme="minorHAnsi" w:hAnsiTheme="minorHAnsi" w:cstheme="minorHAnsi"/>
                <w:szCs w:val="24"/>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Pr="006533A7" w:rsidRDefault="004B09FD" w:rsidP="006533A7">
            <w:pPr>
              <w:pStyle w:val="Bezodstpw"/>
              <w:rPr>
                <w:rFonts w:asciiTheme="minorHAnsi" w:hAnsiTheme="minorHAnsi" w:cstheme="minorHAnsi"/>
                <w:szCs w:val="24"/>
              </w:rPr>
            </w:pPr>
          </w:p>
        </w:tc>
      </w:tr>
    </w:tbl>
    <w:p w14:paraId="13C980E5" w14:textId="77777777" w:rsidR="004B09FD" w:rsidRPr="006533A7" w:rsidRDefault="004B09FD" w:rsidP="006533A7">
      <w:pPr>
        <w:pStyle w:val="Bezodstpw"/>
        <w:rPr>
          <w:rFonts w:asciiTheme="minorHAnsi" w:hAnsiTheme="minorHAnsi" w:cstheme="minorHAnsi"/>
          <w:szCs w:val="24"/>
        </w:rPr>
      </w:pPr>
    </w:p>
    <w:p w14:paraId="34629A5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 przypadkach budzących wątpliwości można zlecić uprawnionej jednostce zbadanie właściwości dostarczonych wyrobów i materiałów w zakresie wymagań podanych w punkcie 2.  </w:t>
      </w:r>
    </w:p>
    <w:p w14:paraId="45C7206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b/>
          <w:szCs w:val="24"/>
        </w:rPr>
        <w:t xml:space="preserve">6.3.2. </w:t>
      </w:r>
      <w:r w:rsidRPr="006533A7">
        <w:rPr>
          <w:rFonts w:asciiTheme="minorHAnsi" w:hAnsiTheme="minorHAnsi" w:cstheme="minorHAnsi"/>
          <w:szCs w:val="24"/>
        </w:rPr>
        <w:t>Kontrola w czasie wykonywania robót</w:t>
      </w:r>
    </w:p>
    <w:p w14:paraId="033380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W czasie wykonywania robót należy sprawdzać:</w:t>
      </w:r>
    </w:p>
    <w:p w14:paraId="69D6F58A"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wykonania znaków pionowych z dokumentacją projektową (lokalizacja, wymiary znaków, wysokość zamocowania znaków),</w:t>
      </w:r>
    </w:p>
    <w:p w14:paraId="76968CF1"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zachowanie dopuszczalnych odchyłek wymiarów, zgodnie z punktem 2 i 5,</w:t>
      </w:r>
    </w:p>
    <w:p w14:paraId="08A9FA4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prawidłowość wykonania wykopów pod konstrukcje wsporcze, zgodnie z punktem 5.3,</w:t>
      </w:r>
    </w:p>
    <w:p w14:paraId="7BF3520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wykonania fundamentów pod słupki zgodnie z punktem 5.3,</w:t>
      </w:r>
    </w:p>
    <w:p w14:paraId="409EC763"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poprawność ustawienia słupków i konstrukcji wsporczych, zgodnie z punktem 5.4 i 5.5,</w:t>
      </w:r>
    </w:p>
    <w:p w14:paraId="2653E9B9"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zgodność rodzaju i grubości blachy ze specyfikacją.</w:t>
      </w:r>
    </w:p>
    <w:p w14:paraId="7C3A1FFE" w14:textId="77777777" w:rsidR="004B09FD" w:rsidRPr="006533A7" w:rsidRDefault="004B09FD" w:rsidP="006533A7">
      <w:pPr>
        <w:pStyle w:val="Bezodstpw"/>
        <w:rPr>
          <w:rFonts w:asciiTheme="minorHAnsi" w:hAnsiTheme="minorHAnsi" w:cstheme="minorHAnsi"/>
          <w:szCs w:val="24"/>
        </w:rPr>
      </w:pPr>
      <w:bookmarkStart w:id="1052" w:name="_Toc131916643"/>
      <w:bookmarkStart w:id="1053" w:name="_Toc425833586"/>
      <w:bookmarkStart w:id="1054" w:name="_Toc425562419"/>
      <w:r w:rsidRPr="006533A7">
        <w:rPr>
          <w:rFonts w:asciiTheme="minorHAnsi" w:hAnsiTheme="minorHAnsi" w:cstheme="minorHAnsi"/>
          <w:szCs w:val="24"/>
        </w:rPr>
        <w:t>7. OBMIAR ROBÓT</w:t>
      </w:r>
      <w:bookmarkEnd w:id="1052"/>
      <w:bookmarkEnd w:id="1053"/>
      <w:bookmarkEnd w:id="1054"/>
    </w:p>
    <w:p w14:paraId="5CEA3F8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7.1. Ogólne zasady obmiaru robót</w:t>
      </w:r>
    </w:p>
    <w:p w14:paraId="2194A3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obmiaru robót podano w OST D-M-00.00.00 „Wymagania ogólne” pkt 7.</w:t>
      </w:r>
    </w:p>
    <w:p w14:paraId="5E5002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7.2. Jednostka obmiarowa</w:t>
      </w:r>
    </w:p>
    <w:p w14:paraId="3E8140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Jednostkami obmiarowymi są:</w:t>
      </w:r>
    </w:p>
    <w:p w14:paraId="7FA5135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     szt. (sztuka), dla znaków drogowych konwencjonalnych oraz konstrukcji wsporczych,</w:t>
      </w:r>
    </w:p>
    <w:p w14:paraId="7AE427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    m</w:t>
      </w:r>
      <w:r w:rsidRPr="006533A7">
        <w:rPr>
          <w:rFonts w:asciiTheme="minorHAnsi" w:hAnsiTheme="minorHAnsi" w:cstheme="minorHAnsi"/>
          <w:szCs w:val="24"/>
          <w:vertAlign w:val="superscript"/>
        </w:rPr>
        <w:t>2</w:t>
      </w:r>
      <w:r w:rsidRPr="006533A7">
        <w:rPr>
          <w:rFonts w:asciiTheme="minorHAnsi" w:hAnsiTheme="minorHAnsi" w:cstheme="minorHAnsi"/>
          <w:szCs w:val="24"/>
        </w:rPr>
        <w:t xml:space="preserve"> (metr kwadratowy) powierzchni tablic dla znaków pozostałych.</w:t>
      </w:r>
    </w:p>
    <w:p w14:paraId="1DC0E90F" w14:textId="77777777" w:rsidR="004B09FD" w:rsidRPr="006533A7" w:rsidRDefault="004B09FD" w:rsidP="006533A7">
      <w:pPr>
        <w:pStyle w:val="Bezodstpw"/>
        <w:rPr>
          <w:rFonts w:asciiTheme="minorHAnsi" w:hAnsiTheme="minorHAnsi" w:cstheme="minorHAnsi"/>
          <w:szCs w:val="24"/>
        </w:rPr>
      </w:pPr>
      <w:bookmarkStart w:id="1055" w:name="_Toc131916644"/>
      <w:bookmarkStart w:id="1056" w:name="_Toc425562420"/>
      <w:r w:rsidRPr="006533A7">
        <w:rPr>
          <w:rFonts w:asciiTheme="minorHAnsi" w:hAnsiTheme="minorHAnsi" w:cstheme="minorHAnsi"/>
          <w:szCs w:val="24"/>
        </w:rPr>
        <w:t>8. ODBIÓR ROBÓT</w:t>
      </w:r>
      <w:bookmarkEnd w:id="1055"/>
      <w:bookmarkEnd w:id="1056"/>
    </w:p>
    <w:p w14:paraId="0CB99EF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8.1. Ogólne zasady odbioru robót</w:t>
      </w:r>
    </w:p>
    <w:p w14:paraId="4814649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zasady odbioru robót podano w OST D-M-00.00.00 „Wymagania ogólne” pkt 8.</w:t>
      </w:r>
    </w:p>
    <w:p w14:paraId="5164B0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Roboty uznaje się za wykonane zgodnie z dokumentacją projektową, SST i wymaganiami Inżyniera, jeżeli wszystkie pomiary i badania z zachowaniem tolerancji wg pkt 6, dały wyniki pozytywne.</w:t>
      </w:r>
    </w:p>
    <w:p w14:paraId="1EDACE4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8.2. Odbiór ostateczny</w:t>
      </w:r>
    </w:p>
    <w:p w14:paraId="4B28C6D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robót oznakowania pionowego dokonywany jest na zasadzie odbioru ostatecznego.</w:t>
      </w:r>
    </w:p>
    <w:p w14:paraId="766238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Odbiór ostateczny powinien być dokonany po całkowitym zakończeniu robót, na podstawie wyników pomiarów i badań jakościowych określonych w punktach 2 i 5.</w:t>
      </w:r>
    </w:p>
    <w:p w14:paraId="3122FCE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8.3. Odbiór pogwarancyjny</w:t>
      </w:r>
    </w:p>
    <w:p w14:paraId="264D45B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Odbiór pogwarancyjny należy przeprowadzić w ciągu 1 miesiąca po upływie okresu gwarancyjnego, ustalonego w SST.</w:t>
      </w:r>
    </w:p>
    <w:p w14:paraId="6DDCB9FA" w14:textId="77777777" w:rsidR="004B09FD" w:rsidRPr="006533A7" w:rsidRDefault="004B09FD" w:rsidP="006533A7">
      <w:pPr>
        <w:pStyle w:val="Bezodstpw"/>
        <w:rPr>
          <w:rFonts w:asciiTheme="minorHAnsi" w:hAnsiTheme="minorHAnsi" w:cstheme="minorHAnsi"/>
          <w:szCs w:val="24"/>
        </w:rPr>
      </w:pPr>
      <w:bookmarkStart w:id="1057" w:name="_Toc131916645"/>
      <w:bookmarkStart w:id="1058" w:name="_Toc425833588"/>
      <w:r w:rsidRPr="006533A7">
        <w:rPr>
          <w:rFonts w:asciiTheme="minorHAnsi" w:hAnsiTheme="minorHAnsi" w:cstheme="minorHAnsi"/>
          <w:szCs w:val="24"/>
        </w:rPr>
        <w:t>9. podstawa płatności</w:t>
      </w:r>
      <w:bookmarkEnd w:id="1057"/>
      <w:bookmarkEnd w:id="1058"/>
    </w:p>
    <w:p w14:paraId="47D790E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9.1. Ogólne ustalenia dotyczące podstawy płatności</w:t>
      </w:r>
    </w:p>
    <w:p w14:paraId="33DEA2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Ogólne ustalenia dotyczące podstawy płatności podano w OST D-M-00.00.00 „Wymagania ogólne” pkt 9.</w:t>
      </w:r>
    </w:p>
    <w:p w14:paraId="7F162F0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9.2. Cena jednostki obmiarowej</w:t>
      </w:r>
    </w:p>
    <w:p w14:paraId="111748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b/>
        <w:t>Cena wykonania jednostki obmiarowej oznakowania pionowego obejmuje:</w:t>
      </w:r>
    </w:p>
    <w:p w14:paraId="4539EE4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prace pomiarowe i roboty przygotowawcze,</w:t>
      </w:r>
    </w:p>
    <w:p w14:paraId="5A77B9AB"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wykonanie fundamentów,</w:t>
      </w:r>
    </w:p>
    <w:p w14:paraId="3E1AA9B7"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dostarczenie i ustawienie konstrukcji wsporczych,</w:t>
      </w:r>
    </w:p>
    <w:p w14:paraId="1FEDAE18"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zamocowanie tarcz znaków drogowych,</w:t>
      </w:r>
    </w:p>
    <w:p w14:paraId="7C3C95AC" w14:textId="77777777" w:rsidR="004B09FD" w:rsidRPr="006533A7" w:rsidRDefault="004B09FD" w:rsidP="006533A7">
      <w:pPr>
        <w:pStyle w:val="Bezodstpw"/>
        <w:rPr>
          <w:rFonts w:asciiTheme="minorHAnsi" w:hAnsiTheme="minorHAnsi" w:cstheme="minorHAnsi"/>
          <w:szCs w:val="24"/>
        </w:rPr>
      </w:pPr>
      <w:r w:rsidRPr="006533A7">
        <w:rPr>
          <w:rFonts w:asciiTheme="minorHAnsi" w:eastAsia="Symbol" w:hAnsiTheme="minorHAnsi" w:cstheme="minorHAnsi"/>
          <w:szCs w:val="24"/>
        </w:rPr>
        <w:t xml:space="preserve">      </w:t>
      </w:r>
      <w:r w:rsidRPr="006533A7">
        <w:rPr>
          <w:rFonts w:asciiTheme="minorHAnsi" w:hAnsiTheme="minorHAnsi" w:cstheme="minorHAnsi"/>
          <w:szCs w:val="24"/>
        </w:rPr>
        <w:t>przeprowadzenie pomiarów i badań wymaganych w SST.</w:t>
      </w:r>
    </w:p>
    <w:p w14:paraId="3B46E836" w14:textId="77777777" w:rsidR="004B09FD" w:rsidRPr="006533A7" w:rsidRDefault="004B09FD" w:rsidP="006533A7">
      <w:pPr>
        <w:pStyle w:val="Bezodstpw"/>
        <w:rPr>
          <w:rFonts w:asciiTheme="minorHAnsi" w:hAnsiTheme="minorHAnsi" w:cstheme="minorHAnsi"/>
          <w:szCs w:val="24"/>
        </w:rPr>
      </w:pPr>
      <w:bookmarkStart w:id="1059" w:name="_Toc131916646"/>
      <w:bookmarkStart w:id="1060" w:name="_Toc425833589"/>
      <w:r w:rsidRPr="006533A7">
        <w:rPr>
          <w:rFonts w:asciiTheme="minorHAnsi" w:hAnsiTheme="minorHAnsi" w:cstheme="minorHAnsi"/>
          <w:szCs w:val="24"/>
        </w:rPr>
        <w:t>10. NORMY I przepisy związane</w:t>
      </w:r>
      <w:bookmarkEnd w:id="1059"/>
      <w:bookmarkEnd w:id="1060"/>
    </w:p>
    <w:p w14:paraId="2A473BD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rsidRPr="006533A7" w14:paraId="01D33608" w14:textId="77777777" w:rsidTr="004B09FD">
        <w:tc>
          <w:tcPr>
            <w:tcW w:w="496" w:type="dxa"/>
            <w:hideMark/>
          </w:tcPr>
          <w:p w14:paraId="09D00B0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1.</w:t>
            </w:r>
          </w:p>
        </w:tc>
        <w:tc>
          <w:tcPr>
            <w:tcW w:w="2268" w:type="dxa"/>
            <w:hideMark/>
          </w:tcPr>
          <w:p w14:paraId="0D44473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PN-76/C-81521</w:t>
            </w:r>
          </w:p>
        </w:tc>
        <w:tc>
          <w:tcPr>
            <w:tcW w:w="5741" w:type="dxa"/>
            <w:hideMark/>
          </w:tcPr>
          <w:p w14:paraId="0F6DC9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Wyroby lakierowane - badanie odporności powłoki lakierowanej na działanie wody oraz oznaczanie nasiąkliwości </w:t>
            </w:r>
          </w:p>
        </w:tc>
      </w:tr>
      <w:tr w:rsidR="004B09FD" w:rsidRPr="006533A7" w14:paraId="510CD0D5" w14:textId="77777777" w:rsidTr="004B09FD">
        <w:tc>
          <w:tcPr>
            <w:tcW w:w="496" w:type="dxa"/>
            <w:hideMark/>
          </w:tcPr>
          <w:p w14:paraId="1ECC6F5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2.</w:t>
            </w:r>
          </w:p>
        </w:tc>
        <w:tc>
          <w:tcPr>
            <w:tcW w:w="2268" w:type="dxa"/>
            <w:hideMark/>
          </w:tcPr>
          <w:p w14:paraId="23D7B99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PN-83/B-03010</w:t>
            </w:r>
          </w:p>
        </w:tc>
        <w:tc>
          <w:tcPr>
            <w:tcW w:w="5741" w:type="dxa"/>
            <w:hideMark/>
          </w:tcPr>
          <w:p w14:paraId="25F8B38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Ściany oporowe - Obliczenia statyczne i projektowanie</w:t>
            </w:r>
          </w:p>
        </w:tc>
      </w:tr>
      <w:tr w:rsidR="004B09FD" w:rsidRPr="006533A7" w14:paraId="4EFEB468" w14:textId="77777777" w:rsidTr="004B09FD">
        <w:tc>
          <w:tcPr>
            <w:tcW w:w="496" w:type="dxa"/>
            <w:hideMark/>
          </w:tcPr>
          <w:p w14:paraId="73B4667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3.</w:t>
            </w:r>
          </w:p>
        </w:tc>
        <w:tc>
          <w:tcPr>
            <w:tcW w:w="2268" w:type="dxa"/>
            <w:hideMark/>
          </w:tcPr>
          <w:p w14:paraId="6ACB394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PN-84/H-74220</w:t>
            </w:r>
          </w:p>
        </w:tc>
        <w:tc>
          <w:tcPr>
            <w:tcW w:w="5741" w:type="dxa"/>
            <w:hideMark/>
          </w:tcPr>
          <w:p w14:paraId="1160F0B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Rury stalowe bez szwu ciągnione i walcowane na zimno ogólnego zastosowania</w:t>
            </w:r>
          </w:p>
        </w:tc>
      </w:tr>
      <w:tr w:rsidR="004B09FD" w:rsidRPr="006533A7" w14:paraId="08BDA6B0" w14:textId="77777777" w:rsidTr="004B09FD">
        <w:tc>
          <w:tcPr>
            <w:tcW w:w="496" w:type="dxa"/>
            <w:hideMark/>
          </w:tcPr>
          <w:p w14:paraId="1C5BC82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4.</w:t>
            </w:r>
          </w:p>
        </w:tc>
        <w:tc>
          <w:tcPr>
            <w:tcW w:w="2268" w:type="dxa"/>
            <w:hideMark/>
          </w:tcPr>
          <w:p w14:paraId="081A803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PN-88/C-81523</w:t>
            </w:r>
          </w:p>
        </w:tc>
        <w:tc>
          <w:tcPr>
            <w:tcW w:w="5741" w:type="dxa"/>
            <w:hideMark/>
          </w:tcPr>
          <w:p w14:paraId="7BB5CE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Wyroby lakierowane  - Oznaczanie odporności powłoki na działanie mgły solnej</w:t>
            </w:r>
          </w:p>
        </w:tc>
      </w:tr>
      <w:tr w:rsidR="004B09FD" w:rsidRPr="006533A7" w14:paraId="713A513B" w14:textId="77777777" w:rsidTr="004B09FD">
        <w:tc>
          <w:tcPr>
            <w:tcW w:w="496" w:type="dxa"/>
            <w:hideMark/>
          </w:tcPr>
          <w:p w14:paraId="6EB0551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5.</w:t>
            </w:r>
          </w:p>
        </w:tc>
        <w:tc>
          <w:tcPr>
            <w:tcW w:w="2268" w:type="dxa"/>
            <w:hideMark/>
          </w:tcPr>
          <w:p w14:paraId="7DBE866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PN-89/H-84023.07</w:t>
            </w:r>
          </w:p>
        </w:tc>
        <w:tc>
          <w:tcPr>
            <w:tcW w:w="5741" w:type="dxa"/>
            <w:hideMark/>
          </w:tcPr>
          <w:p w14:paraId="1136752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określonego zastosowania. Stal na rury. Gatunki</w:t>
            </w:r>
          </w:p>
        </w:tc>
      </w:tr>
      <w:tr w:rsidR="004B09FD" w:rsidRPr="006533A7" w14:paraId="69674AAC" w14:textId="77777777" w:rsidTr="004B09FD">
        <w:tc>
          <w:tcPr>
            <w:tcW w:w="496" w:type="dxa"/>
            <w:hideMark/>
          </w:tcPr>
          <w:p w14:paraId="654B375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6.</w:t>
            </w:r>
          </w:p>
        </w:tc>
        <w:tc>
          <w:tcPr>
            <w:tcW w:w="2268" w:type="dxa"/>
            <w:hideMark/>
          </w:tcPr>
          <w:p w14:paraId="119829E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PN-B-03215:1998</w:t>
            </w:r>
          </w:p>
        </w:tc>
        <w:tc>
          <w:tcPr>
            <w:tcW w:w="5741" w:type="dxa"/>
            <w:hideMark/>
          </w:tcPr>
          <w:p w14:paraId="158D50F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stalowe - Połączenia z fundamentami - Projektowanie i wykonanie</w:t>
            </w:r>
          </w:p>
        </w:tc>
      </w:tr>
      <w:tr w:rsidR="004B09FD" w:rsidRPr="006533A7" w14:paraId="601E0CD8" w14:textId="77777777" w:rsidTr="004B09FD">
        <w:tc>
          <w:tcPr>
            <w:tcW w:w="496" w:type="dxa"/>
            <w:hideMark/>
          </w:tcPr>
          <w:p w14:paraId="3AA8A4D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7.</w:t>
            </w:r>
          </w:p>
        </w:tc>
        <w:tc>
          <w:tcPr>
            <w:tcW w:w="2268" w:type="dxa"/>
            <w:hideMark/>
          </w:tcPr>
          <w:p w14:paraId="72C9A03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PN-B-03264:2002</w:t>
            </w:r>
          </w:p>
        </w:tc>
        <w:tc>
          <w:tcPr>
            <w:tcW w:w="5741" w:type="dxa"/>
            <w:hideMark/>
          </w:tcPr>
          <w:p w14:paraId="3C13D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Konstrukcje betonowe, żelbetowe i sprężone - Obliczenia statyczne i projektowanie</w:t>
            </w:r>
          </w:p>
        </w:tc>
      </w:tr>
      <w:tr w:rsidR="004B09FD" w:rsidRPr="006533A7" w14:paraId="56F96F5F" w14:textId="77777777" w:rsidTr="004B09FD">
        <w:tc>
          <w:tcPr>
            <w:tcW w:w="496" w:type="dxa"/>
            <w:hideMark/>
          </w:tcPr>
          <w:p w14:paraId="7BDFAE4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8.</w:t>
            </w:r>
          </w:p>
        </w:tc>
        <w:tc>
          <w:tcPr>
            <w:tcW w:w="2268" w:type="dxa"/>
            <w:hideMark/>
          </w:tcPr>
          <w:p w14:paraId="4F2EDF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40-5:2004</w:t>
            </w:r>
          </w:p>
        </w:tc>
        <w:tc>
          <w:tcPr>
            <w:tcW w:w="5741" w:type="dxa"/>
            <w:hideMark/>
          </w:tcPr>
          <w:p w14:paraId="5440DA0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Słupy oświetleniowe. Część 5. Słupy oświetleniowe stalowe. Wymagania</w:t>
            </w:r>
          </w:p>
        </w:tc>
      </w:tr>
      <w:tr w:rsidR="004B09FD" w:rsidRPr="006533A7" w14:paraId="5731601C" w14:textId="77777777" w:rsidTr="004B09FD">
        <w:tc>
          <w:tcPr>
            <w:tcW w:w="496" w:type="dxa"/>
            <w:hideMark/>
          </w:tcPr>
          <w:p w14:paraId="3A32832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  9. </w:t>
            </w:r>
          </w:p>
        </w:tc>
        <w:tc>
          <w:tcPr>
            <w:tcW w:w="2268" w:type="dxa"/>
            <w:hideMark/>
          </w:tcPr>
          <w:p w14:paraId="3EDD46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206-1:2003</w:t>
            </w:r>
          </w:p>
        </w:tc>
        <w:tc>
          <w:tcPr>
            <w:tcW w:w="5741" w:type="dxa"/>
            <w:hideMark/>
          </w:tcPr>
          <w:p w14:paraId="49F500E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Beton Część 1: Wymagania, właściwości, produkcja i zgodność</w:t>
            </w:r>
          </w:p>
        </w:tc>
      </w:tr>
      <w:tr w:rsidR="004B09FD" w:rsidRPr="006533A7" w14:paraId="22A5F557" w14:textId="77777777" w:rsidTr="004B09FD">
        <w:tc>
          <w:tcPr>
            <w:tcW w:w="496" w:type="dxa"/>
            <w:hideMark/>
          </w:tcPr>
          <w:p w14:paraId="1C40EE1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10.</w:t>
            </w:r>
          </w:p>
        </w:tc>
        <w:tc>
          <w:tcPr>
            <w:tcW w:w="2268" w:type="dxa"/>
            <w:hideMark/>
          </w:tcPr>
          <w:p w14:paraId="01FB7D25"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485-4:1997</w:t>
            </w:r>
          </w:p>
        </w:tc>
        <w:tc>
          <w:tcPr>
            <w:tcW w:w="5741" w:type="dxa"/>
            <w:hideMark/>
          </w:tcPr>
          <w:p w14:paraId="27FCA72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Aluminium i stopy aluminium - Blachy, taśmy i płyty - Tolerancje kształtu i wymiarów wyrobów walcowanych na zimno</w:t>
            </w:r>
          </w:p>
        </w:tc>
      </w:tr>
      <w:tr w:rsidR="004B09FD" w:rsidRPr="006533A7" w14:paraId="5AD38EBF" w14:textId="77777777" w:rsidTr="004B09FD">
        <w:tc>
          <w:tcPr>
            <w:tcW w:w="496" w:type="dxa"/>
            <w:hideMark/>
          </w:tcPr>
          <w:p w14:paraId="53C1D77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11.</w:t>
            </w:r>
          </w:p>
        </w:tc>
        <w:tc>
          <w:tcPr>
            <w:tcW w:w="2268" w:type="dxa"/>
            <w:hideMark/>
          </w:tcPr>
          <w:p w14:paraId="4E74717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1461:2000</w:t>
            </w:r>
          </w:p>
        </w:tc>
        <w:tc>
          <w:tcPr>
            <w:tcW w:w="5741" w:type="dxa"/>
            <w:hideMark/>
          </w:tcPr>
          <w:p w14:paraId="6431854C"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Powłoki cynkowe nanoszone na stal metodą zanurzeniową (cynkowanie jednostkowe) – Wymaganie i badanie </w:t>
            </w:r>
          </w:p>
        </w:tc>
      </w:tr>
      <w:tr w:rsidR="004B09FD" w:rsidRPr="006533A7" w14:paraId="4FBF4890" w14:textId="77777777" w:rsidTr="004B09FD">
        <w:tc>
          <w:tcPr>
            <w:tcW w:w="496" w:type="dxa"/>
            <w:hideMark/>
          </w:tcPr>
          <w:p w14:paraId="011822F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12.</w:t>
            </w:r>
          </w:p>
        </w:tc>
        <w:tc>
          <w:tcPr>
            <w:tcW w:w="2268" w:type="dxa"/>
            <w:hideMark/>
          </w:tcPr>
          <w:p w14:paraId="1600F3B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10240:2001</w:t>
            </w:r>
          </w:p>
        </w:tc>
        <w:tc>
          <w:tcPr>
            <w:tcW w:w="5741" w:type="dxa"/>
            <w:hideMark/>
          </w:tcPr>
          <w:p w14:paraId="3D931CA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Wewnętrzne i/lub zewnętrzne powłoki ochronne rur stalowych. Wymagania dotyczące powłok wykonanych przez cynkowanie ogniowe w ocynkowniach zautomatyzowanych</w:t>
            </w:r>
          </w:p>
        </w:tc>
      </w:tr>
      <w:tr w:rsidR="004B09FD" w:rsidRPr="006533A7" w14:paraId="1CD1250E" w14:textId="77777777" w:rsidTr="004B09FD">
        <w:tc>
          <w:tcPr>
            <w:tcW w:w="496" w:type="dxa"/>
            <w:hideMark/>
          </w:tcPr>
          <w:p w14:paraId="784F914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13.</w:t>
            </w:r>
          </w:p>
        </w:tc>
        <w:tc>
          <w:tcPr>
            <w:tcW w:w="2268" w:type="dxa"/>
            <w:hideMark/>
          </w:tcPr>
          <w:p w14:paraId="1F85504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10292:2003/ A1:2004/A1:2005(U)</w:t>
            </w:r>
          </w:p>
        </w:tc>
        <w:tc>
          <w:tcPr>
            <w:tcW w:w="5741" w:type="dxa"/>
            <w:hideMark/>
          </w:tcPr>
          <w:p w14:paraId="586459A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o podwyższonej granicy plastyczności powlekane ogniowo w sposób ciągły do obróbki plastycznej na zimno. Warunki techniczne dostawy</w:t>
            </w:r>
          </w:p>
        </w:tc>
      </w:tr>
      <w:tr w:rsidR="004B09FD" w:rsidRPr="006533A7" w14:paraId="53B8E282" w14:textId="77777777" w:rsidTr="004B09FD">
        <w:tc>
          <w:tcPr>
            <w:tcW w:w="496" w:type="dxa"/>
            <w:hideMark/>
          </w:tcPr>
          <w:p w14:paraId="1E87507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14.</w:t>
            </w:r>
          </w:p>
        </w:tc>
        <w:tc>
          <w:tcPr>
            <w:tcW w:w="2268" w:type="dxa"/>
            <w:hideMark/>
          </w:tcPr>
          <w:p w14:paraId="4825EE65"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10327:2005(U)</w:t>
            </w:r>
          </w:p>
        </w:tc>
        <w:tc>
          <w:tcPr>
            <w:tcW w:w="5741" w:type="dxa"/>
            <w:hideMark/>
          </w:tcPr>
          <w:p w14:paraId="72376F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Taśmy i blachy ze stali niskowęglowych powlekane ogniowo w sposób ciągły do obróbki plastycznej na zimno. Warunki techniczne dostawy</w:t>
            </w:r>
          </w:p>
        </w:tc>
      </w:tr>
      <w:tr w:rsidR="004B09FD" w:rsidRPr="006533A7" w14:paraId="527BA295" w14:textId="77777777" w:rsidTr="004B09FD">
        <w:tc>
          <w:tcPr>
            <w:tcW w:w="496" w:type="dxa"/>
            <w:hideMark/>
          </w:tcPr>
          <w:p w14:paraId="76D6823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15.</w:t>
            </w:r>
          </w:p>
        </w:tc>
        <w:tc>
          <w:tcPr>
            <w:tcW w:w="2268" w:type="dxa"/>
            <w:hideMark/>
          </w:tcPr>
          <w:p w14:paraId="1E4F8F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12767:2003</w:t>
            </w:r>
          </w:p>
        </w:tc>
        <w:tc>
          <w:tcPr>
            <w:tcW w:w="5741" w:type="dxa"/>
            <w:hideMark/>
          </w:tcPr>
          <w:p w14:paraId="6D4A326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Bierne bezpieczeństwo konstrukcji wsporczych dla urządzeń drogowych.  Wymagania i metody badań</w:t>
            </w:r>
          </w:p>
        </w:tc>
      </w:tr>
      <w:tr w:rsidR="004B09FD" w:rsidRPr="006533A7" w14:paraId="2E655B13" w14:textId="77777777" w:rsidTr="004B09FD">
        <w:tc>
          <w:tcPr>
            <w:tcW w:w="496" w:type="dxa"/>
            <w:hideMark/>
          </w:tcPr>
          <w:p w14:paraId="6C1904F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16.</w:t>
            </w:r>
          </w:p>
        </w:tc>
        <w:tc>
          <w:tcPr>
            <w:tcW w:w="2268" w:type="dxa"/>
            <w:hideMark/>
          </w:tcPr>
          <w:p w14:paraId="16E08BF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12899-1:2005</w:t>
            </w:r>
          </w:p>
        </w:tc>
        <w:tc>
          <w:tcPr>
            <w:tcW w:w="5741" w:type="dxa"/>
            <w:hideMark/>
          </w:tcPr>
          <w:p w14:paraId="3F655B1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Stałe, pionowe znaki drogowe - Część 1: Znaki stałe </w:t>
            </w:r>
          </w:p>
        </w:tc>
      </w:tr>
      <w:tr w:rsidR="004B09FD" w:rsidRPr="006533A7" w14:paraId="7BCCE940" w14:textId="77777777" w:rsidTr="004B09FD">
        <w:tc>
          <w:tcPr>
            <w:tcW w:w="496" w:type="dxa"/>
            <w:hideMark/>
          </w:tcPr>
          <w:p w14:paraId="0163C53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17.</w:t>
            </w:r>
          </w:p>
        </w:tc>
        <w:tc>
          <w:tcPr>
            <w:tcW w:w="2268" w:type="dxa"/>
            <w:hideMark/>
          </w:tcPr>
          <w:p w14:paraId="6B90A1BE"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prEN 12899-5</w:t>
            </w:r>
          </w:p>
        </w:tc>
        <w:tc>
          <w:tcPr>
            <w:tcW w:w="5741" w:type="dxa"/>
            <w:hideMark/>
          </w:tcPr>
          <w:p w14:paraId="2699F8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Stałe, pionowe znaki drogowe - Część 5 Badanie wstępne typu</w:t>
            </w:r>
          </w:p>
        </w:tc>
      </w:tr>
      <w:tr w:rsidR="004B09FD" w:rsidRPr="006533A7" w14:paraId="0D1F0C86" w14:textId="77777777" w:rsidTr="004B09FD">
        <w:tc>
          <w:tcPr>
            <w:tcW w:w="496" w:type="dxa"/>
            <w:hideMark/>
          </w:tcPr>
          <w:p w14:paraId="7F1D2BBD"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18.</w:t>
            </w:r>
          </w:p>
        </w:tc>
        <w:tc>
          <w:tcPr>
            <w:tcW w:w="2268" w:type="dxa"/>
            <w:hideMark/>
          </w:tcPr>
          <w:p w14:paraId="1D23FCA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60529:2003</w:t>
            </w:r>
          </w:p>
        </w:tc>
        <w:tc>
          <w:tcPr>
            <w:tcW w:w="5741" w:type="dxa"/>
            <w:hideMark/>
          </w:tcPr>
          <w:p w14:paraId="08A06A6A"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Stopnie ochrony zapewnianej przez obudowy (Kod IP)</w:t>
            </w:r>
          </w:p>
        </w:tc>
      </w:tr>
      <w:tr w:rsidR="004B09FD" w:rsidRPr="006533A7" w14:paraId="00BC8FFB" w14:textId="77777777" w:rsidTr="004B09FD">
        <w:tc>
          <w:tcPr>
            <w:tcW w:w="496" w:type="dxa"/>
            <w:hideMark/>
          </w:tcPr>
          <w:p w14:paraId="7B30240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19.</w:t>
            </w:r>
          </w:p>
        </w:tc>
        <w:tc>
          <w:tcPr>
            <w:tcW w:w="2268" w:type="dxa"/>
            <w:hideMark/>
          </w:tcPr>
          <w:p w14:paraId="00E2247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PN-EN 60598-1: 1990</w:t>
            </w:r>
          </w:p>
        </w:tc>
        <w:tc>
          <w:tcPr>
            <w:tcW w:w="5741" w:type="dxa"/>
            <w:hideMark/>
          </w:tcPr>
          <w:p w14:paraId="7E9DA47F"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Wymagania ogólne i badania</w:t>
            </w:r>
          </w:p>
        </w:tc>
      </w:tr>
      <w:tr w:rsidR="004B09FD" w:rsidRPr="006533A7" w14:paraId="338C2E6E" w14:textId="77777777" w:rsidTr="004B09FD">
        <w:tc>
          <w:tcPr>
            <w:tcW w:w="496" w:type="dxa"/>
            <w:hideMark/>
          </w:tcPr>
          <w:p w14:paraId="5CEC482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20.</w:t>
            </w:r>
          </w:p>
        </w:tc>
        <w:tc>
          <w:tcPr>
            <w:tcW w:w="2268" w:type="dxa"/>
            <w:hideMark/>
          </w:tcPr>
          <w:p w14:paraId="6F98F44E"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60598-2:2003(U)</w:t>
            </w:r>
          </w:p>
        </w:tc>
        <w:tc>
          <w:tcPr>
            <w:tcW w:w="5741" w:type="dxa"/>
            <w:hideMark/>
          </w:tcPr>
          <w:p w14:paraId="59E14E7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Oprawy oświetleniowe - Wymagania szczegółowe - Oprawy oświetleniowe drogowe</w:t>
            </w:r>
          </w:p>
        </w:tc>
      </w:tr>
      <w:tr w:rsidR="004B09FD" w:rsidRPr="006533A7" w14:paraId="31BF1414" w14:textId="77777777" w:rsidTr="004B09FD">
        <w:tc>
          <w:tcPr>
            <w:tcW w:w="496" w:type="dxa"/>
            <w:hideMark/>
          </w:tcPr>
          <w:p w14:paraId="23DE0DD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21.</w:t>
            </w:r>
          </w:p>
        </w:tc>
        <w:tc>
          <w:tcPr>
            <w:tcW w:w="2268" w:type="dxa"/>
            <w:hideMark/>
          </w:tcPr>
          <w:p w14:paraId="18C525A8"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PN-H-74200:1998</w:t>
            </w:r>
          </w:p>
        </w:tc>
        <w:tc>
          <w:tcPr>
            <w:tcW w:w="5741" w:type="dxa"/>
            <w:hideMark/>
          </w:tcPr>
          <w:p w14:paraId="5E4254E1"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 xml:space="preserve">Rury stalowe ze szwem, gwintowane </w:t>
            </w:r>
          </w:p>
        </w:tc>
      </w:tr>
      <w:tr w:rsidR="004B09FD" w:rsidRPr="006533A7" w14:paraId="76F2A525" w14:textId="77777777" w:rsidTr="004B09FD">
        <w:tc>
          <w:tcPr>
            <w:tcW w:w="496" w:type="dxa"/>
            <w:hideMark/>
          </w:tcPr>
          <w:p w14:paraId="0A72230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22.</w:t>
            </w:r>
          </w:p>
        </w:tc>
        <w:tc>
          <w:tcPr>
            <w:tcW w:w="2268" w:type="dxa"/>
            <w:hideMark/>
          </w:tcPr>
          <w:p w14:paraId="57B67C43" w14:textId="77777777" w:rsidR="004B09FD" w:rsidRPr="006533A7" w:rsidRDefault="004B09FD" w:rsidP="006533A7">
            <w:pPr>
              <w:pStyle w:val="Bezodstpw"/>
              <w:rPr>
                <w:rFonts w:asciiTheme="minorHAnsi" w:hAnsiTheme="minorHAnsi" w:cstheme="minorHAnsi"/>
                <w:szCs w:val="24"/>
                <w:lang w:val="de-DE"/>
              </w:rPr>
            </w:pPr>
            <w:r w:rsidRPr="006533A7">
              <w:rPr>
                <w:rFonts w:asciiTheme="minorHAnsi" w:hAnsiTheme="minorHAnsi" w:cstheme="minorHAnsi"/>
                <w:szCs w:val="24"/>
                <w:lang w:val="de-DE"/>
              </w:rPr>
              <w:t>PN-EN ISO 2808:2000</w:t>
            </w:r>
          </w:p>
        </w:tc>
        <w:tc>
          <w:tcPr>
            <w:tcW w:w="5741" w:type="dxa"/>
            <w:hideMark/>
          </w:tcPr>
          <w:p w14:paraId="0ECA0370"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Farby i lakiery - oznaczanie grubości powłoki</w:t>
            </w:r>
          </w:p>
        </w:tc>
      </w:tr>
      <w:tr w:rsidR="004B09FD" w:rsidRPr="006533A7" w14:paraId="532B1654" w14:textId="77777777" w:rsidTr="004B09FD">
        <w:tc>
          <w:tcPr>
            <w:tcW w:w="496" w:type="dxa"/>
            <w:hideMark/>
          </w:tcPr>
          <w:p w14:paraId="55B664E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23.</w:t>
            </w:r>
          </w:p>
        </w:tc>
        <w:tc>
          <w:tcPr>
            <w:tcW w:w="2268" w:type="dxa"/>
            <w:hideMark/>
          </w:tcPr>
          <w:p w14:paraId="514960C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PN-91/H-93010</w:t>
            </w:r>
          </w:p>
        </w:tc>
        <w:tc>
          <w:tcPr>
            <w:tcW w:w="5741" w:type="dxa"/>
            <w:hideMark/>
          </w:tcPr>
          <w:p w14:paraId="0711DBD4"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Stal. Kształtowniki walcowane na gorąco</w:t>
            </w:r>
          </w:p>
        </w:tc>
      </w:tr>
      <w:tr w:rsidR="004B09FD" w:rsidRPr="006533A7" w14:paraId="759FB1A0" w14:textId="77777777" w:rsidTr="004B09FD">
        <w:tc>
          <w:tcPr>
            <w:tcW w:w="496" w:type="dxa"/>
            <w:hideMark/>
          </w:tcPr>
          <w:p w14:paraId="370464D7"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24.</w:t>
            </w:r>
          </w:p>
        </w:tc>
        <w:tc>
          <w:tcPr>
            <w:tcW w:w="2268" w:type="dxa"/>
            <w:hideMark/>
          </w:tcPr>
          <w:p w14:paraId="3E9D5B28"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PN-S-02205:1998</w:t>
            </w:r>
          </w:p>
        </w:tc>
        <w:tc>
          <w:tcPr>
            <w:tcW w:w="5741" w:type="dxa"/>
            <w:hideMark/>
          </w:tcPr>
          <w:p w14:paraId="35BED93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Drogi samochodowe. Roboty ziemne. Wymagania i badania</w:t>
            </w:r>
          </w:p>
        </w:tc>
      </w:tr>
    </w:tbl>
    <w:p w14:paraId="0A6E2C22" w14:textId="77777777" w:rsidR="004B09FD" w:rsidRPr="006533A7" w:rsidRDefault="004B09FD" w:rsidP="006533A7">
      <w:pPr>
        <w:pStyle w:val="Bezodstpw"/>
        <w:rPr>
          <w:rFonts w:asciiTheme="minorHAnsi" w:hAnsiTheme="minorHAnsi" w:cstheme="minorHAnsi"/>
          <w:szCs w:val="24"/>
        </w:rPr>
      </w:pPr>
    </w:p>
    <w:p w14:paraId="3F9FC222" w14:textId="77777777" w:rsidR="004B09FD" w:rsidRPr="006533A7" w:rsidRDefault="004B09FD" w:rsidP="006533A7">
      <w:pPr>
        <w:pStyle w:val="Bezodstpw"/>
        <w:rPr>
          <w:rFonts w:asciiTheme="minorHAnsi" w:hAnsiTheme="minorHAnsi" w:cstheme="minorHAnsi"/>
          <w:b/>
          <w:bCs/>
          <w:szCs w:val="24"/>
        </w:rPr>
      </w:pPr>
      <w:r w:rsidRPr="006533A7">
        <w:rPr>
          <w:rFonts w:asciiTheme="minorHAnsi" w:hAnsiTheme="minorHAnsi" w:cstheme="minorHAnsi"/>
          <w:b/>
          <w:bCs/>
          <w:szCs w:val="24"/>
        </w:rPr>
        <w:t>10.2  Przepisy związane</w:t>
      </w:r>
    </w:p>
    <w:p w14:paraId="6EE76B84" w14:textId="77777777" w:rsidR="004B09FD" w:rsidRPr="006533A7" w:rsidRDefault="004B09FD" w:rsidP="006533A7">
      <w:pPr>
        <w:pStyle w:val="Bezodstpw"/>
        <w:rPr>
          <w:rFonts w:asciiTheme="minorHAnsi" w:hAnsiTheme="minorHAnsi" w:cstheme="minorHAnsi"/>
          <w:szCs w:val="24"/>
        </w:rPr>
      </w:pPr>
    </w:p>
    <w:p w14:paraId="3F1486A3"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25.       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26.       Rozporządzenie Ministra Infrastruktury z dn. 11 sierpnia 2004 r. w sprawie sposobów deklarowania zgodności wyrobów budowlanych oraz sposobu znakowania ich znakiem budowlanym (Dz. U. nr 198, poz. 2041)</w:t>
      </w:r>
    </w:p>
    <w:p w14:paraId="27EFAE9B"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27.       Rozporządzenie Ministra Infrastruktury z dn. 08 listopada 2004 r. w sprawie aprobat technicznych oraz jednostek organizacyjnych upoważnionych do ich wydawania (Dz. U. nr 249, poz. 2497)</w:t>
      </w:r>
    </w:p>
    <w:p w14:paraId="310A3146"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28.       CIE No. 39.2 1983 Recommendations for surface colours for visual signalling (Zalecenia dla barw powierzchniowych sygnalizacji wizualnej)</w:t>
      </w:r>
    </w:p>
    <w:p w14:paraId="6F11106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29.       CIE No. 54 Retroreflection definition and measurement (Powierzchniowy współczynnik odblasku definicja i pomiary)</w:t>
      </w:r>
    </w:p>
    <w:p w14:paraId="7CAF7F02"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30.       Ustawa z dnia 16 kwietnia 2004 r. o wyrobach budowlanych ( Dz. U. nr 92, poz. 881)</w:t>
      </w:r>
    </w:p>
    <w:p w14:paraId="73A85B19" w14:textId="77777777" w:rsidR="004B09FD" w:rsidRPr="006533A7" w:rsidRDefault="004B09FD" w:rsidP="006533A7">
      <w:pPr>
        <w:pStyle w:val="Bezodstpw"/>
        <w:rPr>
          <w:rFonts w:asciiTheme="minorHAnsi" w:hAnsiTheme="minorHAnsi" w:cstheme="minorHAnsi"/>
          <w:szCs w:val="24"/>
        </w:rPr>
      </w:pPr>
      <w:r w:rsidRPr="006533A7">
        <w:rPr>
          <w:rFonts w:asciiTheme="minorHAnsi" w:hAnsiTheme="minorHAnsi" w:cstheme="minorHAnsi"/>
          <w:szCs w:val="24"/>
        </w:rPr>
        <w:t>31.       Stałe odblaskowe znaki drogowe i urządzenia bezpieczeństwa ruchu drogowego. Zalecenia IBDiM do udzielania aprobat technicznych nr Z/2005-03-009</w:t>
      </w:r>
    </w:p>
    <w:p w14:paraId="1CBBB32A" w14:textId="77777777" w:rsidR="004B09FD" w:rsidRPr="006533A7" w:rsidRDefault="004B09FD" w:rsidP="006533A7">
      <w:pPr>
        <w:pStyle w:val="Bezodstpw"/>
        <w:rPr>
          <w:rFonts w:asciiTheme="minorHAnsi" w:hAnsiTheme="minorHAnsi" w:cstheme="minorHAnsi"/>
          <w:szCs w:val="24"/>
        </w:rPr>
      </w:pPr>
    </w:p>
    <w:p w14:paraId="67D50715" w14:textId="77777777" w:rsidR="000D48C2" w:rsidRPr="006533A7" w:rsidRDefault="000D48C2" w:rsidP="006533A7">
      <w:pPr>
        <w:widowControl/>
        <w:suppressAutoHyphens w:val="0"/>
        <w:rPr>
          <w:rFonts w:asciiTheme="minorHAnsi" w:hAnsiTheme="minorHAnsi" w:cstheme="minorHAnsi"/>
          <w:b/>
          <w:bCs/>
        </w:rPr>
      </w:pPr>
      <w:r w:rsidRPr="006533A7">
        <w:rPr>
          <w:rFonts w:asciiTheme="minorHAnsi" w:hAnsiTheme="minorHAnsi" w:cstheme="minorHAnsi"/>
        </w:rPr>
        <w:br w:type="page"/>
      </w:r>
    </w:p>
    <w:p w14:paraId="727D8CA3" w14:textId="77777777" w:rsidR="004B09FD" w:rsidRPr="006533A7" w:rsidRDefault="0046243E" w:rsidP="006533A7">
      <w:pPr>
        <w:pStyle w:val="Nagwek2"/>
        <w:rPr>
          <w:rFonts w:asciiTheme="minorHAnsi" w:hAnsiTheme="minorHAnsi" w:cstheme="minorHAnsi"/>
          <w:sz w:val="24"/>
          <w:szCs w:val="24"/>
        </w:rPr>
      </w:pPr>
      <w:bookmarkStart w:id="1061" w:name="_Toc11235016"/>
      <w:r w:rsidRPr="006533A7">
        <w:rPr>
          <w:rFonts w:asciiTheme="minorHAnsi" w:hAnsiTheme="minorHAnsi" w:cstheme="minorHAnsi"/>
          <w:sz w:val="24"/>
          <w:szCs w:val="24"/>
        </w:rPr>
        <w:t>D.07.10.01 Projekt organizacji ruchu</w:t>
      </w:r>
      <w:bookmarkEnd w:id="1061"/>
    </w:p>
    <w:p w14:paraId="55894B84" w14:textId="77777777" w:rsidR="000D48C2" w:rsidRPr="006533A7" w:rsidRDefault="000D48C2" w:rsidP="006533A7">
      <w:pPr>
        <w:rPr>
          <w:rFonts w:asciiTheme="minorHAnsi" w:hAnsiTheme="minorHAnsi" w:cstheme="minorHAnsi"/>
          <w:kern w:val="0"/>
          <w:lang w:eastAsia="pl-PL" w:bidi="ar-SA"/>
        </w:rPr>
      </w:pPr>
      <w:r w:rsidRPr="006533A7">
        <w:rPr>
          <w:rFonts w:asciiTheme="minorHAnsi" w:hAnsiTheme="minorHAnsi" w:cstheme="minorHAnsi"/>
        </w:rPr>
        <w:t>Wstęp</w:t>
      </w:r>
    </w:p>
    <w:p w14:paraId="0F22DC00" w14:textId="77777777" w:rsidR="000D48C2" w:rsidRPr="006533A7" w:rsidRDefault="000D48C2" w:rsidP="006533A7">
      <w:pPr>
        <w:rPr>
          <w:rFonts w:asciiTheme="minorHAnsi" w:eastAsia="Times New Roman" w:hAnsiTheme="minorHAnsi" w:cstheme="minorHAnsi"/>
        </w:rPr>
      </w:pPr>
    </w:p>
    <w:p w14:paraId="475EA5B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1.1. Przedmiot ST.</w:t>
      </w:r>
    </w:p>
    <w:p w14:paraId="15077243" w14:textId="77777777" w:rsidR="000D48C2" w:rsidRPr="006533A7" w:rsidRDefault="000D48C2" w:rsidP="006533A7">
      <w:pPr>
        <w:rPr>
          <w:rFonts w:asciiTheme="minorHAnsi" w:eastAsia="Times New Roman" w:hAnsiTheme="minorHAnsi" w:cstheme="minorHAnsi"/>
        </w:rPr>
      </w:pPr>
    </w:p>
    <w:p w14:paraId="59B72A9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Przedmiotem niniejszej Specyfikacji Technicznej są  wymagania dotyczące wykonania</w:t>
      </w:r>
    </w:p>
    <w:p w14:paraId="62E9A9D0" w14:textId="77777777" w:rsidR="000D48C2" w:rsidRPr="006533A7" w:rsidRDefault="000D48C2" w:rsidP="006533A7">
      <w:pPr>
        <w:rPr>
          <w:rFonts w:asciiTheme="minorHAnsi" w:eastAsia="Times New Roman" w:hAnsiTheme="minorHAnsi" w:cstheme="minorHAnsi"/>
        </w:rPr>
      </w:pPr>
    </w:p>
    <w:p w14:paraId="39246AED"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 xml:space="preserve">odbioru robót związanych z organizacją ruchu drogowego </w:t>
      </w:r>
    </w:p>
    <w:p w14:paraId="4526E22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1.2. Zakres stosowania ST.</w:t>
      </w:r>
    </w:p>
    <w:p w14:paraId="7FC007FA" w14:textId="77777777" w:rsidR="000D48C2" w:rsidRPr="006533A7" w:rsidRDefault="000D48C2" w:rsidP="006533A7">
      <w:pPr>
        <w:rPr>
          <w:rFonts w:asciiTheme="minorHAnsi" w:eastAsia="Times New Roman" w:hAnsiTheme="minorHAnsi" w:cstheme="minorHAnsi"/>
        </w:rPr>
      </w:pPr>
    </w:p>
    <w:p w14:paraId="04FEF90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Specyfikacje Techniczne stanowi część dokumentów przetargowych i kontraktowych i należy je stosować w zlecaniu i wykonaniu robót.</w:t>
      </w:r>
    </w:p>
    <w:p w14:paraId="44A48172" w14:textId="77777777" w:rsidR="000D48C2" w:rsidRPr="006533A7" w:rsidRDefault="000D48C2" w:rsidP="006533A7">
      <w:pPr>
        <w:rPr>
          <w:rFonts w:asciiTheme="minorHAnsi" w:eastAsia="Times New Roman" w:hAnsiTheme="minorHAnsi" w:cstheme="minorHAnsi"/>
        </w:rPr>
      </w:pPr>
    </w:p>
    <w:p w14:paraId="7606CE9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1.3. Zakres robót objętych ST.</w:t>
      </w:r>
    </w:p>
    <w:p w14:paraId="7E2FC746" w14:textId="77777777" w:rsidR="000D48C2" w:rsidRPr="006533A7" w:rsidRDefault="000D48C2" w:rsidP="006533A7">
      <w:pPr>
        <w:rPr>
          <w:rFonts w:asciiTheme="minorHAnsi" w:eastAsia="Times New Roman" w:hAnsiTheme="minorHAnsi" w:cstheme="minorHAnsi"/>
        </w:rPr>
      </w:pPr>
    </w:p>
    <w:p w14:paraId="09FCBB9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Ustalenia zawarte w niniejszej Specyfikacji dotyczą wykonania robót wymienionych</w:t>
      </w:r>
    </w:p>
    <w:p w14:paraId="3FB5971A" w14:textId="77777777" w:rsidR="000D48C2" w:rsidRPr="006533A7" w:rsidRDefault="000D48C2" w:rsidP="006533A7">
      <w:pPr>
        <w:rPr>
          <w:rFonts w:asciiTheme="minorHAnsi" w:eastAsia="Times New Roman" w:hAnsiTheme="minorHAnsi" w:cstheme="minorHAnsi"/>
        </w:rPr>
      </w:pPr>
    </w:p>
    <w:p w14:paraId="347294F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 1.1. i obejmuj wszystkie czynności umożliwiające i mające na celu wykonanie tymczasowej organizacji ruchu drogowego.</w:t>
      </w:r>
    </w:p>
    <w:p w14:paraId="2AC99D60" w14:textId="77777777" w:rsidR="000D48C2" w:rsidRPr="006533A7" w:rsidRDefault="000D48C2" w:rsidP="006533A7">
      <w:pPr>
        <w:rPr>
          <w:rFonts w:asciiTheme="minorHAnsi" w:eastAsia="Times New Roman" w:hAnsiTheme="minorHAnsi" w:cstheme="minorHAnsi"/>
        </w:rPr>
      </w:pPr>
    </w:p>
    <w:p w14:paraId="13A736F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rzeczowy obejmuje:</w:t>
      </w:r>
    </w:p>
    <w:p w14:paraId="10F408A2" w14:textId="77777777" w:rsidR="000D48C2" w:rsidRPr="006533A7" w:rsidRDefault="000D48C2" w:rsidP="006533A7">
      <w:pPr>
        <w:rPr>
          <w:rFonts w:asciiTheme="minorHAnsi" w:eastAsia="Times New Roman" w:hAnsiTheme="minorHAnsi" w:cstheme="minorHAnsi"/>
        </w:rPr>
      </w:pPr>
    </w:p>
    <w:p w14:paraId="7CFBE81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projektu stałej organizacji ruchu drogowego.</w:t>
      </w:r>
    </w:p>
    <w:p w14:paraId="6703D83A" w14:textId="77777777" w:rsidR="000D48C2" w:rsidRPr="006533A7" w:rsidRDefault="000D48C2" w:rsidP="006533A7">
      <w:pPr>
        <w:rPr>
          <w:rFonts w:asciiTheme="minorHAnsi" w:eastAsia="Times New Roman" w:hAnsiTheme="minorHAnsi" w:cstheme="minorHAnsi"/>
        </w:rPr>
      </w:pPr>
    </w:p>
    <w:p w14:paraId="198B1E7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tymczasowej organizacji ruchu drogowego na czas budowy.</w:t>
      </w:r>
    </w:p>
    <w:p w14:paraId="091D46BA" w14:textId="77777777" w:rsidR="000D48C2" w:rsidRPr="006533A7" w:rsidRDefault="000D48C2" w:rsidP="006533A7">
      <w:pPr>
        <w:rPr>
          <w:rFonts w:asciiTheme="minorHAnsi" w:eastAsia="Times New Roman" w:hAnsiTheme="minorHAnsi" w:cstheme="minorHAnsi"/>
        </w:rPr>
      </w:pPr>
    </w:p>
    <w:p w14:paraId="432F12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1.4. Określenia podstawowe.</w:t>
      </w:r>
    </w:p>
    <w:p w14:paraId="7FE89CC4" w14:textId="77777777" w:rsidR="000D48C2" w:rsidRPr="006533A7" w:rsidRDefault="000D48C2" w:rsidP="006533A7">
      <w:pPr>
        <w:rPr>
          <w:rFonts w:asciiTheme="minorHAnsi" w:eastAsia="Times New Roman" w:hAnsiTheme="minorHAnsi" w:cstheme="minorHAnsi"/>
        </w:rPr>
      </w:pPr>
    </w:p>
    <w:p w14:paraId="19D305B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Określenia podane w niniejszej ST s zgodne z obowiązującymi odpowiednimi normami oraz ST D.M.00.00.00 „Wymagania ogólne".</w:t>
      </w:r>
    </w:p>
    <w:p w14:paraId="4F8EF05B" w14:textId="77777777" w:rsidR="000D48C2" w:rsidRPr="006533A7" w:rsidRDefault="000D48C2" w:rsidP="006533A7">
      <w:pPr>
        <w:rPr>
          <w:rFonts w:asciiTheme="minorHAnsi" w:eastAsia="Times New Roman" w:hAnsiTheme="minorHAnsi" w:cstheme="minorHAnsi"/>
        </w:rPr>
      </w:pPr>
    </w:p>
    <w:p w14:paraId="39A7B9B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1.5. Ogólne wymagania dotyczące robót.</w:t>
      </w:r>
    </w:p>
    <w:p w14:paraId="728C4F1C" w14:textId="77777777" w:rsidR="000D48C2" w:rsidRPr="006533A7" w:rsidRDefault="000D48C2" w:rsidP="006533A7">
      <w:pPr>
        <w:rPr>
          <w:rFonts w:asciiTheme="minorHAnsi" w:eastAsia="Times New Roman" w:hAnsiTheme="minorHAnsi" w:cstheme="minorHAnsi"/>
        </w:rPr>
      </w:pPr>
    </w:p>
    <w:p w14:paraId="0BC3D6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robót podano w ST D.M.00.00.00 "Wymagania ogólne".</w:t>
      </w:r>
    </w:p>
    <w:p w14:paraId="7312DEC3" w14:textId="77777777" w:rsidR="000D48C2" w:rsidRPr="006533A7" w:rsidRDefault="000D48C2" w:rsidP="006533A7">
      <w:pPr>
        <w:rPr>
          <w:rFonts w:asciiTheme="minorHAnsi" w:eastAsia="Times New Roman" w:hAnsiTheme="minorHAnsi" w:cstheme="minorHAnsi"/>
        </w:rPr>
      </w:pPr>
    </w:p>
    <w:p w14:paraId="35F8DC92" w14:textId="77777777" w:rsidR="000D48C2" w:rsidRPr="006533A7" w:rsidRDefault="000D48C2" w:rsidP="006533A7">
      <w:pPr>
        <w:rPr>
          <w:rFonts w:asciiTheme="minorHAnsi" w:eastAsia="Times New Roman" w:hAnsiTheme="minorHAnsi" w:cstheme="minorHAnsi"/>
        </w:rPr>
      </w:pPr>
    </w:p>
    <w:p w14:paraId="27329F1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  Materiały</w:t>
      </w:r>
    </w:p>
    <w:p w14:paraId="5C0DE4DC" w14:textId="77777777" w:rsidR="000D48C2" w:rsidRPr="006533A7" w:rsidRDefault="000D48C2" w:rsidP="006533A7">
      <w:pPr>
        <w:rPr>
          <w:rFonts w:asciiTheme="minorHAnsi" w:eastAsia="Times New Roman" w:hAnsiTheme="minorHAnsi" w:cstheme="minorHAnsi"/>
        </w:rPr>
      </w:pPr>
    </w:p>
    <w:p w14:paraId="1C11AB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2.1. Ogólne wymagania dotycz ce materiałów.</w:t>
      </w:r>
    </w:p>
    <w:p w14:paraId="6CFCB0E8" w14:textId="77777777" w:rsidR="000D48C2" w:rsidRPr="006533A7" w:rsidRDefault="000D48C2" w:rsidP="006533A7">
      <w:pPr>
        <w:rPr>
          <w:rFonts w:asciiTheme="minorHAnsi" w:eastAsia="Times New Roman" w:hAnsiTheme="minorHAnsi" w:cstheme="minorHAnsi"/>
        </w:rPr>
      </w:pPr>
    </w:p>
    <w:p w14:paraId="351B95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materiałów podano w ST D.M.00.00.00. „Wymagania</w:t>
      </w:r>
    </w:p>
    <w:p w14:paraId="7E30811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25D5F407" w14:textId="77777777" w:rsidR="000D48C2" w:rsidRPr="006533A7" w:rsidRDefault="000D48C2" w:rsidP="006533A7">
      <w:pPr>
        <w:rPr>
          <w:rFonts w:asciiTheme="minorHAnsi" w:eastAsia="Times New Roman" w:hAnsiTheme="minorHAnsi" w:cstheme="minorHAnsi"/>
        </w:rPr>
      </w:pPr>
    </w:p>
    <w:p w14:paraId="1BFF76E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2.2. Podstawowe wymagania dotyczące materiałów.</w:t>
      </w:r>
    </w:p>
    <w:p w14:paraId="328144E6" w14:textId="77777777" w:rsidR="000D48C2" w:rsidRPr="006533A7" w:rsidRDefault="000D48C2" w:rsidP="006533A7">
      <w:pPr>
        <w:rPr>
          <w:rFonts w:asciiTheme="minorHAnsi" w:eastAsia="Times New Roman" w:hAnsiTheme="minorHAnsi" w:cstheme="minorHAnsi"/>
        </w:rPr>
      </w:pPr>
    </w:p>
    <w:p w14:paraId="243D024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Organizacja ruchu na czas budowy obejmuje:</w:t>
      </w:r>
    </w:p>
    <w:p w14:paraId="538C0ACB" w14:textId="77777777" w:rsidR="000D48C2" w:rsidRPr="006533A7" w:rsidRDefault="000D48C2" w:rsidP="006533A7">
      <w:pPr>
        <w:rPr>
          <w:rFonts w:asciiTheme="minorHAnsi" w:eastAsia="Times New Roman" w:hAnsiTheme="minorHAnsi" w:cstheme="minorHAnsi"/>
        </w:rPr>
      </w:pPr>
    </w:p>
    <w:p w14:paraId="3E86FAC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w:t>
      </w:r>
    </w:p>
    <w:p w14:paraId="5B4F160E" w14:textId="77777777" w:rsidR="000D48C2" w:rsidRPr="006533A7" w:rsidRDefault="000D48C2" w:rsidP="006533A7">
      <w:pPr>
        <w:rPr>
          <w:rFonts w:asciiTheme="minorHAnsi" w:hAnsiTheme="minorHAnsi" w:cstheme="minorHAnsi"/>
        </w:rPr>
      </w:pPr>
    </w:p>
    <w:p w14:paraId="040E03A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pionowe,</w:t>
      </w:r>
    </w:p>
    <w:p w14:paraId="28AF2571" w14:textId="77777777" w:rsidR="000D48C2" w:rsidRPr="006533A7" w:rsidRDefault="000D48C2" w:rsidP="006533A7">
      <w:pPr>
        <w:rPr>
          <w:rFonts w:asciiTheme="minorHAnsi" w:hAnsiTheme="minorHAnsi" w:cstheme="minorHAnsi"/>
        </w:rPr>
      </w:pPr>
    </w:p>
    <w:p w14:paraId="623C189F" w14:textId="77777777" w:rsidR="000D48C2" w:rsidRPr="006533A7" w:rsidRDefault="000D48C2" w:rsidP="006533A7">
      <w:pPr>
        <w:rPr>
          <w:rFonts w:asciiTheme="minorHAnsi" w:eastAsia="Times New Roman" w:hAnsiTheme="minorHAnsi" w:cstheme="minorHAnsi"/>
        </w:rPr>
      </w:pPr>
    </w:p>
    <w:p w14:paraId="36896A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Elementy oznakowania w pasie drogowym muszą spełniać następujące warunki:</w:t>
      </w:r>
    </w:p>
    <w:p w14:paraId="50D7AD6F" w14:textId="77777777" w:rsidR="000D48C2" w:rsidRPr="006533A7" w:rsidRDefault="000D48C2" w:rsidP="006533A7">
      <w:pPr>
        <w:rPr>
          <w:rFonts w:asciiTheme="minorHAnsi" w:eastAsia="Times New Roman" w:hAnsiTheme="minorHAnsi" w:cstheme="minorHAnsi"/>
        </w:rPr>
      </w:pPr>
    </w:p>
    <w:p w14:paraId="7D2563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wielkość  znaków: średnie,</w:t>
      </w:r>
    </w:p>
    <w:p w14:paraId="1E54C602" w14:textId="77777777" w:rsidR="000D48C2" w:rsidRPr="006533A7" w:rsidRDefault="000D48C2" w:rsidP="006533A7">
      <w:pPr>
        <w:rPr>
          <w:rFonts w:asciiTheme="minorHAnsi" w:hAnsiTheme="minorHAnsi" w:cstheme="minorHAnsi"/>
        </w:rPr>
      </w:pPr>
    </w:p>
    <w:p w14:paraId="353CF2B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z rur stalowych o średnicy 70mm, malowane farbą poliwinylową , modyfikowaną w kolorze jasnoszarym,</w:t>
      </w:r>
    </w:p>
    <w:p w14:paraId="7E378ACD" w14:textId="77777777" w:rsidR="000D48C2" w:rsidRPr="006533A7" w:rsidRDefault="000D48C2" w:rsidP="006533A7">
      <w:pPr>
        <w:rPr>
          <w:rFonts w:asciiTheme="minorHAnsi" w:hAnsiTheme="minorHAnsi" w:cstheme="minorHAnsi"/>
        </w:rPr>
      </w:pPr>
    </w:p>
    <w:p w14:paraId="33D4C92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słupki pod znaki należy wykonać  w sposób zapobiegający przewróceniu,</w:t>
      </w:r>
    </w:p>
    <w:p w14:paraId="05354EDC" w14:textId="77777777" w:rsidR="000D48C2" w:rsidRPr="006533A7" w:rsidRDefault="000D48C2" w:rsidP="006533A7">
      <w:pPr>
        <w:rPr>
          <w:rFonts w:asciiTheme="minorHAnsi" w:hAnsiTheme="minorHAnsi" w:cstheme="minorHAnsi"/>
        </w:rPr>
      </w:pPr>
    </w:p>
    <w:p w14:paraId="691F0D2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tarcze znaków z blachy stalowej ocynkowanej o profilu odpornym na odginanie ręką, mocowane do słupków w sposób wykluczający obrót tarczy wokół słupka,</w:t>
      </w:r>
    </w:p>
    <w:p w14:paraId="6748C36C" w14:textId="77777777" w:rsidR="000D48C2" w:rsidRPr="006533A7" w:rsidRDefault="000D48C2" w:rsidP="006533A7">
      <w:pPr>
        <w:rPr>
          <w:rFonts w:asciiTheme="minorHAnsi" w:hAnsiTheme="minorHAnsi" w:cstheme="minorHAnsi"/>
        </w:rPr>
      </w:pPr>
    </w:p>
    <w:p w14:paraId="6D7DE4C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znaki drogowe z foli  odblaskowej  typu 2, posiadając  aprobatę  IBDiM.</w:t>
      </w:r>
    </w:p>
    <w:p w14:paraId="11BF226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poziome cienkowarstwowe</w:t>
      </w:r>
    </w:p>
    <w:p w14:paraId="6C9891FA" w14:textId="77777777" w:rsidR="000D48C2" w:rsidRPr="006533A7" w:rsidRDefault="000D48C2" w:rsidP="006533A7">
      <w:pPr>
        <w:rPr>
          <w:rFonts w:asciiTheme="minorHAnsi" w:hAnsiTheme="minorHAnsi" w:cstheme="minorHAnsi"/>
        </w:rPr>
      </w:pPr>
    </w:p>
    <w:p w14:paraId="3425109E" w14:textId="77777777" w:rsidR="000D48C2" w:rsidRPr="006533A7" w:rsidRDefault="000D48C2" w:rsidP="006533A7">
      <w:pPr>
        <w:rPr>
          <w:rFonts w:asciiTheme="minorHAnsi" w:hAnsiTheme="minorHAnsi" w:cstheme="minorHAnsi"/>
        </w:rPr>
      </w:pPr>
      <w:bookmarkStart w:id="1062" w:name="page3"/>
      <w:bookmarkEnd w:id="1062"/>
      <w:r w:rsidRPr="006533A7">
        <w:rPr>
          <w:rFonts w:asciiTheme="minorHAnsi" w:hAnsiTheme="minorHAnsi" w:cstheme="minorHAnsi"/>
        </w:rPr>
        <w:t>3.0 Sprzęt</w:t>
      </w:r>
    </w:p>
    <w:p w14:paraId="0CFB4D5A" w14:textId="77777777" w:rsidR="000D48C2" w:rsidRPr="006533A7" w:rsidRDefault="000D48C2" w:rsidP="006533A7">
      <w:pPr>
        <w:rPr>
          <w:rFonts w:asciiTheme="minorHAnsi" w:eastAsia="Times New Roman" w:hAnsiTheme="minorHAnsi" w:cstheme="minorHAnsi"/>
        </w:rPr>
      </w:pPr>
    </w:p>
    <w:p w14:paraId="1FD321E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3.1. Ogólne wymagania dotyczące sprzętu.</w:t>
      </w:r>
    </w:p>
    <w:p w14:paraId="01C87B34" w14:textId="77777777" w:rsidR="000D48C2" w:rsidRPr="006533A7" w:rsidRDefault="000D48C2" w:rsidP="006533A7">
      <w:pPr>
        <w:rPr>
          <w:rFonts w:asciiTheme="minorHAnsi" w:eastAsia="Times New Roman" w:hAnsiTheme="minorHAnsi" w:cstheme="minorHAnsi"/>
        </w:rPr>
      </w:pPr>
    </w:p>
    <w:p w14:paraId="032B3D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sprzętu podano w ST D.M.00.00.00. „Wymagania ogólne”.</w:t>
      </w:r>
    </w:p>
    <w:p w14:paraId="2CD105CC" w14:textId="77777777" w:rsidR="000D48C2" w:rsidRPr="006533A7" w:rsidRDefault="000D48C2" w:rsidP="006533A7">
      <w:pPr>
        <w:rPr>
          <w:rFonts w:asciiTheme="minorHAnsi" w:eastAsia="Times New Roman" w:hAnsiTheme="minorHAnsi" w:cstheme="minorHAnsi"/>
        </w:rPr>
      </w:pPr>
    </w:p>
    <w:p w14:paraId="69D81B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3.2. Sprzęt do wykonania tymczasowej organizacji ruchu.</w:t>
      </w:r>
    </w:p>
    <w:p w14:paraId="22B0531B" w14:textId="77777777" w:rsidR="000D48C2" w:rsidRPr="006533A7" w:rsidRDefault="000D48C2" w:rsidP="006533A7">
      <w:pPr>
        <w:rPr>
          <w:rFonts w:asciiTheme="minorHAnsi" w:eastAsia="Times New Roman" w:hAnsiTheme="minorHAnsi" w:cstheme="minorHAnsi"/>
        </w:rPr>
      </w:pPr>
    </w:p>
    <w:p w14:paraId="61710A6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Roboty będą wykonywane przy użyciu dowolnego sprzętu zaakceptowanego przez Inspektora.</w:t>
      </w:r>
    </w:p>
    <w:p w14:paraId="48A8D1DB" w14:textId="77777777" w:rsidR="000D48C2" w:rsidRPr="006533A7" w:rsidRDefault="000D48C2" w:rsidP="006533A7">
      <w:pPr>
        <w:rPr>
          <w:rFonts w:asciiTheme="minorHAnsi" w:eastAsia="Times New Roman" w:hAnsiTheme="minorHAnsi" w:cstheme="minorHAnsi"/>
        </w:rPr>
      </w:pPr>
    </w:p>
    <w:p w14:paraId="0F87A07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Transport</w:t>
      </w:r>
    </w:p>
    <w:p w14:paraId="6124C4C2" w14:textId="77777777" w:rsidR="000D48C2" w:rsidRPr="006533A7" w:rsidRDefault="000D48C2" w:rsidP="006533A7">
      <w:pPr>
        <w:rPr>
          <w:rFonts w:asciiTheme="minorHAnsi" w:eastAsia="Times New Roman" w:hAnsiTheme="minorHAnsi" w:cstheme="minorHAnsi"/>
        </w:rPr>
      </w:pPr>
    </w:p>
    <w:p w14:paraId="5A9D2F2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4.1. Ogólne wymagania dotyczące transportu.</w:t>
      </w:r>
    </w:p>
    <w:p w14:paraId="5B26BB7D" w14:textId="77777777" w:rsidR="000D48C2" w:rsidRPr="006533A7" w:rsidRDefault="000D48C2" w:rsidP="006533A7">
      <w:pPr>
        <w:rPr>
          <w:rFonts w:asciiTheme="minorHAnsi" w:eastAsia="Times New Roman" w:hAnsiTheme="minorHAnsi" w:cstheme="minorHAnsi"/>
        </w:rPr>
      </w:pPr>
    </w:p>
    <w:p w14:paraId="77F39FD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transportu podano w ST D.M.00.00.00. „Wymagania ogólne”.</w:t>
      </w:r>
    </w:p>
    <w:p w14:paraId="58472D54" w14:textId="77777777" w:rsidR="000D48C2" w:rsidRPr="006533A7" w:rsidRDefault="000D48C2" w:rsidP="006533A7">
      <w:pPr>
        <w:rPr>
          <w:rFonts w:asciiTheme="minorHAnsi" w:eastAsia="Times New Roman" w:hAnsiTheme="minorHAnsi" w:cstheme="minorHAnsi"/>
        </w:rPr>
      </w:pPr>
    </w:p>
    <w:p w14:paraId="3DA2DB0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4.2. Transport materiałów.</w:t>
      </w:r>
    </w:p>
    <w:p w14:paraId="2BB9DB36" w14:textId="77777777" w:rsidR="000D48C2" w:rsidRPr="006533A7" w:rsidRDefault="000D48C2" w:rsidP="006533A7">
      <w:pPr>
        <w:rPr>
          <w:rFonts w:asciiTheme="minorHAnsi" w:eastAsia="Times New Roman" w:hAnsiTheme="minorHAnsi" w:cstheme="minorHAnsi"/>
        </w:rPr>
      </w:pPr>
    </w:p>
    <w:p w14:paraId="141B728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może wykorzysta  dowolne  środki transportu, zaakceptowane przez Inspektora.</w:t>
      </w:r>
    </w:p>
    <w:p w14:paraId="7C05323A" w14:textId="77777777" w:rsidR="000D48C2" w:rsidRPr="006533A7" w:rsidRDefault="000D48C2" w:rsidP="006533A7">
      <w:pPr>
        <w:rPr>
          <w:rFonts w:asciiTheme="minorHAnsi" w:eastAsia="Times New Roman" w:hAnsiTheme="minorHAnsi" w:cstheme="minorHAnsi"/>
        </w:rPr>
      </w:pPr>
    </w:p>
    <w:p w14:paraId="6E64DA1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robót</w:t>
      </w:r>
    </w:p>
    <w:p w14:paraId="2E0EE03F" w14:textId="77777777" w:rsidR="000D48C2" w:rsidRPr="006533A7" w:rsidRDefault="000D48C2" w:rsidP="006533A7">
      <w:pPr>
        <w:rPr>
          <w:rFonts w:asciiTheme="minorHAnsi" w:eastAsia="Times New Roman" w:hAnsiTheme="minorHAnsi" w:cstheme="minorHAnsi"/>
        </w:rPr>
      </w:pPr>
    </w:p>
    <w:p w14:paraId="0BBDA68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5.1. Ogólne warunki wykonania robót.</w:t>
      </w:r>
    </w:p>
    <w:p w14:paraId="05AA7A7D" w14:textId="77777777" w:rsidR="000D48C2" w:rsidRPr="006533A7" w:rsidRDefault="000D48C2" w:rsidP="006533A7">
      <w:pPr>
        <w:rPr>
          <w:rFonts w:asciiTheme="minorHAnsi" w:eastAsia="Times New Roman" w:hAnsiTheme="minorHAnsi" w:cstheme="minorHAnsi"/>
        </w:rPr>
      </w:pPr>
    </w:p>
    <w:p w14:paraId="7829C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warunki wykonania robót podano w ST D.M.00.00.00. „Wymagania ogólne”.</w:t>
      </w:r>
    </w:p>
    <w:p w14:paraId="74DF55E0" w14:textId="77777777" w:rsidR="000D48C2" w:rsidRPr="006533A7" w:rsidRDefault="000D48C2" w:rsidP="006533A7">
      <w:pPr>
        <w:rPr>
          <w:rFonts w:asciiTheme="minorHAnsi" w:eastAsia="Times New Roman" w:hAnsiTheme="minorHAnsi" w:cstheme="minorHAnsi"/>
        </w:rPr>
      </w:pPr>
    </w:p>
    <w:p w14:paraId="36EE69E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Wykonawca przedstawi Inspektorowi do akceptacji:</w:t>
      </w:r>
    </w:p>
    <w:p w14:paraId="7360F883" w14:textId="77777777" w:rsidR="000D48C2" w:rsidRPr="006533A7" w:rsidRDefault="000D48C2" w:rsidP="006533A7">
      <w:pPr>
        <w:rPr>
          <w:rFonts w:asciiTheme="minorHAnsi" w:eastAsia="Times New Roman" w:hAnsiTheme="minorHAnsi" w:cstheme="minorHAnsi"/>
        </w:rPr>
      </w:pPr>
    </w:p>
    <w:p w14:paraId="6A2AAB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stałej organizacji ruchu.</w:t>
      </w:r>
    </w:p>
    <w:p w14:paraId="02072B0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 Projekt czasowej organizacji ruchu.</w:t>
      </w:r>
    </w:p>
    <w:p w14:paraId="6809DEAA" w14:textId="77777777" w:rsidR="000D48C2" w:rsidRPr="006533A7" w:rsidRDefault="000D48C2" w:rsidP="006533A7">
      <w:pPr>
        <w:rPr>
          <w:rFonts w:asciiTheme="minorHAnsi" w:eastAsia="Times New Roman" w:hAnsiTheme="minorHAnsi" w:cstheme="minorHAnsi"/>
        </w:rPr>
      </w:pPr>
    </w:p>
    <w:p w14:paraId="5DB0120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5.2. Zakres wykonywania robót.</w:t>
      </w:r>
    </w:p>
    <w:p w14:paraId="46B06119" w14:textId="77777777" w:rsidR="000D48C2" w:rsidRPr="006533A7" w:rsidRDefault="000D48C2" w:rsidP="006533A7">
      <w:pPr>
        <w:rPr>
          <w:rFonts w:asciiTheme="minorHAnsi" w:eastAsia="Times New Roman" w:hAnsiTheme="minorHAnsi" w:cstheme="minorHAnsi"/>
        </w:rPr>
      </w:pPr>
    </w:p>
    <w:p w14:paraId="7789CBA7"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organizacji ruchu przewidzianych w „Projekcie Organizacji Ruchu na czas budowy” oraz w „Projekcie Stałej Organizacji Ruchu”</w:t>
      </w:r>
    </w:p>
    <w:p w14:paraId="7C56C21F" w14:textId="77777777" w:rsidR="000D48C2" w:rsidRPr="006533A7" w:rsidRDefault="000D48C2" w:rsidP="006533A7">
      <w:pPr>
        <w:rPr>
          <w:rFonts w:asciiTheme="minorHAnsi" w:eastAsia="Times New Roman" w:hAnsiTheme="minorHAnsi" w:cstheme="minorHAnsi"/>
        </w:rPr>
      </w:pPr>
    </w:p>
    <w:p w14:paraId="2762143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 razie robót poza pasem drogowym Wykonawca uzyska wszystkie wymagane zgody na wejścia w teren.</w:t>
      </w:r>
    </w:p>
    <w:p w14:paraId="78AEBD5F" w14:textId="77777777" w:rsidR="000D48C2" w:rsidRPr="006533A7" w:rsidRDefault="000D48C2" w:rsidP="006533A7">
      <w:pPr>
        <w:rPr>
          <w:rFonts w:asciiTheme="minorHAnsi" w:eastAsia="Times New Roman" w:hAnsiTheme="minorHAnsi" w:cstheme="minorHAnsi"/>
        </w:rPr>
      </w:pPr>
    </w:p>
    <w:p w14:paraId="62A3F09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Na czas przebudowy drogi należy przewidzieć możliwości włączenia się pojazdów do ruchu z odciętych posesji.</w:t>
      </w:r>
    </w:p>
    <w:p w14:paraId="46513C66" w14:textId="77777777" w:rsidR="000D48C2" w:rsidRPr="006533A7" w:rsidRDefault="000D48C2" w:rsidP="006533A7">
      <w:pPr>
        <w:rPr>
          <w:rFonts w:asciiTheme="minorHAnsi" w:eastAsia="Times New Roman" w:hAnsiTheme="minorHAnsi" w:cstheme="minorHAnsi"/>
        </w:rPr>
      </w:pPr>
    </w:p>
    <w:p w14:paraId="3586FEB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jakości robót</w:t>
      </w:r>
    </w:p>
    <w:p w14:paraId="16E61D94" w14:textId="77777777" w:rsidR="000D48C2" w:rsidRPr="006533A7" w:rsidRDefault="000D48C2" w:rsidP="006533A7">
      <w:pPr>
        <w:rPr>
          <w:rFonts w:asciiTheme="minorHAnsi" w:eastAsia="Times New Roman" w:hAnsiTheme="minorHAnsi" w:cstheme="minorHAnsi"/>
        </w:rPr>
      </w:pPr>
    </w:p>
    <w:p w14:paraId="1509769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6.1. Ogólne zasady kontroli jakości robót.</w:t>
      </w:r>
    </w:p>
    <w:p w14:paraId="2717E8DC" w14:textId="77777777" w:rsidR="000D48C2" w:rsidRPr="006533A7" w:rsidRDefault="000D48C2" w:rsidP="006533A7">
      <w:pPr>
        <w:rPr>
          <w:rFonts w:asciiTheme="minorHAnsi" w:eastAsia="Times New Roman" w:hAnsiTheme="minorHAnsi" w:cstheme="minorHAnsi"/>
        </w:rPr>
      </w:pPr>
    </w:p>
    <w:p w14:paraId="5B4CFD8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kontroli jakości robót podano w ST D.M.00.00.00. "Wymagania ogólne".</w:t>
      </w:r>
    </w:p>
    <w:p w14:paraId="33A67045" w14:textId="77777777" w:rsidR="000D48C2" w:rsidRPr="006533A7" w:rsidRDefault="000D48C2" w:rsidP="006533A7">
      <w:pPr>
        <w:rPr>
          <w:rFonts w:asciiTheme="minorHAnsi" w:eastAsia="Times New Roman" w:hAnsiTheme="minorHAnsi" w:cstheme="minorHAnsi"/>
        </w:rPr>
      </w:pPr>
    </w:p>
    <w:p w14:paraId="132DCD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6.2. Kontrola jakości prac pomiarowych.</w:t>
      </w:r>
    </w:p>
    <w:p w14:paraId="5F25F7F7" w14:textId="77777777" w:rsidR="000D48C2" w:rsidRPr="006533A7" w:rsidRDefault="000D48C2" w:rsidP="006533A7">
      <w:pPr>
        <w:rPr>
          <w:rFonts w:asciiTheme="minorHAnsi" w:eastAsia="Times New Roman" w:hAnsiTheme="minorHAnsi" w:cstheme="minorHAnsi"/>
        </w:rPr>
      </w:pPr>
    </w:p>
    <w:p w14:paraId="4EA6A1C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Kontrola polega na wizualnym sprawdzeniu zakresu rzeczowego i zgodności wykonania Robót z dokumentacją oraz wymiarowe sprawdzenie ustawienia oznakowania.</w:t>
      </w:r>
    </w:p>
    <w:p w14:paraId="69997ACD" w14:textId="77777777" w:rsidR="000D48C2" w:rsidRPr="006533A7" w:rsidRDefault="000D48C2" w:rsidP="006533A7">
      <w:pPr>
        <w:rPr>
          <w:rFonts w:asciiTheme="minorHAnsi" w:eastAsia="Times New Roman" w:hAnsiTheme="minorHAnsi" w:cstheme="minorHAnsi"/>
        </w:rPr>
      </w:pPr>
    </w:p>
    <w:p w14:paraId="4009020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Obmiar robót</w:t>
      </w:r>
    </w:p>
    <w:p w14:paraId="34A0CF65" w14:textId="77777777" w:rsidR="000D48C2" w:rsidRPr="006533A7" w:rsidRDefault="000D48C2" w:rsidP="006533A7">
      <w:pPr>
        <w:rPr>
          <w:rFonts w:asciiTheme="minorHAnsi" w:eastAsia="Times New Roman" w:hAnsiTheme="minorHAnsi" w:cstheme="minorHAnsi"/>
        </w:rPr>
      </w:pPr>
    </w:p>
    <w:p w14:paraId="1841164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7.1. Ogólne wymagania dotycz ce obmiaru robót.</w:t>
      </w:r>
    </w:p>
    <w:p w14:paraId="140091AA" w14:textId="77777777" w:rsidR="000D48C2" w:rsidRPr="006533A7" w:rsidRDefault="000D48C2" w:rsidP="006533A7">
      <w:pPr>
        <w:rPr>
          <w:rFonts w:asciiTheme="minorHAnsi" w:eastAsia="Times New Roman" w:hAnsiTheme="minorHAnsi" w:cstheme="minorHAnsi"/>
        </w:rPr>
      </w:pPr>
    </w:p>
    <w:p w14:paraId="74E0E18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 ce obmiaru robót podano w ST D.M.00.00.00. "Wymagania</w:t>
      </w:r>
    </w:p>
    <w:p w14:paraId="7237D4E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w:t>
      </w:r>
    </w:p>
    <w:p w14:paraId="62F05173" w14:textId="77777777" w:rsidR="000D48C2" w:rsidRPr="006533A7" w:rsidRDefault="000D48C2" w:rsidP="006533A7">
      <w:pPr>
        <w:rPr>
          <w:rFonts w:asciiTheme="minorHAnsi" w:eastAsia="Times New Roman" w:hAnsiTheme="minorHAnsi" w:cstheme="minorHAnsi"/>
        </w:rPr>
      </w:pPr>
    </w:p>
    <w:p w14:paraId="3871A263" w14:textId="77777777" w:rsidR="000D48C2" w:rsidRPr="006533A7" w:rsidRDefault="000D48C2" w:rsidP="006533A7">
      <w:pPr>
        <w:rPr>
          <w:rFonts w:asciiTheme="minorHAnsi" w:eastAsia="Times New Roman" w:hAnsiTheme="minorHAnsi" w:cstheme="minorHAnsi"/>
        </w:rPr>
      </w:pPr>
      <w:r w:rsidRPr="006533A7">
        <w:rPr>
          <w:rFonts w:asciiTheme="minorHAnsi" w:hAnsiTheme="minorHAnsi" w:cstheme="minorHAnsi"/>
        </w:rPr>
        <w:t>Jednostką obmiarową jest komplet (kpl.) wykonanej i odebranej organizacji ruchu zgodnie z wykonanej przez Wykonawcę i zatwierdzonej dokumentacji.</w:t>
      </w:r>
    </w:p>
    <w:p w14:paraId="7A6F823C" w14:textId="77777777" w:rsidR="000D48C2" w:rsidRPr="006533A7" w:rsidRDefault="000D48C2" w:rsidP="006533A7">
      <w:pPr>
        <w:rPr>
          <w:rFonts w:asciiTheme="minorHAnsi" w:eastAsia="Times New Roman" w:hAnsiTheme="minorHAnsi" w:cstheme="minorHAnsi"/>
        </w:rPr>
      </w:pPr>
    </w:p>
    <w:p w14:paraId="22E42292" w14:textId="77777777" w:rsidR="000D48C2" w:rsidRPr="006533A7" w:rsidRDefault="000D48C2" w:rsidP="006533A7">
      <w:pPr>
        <w:rPr>
          <w:rFonts w:asciiTheme="minorHAnsi" w:eastAsia="Times New Roman" w:hAnsiTheme="minorHAnsi" w:cstheme="minorHAnsi"/>
        </w:rPr>
      </w:pPr>
    </w:p>
    <w:p w14:paraId="250F0EBC" w14:textId="77777777" w:rsidR="000D48C2" w:rsidRPr="006533A7" w:rsidRDefault="000D48C2" w:rsidP="006533A7">
      <w:pPr>
        <w:rPr>
          <w:rFonts w:asciiTheme="minorHAnsi" w:eastAsia="Times New Roman" w:hAnsiTheme="minorHAnsi" w:cstheme="minorHAnsi"/>
        </w:rPr>
      </w:pPr>
    </w:p>
    <w:p w14:paraId="4DB51804" w14:textId="77777777" w:rsidR="000D48C2" w:rsidRPr="006533A7" w:rsidRDefault="000D48C2" w:rsidP="006533A7">
      <w:pPr>
        <w:rPr>
          <w:rFonts w:asciiTheme="minorHAnsi" w:hAnsiTheme="minorHAnsi" w:cstheme="minorHAnsi"/>
        </w:rPr>
      </w:pPr>
      <w:bookmarkStart w:id="1063" w:name="page4"/>
      <w:bookmarkEnd w:id="1063"/>
      <w:r w:rsidRPr="006533A7">
        <w:rPr>
          <w:rFonts w:asciiTheme="minorHAnsi" w:hAnsiTheme="minorHAnsi" w:cstheme="minorHAnsi"/>
        </w:rPr>
        <w:t>Odbiór robót</w:t>
      </w:r>
    </w:p>
    <w:p w14:paraId="37672380" w14:textId="77777777" w:rsidR="000D48C2" w:rsidRPr="006533A7" w:rsidRDefault="000D48C2" w:rsidP="006533A7">
      <w:pPr>
        <w:rPr>
          <w:rFonts w:asciiTheme="minorHAnsi" w:eastAsia="Times New Roman" w:hAnsiTheme="minorHAnsi" w:cstheme="minorHAnsi"/>
        </w:rPr>
      </w:pPr>
    </w:p>
    <w:p w14:paraId="0AC9BB5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7825E521" w14:textId="77777777" w:rsidR="000D48C2" w:rsidRPr="006533A7" w:rsidRDefault="000D48C2" w:rsidP="006533A7">
      <w:pPr>
        <w:rPr>
          <w:rFonts w:asciiTheme="minorHAnsi" w:eastAsia="Times New Roman" w:hAnsiTheme="minorHAnsi" w:cstheme="minorHAnsi"/>
        </w:rPr>
      </w:pPr>
    </w:p>
    <w:p w14:paraId="60D416F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zasady odbioru robót podano w ST D.M.00.00.00. "Wymagania ogólne".</w:t>
      </w:r>
    </w:p>
    <w:p w14:paraId="4382558E" w14:textId="77777777" w:rsidR="000D48C2" w:rsidRPr="006533A7" w:rsidRDefault="000D48C2" w:rsidP="006533A7">
      <w:pPr>
        <w:rPr>
          <w:rFonts w:asciiTheme="minorHAnsi" w:eastAsia="Times New Roman" w:hAnsiTheme="minorHAnsi" w:cstheme="minorHAnsi"/>
        </w:rPr>
      </w:pPr>
    </w:p>
    <w:p w14:paraId="7A18EF2A"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8.1. Ogólne zasady odbioru robót.</w:t>
      </w:r>
    </w:p>
    <w:p w14:paraId="299C2282" w14:textId="77777777" w:rsidR="000D48C2" w:rsidRPr="006533A7" w:rsidRDefault="000D48C2" w:rsidP="006533A7">
      <w:pPr>
        <w:rPr>
          <w:rFonts w:asciiTheme="minorHAnsi" w:eastAsia="Times New Roman" w:hAnsiTheme="minorHAnsi" w:cstheme="minorHAnsi"/>
        </w:rPr>
      </w:pPr>
    </w:p>
    <w:p w14:paraId="65E49FA1"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Przewiduje się odbiór ustawionej i sprawnie działającej organizacji ruchu, kontrolnej sprawności w trakcie prowadzonych robót oraz odbiór końcowy demontażu elementów organizacji ruchu.</w:t>
      </w:r>
    </w:p>
    <w:p w14:paraId="0ECCCB7E" w14:textId="77777777" w:rsidR="000D48C2" w:rsidRPr="006533A7" w:rsidRDefault="000D48C2" w:rsidP="006533A7">
      <w:pPr>
        <w:rPr>
          <w:rFonts w:asciiTheme="minorHAnsi" w:eastAsia="Times New Roman" w:hAnsiTheme="minorHAnsi" w:cstheme="minorHAnsi"/>
        </w:rPr>
      </w:pPr>
    </w:p>
    <w:p w14:paraId="61A758B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Podstawa płatności</w:t>
      </w:r>
    </w:p>
    <w:p w14:paraId="6C046529" w14:textId="77777777" w:rsidR="000D48C2" w:rsidRPr="006533A7" w:rsidRDefault="000D48C2" w:rsidP="006533A7">
      <w:pPr>
        <w:rPr>
          <w:rFonts w:asciiTheme="minorHAnsi" w:eastAsia="Times New Roman" w:hAnsiTheme="minorHAnsi" w:cstheme="minorHAnsi"/>
        </w:rPr>
      </w:pPr>
    </w:p>
    <w:p w14:paraId="7FA9C48F"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9.1.</w:t>
      </w:r>
      <w:r w:rsidRPr="006533A7">
        <w:rPr>
          <w:rFonts w:asciiTheme="minorHAnsi" w:hAnsiTheme="minorHAnsi" w:cstheme="minorHAnsi"/>
        </w:rPr>
        <w:tab/>
        <w:t>Ogólne wymagania dotyczące płatności.</w:t>
      </w:r>
    </w:p>
    <w:p w14:paraId="2EE6AD18" w14:textId="77777777" w:rsidR="000D48C2" w:rsidRPr="006533A7" w:rsidRDefault="000D48C2" w:rsidP="006533A7">
      <w:pPr>
        <w:rPr>
          <w:rFonts w:asciiTheme="minorHAnsi" w:eastAsia="Times New Roman" w:hAnsiTheme="minorHAnsi" w:cstheme="minorHAnsi"/>
        </w:rPr>
      </w:pPr>
    </w:p>
    <w:p w14:paraId="628B31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Ogólne wymagania dotyczące płatności podano w ST D.M.00.00.00. "Wymagania ogólne".</w:t>
      </w:r>
    </w:p>
    <w:p w14:paraId="10E4EC68" w14:textId="77777777" w:rsidR="000D48C2" w:rsidRPr="006533A7" w:rsidRDefault="000D48C2" w:rsidP="006533A7">
      <w:pPr>
        <w:rPr>
          <w:rFonts w:asciiTheme="minorHAnsi" w:eastAsia="Times New Roman" w:hAnsiTheme="minorHAnsi" w:cstheme="minorHAnsi"/>
        </w:rPr>
      </w:pPr>
    </w:p>
    <w:p w14:paraId="394E05DB"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9.2.</w:t>
      </w:r>
      <w:r w:rsidRPr="006533A7">
        <w:rPr>
          <w:rFonts w:asciiTheme="minorHAnsi" w:eastAsia="Times New Roman" w:hAnsiTheme="minorHAnsi" w:cstheme="minorHAnsi"/>
        </w:rPr>
        <w:tab/>
      </w:r>
      <w:r w:rsidRPr="006533A7">
        <w:rPr>
          <w:rFonts w:asciiTheme="minorHAnsi" w:hAnsiTheme="minorHAnsi" w:cstheme="minorHAnsi"/>
        </w:rPr>
        <w:t>Cena jednostki obmiarowej.</w:t>
      </w:r>
    </w:p>
    <w:p w14:paraId="0143859E" w14:textId="77777777" w:rsidR="000D48C2" w:rsidRPr="006533A7" w:rsidRDefault="000D48C2" w:rsidP="006533A7">
      <w:pPr>
        <w:rPr>
          <w:rFonts w:asciiTheme="minorHAnsi" w:eastAsia="Times New Roman" w:hAnsiTheme="minorHAnsi" w:cstheme="minorHAnsi"/>
        </w:rPr>
      </w:pPr>
    </w:p>
    <w:p w14:paraId="1669B6D3"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Płaci się za komplet (kpl.) całości tymczasowej organizacji ruchu oraz stałej organizacji ruchu, zgodnie z określeniem podanym w p.7.</w:t>
      </w:r>
    </w:p>
    <w:p w14:paraId="70976783" w14:textId="77777777" w:rsidR="000D48C2" w:rsidRPr="006533A7" w:rsidRDefault="000D48C2" w:rsidP="006533A7">
      <w:pPr>
        <w:rPr>
          <w:rFonts w:asciiTheme="minorHAnsi" w:eastAsia="Times New Roman" w:hAnsiTheme="minorHAnsi" w:cstheme="minorHAnsi"/>
        </w:rPr>
      </w:pPr>
    </w:p>
    <w:p w14:paraId="7B6AEE08"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Zakres wykonania tymczasowej organizacji ruchu obejmuje:</w:t>
      </w:r>
    </w:p>
    <w:p w14:paraId="503A9E9E" w14:textId="77777777" w:rsidR="000D48C2" w:rsidRPr="006533A7" w:rsidRDefault="000D48C2" w:rsidP="006533A7">
      <w:pPr>
        <w:rPr>
          <w:rFonts w:asciiTheme="minorHAnsi" w:eastAsia="Times New Roman" w:hAnsiTheme="minorHAnsi" w:cstheme="minorHAnsi"/>
        </w:rPr>
      </w:pPr>
    </w:p>
    <w:p w14:paraId="73E3FB05"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Opracowanie, zaopiniowanie i zatwierdzenie projektu organizacji ruchu,</w:t>
      </w:r>
    </w:p>
    <w:p w14:paraId="0C21F70A" w14:textId="77777777" w:rsidR="000D48C2" w:rsidRPr="006533A7" w:rsidRDefault="000D48C2" w:rsidP="006533A7">
      <w:pPr>
        <w:rPr>
          <w:rFonts w:asciiTheme="minorHAnsi" w:hAnsiTheme="minorHAnsi" w:cstheme="minorHAnsi"/>
        </w:rPr>
      </w:pPr>
    </w:p>
    <w:p w14:paraId="0E0EF6C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wyznaczenie usytuowania oznakowania,</w:t>
      </w:r>
    </w:p>
    <w:p w14:paraId="6F1EEAD7" w14:textId="77777777" w:rsidR="000D48C2" w:rsidRPr="006533A7" w:rsidRDefault="000D48C2" w:rsidP="006533A7">
      <w:pPr>
        <w:rPr>
          <w:rFonts w:asciiTheme="minorHAnsi" w:hAnsiTheme="minorHAnsi" w:cstheme="minorHAnsi"/>
        </w:rPr>
      </w:pPr>
    </w:p>
    <w:p w14:paraId="1024282E"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ustawienie i montaż elementów tymczasowej organizacji ruchu,</w:t>
      </w:r>
    </w:p>
    <w:p w14:paraId="562619BE" w14:textId="77777777" w:rsidR="000D48C2" w:rsidRPr="006533A7" w:rsidRDefault="000D48C2" w:rsidP="006533A7">
      <w:pPr>
        <w:rPr>
          <w:rFonts w:asciiTheme="minorHAnsi" w:hAnsiTheme="minorHAnsi" w:cstheme="minorHAnsi"/>
        </w:rPr>
      </w:pPr>
    </w:p>
    <w:p w14:paraId="0EB66E3C"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demontaż elementów tymczasowej organizacji ruchu,</w:t>
      </w:r>
    </w:p>
    <w:p w14:paraId="07AFAFF8" w14:textId="77777777" w:rsidR="000D48C2" w:rsidRPr="006533A7" w:rsidRDefault="000D48C2" w:rsidP="006533A7">
      <w:pPr>
        <w:rPr>
          <w:rFonts w:asciiTheme="minorHAnsi" w:hAnsiTheme="minorHAnsi" w:cstheme="minorHAnsi"/>
        </w:rPr>
      </w:pPr>
    </w:p>
    <w:p w14:paraId="79FE6B19"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wykonanie wszystkich niezbędnych pomiarów, prób i sprawdzeń ,</w:t>
      </w:r>
    </w:p>
    <w:p w14:paraId="305F8C27" w14:textId="77777777" w:rsidR="000D48C2" w:rsidRPr="006533A7" w:rsidRDefault="000D48C2" w:rsidP="006533A7">
      <w:pPr>
        <w:rPr>
          <w:rFonts w:asciiTheme="minorHAnsi" w:hAnsiTheme="minorHAnsi" w:cstheme="minorHAnsi"/>
        </w:rPr>
      </w:pPr>
    </w:p>
    <w:p w14:paraId="5C908790"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oznakowanie miejsca Robót i utrzymanie.</w:t>
      </w:r>
    </w:p>
    <w:p w14:paraId="2FAD7F86" w14:textId="77777777" w:rsidR="000D48C2" w:rsidRPr="006533A7" w:rsidRDefault="000D48C2" w:rsidP="006533A7">
      <w:pPr>
        <w:rPr>
          <w:rFonts w:asciiTheme="minorHAnsi" w:hAnsiTheme="minorHAnsi" w:cstheme="minorHAnsi"/>
        </w:rPr>
      </w:pPr>
    </w:p>
    <w:p w14:paraId="2E01F3D9" w14:textId="77777777" w:rsidR="000D48C2" w:rsidRPr="006533A7" w:rsidRDefault="000D48C2" w:rsidP="006533A7">
      <w:pPr>
        <w:rPr>
          <w:rFonts w:asciiTheme="minorHAnsi" w:hAnsiTheme="minorHAnsi" w:cstheme="minorHAnsi"/>
        </w:rPr>
      </w:pPr>
    </w:p>
    <w:p w14:paraId="1BF4A034"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Przepisy związane</w:t>
      </w:r>
    </w:p>
    <w:p w14:paraId="12B2B29A" w14:textId="77777777" w:rsidR="000D48C2" w:rsidRPr="006533A7" w:rsidRDefault="000D48C2" w:rsidP="006533A7">
      <w:pPr>
        <w:rPr>
          <w:rFonts w:asciiTheme="minorHAnsi" w:eastAsia="Times New Roman" w:hAnsiTheme="minorHAnsi" w:cstheme="minorHAnsi"/>
        </w:rPr>
      </w:pPr>
    </w:p>
    <w:p w14:paraId="6C7A6AE6"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10.1.</w:t>
      </w:r>
      <w:r w:rsidRPr="006533A7">
        <w:rPr>
          <w:rFonts w:asciiTheme="minorHAnsi" w:hAnsiTheme="minorHAnsi" w:cstheme="minorHAnsi"/>
        </w:rPr>
        <w:tab/>
        <w:t>Normy</w:t>
      </w:r>
    </w:p>
    <w:p w14:paraId="2F63F929" w14:textId="77777777" w:rsidR="000D48C2" w:rsidRPr="006533A7" w:rsidRDefault="000D48C2" w:rsidP="006533A7">
      <w:pPr>
        <w:rPr>
          <w:rFonts w:asciiTheme="minorHAnsi" w:eastAsia="Times New Roman" w:hAnsiTheme="minorHAnsi" w:cstheme="minorHAnsi"/>
        </w:rPr>
      </w:pPr>
    </w:p>
    <w:p w14:paraId="295A5A42" w14:textId="77777777" w:rsidR="000D48C2" w:rsidRPr="006533A7" w:rsidRDefault="000D48C2" w:rsidP="006533A7">
      <w:pPr>
        <w:rPr>
          <w:rFonts w:asciiTheme="minorHAnsi" w:hAnsiTheme="minorHAnsi" w:cstheme="minorHAnsi"/>
        </w:rPr>
      </w:pPr>
      <w:r w:rsidRPr="006533A7">
        <w:rPr>
          <w:rFonts w:asciiTheme="minorHAnsi" w:hAnsiTheme="minorHAnsi" w:cstheme="minorHAnsi"/>
        </w:rPr>
        <w:t>Nie występują.</w:t>
      </w:r>
    </w:p>
    <w:p w14:paraId="0A4570F1" w14:textId="1BC6CA9E" w:rsidR="000D48C2" w:rsidRPr="006533A7" w:rsidRDefault="000D48C2" w:rsidP="006533A7">
      <w:pPr>
        <w:pStyle w:val="Tekstpodstawowy"/>
        <w:rPr>
          <w:rFonts w:asciiTheme="minorHAnsi" w:hAnsiTheme="minorHAnsi" w:cstheme="minorHAnsi"/>
        </w:rPr>
      </w:pPr>
    </w:p>
    <w:p w14:paraId="3457BED4" w14:textId="2540A408" w:rsidR="008016E1" w:rsidRPr="006533A7" w:rsidRDefault="008016E1" w:rsidP="006533A7">
      <w:pPr>
        <w:pStyle w:val="Tekstpodstawowy"/>
        <w:rPr>
          <w:rFonts w:asciiTheme="minorHAnsi" w:hAnsiTheme="minorHAnsi" w:cstheme="minorHAnsi"/>
        </w:rPr>
      </w:pPr>
    </w:p>
    <w:p w14:paraId="3BE198A7" w14:textId="58AA1F06" w:rsidR="008016E1" w:rsidRPr="006533A7" w:rsidRDefault="008016E1" w:rsidP="006533A7">
      <w:pPr>
        <w:pStyle w:val="Tekstpodstawowy"/>
        <w:rPr>
          <w:rFonts w:asciiTheme="minorHAnsi" w:hAnsiTheme="minorHAnsi" w:cstheme="minorHAnsi"/>
        </w:rPr>
      </w:pPr>
    </w:p>
    <w:p w14:paraId="117519A6" w14:textId="5465C16E" w:rsidR="008016E1" w:rsidRPr="006533A7" w:rsidRDefault="008016E1" w:rsidP="006533A7">
      <w:pPr>
        <w:pStyle w:val="Tekstpodstawowy"/>
        <w:rPr>
          <w:rFonts w:asciiTheme="minorHAnsi" w:hAnsiTheme="minorHAnsi" w:cstheme="minorHAnsi"/>
        </w:rPr>
      </w:pPr>
    </w:p>
    <w:p w14:paraId="5EBA87C7" w14:textId="34F7CFEF" w:rsidR="008016E1" w:rsidRPr="006533A7" w:rsidRDefault="008016E1" w:rsidP="006533A7">
      <w:pPr>
        <w:pStyle w:val="Tekstpodstawowy"/>
        <w:rPr>
          <w:rFonts w:asciiTheme="minorHAnsi" w:hAnsiTheme="minorHAnsi" w:cstheme="minorHAnsi"/>
        </w:rPr>
      </w:pPr>
    </w:p>
    <w:p w14:paraId="21F0DA38" w14:textId="2FF05A61" w:rsidR="008016E1" w:rsidRPr="006533A7" w:rsidRDefault="008016E1" w:rsidP="006533A7">
      <w:pPr>
        <w:pStyle w:val="Tekstpodstawowy"/>
        <w:rPr>
          <w:rFonts w:asciiTheme="minorHAnsi" w:hAnsiTheme="minorHAnsi" w:cstheme="minorHAnsi"/>
        </w:rPr>
      </w:pPr>
    </w:p>
    <w:p w14:paraId="32C81262" w14:textId="4075F698" w:rsidR="008016E1" w:rsidRPr="006533A7" w:rsidRDefault="008016E1" w:rsidP="006533A7">
      <w:pPr>
        <w:pStyle w:val="Tekstpodstawowy"/>
        <w:rPr>
          <w:rFonts w:asciiTheme="minorHAnsi" w:hAnsiTheme="minorHAnsi" w:cstheme="minorHAnsi"/>
        </w:rPr>
      </w:pPr>
    </w:p>
    <w:p w14:paraId="0881F984" w14:textId="7D4DFDB0" w:rsidR="008016E1" w:rsidRPr="006533A7" w:rsidRDefault="008016E1" w:rsidP="006533A7">
      <w:pPr>
        <w:pStyle w:val="Tekstpodstawowy"/>
        <w:rPr>
          <w:rFonts w:asciiTheme="minorHAnsi" w:hAnsiTheme="minorHAnsi" w:cstheme="minorHAnsi"/>
        </w:rPr>
      </w:pPr>
    </w:p>
    <w:p w14:paraId="340A46BE" w14:textId="0948BFF8" w:rsidR="008016E1" w:rsidRPr="006533A7" w:rsidRDefault="008016E1" w:rsidP="006533A7">
      <w:pPr>
        <w:pStyle w:val="Tekstpodstawowy"/>
        <w:rPr>
          <w:rFonts w:asciiTheme="minorHAnsi" w:hAnsiTheme="minorHAnsi" w:cstheme="minorHAnsi"/>
        </w:rPr>
      </w:pPr>
    </w:p>
    <w:p w14:paraId="46F93182" w14:textId="60ED2CB4" w:rsidR="008016E1" w:rsidRPr="006533A7" w:rsidRDefault="008016E1" w:rsidP="006533A7">
      <w:pPr>
        <w:pStyle w:val="Tekstpodstawowy"/>
        <w:rPr>
          <w:rFonts w:asciiTheme="minorHAnsi" w:hAnsiTheme="minorHAnsi" w:cstheme="minorHAnsi"/>
        </w:rPr>
      </w:pPr>
    </w:p>
    <w:p w14:paraId="05D8E57D" w14:textId="6CE895B1" w:rsidR="008016E1" w:rsidRPr="006533A7" w:rsidRDefault="008016E1" w:rsidP="006533A7">
      <w:pPr>
        <w:pStyle w:val="Tekstpodstawowy"/>
        <w:rPr>
          <w:rFonts w:asciiTheme="minorHAnsi" w:hAnsiTheme="minorHAnsi" w:cstheme="minorHAnsi"/>
        </w:rPr>
      </w:pPr>
    </w:p>
    <w:p w14:paraId="31C3AABA" w14:textId="3A796C20" w:rsidR="008016E1" w:rsidRPr="006533A7" w:rsidRDefault="008016E1" w:rsidP="006533A7">
      <w:pPr>
        <w:pStyle w:val="Tekstpodstawowy"/>
        <w:rPr>
          <w:rFonts w:asciiTheme="minorHAnsi" w:hAnsiTheme="minorHAnsi" w:cstheme="minorHAnsi"/>
        </w:rPr>
      </w:pPr>
    </w:p>
    <w:p w14:paraId="5F35D733" w14:textId="2F8D959F" w:rsidR="008016E1" w:rsidRPr="006533A7" w:rsidRDefault="008016E1" w:rsidP="006533A7">
      <w:pPr>
        <w:pStyle w:val="Tekstpodstawowy"/>
        <w:rPr>
          <w:rFonts w:asciiTheme="minorHAnsi" w:hAnsiTheme="minorHAnsi" w:cstheme="minorHAnsi"/>
        </w:rPr>
      </w:pPr>
    </w:p>
    <w:p w14:paraId="65B1C349" w14:textId="6F9DAF25" w:rsidR="008016E1" w:rsidRPr="006533A7" w:rsidRDefault="008016E1" w:rsidP="006533A7">
      <w:pPr>
        <w:pStyle w:val="Tekstpodstawowy"/>
        <w:rPr>
          <w:rFonts w:asciiTheme="minorHAnsi" w:hAnsiTheme="minorHAnsi" w:cstheme="minorHAnsi"/>
        </w:rPr>
      </w:pPr>
    </w:p>
    <w:p w14:paraId="0F55004D" w14:textId="4AF94624" w:rsidR="008016E1" w:rsidRPr="006533A7" w:rsidRDefault="008016E1" w:rsidP="006533A7">
      <w:pPr>
        <w:pStyle w:val="Tekstpodstawowy"/>
        <w:rPr>
          <w:rFonts w:asciiTheme="minorHAnsi" w:hAnsiTheme="minorHAnsi" w:cstheme="minorHAnsi"/>
        </w:rPr>
      </w:pPr>
    </w:p>
    <w:p w14:paraId="5804A772" w14:textId="4598AE7C" w:rsidR="008016E1" w:rsidRPr="006533A7" w:rsidRDefault="008016E1" w:rsidP="006533A7">
      <w:pPr>
        <w:pStyle w:val="Tekstpodstawowy"/>
        <w:rPr>
          <w:rFonts w:asciiTheme="minorHAnsi" w:hAnsiTheme="minorHAnsi" w:cstheme="minorHAnsi"/>
        </w:rPr>
      </w:pPr>
    </w:p>
    <w:p w14:paraId="0D6A9E5F" w14:textId="4E4A5563" w:rsidR="008016E1" w:rsidRPr="006533A7" w:rsidRDefault="008016E1" w:rsidP="006533A7">
      <w:pPr>
        <w:pStyle w:val="Tekstpodstawowy"/>
        <w:rPr>
          <w:rFonts w:asciiTheme="minorHAnsi" w:hAnsiTheme="minorHAnsi" w:cstheme="minorHAnsi"/>
        </w:rPr>
      </w:pPr>
    </w:p>
    <w:p w14:paraId="14BA9D9F" w14:textId="563D8A64" w:rsidR="008016E1" w:rsidRPr="006533A7" w:rsidRDefault="008016E1" w:rsidP="006533A7">
      <w:pPr>
        <w:pStyle w:val="Tekstpodstawowy"/>
        <w:rPr>
          <w:rFonts w:asciiTheme="minorHAnsi" w:hAnsiTheme="minorHAnsi" w:cstheme="minorHAnsi"/>
        </w:rPr>
      </w:pPr>
    </w:p>
    <w:p w14:paraId="11F30FEC" w14:textId="34B6924C" w:rsidR="008016E1" w:rsidRPr="006533A7" w:rsidRDefault="008016E1" w:rsidP="006533A7">
      <w:pPr>
        <w:pStyle w:val="Tekstpodstawowy"/>
        <w:rPr>
          <w:rFonts w:asciiTheme="minorHAnsi" w:hAnsiTheme="minorHAnsi" w:cstheme="minorHAnsi"/>
        </w:rPr>
      </w:pPr>
    </w:p>
    <w:p w14:paraId="5B1744F9" w14:textId="43608F60" w:rsidR="008016E1" w:rsidRPr="006533A7" w:rsidRDefault="008016E1" w:rsidP="006533A7">
      <w:pPr>
        <w:pStyle w:val="Tekstpodstawowy"/>
        <w:rPr>
          <w:rFonts w:asciiTheme="minorHAnsi" w:hAnsiTheme="minorHAnsi" w:cstheme="minorHAnsi"/>
        </w:rPr>
      </w:pPr>
    </w:p>
    <w:p w14:paraId="6A692692" w14:textId="5EF9A0EE" w:rsidR="00A630FA" w:rsidRPr="006533A7" w:rsidRDefault="00A630FA" w:rsidP="006533A7">
      <w:pPr>
        <w:pStyle w:val="Tekstpodstawowy"/>
        <w:rPr>
          <w:rFonts w:asciiTheme="minorHAnsi" w:hAnsiTheme="minorHAnsi" w:cstheme="minorHAnsi"/>
        </w:rPr>
      </w:pPr>
    </w:p>
    <w:p w14:paraId="299FA7E6" w14:textId="6CF8E96F" w:rsidR="00A630FA" w:rsidRPr="006533A7" w:rsidRDefault="00A630FA" w:rsidP="006533A7">
      <w:pPr>
        <w:pStyle w:val="Tekstpodstawowy"/>
        <w:rPr>
          <w:rFonts w:asciiTheme="minorHAnsi" w:hAnsiTheme="minorHAnsi" w:cstheme="minorHAnsi"/>
        </w:rPr>
      </w:pPr>
    </w:p>
    <w:p w14:paraId="24204116" w14:textId="046DA2EA" w:rsidR="00A630FA" w:rsidRPr="006533A7" w:rsidRDefault="00A630FA" w:rsidP="006533A7">
      <w:pPr>
        <w:pStyle w:val="Tekstpodstawowy"/>
        <w:rPr>
          <w:rFonts w:asciiTheme="minorHAnsi" w:hAnsiTheme="minorHAnsi" w:cstheme="minorHAnsi"/>
        </w:rPr>
      </w:pPr>
    </w:p>
    <w:p w14:paraId="7D0FAE24" w14:textId="5D9891B0" w:rsidR="00A630FA" w:rsidRPr="006533A7" w:rsidRDefault="00A630FA" w:rsidP="006533A7">
      <w:pPr>
        <w:pStyle w:val="Tekstpodstawowy"/>
        <w:rPr>
          <w:rFonts w:asciiTheme="minorHAnsi" w:hAnsiTheme="minorHAnsi" w:cstheme="minorHAnsi"/>
        </w:rPr>
      </w:pPr>
    </w:p>
    <w:p w14:paraId="4119FB75" w14:textId="1CD08E46" w:rsidR="00A630FA" w:rsidRPr="006533A7" w:rsidRDefault="00A630FA" w:rsidP="006533A7">
      <w:pPr>
        <w:pStyle w:val="Tekstpodstawowy"/>
        <w:rPr>
          <w:rFonts w:asciiTheme="minorHAnsi" w:hAnsiTheme="minorHAnsi" w:cstheme="minorHAnsi"/>
        </w:rPr>
      </w:pPr>
    </w:p>
    <w:p w14:paraId="07EED3F2" w14:textId="7045AD73" w:rsidR="00A630FA" w:rsidRPr="006533A7" w:rsidRDefault="00A630FA" w:rsidP="006533A7">
      <w:pPr>
        <w:pStyle w:val="Tekstpodstawowy"/>
        <w:rPr>
          <w:rFonts w:asciiTheme="minorHAnsi" w:hAnsiTheme="minorHAnsi" w:cstheme="minorHAnsi"/>
        </w:rPr>
      </w:pPr>
    </w:p>
    <w:p w14:paraId="3C1BFA02" w14:textId="1852E17E" w:rsidR="00A630FA" w:rsidRPr="006533A7" w:rsidRDefault="00A630FA" w:rsidP="006533A7">
      <w:pPr>
        <w:pStyle w:val="Tekstpodstawowy"/>
        <w:rPr>
          <w:rFonts w:asciiTheme="minorHAnsi" w:hAnsiTheme="minorHAnsi" w:cstheme="minorHAnsi"/>
        </w:rPr>
      </w:pPr>
    </w:p>
    <w:p w14:paraId="3EA14C2E" w14:textId="4CF45D66" w:rsidR="00A630FA" w:rsidRPr="006533A7" w:rsidRDefault="00A630FA" w:rsidP="006533A7">
      <w:pPr>
        <w:pStyle w:val="Tekstpodstawowy"/>
        <w:rPr>
          <w:rFonts w:asciiTheme="minorHAnsi" w:hAnsiTheme="minorHAnsi" w:cstheme="minorHAnsi"/>
        </w:rPr>
      </w:pPr>
    </w:p>
    <w:p w14:paraId="55AFDFFB" w14:textId="5730766D" w:rsidR="00A630FA" w:rsidRPr="006533A7" w:rsidRDefault="00A630FA" w:rsidP="006533A7">
      <w:pPr>
        <w:pStyle w:val="Tekstpodstawowy"/>
        <w:rPr>
          <w:rFonts w:asciiTheme="minorHAnsi" w:hAnsiTheme="minorHAnsi" w:cstheme="minorHAnsi"/>
        </w:rPr>
      </w:pPr>
    </w:p>
    <w:p w14:paraId="793C100E" w14:textId="1040EED6" w:rsidR="00A630FA" w:rsidRPr="006533A7" w:rsidRDefault="00A630FA" w:rsidP="006533A7">
      <w:pPr>
        <w:pStyle w:val="Tekstpodstawowy"/>
        <w:rPr>
          <w:rFonts w:asciiTheme="minorHAnsi" w:hAnsiTheme="minorHAnsi" w:cstheme="minorHAnsi"/>
        </w:rPr>
      </w:pPr>
    </w:p>
    <w:p w14:paraId="26174410" w14:textId="659AD5C1" w:rsidR="00A630FA" w:rsidRPr="006533A7" w:rsidRDefault="00A630FA" w:rsidP="006533A7">
      <w:pPr>
        <w:pStyle w:val="Tekstpodstawowy"/>
        <w:rPr>
          <w:rFonts w:asciiTheme="minorHAnsi" w:hAnsiTheme="minorHAnsi" w:cstheme="minorHAnsi"/>
        </w:rPr>
      </w:pPr>
    </w:p>
    <w:p w14:paraId="000732F2" w14:textId="77777777" w:rsidR="00A630FA" w:rsidRPr="006533A7" w:rsidRDefault="00A630FA" w:rsidP="006533A7">
      <w:pPr>
        <w:pStyle w:val="Tekstpodstawowy"/>
        <w:rPr>
          <w:rFonts w:asciiTheme="minorHAnsi" w:hAnsiTheme="minorHAnsi" w:cstheme="minorHAnsi"/>
        </w:rPr>
      </w:pPr>
    </w:p>
    <w:p w14:paraId="28662228" w14:textId="77777777" w:rsidR="008016E1" w:rsidRPr="006533A7" w:rsidRDefault="008016E1"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- 10.07.01</w:t>
      </w:r>
    </w:p>
    <w:p w14:paraId="71392568" w14:textId="77777777" w:rsidR="008016E1" w:rsidRPr="006533A7" w:rsidRDefault="008016E1" w:rsidP="006533A7">
      <w:pPr>
        <w:rPr>
          <w:rFonts w:asciiTheme="minorHAnsi" w:hAnsiTheme="minorHAnsi" w:cstheme="minorHAnsi"/>
          <w:b/>
        </w:rPr>
      </w:pPr>
    </w:p>
    <w:p w14:paraId="385CEE8F"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ZJAZDY  DO  GOSPODARSTW</w:t>
      </w:r>
    </w:p>
    <w:p w14:paraId="6038AD74" w14:textId="77777777" w:rsidR="008016E1" w:rsidRPr="006533A7" w:rsidRDefault="008016E1" w:rsidP="006533A7">
      <w:pPr>
        <w:rPr>
          <w:rFonts w:asciiTheme="minorHAnsi" w:hAnsiTheme="minorHAnsi" w:cstheme="minorHAnsi"/>
          <w:b/>
        </w:rPr>
      </w:pPr>
      <w:r w:rsidRPr="006533A7">
        <w:rPr>
          <w:rFonts w:asciiTheme="minorHAnsi" w:hAnsiTheme="minorHAnsi" w:cstheme="minorHAnsi"/>
          <w:b/>
        </w:rPr>
        <w:t>I  NA  DROGI  BOCZNE</w:t>
      </w:r>
    </w:p>
    <w:p w14:paraId="79631C3F" w14:textId="77777777" w:rsidR="008016E1" w:rsidRPr="006533A7" w:rsidRDefault="008016E1" w:rsidP="006533A7">
      <w:pPr>
        <w:rPr>
          <w:rFonts w:asciiTheme="minorHAnsi" w:hAnsiTheme="minorHAnsi" w:cstheme="minorHAnsi"/>
          <w:b/>
        </w:rPr>
      </w:pPr>
    </w:p>
    <w:p w14:paraId="28A10271" w14:textId="77777777" w:rsidR="008016E1" w:rsidRPr="006533A7" w:rsidRDefault="008016E1" w:rsidP="006533A7">
      <w:pPr>
        <w:pStyle w:val="Nagwek1"/>
        <w:rPr>
          <w:rFonts w:asciiTheme="minorHAnsi" w:hAnsiTheme="minorHAnsi" w:cstheme="minorHAnsi"/>
          <w:sz w:val="24"/>
          <w:szCs w:val="24"/>
        </w:rPr>
      </w:pPr>
      <w:bookmarkStart w:id="1064" w:name="_Toc451660795"/>
      <w:bookmarkStart w:id="1065" w:name="_Toc507219611"/>
      <w:r w:rsidRPr="006533A7">
        <w:rPr>
          <w:rFonts w:asciiTheme="minorHAnsi" w:hAnsiTheme="minorHAnsi" w:cstheme="minorHAnsi"/>
          <w:sz w:val="24"/>
          <w:szCs w:val="24"/>
        </w:rPr>
        <w:t>1. WSTĘP</w:t>
      </w:r>
      <w:bookmarkEnd w:id="1064"/>
      <w:bookmarkEnd w:id="1065"/>
    </w:p>
    <w:p w14:paraId="43E7835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3A675BA" w14:textId="77777777" w:rsidR="008016E1" w:rsidRPr="006533A7" w:rsidRDefault="008016E1" w:rsidP="006533A7">
      <w:pPr>
        <w:pStyle w:val="tekstost"/>
        <w:ind w:firstLine="709"/>
        <w:rPr>
          <w:rFonts w:asciiTheme="minorHAnsi" w:hAnsiTheme="minorHAnsi" w:cstheme="minorHAnsi"/>
        </w:rPr>
      </w:pPr>
      <w:r w:rsidRPr="006533A7">
        <w:rPr>
          <w:rFonts w:asciiTheme="minorHAnsi" w:hAnsiTheme="minorHAnsi" w:cstheme="minorHAnsi"/>
        </w:rPr>
        <w:t>Przedmiotem niniejszej ogólnej specyfikacji technicznej (OST) są wymagania ogólne dotyczące wykonania i odbioru zjazdów do gospodarstw i na drogi boczne.</w:t>
      </w:r>
    </w:p>
    <w:p w14:paraId="43FF213C"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2DAACB4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w:t>
      </w:r>
      <w:r w:rsidRPr="006533A7">
        <w:rPr>
          <w:rFonts w:asciiTheme="minorHAnsi" w:hAnsiTheme="minorHAnsi" w:cstheme="minorHAnsi"/>
        </w:rPr>
        <w:softHyphen/>
        <w:t>niu i realizacji robót na drogach krajowych i wojewódzkich.</w:t>
      </w:r>
    </w:p>
    <w:p w14:paraId="0C44F30E"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Zaleca się wykorzystanie OST przy zlecaniu robót na dro</w:t>
      </w:r>
      <w:r w:rsidRPr="006533A7">
        <w:rPr>
          <w:rFonts w:asciiTheme="minorHAnsi" w:hAnsiTheme="minorHAnsi" w:cstheme="minorHAnsi"/>
        </w:rPr>
        <w:softHyphen/>
        <w:t>gach miejskich i gminnych.</w:t>
      </w:r>
    </w:p>
    <w:p w14:paraId="4C2D2385"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AB8916F" w14:textId="77777777" w:rsidR="008016E1" w:rsidRPr="006533A7" w:rsidRDefault="008016E1" w:rsidP="006533A7">
      <w:pPr>
        <w:widowControl/>
        <w:numPr>
          <w:ilvl w:val="0"/>
          <w:numId w:val="22"/>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Zakres stosowania zjazdów</w:t>
      </w:r>
    </w:p>
    <w:p w14:paraId="15B053A7" w14:textId="77777777" w:rsidR="008016E1" w:rsidRPr="006533A7" w:rsidRDefault="008016E1" w:rsidP="006533A7">
      <w:pPr>
        <w:ind w:left="283"/>
        <w:rPr>
          <w:rFonts w:asciiTheme="minorHAnsi" w:hAnsiTheme="minorHAnsi" w:cstheme="minorHAnsi"/>
        </w:rPr>
      </w:pPr>
      <w:r w:rsidRPr="006533A7">
        <w:rPr>
          <w:rFonts w:asciiTheme="minorHAnsi" w:hAnsiTheme="minorHAnsi" w:cstheme="minorHAnsi"/>
        </w:rPr>
        <w:tab/>
        <w:t>Ustalenia zawarte w niniejszej specyfikacji dotyczą wykonywania zjazdów do gospodarstw i na drogi boczne.</w:t>
      </w:r>
    </w:p>
    <w:p w14:paraId="2885D8C1" w14:textId="77777777" w:rsidR="008016E1" w:rsidRPr="006533A7" w:rsidRDefault="008016E1" w:rsidP="006533A7">
      <w:pPr>
        <w:widowControl/>
        <w:numPr>
          <w:ilvl w:val="0"/>
          <w:numId w:val="23"/>
        </w:numPr>
        <w:suppressAutoHyphens w:val="0"/>
        <w:overflowPunct w:val="0"/>
        <w:autoSpaceDE w:val="0"/>
        <w:autoSpaceDN w:val="0"/>
        <w:adjustRightInd w:val="0"/>
        <w:spacing w:before="120"/>
        <w:rPr>
          <w:rFonts w:asciiTheme="minorHAnsi" w:hAnsiTheme="minorHAnsi" w:cstheme="minorHAnsi"/>
        </w:rPr>
      </w:pPr>
      <w:r w:rsidRPr="006533A7">
        <w:rPr>
          <w:rFonts w:asciiTheme="minorHAnsi" w:hAnsiTheme="minorHAnsi" w:cstheme="minorHAnsi"/>
        </w:rPr>
        <w:t>Rodzaje nawierzchni stosowanych na zjazdach</w:t>
      </w:r>
    </w:p>
    <w:p w14:paraId="31D92899" w14:textId="77777777" w:rsidR="008016E1" w:rsidRPr="006533A7" w:rsidRDefault="008016E1" w:rsidP="006533A7">
      <w:pPr>
        <w:spacing w:before="120"/>
        <w:rPr>
          <w:rFonts w:asciiTheme="minorHAnsi" w:hAnsiTheme="minorHAnsi" w:cstheme="minorHAnsi"/>
        </w:rPr>
      </w:pPr>
      <w:r w:rsidRPr="006533A7">
        <w:rPr>
          <w:rFonts w:asciiTheme="minorHAnsi" w:hAnsiTheme="minorHAnsi" w:cstheme="minorHAnsi"/>
        </w:rPr>
        <w:tab/>
        <w:t>Niniejsza OST dotyczy konstrukcji nawierzchni najczęściej stosowanych przy wykonywaniu zjazdów (KPED - typowe konstrukcje nawierzchni na zjazdach) [1].</w:t>
      </w:r>
    </w:p>
    <w:p w14:paraId="72F7502B"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4CB729E"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ind w:left="0" w:firstLine="0"/>
        <w:rPr>
          <w:rFonts w:asciiTheme="minorHAnsi" w:hAnsiTheme="minorHAnsi" w:cstheme="minorHAnsi"/>
        </w:rPr>
      </w:pPr>
      <w:r w:rsidRPr="006533A7">
        <w:rPr>
          <w:rFonts w:asciiTheme="minorHAnsi" w:hAnsiTheme="minorHAnsi" w:cstheme="minorHAnsi"/>
        </w:rP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Pr="006533A7" w:rsidRDefault="008016E1" w:rsidP="006533A7">
      <w:pPr>
        <w:widowControl/>
        <w:numPr>
          <w:ilvl w:val="0"/>
          <w:numId w:val="24"/>
        </w:numPr>
        <w:tabs>
          <w:tab w:val="left" w:pos="0"/>
        </w:tabs>
        <w:suppressAutoHyphens w:val="0"/>
        <w:overflowPunct w:val="0"/>
        <w:autoSpaceDE w:val="0"/>
        <w:autoSpaceDN w:val="0"/>
        <w:adjustRightInd w:val="0"/>
        <w:spacing w:before="120"/>
        <w:ind w:left="0" w:firstLine="0"/>
        <w:rPr>
          <w:rFonts w:asciiTheme="minorHAnsi" w:hAnsiTheme="minorHAnsi" w:cstheme="minorHAnsi"/>
        </w:rPr>
      </w:pPr>
      <w:r w:rsidRPr="006533A7">
        <w:rPr>
          <w:rFonts w:asciiTheme="minorHAnsi" w:hAnsiTheme="minorHAnsi" w:cstheme="minorHAnsi"/>
        </w:rPr>
        <w:t xml:space="preserve">.Pozostałe określenia podstawowe są zgodne z obowiązującymi odpowiednimi polskimi normami i definicjami podanymi w OST D-M-00.00.00 „Wymagania ogólne”.       </w:t>
      </w:r>
    </w:p>
    <w:p w14:paraId="260A692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86FEB35"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robót podano w OST D-M-00.00.00 „Wymagania ogólne”.</w:t>
      </w:r>
    </w:p>
    <w:p w14:paraId="789F4763" w14:textId="77777777" w:rsidR="008016E1" w:rsidRPr="006533A7" w:rsidRDefault="008016E1" w:rsidP="006533A7">
      <w:pPr>
        <w:pStyle w:val="Nagwek1"/>
        <w:rPr>
          <w:rFonts w:asciiTheme="minorHAnsi" w:hAnsiTheme="minorHAnsi" w:cstheme="minorHAnsi"/>
          <w:sz w:val="24"/>
          <w:szCs w:val="24"/>
        </w:rPr>
      </w:pPr>
      <w:bookmarkStart w:id="1066" w:name="_Toc424024071"/>
      <w:bookmarkStart w:id="1067" w:name="_Toc450718594"/>
      <w:bookmarkStart w:id="1068" w:name="_Toc451138864"/>
      <w:bookmarkStart w:id="1069" w:name="_Toc451224796"/>
      <w:bookmarkStart w:id="1070" w:name="_Toc451652750"/>
      <w:bookmarkStart w:id="1071" w:name="_Toc451660796"/>
      <w:bookmarkStart w:id="1072" w:name="_Toc507219612"/>
      <w:r w:rsidRPr="006533A7">
        <w:rPr>
          <w:rFonts w:asciiTheme="minorHAnsi" w:hAnsiTheme="minorHAnsi" w:cstheme="minorHAnsi"/>
          <w:sz w:val="24"/>
          <w:szCs w:val="24"/>
        </w:rPr>
        <w:t>2. MATERIAŁY</w:t>
      </w:r>
      <w:bookmarkEnd w:id="1066"/>
      <w:bookmarkEnd w:id="1067"/>
      <w:bookmarkEnd w:id="1068"/>
      <w:bookmarkEnd w:id="1069"/>
      <w:bookmarkEnd w:id="1070"/>
      <w:bookmarkEnd w:id="1071"/>
      <w:bookmarkEnd w:id="1072"/>
    </w:p>
    <w:p w14:paraId="118299F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A59CCC8"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Ogólne wymagania dotyczące materiałów, ich pozyskiwania i składowania, podano w OST D-M-00.00.00 „Wymagania ogólne”.</w:t>
      </w:r>
    </w:p>
    <w:p w14:paraId="42120101"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konstrukcji nawierzchni zjazdów</w:t>
      </w:r>
    </w:p>
    <w:p w14:paraId="47BD4FD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użyte do wykonywania nawierzchni i podbudowy na zjazdach powinny odpowiadać wymaganiom zawartym w punkcie 2 odpowiednich OST:</w:t>
      </w:r>
    </w:p>
    <w:p w14:paraId="44ADBC9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z mieszanek mineralno-bitumicznych, wymagania wg OST D-05.03.05 „Nawierzchnie z mieszanek mineralno-bitumicznych wytwarzanych na gorąco”,</w:t>
      </w:r>
    </w:p>
    <w:p w14:paraId="58287E2A"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tłuczniowej, wymagania wg OST D-05.02.01 „Nawierzchnie tłuczniowe”,</w:t>
      </w:r>
    </w:p>
    <w:p w14:paraId="247CE986"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brukowcowej, wymagania wg OST D-05.02.02 „Nawierzchnie brukowcowe”,</w:t>
      </w:r>
    </w:p>
    <w:p w14:paraId="67179278"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nawierzchni powierzchniowo pojedynczo utrwalanej, wymagania wg OST D-05.03.09 „Nawierzchnia pojedynczo powierzchniowo utrwalana”,</w:t>
      </w:r>
    </w:p>
    <w:p w14:paraId="0E5AE8CD"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gruntu stabilizowanego cementem, wymagania wg OST D-04.05.01 „Podbudowa z gruntu lub kruszywa stabilizowanego cementem”,</w:t>
      </w:r>
    </w:p>
    <w:p w14:paraId="50A1C6D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chudego betonu, wymagania wg OST D-04.06.00 „Podbudowa z chudego betonu”,</w:t>
      </w:r>
    </w:p>
    <w:p w14:paraId="6955A25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tłucznia, wymagania wg OST D-04.04.04 „Podbudowa z tłucznia”,</w:t>
      </w:r>
    </w:p>
    <w:p w14:paraId="15427A1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naturalnego stabilizowanego mechanicznie, wymagania wg OST D-04.04.01 „Podbudowa z kruszywa naturalnego”,</w:t>
      </w:r>
    </w:p>
    <w:p w14:paraId="32538A72"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materiały do podbudowy z kruszywa łamanego stabilizowanego mechanicznie, wymagania wg OST D-04.04.02 „Podbudowa z kruszywa łamanego”.</w:t>
      </w:r>
    </w:p>
    <w:p w14:paraId="49F2FE1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Materiały do wykonania przepustów</w:t>
      </w:r>
    </w:p>
    <w:p w14:paraId="0A09DD6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Materiały do robót wykończeniowych</w:t>
      </w:r>
    </w:p>
    <w:p w14:paraId="25AA25F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Materiały do umocnienia skarp i rowów przy wykonywaniu zjazdów powinny odpowiadać wymaganiom OST D-06.01.01 „Umocnienie skarp i rowów przez humusowanie, obsianie, darniowanie”.</w:t>
      </w:r>
    </w:p>
    <w:p w14:paraId="0B7F2D4E" w14:textId="77777777" w:rsidR="008016E1" w:rsidRPr="006533A7" w:rsidRDefault="008016E1" w:rsidP="006533A7">
      <w:pPr>
        <w:pStyle w:val="Nagwek1"/>
        <w:rPr>
          <w:rFonts w:asciiTheme="minorHAnsi" w:hAnsiTheme="minorHAnsi" w:cstheme="minorHAnsi"/>
          <w:sz w:val="24"/>
          <w:szCs w:val="24"/>
        </w:rPr>
      </w:pPr>
      <w:bookmarkStart w:id="1073" w:name="_Toc451660797"/>
      <w:bookmarkStart w:id="1074" w:name="_Toc507219613"/>
      <w:r w:rsidRPr="006533A7">
        <w:rPr>
          <w:rFonts w:asciiTheme="minorHAnsi" w:hAnsiTheme="minorHAnsi" w:cstheme="minorHAnsi"/>
          <w:sz w:val="24"/>
          <w:szCs w:val="24"/>
        </w:rPr>
        <w:t>3. sprzęt</w:t>
      </w:r>
      <w:bookmarkEnd w:id="1073"/>
      <w:bookmarkEnd w:id="1074"/>
    </w:p>
    <w:p w14:paraId="28F9C22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sprzętu podano w OST D-M-00.00.00 „Wymagania ogólne”.</w:t>
      </w:r>
    </w:p>
    <w:p w14:paraId="1099600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 wykonania zjazdów należy stosować ten rodzaj sprzętu, który został podany w punkcie 3 odpowiednich OST:</w:t>
      </w:r>
    </w:p>
    <w:p w14:paraId="6706BA6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ziemnych, według OST D-02.00.00 „Roboty ziemne”,</w:t>
      </w:r>
    </w:p>
    <w:p w14:paraId="082AAA10"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robót nawierzchniowych, według odpowiednich OST, wymienionych w punkcie 2.2 niniejszej specyfikacji technicznej,</w:t>
      </w:r>
    </w:p>
    <w:p w14:paraId="67CADFB5"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wykonywania przepustów pod zjazdami, według OST D-06.02.01 „Przepusty pod zjazdami”,</w:t>
      </w:r>
    </w:p>
    <w:p w14:paraId="6CF50FE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 do wykonania umocnienia skarp i rowów, według OST D-06.01.01 „Umocnienie skarp i rowów przez humusowanie, obsianie, darniowanie”.</w:t>
      </w:r>
    </w:p>
    <w:p w14:paraId="1070C387" w14:textId="77777777" w:rsidR="008016E1" w:rsidRPr="006533A7" w:rsidRDefault="008016E1" w:rsidP="006533A7">
      <w:pPr>
        <w:pStyle w:val="Nagwek1"/>
        <w:rPr>
          <w:rFonts w:asciiTheme="minorHAnsi" w:hAnsiTheme="minorHAnsi" w:cstheme="minorHAnsi"/>
          <w:sz w:val="24"/>
          <w:szCs w:val="24"/>
        </w:rPr>
      </w:pPr>
      <w:bookmarkStart w:id="1075" w:name="_Toc451660798"/>
      <w:bookmarkStart w:id="1076" w:name="_Toc507219614"/>
      <w:r w:rsidRPr="006533A7">
        <w:rPr>
          <w:rFonts w:asciiTheme="minorHAnsi" w:hAnsiTheme="minorHAnsi" w:cstheme="minorHAnsi"/>
          <w:sz w:val="24"/>
          <w:szCs w:val="24"/>
        </w:rPr>
        <w:t>4. transport</w:t>
      </w:r>
      <w:bookmarkEnd w:id="1075"/>
      <w:bookmarkEnd w:id="1076"/>
    </w:p>
    <w:p w14:paraId="5109D00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Wymagania ogólne dotyczące transportu podano w OST D-M-00.00.00 „Wymagania ogólne”.</w:t>
      </w:r>
    </w:p>
    <w:p w14:paraId="007DBEE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Transport materiałów stosowanych do wykonania zjazdów powinien odpowiadać wymaganiom według punktu 4 odpowiednich OST, wymienionych w punktach 2.2 - 2.4 niniejszej specyfikacji technicznej.</w:t>
      </w:r>
    </w:p>
    <w:p w14:paraId="7310BBFD" w14:textId="77777777" w:rsidR="008016E1" w:rsidRPr="006533A7" w:rsidRDefault="008016E1" w:rsidP="006533A7">
      <w:pPr>
        <w:pStyle w:val="Nagwek1"/>
        <w:rPr>
          <w:rFonts w:asciiTheme="minorHAnsi" w:hAnsiTheme="minorHAnsi" w:cstheme="minorHAnsi"/>
          <w:sz w:val="24"/>
          <w:szCs w:val="24"/>
        </w:rPr>
      </w:pPr>
      <w:bookmarkStart w:id="1077" w:name="_Toc451660799"/>
      <w:bookmarkStart w:id="1078" w:name="_Toc507219615"/>
      <w:r w:rsidRPr="006533A7">
        <w:rPr>
          <w:rFonts w:asciiTheme="minorHAnsi" w:hAnsiTheme="minorHAnsi" w:cstheme="minorHAnsi"/>
          <w:sz w:val="24"/>
          <w:szCs w:val="24"/>
        </w:rPr>
        <w:t>5. wykonanie robót</w:t>
      </w:r>
      <w:bookmarkEnd w:id="1077"/>
      <w:bookmarkEnd w:id="1078"/>
    </w:p>
    <w:p w14:paraId="6408DB9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42DCE67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Ogólne wymagania wykonania robót podano w OST D-M-00.00.00 „Wymagania ogólne”.</w:t>
      </w:r>
    </w:p>
    <w:p w14:paraId="2F82C01F"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Roboty przygotowawcze</w:t>
      </w:r>
    </w:p>
    <w:p w14:paraId="46112B0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Przed przystąpieniem do właściwych robót należy wykonać roboty przygotowawcze zgodnie z wymogami podanymi w OST D-01.00.00 „Roboty przygotowawcze”.</w:t>
      </w:r>
    </w:p>
    <w:p w14:paraId="1BAC3CC7"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Wykonanie przepustów pod zjazdami</w:t>
      </w:r>
    </w:p>
    <w:p w14:paraId="39A46F9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Przepusty pod zjazdami należy wykonać zgodnie z wymaganiami zawartymi w OST D-06.02.01 „Przepusty pod zjazdami”.</w:t>
      </w:r>
    </w:p>
    <w:p w14:paraId="7459D0C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ziemne</w:t>
      </w:r>
    </w:p>
    <w:p w14:paraId="34AAD2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robót ziemnych powinno odpowiadać wymaganiom OST D-02.00.00 „Roboty ziemne”.</w:t>
      </w:r>
    </w:p>
    <w:p w14:paraId="2D93084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nawierzchni zjazdów</w:t>
      </w:r>
    </w:p>
    <w:p w14:paraId="7CB0C30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nawierzchni zjazdów powinno odpowiadać wymaganiom według odpowiednich OST, wymienionych w punkcie 2.2.</w:t>
      </w:r>
    </w:p>
    <w:p w14:paraId="2437222A"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Umocnienie skarp</w:t>
      </w:r>
    </w:p>
    <w:p w14:paraId="72265C5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6533A7" w:rsidRDefault="008016E1" w:rsidP="006533A7">
      <w:pPr>
        <w:pStyle w:val="Nagwek1"/>
        <w:rPr>
          <w:rFonts w:asciiTheme="minorHAnsi" w:hAnsiTheme="minorHAnsi" w:cstheme="minorHAnsi"/>
          <w:sz w:val="24"/>
          <w:szCs w:val="24"/>
        </w:rPr>
      </w:pPr>
      <w:bookmarkStart w:id="1079" w:name="_Toc451660800"/>
      <w:bookmarkStart w:id="1080" w:name="_Toc507219616"/>
      <w:r w:rsidRPr="006533A7">
        <w:rPr>
          <w:rFonts w:asciiTheme="minorHAnsi" w:hAnsiTheme="minorHAnsi" w:cstheme="minorHAnsi"/>
          <w:sz w:val="24"/>
          <w:szCs w:val="24"/>
        </w:rPr>
        <w:t>6. kontrola jakości robót</w:t>
      </w:r>
      <w:bookmarkEnd w:id="1079"/>
      <w:bookmarkEnd w:id="1080"/>
    </w:p>
    <w:p w14:paraId="52EADF62"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Sprawdzenie prawidłowości robót przygotowawczych</w:t>
      </w:r>
    </w:p>
    <w:p w14:paraId="1788A0C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przygotowawczych polega na sprawdzeniu ich zgodności z:</w:t>
      </w:r>
    </w:p>
    <w:p w14:paraId="6F8B99AC"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599356F7" w14:textId="77777777" w:rsidR="008016E1" w:rsidRPr="006533A7" w:rsidRDefault="008016E1" w:rsidP="006533A7">
      <w:pPr>
        <w:widowControl/>
        <w:numPr>
          <w:ilvl w:val="0"/>
          <w:numId w:val="2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D-01.00.00 „Roboty przygotowawcze”.</w:t>
      </w:r>
    </w:p>
    <w:p w14:paraId="047C28C3"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Sprawdzenie prawidłowości wykonania przepustów pod zjazdami</w:t>
      </w:r>
    </w:p>
    <w:p w14:paraId="2A346AF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Sprawdzenie prawidłowości wykonania robót ziemnych</w:t>
      </w:r>
    </w:p>
    <w:p w14:paraId="37F0F9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robót ziemnych polega na sprawdzeniu ich zgodności z:</w:t>
      </w:r>
    </w:p>
    <w:p w14:paraId="32929FD6"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 na podstawie oględzin i pomiarów,</w:t>
      </w:r>
    </w:p>
    <w:p w14:paraId="3E0AB2B4" w14:textId="77777777" w:rsidR="008016E1" w:rsidRPr="006533A7" w:rsidRDefault="008016E1" w:rsidP="006533A7">
      <w:pPr>
        <w:widowControl/>
        <w:numPr>
          <w:ilvl w:val="0"/>
          <w:numId w:val="26"/>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 OST D-02.01.01 „Wykonanie wykopów w gruntach I - V kat.” i OST D-02.03.01 „Wykonanie nasypów”.</w:t>
      </w:r>
    </w:p>
    <w:p w14:paraId="3B7674B0"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Sprawdzenie wykonania nawierzchni zjazdów</w:t>
      </w:r>
    </w:p>
    <w:p w14:paraId="4A6760D9"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Kontrola jakości wykonania nawierzchni polega na sprawdzeniu ich zgodności z:</w:t>
      </w:r>
    </w:p>
    <w:p w14:paraId="7AFB47A9"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dokumentacją projektową w zakresie: grubości konstrukcji nawierzchni, szerokości, rzędnych wysokościowych i spadków poprzecznych,</w:t>
      </w:r>
    </w:p>
    <w:p w14:paraId="14F90EA4" w14:textId="77777777" w:rsidR="008016E1" w:rsidRPr="006533A7" w:rsidRDefault="008016E1" w:rsidP="006533A7">
      <w:pPr>
        <w:widowControl/>
        <w:numPr>
          <w:ilvl w:val="0"/>
          <w:numId w:val="27"/>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wymaganiami podanymi wg odpowiednich OST.</w:t>
      </w:r>
    </w:p>
    <w:p w14:paraId="31B360F4"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6.5. Pomiary cech geometrycznych zjazdów</w:t>
      </w:r>
    </w:p>
    <w:p w14:paraId="499B2D0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Przeprowadzone pomiary nie powinny wykazywać większych odchyleń w zakresie cech geometrycznych zjazdów niż to podano w tablicy 1.</w:t>
      </w:r>
    </w:p>
    <w:p w14:paraId="611B752E" w14:textId="77777777" w:rsidR="008016E1" w:rsidRPr="006533A7" w:rsidRDefault="008016E1" w:rsidP="006533A7">
      <w:pPr>
        <w:rPr>
          <w:rFonts w:asciiTheme="minorHAnsi" w:hAnsiTheme="minorHAnsi" w:cstheme="minorHAnsi"/>
        </w:rPr>
      </w:pPr>
    </w:p>
    <w:p w14:paraId="756B476A" w14:textId="77777777" w:rsidR="008016E1" w:rsidRPr="006533A7" w:rsidRDefault="008016E1" w:rsidP="006533A7">
      <w:pPr>
        <w:pStyle w:val="Stopka"/>
        <w:tabs>
          <w:tab w:val="left" w:pos="709"/>
        </w:tabs>
        <w:spacing w:after="120"/>
        <w:rPr>
          <w:rFonts w:asciiTheme="minorHAnsi" w:hAnsiTheme="minorHAnsi" w:cstheme="minorHAnsi"/>
        </w:rPr>
      </w:pPr>
      <w:r w:rsidRPr="006533A7">
        <w:rPr>
          <w:rFonts w:asciiTheme="minorHAnsi" w:hAnsiTheme="minorHAnsi" w:cstheme="minorHAnsi"/>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6533A7"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6533A7" w:rsidRDefault="008016E1" w:rsidP="006533A7">
            <w:pPr>
              <w:rPr>
                <w:rFonts w:asciiTheme="minorHAnsi" w:hAnsiTheme="minorHAnsi" w:cstheme="minorHAnsi"/>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Dopuszczalne odchylenia</w:t>
            </w:r>
          </w:p>
        </w:tc>
      </w:tr>
      <w:tr w:rsidR="008016E1" w:rsidRPr="006533A7" w14:paraId="01AD16CF" w14:textId="77777777" w:rsidTr="00362DF2">
        <w:tc>
          <w:tcPr>
            <w:tcW w:w="4181" w:type="dxa"/>
            <w:tcBorders>
              <w:top w:val="nil"/>
              <w:left w:val="single" w:sz="6" w:space="0" w:color="auto"/>
              <w:bottom w:val="nil"/>
              <w:right w:val="nil"/>
            </w:tcBorders>
            <w:noWrap/>
            <w:hideMark/>
          </w:tcPr>
          <w:p w14:paraId="39D3AB72"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Nawierzchnia nieulepszona</w:t>
            </w:r>
          </w:p>
        </w:tc>
      </w:tr>
      <w:tr w:rsidR="008016E1" w:rsidRPr="006533A7"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+10  i  -5</w:t>
            </w:r>
          </w:p>
        </w:tc>
      </w:tr>
      <w:tr w:rsidR="008016E1" w:rsidRPr="006533A7"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12</w:t>
            </w:r>
          </w:p>
        </w:tc>
      </w:tr>
      <w:tr w:rsidR="008016E1" w:rsidRPr="006533A7"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10</w:t>
            </w:r>
          </w:p>
        </w:tc>
      </w:tr>
      <w:tr w:rsidR="008016E1" w:rsidRPr="006533A7"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xml:space="preserve">Grubość konstrukcji nawierzchni </w:t>
            </w:r>
            <w:r w:rsidRPr="006533A7">
              <w:rPr>
                <w:rFonts w:asciiTheme="minorHAnsi" w:hAnsiTheme="minorHAnsi" w:cstheme="minorHAnsi"/>
                <w:vertAlign w:val="superscript"/>
              </w:rPr>
              <w:t>*)</w:t>
            </w:r>
            <w:r w:rsidRPr="006533A7">
              <w:rPr>
                <w:rFonts w:asciiTheme="minorHAnsi" w:hAnsiTheme="minorHAnsi" w:cstheme="minorHAnsi"/>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sym w:font="Symbol" w:char="F0B1"/>
            </w:r>
            <w:r w:rsidRPr="006533A7">
              <w:rPr>
                <w:rFonts w:asciiTheme="minorHAnsi" w:hAnsiTheme="minorHAnsi" w:cstheme="minorHAnsi"/>
              </w:rPr>
              <w:t xml:space="preserve"> 2,0</w:t>
            </w:r>
          </w:p>
        </w:tc>
      </w:tr>
      <w:tr w:rsidR="008016E1" w:rsidRPr="006533A7"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 Odchylenia grubości konstrukcji nawierzchni zjazdu liczone dla łącznej grubości warstw</w:t>
            </w:r>
          </w:p>
        </w:tc>
      </w:tr>
    </w:tbl>
    <w:p w14:paraId="196C7FBC" w14:textId="77777777" w:rsidR="008016E1" w:rsidRPr="006533A7" w:rsidRDefault="008016E1" w:rsidP="006533A7">
      <w:pPr>
        <w:rPr>
          <w:rFonts w:asciiTheme="minorHAnsi" w:hAnsiTheme="minorHAnsi" w:cstheme="minorHAnsi"/>
        </w:rPr>
      </w:pPr>
    </w:p>
    <w:p w14:paraId="726CFFC6" w14:textId="77777777" w:rsidR="008016E1" w:rsidRPr="006533A7" w:rsidRDefault="008016E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6.6. Ocena wyników badań</w:t>
      </w:r>
    </w:p>
    <w:p w14:paraId="5A9D3CC6"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materiały muszą spełniać wymagania podane w punkcie 2.</w:t>
      </w:r>
    </w:p>
    <w:p w14:paraId="5D315CDB"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6533A7" w:rsidRDefault="008016E1" w:rsidP="006533A7">
      <w:pPr>
        <w:pStyle w:val="Nagwek1"/>
        <w:rPr>
          <w:rFonts w:asciiTheme="minorHAnsi" w:hAnsiTheme="minorHAnsi" w:cstheme="minorHAnsi"/>
          <w:sz w:val="24"/>
          <w:szCs w:val="24"/>
        </w:rPr>
      </w:pPr>
      <w:bookmarkStart w:id="1081" w:name="_Toc451652755"/>
      <w:bookmarkStart w:id="1082" w:name="_Toc451660801"/>
      <w:bookmarkStart w:id="1083" w:name="_Toc507219617"/>
      <w:r w:rsidRPr="006533A7">
        <w:rPr>
          <w:rFonts w:asciiTheme="minorHAnsi" w:hAnsiTheme="minorHAnsi" w:cstheme="minorHAnsi"/>
          <w:sz w:val="24"/>
          <w:szCs w:val="24"/>
        </w:rPr>
        <w:t>7. obmiar robót</w:t>
      </w:r>
      <w:bookmarkEnd w:id="1081"/>
      <w:bookmarkEnd w:id="1082"/>
      <w:bookmarkEnd w:id="1083"/>
    </w:p>
    <w:p w14:paraId="069C695F"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Jednostką obmiarową jest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wykonanej nawierzchni zjazdu, zgodnie z  dokumentacją projektową i pomiarami w terenie.</w:t>
      </w:r>
    </w:p>
    <w:p w14:paraId="39831A75" w14:textId="77777777" w:rsidR="008016E1" w:rsidRPr="006533A7" w:rsidRDefault="008016E1" w:rsidP="006533A7">
      <w:pPr>
        <w:pStyle w:val="Nagwek1"/>
        <w:rPr>
          <w:rFonts w:asciiTheme="minorHAnsi" w:hAnsiTheme="minorHAnsi" w:cstheme="minorHAnsi"/>
          <w:sz w:val="24"/>
          <w:szCs w:val="24"/>
        </w:rPr>
      </w:pPr>
      <w:bookmarkStart w:id="1084" w:name="_Toc451652756"/>
      <w:bookmarkStart w:id="1085" w:name="_Toc451660802"/>
      <w:bookmarkStart w:id="1086" w:name="_Toc507219618"/>
      <w:r w:rsidRPr="006533A7">
        <w:rPr>
          <w:rFonts w:asciiTheme="minorHAnsi" w:hAnsiTheme="minorHAnsi" w:cstheme="minorHAnsi"/>
          <w:sz w:val="24"/>
          <w:szCs w:val="24"/>
        </w:rPr>
        <w:t>8. odbiór robót</w:t>
      </w:r>
      <w:bookmarkEnd w:id="1084"/>
      <w:bookmarkEnd w:id="1085"/>
      <w:bookmarkEnd w:id="1086"/>
    </w:p>
    <w:p w14:paraId="759AD623"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Roboty objęte niniejszą OST podlegają:</w:t>
      </w:r>
    </w:p>
    <w:p w14:paraId="50160289"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robót zanikających i ulegających zakryciu, który powinien być dokonany po wykonaniu:</w:t>
      </w:r>
    </w:p>
    <w:p w14:paraId="776C2B7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 pomiarowych,</w:t>
      </w:r>
    </w:p>
    <w:p w14:paraId="0BCD65E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przygotowawczych,</w:t>
      </w:r>
    </w:p>
    <w:p w14:paraId="61CC1754"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robót ziemnych i ewentualnie przepustów,</w:t>
      </w:r>
    </w:p>
    <w:p w14:paraId="6DA7D05F"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końcowemu,</w:t>
      </w:r>
    </w:p>
    <w:p w14:paraId="59F1CB10" w14:textId="77777777" w:rsidR="008016E1" w:rsidRPr="006533A7" w:rsidRDefault="008016E1" w:rsidP="006533A7">
      <w:pPr>
        <w:widowControl/>
        <w:numPr>
          <w:ilvl w:val="0"/>
          <w:numId w:val="28"/>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odbiorowi ostatecznemu.</w:t>
      </w:r>
    </w:p>
    <w:p w14:paraId="2C081D13" w14:textId="77777777" w:rsidR="008016E1" w:rsidRPr="006533A7" w:rsidRDefault="008016E1" w:rsidP="006533A7">
      <w:pPr>
        <w:pStyle w:val="Nagwek1"/>
        <w:rPr>
          <w:rFonts w:asciiTheme="minorHAnsi" w:hAnsiTheme="minorHAnsi" w:cstheme="minorHAnsi"/>
          <w:sz w:val="24"/>
          <w:szCs w:val="24"/>
        </w:rPr>
      </w:pPr>
      <w:bookmarkStart w:id="1087" w:name="_Toc451652757"/>
      <w:bookmarkStart w:id="1088" w:name="_Toc451660803"/>
      <w:bookmarkStart w:id="1089" w:name="_Toc507219619"/>
      <w:r w:rsidRPr="006533A7">
        <w:rPr>
          <w:rFonts w:asciiTheme="minorHAnsi" w:hAnsiTheme="minorHAnsi" w:cstheme="minorHAnsi"/>
          <w:sz w:val="24"/>
          <w:szCs w:val="24"/>
        </w:rPr>
        <w:t>9. podstawa płatności</w:t>
      </w:r>
      <w:bookmarkEnd w:id="1087"/>
      <w:bookmarkEnd w:id="1088"/>
      <w:bookmarkEnd w:id="1089"/>
    </w:p>
    <w:p w14:paraId="4E5029D5"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Płatność za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zjazdu należy przyjmować zgodnie z obmiarem i oceną jakości wykonanych  robót na podstawie wyników pomiarów i badań laboratoryjnych.</w:t>
      </w:r>
    </w:p>
    <w:p w14:paraId="7461B89A"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Cena wykonania robót obejmuje:</w:t>
      </w:r>
    </w:p>
    <w:p w14:paraId="63F3DF2F"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1DC5F601"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potrzebnych materiałów,</w:t>
      </w:r>
    </w:p>
    <w:p w14:paraId="4E7B355E"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ziemnych i ewentualnie przepustów,</w:t>
      </w:r>
    </w:p>
    <w:p w14:paraId="67BB290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konstrukcji nawierzchni (nawierzchni i ewentualnie podbudowy),</w:t>
      </w:r>
    </w:p>
    <w:p w14:paraId="1222794B"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 robót wykończeniowych,</w:t>
      </w:r>
    </w:p>
    <w:p w14:paraId="4F93F41C" w14:textId="77777777" w:rsidR="008016E1" w:rsidRPr="006533A7" w:rsidRDefault="008016E1"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7A08A30C" w14:textId="77777777" w:rsidR="008016E1" w:rsidRPr="006533A7" w:rsidRDefault="008016E1" w:rsidP="006533A7">
      <w:pPr>
        <w:pStyle w:val="Nagwek1"/>
        <w:rPr>
          <w:rFonts w:asciiTheme="minorHAnsi" w:hAnsiTheme="minorHAnsi" w:cstheme="minorHAnsi"/>
          <w:sz w:val="24"/>
          <w:szCs w:val="24"/>
        </w:rPr>
      </w:pPr>
      <w:bookmarkStart w:id="1090" w:name="_Toc451652758"/>
      <w:bookmarkStart w:id="1091" w:name="_Toc451660804"/>
      <w:bookmarkStart w:id="1092" w:name="_Toc507219620"/>
      <w:r w:rsidRPr="006533A7">
        <w:rPr>
          <w:rFonts w:asciiTheme="minorHAnsi" w:hAnsiTheme="minorHAnsi" w:cstheme="minorHAnsi"/>
          <w:sz w:val="24"/>
          <w:szCs w:val="24"/>
        </w:rPr>
        <w:t>10. przepisy związane</w:t>
      </w:r>
      <w:bookmarkEnd w:id="1090"/>
      <w:bookmarkEnd w:id="1091"/>
      <w:bookmarkEnd w:id="1092"/>
    </w:p>
    <w:p w14:paraId="3863EB23" w14:textId="77777777" w:rsidR="008016E1" w:rsidRPr="006533A7" w:rsidRDefault="008016E1" w:rsidP="006533A7">
      <w:pPr>
        <w:ind w:firstLine="709"/>
        <w:rPr>
          <w:rFonts w:asciiTheme="minorHAnsi" w:hAnsiTheme="minorHAnsi" w:cstheme="minorHAnsi"/>
        </w:rPr>
      </w:pPr>
      <w:r w:rsidRPr="006533A7">
        <w:rPr>
          <w:rFonts w:asciiTheme="minorHAnsi" w:hAnsiTheme="minorHAnsi" w:cstheme="minorHAnsi"/>
        </w:rPr>
        <w:t>Normy i inne dokumenty wg odpowiednich OST, przywołanych w niniejszej ogólnej specyfikacji technicznej.</w:t>
      </w:r>
    </w:p>
    <w:p w14:paraId="6C406738" w14:textId="77777777" w:rsidR="008016E1" w:rsidRPr="006533A7" w:rsidRDefault="008016E1" w:rsidP="006533A7">
      <w:pPr>
        <w:rPr>
          <w:rFonts w:asciiTheme="minorHAnsi" w:hAnsiTheme="minorHAnsi" w:cstheme="minorHAnsi"/>
        </w:rPr>
      </w:pPr>
      <w:r w:rsidRPr="006533A7">
        <w:rPr>
          <w:rFonts w:asciiTheme="minorHAnsi" w:hAnsiTheme="minorHAnsi" w:cstheme="minorHAnsi"/>
        </w:rPr>
        <w:tab/>
        <w:t>Dodatkowo obowiązuje:</w:t>
      </w:r>
    </w:p>
    <w:p w14:paraId="6194E6C6" w14:textId="5FA4150E" w:rsidR="008016E1" w:rsidRPr="006533A7" w:rsidRDefault="008016E1" w:rsidP="006533A7">
      <w:pPr>
        <w:widowControl/>
        <w:numPr>
          <w:ilvl w:val="0"/>
          <w:numId w:val="29"/>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KPED - Katalog powtarzalnych elementów drogowych, CBPBDiM „Transprojekt”, Warszawa 1979-82.</w:t>
      </w:r>
    </w:p>
    <w:p w14:paraId="34C8AC47" w14:textId="1185F2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ABE196C" w14:textId="49E21921"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1EAD91D" w14:textId="2997E402"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312FC97" w14:textId="4A7111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C6F910" w14:textId="624DDA5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5FBE1B70" w14:textId="1B2F7DBE"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07F7A4A3" w14:textId="4273C70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EA7FC49" w14:textId="3D86700F"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985CCE2" w14:textId="078DCC73"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65E90B67" w14:textId="38674E0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E2933B0" w14:textId="3DB0DC4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4FF54A7" w14:textId="125F61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03545AE" w14:textId="46BF22F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AE2AA3" w14:textId="0DA68A2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90FCDD1" w14:textId="7E57B33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5838BEB" w14:textId="229B73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0B3EA6F" w14:textId="513576D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1C2F9B" w14:textId="535B149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830CE8C" w14:textId="3370C2D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7EEFD0F" w14:textId="766EE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8424A64" w14:textId="422C94C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3555856" w14:textId="3C2AA93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BAB8CBC" w14:textId="0F42E0A4"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3B0ACFA" w14:textId="7BE8AB8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809BA3B" w14:textId="183A2EE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B25C948" w14:textId="43A78A93"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D7C04D1" w14:textId="69D190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7A08E42" w14:textId="557E50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9D29110" w14:textId="4E13FA7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7B7C8B" w14:textId="6F65C2E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DF1F83F" w14:textId="36CD5FE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FE41027" w14:textId="6B4CAB1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74B919A" w14:textId="291DA6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1884E97" w14:textId="153BE08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35209333" w14:textId="3DBBD94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A8C4DA4"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2E514BA" w14:textId="695903C7"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6F2CBD4" w14:textId="7B823205"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CC5D7E3" w14:textId="5CF7F2DC"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2F2CC222" w14:textId="10D35DF0"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17C7887F" w14:textId="5CCC2E7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01FDCF5"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0A9360" w14:textId="77777777" w:rsidR="00362DF2" w:rsidRPr="006533A7" w:rsidRDefault="00362DF2"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01.01.01 b</w:t>
      </w:r>
    </w:p>
    <w:p w14:paraId="462C7AB6" w14:textId="2615EA78"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WYNIESIENIE  I  STABILIZACJA GRANIC  PASA  DROGOWEGO</w:t>
      </w:r>
    </w:p>
    <w:p w14:paraId="336C7E78" w14:textId="77777777" w:rsidR="00362DF2" w:rsidRPr="006533A7" w:rsidRDefault="00362DF2" w:rsidP="006533A7">
      <w:pPr>
        <w:spacing w:before="100" w:beforeAutospacing="1" w:after="100" w:afterAutospacing="1"/>
        <w:rPr>
          <w:rFonts w:asciiTheme="minorHAnsi" w:hAnsiTheme="minorHAnsi" w:cstheme="minorHAnsi"/>
          <w:b/>
        </w:rPr>
      </w:pPr>
    </w:p>
    <w:p w14:paraId="1A540D6C" w14:textId="77777777" w:rsidR="00362DF2" w:rsidRPr="006533A7" w:rsidRDefault="00362DF2" w:rsidP="006533A7">
      <w:pPr>
        <w:pStyle w:val="Spistreci1"/>
        <w:rPr>
          <w:rFonts w:asciiTheme="minorHAnsi" w:hAnsiTheme="minorHAnsi" w:cstheme="minorHAnsi"/>
        </w:rPr>
      </w:pPr>
      <w:bookmarkStart w:id="1093" w:name="_Toc322519143"/>
      <w:r w:rsidRPr="006533A7">
        <w:rPr>
          <w:rFonts w:asciiTheme="minorHAnsi" w:hAnsiTheme="minorHAnsi" w:cstheme="minorHAnsi"/>
        </w:rPr>
        <w:t>1. WSTĘP</w:t>
      </w:r>
      <w:bookmarkEnd w:id="1093"/>
    </w:p>
    <w:p w14:paraId="25939E69"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B30F92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wyniesieniem i stabilizacją granic pasa drogowego.</w:t>
      </w:r>
    </w:p>
    <w:p w14:paraId="10D2892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7E3B9E3" w14:textId="77777777" w:rsidR="00362DF2" w:rsidRPr="006533A7" w:rsidRDefault="00362DF2"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3A54739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01BF91A4" w14:textId="77777777" w:rsidR="00362DF2" w:rsidRPr="006533A7" w:rsidRDefault="00362DF2" w:rsidP="006533A7">
      <w:pPr>
        <w:spacing w:before="100" w:beforeAutospacing="1" w:after="120"/>
        <w:rPr>
          <w:rFonts w:asciiTheme="minorHAnsi" w:hAnsiTheme="minorHAnsi" w:cstheme="minorHAnsi"/>
          <w:bCs/>
        </w:rPr>
      </w:pPr>
      <w:r w:rsidRPr="006533A7">
        <w:rPr>
          <w:rFonts w:asciiTheme="minorHAnsi" w:hAnsiTheme="minorHAnsi" w:cstheme="minorHAnsi"/>
          <w:b/>
          <w:bCs/>
        </w:rPr>
        <w:t xml:space="preserve">1.4.1. </w:t>
      </w:r>
      <w:r w:rsidRPr="006533A7">
        <w:rPr>
          <w:rFonts w:asciiTheme="minorHAnsi" w:hAnsiTheme="minorHAnsi" w:cstheme="minorHAnsi"/>
          <w:bCs/>
        </w:rPr>
        <w:t>Pas drogowy – wydzielony liniami granicznymi pas terenu przeznaczony do umieszczenia w nim drogi i związanych z nią urządzeń.</w:t>
      </w:r>
    </w:p>
    <w:p w14:paraId="2D42F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1.4.2.</w:t>
      </w:r>
      <w:r w:rsidRPr="006533A7">
        <w:rPr>
          <w:rFonts w:asciiTheme="minorHAnsi" w:hAnsiTheme="minorHAnsi" w:cstheme="minorHAnsi"/>
        </w:rPr>
        <w:t xml:space="preserve"> </w:t>
      </w:r>
      <w:r w:rsidRPr="006533A7">
        <w:rPr>
          <w:rFonts w:asciiTheme="minorHAnsi" w:hAnsiTheme="minorHAnsi" w:cstheme="minorHAnsi"/>
          <w:bCs/>
          <w:iCs/>
        </w:rPr>
        <w:t>Linia graniczna – linia oddzielająca tereny, będące przedmiotem odrębnej własności, składająca się najczęściej z odcinków prostych łączących punkty graniczne.</w:t>
      </w:r>
    </w:p>
    <w:p w14:paraId="7DD5C088"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bCs/>
        </w:rPr>
        <w:t>1.4.3.</w:t>
      </w:r>
      <w:r w:rsidRPr="006533A7">
        <w:rPr>
          <w:rFonts w:asciiTheme="minorHAnsi" w:hAnsiTheme="minorHAnsi" w:cstheme="minorHAnsi"/>
          <w:b/>
          <w:i/>
        </w:rPr>
        <w:t xml:space="preserve"> </w:t>
      </w:r>
      <w:r w:rsidRPr="006533A7">
        <w:rPr>
          <w:rFonts w:asciiTheme="minorHAnsi" w:hAnsiTheme="minorHAnsi" w:cstheme="minorHAnsi"/>
          <w:bCs/>
          <w:iCs/>
        </w:rPr>
        <w:t>Punkt graniczny – punkt określający przebieg granicy nieruchomości, znajdujący się na załamaniach linii granicznej.</w:t>
      </w:r>
    </w:p>
    <w:p w14:paraId="0C4818D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1.4.4.</w:t>
      </w:r>
      <w:r w:rsidRPr="006533A7">
        <w:rPr>
          <w:rFonts w:asciiTheme="minorHAnsi" w:hAnsiTheme="minorHAnsi" w:cstheme="minorHAnsi"/>
        </w:rPr>
        <w:t xml:space="preserve"> </w:t>
      </w:r>
      <w:r w:rsidRPr="006533A7">
        <w:rPr>
          <w:rFonts w:asciiTheme="minorHAnsi" w:hAnsiTheme="minorHAnsi" w:cstheme="minorHAnsi"/>
          <w:bCs/>
          <w:iCs/>
        </w:rPr>
        <w:t>Znak graniczny – znak z trwałego materiału umieszczony w punkcie granicznym.</w:t>
      </w:r>
      <w:r w:rsidRPr="006533A7">
        <w:rPr>
          <w:rFonts w:asciiTheme="minorHAnsi" w:hAnsiTheme="minorHAnsi" w:cstheme="minorHAnsi"/>
        </w:rPr>
        <w:t xml:space="preserve"> </w:t>
      </w:r>
    </w:p>
    <w:p w14:paraId="44EDDEA0" w14:textId="77777777" w:rsidR="00362DF2" w:rsidRPr="006533A7" w:rsidRDefault="00362DF2" w:rsidP="006533A7">
      <w:pPr>
        <w:spacing w:before="120" w:after="120"/>
        <w:rPr>
          <w:rFonts w:asciiTheme="minorHAnsi" w:hAnsiTheme="minorHAnsi" w:cstheme="minorHAnsi"/>
          <w:bCs/>
          <w:iCs/>
        </w:rPr>
      </w:pPr>
      <w:r w:rsidRPr="006533A7">
        <w:rPr>
          <w:rFonts w:asciiTheme="minorHAnsi" w:hAnsiTheme="minorHAnsi" w:cstheme="minorHAnsi"/>
          <w:b/>
          <w:bCs/>
        </w:rPr>
        <w:t xml:space="preserve">1.4.5. </w:t>
      </w:r>
      <w:r w:rsidRPr="006533A7">
        <w:rPr>
          <w:rFonts w:asciiTheme="minorHAnsi" w:hAnsiTheme="minorHAnsi" w:cstheme="minorHAnsi"/>
          <w:bCs/>
          <w:iCs/>
        </w:rPr>
        <w:t>Świadek punktu granicznego – widoczny znak z trwałego materiału wystający ponad teren i usytuowany w linii granicznej w pobliżu znaku granicznego.</w:t>
      </w:r>
    </w:p>
    <w:p w14:paraId="748276E4"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bCs/>
          <w:iCs/>
        </w:rPr>
        <w:t xml:space="preserve">1.4.6. </w:t>
      </w:r>
      <w:r w:rsidRPr="006533A7">
        <w:rPr>
          <w:rFonts w:asciiTheme="minorHAnsi" w:hAnsiTheme="minorHAnsi" w:cstheme="minorHAnsi"/>
          <w:bCs/>
          <w:iCs/>
        </w:rPr>
        <w:t>Stabilizacja granic pasa drogowego – wyznaczenie i utrwalenie w terenie znakami granicznymi punktów granicznych projektowanego pasa.</w:t>
      </w:r>
    </w:p>
    <w:p w14:paraId="4C17EFB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b/>
          <w:bCs/>
        </w:rPr>
        <w:t xml:space="preserve">1.4.7. </w:t>
      </w:r>
      <w:r w:rsidRPr="006533A7">
        <w:rPr>
          <w:rFonts w:asciiTheme="minorHAnsi" w:hAnsiTheme="minorHAnsi" w:cstheme="minorHAnsi"/>
        </w:rPr>
        <w:t xml:space="preserve">Pozostałe określenia podstawowe są zgodne z obowiązującymi, odpowiednimi polskimi normami,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 oraz przepisami geodezyjnymi i kartograficznymi.  </w:t>
      </w:r>
    </w:p>
    <w:p w14:paraId="4D53B55D"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1.5.Ogólne wymagania dotyczące robót</w:t>
      </w:r>
    </w:p>
    <w:p w14:paraId="1F619CFC"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7ED02E1C" w14:textId="77777777" w:rsidR="00362DF2" w:rsidRPr="006533A7" w:rsidRDefault="00362DF2" w:rsidP="006533A7">
      <w:pPr>
        <w:pStyle w:val="Nagwek1"/>
        <w:rPr>
          <w:rFonts w:asciiTheme="minorHAnsi" w:hAnsiTheme="minorHAnsi" w:cstheme="minorHAnsi"/>
          <w:sz w:val="24"/>
          <w:szCs w:val="24"/>
        </w:rPr>
      </w:pPr>
      <w:bookmarkStart w:id="1094" w:name="_Toc322519144"/>
      <w:bookmarkStart w:id="1095" w:name="_Toc164048099"/>
      <w:bookmarkStart w:id="1096" w:name="_Toc150225703"/>
      <w:r w:rsidRPr="006533A7">
        <w:rPr>
          <w:rFonts w:asciiTheme="minorHAnsi" w:hAnsiTheme="minorHAnsi" w:cstheme="minorHAnsi"/>
          <w:sz w:val="24"/>
          <w:szCs w:val="24"/>
        </w:rPr>
        <w:t>2. MATERIAŁY</w:t>
      </w:r>
      <w:bookmarkEnd w:id="1094"/>
      <w:bookmarkEnd w:id="1095"/>
      <w:bookmarkEnd w:id="1096"/>
    </w:p>
    <w:p w14:paraId="1385DBB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14AB28E" w14:textId="77777777" w:rsidR="00362DF2" w:rsidRPr="006533A7" w:rsidRDefault="00362DF2" w:rsidP="006533A7">
      <w:pPr>
        <w:spacing w:before="100" w:beforeAutospacing="1" w:after="100" w:afterAutospacing="1"/>
        <w:ind w:firstLine="708"/>
        <w:rPr>
          <w:rFonts w:asciiTheme="minorHAnsi" w:hAnsiTheme="minorHAnsi" w:cstheme="minorHAnsi"/>
        </w:rPr>
      </w:pPr>
      <w:r w:rsidRPr="006533A7">
        <w:rPr>
          <w:rFonts w:asciiTheme="minorHAnsi" w:hAnsiTheme="minorHAnsi" w:cstheme="minorHAnsi"/>
        </w:rPr>
        <w:t xml:space="preserve">Ogólne wymagania dotyczące materiałów, ich pozyskiwania i składowania,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2.</w:t>
      </w:r>
    </w:p>
    <w:p w14:paraId="79B0B87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Materiały do wykonania robót</w:t>
      </w:r>
    </w:p>
    <w:p w14:paraId="0BA1A6FE"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b/>
        </w:rPr>
        <w:t xml:space="preserve">2.2.1. </w:t>
      </w:r>
      <w:r w:rsidRPr="006533A7">
        <w:rPr>
          <w:rFonts w:asciiTheme="minorHAnsi" w:hAnsiTheme="minorHAnsi" w:cstheme="minorHAnsi"/>
        </w:rPr>
        <w:t>Rodzaje materiałów</w:t>
      </w:r>
    </w:p>
    <w:p w14:paraId="5390183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Materiały do wykonania robót powinny być zgodne z ustaleniami warunków kontraktu, dokumentacji projektowej lub ST. Do nich należą:</w:t>
      </w:r>
    </w:p>
    <w:p w14:paraId="59FCF94C"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słupki betonowe do utrwalenia granic pasa drogowego,</w:t>
      </w:r>
    </w:p>
    <w:p w14:paraId="58F4CF3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materiały pomocnicze.</w:t>
      </w:r>
    </w:p>
    <w:p w14:paraId="42BE85CA"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2.2.2. </w:t>
      </w:r>
      <w:r w:rsidRPr="006533A7">
        <w:rPr>
          <w:rFonts w:asciiTheme="minorHAnsi" w:hAnsiTheme="minorHAnsi" w:cstheme="minorHAnsi"/>
        </w:rPr>
        <w:t xml:space="preserve">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punku granicznego</w:t>
      </w:r>
    </w:p>
    <w:p w14:paraId="221F662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Znak graniczny jest geodezyjnym słupkiem z betonu C 20/25, najczęściej w postaci ściętego ostrosłupa o kwadratowej podstawie z wyrytym na górze krzyżem (patrz załącznik, rys. 1).</w:t>
      </w:r>
    </w:p>
    <w:p w14:paraId="299FDDB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Świadek punktu granicznego jest słupkiem z betonu C 20/25 o długości 100 cm  i przekroju poprzecznym 10 × 12 </w:t>
      </w:r>
      <w:r w:rsidRPr="006533A7">
        <w:rPr>
          <w:rStyle w:val="spelle"/>
          <w:rFonts w:asciiTheme="minorHAnsi" w:hAnsiTheme="minorHAnsi" w:cstheme="minorHAnsi"/>
        </w:rPr>
        <w:t>cm</w:t>
      </w:r>
      <w:r w:rsidRPr="006533A7">
        <w:rPr>
          <w:rFonts w:asciiTheme="minorHAnsi" w:hAnsiTheme="minorHAnsi" w:cstheme="minorHAnsi"/>
        </w:rPr>
        <w:t xml:space="preserve">. Słupek zbrojony jest czterema prętami średnicy 10 </w:t>
      </w:r>
      <w:r w:rsidRPr="006533A7">
        <w:rPr>
          <w:rStyle w:val="spelle"/>
          <w:rFonts w:asciiTheme="minorHAnsi" w:hAnsiTheme="minorHAnsi" w:cstheme="minorHAnsi"/>
        </w:rPr>
        <w:t>mm</w:t>
      </w:r>
      <w:r w:rsidRPr="006533A7">
        <w:rPr>
          <w:rFonts w:asciiTheme="minorHAnsi" w:hAnsiTheme="minorHAnsi" w:cstheme="minorHAnsi"/>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Gotowe wyroby powinny być wolne od spękań, wykruszeń i ubytków, a powierzchnie powinny być gładkie, bez śladów po pęcherzach powietrznych.</w:t>
      </w:r>
    </w:p>
    <w:p w14:paraId="259520F0"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b/>
        </w:rPr>
        <w:t xml:space="preserve">2.2.3. </w:t>
      </w:r>
      <w:r w:rsidRPr="006533A7">
        <w:rPr>
          <w:rFonts w:asciiTheme="minorHAnsi" w:hAnsiTheme="minorHAnsi" w:cstheme="minorHAnsi"/>
        </w:rPr>
        <w:t>Materiały pomocnicze</w:t>
      </w:r>
    </w:p>
    <w:p w14:paraId="651D700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materiałów pomocniczych mogą należeć:</w:t>
      </w:r>
    </w:p>
    <w:p w14:paraId="3560986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pręty stalowe, rurki itp. zastępujące słupki betonowe, w przypadkach wyjątkowych,</w:t>
      </w:r>
    </w:p>
    <w:p w14:paraId="55C351F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piasek, mieszanka naturalna gruntowa do </w:t>
      </w:r>
      <w:r w:rsidRPr="006533A7">
        <w:rPr>
          <w:rStyle w:val="spelle"/>
          <w:rFonts w:asciiTheme="minorHAnsi" w:hAnsiTheme="minorHAnsi" w:cstheme="minorHAnsi"/>
        </w:rPr>
        <w:t>obsypki</w:t>
      </w:r>
      <w:r w:rsidRPr="006533A7">
        <w:rPr>
          <w:rFonts w:asciiTheme="minorHAnsi" w:hAnsiTheme="minorHAnsi" w:cstheme="minorHAnsi"/>
        </w:rPr>
        <w:t xml:space="preserve"> słupków betonowych, w przypadkach wyjątkowych</w:t>
      </w:r>
    </w:p>
    <w:p w14:paraId="412CC441" w14:textId="77777777" w:rsidR="00362DF2" w:rsidRPr="006533A7" w:rsidRDefault="00362DF2" w:rsidP="006533A7">
      <w:pPr>
        <w:pStyle w:val="Nagwek1"/>
        <w:rPr>
          <w:rFonts w:asciiTheme="minorHAnsi" w:hAnsiTheme="minorHAnsi" w:cstheme="minorHAnsi"/>
          <w:sz w:val="24"/>
          <w:szCs w:val="24"/>
        </w:rPr>
      </w:pPr>
      <w:bookmarkStart w:id="1097" w:name="_Toc322519145"/>
      <w:bookmarkStart w:id="1098" w:name="_Toc164048100"/>
      <w:bookmarkStart w:id="1099" w:name="_Toc150225704"/>
      <w:bookmarkStart w:id="1100" w:name="_Toc149627768"/>
      <w:r w:rsidRPr="006533A7">
        <w:rPr>
          <w:rFonts w:asciiTheme="minorHAnsi" w:hAnsiTheme="minorHAnsi" w:cstheme="minorHAnsi"/>
          <w:sz w:val="24"/>
          <w:szCs w:val="24"/>
        </w:rPr>
        <w:t>3. SPRZĘT</w:t>
      </w:r>
      <w:bookmarkEnd w:id="1097"/>
      <w:bookmarkEnd w:id="1098"/>
      <w:bookmarkEnd w:id="1099"/>
      <w:bookmarkEnd w:id="1100"/>
    </w:p>
    <w:p w14:paraId="6D71C2A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046A1F2" w14:textId="77777777" w:rsidR="00362DF2" w:rsidRPr="006533A7" w:rsidRDefault="00362DF2" w:rsidP="006533A7">
      <w:pPr>
        <w:spacing w:before="100" w:beforeAutospacing="1" w:after="100" w:afterAutospacing="1"/>
        <w:ind w:right="-143" w:firstLine="709"/>
        <w:rPr>
          <w:rFonts w:asciiTheme="minorHAnsi" w:hAnsiTheme="minorHAnsi" w:cstheme="minorHAnsi"/>
        </w:rPr>
      </w:pPr>
      <w:r w:rsidRPr="006533A7">
        <w:rPr>
          <w:rFonts w:asciiTheme="minorHAnsi" w:hAnsiTheme="minorHAnsi" w:cstheme="minorHAnsi"/>
        </w:rPr>
        <w:t xml:space="preserve">Ogólne wymagania dotyczące sprzętu podano w OST D-M-00.00.00 „Wymagania ogólne”[1],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70BF89D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7F170D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6533A7" w:rsidRDefault="00362DF2" w:rsidP="006533A7">
      <w:pPr>
        <w:pStyle w:val="Nagwek1"/>
        <w:rPr>
          <w:rFonts w:asciiTheme="minorHAnsi" w:hAnsiTheme="minorHAnsi" w:cstheme="minorHAnsi"/>
          <w:sz w:val="24"/>
          <w:szCs w:val="24"/>
        </w:rPr>
      </w:pPr>
      <w:bookmarkStart w:id="1101" w:name="_Toc322519146"/>
      <w:bookmarkStart w:id="1102" w:name="_Toc164048101"/>
      <w:bookmarkStart w:id="1103" w:name="_Toc144694238"/>
      <w:bookmarkStart w:id="1104" w:name="_Toc124213276"/>
      <w:bookmarkStart w:id="1105" w:name="_Toc113338100"/>
      <w:bookmarkStart w:id="1106" w:name="_Toc70745914"/>
      <w:bookmarkStart w:id="1107" w:name="_Toc68929546"/>
      <w:bookmarkStart w:id="1108" w:name="_Toc68921159"/>
      <w:bookmarkStart w:id="1109" w:name="_Toc68660264"/>
      <w:bookmarkStart w:id="1110" w:name="_Toc38338023"/>
      <w:bookmarkStart w:id="1111" w:name="_Toc33320734"/>
      <w:bookmarkStart w:id="1112" w:name="_Toc33319442"/>
      <w:r w:rsidRPr="006533A7">
        <w:rPr>
          <w:rFonts w:asciiTheme="minorHAnsi" w:hAnsiTheme="minorHAnsi" w:cstheme="minorHAnsi"/>
          <w:sz w:val="24"/>
          <w:szCs w:val="24"/>
        </w:rPr>
        <w:t>4. TRANSPORT</w:t>
      </w:r>
      <w:bookmarkEnd w:id="1101"/>
      <w:bookmarkEnd w:id="1102"/>
      <w:bookmarkEnd w:id="1103"/>
      <w:bookmarkEnd w:id="1104"/>
      <w:bookmarkEnd w:id="1105"/>
      <w:bookmarkEnd w:id="1106"/>
      <w:bookmarkEnd w:id="1107"/>
      <w:bookmarkEnd w:id="1108"/>
      <w:bookmarkEnd w:id="1109"/>
      <w:bookmarkEnd w:id="1110"/>
      <w:bookmarkEnd w:id="1111"/>
      <w:bookmarkEnd w:id="1112"/>
    </w:p>
    <w:p w14:paraId="3AAA0BBE"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28914EB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6985A26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4.2. Transport materiałów </w:t>
      </w:r>
    </w:p>
    <w:p w14:paraId="46B39CF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Materiały, w tym znaki graniczne i </w:t>
      </w:r>
      <w:r w:rsidRPr="006533A7">
        <w:rPr>
          <w:rStyle w:val="spelle"/>
          <w:rFonts w:asciiTheme="minorHAnsi" w:hAnsiTheme="minorHAnsi" w:cstheme="minorHAnsi"/>
        </w:rPr>
        <w:t>świadki</w:t>
      </w:r>
      <w:r w:rsidRPr="006533A7">
        <w:rPr>
          <w:rFonts w:asciiTheme="minorHAnsi" w:hAnsiTheme="minorHAnsi" w:cstheme="minorHAnsi"/>
        </w:rPr>
        <w:t xml:space="preserve"> punktu granicznego, można przewozić dowolnymi środkami transportu w pozycji poziomej, w warunkach zabezpieczających je przed przemieszczeniem się i uszkodzeniem.</w:t>
      </w:r>
    </w:p>
    <w:p w14:paraId="739A5466" w14:textId="77777777" w:rsidR="00362DF2" w:rsidRPr="006533A7" w:rsidRDefault="00362DF2" w:rsidP="006533A7">
      <w:pPr>
        <w:pStyle w:val="Nagwek1"/>
        <w:rPr>
          <w:rFonts w:asciiTheme="minorHAnsi" w:hAnsiTheme="minorHAnsi" w:cstheme="minorHAnsi"/>
          <w:sz w:val="24"/>
          <w:szCs w:val="24"/>
        </w:rPr>
      </w:pPr>
      <w:bookmarkStart w:id="1113" w:name="_Toc322519147"/>
      <w:bookmarkStart w:id="1114" w:name="_Toc164048102"/>
      <w:bookmarkStart w:id="1115" w:name="_Toc144694239"/>
      <w:bookmarkStart w:id="1116" w:name="_Toc124213277"/>
      <w:bookmarkStart w:id="1117" w:name="_Toc113338101"/>
      <w:bookmarkStart w:id="1118" w:name="_Toc70745915"/>
      <w:bookmarkStart w:id="1119" w:name="_Toc68929547"/>
      <w:bookmarkStart w:id="1120" w:name="_Toc68921160"/>
      <w:bookmarkStart w:id="1121" w:name="_Toc68660265"/>
      <w:bookmarkStart w:id="1122" w:name="_Toc38338024"/>
      <w:bookmarkStart w:id="1123" w:name="_Toc33320735"/>
      <w:bookmarkStart w:id="1124" w:name="_Toc33319443"/>
      <w:bookmarkStart w:id="1125" w:name="_Toc30219220"/>
      <w:bookmarkStart w:id="1126" w:name="_Toc18217006"/>
      <w:bookmarkStart w:id="1127" w:name="_Toc421940500"/>
      <w:r w:rsidRPr="006533A7">
        <w:rPr>
          <w:rFonts w:asciiTheme="minorHAnsi" w:hAnsiTheme="minorHAnsi" w:cstheme="minorHAnsi"/>
          <w:sz w:val="24"/>
          <w:szCs w:val="24"/>
        </w:rPr>
        <w:t xml:space="preserve">5.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6533A7">
        <w:rPr>
          <w:rFonts w:asciiTheme="minorHAnsi" w:hAnsiTheme="minorHAnsi" w:cstheme="minorHAnsi"/>
          <w:sz w:val="24"/>
          <w:szCs w:val="24"/>
        </w:rPr>
        <w:t>WYKONANIE ROBÓT</w:t>
      </w:r>
    </w:p>
    <w:p w14:paraId="02A4B9A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0472109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6F3F037"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775339A5"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3A275C3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 xml:space="preserve">1.    prace przygotowawcze, </w:t>
      </w:r>
    </w:p>
    <w:p w14:paraId="13092F87"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stabilizacja granic pasa drogowego,</w:t>
      </w:r>
    </w:p>
    <w:p w14:paraId="62711273"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prace kameralne.</w:t>
      </w:r>
    </w:p>
    <w:p w14:paraId="26DDBFC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Odpowiedzialność Wykonawcy prac</w:t>
      </w:r>
    </w:p>
    <w:p w14:paraId="24126A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odpowiedzialny za jakość prac oraz zgodność ich wykonania z obowiązującymi przepisami prawnymi i technicznymi, ustaleniami ST oraz poleceniami Inżyniera.</w:t>
      </w:r>
    </w:p>
    <w:p w14:paraId="718FF9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Prace przygotowawcze</w:t>
      </w:r>
    </w:p>
    <w:p w14:paraId="0E4A6AD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Prace przygotowawcze obejmują:</w:t>
      </w:r>
    </w:p>
    <w:p w14:paraId="57F11F94"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wywiad w terenie, mający na celu odszukanie punktów istniejącej osnowy poziomej i oczyszczenie widoczności między punktami oraz ewentualne uzupełnienie punktów osnowy,</w:t>
      </w:r>
    </w:p>
    <w:p w14:paraId="5F20FFA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przygotowanie osnowy do prac pomiarowych,</w:t>
      </w:r>
    </w:p>
    <w:p w14:paraId="0FFDA46F"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 xml:space="preserve">W wyniku prac przygotowawczych powinien powstać projekt granic pasa drogowego </w:t>
      </w:r>
      <w:r w:rsidRPr="006533A7">
        <w:rPr>
          <w:rStyle w:val="spelle"/>
          <w:rFonts w:asciiTheme="minorHAnsi" w:hAnsiTheme="minorHAnsi" w:cstheme="minorHAnsi"/>
        </w:rPr>
        <w:t>wkartowany</w:t>
      </w:r>
      <w:r w:rsidRPr="006533A7">
        <w:rPr>
          <w:rFonts w:asciiTheme="minorHAnsi" w:hAnsiTheme="minorHAnsi" w:cstheme="minorHAnsi"/>
        </w:rPr>
        <w:t xml:space="preserve"> na mapę, uzgodniony z Zamawiającym i właścicielami nieruchomości, a następnie zamarkowany w terenie za pomocą palików.</w:t>
      </w:r>
    </w:p>
    <w:p w14:paraId="7CC7C25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Stabilizacja granic pasa drogowego</w:t>
      </w:r>
    </w:p>
    <w:p w14:paraId="16776B0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Stabilizację punktów granicznych należy wykonać geodezyjnymi znakami granicznymi z krzyżem (zakupionymi lub wykonanymi wg </w:t>
      </w:r>
      <w:r w:rsidRPr="006533A7">
        <w:rPr>
          <w:rStyle w:val="spelle"/>
          <w:rFonts w:asciiTheme="minorHAnsi" w:hAnsiTheme="minorHAnsi" w:cstheme="minorHAnsi"/>
        </w:rPr>
        <w:t>pktu</w:t>
      </w:r>
      <w:r w:rsidRPr="006533A7">
        <w:rPr>
          <w:rFonts w:asciiTheme="minorHAnsi" w:hAnsiTheme="minorHAnsi" w:cstheme="minorHAnsi"/>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6533A7">
        <w:rPr>
          <w:rStyle w:val="spelle"/>
          <w:rFonts w:asciiTheme="minorHAnsi" w:hAnsiTheme="minorHAnsi" w:cstheme="minorHAnsi"/>
        </w:rPr>
        <w:t>cm</w:t>
      </w:r>
      <w:r w:rsidRPr="006533A7">
        <w:rPr>
          <w:rFonts w:asciiTheme="minorHAnsi" w:hAnsiTheme="minorHAnsi" w:cstheme="minorHAnsi"/>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Podczas prac Wykonawca ma zachować w stanie nienaruszonym wszystkie punkty pomiarowe.</w:t>
      </w:r>
    </w:p>
    <w:p w14:paraId="49E644B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czynności stabilizacji granic pasa drogowego Wykonawca sporządza protokół okazania znaków granicznych właścicielom nieruchomości.</w:t>
      </w:r>
    </w:p>
    <w:p w14:paraId="21E7F79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Prace kameralne</w:t>
      </w:r>
    </w:p>
    <w:p w14:paraId="5B11B85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prac kameralnych przy stabilizacji granic pasa drogowego, zgodnie z warunkami kontraktu, mogą należeć:</w:t>
      </w:r>
    </w:p>
    <w:p w14:paraId="51D9B7B3"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uzyskanie decyzji o podziale nieruchomości.</w:t>
      </w:r>
    </w:p>
    <w:p w14:paraId="3BED4AB0"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Jeśli Zamawiający nie ustali inaczej to skład dokumentacji dla Zamawiającego może zawierać:</w:t>
      </w:r>
    </w:p>
    <w:p w14:paraId="19572452"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opis i mapę z wykazem zmian gruntowych i wykazem synchronizacyjnym (gdy w księdze wieczystej nieruchomość podlegająca podziałowi posiada inne oznaczenia niż w katastrze nieruchomości),</w:t>
      </w:r>
    </w:p>
    <w:p w14:paraId="3F19243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ostateczną decyzję zatwierdzającą projekt podziału wraz z załącznikiem mapowym,</w:t>
      </w:r>
    </w:p>
    <w:p w14:paraId="428F6EA8"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6533A7" w:rsidRDefault="00362DF2" w:rsidP="006533A7">
      <w:pPr>
        <w:pStyle w:val="Nagwek1"/>
        <w:rPr>
          <w:rFonts w:asciiTheme="minorHAnsi" w:hAnsiTheme="minorHAnsi" w:cstheme="minorHAnsi"/>
          <w:sz w:val="24"/>
          <w:szCs w:val="24"/>
        </w:rPr>
      </w:pPr>
      <w:bookmarkStart w:id="1128" w:name="_Toc295205110"/>
      <w:bookmarkStart w:id="1129" w:name="_Toc284409958"/>
      <w:bookmarkStart w:id="1130" w:name="_Toc257193991"/>
      <w:bookmarkStart w:id="1131" w:name="_Toc216843088"/>
      <w:bookmarkStart w:id="1132" w:name="_Toc322519148"/>
      <w:r w:rsidRPr="006533A7">
        <w:rPr>
          <w:rFonts w:asciiTheme="minorHAnsi" w:hAnsiTheme="minorHAnsi" w:cstheme="minorHAnsi"/>
          <w:sz w:val="24"/>
          <w:szCs w:val="24"/>
        </w:rPr>
        <w:t xml:space="preserve">6. </w:t>
      </w:r>
      <w:bookmarkEnd w:id="1128"/>
      <w:bookmarkEnd w:id="1129"/>
      <w:bookmarkEnd w:id="1130"/>
      <w:bookmarkEnd w:id="1131"/>
      <w:r w:rsidRPr="006533A7">
        <w:rPr>
          <w:rFonts w:asciiTheme="minorHAnsi" w:hAnsiTheme="minorHAnsi" w:cstheme="minorHAnsi"/>
          <w:sz w:val="24"/>
          <w:szCs w:val="24"/>
        </w:rPr>
        <w:t>KONTROLA JAKOŚCI ROBÓT</w:t>
      </w:r>
      <w:bookmarkEnd w:id="1132"/>
    </w:p>
    <w:p w14:paraId="549EF53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1329B9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3D87004A"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F22DF0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77D3596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ew. wykonać własne badania właściwości materiałów przeznaczonych do wykonania robót, określone przez Inżyniera,</w:t>
      </w:r>
    </w:p>
    <w:p w14:paraId="2813472E"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w:t>
      </w:r>
    </w:p>
    <w:p w14:paraId="069E6D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06D41FA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Kontrola jakości prac geodezyjnych i kartograficznych</w:t>
      </w:r>
    </w:p>
    <w:p w14:paraId="12CF2D1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Kontrolę jakości prac przy stabilizacji granic pasa drogowego należy prowadzić według zasad określonych w instrukcjach i wytycznych GUGIK [2÷9] w nawiązaniu do wymagań podanych w punkcie 5.</w:t>
      </w:r>
    </w:p>
    <w:p w14:paraId="3101F359" w14:textId="77777777" w:rsidR="00362DF2" w:rsidRPr="006533A7" w:rsidRDefault="00362DF2" w:rsidP="006533A7">
      <w:pPr>
        <w:pStyle w:val="Nagwek1"/>
        <w:rPr>
          <w:rFonts w:asciiTheme="minorHAnsi" w:hAnsiTheme="minorHAnsi" w:cstheme="minorHAnsi"/>
          <w:sz w:val="24"/>
          <w:szCs w:val="24"/>
        </w:rPr>
      </w:pPr>
      <w:bookmarkStart w:id="1133" w:name="_Toc295205111"/>
      <w:bookmarkStart w:id="1134" w:name="_Toc284409959"/>
      <w:bookmarkStart w:id="1135" w:name="_Toc257193992"/>
      <w:bookmarkStart w:id="1136" w:name="_Toc216843089"/>
      <w:bookmarkStart w:id="1137" w:name="_Toc322519149"/>
      <w:r w:rsidRPr="006533A7">
        <w:rPr>
          <w:rFonts w:asciiTheme="minorHAnsi" w:hAnsiTheme="minorHAnsi" w:cstheme="minorHAnsi"/>
          <w:sz w:val="24"/>
          <w:szCs w:val="24"/>
        </w:rPr>
        <w:t xml:space="preserve">7. </w:t>
      </w:r>
      <w:bookmarkEnd w:id="1133"/>
      <w:bookmarkEnd w:id="1134"/>
      <w:bookmarkEnd w:id="1135"/>
      <w:bookmarkEnd w:id="1136"/>
      <w:r w:rsidRPr="006533A7">
        <w:rPr>
          <w:rFonts w:asciiTheme="minorHAnsi" w:hAnsiTheme="minorHAnsi" w:cstheme="minorHAnsi"/>
          <w:sz w:val="24"/>
          <w:szCs w:val="24"/>
        </w:rPr>
        <w:t>OBMIAR ROBOT</w:t>
      </w:r>
      <w:bookmarkEnd w:id="1137"/>
    </w:p>
    <w:p w14:paraId="32E159F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0A44971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04654911"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3CB0C06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w:t>
      </w:r>
    </w:p>
    <w:p w14:paraId="63D133B6"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r w:rsidRPr="006533A7">
        <w:rPr>
          <w:rStyle w:val="spelle"/>
          <w:rFonts w:asciiTheme="minorHAnsi" w:hAnsiTheme="minorHAnsi" w:cstheme="minorHAnsi"/>
        </w:rPr>
        <w:t>zastabilizowany</w:t>
      </w:r>
      <w:r w:rsidRPr="006533A7">
        <w:rPr>
          <w:rFonts w:asciiTheme="minorHAnsi" w:hAnsiTheme="minorHAnsi" w:cstheme="minorHAnsi"/>
        </w:rPr>
        <w:t>) znak graniczny – sztuka (szt.),</w:t>
      </w:r>
    </w:p>
    <w:p w14:paraId="6BB9AB3A"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wkopany (</w:t>
      </w:r>
      <w:r w:rsidRPr="006533A7">
        <w:rPr>
          <w:rStyle w:val="spelle"/>
          <w:rFonts w:asciiTheme="minorHAnsi" w:hAnsiTheme="minorHAnsi" w:cstheme="minorHAnsi"/>
        </w:rPr>
        <w:t>zastabilizowany</w:t>
      </w:r>
      <w:r w:rsidRPr="006533A7">
        <w:rPr>
          <w:rFonts w:asciiTheme="minorHAnsi" w:hAnsiTheme="minorHAnsi" w:cstheme="minorHAnsi"/>
        </w:rPr>
        <w:t>) świadek punktu granicznego – sztuka (szt.).</w:t>
      </w:r>
    </w:p>
    <w:p w14:paraId="4CEAAF4E" w14:textId="77777777" w:rsidR="00362DF2" w:rsidRPr="006533A7" w:rsidRDefault="00362DF2"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138" w:name="_Toc295205112"/>
      <w:bookmarkStart w:id="1139" w:name="_Toc284409960"/>
      <w:bookmarkStart w:id="1140" w:name="_Toc257193993"/>
      <w:bookmarkStart w:id="1141" w:name="_Toc216843090"/>
      <w:bookmarkStart w:id="1142" w:name="_Toc322519150"/>
      <w:r w:rsidRPr="006533A7">
        <w:rPr>
          <w:rFonts w:asciiTheme="minorHAnsi" w:hAnsiTheme="minorHAnsi" w:cstheme="minorHAnsi"/>
          <w:sz w:val="24"/>
          <w:szCs w:val="24"/>
        </w:rPr>
        <w:t xml:space="preserve">8. </w:t>
      </w:r>
      <w:bookmarkEnd w:id="1138"/>
      <w:bookmarkEnd w:id="1139"/>
      <w:bookmarkEnd w:id="1140"/>
      <w:bookmarkEnd w:id="1141"/>
      <w:r w:rsidRPr="006533A7">
        <w:rPr>
          <w:rFonts w:asciiTheme="minorHAnsi" w:hAnsiTheme="minorHAnsi" w:cstheme="minorHAnsi"/>
          <w:sz w:val="24"/>
          <w:szCs w:val="24"/>
        </w:rPr>
        <w:t>ODBIÓR ROBÓT</w:t>
      </w:r>
      <w:bookmarkEnd w:id="1142"/>
    </w:p>
    <w:p w14:paraId="62541814"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8.1. Ogólne zasady odbioru robót </w:t>
      </w:r>
    </w:p>
    <w:p w14:paraId="4F2CA1D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7E488DA3"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Sposób odbioru robót</w:t>
      </w:r>
    </w:p>
    <w:p w14:paraId="406EA7B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Odbiór </w:t>
      </w:r>
      <w:r w:rsidRPr="006533A7">
        <w:rPr>
          <w:rStyle w:val="spelle"/>
          <w:rFonts w:asciiTheme="minorHAnsi" w:hAnsiTheme="minorHAnsi" w:cstheme="minorHAnsi"/>
        </w:rPr>
        <w:t>zastabilizowanego</w:t>
      </w:r>
      <w:r w:rsidRPr="006533A7">
        <w:rPr>
          <w:rFonts w:asciiTheme="minorHAnsi" w:hAnsiTheme="minorHAnsi" w:cstheme="minorHAnsi"/>
        </w:rPr>
        <w:t xml:space="preserve"> pasa drogowego odbywa się na podstawie dokumentacji otrzymanej przez Zamawiającego, pod warunkiem:</w:t>
      </w:r>
    </w:p>
    <w:p w14:paraId="7024065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kompletności operatu,</w:t>
      </w:r>
    </w:p>
    <w:p w14:paraId="31143E07"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xml:space="preserve">–          sprawdzenia w terenie poprawności </w:t>
      </w:r>
      <w:r w:rsidRPr="006533A7">
        <w:rPr>
          <w:rStyle w:val="spelle"/>
          <w:rFonts w:asciiTheme="minorHAnsi" w:hAnsiTheme="minorHAnsi" w:cstheme="minorHAnsi"/>
        </w:rPr>
        <w:t>zastabilizowanych</w:t>
      </w:r>
      <w:r w:rsidRPr="006533A7">
        <w:rPr>
          <w:rFonts w:asciiTheme="minorHAnsi" w:hAnsiTheme="minorHAnsi" w:cstheme="minorHAnsi"/>
        </w:rPr>
        <w:t xml:space="preserve"> punktów,</w:t>
      </w:r>
    </w:p>
    <w:p w14:paraId="709C6749"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pomiaru kontrolnego wybranych punktów,</w:t>
      </w:r>
    </w:p>
    <w:p w14:paraId="3B334611" w14:textId="77777777" w:rsidR="00362DF2" w:rsidRPr="006533A7" w:rsidRDefault="00362DF2" w:rsidP="006533A7">
      <w:pPr>
        <w:tabs>
          <w:tab w:val="num" w:pos="397"/>
        </w:tabs>
        <w:spacing w:before="100" w:beforeAutospacing="1" w:after="100" w:afterAutospacing="1"/>
        <w:ind w:left="397" w:hanging="397"/>
        <w:rPr>
          <w:rFonts w:asciiTheme="minorHAnsi" w:hAnsiTheme="minorHAnsi" w:cstheme="minorHAnsi"/>
        </w:rPr>
      </w:pPr>
      <w:r w:rsidRPr="006533A7">
        <w:rPr>
          <w:rFonts w:asciiTheme="minorHAnsi" w:hAnsiTheme="minorHAnsi" w:cstheme="minorHAnsi"/>
        </w:rPr>
        <w:t>–          skonfrontowania danych zawartych w operacie z terenem.</w:t>
      </w:r>
    </w:p>
    <w:p w14:paraId="3913DF68" w14:textId="77777777" w:rsidR="00362DF2" w:rsidRPr="006533A7" w:rsidRDefault="00362DF2" w:rsidP="006533A7">
      <w:pPr>
        <w:pStyle w:val="Nagwek1"/>
        <w:rPr>
          <w:rFonts w:asciiTheme="minorHAnsi" w:hAnsiTheme="minorHAnsi" w:cstheme="minorHAnsi"/>
          <w:sz w:val="24"/>
          <w:szCs w:val="24"/>
        </w:rPr>
      </w:pPr>
      <w:bookmarkStart w:id="1143" w:name="_Toc295205113"/>
      <w:bookmarkStart w:id="1144" w:name="_Toc284409961"/>
      <w:bookmarkStart w:id="1145" w:name="_Toc257193994"/>
      <w:bookmarkStart w:id="1146" w:name="_Toc216843091"/>
      <w:bookmarkStart w:id="1147" w:name="_Toc322519151"/>
      <w:r w:rsidRPr="006533A7">
        <w:rPr>
          <w:rFonts w:asciiTheme="minorHAnsi" w:hAnsiTheme="minorHAnsi" w:cstheme="minorHAnsi"/>
          <w:sz w:val="24"/>
          <w:szCs w:val="24"/>
        </w:rPr>
        <w:t xml:space="preserve">9. </w:t>
      </w:r>
      <w:bookmarkEnd w:id="1143"/>
      <w:bookmarkEnd w:id="1144"/>
      <w:bookmarkEnd w:id="1145"/>
      <w:bookmarkEnd w:id="1146"/>
      <w:r w:rsidRPr="006533A7">
        <w:rPr>
          <w:rFonts w:asciiTheme="minorHAnsi" w:hAnsiTheme="minorHAnsi" w:cstheme="minorHAnsi"/>
          <w:sz w:val="24"/>
          <w:szCs w:val="24"/>
        </w:rPr>
        <w:t>PODSTAWA PŁATNOŚCI</w:t>
      </w:r>
      <w:bookmarkEnd w:id="1147"/>
    </w:p>
    <w:p w14:paraId="4A6E5B78"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06B7D76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55CF1E7F"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05D1E20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jednostki obmiarowej obejmuje:</w:t>
      </w:r>
    </w:p>
    <w:p w14:paraId="5FD9E67C"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456C141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miejsca robót,</w:t>
      </w:r>
    </w:p>
    <w:p w14:paraId="5E4C7A0B"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36F2EC36"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wyniesienie i stabilizację punktów granicznych i świadków,</w:t>
      </w:r>
    </w:p>
    <w:p w14:paraId="205CA2E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innych czynności niezbędnych do realizacji robót,</w:t>
      </w:r>
    </w:p>
    <w:p w14:paraId="1CE1E56A"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operatu i prac kameralnych,</w:t>
      </w:r>
    </w:p>
    <w:p w14:paraId="212ACC28"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pobranie niezbędnych materiałów ze składnicy ośrodka geodezji i kartografii,</w:t>
      </w:r>
    </w:p>
    <w:p w14:paraId="01E6DA4D"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wymaganych pomiarów i badań sprawdzających,</w:t>
      </w:r>
    </w:p>
    <w:p w14:paraId="10515F31"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koszt wszelkich odszkodowań,</w:t>
      </w:r>
    </w:p>
    <w:p w14:paraId="1CBD9C85" w14:textId="77777777" w:rsidR="00362DF2" w:rsidRPr="006533A7" w:rsidRDefault="00362DF2"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uporządkowanie terenu robót i jego otoczenia.</w:t>
      </w:r>
    </w:p>
    <w:p w14:paraId="312A49E6" w14:textId="77777777" w:rsidR="00362DF2" w:rsidRPr="006533A7" w:rsidRDefault="00362DF2"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Wszystkie roboty powinny być wykonane według wymagań warunków kontraktu, dokumentacji projektowej, ST, specyfikacji technicznej i postanowień Inżyniera.</w:t>
      </w:r>
    </w:p>
    <w:p w14:paraId="3E61BD25" w14:textId="77777777" w:rsidR="00362DF2" w:rsidRPr="006533A7" w:rsidRDefault="00362DF2" w:rsidP="006533A7">
      <w:pPr>
        <w:pStyle w:val="Nagwek1"/>
        <w:rPr>
          <w:rFonts w:asciiTheme="minorHAnsi" w:hAnsiTheme="minorHAnsi" w:cstheme="minorHAnsi"/>
          <w:sz w:val="24"/>
          <w:szCs w:val="24"/>
        </w:rPr>
      </w:pPr>
      <w:bookmarkStart w:id="1148" w:name="_Toc322519152"/>
      <w:r w:rsidRPr="006533A7">
        <w:rPr>
          <w:rFonts w:asciiTheme="minorHAnsi" w:hAnsiTheme="minorHAnsi" w:cstheme="minorHAnsi"/>
          <w:sz w:val="24"/>
          <w:szCs w:val="24"/>
        </w:rPr>
        <w:t xml:space="preserve">10. </w:t>
      </w:r>
      <w:bookmarkEnd w:id="1148"/>
      <w:r w:rsidRPr="006533A7">
        <w:rPr>
          <w:rFonts w:asciiTheme="minorHAnsi" w:hAnsiTheme="minorHAnsi" w:cstheme="minorHAnsi"/>
          <w:sz w:val="24"/>
          <w:szCs w:val="24"/>
        </w:rPr>
        <w:t>PRZEPISY ZWIĄZANE</w:t>
      </w:r>
    </w:p>
    <w:p w14:paraId="46A1FDF2"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6533A7" w14:paraId="0669890B" w14:textId="77777777" w:rsidTr="00362DF2">
        <w:tc>
          <w:tcPr>
            <w:tcW w:w="354" w:type="dxa"/>
            <w:hideMark/>
          </w:tcPr>
          <w:p w14:paraId="4F980E05"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843" w:type="dxa"/>
            <w:hideMark/>
          </w:tcPr>
          <w:p w14:paraId="175EBF3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D-M-00.00.00</w:t>
            </w:r>
          </w:p>
        </w:tc>
        <w:tc>
          <w:tcPr>
            <w:tcW w:w="7159" w:type="dxa"/>
            <w:hideMark/>
          </w:tcPr>
          <w:p w14:paraId="28DB76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bl>
    <w:p w14:paraId="19BB140F" w14:textId="77777777" w:rsidR="00362DF2" w:rsidRPr="006533A7" w:rsidRDefault="00362DF2"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10.2. Instrukcje techniczne i wytyczne techniczne byłego Głównego Urzędu Geodezji i Kartografii lub Głównego Geodety Kraju</w:t>
      </w:r>
    </w:p>
    <w:p w14:paraId="38FD4B9B"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Instrukcje techniczne:</w:t>
      </w:r>
    </w:p>
    <w:tbl>
      <w:tblPr>
        <w:tblW w:w="0" w:type="auto"/>
        <w:tblLook w:val="01E0" w:firstRow="1" w:lastRow="1" w:firstColumn="1" w:lastColumn="1" w:noHBand="0" w:noVBand="0"/>
      </w:tblPr>
      <w:tblGrid>
        <w:gridCol w:w="399"/>
        <w:gridCol w:w="583"/>
        <w:gridCol w:w="8381"/>
      </w:tblGrid>
      <w:tr w:rsidR="00362DF2" w:rsidRPr="006533A7" w14:paraId="39AFB308" w14:textId="77777777" w:rsidTr="00362DF2">
        <w:tc>
          <w:tcPr>
            <w:tcW w:w="392" w:type="dxa"/>
            <w:hideMark/>
          </w:tcPr>
          <w:p w14:paraId="684A5013"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583" w:type="dxa"/>
            <w:hideMark/>
          </w:tcPr>
          <w:p w14:paraId="05EECFC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0-1</w:t>
            </w:r>
          </w:p>
        </w:tc>
        <w:tc>
          <w:tcPr>
            <w:tcW w:w="8381" w:type="dxa"/>
            <w:hideMark/>
          </w:tcPr>
          <w:p w14:paraId="35A5EE32"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Ogólne zasady wykonywania prac geodezyjnych</w:t>
            </w:r>
          </w:p>
        </w:tc>
      </w:tr>
      <w:tr w:rsidR="00362DF2" w:rsidRPr="006533A7" w14:paraId="7B2F07AC" w14:textId="77777777" w:rsidTr="00362DF2">
        <w:tc>
          <w:tcPr>
            <w:tcW w:w="392" w:type="dxa"/>
            <w:hideMark/>
          </w:tcPr>
          <w:p w14:paraId="2473FC9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583" w:type="dxa"/>
            <w:hideMark/>
          </w:tcPr>
          <w:p w14:paraId="10AE200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0-3</w:t>
            </w:r>
          </w:p>
        </w:tc>
        <w:tc>
          <w:tcPr>
            <w:tcW w:w="8381" w:type="dxa"/>
            <w:hideMark/>
          </w:tcPr>
          <w:p w14:paraId="030F40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Zasady kompletowania dokumentacji geodezyjnej i kartograficznej</w:t>
            </w:r>
          </w:p>
        </w:tc>
      </w:tr>
      <w:tr w:rsidR="00362DF2" w:rsidRPr="006533A7" w14:paraId="32D96A29" w14:textId="77777777" w:rsidTr="00362DF2">
        <w:tc>
          <w:tcPr>
            <w:tcW w:w="392" w:type="dxa"/>
            <w:hideMark/>
          </w:tcPr>
          <w:p w14:paraId="5646519D"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583" w:type="dxa"/>
            <w:hideMark/>
          </w:tcPr>
          <w:p w14:paraId="62B5D5D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w:t>
            </w:r>
          </w:p>
        </w:tc>
        <w:tc>
          <w:tcPr>
            <w:tcW w:w="8381" w:type="dxa"/>
            <w:hideMark/>
          </w:tcPr>
          <w:p w14:paraId="74D88E5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Geodezyjna osnowa pozioma</w:t>
            </w:r>
          </w:p>
        </w:tc>
      </w:tr>
      <w:tr w:rsidR="00362DF2" w:rsidRPr="006533A7" w14:paraId="761E03B1" w14:textId="77777777" w:rsidTr="00362DF2">
        <w:tc>
          <w:tcPr>
            <w:tcW w:w="392" w:type="dxa"/>
            <w:hideMark/>
          </w:tcPr>
          <w:p w14:paraId="59CA76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583" w:type="dxa"/>
            <w:hideMark/>
          </w:tcPr>
          <w:p w14:paraId="47328F8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G-4</w:t>
            </w:r>
          </w:p>
        </w:tc>
        <w:tc>
          <w:tcPr>
            <w:tcW w:w="8381" w:type="dxa"/>
            <w:hideMark/>
          </w:tcPr>
          <w:p w14:paraId="79BA2B5A"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Pomiary sytuacyjne i wysokościowe</w:t>
            </w:r>
          </w:p>
        </w:tc>
      </w:tr>
      <w:tr w:rsidR="00362DF2" w:rsidRPr="006533A7" w14:paraId="3D3C2D1F" w14:textId="77777777" w:rsidTr="00362DF2">
        <w:tc>
          <w:tcPr>
            <w:tcW w:w="392" w:type="dxa"/>
            <w:hideMark/>
          </w:tcPr>
          <w:p w14:paraId="7880A1F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583" w:type="dxa"/>
            <w:hideMark/>
          </w:tcPr>
          <w:p w14:paraId="79D3A7D9"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w:t>
            </w:r>
          </w:p>
        </w:tc>
        <w:tc>
          <w:tcPr>
            <w:tcW w:w="8381" w:type="dxa"/>
            <w:hideMark/>
          </w:tcPr>
          <w:p w14:paraId="47DB258B"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Mapa zasadnicza</w:t>
            </w:r>
          </w:p>
        </w:tc>
      </w:tr>
    </w:tbl>
    <w:p w14:paraId="489BE01E" w14:textId="77777777" w:rsidR="00362DF2" w:rsidRPr="006533A7" w:rsidRDefault="00362DF2" w:rsidP="006533A7">
      <w:pPr>
        <w:spacing w:before="120" w:after="120"/>
        <w:rPr>
          <w:rFonts w:asciiTheme="minorHAnsi" w:hAnsiTheme="minorHAnsi" w:cstheme="minorHAnsi"/>
        </w:rPr>
      </w:pPr>
      <w:r w:rsidRPr="006533A7">
        <w:rPr>
          <w:rFonts w:asciiTheme="minorHAnsi" w:hAnsiTheme="minorHAnsi" w:cstheme="minorHAnsi"/>
        </w:rPr>
        <w:t>Wytyczne techniczne</w:t>
      </w:r>
    </w:p>
    <w:tbl>
      <w:tblPr>
        <w:tblW w:w="0" w:type="auto"/>
        <w:tblLook w:val="01E0" w:firstRow="1" w:lastRow="1" w:firstColumn="1" w:lastColumn="1" w:noHBand="0" w:noVBand="0"/>
      </w:tblPr>
      <w:tblGrid>
        <w:gridCol w:w="399"/>
        <w:gridCol w:w="709"/>
        <w:gridCol w:w="8255"/>
      </w:tblGrid>
      <w:tr w:rsidR="00362DF2" w:rsidRPr="006533A7" w14:paraId="60FC3668" w14:textId="77777777" w:rsidTr="00362DF2">
        <w:tc>
          <w:tcPr>
            <w:tcW w:w="392" w:type="dxa"/>
            <w:hideMark/>
          </w:tcPr>
          <w:p w14:paraId="1EF1C148"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709" w:type="dxa"/>
            <w:hideMark/>
          </w:tcPr>
          <w:p w14:paraId="3B90AD9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G-1.9</w:t>
            </w:r>
          </w:p>
        </w:tc>
        <w:tc>
          <w:tcPr>
            <w:tcW w:w="8255" w:type="dxa"/>
            <w:hideMark/>
          </w:tcPr>
          <w:p w14:paraId="386049CE"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Katalog znaków geodezyjnych oraz zasady stabilizacji punktów</w:t>
            </w:r>
          </w:p>
        </w:tc>
      </w:tr>
      <w:tr w:rsidR="00362DF2" w:rsidRPr="006533A7" w14:paraId="0C41A926" w14:textId="77777777" w:rsidTr="00362DF2">
        <w:tc>
          <w:tcPr>
            <w:tcW w:w="392" w:type="dxa"/>
            <w:hideMark/>
          </w:tcPr>
          <w:p w14:paraId="46C0141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709" w:type="dxa"/>
            <w:hideMark/>
          </w:tcPr>
          <w:p w14:paraId="51CE9350"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G-1.5</w:t>
            </w:r>
          </w:p>
        </w:tc>
        <w:tc>
          <w:tcPr>
            <w:tcW w:w="8255" w:type="dxa"/>
            <w:hideMark/>
          </w:tcPr>
          <w:p w14:paraId="7CF6344F"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Szczegółowa osnowa pozioma, projektowanie, pomiar i opracowanie wyników</w:t>
            </w:r>
          </w:p>
        </w:tc>
      </w:tr>
      <w:tr w:rsidR="00362DF2" w:rsidRPr="006533A7" w14:paraId="7042143D" w14:textId="77777777" w:rsidTr="00362DF2">
        <w:tc>
          <w:tcPr>
            <w:tcW w:w="392" w:type="dxa"/>
            <w:hideMark/>
          </w:tcPr>
          <w:p w14:paraId="4E02C064"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709" w:type="dxa"/>
            <w:hideMark/>
          </w:tcPr>
          <w:p w14:paraId="5A9B8EE6"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K-1.2</w:t>
            </w:r>
          </w:p>
        </w:tc>
        <w:tc>
          <w:tcPr>
            <w:tcW w:w="8255" w:type="dxa"/>
            <w:hideMark/>
          </w:tcPr>
          <w:p w14:paraId="1CC5EDD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Mapa </w:t>
            </w:r>
            <w:r w:rsidRPr="006533A7">
              <w:rPr>
                <w:rStyle w:val="spelle"/>
                <w:rFonts w:asciiTheme="minorHAnsi" w:hAnsiTheme="minorHAnsi" w:cstheme="minorHAnsi"/>
              </w:rPr>
              <w:t>zasdnicza</w:t>
            </w:r>
            <w:r w:rsidRPr="006533A7">
              <w:rPr>
                <w:rFonts w:asciiTheme="minorHAnsi" w:hAnsiTheme="minorHAnsi" w:cstheme="minorHAnsi"/>
              </w:rPr>
              <w:t>. Aktualizacja i modernizacja</w:t>
            </w:r>
          </w:p>
        </w:tc>
      </w:tr>
    </w:tbl>
    <w:p w14:paraId="320F5EC6" w14:textId="77777777" w:rsidR="00362DF2" w:rsidRPr="006533A7" w:rsidRDefault="00362DF2"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10.3. Inne dokumenty</w:t>
      </w:r>
    </w:p>
    <w:p w14:paraId="12B39A17" w14:textId="77777777" w:rsidR="00362DF2" w:rsidRPr="006533A7" w:rsidRDefault="00362DF2" w:rsidP="006533A7">
      <w:pPr>
        <w:tabs>
          <w:tab w:val="left" w:pos="426"/>
        </w:tabs>
        <w:spacing w:before="100" w:beforeAutospacing="1" w:after="100" w:afterAutospacing="1"/>
        <w:ind w:left="426" w:hanging="426"/>
        <w:rPr>
          <w:rFonts w:asciiTheme="minorHAnsi" w:hAnsiTheme="minorHAnsi" w:cstheme="minorHAnsi"/>
        </w:rPr>
      </w:pPr>
      <w:r w:rsidRPr="006533A7">
        <w:rPr>
          <w:rFonts w:asciiTheme="minorHAnsi" w:hAnsiTheme="minorHAnsi" w:cstheme="minorHAnsi"/>
        </w:rPr>
        <w:t>10.</w:t>
      </w:r>
      <w:r w:rsidRPr="006533A7">
        <w:rPr>
          <w:rFonts w:asciiTheme="minorHAnsi" w:hAnsiTheme="minorHAnsi" w:cstheme="minorHAnsi"/>
        </w:rPr>
        <w:tab/>
        <w:t xml:space="preserve">Ustawa z dnia 17 maja 1989 r. Prawo geodezyjne i kartograficzne. Tekst jednolity – </w:t>
      </w:r>
      <w:r w:rsidRPr="006533A7">
        <w:rPr>
          <w:rStyle w:val="spelle"/>
          <w:rFonts w:asciiTheme="minorHAnsi" w:hAnsiTheme="minorHAnsi" w:cstheme="minorHAnsi"/>
        </w:rPr>
        <w:t>Dz.U</w:t>
      </w:r>
      <w:r w:rsidRPr="006533A7">
        <w:rPr>
          <w:rFonts w:asciiTheme="minorHAnsi" w:hAnsiTheme="minorHAnsi" w:cstheme="minorHAnsi"/>
        </w:rPr>
        <w:t>. nr 240 z dnia 24 listopada 2005 r., poz. 2026 i 2027 z późniejszymi zmianami</w:t>
      </w:r>
    </w:p>
    <w:p w14:paraId="0F2B14C3" w14:textId="77777777" w:rsidR="00362DF2" w:rsidRPr="006533A7" w:rsidRDefault="00362DF2" w:rsidP="006533A7">
      <w:pPr>
        <w:pStyle w:val="Nagwek1"/>
        <w:spacing w:after="0"/>
        <w:rPr>
          <w:rFonts w:asciiTheme="minorHAnsi" w:hAnsiTheme="minorHAnsi" w:cstheme="minorHAnsi"/>
          <w:sz w:val="24"/>
          <w:szCs w:val="24"/>
        </w:rPr>
      </w:pPr>
      <w:bookmarkStart w:id="1149" w:name="_Toc322519153"/>
      <w:r w:rsidRPr="006533A7">
        <w:rPr>
          <w:rFonts w:asciiTheme="minorHAnsi" w:hAnsiTheme="minorHAnsi" w:cstheme="minorHAnsi"/>
          <w:sz w:val="24"/>
          <w:szCs w:val="24"/>
        </w:rPr>
        <w:t>11. ZAŁĄCZNIK</w:t>
      </w:r>
      <w:bookmarkEnd w:id="1149"/>
    </w:p>
    <w:p w14:paraId="02C83D5B" w14:textId="77777777" w:rsidR="00362DF2" w:rsidRPr="006533A7" w:rsidRDefault="00362DF2" w:rsidP="006533A7">
      <w:pPr>
        <w:spacing w:before="100" w:beforeAutospacing="1" w:after="100" w:afterAutospacing="1"/>
        <w:rPr>
          <w:rFonts w:asciiTheme="minorHAnsi" w:hAnsiTheme="minorHAnsi" w:cstheme="minorHAnsi"/>
          <w:b/>
        </w:rPr>
      </w:pPr>
    </w:p>
    <w:p w14:paraId="56E68E98" w14:textId="77777777" w:rsidR="00362DF2" w:rsidRPr="006533A7" w:rsidRDefault="00362DF2"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PRZYKŁADY  SŁUPKÓW  DO  UTRWALENIA  GRANIC  PASA  DROGOWEGO</w:t>
      </w:r>
    </w:p>
    <w:p w14:paraId="65F94272" w14:textId="77777777" w:rsidR="00362DF2" w:rsidRPr="006533A7" w:rsidRDefault="00362DF2" w:rsidP="006533A7">
      <w:pPr>
        <w:spacing w:before="100" w:beforeAutospacing="1" w:after="100" w:afterAutospacing="1"/>
        <w:rPr>
          <w:rFonts w:asciiTheme="minorHAnsi" w:hAnsiTheme="minorHAnsi" w:cstheme="minorHAnsi"/>
          <w:b/>
        </w:rPr>
      </w:pPr>
    </w:p>
    <w:p w14:paraId="26770F78"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1. Znak graniczny</w:t>
      </w:r>
    </w:p>
    <w:tbl>
      <w:tblPr>
        <w:tblW w:w="0" w:type="auto"/>
        <w:tblLook w:val="01E0" w:firstRow="1" w:lastRow="1" w:firstColumn="1" w:lastColumn="1" w:noHBand="0" w:noVBand="0"/>
      </w:tblPr>
      <w:tblGrid>
        <w:gridCol w:w="4723"/>
        <w:gridCol w:w="4001"/>
      </w:tblGrid>
      <w:tr w:rsidR="00362DF2" w:rsidRPr="006533A7" w14:paraId="13A4EC78" w14:textId="77777777" w:rsidTr="00362DF2">
        <w:tc>
          <w:tcPr>
            <w:tcW w:w="3510" w:type="dxa"/>
            <w:hideMark/>
          </w:tcPr>
          <w:p w14:paraId="40993254" w14:textId="5A6A4A8C"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6533A7" w:rsidRDefault="00362DF2" w:rsidP="006533A7">
            <w:pPr>
              <w:spacing w:before="100" w:beforeAutospacing="1" w:after="100" w:afterAutospacing="1"/>
              <w:rPr>
                <w:rFonts w:asciiTheme="minorHAnsi" w:hAnsiTheme="minorHAnsi" w:cstheme="minorHAnsi"/>
              </w:rPr>
            </w:pPr>
          </w:p>
          <w:p w14:paraId="5B555947"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 niektórych przypadkach pod znakiem granicznym umieszcza się butelkę szklaną, cegłę z naciętym krzyżem, rurkę drenarską itp. w celu potwierdzenia lokalizacji pierwotnego miejsca znaku</w:t>
            </w:r>
          </w:p>
          <w:p w14:paraId="744EF1F3" w14:textId="77777777" w:rsidR="00362DF2" w:rsidRPr="006533A7" w:rsidRDefault="00362DF2" w:rsidP="006533A7">
            <w:pPr>
              <w:spacing w:before="100" w:beforeAutospacing="1" w:after="100" w:afterAutospacing="1"/>
              <w:rPr>
                <w:rFonts w:asciiTheme="minorHAnsi" w:hAnsiTheme="minorHAnsi" w:cstheme="minorHAnsi"/>
              </w:rPr>
            </w:pPr>
          </w:p>
        </w:tc>
      </w:tr>
    </w:tbl>
    <w:p w14:paraId="39106E5E" w14:textId="77777777" w:rsidR="00362DF2" w:rsidRPr="006533A7" w:rsidRDefault="00362DF2" w:rsidP="006533A7">
      <w:pPr>
        <w:spacing w:before="100" w:beforeAutospacing="1" w:after="100" w:afterAutospacing="1"/>
        <w:rPr>
          <w:rFonts w:asciiTheme="minorHAnsi" w:hAnsiTheme="minorHAnsi" w:cstheme="minorHAnsi"/>
        </w:rPr>
      </w:pPr>
    </w:p>
    <w:p w14:paraId="4666DD85" w14:textId="77777777" w:rsidR="00362DF2" w:rsidRPr="006533A7" w:rsidRDefault="00362DF2" w:rsidP="006533A7">
      <w:pPr>
        <w:spacing w:before="100" w:beforeAutospacing="1" w:after="100" w:afterAutospacing="1"/>
        <w:rPr>
          <w:rFonts w:asciiTheme="minorHAnsi" w:hAnsiTheme="minorHAnsi" w:cstheme="minorHAnsi"/>
        </w:rPr>
      </w:pPr>
    </w:p>
    <w:p w14:paraId="734D1B31" w14:textId="77777777" w:rsidR="00362DF2" w:rsidRPr="006533A7" w:rsidRDefault="00362DF2" w:rsidP="006533A7">
      <w:pPr>
        <w:spacing w:before="100" w:beforeAutospacing="1" w:after="120"/>
        <w:rPr>
          <w:rFonts w:asciiTheme="minorHAnsi" w:hAnsiTheme="minorHAnsi" w:cstheme="minorHAnsi"/>
        </w:rPr>
      </w:pPr>
      <w:r w:rsidRPr="006533A7">
        <w:rPr>
          <w:rFonts w:asciiTheme="minorHAnsi" w:hAnsiTheme="minorHAnsi" w:cstheme="minorHAnsi"/>
        </w:rPr>
        <w:t>Rys. 2. Świadek punktu granicznego</w:t>
      </w:r>
    </w:p>
    <w:tbl>
      <w:tblPr>
        <w:tblW w:w="0" w:type="auto"/>
        <w:tblLook w:val="01E0" w:firstRow="1" w:lastRow="1" w:firstColumn="1" w:lastColumn="1" w:noHBand="0" w:noVBand="0"/>
      </w:tblPr>
      <w:tblGrid>
        <w:gridCol w:w="3221"/>
        <w:gridCol w:w="2046"/>
      </w:tblGrid>
      <w:tr w:rsidR="00362DF2" w:rsidRPr="006533A7" w14:paraId="58AE01B8" w14:textId="77777777" w:rsidTr="00362DF2">
        <w:tc>
          <w:tcPr>
            <w:tcW w:w="3221" w:type="dxa"/>
          </w:tcPr>
          <w:p w14:paraId="70192BDF" w14:textId="77777777" w:rsidR="00362DF2" w:rsidRPr="006533A7" w:rsidRDefault="00362DF2" w:rsidP="006533A7">
            <w:pPr>
              <w:spacing w:before="100" w:beforeAutospacing="1" w:after="100" w:afterAutospacing="1"/>
              <w:rPr>
                <w:rFonts w:asciiTheme="minorHAnsi" w:hAnsiTheme="minorHAnsi" w:cstheme="minorHAnsi"/>
              </w:rPr>
            </w:pPr>
          </w:p>
          <w:p w14:paraId="10B4FAA2" w14:textId="77777777" w:rsidR="00362DF2" w:rsidRPr="006533A7" w:rsidRDefault="00362DF2" w:rsidP="006533A7">
            <w:pPr>
              <w:spacing w:before="100" w:beforeAutospacing="1" w:after="100" w:afterAutospacing="1"/>
              <w:rPr>
                <w:rFonts w:asciiTheme="minorHAnsi" w:hAnsiTheme="minorHAnsi" w:cstheme="minorHAnsi"/>
              </w:rPr>
            </w:pPr>
          </w:p>
          <w:p w14:paraId="09FFCCA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nadziemna jest barwy żółtej z wytłoczonym czarnym napisem „PAS  DROGOWY”</w:t>
            </w:r>
          </w:p>
          <w:p w14:paraId="355A03AC" w14:textId="77777777" w:rsidR="00362DF2" w:rsidRPr="006533A7" w:rsidRDefault="00362DF2" w:rsidP="006533A7">
            <w:pPr>
              <w:spacing w:before="100" w:beforeAutospacing="1" w:after="100" w:afterAutospacing="1"/>
              <w:rPr>
                <w:rFonts w:asciiTheme="minorHAnsi" w:hAnsiTheme="minorHAnsi" w:cstheme="minorHAnsi"/>
              </w:rPr>
            </w:pPr>
          </w:p>
          <w:p w14:paraId="402F3951" w14:textId="77777777"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Część podziemna świadka, osadzana w gruncie, zabezpieczona jest lepikiem</w:t>
            </w:r>
          </w:p>
          <w:p w14:paraId="6EB69CC2" w14:textId="77777777" w:rsidR="00362DF2" w:rsidRPr="006533A7" w:rsidRDefault="00362DF2" w:rsidP="006533A7">
            <w:pPr>
              <w:spacing w:before="100" w:beforeAutospacing="1" w:after="100" w:afterAutospacing="1"/>
              <w:rPr>
                <w:rFonts w:asciiTheme="minorHAnsi" w:hAnsiTheme="minorHAnsi" w:cstheme="minorHAnsi"/>
              </w:rPr>
            </w:pPr>
          </w:p>
        </w:tc>
        <w:tc>
          <w:tcPr>
            <w:tcW w:w="1990" w:type="dxa"/>
            <w:hideMark/>
          </w:tcPr>
          <w:p w14:paraId="6EA8B17D" w14:textId="7E640653" w:rsidR="00362DF2" w:rsidRPr="006533A7" w:rsidRDefault="00362DF2"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C93F428" wp14:editId="3638E2D3">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Pr="006533A7" w:rsidRDefault="00362DF2" w:rsidP="006533A7">
      <w:pPr>
        <w:widowControl/>
        <w:suppressAutoHyphens w:val="0"/>
        <w:overflowPunct w:val="0"/>
        <w:autoSpaceDE w:val="0"/>
        <w:autoSpaceDN w:val="0"/>
        <w:adjustRightInd w:val="0"/>
        <w:rPr>
          <w:rFonts w:asciiTheme="minorHAnsi" w:hAnsiTheme="minorHAnsi" w:cstheme="minorHAnsi"/>
        </w:rPr>
      </w:pPr>
    </w:p>
    <w:p w14:paraId="41521BE2" w14:textId="0604848C"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765DA15C" w14:textId="01043099"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18C91FE5" w14:textId="76D96483"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0CF1F682" w14:textId="3248BA06" w:rsidR="00B441D3" w:rsidRPr="006533A7" w:rsidRDefault="00B441D3" w:rsidP="006533A7">
      <w:pPr>
        <w:widowControl/>
        <w:suppressAutoHyphens w:val="0"/>
        <w:overflowPunct w:val="0"/>
        <w:autoSpaceDE w:val="0"/>
        <w:autoSpaceDN w:val="0"/>
        <w:adjustRightInd w:val="0"/>
        <w:rPr>
          <w:rFonts w:asciiTheme="minorHAnsi" w:hAnsiTheme="minorHAnsi" w:cstheme="minorHAnsi"/>
        </w:rPr>
      </w:pPr>
    </w:p>
    <w:p w14:paraId="2B153878" w14:textId="68242796"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0F9715" w14:textId="4723E88E"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79D66F4" w14:textId="7C837089"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9812610" w14:textId="4A9E1C0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EA67883" w14:textId="4369FB0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3CF1ECB" w14:textId="4BDD2BE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EE96AA5" w14:textId="5BAD2B35"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1D5F866B" w14:textId="74B47B81"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AF2EC63" w14:textId="64637ACA"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576A75A4" w14:textId="2A3001C0"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EBFEF2E" w14:textId="744775A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747A5000" w14:textId="135C0E68"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DA16FBE" w14:textId="45489C32"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6F5EA4EB" w14:textId="1CE9C25C"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4ED207FB" w14:textId="6A8909BD"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26478488" w14:textId="77777777" w:rsidR="00A630FA" w:rsidRPr="006533A7" w:rsidRDefault="00A630FA" w:rsidP="006533A7">
      <w:pPr>
        <w:widowControl/>
        <w:suppressAutoHyphens w:val="0"/>
        <w:overflowPunct w:val="0"/>
        <w:autoSpaceDE w:val="0"/>
        <w:autoSpaceDN w:val="0"/>
        <w:adjustRightInd w:val="0"/>
        <w:rPr>
          <w:rFonts w:asciiTheme="minorHAnsi" w:hAnsiTheme="minorHAnsi" w:cstheme="minorHAnsi"/>
        </w:rPr>
      </w:pPr>
    </w:p>
    <w:p w14:paraId="0FDC43DF" w14:textId="77777777" w:rsidR="00B441D3" w:rsidRPr="006533A7" w:rsidRDefault="00B441D3" w:rsidP="006533A7">
      <w:pPr>
        <w:pStyle w:val="Standardowytekst"/>
        <w:jc w:val="left"/>
        <w:rPr>
          <w:rFonts w:asciiTheme="minorHAnsi" w:hAnsiTheme="minorHAnsi" w:cstheme="minorHAnsi"/>
          <w:b/>
          <w:sz w:val="24"/>
          <w:szCs w:val="24"/>
          <w:lang w:eastAsia="pl-PL"/>
        </w:rPr>
      </w:pPr>
      <w:r w:rsidRPr="006533A7">
        <w:rPr>
          <w:rFonts w:asciiTheme="minorHAnsi" w:hAnsiTheme="minorHAnsi" w:cstheme="minorHAnsi"/>
          <w:b/>
          <w:sz w:val="24"/>
          <w:szCs w:val="24"/>
        </w:rPr>
        <w:t>D-04.08.01</w:t>
      </w:r>
    </w:p>
    <w:p w14:paraId="10248A9F" w14:textId="77777777" w:rsidR="00B441D3" w:rsidRPr="006533A7" w:rsidRDefault="00B441D3" w:rsidP="006533A7">
      <w:pPr>
        <w:pStyle w:val="Standardowytekst"/>
        <w:jc w:val="left"/>
        <w:rPr>
          <w:rFonts w:asciiTheme="minorHAnsi" w:hAnsiTheme="minorHAnsi" w:cstheme="minorHAnsi"/>
          <w:b/>
          <w:sz w:val="24"/>
          <w:szCs w:val="24"/>
        </w:rPr>
      </w:pPr>
    </w:p>
    <w:p w14:paraId="64E6C09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WYRÓWNANIE PODBUDOWY</w:t>
      </w:r>
    </w:p>
    <w:p w14:paraId="0378327D" w14:textId="77777777" w:rsidR="00B441D3" w:rsidRPr="006533A7" w:rsidRDefault="00B441D3" w:rsidP="006533A7">
      <w:pPr>
        <w:pStyle w:val="Standardowytekst"/>
        <w:jc w:val="left"/>
        <w:rPr>
          <w:rFonts w:asciiTheme="minorHAnsi" w:hAnsiTheme="minorHAnsi" w:cstheme="minorHAnsi"/>
          <w:b/>
          <w:sz w:val="24"/>
          <w:szCs w:val="24"/>
        </w:rPr>
      </w:pPr>
      <w:r w:rsidRPr="006533A7">
        <w:rPr>
          <w:rFonts w:asciiTheme="minorHAnsi" w:hAnsiTheme="minorHAnsi" w:cstheme="minorHAnsi"/>
          <w:b/>
          <w:sz w:val="24"/>
          <w:szCs w:val="24"/>
        </w:rPr>
        <w:t>MIESZANKAMI MINERALNO-ASFALTOWYMI</w:t>
      </w:r>
    </w:p>
    <w:p w14:paraId="353584A8" w14:textId="77777777" w:rsidR="00B441D3" w:rsidRPr="006533A7" w:rsidRDefault="00B441D3" w:rsidP="006533A7">
      <w:pPr>
        <w:pStyle w:val="Standardowytekst"/>
        <w:jc w:val="left"/>
        <w:rPr>
          <w:rFonts w:asciiTheme="minorHAnsi" w:hAnsiTheme="minorHAnsi" w:cstheme="minorHAnsi"/>
          <w:b/>
          <w:sz w:val="24"/>
          <w:szCs w:val="24"/>
        </w:rPr>
      </w:pPr>
    </w:p>
    <w:p w14:paraId="3987028F" w14:textId="77777777" w:rsidR="00B441D3" w:rsidRPr="006533A7" w:rsidRDefault="00B441D3" w:rsidP="006533A7">
      <w:pPr>
        <w:rPr>
          <w:rFonts w:asciiTheme="minorHAnsi" w:hAnsiTheme="minorHAnsi" w:cstheme="minorHAnsi"/>
        </w:rPr>
      </w:pPr>
    </w:p>
    <w:p w14:paraId="0B7A0B9B"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 WSTĘP</w:t>
      </w:r>
    </w:p>
    <w:p w14:paraId="641C031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1.1.Przedmiot OST</w:t>
      </w:r>
    </w:p>
    <w:p w14:paraId="21B04628"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08363FF4"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6533A7" w:rsidRDefault="00B441D3" w:rsidP="006533A7">
      <w:pPr>
        <w:tabs>
          <w:tab w:val="left" w:pos="0"/>
        </w:tabs>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4DC1C03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CF7423A"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 wykonaniem wyrównania poprzecznego i podłużnego podbudowy mieszankami mineralno-asfaltowymi.</w:t>
      </w:r>
    </w:p>
    <w:p w14:paraId="54B4773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2A4DA7FC" w14:textId="77777777" w:rsidR="00B441D3" w:rsidRPr="006533A7" w:rsidRDefault="00B441D3"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Warstwa wyrównawcza - warstwa o zmiennej grubości układana na istniejącej warstwie w celu wyrównania jej nierówności w profilu podłużnym i poprzecznym.</w:t>
      </w:r>
    </w:p>
    <w:p w14:paraId="00323AD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15D49B6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185A5739"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2. materiały</w:t>
      </w:r>
    </w:p>
    <w:p w14:paraId="5CD0DDE7"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3DDC99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7E8BD4E2"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Kruszywo</w:t>
      </w:r>
    </w:p>
    <w:p w14:paraId="5572EE4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Wypełniacz</w:t>
      </w:r>
    </w:p>
    <w:p w14:paraId="0852E07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 mieszanek mineralno-asfaltowych na warstwy wyrównawcze należy stosować wypełniacz wapienny spełniający wymagania podane w OST D-05.03.05 „Nawierzchnia z betonu asfaltowego” pkt 2.</w:t>
      </w:r>
    </w:p>
    <w:p w14:paraId="6E7B217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Lepiszcza</w:t>
      </w:r>
    </w:p>
    <w:p w14:paraId="04BF5DA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Lepiszcza powinny spełniać wymagania określone w OST D-05.03.05 „Nawierzchnia z betonu asfaltowego” pkt 2.</w:t>
      </w:r>
    </w:p>
    <w:p w14:paraId="3C77679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Składowanie materiałów</w:t>
      </w:r>
    </w:p>
    <w:p w14:paraId="4BCEDD7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Dostawy i składowanie kruszyw, wypełniaczy i lepiszcz powinny być zgodne z wymaganiami określonymi w OST D-05.03.05 „Nawierzchnia z betonu asfaltowego” pkt 2.</w:t>
      </w:r>
    </w:p>
    <w:p w14:paraId="5A13A3A7"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3. sprzęt</w:t>
      </w:r>
    </w:p>
    <w:p w14:paraId="3E7A340E"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712BD69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39D5944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1A69E8B"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Sprzęt do wykonania warstw wyrównawczych z mieszanek mineralno-asfaltowych został określony w OST D-05.03.05 „Nawierzchnia z betonu asfaltowego” pkt 3.</w:t>
      </w:r>
    </w:p>
    <w:p w14:paraId="001D152A"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4. transport</w:t>
      </w:r>
    </w:p>
    <w:p w14:paraId="76C1977D"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7BDD8F31"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7DCB51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7C11AB3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kruszyw, wypełniacza i lepiszcz powinien spełniać wymagania określone w OST D-05.03.05 „Nawierzchnia z betonu asfaltowego” pkt 4.</w:t>
      </w:r>
    </w:p>
    <w:p w14:paraId="4CE21B8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mieszanki mineralno-asfaltowej</w:t>
      </w:r>
    </w:p>
    <w:p w14:paraId="1947971D"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Transport mieszanki mineralno-asfaltowej powinien spełniać wymagania określone w OST D-05.03.05 „Nawierzchnia z betonu asfaltowego” pkt 4.</w:t>
      </w:r>
    </w:p>
    <w:p w14:paraId="6A7CF16C"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5. wykonanie robót</w:t>
      </w:r>
    </w:p>
    <w:p w14:paraId="5646BDC9"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72EBA40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5500A2D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Projektowanie mieszanek mineralno-asfaltowych</w:t>
      </w:r>
    </w:p>
    <w:p w14:paraId="14740D8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projektowania mieszanek mineralno-asfaltowych są określone w OST D-05.03.05 „Nawierzchnia z betonu asfaltowego” pkt 5.</w:t>
      </w:r>
    </w:p>
    <w:p w14:paraId="43373AA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Produkcja mieszanki mineralno-bitumicznej</w:t>
      </w:r>
    </w:p>
    <w:p w14:paraId="38D1C6E6"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produkcji, dozowania składników i ich mieszania są określone w OST D-05.03.05 „Nawierzchnia z betonu asfaltowego” pkt 5.</w:t>
      </w:r>
    </w:p>
    <w:p w14:paraId="62C8422A"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Zarób próbny</w:t>
      </w:r>
    </w:p>
    <w:p w14:paraId="379F3294"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Zasady wykonania i badania podano w OST D-05.03.05 „Nawierzchnia z betonu asfaltowego” pkt 5.</w:t>
      </w:r>
    </w:p>
    <w:p w14:paraId="71643220" w14:textId="77777777" w:rsidR="00B441D3" w:rsidRPr="006533A7" w:rsidRDefault="00B441D3" w:rsidP="006533A7">
      <w:pPr>
        <w:pStyle w:val="Nagwek2"/>
        <w:rPr>
          <w:rFonts w:asciiTheme="minorHAnsi" w:hAnsiTheme="minorHAnsi" w:cstheme="minorHAnsi"/>
          <w:b w:val="0"/>
          <w:sz w:val="24"/>
          <w:szCs w:val="24"/>
        </w:rPr>
      </w:pPr>
      <w:r w:rsidRPr="006533A7">
        <w:rPr>
          <w:rFonts w:asciiTheme="minorHAnsi" w:hAnsiTheme="minorHAnsi" w:cstheme="minorHAnsi"/>
          <w:sz w:val="24"/>
          <w:szCs w:val="24"/>
        </w:rPr>
        <w:t>5.5. Przygotowanie powierzchni podbudowy pod wyrównanie profilu masą mineralno-asfaltową</w:t>
      </w:r>
    </w:p>
    <w:p w14:paraId="2BE3F814" w14:textId="77777777" w:rsidR="00B441D3" w:rsidRPr="006533A7" w:rsidRDefault="00B441D3" w:rsidP="006533A7">
      <w:pPr>
        <w:spacing w:before="120"/>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Układanie i zagęszczanie warstwy wyrównawczej</w:t>
      </w:r>
    </w:p>
    <w:p w14:paraId="28A278B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Minimalna grubość warstwy wyrównawczej uzależniona jest od grubości kruszywa w mieszance. Największy wymiar ziarn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Warstwę wyrównawczą układa się według zasad określonych w OST D-05.03.05 „Nawierzchnia z betonu asfaltowego” pkt 5.</w:t>
      </w:r>
    </w:p>
    <w:p w14:paraId="08CB1191"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Utrzymanie wyrównanej podbudowy</w:t>
      </w:r>
    </w:p>
    <w:p w14:paraId="68EA6987"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6. kontrola jakości robót</w:t>
      </w:r>
    </w:p>
    <w:p w14:paraId="288DE45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667CABE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7DA8FE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76CFA7D2"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4369B629"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badań i pomiarów w czasie wykonywania podbudowy podano w OST D-05.03.05 „Nawierzchnia z betonu asfaltowego” pkt 6.</w:t>
      </w:r>
    </w:p>
    <w:p w14:paraId="497E1684"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6.4.Wymagania dotyczące cech geometrycznych wykonanego wyrównania podbudowy</w:t>
      </w:r>
    </w:p>
    <w:p w14:paraId="053294B5"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Częstotliwość oraz zakres pomiarów dotyczących cech geometrycznych wykonanego wyrównania powinny być zgodne z określonymi w OST D-05.03.05 „Nawierzchnia z betonu asfaltowego” pkt 6.</w:t>
      </w:r>
    </w:p>
    <w:p w14:paraId="007F9390" w14:textId="77777777" w:rsidR="00B441D3" w:rsidRPr="006533A7" w:rsidRDefault="00B441D3" w:rsidP="006533A7">
      <w:pPr>
        <w:pStyle w:val="Nagwek1"/>
        <w:rPr>
          <w:rFonts w:asciiTheme="minorHAnsi" w:hAnsiTheme="minorHAnsi" w:cstheme="minorHAnsi"/>
          <w:sz w:val="24"/>
          <w:szCs w:val="24"/>
        </w:rPr>
      </w:pPr>
      <w:bookmarkStart w:id="1150" w:name="_Toc422632843"/>
      <w:r w:rsidRPr="006533A7">
        <w:rPr>
          <w:rFonts w:asciiTheme="minorHAnsi" w:hAnsiTheme="minorHAnsi" w:cstheme="minorHAnsi"/>
          <w:sz w:val="24"/>
          <w:szCs w:val="24"/>
        </w:rPr>
        <w:t>7. obmiar robót</w:t>
      </w:r>
      <w:bookmarkEnd w:id="1150"/>
    </w:p>
    <w:p w14:paraId="394CAA71"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4D33948E"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4ED6F948"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8261600"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Jednostką obmiarową jest Mg (megagram) wbudowanej mieszanki mineralno-asfaltowej.</w:t>
      </w:r>
    </w:p>
    <w:p w14:paraId="5826C57B" w14:textId="77777777" w:rsidR="00B441D3" w:rsidRPr="006533A7" w:rsidRDefault="00B441D3" w:rsidP="006533A7">
      <w:pPr>
        <w:pStyle w:val="Nagwek1"/>
        <w:rPr>
          <w:rFonts w:asciiTheme="minorHAnsi" w:hAnsiTheme="minorHAnsi" w:cstheme="minorHAnsi"/>
          <w:sz w:val="24"/>
          <w:szCs w:val="24"/>
        </w:rPr>
      </w:pPr>
      <w:bookmarkStart w:id="1151" w:name="_Toc422632844"/>
      <w:r w:rsidRPr="006533A7">
        <w:rPr>
          <w:rFonts w:asciiTheme="minorHAnsi" w:hAnsiTheme="minorHAnsi" w:cstheme="minorHAnsi"/>
          <w:sz w:val="24"/>
          <w:szCs w:val="24"/>
        </w:rPr>
        <w:t>8. odbiór robót</w:t>
      </w:r>
      <w:bookmarkEnd w:id="1151"/>
    </w:p>
    <w:p w14:paraId="6272E476"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6CB3687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9BBA91F"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według pkt 6 dały wyniki pozytywne.</w:t>
      </w:r>
    </w:p>
    <w:p w14:paraId="6F53E8E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011A82D8"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Roboty związane z wykonaniem wyrównania podbudowy należą do robót ulegających zakryciu. Zasady ich odbioru są określone w OST D-M-00.00.00 „Wymagania ogólne” pkt 8.2.</w:t>
      </w:r>
    </w:p>
    <w:p w14:paraId="711A5070" w14:textId="77777777" w:rsidR="00B441D3" w:rsidRPr="006533A7" w:rsidRDefault="00B441D3" w:rsidP="006533A7">
      <w:pPr>
        <w:pStyle w:val="Nagwek1"/>
        <w:rPr>
          <w:rFonts w:asciiTheme="minorHAnsi" w:hAnsiTheme="minorHAnsi" w:cstheme="minorHAnsi"/>
          <w:sz w:val="24"/>
          <w:szCs w:val="24"/>
        </w:rPr>
      </w:pPr>
      <w:bookmarkStart w:id="1152" w:name="_Toc422632845"/>
      <w:r w:rsidRPr="006533A7">
        <w:rPr>
          <w:rFonts w:asciiTheme="minorHAnsi" w:hAnsiTheme="minorHAnsi" w:cstheme="minorHAnsi"/>
          <w:sz w:val="24"/>
          <w:szCs w:val="24"/>
        </w:rPr>
        <w:t>9. podstawa płatności</w:t>
      </w:r>
      <w:bookmarkEnd w:id="1152"/>
    </w:p>
    <w:p w14:paraId="198CCCD5"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99AB4DC"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F193F93" w14:textId="77777777" w:rsidR="00B441D3" w:rsidRPr="006533A7" w:rsidRDefault="00B441D3"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16A8DA93" w14:textId="77777777" w:rsidR="00B441D3" w:rsidRPr="006533A7" w:rsidRDefault="00B441D3" w:rsidP="006533A7">
      <w:pPr>
        <w:rPr>
          <w:rFonts w:asciiTheme="minorHAnsi" w:hAnsiTheme="minorHAnsi" w:cstheme="minorHAnsi"/>
        </w:rPr>
      </w:pPr>
      <w:r w:rsidRPr="006533A7">
        <w:rPr>
          <w:rFonts w:asciiTheme="minorHAnsi" w:hAnsiTheme="minorHAnsi" w:cstheme="minorHAnsi"/>
        </w:rPr>
        <w:tab/>
        <w:t>Cena wykonania 1 Mg wyrównania podbudowy mieszanką mineralno-asfaltową obejmuje:</w:t>
      </w:r>
    </w:p>
    <w:p w14:paraId="66D5E9A7" w14:textId="77777777" w:rsidR="00B441D3" w:rsidRPr="006533A7" w:rsidRDefault="00B441D3"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prace pomiarowe i roboty przygotowawcze,</w:t>
      </w:r>
    </w:p>
    <w:p w14:paraId="3771AAF9"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oznakowanie robót,</w:t>
      </w:r>
    </w:p>
    <w:p w14:paraId="1EB8DD3D"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dostarczenie materiałów,</w:t>
      </w:r>
    </w:p>
    <w:p w14:paraId="350C2B47"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wyprodukowanie mieszanki mineralno-asfaltowej,</w:t>
      </w:r>
    </w:p>
    <w:p w14:paraId="2EE50C86"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transport mieszanki na miejsce wbudowania,</w:t>
      </w:r>
    </w:p>
    <w:p w14:paraId="241E4055"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posmarowanie gorącym bitumem krawędzi urządzeń obcych,</w:t>
      </w:r>
    </w:p>
    <w:p w14:paraId="3796B394"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rozścielenie i zagęszczenie mieszanki zgodnie z założonymi spadkami i profilem,</w:t>
      </w:r>
    </w:p>
    <w:p w14:paraId="2B73FF2C" w14:textId="77777777" w:rsidR="00B441D3" w:rsidRPr="006533A7" w:rsidRDefault="00B441D3" w:rsidP="006533A7">
      <w:pPr>
        <w:widowControl/>
        <w:numPr>
          <w:ilvl w:val="0"/>
          <w:numId w:val="15"/>
        </w:numPr>
        <w:suppressAutoHyphens w:val="0"/>
        <w:overflowPunct w:val="0"/>
        <w:autoSpaceDE w:val="0"/>
        <w:autoSpaceDN w:val="0"/>
        <w:adjustRightInd w:val="0"/>
        <w:ind w:left="284" w:hanging="284"/>
        <w:rPr>
          <w:rFonts w:asciiTheme="minorHAnsi" w:hAnsiTheme="minorHAnsi" w:cstheme="minorHAnsi"/>
        </w:rPr>
      </w:pPr>
      <w:r w:rsidRPr="006533A7">
        <w:rPr>
          <w:rFonts w:asciiTheme="minorHAnsi" w:hAnsiTheme="minorHAnsi" w:cstheme="minorHAnsi"/>
        </w:rPr>
        <w:t>przeprowadzenie pomiarów i badań laboratoryjnych wymaganych w specyfikacji technicznej.</w:t>
      </w:r>
    </w:p>
    <w:p w14:paraId="1C10FCA0" w14:textId="77777777" w:rsidR="00B441D3" w:rsidRPr="006533A7" w:rsidRDefault="00B441D3" w:rsidP="006533A7">
      <w:pPr>
        <w:pStyle w:val="Nagwek1"/>
        <w:rPr>
          <w:rFonts w:asciiTheme="minorHAnsi" w:hAnsiTheme="minorHAnsi" w:cstheme="minorHAnsi"/>
          <w:sz w:val="24"/>
          <w:szCs w:val="24"/>
        </w:rPr>
      </w:pPr>
      <w:r w:rsidRPr="006533A7">
        <w:rPr>
          <w:rFonts w:asciiTheme="minorHAnsi" w:hAnsiTheme="minorHAnsi" w:cstheme="minorHAnsi"/>
          <w:sz w:val="24"/>
          <w:szCs w:val="24"/>
        </w:rPr>
        <w:t>10. przepisy związane</w:t>
      </w:r>
    </w:p>
    <w:p w14:paraId="522C06AC" w14:textId="77C200BF" w:rsidR="00661DDA" w:rsidRPr="006533A7" w:rsidRDefault="00B441D3" w:rsidP="006533A7">
      <w:pPr>
        <w:rPr>
          <w:rFonts w:asciiTheme="minorHAnsi" w:hAnsiTheme="minorHAnsi" w:cstheme="minorHAnsi"/>
        </w:rPr>
      </w:pPr>
      <w:r w:rsidRPr="006533A7">
        <w:rPr>
          <w:rFonts w:asciiTheme="minorHAnsi" w:hAnsiTheme="minorHAnsi" w:cstheme="minorHAnsi"/>
        </w:rPr>
        <w:tab/>
        <w:t>Normy i przepisy związane z wykonaniem wyrównania podbudowy  mieszankami mineralno-asfaltowymi wytwarzanymi i wbudowywanymi na gorąco są podane w OST D-05.03.05 „Nawierzchnia z betonu asfaltowego” pkt 10</w:t>
      </w:r>
      <w:r w:rsidR="00661DDA" w:rsidRPr="006533A7">
        <w:rPr>
          <w:rFonts w:asciiTheme="minorHAnsi" w:hAnsiTheme="minorHAnsi" w:cstheme="minorHAnsi"/>
        </w:rPr>
        <w:t>.</w:t>
      </w:r>
    </w:p>
    <w:p w14:paraId="68A3A787" w14:textId="695EE7E4" w:rsidR="00661DDA" w:rsidRPr="006533A7" w:rsidRDefault="00661DDA" w:rsidP="006533A7">
      <w:pPr>
        <w:rPr>
          <w:rFonts w:asciiTheme="minorHAnsi" w:hAnsiTheme="minorHAnsi" w:cstheme="minorHAnsi"/>
        </w:rPr>
      </w:pPr>
    </w:p>
    <w:p w14:paraId="78F30DB6" w14:textId="1F61F0F0" w:rsidR="00661DDA" w:rsidRPr="006533A7" w:rsidRDefault="00661DDA" w:rsidP="006533A7">
      <w:pPr>
        <w:rPr>
          <w:rFonts w:asciiTheme="minorHAnsi" w:hAnsiTheme="minorHAnsi" w:cstheme="minorHAnsi"/>
        </w:rPr>
      </w:pPr>
    </w:p>
    <w:p w14:paraId="0B64D75F" w14:textId="36A7031F" w:rsidR="00661DDA" w:rsidRPr="006533A7" w:rsidRDefault="00661DDA" w:rsidP="006533A7">
      <w:pPr>
        <w:rPr>
          <w:rFonts w:asciiTheme="minorHAnsi" w:hAnsiTheme="minorHAnsi" w:cstheme="minorHAnsi"/>
        </w:rPr>
      </w:pPr>
    </w:p>
    <w:p w14:paraId="402F8B29" w14:textId="7AFA87FF" w:rsidR="00661DDA" w:rsidRPr="006533A7" w:rsidRDefault="00661DDA" w:rsidP="006533A7">
      <w:pPr>
        <w:rPr>
          <w:rFonts w:asciiTheme="minorHAnsi" w:hAnsiTheme="minorHAnsi" w:cstheme="minorHAnsi"/>
        </w:rPr>
      </w:pPr>
    </w:p>
    <w:p w14:paraId="7840353F" w14:textId="5247BC94" w:rsidR="00661DDA" w:rsidRPr="006533A7" w:rsidRDefault="00661DDA" w:rsidP="006533A7">
      <w:pPr>
        <w:rPr>
          <w:rFonts w:asciiTheme="minorHAnsi" w:hAnsiTheme="minorHAnsi" w:cstheme="minorHAnsi"/>
        </w:rPr>
      </w:pPr>
    </w:p>
    <w:p w14:paraId="251A5C00" w14:textId="7F48247E" w:rsidR="00661DDA" w:rsidRPr="006533A7" w:rsidRDefault="00661DDA" w:rsidP="006533A7">
      <w:pPr>
        <w:rPr>
          <w:rFonts w:asciiTheme="minorHAnsi" w:hAnsiTheme="minorHAnsi" w:cstheme="minorHAnsi"/>
        </w:rPr>
      </w:pPr>
    </w:p>
    <w:p w14:paraId="0DACF455" w14:textId="3F260C6A" w:rsidR="00661DDA" w:rsidRPr="006533A7" w:rsidRDefault="00661DDA" w:rsidP="006533A7">
      <w:pPr>
        <w:rPr>
          <w:rFonts w:asciiTheme="minorHAnsi" w:hAnsiTheme="minorHAnsi" w:cstheme="minorHAnsi"/>
        </w:rPr>
      </w:pPr>
    </w:p>
    <w:p w14:paraId="31B70671" w14:textId="0AD8B923" w:rsidR="00661DDA" w:rsidRPr="006533A7" w:rsidRDefault="00661DDA" w:rsidP="006533A7">
      <w:pPr>
        <w:rPr>
          <w:rFonts w:asciiTheme="minorHAnsi" w:hAnsiTheme="minorHAnsi" w:cstheme="minorHAnsi"/>
        </w:rPr>
      </w:pPr>
    </w:p>
    <w:p w14:paraId="3743282A" w14:textId="2668B2CB" w:rsidR="00A630FA" w:rsidRPr="006533A7" w:rsidRDefault="00A630FA" w:rsidP="006533A7">
      <w:pPr>
        <w:rPr>
          <w:rFonts w:asciiTheme="minorHAnsi" w:hAnsiTheme="minorHAnsi" w:cstheme="minorHAnsi"/>
        </w:rPr>
      </w:pPr>
    </w:p>
    <w:p w14:paraId="199FDFEE" w14:textId="255E5A32" w:rsidR="00A630FA" w:rsidRPr="006533A7" w:rsidRDefault="00A630FA" w:rsidP="006533A7">
      <w:pPr>
        <w:rPr>
          <w:rFonts w:asciiTheme="minorHAnsi" w:hAnsiTheme="minorHAnsi" w:cstheme="minorHAnsi"/>
        </w:rPr>
      </w:pPr>
    </w:p>
    <w:p w14:paraId="2FB6F480" w14:textId="18CE9F28" w:rsidR="00A630FA" w:rsidRPr="006533A7" w:rsidRDefault="00A630FA" w:rsidP="006533A7">
      <w:pPr>
        <w:rPr>
          <w:rFonts w:asciiTheme="minorHAnsi" w:hAnsiTheme="minorHAnsi" w:cstheme="minorHAnsi"/>
        </w:rPr>
      </w:pPr>
    </w:p>
    <w:p w14:paraId="49BC6E0A" w14:textId="5CD64B6D" w:rsidR="00A630FA" w:rsidRPr="006533A7" w:rsidRDefault="00A630FA" w:rsidP="006533A7">
      <w:pPr>
        <w:rPr>
          <w:rFonts w:asciiTheme="minorHAnsi" w:hAnsiTheme="minorHAnsi" w:cstheme="minorHAnsi"/>
        </w:rPr>
      </w:pPr>
    </w:p>
    <w:p w14:paraId="24186D9D" w14:textId="5831F1C8" w:rsidR="00A630FA" w:rsidRPr="006533A7" w:rsidRDefault="00A630FA" w:rsidP="006533A7">
      <w:pPr>
        <w:rPr>
          <w:rFonts w:asciiTheme="minorHAnsi" w:hAnsiTheme="minorHAnsi" w:cstheme="minorHAnsi"/>
        </w:rPr>
      </w:pPr>
    </w:p>
    <w:p w14:paraId="0F156604" w14:textId="42F7718F" w:rsidR="00A630FA" w:rsidRPr="006533A7" w:rsidRDefault="00A630FA" w:rsidP="006533A7">
      <w:pPr>
        <w:rPr>
          <w:rFonts w:asciiTheme="minorHAnsi" w:hAnsiTheme="minorHAnsi" w:cstheme="minorHAnsi"/>
        </w:rPr>
      </w:pPr>
    </w:p>
    <w:p w14:paraId="29CC4714" w14:textId="1CCF92B9" w:rsidR="00A630FA" w:rsidRPr="006533A7" w:rsidRDefault="00A630FA" w:rsidP="006533A7">
      <w:pPr>
        <w:rPr>
          <w:rFonts w:asciiTheme="minorHAnsi" w:hAnsiTheme="minorHAnsi" w:cstheme="minorHAnsi"/>
        </w:rPr>
      </w:pPr>
    </w:p>
    <w:p w14:paraId="623C8F7B" w14:textId="48595E70" w:rsidR="00A630FA" w:rsidRPr="006533A7" w:rsidRDefault="00A630FA" w:rsidP="006533A7">
      <w:pPr>
        <w:rPr>
          <w:rFonts w:asciiTheme="minorHAnsi" w:hAnsiTheme="minorHAnsi" w:cstheme="minorHAnsi"/>
        </w:rPr>
      </w:pPr>
    </w:p>
    <w:p w14:paraId="2788D916" w14:textId="47FCF822" w:rsidR="00A630FA" w:rsidRPr="006533A7" w:rsidRDefault="00A630FA" w:rsidP="006533A7">
      <w:pPr>
        <w:rPr>
          <w:rFonts w:asciiTheme="minorHAnsi" w:hAnsiTheme="minorHAnsi" w:cstheme="minorHAnsi"/>
        </w:rPr>
      </w:pPr>
    </w:p>
    <w:p w14:paraId="4EC813B5" w14:textId="6CA8DB0C" w:rsidR="00A630FA" w:rsidRPr="006533A7" w:rsidRDefault="00A630FA" w:rsidP="006533A7">
      <w:pPr>
        <w:rPr>
          <w:rFonts w:asciiTheme="minorHAnsi" w:hAnsiTheme="minorHAnsi" w:cstheme="minorHAnsi"/>
        </w:rPr>
      </w:pPr>
    </w:p>
    <w:p w14:paraId="24E84276" w14:textId="7D4A804E" w:rsidR="00A630FA" w:rsidRPr="006533A7" w:rsidRDefault="00A630FA" w:rsidP="006533A7">
      <w:pPr>
        <w:rPr>
          <w:rFonts w:asciiTheme="minorHAnsi" w:hAnsiTheme="minorHAnsi" w:cstheme="minorHAnsi"/>
        </w:rPr>
      </w:pPr>
    </w:p>
    <w:p w14:paraId="2E292F91" w14:textId="77777777" w:rsidR="00A630FA" w:rsidRPr="006533A7" w:rsidRDefault="00A630FA" w:rsidP="006533A7">
      <w:pPr>
        <w:rPr>
          <w:rFonts w:asciiTheme="minorHAnsi" w:hAnsiTheme="minorHAnsi" w:cstheme="minorHAnsi"/>
        </w:rPr>
      </w:pPr>
    </w:p>
    <w:p w14:paraId="23948574" w14:textId="77777777" w:rsidR="00661DDA" w:rsidRPr="006533A7" w:rsidRDefault="00661DDA"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D-03.02.01a</w:t>
      </w:r>
    </w:p>
    <w:p w14:paraId="405066CA"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REGULACJA   PIONOWA   USZKODZONEJ</w:t>
      </w:r>
    </w:p>
    <w:p w14:paraId="67843490" w14:textId="77777777" w:rsidR="00661DDA" w:rsidRPr="006533A7" w:rsidRDefault="00661DDA"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STUDZIENKI   KANALIZACYJNEJ</w:t>
      </w:r>
    </w:p>
    <w:p w14:paraId="2E473C2A" w14:textId="0A5F3F54" w:rsidR="00661DDA" w:rsidRPr="006533A7" w:rsidRDefault="00661DDA" w:rsidP="006533A7">
      <w:pPr>
        <w:pStyle w:val="Nagwek1"/>
        <w:rPr>
          <w:rFonts w:asciiTheme="minorHAnsi" w:hAnsiTheme="minorHAnsi" w:cstheme="minorHAnsi"/>
          <w:sz w:val="24"/>
          <w:szCs w:val="24"/>
        </w:rPr>
      </w:pPr>
      <w:bookmarkStart w:id="1153" w:name="_Toc52166029"/>
      <w:r w:rsidRPr="006533A7">
        <w:rPr>
          <w:rFonts w:asciiTheme="minorHAnsi" w:hAnsiTheme="minorHAnsi" w:cstheme="minorHAnsi"/>
          <w:sz w:val="24"/>
          <w:szCs w:val="24"/>
        </w:rPr>
        <w:t>1. WSTĘP</w:t>
      </w:r>
      <w:bookmarkEnd w:id="1153"/>
    </w:p>
    <w:p w14:paraId="7DDBE51B"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7F13271"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3C31876"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Ogólna specyfikacja techniczna (OST) stanowi  podstawę opracowania szczegółowej specyfikacji technicznej (SST) stosowanej jako dokument przetargowy i kontraktowy przy zlecaniu i realizacji robót na drogach, ulicach i placach.</w:t>
      </w:r>
    </w:p>
    <w:p w14:paraId="1E8E4BC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53FE9E5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3915AF09" w14:textId="77777777" w:rsidR="00661DDA" w:rsidRPr="006533A7" w:rsidRDefault="00661DDA" w:rsidP="006533A7">
      <w:pPr>
        <w:tabs>
          <w:tab w:val="left" w:pos="0"/>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Studzienka kanalizacyjna - urządzenie połączone z kanałem, przeznaczone do kontroli lub prawidłowej eksploatacji kanału.</w:t>
      </w:r>
    </w:p>
    <w:p w14:paraId="0FE8C849"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Studzienka rewizyjna (kontrolna) - urządzenie do kontroli kanałów nieprzełazowych, ich konserwacji i przewietrzania.</w:t>
      </w:r>
    </w:p>
    <w:p w14:paraId="70584E17"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Wpust uliczny (wpust ściekowy, studzienka ściekowa) - urządzenie do przejęcia wód opadowych z powierzchni i odprowadzenia poprzez przykanalik do kanalizacji deszczowej lub ogólnospławnej.</w:t>
      </w:r>
    </w:p>
    <w:p w14:paraId="06B8C3B1"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Właz studzienki - element żeliwny przeznaczony do przykrycia podziemnych studzienek rewizyjnych, umożliwiający dostęp do urządzeń kanalizacyjnych.</w:t>
      </w:r>
    </w:p>
    <w:p w14:paraId="7938102D"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Kratka ściekowa - urządzenie, przez które wody opadowe przedostają się od góry do wpustu ulicznego.</w:t>
      </w:r>
    </w:p>
    <w:p w14:paraId="76D174FF" w14:textId="77777777" w:rsidR="00661DDA" w:rsidRPr="006533A7" w:rsidRDefault="00661DDA" w:rsidP="006533A7">
      <w:pPr>
        <w:tabs>
          <w:tab w:val="left" w:pos="0"/>
          <w:tab w:val="right" w:leader="dot" w:pos="8505"/>
        </w:tabs>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Nasada (żeliwna) z wlewem bocznym (w krawężniku) - urządzenie, przez które wody opadowe przedostają się w płaszczyźnie krawężnika do wpustu ulicznego.</w:t>
      </w:r>
    </w:p>
    <w:p w14:paraId="5C825525" w14:textId="77777777" w:rsidR="00661DDA" w:rsidRPr="006533A7" w:rsidRDefault="00661DDA" w:rsidP="006533A7">
      <w:pPr>
        <w:tabs>
          <w:tab w:val="left" w:pos="284"/>
          <w:tab w:val="right" w:leader="dot" w:pos="8505"/>
        </w:tabs>
        <w:spacing w:before="120" w:after="100" w:afterAutospacing="1"/>
        <w:rPr>
          <w:rFonts w:asciiTheme="minorHAnsi" w:hAnsiTheme="minorHAnsi" w:cstheme="minorHAnsi"/>
        </w:rPr>
      </w:pPr>
      <w:r w:rsidRPr="006533A7">
        <w:rPr>
          <w:rFonts w:asciiTheme="minorHAnsi" w:hAnsiTheme="minorHAnsi" w:cstheme="minorHAnsi"/>
          <w:b/>
        </w:rPr>
        <w:t>1.4.7.</w:t>
      </w:r>
      <w:r w:rsidRPr="006533A7">
        <w:rPr>
          <w:rFonts w:asciiTheme="minorHAnsi" w:hAnsiTheme="minorHAnsi" w:cstheme="minorHAnsi"/>
        </w:rPr>
        <w:t xml:space="preserve"> Pozostałe określenia podstawowe są zgodne z obowiązującymi, odpowiednimi polskimi normami i z definicjami podanymi w OST D-M-00.00.00 „Wymagania ogólne” [1] pkt 1.4.</w:t>
      </w:r>
    </w:p>
    <w:p w14:paraId="0F0945A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71C30ADC"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robót podano w OST D-M-00.00.00 „Wymagania ogólne” [1] pkt 1.5.</w:t>
      </w:r>
    </w:p>
    <w:p w14:paraId="62849447" w14:textId="77777777" w:rsidR="00661DDA" w:rsidRPr="006533A7" w:rsidRDefault="00661DDA" w:rsidP="006533A7">
      <w:pPr>
        <w:pStyle w:val="Nagwek1"/>
        <w:rPr>
          <w:rFonts w:asciiTheme="minorHAnsi" w:hAnsiTheme="minorHAnsi" w:cstheme="minorHAnsi"/>
          <w:sz w:val="24"/>
          <w:szCs w:val="24"/>
        </w:rPr>
      </w:pPr>
      <w:bookmarkStart w:id="1154" w:name="_Toc52166030"/>
      <w:bookmarkStart w:id="1155" w:name="_Toc46643997"/>
      <w:bookmarkStart w:id="1156" w:name="_Toc424534466"/>
      <w:r w:rsidRPr="006533A7">
        <w:rPr>
          <w:rFonts w:asciiTheme="minorHAnsi" w:hAnsiTheme="minorHAnsi" w:cstheme="minorHAnsi"/>
          <w:sz w:val="24"/>
          <w:szCs w:val="24"/>
        </w:rPr>
        <w:t>2. MATERIAŁY</w:t>
      </w:r>
      <w:bookmarkEnd w:id="1154"/>
      <w:bookmarkEnd w:id="1155"/>
      <w:bookmarkEnd w:id="1156"/>
    </w:p>
    <w:p w14:paraId="1339597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1A29CC67"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materiałów, ich pozyskiwania i składowania, podano w OST D-M-00.00.00 „Wymagania ogólne” [1] pkt 2.</w:t>
      </w:r>
    </w:p>
    <w:p w14:paraId="5093384D" w14:textId="77777777" w:rsidR="00661DDA" w:rsidRPr="006533A7" w:rsidRDefault="00661DDA" w:rsidP="006533A7">
      <w:pPr>
        <w:pStyle w:val="Nagwek2"/>
        <w:ind w:left="567" w:hanging="567"/>
        <w:rPr>
          <w:rFonts w:asciiTheme="minorHAnsi" w:hAnsiTheme="minorHAnsi" w:cstheme="minorHAnsi"/>
          <w:sz w:val="24"/>
          <w:szCs w:val="24"/>
        </w:rPr>
      </w:pPr>
      <w:r w:rsidRPr="006533A7">
        <w:rPr>
          <w:rFonts w:asciiTheme="minorHAnsi" w:hAnsiTheme="minorHAnsi" w:cstheme="minorHAnsi"/>
          <w:sz w:val="24"/>
          <w:szCs w:val="24"/>
        </w:rPr>
        <w:t>2.2. Materiały do wykonania regulacji pionowej uszkodzonej studzienki kanalizacyjnej</w:t>
      </w:r>
    </w:p>
    <w:p w14:paraId="3AE3B43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przypowierzchniowej naprawy uszkodzonej studzienki kanalizacyjnej należy użyć:</w:t>
      </w:r>
    </w:p>
    <w:p w14:paraId="4C86994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materiały otrzymane z rozbiórki studzienki oraz z rozbiórki otaczającej nawierzchni, nadające się do ponownego wbudowania,</w:t>
      </w:r>
    </w:p>
    <w:p w14:paraId="62B3CC3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materiały nowe, będące materiałem uzupełniającym, tego samego typu, gatunku i wymiarów, jak materiał rozbiórkowy, odpowiadające wymaganiom:</w:t>
      </w:r>
    </w:p>
    <w:p w14:paraId="26AEC22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D-03.02.01 [2] w przypadku materiałów do naprawy studzienki,</w:t>
      </w:r>
    </w:p>
    <w:p w14:paraId="195C5B3F" w14:textId="77777777" w:rsidR="00661DDA" w:rsidRPr="006533A7" w:rsidRDefault="00661DDA" w:rsidP="006533A7">
      <w:pPr>
        <w:spacing w:before="100" w:beforeAutospacing="1" w:after="100" w:afterAutospacing="1"/>
        <w:ind w:left="571"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OST, wymienionych w pkcie 5.6 niniejszej specyfikacji, w przypadku materiałów potrzebnych do ułożenia nowej nawierzchni.</w:t>
      </w:r>
    </w:p>
    <w:p w14:paraId="07252F05" w14:textId="77777777" w:rsidR="00661DDA" w:rsidRPr="006533A7" w:rsidRDefault="00661DDA" w:rsidP="006533A7">
      <w:pPr>
        <w:pStyle w:val="Nagwek1"/>
        <w:rPr>
          <w:rFonts w:asciiTheme="minorHAnsi" w:hAnsiTheme="minorHAnsi" w:cstheme="minorHAnsi"/>
          <w:sz w:val="24"/>
          <w:szCs w:val="24"/>
        </w:rPr>
      </w:pPr>
      <w:bookmarkStart w:id="1157" w:name="_Toc52166031"/>
      <w:bookmarkStart w:id="1158" w:name="_Toc46643998"/>
      <w:bookmarkStart w:id="1159" w:name="_Toc424534467"/>
      <w:r w:rsidRPr="006533A7">
        <w:rPr>
          <w:rFonts w:asciiTheme="minorHAnsi" w:hAnsiTheme="minorHAnsi" w:cstheme="minorHAnsi"/>
          <w:sz w:val="24"/>
          <w:szCs w:val="24"/>
        </w:rPr>
        <w:t>3. SPRZĘT</w:t>
      </w:r>
      <w:bookmarkEnd w:id="1157"/>
      <w:bookmarkEnd w:id="1158"/>
      <w:bookmarkEnd w:id="1159"/>
    </w:p>
    <w:p w14:paraId="38898FF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0648C3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sprzętu podano w OST D-M-00.00.00 „Wymagania ogólne” [1] pkt 3.</w:t>
      </w:r>
    </w:p>
    <w:p w14:paraId="7C64B8A7" w14:textId="77777777" w:rsidR="00661DDA" w:rsidRPr="006533A7" w:rsidRDefault="00661DDA" w:rsidP="006533A7">
      <w:pPr>
        <w:pStyle w:val="Nagwek2"/>
        <w:ind w:left="426" w:hanging="426"/>
        <w:rPr>
          <w:rFonts w:asciiTheme="minorHAnsi" w:hAnsiTheme="minorHAnsi" w:cstheme="minorHAnsi"/>
          <w:sz w:val="24"/>
          <w:szCs w:val="24"/>
        </w:rPr>
      </w:pPr>
      <w:r w:rsidRPr="006533A7">
        <w:rPr>
          <w:rFonts w:asciiTheme="minorHAnsi" w:hAnsiTheme="minorHAnsi" w:cstheme="minorHAnsi"/>
          <w:sz w:val="24"/>
          <w:szCs w:val="24"/>
        </w:rPr>
        <w:t>3.2. Sprzęt stosowany do wykonania regulacji pionowej uszkodzonej studzienki kanalizacyjnej</w:t>
      </w:r>
    </w:p>
    <w:p w14:paraId="3F0CDD39"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Wykonawca przystępujący do wykonania naprawy, powinien wykazać się możliwością korzystania z następującego sprzętu:</w:t>
      </w:r>
    </w:p>
    <w:p w14:paraId="6B8FA59A"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piły tarczowej,</w:t>
      </w:r>
    </w:p>
    <w:p w14:paraId="00D0F33E"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młota pneumatycznego,</w:t>
      </w:r>
    </w:p>
    <w:p w14:paraId="6B105362"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sprężarki powietrza,</w:t>
      </w:r>
    </w:p>
    <w:p w14:paraId="6C5BC9D7"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dźwigu samochodowego,</w:t>
      </w:r>
    </w:p>
    <w:p w14:paraId="185B306C"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zagęszczarki wibracyjnej,</w:t>
      </w:r>
    </w:p>
    <w:p w14:paraId="7D5D67B0" w14:textId="77777777" w:rsidR="00661DDA" w:rsidRPr="006533A7" w:rsidRDefault="00661DDA" w:rsidP="006533A7">
      <w:pPr>
        <w:tabs>
          <w:tab w:val="left" w:pos="284"/>
          <w:tab w:val="right" w:leader="dot" w:pos="8505"/>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sprzętu pomocniczego (szczotka, łopata, szablon itp.).</w:t>
      </w:r>
    </w:p>
    <w:p w14:paraId="035FBD95" w14:textId="77777777" w:rsidR="00661DDA" w:rsidRPr="006533A7" w:rsidRDefault="00661DDA" w:rsidP="006533A7">
      <w:pPr>
        <w:pStyle w:val="Nagwek1"/>
        <w:rPr>
          <w:rFonts w:asciiTheme="minorHAnsi" w:hAnsiTheme="minorHAnsi" w:cstheme="minorHAnsi"/>
          <w:sz w:val="24"/>
          <w:szCs w:val="24"/>
        </w:rPr>
      </w:pPr>
      <w:bookmarkStart w:id="1160" w:name="_Toc52166032"/>
      <w:r w:rsidRPr="006533A7">
        <w:rPr>
          <w:rFonts w:asciiTheme="minorHAnsi" w:hAnsiTheme="minorHAnsi" w:cstheme="minorHAnsi"/>
          <w:sz w:val="24"/>
          <w:szCs w:val="24"/>
        </w:rPr>
        <w:t>4. TRANSPORT</w:t>
      </w:r>
      <w:bookmarkEnd w:id="1160"/>
    </w:p>
    <w:p w14:paraId="0AF8AD5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 xml:space="preserve">4.1. Ogólne wymagania dotyczące transportu </w:t>
      </w:r>
    </w:p>
    <w:p w14:paraId="011D81AD"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wymagania dotyczące transportu podano w OST D-M-00.00.00 „Wymagania ogólne” [1]  pkt 4.</w:t>
      </w:r>
    </w:p>
    <w:p w14:paraId="64047262"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w:t>
      </w:r>
    </w:p>
    <w:p w14:paraId="19A4F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Transport nowych materiałów do wykonania naprawy, powinien odpowiadać wymaganiom określonym w:</w:t>
      </w:r>
    </w:p>
    <w:p w14:paraId="69A5E17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D-03.02.01 [2], w przypadku materiałów do naprawy studzienki,</w:t>
      </w:r>
    </w:p>
    <w:p w14:paraId="1BC794D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wymienionych w pkcie 5.6 niniejszej specyfikacji, w przypadku materiałów wykorzystywanych do wykonania nowej nawierzchni.</w:t>
      </w:r>
    </w:p>
    <w:p w14:paraId="52A579DB" w14:textId="77777777" w:rsidR="00661DDA" w:rsidRPr="006533A7" w:rsidRDefault="00661DDA" w:rsidP="006533A7">
      <w:pPr>
        <w:pStyle w:val="Nagwek1"/>
        <w:rPr>
          <w:rFonts w:asciiTheme="minorHAnsi" w:hAnsiTheme="minorHAnsi" w:cstheme="minorHAnsi"/>
          <w:sz w:val="24"/>
          <w:szCs w:val="24"/>
        </w:rPr>
      </w:pPr>
      <w:bookmarkStart w:id="1161" w:name="_Toc52166033"/>
      <w:r w:rsidRPr="006533A7">
        <w:rPr>
          <w:rFonts w:asciiTheme="minorHAnsi" w:hAnsiTheme="minorHAnsi" w:cstheme="minorHAnsi"/>
          <w:sz w:val="24"/>
          <w:szCs w:val="24"/>
        </w:rPr>
        <w:t>5. WYKONANIE ROBÓT</w:t>
      </w:r>
      <w:bookmarkEnd w:id="1161"/>
    </w:p>
    <w:p w14:paraId="3140B587"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1A80D642" w14:textId="77777777" w:rsidR="00661DDA" w:rsidRPr="006533A7" w:rsidRDefault="00661DDA" w:rsidP="006533A7">
      <w:pPr>
        <w:tabs>
          <w:tab w:val="left" w:pos="284"/>
          <w:tab w:val="right" w:leader="dot" w:pos="8505"/>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Ogólne zasady wykonania robót podano w OST D-M-00.00.00 „Wymagania ogólne” [1] pkt 5.</w:t>
      </w:r>
    </w:p>
    <w:p w14:paraId="5BA8702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Uszkodzenia zapadniętych studzienek, podlegające naprawie</w:t>
      </w:r>
    </w:p>
    <w:p w14:paraId="67E266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Uszkodzenie studzienek urządzeń podziemnych występuje, gdy różnica poziomów pomiędzy:</w:t>
      </w:r>
    </w:p>
    <w:p w14:paraId="738D8A0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kratką wpustu ulicznego a górną powierzchnią warstwy ścieralnej nawierzchni wynosi powyżej 1,5 cm,</w:t>
      </w:r>
    </w:p>
    <w:p w14:paraId="17F50F0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włazem studzienki a górną powierzchnią nawierzchni wynosi powyżej 1 cm.</w:t>
      </w:r>
    </w:p>
    <w:p w14:paraId="2F4F3DC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Zasady wykonania naprawy</w:t>
      </w:r>
    </w:p>
    <w:p w14:paraId="0E014C1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Wykonanie naprawy polegającej na regulacji pionowej studzienki, obejmuje:</w:t>
      </w:r>
    </w:p>
    <w:p w14:paraId="62D0D78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roboty przygotowawcze</w:t>
      </w:r>
    </w:p>
    <w:p w14:paraId="00EA748D"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rozpoznanie uszkodzenia,</w:t>
      </w:r>
    </w:p>
    <w:p w14:paraId="3D85F26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wyznaczenie powierzchni podlegającej naprawie,</w:t>
      </w:r>
    </w:p>
    <w:p w14:paraId="56B1479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wykonanie naprawy</w:t>
      </w:r>
    </w:p>
    <w:p w14:paraId="6A13451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naprawę uszkodzonej studzienki,</w:t>
      </w:r>
    </w:p>
    <w:p w14:paraId="004D6A48"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nowej nawierzchni.</w:t>
      </w:r>
    </w:p>
    <w:p w14:paraId="34F2FC1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Roboty przygotowawcze</w:t>
      </w:r>
    </w:p>
    <w:p w14:paraId="68BEA19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Rozpoznanie uszkodzenia polega na:</w:t>
      </w:r>
    </w:p>
    <w:p w14:paraId="744A7A9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ustaleniu sposobu deformacji studzienki,</w:t>
      </w:r>
    </w:p>
    <w:p w14:paraId="684DF767"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określeniu stanu nawierzchni w bezpośrednim otoczeniu studzienki,</w:t>
      </w:r>
    </w:p>
    <w:p w14:paraId="121910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wstępnym rozpoznaniu przyczyn uszkodzenia,</w:t>
      </w:r>
    </w:p>
    <w:p w14:paraId="66A2542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rozeznaniu możliwości wykorzystania dotychczasowych elementów urządzenia.</w:t>
      </w:r>
    </w:p>
    <w:p w14:paraId="7C8448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Powierzchnię przeznaczoną do wykonania naprawy akceptuje Inżynier.</w:t>
      </w:r>
    </w:p>
    <w:p w14:paraId="1D02FDF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Wykonanie naprawy uszkodzonej studzienki</w:t>
      </w:r>
    </w:p>
    <w:p w14:paraId="16D6806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Jeżeli dokumentacja projektowa lub SST nie przewiduje inaczej, to wykonanie przypowierzchniowej naprawy uszkodzonej studzienki, pod warunkiem zaakceptowania przez Inżyniera, obejmuje:</w:t>
      </w:r>
    </w:p>
    <w:p w14:paraId="3E085F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1.     zdjęcie przykrycia (pokrywy, włazu, kratki ściekowej, nasady z wlewem bocznym) urządzenia podziemnego,</w:t>
      </w:r>
    </w:p>
    <w:p w14:paraId="62571059"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2.     rozebranie uszkodzonej nawierzchni wokół studzienki:</w:t>
      </w:r>
    </w:p>
    <w:p w14:paraId="411B2350"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ręczne (dłutami, haczykami z drutu, młotkami brukarskimi, ew. drągami stalowymi itp. - w przypadku nawierzchni typu kostkowego),</w:t>
      </w:r>
    </w:p>
    <w:p w14:paraId="49268D01" w14:textId="77777777" w:rsidR="00661DDA" w:rsidRPr="006533A7" w:rsidRDefault="00661DDA" w:rsidP="006533A7">
      <w:pPr>
        <w:spacing w:before="100" w:beforeAutospacing="1" w:after="100" w:afterAutospacing="1"/>
        <w:ind w:left="572"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3.     rozebranie uszkodzonej górnej części studzienki (np. części żeliwnych, płyt żelbetowych pod studzienką, kręgów podporowych itp.),</w:t>
      </w:r>
    </w:p>
    <w:p w14:paraId="72E98B8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4.     zebranie i odwiezienie lub odrzucenie elementów nawierzchni i gruzu na pobocze, chodnik lub miejsce składowania, z posortowaniem i zabezpieczeniem materiału przydatnego do dalszych robót,</w:t>
      </w:r>
    </w:p>
    <w:p w14:paraId="049BB6A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5.     szczegółowe rozpoznanie przyczyn uszkodzenia i podjęcie końcowej decyzji o sposobie naprawy i wykorzystaniu istniejących materiałów,</w:t>
      </w:r>
    </w:p>
    <w:p w14:paraId="64BC00D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6.     sprawdzenie stanu konstrukcji studzienki i oczyszczenie górnej części studzienki (np. nasady wpustu, komina włazowego) z ew. uzupełnieniem ubytków,</w:t>
      </w:r>
    </w:p>
    <w:p w14:paraId="1B79D4FC"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7.     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w:t>
      </w:r>
    </w:p>
    <w:p w14:paraId="2BEC91F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8.     osadzenie przykrycia studzienki lub kratki ściekowej z wykorzystaniem istniejących lub nowych materiałów oraz ew. wyrównaniem zaprawą cementową.</w:t>
      </w:r>
    </w:p>
    <w:p w14:paraId="2DA7FF4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w:t>
      </w:r>
    </w:p>
    <w:p w14:paraId="20F92521"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Ułożenie nowej nawierzchni</w:t>
      </w:r>
    </w:p>
    <w:p w14:paraId="111230C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Nową nawierzchnię, wokół naprawionej studzienki, należy wykonać w sposób identyczny ze stanem przed przebudową.</w:t>
      </w:r>
    </w:p>
    <w:p w14:paraId="01E5978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zależności od rodzaju nawierzchni istniejącej, poszczególne wykonywane podbudowy i warstwy ścieralne mogą odpowiadać wymaganiom określonym w:</w:t>
      </w:r>
    </w:p>
    <w:p w14:paraId="2009E85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OST D-04.01.01</w:t>
      </w:r>
      <w:r w:rsidRPr="006533A7">
        <w:rPr>
          <w:rFonts w:asciiTheme="minorHAnsi" w:hAnsiTheme="minorHAnsi" w:cstheme="minorHAnsi"/>
        </w:rPr>
        <w:sym w:font="Symbol" w:char="F0B8"/>
      </w:r>
      <w:r w:rsidRPr="006533A7">
        <w:rPr>
          <w:rFonts w:asciiTheme="minorHAnsi" w:hAnsiTheme="minorHAnsi" w:cstheme="minorHAnsi"/>
        </w:rPr>
        <w:t>04.03.01 [3], dla warstw dolnych podbudów,</w:t>
      </w:r>
    </w:p>
    <w:p w14:paraId="372459B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OST D-04.04.00</w:t>
      </w:r>
      <w:r w:rsidRPr="006533A7">
        <w:rPr>
          <w:rFonts w:asciiTheme="minorHAnsi" w:hAnsiTheme="minorHAnsi" w:cstheme="minorHAnsi"/>
        </w:rPr>
        <w:sym w:font="Symbol" w:char="F0B8"/>
      </w:r>
      <w:r w:rsidRPr="006533A7">
        <w:rPr>
          <w:rFonts w:asciiTheme="minorHAnsi" w:hAnsiTheme="minorHAnsi" w:cstheme="minorHAnsi"/>
        </w:rPr>
        <w:t>04.04.03 [4], dla podbudów z kruszywa stabilizowanego mechanicznie,</w:t>
      </w:r>
    </w:p>
    <w:p w14:paraId="08923C64"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OST D-04.05.00</w:t>
      </w:r>
      <w:r w:rsidRPr="006533A7">
        <w:rPr>
          <w:rFonts w:asciiTheme="minorHAnsi" w:hAnsiTheme="minorHAnsi" w:cstheme="minorHAnsi"/>
        </w:rPr>
        <w:sym w:font="Symbol" w:char="F0B8"/>
      </w:r>
      <w:r w:rsidRPr="006533A7">
        <w:rPr>
          <w:rFonts w:asciiTheme="minorHAnsi" w:hAnsiTheme="minorHAnsi" w:cstheme="minorHAnsi"/>
        </w:rPr>
        <w:t>04.05.04 [5], dla podbudów z gruntów stabilizowanych spoiwami hydraulicznymi,</w:t>
      </w:r>
    </w:p>
    <w:p w14:paraId="6D236E5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OST D-04.06.01 [6], dla podbudów z chudego betonu,</w:t>
      </w:r>
    </w:p>
    <w:p w14:paraId="034BF6CA"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OST D-05.03.01a [7], dla nawierzchni z kostki kamiennej,</w:t>
      </w:r>
    </w:p>
    <w:p w14:paraId="1447637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OST D-05.03.02a [8], dla nawierzchni klinkierowej,</w:t>
      </w:r>
    </w:p>
    <w:p w14:paraId="11BEF1DF"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OST D-05.03.03a [9], dla nawierzchni z płyt betonowych,</w:t>
      </w:r>
    </w:p>
    <w:p w14:paraId="6551C03E"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OST D-05.03.07 [10], dla nawierzchni z asfaltu lanego,</w:t>
      </w:r>
    </w:p>
    <w:p w14:paraId="0C48E84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OST D-05.03.17 [11], dla nawierzchni z mieszanek mineralno-asfaltowych,</w:t>
      </w:r>
    </w:p>
    <w:p w14:paraId="64030EBB"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j)      OST D-05.03.23b [12], dla nawierzchni z betonowej kostki brukowej,</w:t>
      </w:r>
    </w:p>
    <w:p w14:paraId="64590535"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k)     innych OST, przy stosowaniu innych rodzajów nawierzchni.</w:t>
      </w:r>
    </w:p>
    <w:p w14:paraId="4629A3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przypadku konieczności wymiany krawężnika, naprawiony krawężnik powinien odpowiadać wymaganiom OST D-08.01.01</w:t>
      </w:r>
      <w:r w:rsidRPr="006533A7">
        <w:rPr>
          <w:rFonts w:asciiTheme="minorHAnsi" w:hAnsiTheme="minorHAnsi" w:cstheme="minorHAnsi"/>
        </w:rPr>
        <w:sym w:font="Symbol" w:char="F0B8"/>
      </w:r>
      <w:r w:rsidRPr="006533A7">
        <w:rPr>
          <w:rFonts w:asciiTheme="minorHAnsi" w:hAnsiTheme="minorHAnsi" w:cstheme="minorHAnsi"/>
        </w:rPr>
        <w:t>02 [13].</w:t>
      </w:r>
    </w:p>
    <w:p w14:paraId="4683E8D0" w14:textId="77777777" w:rsidR="00661DDA" w:rsidRPr="006533A7" w:rsidRDefault="00661DDA" w:rsidP="006533A7">
      <w:pPr>
        <w:pStyle w:val="Nagwek1"/>
        <w:rPr>
          <w:rFonts w:asciiTheme="minorHAnsi" w:hAnsiTheme="minorHAnsi" w:cstheme="minorHAnsi"/>
          <w:sz w:val="24"/>
          <w:szCs w:val="24"/>
        </w:rPr>
      </w:pPr>
      <w:bookmarkStart w:id="1162" w:name="_Toc52166034"/>
      <w:bookmarkStart w:id="1163" w:name="_Toc46644001"/>
      <w:bookmarkStart w:id="1164" w:name="_Toc424534470"/>
      <w:r w:rsidRPr="006533A7">
        <w:rPr>
          <w:rFonts w:asciiTheme="minorHAnsi" w:hAnsiTheme="minorHAnsi" w:cstheme="minorHAnsi"/>
          <w:sz w:val="24"/>
          <w:szCs w:val="24"/>
        </w:rPr>
        <w:t>6. KONTROLA JAKOŚCI ROBÓT</w:t>
      </w:r>
      <w:bookmarkEnd w:id="1162"/>
      <w:bookmarkEnd w:id="1163"/>
      <w:bookmarkEnd w:id="1164"/>
    </w:p>
    <w:p w14:paraId="4D87423D"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904ED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[1] pkt 6.</w:t>
      </w:r>
    </w:p>
    <w:p w14:paraId="2D12BC0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42C4886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Wykonawca powinien:</w:t>
      </w:r>
    </w:p>
    <w:p w14:paraId="08B196D0"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sprawdzić cechy zewnętrzne  gotowych materiałów z tworzyw i prefabrykowanych.</w:t>
      </w:r>
    </w:p>
    <w:p w14:paraId="545C704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Wszystkie dokumenty oraz wyniki badań Wykonawca przedstawia Inżynierowi do akceptacji.</w:t>
      </w:r>
    </w:p>
    <w:p w14:paraId="794CAA4F"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0D2E9A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   Częstotliwość oraz zakres badań i pomiarów, które należy wykonać w czasie robót podaje tablica 1.</w:t>
      </w:r>
    </w:p>
    <w:p w14:paraId="4FE34548" w14:textId="77777777" w:rsidR="00661DDA" w:rsidRPr="006533A7" w:rsidRDefault="00661DDA" w:rsidP="006533A7">
      <w:pPr>
        <w:pStyle w:val="Stopka"/>
        <w:tabs>
          <w:tab w:val="left" w:pos="709"/>
          <w:tab w:val="center" w:pos="4536"/>
          <w:tab w:val="right" w:pos="9072"/>
        </w:tabs>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455"/>
        <w:gridCol w:w="2410"/>
      </w:tblGrid>
      <w:tr w:rsidR="00661DDA" w:rsidRPr="006533A7"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Wartości dopuszczalne</w:t>
            </w:r>
          </w:p>
        </w:tc>
      </w:tr>
      <w:tr w:rsidR="00661DDA" w:rsidRPr="006533A7"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Niezbędna powierzchnia</w:t>
            </w:r>
          </w:p>
        </w:tc>
      </w:tr>
      <w:tr w:rsidR="00661DDA" w:rsidRPr="006533A7"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6533A7" w:rsidRDefault="00661DDA" w:rsidP="006533A7">
            <w:pPr>
              <w:spacing w:before="100" w:beforeAutospacing="1" w:after="100" w:afterAutospacing="1"/>
              <w:rPr>
                <w:rFonts w:asciiTheme="minorHAnsi" w:hAnsiTheme="minorHAnsi" w:cstheme="minorHAnsi"/>
              </w:rPr>
            </w:pPr>
          </w:p>
          <w:p w14:paraId="3EB83A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6533A7" w:rsidRDefault="00661DDA" w:rsidP="006533A7">
            <w:pPr>
              <w:spacing w:before="100" w:beforeAutospacing="1" w:after="100" w:afterAutospacing="1"/>
              <w:rPr>
                <w:rFonts w:asciiTheme="minorHAnsi" w:hAnsiTheme="minorHAnsi" w:cstheme="minorHAnsi"/>
              </w:rPr>
            </w:pPr>
          </w:p>
          <w:p w14:paraId="1F8D1BE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6533A7" w:rsidRDefault="00661DDA" w:rsidP="006533A7">
            <w:pPr>
              <w:spacing w:before="100" w:beforeAutospacing="1" w:after="100" w:afterAutospacing="1"/>
              <w:rPr>
                <w:rFonts w:asciiTheme="minorHAnsi" w:hAnsiTheme="minorHAnsi" w:cstheme="minorHAnsi"/>
              </w:rPr>
            </w:pPr>
          </w:p>
          <w:p w14:paraId="4BC0CC5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Akceptacja nieuszkodzonych materiałów</w:t>
            </w:r>
          </w:p>
        </w:tc>
      </w:tr>
      <w:tr w:rsidR="00661DDA" w:rsidRPr="006533A7"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Akceptacja Inżyniera</w:t>
            </w:r>
          </w:p>
        </w:tc>
      </w:tr>
      <w:tr w:rsidR="00661DDA" w:rsidRPr="006533A7"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Wg pktu 5.5</w:t>
            </w:r>
          </w:p>
        </w:tc>
      </w:tr>
      <w:tr w:rsidR="00661DDA" w:rsidRPr="006533A7"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Wg pktu 5.6</w:t>
            </w:r>
          </w:p>
        </w:tc>
      </w:tr>
      <w:tr w:rsidR="00661DDA" w:rsidRPr="006533A7"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6533A7" w:rsidRDefault="00661DDA" w:rsidP="006533A7">
            <w:pPr>
              <w:spacing w:before="120" w:after="100" w:afterAutospacing="1"/>
              <w:rPr>
                <w:rFonts w:asciiTheme="minorHAnsi" w:hAnsiTheme="minorHAnsi" w:cstheme="minorHAnsi"/>
              </w:rPr>
            </w:pPr>
            <w:r w:rsidRPr="006533A7">
              <w:rPr>
                <w:rFonts w:asciiTheme="minorHAnsi" w:hAnsiTheme="minorHAnsi" w:cstheme="minorHAnsi"/>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6533A7" w:rsidRDefault="00661DDA" w:rsidP="006533A7">
            <w:pPr>
              <w:spacing w:before="100" w:beforeAutospacing="1" w:after="100" w:afterAutospacing="1"/>
              <w:rPr>
                <w:rFonts w:asciiTheme="minorHAnsi" w:hAnsiTheme="minorHAnsi" w:cstheme="minorHAnsi"/>
              </w:rPr>
            </w:pPr>
          </w:p>
          <w:p w14:paraId="59D2DB4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Kratka ściekowa ok. 0,5 cm poniżej, właz studzienki - w poziomie nawierzchni</w:t>
            </w:r>
          </w:p>
        </w:tc>
      </w:tr>
    </w:tbl>
    <w:p w14:paraId="67FD0719" w14:textId="77777777" w:rsidR="00661DDA" w:rsidRPr="006533A7" w:rsidRDefault="00661DDA" w:rsidP="006533A7">
      <w:pPr>
        <w:pStyle w:val="Nagwek2"/>
        <w:rPr>
          <w:rFonts w:asciiTheme="minorHAnsi" w:hAnsiTheme="minorHAnsi" w:cstheme="minorHAnsi"/>
          <w:sz w:val="24"/>
          <w:szCs w:val="24"/>
        </w:rPr>
      </w:pPr>
      <w:bookmarkStart w:id="1165" w:name="_Toc46644002"/>
      <w:bookmarkStart w:id="1166" w:name="_Toc424534471"/>
      <w:r w:rsidRPr="006533A7">
        <w:rPr>
          <w:rFonts w:asciiTheme="minorHAnsi" w:hAnsiTheme="minorHAnsi" w:cstheme="minorHAnsi"/>
          <w:sz w:val="24"/>
          <w:szCs w:val="24"/>
        </w:rPr>
        <w:t>6.4. Badania wykonanych robót</w:t>
      </w:r>
    </w:p>
    <w:p w14:paraId="7106348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zakończeniu robót należy sprawdzić wizualnie:</w:t>
      </w:r>
    </w:p>
    <w:p w14:paraId="161B09B3"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wygląd zewnętrzny wykonanej naprawy w zakresie wyglądu, kształtu, wymiarów, desenia nawierzchni typu kostkowego,</w:t>
      </w:r>
    </w:p>
    <w:p w14:paraId="264FD0E6"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poprawność profilu podłużnego i poprzecznego, nawiązującego do otaczającej nawierzchni i umożliwiającego spływ powierzchniowy wód.</w:t>
      </w:r>
    </w:p>
    <w:p w14:paraId="5F0DDC39" w14:textId="77777777" w:rsidR="00661DDA" w:rsidRPr="006533A7" w:rsidRDefault="00661DDA" w:rsidP="006533A7">
      <w:pPr>
        <w:pStyle w:val="Nagwek1"/>
        <w:rPr>
          <w:rFonts w:asciiTheme="minorHAnsi" w:hAnsiTheme="minorHAnsi" w:cstheme="minorHAnsi"/>
          <w:sz w:val="24"/>
          <w:szCs w:val="24"/>
        </w:rPr>
      </w:pPr>
      <w:bookmarkStart w:id="1167" w:name="_Toc52166035"/>
      <w:r w:rsidRPr="006533A7">
        <w:rPr>
          <w:rFonts w:asciiTheme="minorHAnsi" w:hAnsiTheme="minorHAnsi" w:cstheme="minorHAnsi"/>
          <w:sz w:val="24"/>
          <w:szCs w:val="24"/>
        </w:rPr>
        <w:t>7. OBMIAR ROBÓT</w:t>
      </w:r>
      <w:bookmarkEnd w:id="1165"/>
      <w:bookmarkEnd w:id="1166"/>
      <w:bookmarkEnd w:id="1167"/>
    </w:p>
    <w:p w14:paraId="31C65A4A"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21828BB9"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[1]  pkt 7.</w:t>
      </w:r>
    </w:p>
    <w:p w14:paraId="2836EC95"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E1EE8B1"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1 obiekt wykonanej naprawionej studzienki.</w:t>
      </w:r>
    </w:p>
    <w:p w14:paraId="62D1C2F6" w14:textId="77777777" w:rsidR="00661DDA" w:rsidRPr="006533A7" w:rsidRDefault="00661DDA" w:rsidP="006533A7">
      <w:pPr>
        <w:pStyle w:val="Nagwek1"/>
        <w:rPr>
          <w:rFonts w:asciiTheme="minorHAnsi" w:hAnsiTheme="minorHAnsi" w:cstheme="minorHAnsi"/>
          <w:sz w:val="24"/>
          <w:szCs w:val="24"/>
        </w:rPr>
      </w:pPr>
      <w:bookmarkStart w:id="1168" w:name="_Toc52166036"/>
      <w:bookmarkStart w:id="1169" w:name="_Toc46644003"/>
      <w:bookmarkStart w:id="1170" w:name="_Toc424534472"/>
      <w:r w:rsidRPr="006533A7">
        <w:rPr>
          <w:rFonts w:asciiTheme="minorHAnsi" w:hAnsiTheme="minorHAnsi" w:cstheme="minorHAnsi"/>
          <w:sz w:val="24"/>
          <w:szCs w:val="24"/>
        </w:rPr>
        <w:t>8. ODBIÓR ROBÓT</w:t>
      </w:r>
      <w:bookmarkEnd w:id="1168"/>
      <w:bookmarkEnd w:id="1169"/>
      <w:bookmarkEnd w:id="1170"/>
    </w:p>
    <w:p w14:paraId="24315074"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8.1. Ogólne zasady odbioru robót</w:t>
      </w:r>
    </w:p>
    <w:p w14:paraId="12E83A00"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[1] pkt 8.</w:t>
      </w:r>
    </w:p>
    <w:p w14:paraId="7205CCE4"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63923E30"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8.2. Odbiór robót zanikających i ulegających zakryciu</w:t>
      </w:r>
    </w:p>
    <w:p w14:paraId="7C689E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Odbiorowi robót zanikających i ulegających zakryciu podlegają:</w:t>
      </w:r>
    </w:p>
    <w:p w14:paraId="54A54AED"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643850B8" w14:textId="77777777" w:rsidR="00661DDA" w:rsidRPr="006533A7" w:rsidRDefault="00661DDA"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naprawa studzienki.</w:t>
      </w:r>
    </w:p>
    <w:p w14:paraId="5F7D8EE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Odbiór tych robót powinien być zgodny z wymaganiami pktu 8.2 D-M-00.00.00 „Wymagania ogólne” [1] oraz niniejszej OST.</w:t>
      </w:r>
    </w:p>
    <w:p w14:paraId="6EDF97D1" w14:textId="77777777" w:rsidR="00661DDA" w:rsidRPr="006533A7" w:rsidRDefault="00661DDA" w:rsidP="006533A7">
      <w:pPr>
        <w:pStyle w:val="Nagwek1"/>
        <w:rPr>
          <w:rFonts w:asciiTheme="minorHAnsi" w:hAnsiTheme="minorHAnsi" w:cstheme="minorHAnsi"/>
          <w:sz w:val="24"/>
          <w:szCs w:val="24"/>
        </w:rPr>
      </w:pPr>
      <w:bookmarkStart w:id="1171" w:name="_Toc52166037"/>
      <w:bookmarkStart w:id="1172" w:name="_Toc46644004"/>
      <w:bookmarkStart w:id="1173" w:name="_Toc424534473"/>
      <w:r w:rsidRPr="006533A7">
        <w:rPr>
          <w:rFonts w:asciiTheme="minorHAnsi" w:hAnsiTheme="minorHAnsi" w:cstheme="minorHAnsi"/>
          <w:sz w:val="24"/>
          <w:szCs w:val="24"/>
        </w:rPr>
        <w:t>9. PODSTAWA PŁATNOŚCI</w:t>
      </w:r>
      <w:bookmarkEnd w:id="1171"/>
      <w:bookmarkEnd w:id="1172"/>
      <w:bookmarkEnd w:id="1173"/>
    </w:p>
    <w:p w14:paraId="12D028B6"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6B6844A"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 xml:space="preserve">         Ogólne ustalenia dotyczące podstawy płatności  podano w OST D-M-00.00.00 [1]  „Wymagania ogólne” pkt 9.</w:t>
      </w:r>
    </w:p>
    <w:p w14:paraId="32FDF13C"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31C6948" w14:textId="77777777" w:rsidR="00661DDA" w:rsidRPr="006533A7" w:rsidRDefault="00661DDA"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regulacji pionowej studzienki obejmuje:</w:t>
      </w:r>
    </w:p>
    <w:p w14:paraId="03FFCADF"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07168D14"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072EF75C"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rozbiórkowe,</w:t>
      </w:r>
    </w:p>
    <w:p w14:paraId="2FD435A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materiałów i sprzętu,</w:t>
      </w:r>
    </w:p>
    <w:p w14:paraId="7B1B081A"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naprawy studzienki,</w:t>
      </w:r>
    </w:p>
    <w:p w14:paraId="5712D5BD"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ułożenie nawierzchni,</w:t>
      </w:r>
    </w:p>
    <w:p w14:paraId="089E9D17" w14:textId="77777777" w:rsidR="00661DDA" w:rsidRPr="006533A7" w:rsidRDefault="00661DDA" w:rsidP="006533A7">
      <w:pPr>
        <w:tabs>
          <w:tab w:val="left" w:pos="-709"/>
        </w:tabs>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nieprzydatnych materiałów rozbiórkowych na składowisko,</w:t>
      </w:r>
    </w:p>
    <w:p w14:paraId="47FD1E46"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przeprowadzenie pomiarów i badań wymaganych w niniejszej specyfikacji technicznej,</w:t>
      </w:r>
    </w:p>
    <w:p w14:paraId="547F2FA1" w14:textId="77777777" w:rsidR="00661DDA" w:rsidRPr="006533A7" w:rsidRDefault="00661DDA" w:rsidP="006533A7">
      <w:pPr>
        <w:tabs>
          <w:tab w:val="left" w:pos="-709"/>
        </w:tabs>
        <w:spacing w:before="100" w:beforeAutospacing="1" w:after="100" w:afterAutospacing="1"/>
        <w:ind w:left="284" w:hanging="284"/>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2E532947" w14:textId="77777777" w:rsidR="00661DDA" w:rsidRPr="006533A7" w:rsidRDefault="00661DDA" w:rsidP="006533A7">
      <w:pPr>
        <w:pStyle w:val="Nagwek1"/>
        <w:rPr>
          <w:rFonts w:asciiTheme="minorHAnsi" w:hAnsiTheme="minorHAnsi" w:cstheme="minorHAnsi"/>
          <w:sz w:val="24"/>
          <w:szCs w:val="24"/>
        </w:rPr>
      </w:pPr>
      <w:bookmarkStart w:id="1174" w:name="_Toc52166038"/>
      <w:bookmarkStart w:id="1175" w:name="_Toc46644005"/>
      <w:bookmarkStart w:id="1176" w:name="_Toc424534474"/>
      <w:r w:rsidRPr="006533A7">
        <w:rPr>
          <w:rFonts w:asciiTheme="minorHAnsi" w:hAnsiTheme="minorHAnsi" w:cstheme="minorHAnsi"/>
          <w:sz w:val="24"/>
          <w:szCs w:val="24"/>
        </w:rPr>
        <w:t>10. PRZEPISY ZWIĄZANE</w:t>
      </w:r>
      <w:bookmarkEnd w:id="1174"/>
      <w:bookmarkEnd w:id="1175"/>
      <w:bookmarkEnd w:id="1176"/>
    </w:p>
    <w:p w14:paraId="476350F3" w14:textId="77777777" w:rsidR="00661DDA" w:rsidRPr="006533A7" w:rsidRDefault="00661DDA" w:rsidP="006533A7">
      <w:pPr>
        <w:pStyle w:val="Nagwek2"/>
        <w:rPr>
          <w:rFonts w:asciiTheme="minorHAnsi" w:hAnsiTheme="minorHAnsi" w:cstheme="minorHAnsi"/>
          <w:sz w:val="24"/>
          <w:szCs w:val="24"/>
        </w:rPr>
      </w:pPr>
      <w:r w:rsidRPr="006533A7">
        <w:rPr>
          <w:rFonts w:asciiTheme="minorHAnsi" w:hAnsiTheme="minorHAnsi" w:cstheme="minorHAnsi"/>
          <w:sz w:val="24"/>
          <w:szCs w:val="24"/>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6533A7" w14:paraId="1E2077E0" w14:textId="77777777" w:rsidTr="00661DDA">
        <w:tc>
          <w:tcPr>
            <w:tcW w:w="496" w:type="dxa"/>
            <w:hideMark/>
          </w:tcPr>
          <w:p w14:paraId="4825510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1984" w:type="dxa"/>
            <w:hideMark/>
          </w:tcPr>
          <w:p w14:paraId="5AA2F9D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6159" w:type="dxa"/>
            <w:hideMark/>
          </w:tcPr>
          <w:p w14:paraId="3958C8E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Wymagania ogólne</w:t>
            </w:r>
          </w:p>
        </w:tc>
      </w:tr>
      <w:tr w:rsidR="00661DDA" w:rsidRPr="006533A7" w14:paraId="2172A406" w14:textId="77777777" w:rsidTr="00661DDA">
        <w:tc>
          <w:tcPr>
            <w:tcW w:w="496" w:type="dxa"/>
            <w:hideMark/>
          </w:tcPr>
          <w:p w14:paraId="5EA38F0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2.</w:t>
            </w:r>
          </w:p>
        </w:tc>
        <w:tc>
          <w:tcPr>
            <w:tcW w:w="1984" w:type="dxa"/>
            <w:hideMark/>
          </w:tcPr>
          <w:p w14:paraId="43B425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D-03.02.01</w:t>
            </w:r>
          </w:p>
        </w:tc>
        <w:tc>
          <w:tcPr>
            <w:tcW w:w="6159" w:type="dxa"/>
            <w:hideMark/>
          </w:tcPr>
          <w:p w14:paraId="7113D8D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Kanalizacja deszczowa</w:t>
            </w:r>
          </w:p>
        </w:tc>
      </w:tr>
      <w:tr w:rsidR="00661DDA" w:rsidRPr="006533A7" w14:paraId="71885FE1" w14:textId="77777777" w:rsidTr="00661DDA">
        <w:tc>
          <w:tcPr>
            <w:tcW w:w="496" w:type="dxa"/>
            <w:hideMark/>
          </w:tcPr>
          <w:p w14:paraId="460B2DA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w:t>
            </w:r>
          </w:p>
        </w:tc>
        <w:tc>
          <w:tcPr>
            <w:tcW w:w="1984" w:type="dxa"/>
            <w:hideMark/>
          </w:tcPr>
          <w:p w14:paraId="35E357B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D-04.01.01</w:t>
            </w:r>
            <w:r w:rsidRPr="006533A7">
              <w:rPr>
                <w:rFonts w:asciiTheme="minorHAnsi" w:hAnsiTheme="minorHAnsi" w:cstheme="minorHAnsi"/>
              </w:rPr>
              <w:sym w:font="Symbol" w:char="F0B8"/>
            </w:r>
            <w:r w:rsidRPr="006533A7">
              <w:rPr>
                <w:rFonts w:asciiTheme="minorHAnsi" w:hAnsiTheme="minorHAnsi" w:cstheme="minorHAnsi"/>
              </w:rPr>
              <w:t>04.03.01</w:t>
            </w:r>
          </w:p>
        </w:tc>
        <w:tc>
          <w:tcPr>
            <w:tcW w:w="6159" w:type="dxa"/>
            <w:hideMark/>
          </w:tcPr>
          <w:p w14:paraId="6DA86DC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Dolne warstwy podbudów oraz oczyszczenie i skropienie</w:t>
            </w:r>
          </w:p>
        </w:tc>
      </w:tr>
      <w:tr w:rsidR="00661DDA" w:rsidRPr="006533A7" w14:paraId="36382E14" w14:textId="77777777" w:rsidTr="00661DDA">
        <w:tc>
          <w:tcPr>
            <w:tcW w:w="496" w:type="dxa"/>
            <w:hideMark/>
          </w:tcPr>
          <w:p w14:paraId="17D32CD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w:t>
            </w:r>
          </w:p>
        </w:tc>
        <w:tc>
          <w:tcPr>
            <w:tcW w:w="1984" w:type="dxa"/>
            <w:hideMark/>
          </w:tcPr>
          <w:p w14:paraId="1B6C99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D-04.04.00</w:t>
            </w:r>
            <w:r w:rsidRPr="006533A7">
              <w:rPr>
                <w:rFonts w:asciiTheme="minorHAnsi" w:hAnsiTheme="minorHAnsi" w:cstheme="minorHAnsi"/>
              </w:rPr>
              <w:sym w:font="Symbol" w:char="F0B8"/>
            </w:r>
            <w:r w:rsidRPr="006533A7">
              <w:rPr>
                <w:rFonts w:asciiTheme="minorHAnsi" w:hAnsiTheme="minorHAnsi" w:cstheme="minorHAnsi"/>
              </w:rPr>
              <w:t>04.04.03</w:t>
            </w:r>
          </w:p>
        </w:tc>
        <w:tc>
          <w:tcPr>
            <w:tcW w:w="6159" w:type="dxa"/>
            <w:hideMark/>
          </w:tcPr>
          <w:p w14:paraId="304DDD8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z kruszywa stabilizowanego mechanicznie</w:t>
            </w:r>
          </w:p>
        </w:tc>
      </w:tr>
      <w:tr w:rsidR="00661DDA" w:rsidRPr="006533A7" w14:paraId="6A8624C9" w14:textId="77777777" w:rsidTr="00661DDA">
        <w:tc>
          <w:tcPr>
            <w:tcW w:w="496" w:type="dxa"/>
            <w:hideMark/>
          </w:tcPr>
          <w:p w14:paraId="244C8B4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5.</w:t>
            </w:r>
          </w:p>
        </w:tc>
        <w:tc>
          <w:tcPr>
            <w:tcW w:w="1984" w:type="dxa"/>
            <w:hideMark/>
          </w:tcPr>
          <w:p w14:paraId="2788371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D-04.05.00</w:t>
            </w:r>
            <w:r w:rsidRPr="006533A7">
              <w:rPr>
                <w:rFonts w:asciiTheme="minorHAnsi" w:hAnsiTheme="minorHAnsi" w:cstheme="minorHAnsi"/>
              </w:rPr>
              <w:sym w:font="Symbol" w:char="F0B8"/>
            </w:r>
            <w:r w:rsidRPr="006533A7">
              <w:rPr>
                <w:rFonts w:asciiTheme="minorHAnsi" w:hAnsiTheme="minorHAnsi" w:cstheme="minorHAnsi"/>
              </w:rPr>
              <w:t>04.05.04</w:t>
            </w:r>
          </w:p>
        </w:tc>
        <w:tc>
          <w:tcPr>
            <w:tcW w:w="6159" w:type="dxa"/>
            <w:hideMark/>
          </w:tcPr>
          <w:p w14:paraId="2FB5BFA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Podbudowy i ulepszone podłoża z gruntów lub kruszyw stabilizowanych spoiwami hydraulicznymi</w:t>
            </w:r>
          </w:p>
        </w:tc>
      </w:tr>
      <w:tr w:rsidR="00661DDA" w:rsidRPr="006533A7" w14:paraId="60C1CC8A" w14:textId="77777777" w:rsidTr="00661DDA">
        <w:tc>
          <w:tcPr>
            <w:tcW w:w="496" w:type="dxa"/>
            <w:hideMark/>
          </w:tcPr>
          <w:p w14:paraId="373E18E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6.</w:t>
            </w:r>
          </w:p>
        </w:tc>
        <w:tc>
          <w:tcPr>
            <w:tcW w:w="1984" w:type="dxa"/>
            <w:hideMark/>
          </w:tcPr>
          <w:p w14:paraId="644EF0C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D-04.06.01</w:t>
            </w:r>
          </w:p>
        </w:tc>
        <w:tc>
          <w:tcPr>
            <w:tcW w:w="6159" w:type="dxa"/>
            <w:hideMark/>
          </w:tcPr>
          <w:p w14:paraId="4377AA0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Podbudowa z chudego betonu</w:t>
            </w:r>
          </w:p>
        </w:tc>
      </w:tr>
      <w:tr w:rsidR="00661DDA" w:rsidRPr="006533A7" w14:paraId="66DAE012" w14:textId="77777777" w:rsidTr="00661DDA">
        <w:tc>
          <w:tcPr>
            <w:tcW w:w="496" w:type="dxa"/>
            <w:hideMark/>
          </w:tcPr>
          <w:p w14:paraId="05D0C4B8"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7.</w:t>
            </w:r>
          </w:p>
        </w:tc>
        <w:tc>
          <w:tcPr>
            <w:tcW w:w="1984" w:type="dxa"/>
            <w:hideMark/>
          </w:tcPr>
          <w:p w14:paraId="3517809D"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D-05.03.01a</w:t>
            </w:r>
          </w:p>
        </w:tc>
        <w:tc>
          <w:tcPr>
            <w:tcW w:w="6159" w:type="dxa"/>
            <w:hideMark/>
          </w:tcPr>
          <w:p w14:paraId="61ADE299"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kostki kamiennej</w:t>
            </w:r>
          </w:p>
        </w:tc>
      </w:tr>
      <w:tr w:rsidR="00661DDA" w:rsidRPr="006533A7" w14:paraId="35EC8719" w14:textId="77777777" w:rsidTr="00661DDA">
        <w:tc>
          <w:tcPr>
            <w:tcW w:w="496" w:type="dxa"/>
            <w:hideMark/>
          </w:tcPr>
          <w:p w14:paraId="75D3003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8.</w:t>
            </w:r>
          </w:p>
        </w:tc>
        <w:tc>
          <w:tcPr>
            <w:tcW w:w="1984" w:type="dxa"/>
            <w:hideMark/>
          </w:tcPr>
          <w:p w14:paraId="3ABCD4A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D-05.03.02a</w:t>
            </w:r>
          </w:p>
        </w:tc>
        <w:tc>
          <w:tcPr>
            <w:tcW w:w="6159" w:type="dxa"/>
            <w:hideMark/>
          </w:tcPr>
          <w:p w14:paraId="79365F2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klinkierowej</w:t>
            </w:r>
          </w:p>
        </w:tc>
      </w:tr>
      <w:tr w:rsidR="00661DDA" w:rsidRPr="006533A7" w14:paraId="56E8644C" w14:textId="77777777" w:rsidTr="00661DDA">
        <w:tc>
          <w:tcPr>
            <w:tcW w:w="496" w:type="dxa"/>
            <w:hideMark/>
          </w:tcPr>
          <w:p w14:paraId="4E07ABB7"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9.</w:t>
            </w:r>
          </w:p>
        </w:tc>
        <w:tc>
          <w:tcPr>
            <w:tcW w:w="1984" w:type="dxa"/>
            <w:hideMark/>
          </w:tcPr>
          <w:p w14:paraId="175358F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D-05.03.03a</w:t>
            </w:r>
          </w:p>
        </w:tc>
        <w:tc>
          <w:tcPr>
            <w:tcW w:w="6159" w:type="dxa"/>
            <w:hideMark/>
          </w:tcPr>
          <w:p w14:paraId="738881C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płyt betonowych</w:t>
            </w:r>
          </w:p>
        </w:tc>
      </w:tr>
      <w:tr w:rsidR="00661DDA" w:rsidRPr="006533A7" w14:paraId="5C84B3D7" w14:textId="77777777" w:rsidTr="00661DDA">
        <w:tc>
          <w:tcPr>
            <w:tcW w:w="496" w:type="dxa"/>
            <w:hideMark/>
          </w:tcPr>
          <w:p w14:paraId="2C5C94BF"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10.</w:t>
            </w:r>
          </w:p>
        </w:tc>
        <w:tc>
          <w:tcPr>
            <w:tcW w:w="1984" w:type="dxa"/>
            <w:hideMark/>
          </w:tcPr>
          <w:p w14:paraId="76C334C1"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D-05.03.07</w:t>
            </w:r>
          </w:p>
        </w:tc>
        <w:tc>
          <w:tcPr>
            <w:tcW w:w="6159" w:type="dxa"/>
            <w:hideMark/>
          </w:tcPr>
          <w:p w14:paraId="39CBDA5B"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Nawierzchni z asfaltu lanego</w:t>
            </w:r>
          </w:p>
        </w:tc>
      </w:tr>
      <w:tr w:rsidR="00661DDA" w:rsidRPr="006533A7" w14:paraId="203D28D4" w14:textId="77777777" w:rsidTr="00661DDA">
        <w:tc>
          <w:tcPr>
            <w:tcW w:w="496" w:type="dxa"/>
            <w:hideMark/>
          </w:tcPr>
          <w:p w14:paraId="69F436B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11.</w:t>
            </w:r>
          </w:p>
        </w:tc>
        <w:tc>
          <w:tcPr>
            <w:tcW w:w="1984" w:type="dxa"/>
            <w:hideMark/>
          </w:tcPr>
          <w:p w14:paraId="58E2FA3E"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D-05.03.17</w:t>
            </w:r>
          </w:p>
        </w:tc>
        <w:tc>
          <w:tcPr>
            <w:tcW w:w="6159" w:type="dxa"/>
            <w:hideMark/>
          </w:tcPr>
          <w:p w14:paraId="16A7037A"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bitumicznych</w:t>
            </w:r>
          </w:p>
        </w:tc>
      </w:tr>
      <w:tr w:rsidR="00661DDA" w:rsidRPr="006533A7" w14:paraId="00F811BC" w14:textId="77777777" w:rsidTr="00661DDA">
        <w:tc>
          <w:tcPr>
            <w:tcW w:w="496" w:type="dxa"/>
            <w:hideMark/>
          </w:tcPr>
          <w:p w14:paraId="655407C2"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12.</w:t>
            </w:r>
          </w:p>
        </w:tc>
        <w:tc>
          <w:tcPr>
            <w:tcW w:w="1984" w:type="dxa"/>
            <w:hideMark/>
          </w:tcPr>
          <w:p w14:paraId="63BA86E6"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D-05.03.23b</w:t>
            </w:r>
          </w:p>
        </w:tc>
        <w:tc>
          <w:tcPr>
            <w:tcW w:w="6159" w:type="dxa"/>
            <w:hideMark/>
          </w:tcPr>
          <w:p w14:paraId="05D61534"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Remont cząstkowy nawierzchni z betonowej kostki brukowej</w:t>
            </w:r>
          </w:p>
        </w:tc>
      </w:tr>
      <w:tr w:rsidR="00661DDA" w:rsidRPr="006533A7" w14:paraId="75A36B7E" w14:textId="77777777" w:rsidTr="00661DDA">
        <w:tc>
          <w:tcPr>
            <w:tcW w:w="496" w:type="dxa"/>
            <w:hideMark/>
          </w:tcPr>
          <w:p w14:paraId="47CD025C"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13.</w:t>
            </w:r>
          </w:p>
        </w:tc>
        <w:tc>
          <w:tcPr>
            <w:tcW w:w="1984" w:type="dxa"/>
            <w:hideMark/>
          </w:tcPr>
          <w:p w14:paraId="1EE04B95"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D-08.01.01</w:t>
            </w:r>
            <w:r w:rsidRPr="006533A7">
              <w:rPr>
                <w:rFonts w:asciiTheme="minorHAnsi" w:hAnsiTheme="minorHAnsi" w:cstheme="minorHAnsi"/>
              </w:rPr>
              <w:sym w:font="Symbol" w:char="F0B8"/>
            </w:r>
            <w:r w:rsidRPr="006533A7">
              <w:rPr>
                <w:rFonts w:asciiTheme="minorHAnsi" w:hAnsiTheme="minorHAnsi" w:cstheme="minorHAnsi"/>
              </w:rPr>
              <w:t>02</w:t>
            </w:r>
          </w:p>
        </w:tc>
        <w:tc>
          <w:tcPr>
            <w:tcW w:w="6159" w:type="dxa"/>
            <w:hideMark/>
          </w:tcPr>
          <w:p w14:paraId="1DC04F00" w14:textId="77777777" w:rsidR="00661DDA" w:rsidRPr="006533A7" w:rsidRDefault="00661DDA" w:rsidP="006533A7">
            <w:pPr>
              <w:spacing w:before="100" w:beforeAutospacing="1" w:after="100" w:afterAutospacing="1"/>
              <w:rPr>
                <w:rFonts w:asciiTheme="minorHAnsi" w:hAnsiTheme="minorHAnsi" w:cstheme="minorHAnsi"/>
              </w:rPr>
            </w:pPr>
            <w:r w:rsidRPr="006533A7">
              <w:rPr>
                <w:rFonts w:asciiTheme="minorHAnsi" w:hAnsiTheme="minorHAnsi" w:cstheme="minorHAnsi"/>
              </w:rPr>
              <w:t>Krawężniki</w:t>
            </w:r>
          </w:p>
        </w:tc>
      </w:tr>
    </w:tbl>
    <w:p w14:paraId="195FBF54" w14:textId="77777777" w:rsidR="00661DDA" w:rsidRPr="006533A7" w:rsidRDefault="00661DDA" w:rsidP="006533A7">
      <w:pPr>
        <w:spacing w:before="100" w:beforeAutospacing="1" w:after="100" w:afterAutospacing="1"/>
        <w:rPr>
          <w:rFonts w:asciiTheme="minorHAnsi" w:hAnsiTheme="minorHAnsi" w:cstheme="minorHAnsi"/>
        </w:rPr>
      </w:pPr>
    </w:p>
    <w:p w14:paraId="23209535" w14:textId="6CFC6449" w:rsidR="00661DDA" w:rsidRPr="006533A7" w:rsidRDefault="00661DDA" w:rsidP="006533A7">
      <w:pPr>
        <w:rPr>
          <w:rFonts w:asciiTheme="minorHAnsi" w:hAnsiTheme="minorHAnsi" w:cstheme="minorHAnsi"/>
        </w:rPr>
      </w:pPr>
    </w:p>
    <w:p w14:paraId="29A04805" w14:textId="04F7B944" w:rsidR="0018065C" w:rsidRPr="006533A7" w:rsidRDefault="0018065C" w:rsidP="006533A7">
      <w:pPr>
        <w:rPr>
          <w:rFonts w:asciiTheme="minorHAnsi" w:hAnsiTheme="minorHAnsi" w:cstheme="minorHAnsi"/>
        </w:rPr>
      </w:pPr>
    </w:p>
    <w:p w14:paraId="2E8B2A30" w14:textId="2BDE4E07" w:rsidR="0018065C" w:rsidRPr="006533A7" w:rsidRDefault="0018065C" w:rsidP="006533A7">
      <w:pPr>
        <w:rPr>
          <w:rFonts w:asciiTheme="minorHAnsi" w:hAnsiTheme="minorHAnsi" w:cstheme="minorHAnsi"/>
        </w:rPr>
      </w:pPr>
    </w:p>
    <w:p w14:paraId="0A642D2D" w14:textId="4025C787" w:rsidR="0018065C" w:rsidRPr="006533A7" w:rsidRDefault="0018065C" w:rsidP="006533A7">
      <w:pPr>
        <w:rPr>
          <w:rFonts w:asciiTheme="minorHAnsi" w:hAnsiTheme="minorHAnsi" w:cstheme="minorHAnsi"/>
        </w:rPr>
      </w:pPr>
    </w:p>
    <w:p w14:paraId="04645805" w14:textId="1891605B" w:rsidR="0018065C" w:rsidRPr="006533A7" w:rsidRDefault="0018065C" w:rsidP="006533A7">
      <w:pPr>
        <w:rPr>
          <w:rFonts w:asciiTheme="minorHAnsi" w:hAnsiTheme="minorHAnsi" w:cstheme="minorHAnsi"/>
        </w:rPr>
      </w:pPr>
    </w:p>
    <w:p w14:paraId="1C2A40CD" w14:textId="1C04C5BA" w:rsidR="0018065C" w:rsidRPr="006533A7" w:rsidRDefault="0018065C" w:rsidP="006533A7">
      <w:pPr>
        <w:rPr>
          <w:rFonts w:asciiTheme="minorHAnsi" w:hAnsiTheme="minorHAnsi" w:cstheme="minorHAnsi"/>
        </w:rPr>
      </w:pPr>
    </w:p>
    <w:p w14:paraId="7E222E75" w14:textId="005D400F" w:rsidR="0018065C" w:rsidRPr="006533A7" w:rsidRDefault="0018065C" w:rsidP="006533A7">
      <w:pPr>
        <w:rPr>
          <w:rFonts w:asciiTheme="minorHAnsi" w:hAnsiTheme="minorHAnsi" w:cstheme="minorHAnsi"/>
        </w:rPr>
      </w:pPr>
    </w:p>
    <w:p w14:paraId="146F352D" w14:textId="0957BBE5" w:rsidR="0018065C" w:rsidRPr="006533A7" w:rsidRDefault="0018065C" w:rsidP="006533A7">
      <w:pPr>
        <w:rPr>
          <w:rFonts w:asciiTheme="minorHAnsi" w:hAnsiTheme="minorHAnsi" w:cstheme="minorHAnsi"/>
        </w:rPr>
      </w:pPr>
    </w:p>
    <w:p w14:paraId="05CFF90C" w14:textId="1691F784" w:rsidR="0018065C" w:rsidRPr="006533A7" w:rsidRDefault="0018065C" w:rsidP="006533A7">
      <w:pPr>
        <w:rPr>
          <w:rFonts w:asciiTheme="minorHAnsi" w:hAnsiTheme="minorHAnsi" w:cstheme="minorHAnsi"/>
        </w:rPr>
      </w:pPr>
    </w:p>
    <w:p w14:paraId="78D14ACA" w14:textId="102F107E" w:rsidR="0018065C" w:rsidRPr="006533A7" w:rsidRDefault="0018065C" w:rsidP="006533A7">
      <w:pPr>
        <w:rPr>
          <w:rFonts w:asciiTheme="minorHAnsi" w:hAnsiTheme="minorHAnsi" w:cstheme="minorHAnsi"/>
        </w:rPr>
      </w:pPr>
    </w:p>
    <w:p w14:paraId="7898670B" w14:textId="09B616D2" w:rsidR="0018065C" w:rsidRPr="006533A7" w:rsidRDefault="0018065C" w:rsidP="006533A7">
      <w:pPr>
        <w:rPr>
          <w:rFonts w:asciiTheme="minorHAnsi" w:hAnsiTheme="minorHAnsi" w:cstheme="minorHAnsi"/>
        </w:rPr>
      </w:pPr>
    </w:p>
    <w:p w14:paraId="299639A7" w14:textId="032E7A76" w:rsidR="0018065C" w:rsidRPr="006533A7" w:rsidRDefault="0018065C" w:rsidP="006533A7">
      <w:pPr>
        <w:rPr>
          <w:rFonts w:asciiTheme="minorHAnsi" w:hAnsiTheme="minorHAnsi" w:cstheme="minorHAnsi"/>
        </w:rPr>
      </w:pPr>
    </w:p>
    <w:p w14:paraId="291CBC96" w14:textId="7C6CD1F5" w:rsidR="0018065C" w:rsidRPr="006533A7" w:rsidRDefault="0018065C" w:rsidP="006533A7">
      <w:pPr>
        <w:rPr>
          <w:rFonts w:asciiTheme="minorHAnsi" w:hAnsiTheme="minorHAnsi" w:cstheme="minorHAnsi"/>
        </w:rPr>
      </w:pPr>
    </w:p>
    <w:p w14:paraId="75BFA314" w14:textId="7D6E0576" w:rsidR="005C6421" w:rsidRPr="006533A7" w:rsidRDefault="005C6421" w:rsidP="006533A7">
      <w:pPr>
        <w:rPr>
          <w:rFonts w:asciiTheme="minorHAnsi" w:hAnsiTheme="minorHAnsi" w:cstheme="minorHAnsi"/>
        </w:rPr>
      </w:pPr>
    </w:p>
    <w:p w14:paraId="00D47C54" w14:textId="72B24AC0" w:rsidR="005C6421" w:rsidRPr="006533A7" w:rsidRDefault="005C6421" w:rsidP="006533A7">
      <w:pPr>
        <w:rPr>
          <w:rFonts w:asciiTheme="minorHAnsi" w:hAnsiTheme="minorHAnsi" w:cstheme="minorHAnsi"/>
        </w:rPr>
      </w:pPr>
    </w:p>
    <w:p w14:paraId="3CEA9659" w14:textId="0E96973F" w:rsidR="005C6421" w:rsidRPr="006533A7" w:rsidRDefault="005C6421" w:rsidP="006533A7">
      <w:pPr>
        <w:rPr>
          <w:rFonts w:asciiTheme="minorHAnsi" w:hAnsiTheme="minorHAnsi" w:cstheme="minorHAnsi"/>
        </w:rPr>
      </w:pPr>
    </w:p>
    <w:p w14:paraId="4235073B" w14:textId="076336E2" w:rsidR="005C6421" w:rsidRPr="006533A7" w:rsidRDefault="005C6421" w:rsidP="006533A7">
      <w:pPr>
        <w:rPr>
          <w:rFonts w:asciiTheme="minorHAnsi" w:hAnsiTheme="minorHAnsi" w:cstheme="minorHAnsi"/>
        </w:rPr>
      </w:pPr>
    </w:p>
    <w:p w14:paraId="043D246B" w14:textId="38AAC5B5" w:rsidR="005C6421" w:rsidRPr="006533A7" w:rsidRDefault="005C6421" w:rsidP="006533A7">
      <w:pPr>
        <w:rPr>
          <w:rFonts w:asciiTheme="minorHAnsi" w:hAnsiTheme="minorHAnsi" w:cstheme="minorHAnsi"/>
        </w:rPr>
      </w:pPr>
    </w:p>
    <w:p w14:paraId="0A6F8A5F" w14:textId="741C1B47" w:rsidR="005C6421" w:rsidRPr="006533A7" w:rsidRDefault="005C6421" w:rsidP="006533A7">
      <w:pPr>
        <w:rPr>
          <w:rFonts w:asciiTheme="minorHAnsi" w:hAnsiTheme="minorHAnsi" w:cstheme="minorHAnsi"/>
        </w:rPr>
      </w:pPr>
    </w:p>
    <w:p w14:paraId="754F588B" w14:textId="0004C01D" w:rsidR="005C6421" w:rsidRPr="006533A7" w:rsidRDefault="005C6421" w:rsidP="006533A7">
      <w:pPr>
        <w:rPr>
          <w:rFonts w:asciiTheme="minorHAnsi" w:hAnsiTheme="minorHAnsi" w:cstheme="minorHAnsi"/>
        </w:rPr>
      </w:pPr>
    </w:p>
    <w:p w14:paraId="514AD680" w14:textId="3F13CEA8" w:rsidR="005C6421" w:rsidRPr="006533A7" w:rsidRDefault="005C6421" w:rsidP="006533A7">
      <w:pPr>
        <w:rPr>
          <w:rFonts w:asciiTheme="minorHAnsi" w:hAnsiTheme="minorHAnsi" w:cstheme="minorHAnsi"/>
        </w:rPr>
      </w:pPr>
    </w:p>
    <w:p w14:paraId="75EBE8C8" w14:textId="764E341E" w:rsidR="005C6421" w:rsidRPr="006533A7" w:rsidRDefault="005C6421" w:rsidP="006533A7">
      <w:pPr>
        <w:rPr>
          <w:rFonts w:asciiTheme="minorHAnsi" w:hAnsiTheme="minorHAnsi" w:cstheme="minorHAnsi"/>
        </w:rPr>
      </w:pPr>
    </w:p>
    <w:p w14:paraId="31325FA8" w14:textId="748C7423" w:rsidR="005C6421" w:rsidRPr="006533A7" w:rsidRDefault="005C6421" w:rsidP="006533A7">
      <w:pPr>
        <w:rPr>
          <w:rFonts w:asciiTheme="minorHAnsi" w:hAnsiTheme="minorHAnsi" w:cstheme="minorHAnsi"/>
        </w:rPr>
      </w:pPr>
    </w:p>
    <w:p w14:paraId="4B506730" w14:textId="66937BAB" w:rsidR="005C6421" w:rsidRPr="006533A7" w:rsidRDefault="005C6421" w:rsidP="006533A7">
      <w:pPr>
        <w:rPr>
          <w:rFonts w:asciiTheme="minorHAnsi" w:hAnsiTheme="minorHAnsi" w:cstheme="minorHAnsi"/>
        </w:rPr>
      </w:pPr>
    </w:p>
    <w:p w14:paraId="42FC4A27" w14:textId="63B59DBF" w:rsidR="005C6421" w:rsidRPr="006533A7" w:rsidRDefault="005C6421" w:rsidP="006533A7">
      <w:pPr>
        <w:rPr>
          <w:rFonts w:asciiTheme="minorHAnsi" w:hAnsiTheme="minorHAnsi" w:cstheme="minorHAnsi"/>
        </w:rPr>
      </w:pPr>
    </w:p>
    <w:p w14:paraId="49719196" w14:textId="24EB023B" w:rsidR="005C6421" w:rsidRPr="006533A7" w:rsidRDefault="005C6421" w:rsidP="006533A7">
      <w:pPr>
        <w:rPr>
          <w:rFonts w:asciiTheme="minorHAnsi" w:hAnsiTheme="minorHAnsi" w:cstheme="minorHAnsi"/>
        </w:rPr>
      </w:pPr>
    </w:p>
    <w:p w14:paraId="66C169FF" w14:textId="250C504D" w:rsidR="005C6421" w:rsidRPr="006533A7" w:rsidRDefault="005C6421" w:rsidP="006533A7">
      <w:pPr>
        <w:rPr>
          <w:rFonts w:asciiTheme="minorHAnsi" w:hAnsiTheme="minorHAnsi" w:cstheme="minorHAnsi"/>
        </w:rPr>
      </w:pPr>
    </w:p>
    <w:p w14:paraId="64716CB1" w14:textId="6E63B085" w:rsidR="005C6421" w:rsidRPr="006533A7" w:rsidRDefault="005C6421" w:rsidP="006533A7">
      <w:pPr>
        <w:rPr>
          <w:rFonts w:asciiTheme="minorHAnsi" w:hAnsiTheme="minorHAnsi" w:cstheme="minorHAnsi"/>
        </w:rPr>
      </w:pPr>
    </w:p>
    <w:p w14:paraId="0177BF94" w14:textId="69FD3B8C" w:rsidR="005C6421" w:rsidRPr="006533A7" w:rsidRDefault="005C6421" w:rsidP="006533A7">
      <w:pPr>
        <w:rPr>
          <w:rFonts w:asciiTheme="minorHAnsi" w:hAnsiTheme="minorHAnsi" w:cstheme="minorHAnsi"/>
        </w:rPr>
      </w:pPr>
    </w:p>
    <w:p w14:paraId="32E25F33" w14:textId="316AF7B4" w:rsidR="005C6421" w:rsidRPr="006533A7" w:rsidRDefault="005C6421" w:rsidP="006533A7">
      <w:pPr>
        <w:rPr>
          <w:rFonts w:asciiTheme="minorHAnsi" w:hAnsiTheme="minorHAnsi" w:cstheme="minorHAnsi"/>
        </w:rPr>
      </w:pPr>
    </w:p>
    <w:p w14:paraId="6FAD7580" w14:textId="6C81A9C8" w:rsidR="005C6421" w:rsidRPr="006533A7" w:rsidRDefault="005C6421" w:rsidP="006533A7">
      <w:pPr>
        <w:rPr>
          <w:rFonts w:asciiTheme="minorHAnsi" w:hAnsiTheme="minorHAnsi" w:cstheme="minorHAnsi"/>
        </w:rPr>
      </w:pPr>
    </w:p>
    <w:p w14:paraId="455B4847" w14:textId="59F0B7EA" w:rsidR="005C6421" w:rsidRPr="006533A7" w:rsidRDefault="005C6421" w:rsidP="006533A7">
      <w:pPr>
        <w:rPr>
          <w:rFonts w:asciiTheme="minorHAnsi" w:hAnsiTheme="minorHAnsi" w:cstheme="minorHAnsi"/>
        </w:rPr>
      </w:pPr>
    </w:p>
    <w:p w14:paraId="02CC69F9" w14:textId="77777777" w:rsidR="005C6421" w:rsidRPr="006533A7" w:rsidRDefault="005C6421" w:rsidP="006533A7">
      <w:pPr>
        <w:rPr>
          <w:rFonts w:asciiTheme="minorHAnsi" w:hAnsiTheme="minorHAnsi" w:cstheme="minorHAnsi"/>
        </w:rPr>
      </w:pPr>
    </w:p>
    <w:p w14:paraId="766CB4F1" w14:textId="43666FEC" w:rsidR="0018065C" w:rsidRPr="006533A7" w:rsidRDefault="0018065C" w:rsidP="006533A7">
      <w:pPr>
        <w:rPr>
          <w:rFonts w:asciiTheme="minorHAnsi" w:hAnsiTheme="minorHAnsi" w:cstheme="minorHAnsi"/>
        </w:rPr>
      </w:pPr>
    </w:p>
    <w:p w14:paraId="4BE079A4" w14:textId="7DA7584C" w:rsidR="0018065C" w:rsidRPr="006533A7" w:rsidRDefault="0018065C" w:rsidP="006533A7">
      <w:pPr>
        <w:rPr>
          <w:rFonts w:asciiTheme="minorHAnsi" w:hAnsiTheme="minorHAnsi" w:cstheme="minorHAnsi"/>
        </w:rPr>
      </w:pPr>
    </w:p>
    <w:p w14:paraId="17F36601" w14:textId="6F9CFAB8" w:rsidR="0018065C" w:rsidRPr="006533A7" w:rsidRDefault="0018065C" w:rsidP="006533A7">
      <w:pPr>
        <w:rPr>
          <w:rFonts w:asciiTheme="minorHAnsi" w:hAnsiTheme="minorHAnsi" w:cstheme="minorHAnsi"/>
        </w:rPr>
      </w:pPr>
    </w:p>
    <w:p w14:paraId="744B542F" w14:textId="72FB7AFD" w:rsidR="0018065C" w:rsidRPr="006533A7" w:rsidRDefault="0018065C" w:rsidP="006533A7">
      <w:pPr>
        <w:rPr>
          <w:rFonts w:asciiTheme="minorHAnsi" w:hAnsiTheme="minorHAnsi" w:cstheme="minorHAnsi"/>
        </w:rPr>
      </w:pPr>
    </w:p>
    <w:p w14:paraId="34AA2CAE" w14:textId="7F80D0EB" w:rsidR="00A630FA" w:rsidRPr="006533A7" w:rsidRDefault="00A630FA" w:rsidP="006533A7">
      <w:pPr>
        <w:rPr>
          <w:rFonts w:asciiTheme="minorHAnsi" w:hAnsiTheme="minorHAnsi" w:cstheme="minorHAnsi"/>
        </w:rPr>
      </w:pPr>
    </w:p>
    <w:p w14:paraId="0BDBD30A" w14:textId="0B3BF04A" w:rsidR="00A630FA" w:rsidRPr="006533A7" w:rsidRDefault="00A630FA" w:rsidP="006533A7">
      <w:pPr>
        <w:rPr>
          <w:rFonts w:asciiTheme="minorHAnsi" w:hAnsiTheme="minorHAnsi" w:cstheme="minorHAnsi"/>
        </w:rPr>
      </w:pPr>
    </w:p>
    <w:p w14:paraId="157E0F91" w14:textId="2027E87F" w:rsidR="00A630FA" w:rsidRPr="006533A7" w:rsidRDefault="00A630FA" w:rsidP="006533A7">
      <w:pPr>
        <w:rPr>
          <w:rFonts w:asciiTheme="minorHAnsi" w:hAnsiTheme="minorHAnsi" w:cstheme="minorHAnsi"/>
        </w:rPr>
      </w:pPr>
    </w:p>
    <w:p w14:paraId="360F1A2B" w14:textId="7C6BA8C7" w:rsidR="00A630FA" w:rsidRPr="006533A7" w:rsidRDefault="00A630FA" w:rsidP="006533A7">
      <w:pPr>
        <w:rPr>
          <w:rFonts w:asciiTheme="minorHAnsi" w:hAnsiTheme="minorHAnsi" w:cstheme="minorHAnsi"/>
        </w:rPr>
      </w:pPr>
    </w:p>
    <w:p w14:paraId="4936CD3C" w14:textId="566C42D9" w:rsidR="00A630FA" w:rsidRPr="006533A7" w:rsidRDefault="00A630FA" w:rsidP="006533A7">
      <w:pPr>
        <w:rPr>
          <w:rFonts w:asciiTheme="minorHAnsi" w:hAnsiTheme="minorHAnsi" w:cstheme="minorHAnsi"/>
        </w:rPr>
      </w:pPr>
    </w:p>
    <w:p w14:paraId="124D66B0" w14:textId="3E6917F9" w:rsidR="00A630FA" w:rsidRPr="006533A7" w:rsidRDefault="00A630FA" w:rsidP="006533A7">
      <w:pPr>
        <w:rPr>
          <w:rFonts w:asciiTheme="minorHAnsi" w:hAnsiTheme="minorHAnsi" w:cstheme="minorHAnsi"/>
        </w:rPr>
      </w:pPr>
    </w:p>
    <w:p w14:paraId="60C98179" w14:textId="2D78ECE1" w:rsidR="00A630FA" w:rsidRPr="006533A7" w:rsidRDefault="00A630FA" w:rsidP="006533A7">
      <w:pPr>
        <w:rPr>
          <w:rFonts w:asciiTheme="minorHAnsi" w:hAnsiTheme="minorHAnsi" w:cstheme="minorHAnsi"/>
        </w:rPr>
      </w:pPr>
    </w:p>
    <w:p w14:paraId="13243920" w14:textId="6FB03BBE" w:rsidR="00A630FA" w:rsidRPr="006533A7" w:rsidRDefault="00A630FA" w:rsidP="006533A7">
      <w:pPr>
        <w:rPr>
          <w:rFonts w:asciiTheme="minorHAnsi" w:hAnsiTheme="minorHAnsi" w:cstheme="minorHAnsi"/>
        </w:rPr>
      </w:pPr>
    </w:p>
    <w:p w14:paraId="56F0CDED" w14:textId="6F18D822" w:rsidR="00A630FA" w:rsidRPr="006533A7" w:rsidRDefault="00A630FA" w:rsidP="006533A7">
      <w:pPr>
        <w:rPr>
          <w:rFonts w:asciiTheme="minorHAnsi" w:hAnsiTheme="minorHAnsi" w:cstheme="minorHAnsi"/>
        </w:rPr>
      </w:pPr>
    </w:p>
    <w:p w14:paraId="272884CB" w14:textId="587B1DB6" w:rsidR="00A630FA" w:rsidRPr="006533A7" w:rsidRDefault="00A630FA" w:rsidP="006533A7">
      <w:pPr>
        <w:rPr>
          <w:rFonts w:asciiTheme="minorHAnsi" w:hAnsiTheme="minorHAnsi" w:cstheme="minorHAnsi"/>
        </w:rPr>
      </w:pPr>
    </w:p>
    <w:p w14:paraId="062FB147" w14:textId="6EB0A251" w:rsidR="00A630FA" w:rsidRPr="006533A7" w:rsidRDefault="00A630FA" w:rsidP="006533A7">
      <w:pPr>
        <w:rPr>
          <w:rFonts w:asciiTheme="minorHAnsi" w:hAnsiTheme="minorHAnsi" w:cstheme="minorHAnsi"/>
        </w:rPr>
      </w:pPr>
    </w:p>
    <w:p w14:paraId="0950001B" w14:textId="5D20B6E4" w:rsidR="00A630FA" w:rsidRPr="006533A7" w:rsidRDefault="00A630FA" w:rsidP="006533A7">
      <w:pPr>
        <w:rPr>
          <w:rFonts w:asciiTheme="minorHAnsi" w:hAnsiTheme="minorHAnsi" w:cstheme="minorHAnsi"/>
        </w:rPr>
      </w:pPr>
    </w:p>
    <w:p w14:paraId="4B1533AD" w14:textId="076C4E71" w:rsidR="00A630FA" w:rsidRPr="006533A7" w:rsidRDefault="00A630FA" w:rsidP="006533A7">
      <w:pPr>
        <w:rPr>
          <w:rFonts w:asciiTheme="minorHAnsi" w:hAnsiTheme="minorHAnsi" w:cstheme="minorHAnsi"/>
        </w:rPr>
      </w:pPr>
    </w:p>
    <w:p w14:paraId="6109E950" w14:textId="54489EF8" w:rsidR="00A630FA" w:rsidRPr="006533A7" w:rsidRDefault="00A630FA" w:rsidP="006533A7">
      <w:pPr>
        <w:rPr>
          <w:rFonts w:asciiTheme="minorHAnsi" w:hAnsiTheme="minorHAnsi" w:cstheme="minorHAnsi"/>
        </w:rPr>
      </w:pPr>
    </w:p>
    <w:p w14:paraId="01076212" w14:textId="77777777" w:rsidR="00A630FA" w:rsidRPr="006533A7" w:rsidRDefault="00A630FA" w:rsidP="006533A7">
      <w:pPr>
        <w:rPr>
          <w:rFonts w:asciiTheme="minorHAnsi" w:hAnsiTheme="minorHAnsi" w:cstheme="minorHAnsi"/>
        </w:rPr>
      </w:pPr>
    </w:p>
    <w:p w14:paraId="02B76DB8" w14:textId="51F8CADD" w:rsidR="0018065C" w:rsidRPr="006533A7" w:rsidRDefault="0018065C" w:rsidP="006533A7">
      <w:pPr>
        <w:rPr>
          <w:rFonts w:asciiTheme="minorHAnsi" w:hAnsiTheme="minorHAnsi" w:cstheme="minorHAnsi"/>
        </w:rPr>
      </w:pPr>
    </w:p>
    <w:p w14:paraId="508B61C5" w14:textId="0E32991D" w:rsidR="0018065C" w:rsidRPr="006533A7" w:rsidRDefault="0018065C" w:rsidP="006533A7">
      <w:pPr>
        <w:rPr>
          <w:rFonts w:asciiTheme="minorHAnsi" w:hAnsiTheme="minorHAnsi" w:cstheme="minorHAnsi"/>
        </w:rPr>
      </w:pPr>
    </w:p>
    <w:p w14:paraId="46289925" w14:textId="54A2CB74" w:rsidR="0018065C" w:rsidRPr="006533A7" w:rsidRDefault="0018065C" w:rsidP="006533A7">
      <w:pPr>
        <w:rPr>
          <w:rFonts w:asciiTheme="minorHAnsi" w:hAnsiTheme="minorHAnsi" w:cstheme="minorHAnsi"/>
        </w:rPr>
      </w:pPr>
    </w:p>
    <w:p w14:paraId="04641210" w14:textId="0E159907" w:rsidR="00A630FA" w:rsidRPr="006533A7" w:rsidRDefault="00A630FA" w:rsidP="006533A7">
      <w:pPr>
        <w:rPr>
          <w:rFonts w:asciiTheme="minorHAnsi" w:hAnsiTheme="minorHAnsi" w:cstheme="minorHAnsi"/>
        </w:rPr>
      </w:pPr>
    </w:p>
    <w:p w14:paraId="6D9C5145" w14:textId="20E6B8F5" w:rsidR="00A630FA" w:rsidRPr="006533A7" w:rsidRDefault="00A630FA" w:rsidP="006533A7">
      <w:pPr>
        <w:rPr>
          <w:rFonts w:asciiTheme="minorHAnsi" w:hAnsiTheme="minorHAnsi" w:cstheme="minorHAnsi"/>
        </w:rPr>
      </w:pPr>
    </w:p>
    <w:p w14:paraId="4E525044" w14:textId="46DE228F" w:rsidR="00A630FA" w:rsidRPr="006533A7" w:rsidRDefault="00A630FA" w:rsidP="006533A7">
      <w:pPr>
        <w:rPr>
          <w:rFonts w:asciiTheme="minorHAnsi" w:hAnsiTheme="minorHAnsi" w:cstheme="minorHAnsi"/>
        </w:rPr>
      </w:pPr>
    </w:p>
    <w:p w14:paraId="52E0AA54" w14:textId="0FF34551" w:rsidR="00A630FA" w:rsidRPr="006533A7" w:rsidRDefault="00A630FA" w:rsidP="006533A7">
      <w:pPr>
        <w:rPr>
          <w:rFonts w:asciiTheme="minorHAnsi" w:hAnsiTheme="minorHAnsi" w:cstheme="minorHAnsi"/>
        </w:rPr>
      </w:pPr>
    </w:p>
    <w:p w14:paraId="02B6DE04" w14:textId="3C6FEBA9" w:rsidR="00A630FA" w:rsidRPr="006533A7" w:rsidRDefault="00A630FA" w:rsidP="006533A7">
      <w:pPr>
        <w:rPr>
          <w:rFonts w:asciiTheme="minorHAnsi" w:hAnsiTheme="minorHAnsi" w:cstheme="minorHAnsi"/>
        </w:rPr>
      </w:pPr>
    </w:p>
    <w:p w14:paraId="2CB092AE" w14:textId="0CF7F75A" w:rsidR="00A630FA" w:rsidRPr="006533A7" w:rsidRDefault="00A630FA" w:rsidP="006533A7">
      <w:pPr>
        <w:rPr>
          <w:rFonts w:asciiTheme="minorHAnsi" w:hAnsiTheme="minorHAnsi" w:cstheme="minorHAnsi"/>
        </w:rPr>
      </w:pPr>
    </w:p>
    <w:p w14:paraId="1FD8FEE1" w14:textId="77777777" w:rsidR="00A630FA" w:rsidRPr="006533A7" w:rsidRDefault="00A630FA" w:rsidP="006533A7">
      <w:pPr>
        <w:rPr>
          <w:rFonts w:asciiTheme="minorHAnsi" w:hAnsiTheme="minorHAnsi" w:cstheme="minorHAnsi"/>
        </w:rPr>
      </w:pPr>
    </w:p>
    <w:p w14:paraId="3C64ED6A" w14:textId="77777777" w:rsidR="0018065C" w:rsidRPr="006533A7" w:rsidRDefault="0018065C"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w:t>
      </w:r>
    </w:p>
    <w:p w14:paraId="764B2FCC"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CZYSZCZENIE URZĄDZEŃ ODWADNIAJĄCYCH</w:t>
      </w:r>
    </w:p>
    <w:p w14:paraId="3D75AD8E" w14:textId="77777777" w:rsidR="0018065C" w:rsidRPr="006533A7" w:rsidRDefault="0018065C"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(PRZEPUSTY, KANALIZACJA DESZCZOWA, ŚCIEKI)</w:t>
      </w:r>
    </w:p>
    <w:p w14:paraId="652E64D1" w14:textId="77777777" w:rsidR="0018065C" w:rsidRPr="006533A7" w:rsidRDefault="0018065C" w:rsidP="006533A7">
      <w:pPr>
        <w:pBdr>
          <w:top w:val="single" w:sz="6" w:space="1" w:color="auto"/>
        </w:pBdr>
        <w:tabs>
          <w:tab w:val="left" w:pos="284"/>
          <w:tab w:val="right" w:leader="dot" w:pos="8789"/>
        </w:tabs>
        <w:spacing w:before="100" w:beforeAutospacing="1" w:after="100" w:afterAutospacing="1"/>
        <w:rPr>
          <w:rFonts w:asciiTheme="minorHAnsi" w:hAnsiTheme="minorHAnsi" w:cstheme="minorHAnsi"/>
          <w:b/>
        </w:rPr>
      </w:pPr>
    </w:p>
    <w:p w14:paraId="3FDEA3E1" w14:textId="77777777" w:rsidR="0018065C" w:rsidRPr="006533A7" w:rsidRDefault="0018065C" w:rsidP="006533A7">
      <w:pPr>
        <w:tabs>
          <w:tab w:val="right" w:leader="dot" w:pos="-1985"/>
          <w:tab w:val="left" w:pos="284"/>
        </w:tabs>
        <w:spacing w:before="100" w:beforeAutospacing="1" w:after="100" w:afterAutospacing="1"/>
        <w:rPr>
          <w:rFonts w:asciiTheme="minorHAnsi" w:hAnsiTheme="minorHAnsi" w:cstheme="minorHAnsi"/>
        </w:rPr>
      </w:pPr>
    </w:p>
    <w:p w14:paraId="07A9F111" w14:textId="77777777" w:rsidR="0018065C" w:rsidRPr="006533A7" w:rsidRDefault="0018065C" w:rsidP="006533A7">
      <w:pPr>
        <w:pStyle w:val="Nagwek1"/>
        <w:rPr>
          <w:rFonts w:asciiTheme="minorHAnsi" w:hAnsiTheme="minorHAnsi" w:cstheme="minorHAnsi"/>
          <w:sz w:val="24"/>
          <w:szCs w:val="24"/>
        </w:rPr>
      </w:pPr>
      <w:bookmarkStart w:id="1177" w:name="_Toc531152320"/>
      <w:r w:rsidRPr="006533A7">
        <w:rPr>
          <w:rFonts w:asciiTheme="minorHAnsi" w:hAnsiTheme="minorHAnsi" w:cstheme="minorHAnsi"/>
          <w:sz w:val="24"/>
          <w:szCs w:val="24"/>
        </w:rPr>
        <w:t>1. WSTĘP</w:t>
      </w:r>
      <w:bookmarkEnd w:id="1177"/>
    </w:p>
    <w:p w14:paraId="1D91DC2A"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7FB7F99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czyszczeniem drogowych urządzeń odwadniających.</w:t>
      </w:r>
    </w:p>
    <w:p w14:paraId="4FEE265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7E428CD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Zaleca się wykorzystanie OST przy zlecaniu robót na drogach wojewódzkich, powiatowych i gminnych.</w:t>
      </w:r>
    </w:p>
    <w:p w14:paraId="5AD3296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1E7D444" w14:textId="77777777" w:rsidR="0018065C" w:rsidRPr="006533A7" w:rsidRDefault="0018065C"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sz w:val="24"/>
          <w:szCs w:val="24"/>
        </w:rPr>
        <w:tab/>
      </w:r>
      <w:r w:rsidRPr="006533A7">
        <w:rPr>
          <w:rFonts w:asciiTheme="minorHAnsi" w:hAnsiTheme="minorHAnsi" w:cstheme="minorHAnsi"/>
          <w:b w:val="0"/>
          <w:bCs w:val="0"/>
          <w:sz w:val="24"/>
          <w:szCs w:val="24"/>
        </w:rPr>
        <w:t>Ustalenia zawarte w niniejszej specyfikacji dotyczą zasad prowadzenia robót związanych z oczyszczeniem i utrzymaniem w stanie stałej drożności urządzeń odwadniających, a mianowicie:</w:t>
      </w:r>
    </w:p>
    <w:p w14:paraId="65C726F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ścieków przykrawężnikowych,</w:t>
      </w:r>
    </w:p>
    <w:p w14:paraId="242ED21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w:t>
      </w:r>
    </w:p>
    <w:p w14:paraId="333E4F3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studzienek rewizyjnych i ściekowych,</w:t>
      </w:r>
    </w:p>
    <w:p w14:paraId="7872A84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studzienek odwadniających mostowych,</w:t>
      </w:r>
    </w:p>
    <w:p w14:paraId="61AFADA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kolektorów kanalizacyjnych i przykanalików,</w:t>
      </w:r>
    </w:p>
    <w:p w14:paraId="2BA68AB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przepustów pod drogami i zjazdami,</w:t>
      </w:r>
    </w:p>
    <w:p w14:paraId="2F2418D2"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udrażniania studni chłonnych,</w:t>
      </w:r>
    </w:p>
    <w:p w14:paraId="16D90CA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h)    wylotów sączków podłużnych i poprzecznych,</w:t>
      </w:r>
    </w:p>
    <w:p w14:paraId="1FC8214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i)      zbiorników odparowujących.</w:t>
      </w:r>
    </w:p>
    <w:p w14:paraId="5BB0EE1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Utrzymanie urządzeń odwadniających w stałej drożności ma decydujące znaczenie dla właściwego utrzymania dróg, ich trwałości i zabezpieczenia przed różnorodnymi uszkodzeniami.</w:t>
      </w:r>
    </w:p>
    <w:p w14:paraId="2DA9DD2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6895752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6533A7" w:rsidRDefault="0018065C"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Pozostałe określenia podstawowe są zgodne z obowiązującymi, odpowiednimi polskimi normami i z definicjami podanymi w OST D-M-00.00.00 „Wymagania ogólne” pkt 1.4 oraz z określeniami podanymi w pkcie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6533A7" w:rsidRDefault="0018065C" w:rsidP="006533A7">
      <w:pPr>
        <w:spacing w:before="120" w:after="100" w:afterAutospacing="1"/>
        <w:rPr>
          <w:rFonts w:asciiTheme="minorHAnsi" w:hAnsiTheme="minorHAnsi" w:cstheme="minorHAnsi"/>
        </w:rPr>
      </w:pPr>
    </w:p>
    <w:p w14:paraId="0573288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2DE580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87806F4" w14:textId="77777777" w:rsidR="0018065C" w:rsidRPr="006533A7" w:rsidRDefault="0018065C" w:rsidP="006533A7">
      <w:pPr>
        <w:pStyle w:val="Nagwek1"/>
        <w:rPr>
          <w:rFonts w:asciiTheme="minorHAnsi" w:hAnsiTheme="minorHAnsi" w:cstheme="minorHAnsi"/>
          <w:sz w:val="24"/>
          <w:szCs w:val="24"/>
        </w:rPr>
      </w:pPr>
      <w:bookmarkStart w:id="1178" w:name="_Toc531152321"/>
      <w:bookmarkStart w:id="1179" w:name="_Toc490449783"/>
      <w:bookmarkStart w:id="1180" w:name="_Toc490288489"/>
      <w:bookmarkStart w:id="1181" w:name="_Toc485450211"/>
      <w:r w:rsidRPr="006533A7">
        <w:rPr>
          <w:rFonts w:asciiTheme="minorHAnsi" w:hAnsiTheme="minorHAnsi" w:cstheme="minorHAnsi"/>
          <w:sz w:val="24"/>
          <w:szCs w:val="24"/>
        </w:rPr>
        <w:t>2. materiały</w:t>
      </w:r>
      <w:bookmarkEnd w:id="1178"/>
      <w:bookmarkEnd w:id="1179"/>
      <w:bookmarkEnd w:id="1180"/>
      <w:bookmarkEnd w:id="1181"/>
    </w:p>
    <w:p w14:paraId="0FAF97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5E56F9E8" w14:textId="77777777" w:rsidR="0018065C" w:rsidRPr="006533A7" w:rsidRDefault="0018065C" w:rsidP="006533A7">
      <w:pPr>
        <w:pStyle w:val="Nagwek1"/>
        <w:rPr>
          <w:rFonts w:asciiTheme="minorHAnsi" w:hAnsiTheme="minorHAnsi" w:cstheme="minorHAnsi"/>
          <w:sz w:val="24"/>
          <w:szCs w:val="24"/>
        </w:rPr>
      </w:pPr>
      <w:bookmarkStart w:id="1182" w:name="_Toc531152322"/>
      <w:r w:rsidRPr="006533A7">
        <w:rPr>
          <w:rFonts w:asciiTheme="minorHAnsi" w:hAnsiTheme="minorHAnsi" w:cstheme="minorHAnsi"/>
          <w:sz w:val="24"/>
          <w:szCs w:val="24"/>
        </w:rPr>
        <w:t>3. SPRZĘT</w:t>
      </w:r>
      <w:bookmarkEnd w:id="1182"/>
    </w:p>
    <w:p w14:paraId="49BE1DC3"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1D888B9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1A5F2FB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do wykonania robót</w:t>
      </w:r>
    </w:p>
    <w:p w14:paraId="50B54FF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przystępujący do czyszczenia urządzeń odwadniających powinien wykazać się możliwością korzystania z następującego sprzętu:</w:t>
      </w:r>
    </w:p>
    <w:p w14:paraId="56CADA6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szczotek mechanicznych,</w:t>
      </w:r>
    </w:p>
    <w:p w14:paraId="3F29896B"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zamiatarek samobieżnych,</w:t>
      </w:r>
    </w:p>
    <w:p w14:paraId="3789AC35"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sprężarek powietrza,</w:t>
      </w:r>
    </w:p>
    <w:p w14:paraId="37A03B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zmywarko-zamiatarek,</w:t>
      </w:r>
    </w:p>
    <w:p w14:paraId="19056A3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ładowarek czołowych, czerpakowych i innych,</w:t>
      </w:r>
    </w:p>
    <w:p w14:paraId="7FC87E5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zbiorników na wodę,</w:t>
      </w:r>
    </w:p>
    <w:p w14:paraId="49A2EE6C"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wciągarek ręcznych lub mechanicznych,</w:t>
      </w:r>
    </w:p>
    <w:p w14:paraId="0AA18EF6"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pomp wysokociśnieniowych,</w:t>
      </w:r>
    </w:p>
    <w:p w14:paraId="72F6322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samochodów specjalnych próżniowo-ssących do czyszczenia kanałów, studzienek, przepustów,</w:t>
      </w:r>
    </w:p>
    <w:p w14:paraId="69EF0A9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oraz przyrządów takich jak:</w:t>
      </w:r>
    </w:p>
    <w:p w14:paraId="1276FA0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wiadra kanałowe, czyszczaki talerzowe, spirale kanałowe, szufle do wyciągania osadu z osadników itp.,</w:t>
      </w:r>
    </w:p>
    <w:p w14:paraId="7962EC4E"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bądź innego sprzętu zaakceptowanego przez Inżyniera.</w:t>
      </w:r>
    </w:p>
    <w:p w14:paraId="63105FA6"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Preferuje się użycie sprzętu nie sprzyjającego powstawaniu kurzu, jak zmywarko-zamiatarek oraz szczotek wyposażonych w pochłaniacze pyłów.</w:t>
      </w:r>
    </w:p>
    <w:p w14:paraId="06325221" w14:textId="77777777" w:rsidR="0018065C" w:rsidRPr="006533A7" w:rsidRDefault="0018065C" w:rsidP="006533A7">
      <w:pPr>
        <w:pStyle w:val="Nagwek1"/>
        <w:rPr>
          <w:rFonts w:asciiTheme="minorHAnsi" w:hAnsiTheme="minorHAnsi" w:cstheme="minorHAnsi"/>
          <w:sz w:val="24"/>
          <w:szCs w:val="24"/>
        </w:rPr>
      </w:pPr>
      <w:bookmarkStart w:id="1183" w:name="_Toc531152323"/>
      <w:bookmarkStart w:id="1184" w:name="_Toc490449785"/>
      <w:bookmarkStart w:id="1185" w:name="_Toc490288491"/>
      <w:bookmarkStart w:id="1186" w:name="_Toc485450213"/>
      <w:r w:rsidRPr="006533A7">
        <w:rPr>
          <w:rFonts w:asciiTheme="minorHAnsi" w:hAnsiTheme="minorHAnsi" w:cstheme="minorHAnsi"/>
          <w:sz w:val="24"/>
          <w:szCs w:val="24"/>
        </w:rPr>
        <w:t>4. transport</w:t>
      </w:r>
      <w:bookmarkEnd w:id="1183"/>
      <w:bookmarkEnd w:id="1184"/>
      <w:bookmarkEnd w:id="1185"/>
      <w:bookmarkEnd w:id="1186"/>
    </w:p>
    <w:p w14:paraId="538561E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F09B15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wymagania dotyczące transportu podano w OST D-M-00.00.00 „Wymagania ogólne” pkt 4.</w:t>
      </w:r>
    </w:p>
    <w:p w14:paraId="71E40E1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Środki transportu</w:t>
      </w:r>
    </w:p>
    <w:p w14:paraId="54FDAC3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Do wywiezienia zebranych zanieczyszczeń Wykonawca użyje środków transportowych spełniających wymagania określone w pkcie 5.</w:t>
      </w:r>
    </w:p>
    <w:p w14:paraId="22C4EA24" w14:textId="77777777" w:rsidR="0018065C" w:rsidRPr="006533A7" w:rsidRDefault="0018065C" w:rsidP="006533A7">
      <w:pPr>
        <w:pStyle w:val="Nagwek1"/>
        <w:rPr>
          <w:rFonts w:asciiTheme="minorHAnsi" w:hAnsiTheme="minorHAnsi" w:cstheme="minorHAnsi"/>
          <w:sz w:val="24"/>
          <w:szCs w:val="24"/>
        </w:rPr>
      </w:pPr>
      <w:bookmarkStart w:id="1187" w:name="_Toc531152324"/>
      <w:bookmarkStart w:id="1188" w:name="_Toc490449786"/>
      <w:bookmarkStart w:id="1189" w:name="_Toc490288492"/>
      <w:bookmarkStart w:id="1190" w:name="_Toc485450214"/>
      <w:r w:rsidRPr="006533A7">
        <w:rPr>
          <w:rFonts w:asciiTheme="minorHAnsi" w:hAnsiTheme="minorHAnsi" w:cstheme="minorHAnsi"/>
          <w:sz w:val="24"/>
          <w:szCs w:val="24"/>
        </w:rPr>
        <w:t>5. wykonanie robót</w:t>
      </w:r>
      <w:bookmarkEnd w:id="1187"/>
      <w:bookmarkEnd w:id="1188"/>
      <w:bookmarkEnd w:id="1189"/>
      <w:bookmarkEnd w:id="1190"/>
    </w:p>
    <w:p w14:paraId="77571BF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3D928CC"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wykonania robót podano w OST D-M-00.00.00 „Wymagania ogólne” pkt 5.</w:t>
      </w:r>
    </w:p>
    <w:p w14:paraId="1CFF185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Oczyszczenie ścieków przykrawężnikowych</w:t>
      </w:r>
    </w:p>
    <w:p w14:paraId="0156841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ścieków przykrawężnikowych można wykonać:</w:t>
      </w:r>
    </w:p>
    <w:p w14:paraId="6F16848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ręcznie, przy użyciu drobnego sprzętu, jak: grace stalowe, łopaty, szczotki, miotły, urządzenia do odspojenia stwardniałych zanieczyszczeń,</w:t>
      </w:r>
    </w:p>
    <w:p w14:paraId="4DE719E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mechanicznie, za pomocą szczotek rotacyjnych, zmywarko-zamiatarek itp. z ręcznym odspojeniem stwardniałych zanieczyszczeń i polewaniem wodą przy stosowaniu szczotek pracujących „na sucho”.</w:t>
      </w:r>
    </w:p>
    <w:p w14:paraId="35D925F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ścieków, oprócz zanieczyszczeń luźnych, Wykonawca powinien usunąć wszelkie inne zanieczyszczenia, jak np. wyrastającą trawę, chwasty, pył itp.</w:t>
      </w:r>
    </w:p>
    <w:p w14:paraId="6691F195"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Usunięte zanieczyszczenia należy załadować na dowolne środki transportowe i wywieźć na składowisko odpadów.</w:t>
      </w:r>
    </w:p>
    <w:p w14:paraId="07EDC935"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Oczyszczenie kratek wpustowych i studzienek</w:t>
      </w:r>
    </w:p>
    <w:p w14:paraId="484CB53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oczyści kratki wpustowe z wszelkich zanieczyszczeń ręcznie, przy użyciu tzw.  sztyc i dłut,  a po oczyszczeniu i zdjęciu kratek dokona oczyszczenia studzienek ściekowych aż do spodu osadników.</w:t>
      </w:r>
    </w:p>
    <w:p w14:paraId="41D008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przykanalików, którymi nagromadzone osady zostaną przeniesione poprzez kanały.</w:t>
      </w:r>
    </w:p>
    <w:p w14:paraId="64EF28F8"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Studzienki rewizyjne zaleca się czyścić łącznie z kolektorami kanalizacyjnymi, metodami podanymi w pkcie 5.5, z ew. ręcznym odspojeniem stwardniałych zanieczyszczeń.</w:t>
      </w:r>
    </w:p>
    <w:p w14:paraId="4603934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Wydobyte zanieczyszczenia należy ładować do:</w:t>
      </w:r>
    </w:p>
    <w:p w14:paraId="1235D4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dowolnych środków transportu, jeśli zanieczyszczenia nie wydzielają nieprzyjemnych zapachów,</w:t>
      </w:r>
    </w:p>
    <w:p w14:paraId="363267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pojemników z hermetycznym wiekiem albo do samochodów z przykrywaną skrzynią, jeśli nieczystości po długim okresie zalegania są gnijące lub cuchnące,</w:t>
      </w:r>
    </w:p>
    <w:p w14:paraId="46C5632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i wywieźć je na składowisko odpadów.</w:t>
      </w:r>
    </w:p>
    <w:p w14:paraId="1D7927FC"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kratek i wpustów ściekowych mostowych</w:t>
      </w:r>
    </w:p>
    <w:p w14:paraId="4BFFA21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Oczyszczenie kolektorów kanalizacyjnych i przykanalików</w:t>
      </w:r>
    </w:p>
    <w:p w14:paraId="2AE99B7A"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Wykonawca dokona oczyszczenia przewodów kolektorów kanalizacyjnych i przykanalików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Oczyszczenie przepustów pod drogami i zjazdami</w:t>
      </w:r>
    </w:p>
    <w:p w14:paraId="6098D6F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w:t>
      </w:r>
    </w:p>
    <w:p w14:paraId="627B9F7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Zebrane zanieczyszczenia powinny być wywiezione dowolnym środkiem transportu na składowisko odpadów.</w:t>
      </w:r>
    </w:p>
    <w:p w14:paraId="3BA17AFD"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Udrożnienie studni chłonnych</w:t>
      </w:r>
    </w:p>
    <w:p w14:paraId="3CF7FED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Wybrany osad lub zużyty materiał filtracyjny należy wywieźć dowolnym środkiem transportu na składowisko odpadów.</w:t>
      </w:r>
    </w:p>
    <w:p w14:paraId="06C1CE1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Oczyszczenie wylotów sączków podłużnych i poprzecznych</w:t>
      </w:r>
    </w:p>
    <w:p w14:paraId="540BCA4D"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polega na odkryciu wylotów sączków przez wycinkę roślinności, darniny lub innych zanieczyszczeń zgromadzonych przy wylotach.</w:t>
      </w:r>
    </w:p>
    <w:p w14:paraId="635CE18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większej ilości usuniętych zanieczyszczeń należy je wywieźć dowolnym środkiem transportu na składowisko.</w:t>
      </w:r>
    </w:p>
    <w:p w14:paraId="5FAB78BB"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5.9. Oczyszczenie zbiorników odparowujących</w:t>
      </w:r>
    </w:p>
    <w:p w14:paraId="504383C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Oczyszczenie zbiorników odparowujących polega na wykonaniu następujących robót:</w:t>
      </w:r>
    </w:p>
    <w:p w14:paraId="4922A3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usunięciu z powierzchni dna zbiornika porastającej roślinności,</w:t>
      </w:r>
    </w:p>
    <w:p w14:paraId="50F6F3D7"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namułu z powierzchni dna zbiornika,</w:t>
      </w:r>
    </w:p>
    <w:p w14:paraId="2CF562E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zebraniu z powierzchni dna zbiornika wszelkich innych zanieczyszczeń, jak śmieci, liście itp.</w:t>
      </w:r>
    </w:p>
    <w:p w14:paraId="5CE05C62"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Powyższe roboty mogą być wykonane ręcznie lub mechanicznie przy użyciu ładowarek, koparek lub spycharek. Zebrane zanieczyszczenia należy wywieźć dowolnym środkiem transportu na składowisko odpadów.</w:t>
      </w:r>
    </w:p>
    <w:p w14:paraId="2645105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5.10. Składowiska odpadów</w:t>
      </w:r>
    </w:p>
    <w:p w14:paraId="4290B34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Wywożenie zanieczyszczeń należy dokonywać na składowiska odpadów, zlokalizowane na:</w:t>
      </w:r>
    </w:p>
    <w:p w14:paraId="443B2E5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wysypiskach publicznych (np. gminnych, miejskich),</w:t>
      </w:r>
    </w:p>
    <w:p w14:paraId="2D6DC79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składowiskach własnych, urządzonych zgodnie z warunkami i decyzjami wydanymi przez właściwe władze ochrony środowiska.</w:t>
      </w:r>
    </w:p>
    <w:p w14:paraId="678F2C6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Sposób i miejsce wywozu zanieczyszczeń powinny być określone w SST  i  zaakceptowane przez Inżyniera.</w:t>
      </w:r>
    </w:p>
    <w:p w14:paraId="7AA7FE07"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6533A7" w:rsidRDefault="0018065C" w:rsidP="006533A7">
      <w:pPr>
        <w:pStyle w:val="Nagwek1"/>
        <w:rPr>
          <w:rFonts w:asciiTheme="minorHAnsi" w:hAnsiTheme="minorHAnsi" w:cstheme="minorHAnsi"/>
          <w:sz w:val="24"/>
          <w:szCs w:val="24"/>
        </w:rPr>
      </w:pPr>
      <w:bookmarkStart w:id="1191" w:name="_Toc531152325"/>
      <w:bookmarkStart w:id="1192" w:name="_Toc490449787"/>
      <w:bookmarkStart w:id="1193" w:name="_Toc490288493"/>
      <w:bookmarkStart w:id="1194" w:name="_Toc485450215"/>
      <w:r w:rsidRPr="006533A7">
        <w:rPr>
          <w:rFonts w:asciiTheme="minorHAnsi" w:hAnsiTheme="minorHAnsi" w:cstheme="minorHAnsi"/>
          <w:sz w:val="24"/>
          <w:szCs w:val="24"/>
        </w:rPr>
        <w:t>6. kontrola jakości robót</w:t>
      </w:r>
      <w:bookmarkEnd w:id="1191"/>
      <w:bookmarkEnd w:id="1192"/>
      <w:bookmarkEnd w:id="1193"/>
      <w:bookmarkEnd w:id="1194"/>
    </w:p>
    <w:p w14:paraId="59D1AE11"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5C0FB9E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625C0386"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Kontrola w czasie wykonywania robót</w:t>
      </w:r>
    </w:p>
    <w:p w14:paraId="7F000A6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robót należy przeprowadzać ciągłą kontrolę poprawności oczyszczania urządzeń odwadniających, zgodnie z wymaganiami pktu 5.</w:t>
      </w:r>
    </w:p>
    <w:p w14:paraId="3F9B6895" w14:textId="77777777" w:rsidR="0018065C" w:rsidRPr="006533A7" w:rsidRDefault="0018065C" w:rsidP="006533A7">
      <w:pPr>
        <w:pStyle w:val="Nagwek1"/>
        <w:rPr>
          <w:rFonts w:asciiTheme="minorHAnsi" w:hAnsiTheme="minorHAnsi" w:cstheme="minorHAnsi"/>
          <w:sz w:val="24"/>
          <w:szCs w:val="24"/>
        </w:rPr>
      </w:pPr>
      <w:bookmarkStart w:id="1195" w:name="_Toc531152326"/>
      <w:bookmarkStart w:id="1196" w:name="_Toc490449788"/>
      <w:bookmarkStart w:id="1197" w:name="_Toc490288494"/>
      <w:bookmarkStart w:id="1198" w:name="_Toc485450216"/>
      <w:r w:rsidRPr="006533A7">
        <w:rPr>
          <w:rFonts w:asciiTheme="minorHAnsi" w:hAnsiTheme="minorHAnsi" w:cstheme="minorHAnsi"/>
          <w:sz w:val="24"/>
          <w:szCs w:val="24"/>
        </w:rPr>
        <w:t>7. obmiar robót</w:t>
      </w:r>
      <w:bookmarkEnd w:id="1195"/>
      <w:bookmarkEnd w:id="1196"/>
      <w:bookmarkEnd w:id="1197"/>
      <w:bookmarkEnd w:id="1198"/>
    </w:p>
    <w:p w14:paraId="4807F644"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47F7C3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59CE6C27"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5F180A54"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oczyszczenia poszczególnych urządzeń odwadniających jest dla oczyszczenia:</w:t>
      </w:r>
    </w:p>
    <w:p w14:paraId="3851238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a)     ścieków przykrawężnikowych - m (metr),</w:t>
      </w:r>
    </w:p>
    <w:p w14:paraId="1BCC411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b)    kratek wpustowych, studzienek rewizyjnych i ściekowych - szt. (sztuka) oczyszczonej kratki i studzienki,</w:t>
      </w:r>
    </w:p>
    <w:p w14:paraId="05EADE4A"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c)     kolektorów kanalizacyjnych i przykanalików - m (metr),</w:t>
      </w:r>
    </w:p>
    <w:p w14:paraId="1E5E6DD0"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d)    przepustów - m (metr),</w:t>
      </w:r>
    </w:p>
    <w:p w14:paraId="27A78F7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e)     studni chłonnych - szt. (sztuka),</w:t>
      </w:r>
    </w:p>
    <w:p w14:paraId="6238A0D3"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f)      wylotów sączków - szt. (sztuka),</w:t>
      </w:r>
    </w:p>
    <w:p w14:paraId="317EA681"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hAnsiTheme="minorHAnsi" w:cstheme="minorHAnsi"/>
        </w:rPr>
        <w:t>g)    zbiornika odparowującego - 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w:t>
      </w:r>
    </w:p>
    <w:p w14:paraId="62C67342" w14:textId="77777777" w:rsidR="0018065C" w:rsidRPr="006533A7" w:rsidRDefault="0018065C" w:rsidP="006533A7">
      <w:pPr>
        <w:pStyle w:val="Nagwek1"/>
        <w:rPr>
          <w:rFonts w:asciiTheme="minorHAnsi" w:hAnsiTheme="minorHAnsi" w:cstheme="minorHAnsi"/>
          <w:sz w:val="24"/>
          <w:szCs w:val="24"/>
        </w:rPr>
      </w:pPr>
      <w:bookmarkStart w:id="1199" w:name="_Toc531152327"/>
      <w:bookmarkStart w:id="1200" w:name="_Toc490449789"/>
      <w:bookmarkStart w:id="1201" w:name="_Toc490288495"/>
      <w:bookmarkStart w:id="1202" w:name="_Toc485450217"/>
      <w:r w:rsidRPr="006533A7">
        <w:rPr>
          <w:rFonts w:asciiTheme="minorHAnsi" w:hAnsiTheme="minorHAnsi" w:cstheme="minorHAnsi"/>
          <w:sz w:val="24"/>
          <w:szCs w:val="24"/>
        </w:rPr>
        <w:t>8. odbiór robót</w:t>
      </w:r>
      <w:bookmarkEnd w:id="1199"/>
      <w:bookmarkEnd w:id="1200"/>
      <w:bookmarkEnd w:id="1201"/>
      <w:bookmarkEnd w:id="1202"/>
    </w:p>
    <w:p w14:paraId="7240A75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35613BFB"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6533A7" w:rsidRDefault="0018065C" w:rsidP="006533A7">
      <w:pPr>
        <w:pStyle w:val="Nagwek1"/>
        <w:rPr>
          <w:rFonts w:asciiTheme="minorHAnsi" w:hAnsiTheme="minorHAnsi" w:cstheme="minorHAnsi"/>
          <w:sz w:val="24"/>
          <w:szCs w:val="24"/>
        </w:rPr>
      </w:pPr>
      <w:bookmarkStart w:id="1203" w:name="_Toc531152328"/>
      <w:bookmarkStart w:id="1204" w:name="_Toc490449790"/>
      <w:bookmarkStart w:id="1205" w:name="_Toc490288496"/>
      <w:bookmarkStart w:id="1206" w:name="_Toc485450218"/>
      <w:r w:rsidRPr="006533A7">
        <w:rPr>
          <w:rFonts w:asciiTheme="minorHAnsi" w:hAnsiTheme="minorHAnsi" w:cstheme="minorHAnsi"/>
          <w:sz w:val="24"/>
          <w:szCs w:val="24"/>
        </w:rPr>
        <w:t>9. podstawa płatności</w:t>
      </w:r>
      <w:bookmarkEnd w:id="1203"/>
      <w:bookmarkEnd w:id="1204"/>
      <w:bookmarkEnd w:id="1205"/>
      <w:bookmarkEnd w:id="1206"/>
    </w:p>
    <w:p w14:paraId="2DE56908"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54FB1379"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3F26F24E" w14:textId="77777777" w:rsidR="0018065C" w:rsidRPr="006533A7" w:rsidRDefault="0018065C"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542A8303"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jednostki obmiarowej (1 m, 1 szt.) obejmuje:</w:t>
      </w:r>
    </w:p>
    <w:p w14:paraId="7DF0DA69"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prace pomiarowe i roboty przygotowawcze,</w:t>
      </w:r>
    </w:p>
    <w:p w14:paraId="1BF7E38F"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oznakowanie robót,</w:t>
      </w:r>
    </w:p>
    <w:p w14:paraId="0FE1B0B4"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dostawę i pracę sprzętu do robót,</w:t>
      </w:r>
    </w:p>
    <w:p w14:paraId="6044B55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oczyszczenie odpowiedniego urządzenia odwadniającego,</w:t>
      </w:r>
    </w:p>
    <w:p w14:paraId="46EEB808"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zebranie i wywóz zanieczyszczeń,</w:t>
      </w:r>
    </w:p>
    <w:p w14:paraId="4F16DF6D"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odtransportowanie sprzętu z placu budowy,</w:t>
      </w:r>
    </w:p>
    <w:p w14:paraId="3B862E3E" w14:textId="77777777" w:rsidR="0018065C" w:rsidRPr="006533A7" w:rsidRDefault="0018065C" w:rsidP="006533A7">
      <w:pPr>
        <w:spacing w:before="100" w:beforeAutospacing="1" w:after="100" w:afterAutospacing="1"/>
        <w:ind w:left="283" w:hanging="283"/>
        <w:rPr>
          <w:rFonts w:asciiTheme="minorHAnsi" w:hAnsiTheme="minorHAnsi" w:cstheme="minorHAnsi"/>
        </w:rPr>
      </w:pPr>
      <w:r w:rsidRPr="006533A7">
        <w:rPr>
          <w:rFonts w:asciiTheme="minorHAnsi" w:eastAsia="Bookman Old Style" w:hAnsiTheme="minorHAnsi" w:cstheme="minorHAnsi"/>
        </w:rPr>
        <w:t xml:space="preserve">-       </w:t>
      </w:r>
      <w:r w:rsidRPr="006533A7">
        <w:rPr>
          <w:rFonts w:asciiTheme="minorHAnsi" w:hAnsiTheme="minorHAnsi" w:cstheme="minorHAnsi"/>
        </w:rPr>
        <w:t>kontrolę i pomiary.</w:t>
      </w:r>
    </w:p>
    <w:p w14:paraId="25A8CB9B" w14:textId="77777777" w:rsidR="0018065C" w:rsidRPr="006533A7" w:rsidRDefault="0018065C" w:rsidP="006533A7">
      <w:pPr>
        <w:pStyle w:val="Nagwek1"/>
        <w:rPr>
          <w:rFonts w:asciiTheme="minorHAnsi" w:hAnsiTheme="minorHAnsi" w:cstheme="minorHAnsi"/>
          <w:sz w:val="24"/>
          <w:szCs w:val="24"/>
        </w:rPr>
      </w:pPr>
      <w:bookmarkStart w:id="1207" w:name="_Toc531152329"/>
      <w:r w:rsidRPr="006533A7">
        <w:rPr>
          <w:rFonts w:asciiTheme="minorHAnsi" w:hAnsiTheme="minorHAnsi" w:cstheme="minorHAnsi"/>
          <w:sz w:val="24"/>
          <w:szCs w:val="24"/>
        </w:rPr>
        <w:t>10. przepisy związane</w:t>
      </w:r>
      <w:bookmarkEnd w:id="1207"/>
    </w:p>
    <w:p w14:paraId="5797ACEF" w14:textId="77777777" w:rsidR="0018065C" w:rsidRPr="006533A7" w:rsidRDefault="0018065C"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70D22C6E" w14:textId="77777777" w:rsidR="0018065C" w:rsidRPr="006533A7" w:rsidRDefault="0018065C" w:rsidP="006533A7">
      <w:pPr>
        <w:spacing w:before="100" w:beforeAutospacing="1" w:after="100" w:afterAutospacing="1"/>
        <w:rPr>
          <w:rFonts w:asciiTheme="minorHAnsi" w:hAnsiTheme="minorHAnsi" w:cstheme="minorHAnsi"/>
        </w:rPr>
      </w:pPr>
    </w:p>
    <w:p w14:paraId="119DDE0B" w14:textId="7DB416F7" w:rsidR="0018065C" w:rsidRPr="006533A7" w:rsidRDefault="0018065C" w:rsidP="006533A7">
      <w:pPr>
        <w:rPr>
          <w:rFonts w:asciiTheme="minorHAnsi" w:hAnsiTheme="minorHAnsi" w:cstheme="minorHAnsi"/>
        </w:rPr>
      </w:pPr>
    </w:p>
    <w:p w14:paraId="00E1FB0B" w14:textId="78688B77" w:rsidR="005C6421" w:rsidRPr="006533A7" w:rsidRDefault="005C6421" w:rsidP="006533A7">
      <w:pPr>
        <w:rPr>
          <w:rFonts w:asciiTheme="minorHAnsi" w:hAnsiTheme="minorHAnsi" w:cstheme="minorHAnsi"/>
        </w:rPr>
      </w:pPr>
    </w:p>
    <w:p w14:paraId="5DBB5675" w14:textId="76F0A00A" w:rsidR="005C6421" w:rsidRPr="006533A7" w:rsidRDefault="005C6421" w:rsidP="006533A7">
      <w:pPr>
        <w:rPr>
          <w:rFonts w:asciiTheme="minorHAnsi" w:hAnsiTheme="minorHAnsi" w:cstheme="minorHAnsi"/>
        </w:rPr>
      </w:pPr>
    </w:p>
    <w:p w14:paraId="0838A229" w14:textId="7FB1C28D" w:rsidR="005C6421" w:rsidRPr="006533A7" w:rsidRDefault="005C6421" w:rsidP="006533A7">
      <w:pPr>
        <w:rPr>
          <w:rFonts w:asciiTheme="minorHAnsi" w:hAnsiTheme="minorHAnsi" w:cstheme="minorHAnsi"/>
        </w:rPr>
      </w:pPr>
    </w:p>
    <w:p w14:paraId="61819C3F" w14:textId="445414FF" w:rsidR="005C6421" w:rsidRPr="006533A7" w:rsidRDefault="005C6421" w:rsidP="006533A7">
      <w:pPr>
        <w:rPr>
          <w:rFonts w:asciiTheme="minorHAnsi" w:hAnsiTheme="minorHAnsi" w:cstheme="minorHAnsi"/>
        </w:rPr>
      </w:pPr>
    </w:p>
    <w:p w14:paraId="68B65AFE" w14:textId="36CDB2BE" w:rsidR="005C6421" w:rsidRPr="006533A7" w:rsidRDefault="005C6421" w:rsidP="006533A7">
      <w:pPr>
        <w:rPr>
          <w:rFonts w:asciiTheme="minorHAnsi" w:hAnsiTheme="minorHAnsi" w:cstheme="minorHAnsi"/>
        </w:rPr>
      </w:pPr>
    </w:p>
    <w:p w14:paraId="0C4EEF27" w14:textId="4B3973A0" w:rsidR="005C6421" w:rsidRPr="006533A7" w:rsidRDefault="005C6421" w:rsidP="006533A7">
      <w:pPr>
        <w:rPr>
          <w:rFonts w:asciiTheme="minorHAnsi" w:hAnsiTheme="minorHAnsi" w:cstheme="minorHAnsi"/>
        </w:rPr>
      </w:pPr>
    </w:p>
    <w:p w14:paraId="76158D66" w14:textId="33DE7ED0" w:rsidR="005C6421" w:rsidRPr="006533A7" w:rsidRDefault="005C6421" w:rsidP="006533A7">
      <w:pPr>
        <w:rPr>
          <w:rFonts w:asciiTheme="minorHAnsi" w:hAnsiTheme="minorHAnsi" w:cstheme="minorHAnsi"/>
        </w:rPr>
      </w:pPr>
    </w:p>
    <w:p w14:paraId="79B3B5AB" w14:textId="7E4D6597" w:rsidR="005C6421" w:rsidRPr="006533A7" w:rsidRDefault="005C6421" w:rsidP="006533A7">
      <w:pPr>
        <w:rPr>
          <w:rFonts w:asciiTheme="minorHAnsi" w:hAnsiTheme="minorHAnsi" w:cstheme="minorHAnsi"/>
        </w:rPr>
      </w:pPr>
    </w:p>
    <w:p w14:paraId="7A3F5773" w14:textId="6B0AD1E2" w:rsidR="005C6421" w:rsidRPr="006533A7" w:rsidRDefault="005C6421" w:rsidP="006533A7">
      <w:pPr>
        <w:rPr>
          <w:rFonts w:asciiTheme="minorHAnsi" w:hAnsiTheme="minorHAnsi" w:cstheme="minorHAnsi"/>
        </w:rPr>
      </w:pPr>
    </w:p>
    <w:p w14:paraId="1922B5BA" w14:textId="63A26654" w:rsidR="005C6421" w:rsidRPr="006533A7" w:rsidRDefault="005C6421" w:rsidP="006533A7">
      <w:pPr>
        <w:rPr>
          <w:rFonts w:asciiTheme="minorHAnsi" w:hAnsiTheme="minorHAnsi" w:cstheme="minorHAnsi"/>
        </w:rPr>
      </w:pPr>
    </w:p>
    <w:p w14:paraId="683C8279" w14:textId="7466539D" w:rsidR="005C6421" w:rsidRPr="006533A7" w:rsidRDefault="005C6421" w:rsidP="006533A7">
      <w:pPr>
        <w:rPr>
          <w:rFonts w:asciiTheme="minorHAnsi" w:hAnsiTheme="minorHAnsi" w:cstheme="minorHAnsi"/>
        </w:rPr>
      </w:pPr>
    </w:p>
    <w:p w14:paraId="14A2B150" w14:textId="40790688" w:rsidR="005C6421" w:rsidRPr="006533A7" w:rsidRDefault="005C6421" w:rsidP="006533A7">
      <w:pPr>
        <w:rPr>
          <w:rFonts w:asciiTheme="minorHAnsi" w:hAnsiTheme="minorHAnsi" w:cstheme="minorHAnsi"/>
        </w:rPr>
      </w:pPr>
    </w:p>
    <w:p w14:paraId="7DFC5948" w14:textId="54FA231B" w:rsidR="005C6421" w:rsidRPr="006533A7" w:rsidRDefault="005C6421" w:rsidP="006533A7">
      <w:pPr>
        <w:rPr>
          <w:rFonts w:asciiTheme="minorHAnsi" w:hAnsiTheme="minorHAnsi" w:cstheme="minorHAnsi"/>
        </w:rPr>
      </w:pPr>
    </w:p>
    <w:p w14:paraId="1B2197B4" w14:textId="72C5A682" w:rsidR="005C6421" w:rsidRPr="006533A7" w:rsidRDefault="005C6421" w:rsidP="006533A7">
      <w:pPr>
        <w:rPr>
          <w:rFonts w:asciiTheme="minorHAnsi" w:hAnsiTheme="minorHAnsi" w:cstheme="minorHAnsi"/>
        </w:rPr>
      </w:pPr>
    </w:p>
    <w:p w14:paraId="2391CC6E" w14:textId="2B5C4D89" w:rsidR="005C6421" w:rsidRPr="006533A7" w:rsidRDefault="005C6421" w:rsidP="006533A7">
      <w:pPr>
        <w:rPr>
          <w:rFonts w:asciiTheme="minorHAnsi" w:hAnsiTheme="minorHAnsi" w:cstheme="minorHAnsi"/>
        </w:rPr>
      </w:pPr>
    </w:p>
    <w:p w14:paraId="0F1755BE" w14:textId="0D410CC1" w:rsidR="005C6421" w:rsidRPr="006533A7" w:rsidRDefault="005C6421" w:rsidP="006533A7">
      <w:pPr>
        <w:rPr>
          <w:rFonts w:asciiTheme="minorHAnsi" w:hAnsiTheme="minorHAnsi" w:cstheme="minorHAnsi"/>
        </w:rPr>
      </w:pPr>
    </w:p>
    <w:p w14:paraId="1392FA78" w14:textId="089F8379" w:rsidR="005C6421" w:rsidRPr="006533A7" w:rsidRDefault="005C6421" w:rsidP="006533A7">
      <w:pPr>
        <w:rPr>
          <w:rFonts w:asciiTheme="minorHAnsi" w:hAnsiTheme="minorHAnsi" w:cstheme="minorHAnsi"/>
        </w:rPr>
      </w:pPr>
    </w:p>
    <w:p w14:paraId="6A835D12" w14:textId="4C966A82" w:rsidR="005C6421" w:rsidRPr="006533A7" w:rsidRDefault="005C6421" w:rsidP="006533A7">
      <w:pPr>
        <w:rPr>
          <w:rFonts w:asciiTheme="minorHAnsi" w:hAnsiTheme="minorHAnsi" w:cstheme="minorHAnsi"/>
        </w:rPr>
      </w:pPr>
    </w:p>
    <w:p w14:paraId="4180D771" w14:textId="06D5D834" w:rsidR="005C6421" w:rsidRPr="006533A7" w:rsidRDefault="005C6421" w:rsidP="006533A7">
      <w:pPr>
        <w:rPr>
          <w:rFonts w:asciiTheme="minorHAnsi" w:hAnsiTheme="minorHAnsi" w:cstheme="minorHAnsi"/>
        </w:rPr>
      </w:pPr>
    </w:p>
    <w:p w14:paraId="54D407AD" w14:textId="653747F2" w:rsidR="005C6421" w:rsidRPr="006533A7" w:rsidRDefault="005C6421" w:rsidP="006533A7">
      <w:pPr>
        <w:rPr>
          <w:rFonts w:asciiTheme="minorHAnsi" w:hAnsiTheme="minorHAnsi" w:cstheme="minorHAnsi"/>
        </w:rPr>
      </w:pPr>
    </w:p>
    <w:p w14:paraId="14CFEF6D" w14:textId="0820DA47" w:rsidR="005C6421" w:rsidRPr="006533A7" w:rsidRDefault="005C6421" w:rsidP="006533A7">
      <w:pPr>
        <w:rPr>
          <w:rFonts w:asciiTheme="minorHAnsi" w:hAnsiTheme="minorHAnsi" w:cstheme="minorHAnsi"/>
        </w:rPr>
      </w:pPr>
    </w:p>
    <w:p w14:paraId="6F6299AD" w14:textId="34AE716B" w:rsidR="005C6421" w:rsidRPr="006533A7" w:rsidRDefault="005C6421" w:rsidP="006533A7">
      <w:pPr>
        <w:rPr>
          <w:rFonts w:asciiTheme="minorHAnsi" w:hAnsiTheme="minorHAnsi" w:cstheme="minorHAnsi"/>
        </w:rPr>
      </w:pPr>
    </w:p>
    <w:p w14:paraId="2341DB2F" w14:textId="30824E3A" w:rsidR="005C6421" w:rsidRPr="006533A7" w:rsidRDefault="005C6421" w:rsidP="006533A7">
      <w:pPr>
        <w:rPr>
          <w:rFonts w:asciiTheme="minorHAnsi" w:hAnsiTheme="minorHAnsi" w:cstheme="minorHAnsi"/>
        </w:rPr>
      </w:pPr>
    </w:p>
    <w:p w14:paraId="11FFCABC" w14:textId="1D114299" w:rsidR="005C6421" w:rsidRPr="006533A7" w:rsidRDefault="005C6421" w:rsidP="006533A7">
      <w:pPr>
        <w:rPr>
          <w:rFonts w:asciiTheme="minorHAnsi" w:hAnsiTheme="minorHAnsi" w:cstheme="minorHAnsi"/>
        </w:rPr>
      </w:pPr>
    </w:p>
    <w:p w14:paraId="3A34B92E" w14:textId="13B0EC23" w:rsidR="005C6421" w:rsidRPr="006533A7" w:rsidRDefault="005C6421" w:rsidP="006533A7">
      <w:pPr>
        <w:rPr>
          <w:rFonts w:asciiTheme="minorHAnsi" w:hAnsiTheme="minorHAnsi" w:cstheme="minorHAnsi"/>
        </w:rPr>
      </w:pPr>
    </w:p>
    <w:p w14:paraId="055FA6B4" w14:textId="418AEC68" w:rsidR="005C6421" w:rsidRPr="006533A7" w:rsidRDefault="005C6421" w:rsidP="006533A7">
      <w:pPr>
        <w:rPr>
          <w:rFonts w:asciiTheme="minorHAnsi" w:hAnsiTheme="minorHAnsi" w:cstheme="minorHAnsi"/>
        </w:rPr>
      </w:pPr>
    </w:p>
    <w:p w14:paraId="099C2149" w14:textId="45B59648" w:rsidR="005C6421" w:rsidRPr="006533A7" w:rsidRDefault="005C6421" w:rsidP="006533A7">
      <w:pPr>
        <w:rPr>
          <w:rFonts w:asciiTheme="minorHAnsi" w:hAnsiTheme="minorHAnsi" w:cstheme="minorHAnsi"/>
        </w:rPr>
      </w:pPr>
    </w:p>
    <w:p w14:paraId="62531ACD" w14:textId="293811BA" w:rsidR="005C6421" w:rsidRPr="006533A7" w:rsidRDefault="005C6421" w:rsidP="006533A7">
      <w:pPr>
        <w:rPr>
          <w:rFonts w:asciiTheme="minorHAnsi" w:hAnsiTheme="minorHAnsi" w:cstheme="minorHAnsi"/>
        </w:rPr>
      </w:pPr>
    </w:p>
    <w:p w14:paraId="03EFE576" w14:textId="25429B23" w:rsidR="005C6421" w:rsidRPr="006533A7" w:rsidRDefault="005C6421" w:rsidP="006533A7">
      <w:pPr>
        <w:rPr>
          <w:rFonts w:asciiTheme="minorHAnsi" w:hAnsiTheme="minorHAnsi" w:cstheme="minorHAnsi"/>
        </w:rPr>
      </w:pPr>
    </w:p>
    <w:p w14:paraId="5AD7CED2" w14:textId="77777777" w:rsidR="005C6421" w:rsidRPr="006533A7" w:rsidRDefault="005C6421" w:rsidP="006533A7">
      <w:pPr>
        <w:spacing w:before="100" w:beforeAutospacing="1" w:after="100" w:afterAutospacing="1"/>
        <w:rPr>
          <w:rFonts w:asciiTheme="minorHAnsi" w:eastAsia="Times New Roman" w:hAnsiTheme="minorHAnsi" w:cstheme="minorHAnsi"/>
          <w:b/>
          <w:kern w:val="0"/>
          <w:lang w:eastAsia="pl-PL" w:bidi="ar-SA"/>
        </w:rPr>
      </w:pPr>
      <w:r w:rsidRPr="006533A7">
        <w:rPr>
          <w:rFonts w:asciiTheme="minorHAnsi" w:hAnsiTheme="minorHAnsi" w:cstheme="minorHAnsi"/>
          <w:b/>
        </w:rPr>
        <w:t>D – 03.01.03 b</w:t>
      </w:r>
    </w:p>
    <w:p w14:paraId="6B08BBAE"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OCZYSZCZENIE  ROWU  Z  NAMUŁU</w:t>
      </w:r>
    </w:p>
    <w:p w14:paraId="6EFB8A2E" w14:textId="77777777" w:rsidR="005C6421" w:rsidRPr="006533A7" w:rsidRDefault="005C6421" w:rsidP="006533A7">
      <w:pPr>
        <w:pStyle w:val="Nagwek1"/>
        <w:rPr>
          <w:rFonts w:asciiTheme="minorHAnsi" w:hAnsiTheme="minorHAnsi" w:cstheme="minorHAnsi"/>
          <w:sz w:val="24"/>
          <w:szCs w:val="24"/>
        </w:rPr>
      </w:pPr>
      <w:bookmarkStart w:id="1208" w:name="_Toc282519909"/>
      <w:r w:rsidRPr="006533A7">
        <w:rPr>
          <w:rFonts w:asciiTheme="minorHAnsi" w:hAnsiTheme="minorHAnsi" w:cstheme="minorHAnsi"/>
          <w:sz w:val="24"/>
          <w:szCs w:val="24"/>
        </w:rPr>
        <w:t>1. WSTĘP</w:t>
      </w:r>
      <w:bookmarkEnd w:id="1208"/>
    </w:p>
    <w:p w14:paraId="42F0EDB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FDD3C36"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Przedmiotem niniejszej ogólnej specyfikacji technicznej (OST) są wymagania dotyczące wykonania i odbioru robót związanych z oczyszczeniem rowu z namułu.</w:t>
      </w:r>
    </w:p>
    <w:p w14:paraId="555BA13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374453EF" w14:textId="77777777" w:rsidR="005C6421" w:rsidRPr="006533A7" w:rsidRDefault="005C6421" w:rsidP="006533A7">
      <w:pPr>
        <w:pStyle w:val="standardowytekst0"/>
        <w:rPr>
          <w:rFonts w:asciiTheme="minorHAnsi" w:hAnsiTheme="minorHAnsi" w:cstheme="minorHAnsi"/>
        </w:rPr>
      </w:pPr>
      <w:r w:rsidRPr="006533A7">
        <w:rPr>
          <w:rFonts w:asciiTheme="minorHAnsi" w:hAnsiTheme="minorHAnsi" w:cstheme="minorHAnsi"/>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75083A7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E59BEBF" w14:textId="77777777" w:rsidR="005C6421" w:rsidRPr="006533A7" w:rsidRDefault="005C6421" w:rsidP="006533A7">
      <w:pPr>
        <w:tabs>
          <w:tab w:val="left" w:pos="567"/>
        </w:tabs>
        <w:spacing w:before="100" w:beforeAutospacing="1" w:after="100" w:afterAutospacing="1"/>
        <w:rPr>
          <w:rFonts w:asciiTheme="minorHAnsi" w:hAnsiTheme="minorHAnsi" w:cstheme="minorHAnsi"/>
        </w:rPr>
      </w:pPr>
      <w:r w:rsidRPr="006533A7">
        <w:rPr>
          <w:rFonts w:asciiTheme="minorHAnsi" w:hAnsiTheme="minorHAnsi" w:cstheme="minorHAnsi"/>
          <w:b/>
        </w:rPr>
        <w:t>1.4.1.</w:t>
      </w:r>
      <w:r w:rsidRPr="006533A7">
        <w:rPr>
          <w:rFonts w:asciiTheme="minorHAnsi" w:hAnsiTheme="minorHAnsi" w:cstheme="minorHAnsi"/>
        </w:rPr>
        <w:tab/>
        <w:t>Oczyszczenie rowu – usuwanie naniesionego materiału zanieczyszczającego z rowu, utrudniającego prawidłowe funkcjonowanie urządzenia odwadniającego.</w:t>
      </w:r>
    </w:p>
    <w:p w14:paraId="73F75E2E"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1.4.2.</w:t>
      </w:r>
      <w:r w:rsidRPr="006533A7">
        <w:rPr>
          <w:rFonts w:asciiTheme="minorHAnsi" w:hAnsiTheme="minorHAnsi" w:cstheme="minorHAnsi"/>
          <w:b/>
        </w:rPr>
        <w:tab/>
      </w:r>
      <w:r w:rsidRPr="006533A7">
        <w:rPr>
          <w:rFonts w:asciiTheme="minorHAnsi" w:hAnsiTheme="minorHAnsi" w:cstheme="minorHAnsi"/>
        </w:rPr>
        <w:t>Namuł – drobne cząstki gleby zmyte z powierzchni terenu lub wymyte z koryta cieku, uniesione przez wodę i osadzające się na dnie rowu.</w:t>
      </w:r>
    </w:p>
    <w:p w14:paraId="73E4FEC6" w14:textId="77777777" w:rsidR="005C6421" w:rsidRPr="006533A7" w:rsidRDefault="005C6421" w:rsidP="006533A7">
      <w:pPr>
        <w:tabs>
          <w:tab w:val="left" w:pos="567"/>
        </w:tabs>
        <w:spacing w:before="120" w:after="100" w:afterAutospacing="1"/>
        <w:rPr>
          <w:rFonts w:asciiTheme="minorHAnsi" w:hAnsiTheme="minorHAnsi" w:cstheme="minorHAnsi"/>
        </w:rPr>
      </w:pPr>
      <w:r w:rsidRPr="006533A7">
        <w:rPr>
          <w:rFonts w:asciiTheme="minorHAnsi" w:hAnsiTheme="minorHAnsi" w:cstheme="minorHAnsi"/>
          <w:b/>
        </w:rPr>
        <w:t>1.4.3.</w:t>
      </w:r>
      <w:r w:rsidRPr="006533A7">
        <w:rPr>
          <w:rFonts w:asciiTheme="minorHAnsi" w:hAnsiTheme="minorHAnsi" w:cstheme="minorHAnsi"/>
          <w:b/>
        </w:rPr>
        <w:tab/>
      </w:r>
      <w:r w:rsidRPr="006533A7">
        <w:rPr>
          <w:rFonts w:asciiTheme="minorHAnsi" w:hAnsiTheme="minorHAnsi" w:cstheme="minorHAnsi"/>
        </w:rPr>
        <w:t xml:space="preserve">Pozostałe określenia podstawowe są zgodne z obowiązującymi, odpowiednimi polskimi normami i z definicjami podanymi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1.4.</w:t>
      </w:r>
    </w:p>
    <w:p w14:paraId="330ED9B5"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5BC2BE4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1.5.</w:t>
      </w:r>
    </w:p>
    <w:p w14:paraId="5909CB15" w14:textId="77777777" w:rsidR="005C6421" w:rsidRPr="006533A7" w:rsidRDefault="005C6421" w:rsidP="006533A7">
      <w:pPr>
        <w:pStyle w:val="Nagwek1"/>
        <w:rPr>
          <w:rFonts w:asciiTheme="minorHAnsi" w:hAnsiTheme="minorHAnsi" w:cstheme="minorHAnsi"/>
          <w:sz w:val="24"/>
          <w:szCs w:val="24"/>
        </w:rPr>
      </w:pPr>
      <w:bookmarkStart w:id="1209" w:name="_Toc485608031"/>
      <w:bookmarkStart w:id="1210" w:name="_Toc504453010"/>
      <w:bookmarkStart w:id="1211" w:name="_Toc128547951"/>
      <w:bookmarkStart w:id="1212" w:name="_Toc275335783"/>
      <w:bookmarkStart w:id="1213" w:name="_Toc282519910"/>
      <w:r w:rsidRPr="006533A7">
        <w:rPr>
          <w:rFonts w:asciiTheme="minorHAnsi" w:hAnsiTheme="minorHAnsi" w:cstheme="minorHAnsi"/>
          <w:sz w:val="24"/>
          <w:szCs w:val="24"/>
        </w:rPr>
        <w:t xml:space="preserve">2. </w:t>
      </w:r>
      <w:bookmarkEnd w:id="1209"/>
      <w:bookmarkEnd w:id="1210"/>
      <w:bookmarkEnd w:id="1211"/>
      <w:bookmarkEnd w:id="1212"/>
      <w:bookmarkEnd w:id="1213"/>
      <w:r w:rsidRPr="006533A7">
        <w:rPr>
          <w:rFonts w:asciiTheme="minorHAnsi" w:hAnsiTheme="minorHAnsi" w:cstheme="minorHAnsi"/>
          <w:sz w:val="24"/>
          <w:szCs w:val="24"/>
        </w:rPr>
        <w:t>MATERIAŁY</w:t>
      </w:r>
    </w:p>
    <w:p w14:paraId="67C0CE0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występują.</w:t>
      </w:r>
    </w:p>
    <w:p w14:paraId="6AADB85D" w14:textId="77777777" w:rsidR="005C6421" w:rsidRPr="006533A7" w:rsidRDefault="005C6421" w:rsidP="006533A7">
      <w:pPr>
        <w:pStyle w:val="Nagwek1"/>
        <w:rPr>
          <w:rFonts w:asciiTheme="minorHAnsi" w:hAnsiTheme="minorHAnsi" w:cstheme="minorHAnsi"/>
          <w:sz w:val="24"/>
          <w:szCs w:val="24"/>
        </w:rPr>
      </w:pPr>
      <w:bookmarkStart w:id="1214" w:name="_Toc485450212"/>
      <w:bookmarkStart w:id="1215" w:name="_Toc485608032"/>
      <w:bookmarkStart w:id="1216" w:name="_Toc504453011"/>
      <w:bookmarkStart w:id="1217" w:name="_Toc128547952"/>
      <w:bookmarkStart w:id="1218" w:name="_Toc275335784"/>
      <w:bookmarkStart w:id="1219" w:name="_Toc282519911"/>
      <w:r w:rsidRPr="006533A7">
        <w:rPr>
          <w:rFonts w:asciiTheme="minorHAnsi" w:hAnsiTheme="minorHAnsi" w:cstheme="minorHAnsi"/>
          <w:sz w:val="24"/>
          <w:szCs w:val="24"/>
        </w:rPr>
        <w:t xml:space="preserve">3. </w:t>
      </w:r>
      <w:bookmarkEnd w:id="1214"/>
      <w:bookmarkEnd w:id="1215"/>
      <w:bookmarkEnd w:id="1216"/>
      <w:bookmarkEnd w:id="1217"/>
      <w:bookmarkEnd w:id="1218"/>
      <w:bookmarkEnd w:id="1219"/>
      <w:r w:rsidRPr="006533A7">
        <w:rPr>
          <w:rFonts w:asciiTheme="minorHAnsi" w:hAnsiTheme="minorHAnsi" w:cstheme="minorHAnsi"/>
          <w:sz w:val="24"/>
          <w:szCs w:val="24"/>
        </w:rPr>
        <w:t>SPRZĘT</w:t>
      </w:r>
    </w:p>
    <w:p w14:paraId="2586BA5A"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3CA7DE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sprzętu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3.</w:t>
      </w:r>
    </w:p>
    <w:p w14:paraId="0F01136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robót</w:t>
      </w:r>
    </w:p>
    <w:p w14:paraId="3752C6A4"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Przy wykonywaniu robót Wykonawca, w zależności od potrzeb, powinien wykazać się możliwością korzystania ze sprzętu dostosowanego do przyjętej metody robót, jak:</w:t>
      </w:r>
    </w:p>
    <w:p w14:paraId="7D9B421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łopaty, szpadle, ew. kilofy, siekiery,</w:t>
      </w:r>
    </w:p>
    <w:p w14:paraId="48435541"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urządzenia do transportowania i przemieszczania usuniętego namułu jak wiadra, taczki itp.</w:t>
      </w:r>
    </w:p>
    <w:p w14:paraId="5A2A83D7" w14:textId="77777777" w:rsidR="005C6421" w:rsidRPr="006533A7" w:rsidRDefault="005C6421" w:rsidP="006533A7">
      <w:pPr>
        <w:spacing w:before="100" w:beforeAutospacing="1" w:after="100" w:afterAutospacing="1"/>
        <w:ind w:left="709"/>
        <w:rPr>
          <w:rFonts w:asciiTheme="minorHAnsi" w:hAnsiTheme="minorHAnsi" w:cstheme="minorHAnsi"/>
        </w:rPr>
      </w:pPr>
      <w:r w:rsidRPr="006533A7">
        <w:rPr>
          <w:rFonts w:asciiTheme="minorHAnsi" w:hAnsiTheme="minorHAnsi" w:cstheme="minorHAnsi"/>
        </w:rPr>
        <w:t>W niektórych przypadkach można też stosować:</w:t>
      </w:r>
    </w:p>
    <w:p w14:paraId="2C10B82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ubijaki ręczne,</w:t>
      </w:r>
    </w:p>
    <w:p w14:paraId="1875A35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równiarki.</w:t>
      </w:r>
    </w:p>
    <w:p w14:paraId="7407D4AF" w14:textId="77777777" w:rsidR="005C6421" w:rsidRPr="006533A7" w:rsidRDefault="005C6421" w:rsidP="006533A7">
      <w:pPr>
        <w:pStyle w:val="Nagwek1"/>
        <w:rPr>
          <w:rFonts w:asciiTheme="minorHAnsi" w:hAnsiTheme="minorHAnsi" w:cstheme="minorHAnsi"/>
          <w:sz w:val="24"/>
          <w:szCs w:val="24"/>
        </w:rPr>
      </w:pPr>
      <w:bookmarkStart w:id="1220" w:name="_Toc122409837"/>
      <w:bookmarkStart w:id="1221" w:name="_Toc128547953"/>
      <w:bookmarkStart w:id="1222" w:name="_Toc275335785"/>
      <w:bookmarkStart w:id="1223" w:name="_Toc282519912"/>
      <w:r w:rsidRPr="006533A7">
        <w:rPr>
          <w:rFonts w:asciiTheme="minorHAnsi" w:hAnsiTheme="minorHAnsi" w:cstheme="minorHAnsi"/>
          <w:sz w:val="24"/>
          <w:szCs w:val="24"/>
        </w:rPr>
        <w:t>4. TRANSPORT</w:t>
      </w:r>
      <w:bookmarkEnd w:id="1220"/>
      <w:bookmarkEnd w:id="1221"/>
      <w:bookmarkEnd w:id="1222"/>
      <w:bookmarkEnd w:id="1223"/>
    </w:p>
    <w:p w14:paraId="6B77317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56B2624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wymagania dotyczące transportu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4.</w:t>
      </w:r>
      <w:r w:rsidRPr="006533A7">
        <w:rPr>
          <w:rFonts w:asciiTheme="minorHAnsi" w:hAnsiTheme="minorHAnsi" w:cstheme="minorHAnsi"/>
        </w:rPr>
        <w:tab/>
      </w:r>
    </w:p>
    <w:p w14:paraId="14700300"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zanieczyszczeń</w:t>
      </w:r>
    </w:p>
    <w:p w14:paraId="282FD0FF" w14:textId="77777777" w:rsidR="005C6421" w:rsidRPr="006533A7" w:rsidRDefault="005C6421" w:rsidP="006533A7">
      <w:pPr>
        <w:pStyle w:val="Nagwek2"/>
        <w:spacing w:before="0" w:after="0"/>
        <w:rPr>
          <w:rFonts w:asciiTheme="minorHAnsi" w:hAnsiTheme="minorHAnsi" w:cstheme="minorHAnsi"/>
          <w:b w:val="0"/>
          <w:bCs w:val="0"/>
          <w:sz w:val="24"/>
          <w:szCs w:val="24"/>
        </w:rPr>
      </w:pPr>
      <w:r w:rsidRPr="006533A7">
        <w:rPr>
          <w:rFonts w:asciiTheme="minorHAnsi" w:hAnsiTheme="minorHAnsi" w:cstheme="minorHAnsi"/>
          <w:b w:val="0"/>
          <w:bCs w:val="0"/>
          <w:sz w:val="24"/>
          <w:szCs w:val="24"/>
        </w:rPr>
        <w:tab/>
        <w:t>Transport i przemieszczenie zebranych zanieczyszczeń, w tym namułu, można dokonać:</w:t>
      </w:r>
    </w:p>
    <w:p w14:paraId="4D7190BE"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krótkie odległości: taczkami, przenoszone wiadrami, szuflami itp.,</w:t>
      </w:r>
    </w:p>
    <w:p w14:paraId="18CA9527"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na dłuższe odległości: ciągnikami z przyczepą, samochodami itp.</w:t>
      </w:r>
    </w:p>
    <w:p w14:paraId="2EC8C1A0" w14:textId="77777777" w:rsidR="005C6421" w:rsidRPr="006533A7" w:rsidRDefault="005C6421" w:rsidP="006533A7">
      <w:pPr>
        <w:pStyle w:val="Nagwek1"/>
        <w:rPr>
          <w:rFonts w:asciiTheme="minorHAnsi" w:hAnsiTheme="minorHAnsi" w:cstheme="minorHAnsi"/>
          <w:sz w:val="24"/>
          <w:szCs w:val="24"/>
        </w:rPr>
      </w:pPr>
      <w:bookmarkStart w:id="1224" w:name="_Toc122409838"/>
      <w:bookmarkStart w:id="1225" w:name="_Toc128547954"/>
      <w:bookmarkStart w:id="1226" w:name="_Toc275335786"/>
      <w:bookmarkStart w:id="1227" w:name="_Toc282519913"/>
      <w:r w:rsidRPr="006533A7">
        <w:rPr>
          <w:rFonts w:asciiTheme="minorHAnsi" w:hAnsiTheme="minorHAnsi" w:cstheme="minorHAnsi"/>
          <w:sz w:val="24"/>
          <w:szCs w:val="24"/>
        </w:rPr>
        <w:t xml:space="preserve">5. </w:t>
      </w:r>
      <w:bookmarkEnd w:id="1224"/>
      <w:bookmarkEnd w:id="1225"/>
      <w:bookmarkEnd w:id="1226"/>
      <w:bookmarkEnd w:id="1227"/>
      <w:r w:rsidRPr="006533A7">
        <w:rPr>
          <w:rFonts w:asciiTheme="minorHAnsi" w:hAnsiTheme="minorHAnsi" w:cstheme="minorHAnsi"/>
          <w:sz w:val="24"/>
          <w:szCs w:val="24"/>
        </w:rPr>
        <w:t>WYKONANIE ROBÓT</w:t>
      </w:r>
    </w:p>
    <w:p w14:paraId="66B8E36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5DF8BCCF" w14:textId="77777777" w:rsidR="005C6421" w:rsidRPr="006533A7" w:rsidRDefault="005C6421" w:rsidP="006533A7">
      <w:pPr>
        <w:tabs>
          <w:tab w:val="left" w:pos="709"/>
        </w:tabs>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wykonania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5.</w:t>
      </w:r>
    </w:p>
    <w:p w14:paraId="2A703B9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Zasady wykonywania robót</w:t>
      </w:r>
    </w:p>
    <w:p w14:paraId="2EAB33BA"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Podstawowe czynności przy wykonywaniu robót obejmują:</w:t>
      </w:r>
    </w:p>
    <w:p w14:paraId="161D1F9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roboty przygotowawcze,</w:t>
      </w:r>
    </w:p>
    <w:p w14:paraId="7652647B" w14:textId="77777777" w:rsidR="005C6421" w:rsidRPr="006533A7" w:rsidRDefault="005C6421" w:rsidP="006533A7">
      <w:pPr>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2. wydobycie i usunięcie namułu na przyległy teren lub odwiezienie na składowisko odpadów,</w:t>
      </w:r>
    </w:p>
    <w:p w14:paraId="51E5C77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3.  wyprofilowanie dna i skarp rowu,</w:t>
      </w:r>
    </w:p>
    <w:p w14:paraId="7721A83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4.  roboty wykończeniowe.</w:t>
      </w:r>
    </w:p>
    <w:p w14:paraId="6140636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Roboty przygotowawcze</w:t>
      </w:r>
    </w:p>
    <w:p w14:paraId="7E337E8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Przed przystąpieniem do robót należy, na podstawie dokumentacji projektowej, ST lub wskazań Inżyniera:</w:t>
      </w:r>
    </w:p>
    <w:p w14:paraId="188AD046"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ustalić lokalizację terenu robót,</w:t>
      </w:r>
    </w:p>
    <w:p w14:paraId="2064DA6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usunąć przeszkody, utrudniające wykonanie robót,</w:t>
      </w:r>
    </w:p>
    <w:p w14:paraId="581AA9FB"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zgromadzić sprzęt potrzebny do rozpoczęcia robót.</w:t>
      </w:r>
    </w:p>
    <w:p w14:paraId="11F7EDD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Oczyszczenie rowu z namułu</w:t>
      </w:r>
    </w:p>
    <w:p w14:paraId="6F6CC5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zaleca się czyścić od dołu do góry, tj. poczynając od wylotu rowu w kierunku punktów położonych wyżej. Czyszczenie rowu powinno się odbywać w sposób, przy którym zostaje 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5.5. Usunięcie namułu poza rów</w:t>
      </w:r>
    </w:p>
    <w:p w14:paraId="578159C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 zasady, namuł i grunt usunięty z rowu powinien być wywieziony na składowisko odpadów, zlokalizowane na:</w:t>
      </w:r>
    </w:p>
    <w:p w14:paraId="3EF72CE8"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wysypisku publicznym (np. gminnym, miejskim),</w:t>
      </w:r>
    </w:p>
    <w:p w14:paraId="2B82A7AF"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składowisku własnym, urządzonym zgodnie z warunkami i decyzjami wydanymi przez właściwe władze ochrony środowiska.</w:t>
      </w:r>
    </w:p>
    <w:p w14:paraId="4E67B186"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Sposób i miejsce składowania zanieczyszczeń powinny być zaakceptowane przez Inżyniera.</w:t>
      </w:r>
    </w:p>
    <w:p w14:paraId="7B12506C"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5.6. Profilowanie skarp i dna rowu</w:t>
      </w:r>
    </w:p>
    <w:p w14:paraId="1D0EE0D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Na wszystkich odcinkach rowu, gdzie nastąpiły deformacje skarp i dna, zmieniające profil podłużny i przekrój poprzeczny rowu należy dokonać wyprofilowania tych elementów, doprowadzając do odnowienia rowu. Roboty te należy wykonać „pod szablon” i ze sprawdzeniem spadku podłużnego rowu.</w:t>
      </w:r>
    </w:p>
    <w:p w14:paraId="42DA8B1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5.7. Analiza przyczyn zamulania rowu</w:t>
      </w:r>
    </w:p>
    <w:p w14:paraId="5517F63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W czasie wykonywania prac związanych z usuwaniem namułu, należy przeanalizować przyczyny zamulania rowu, aby je usunąć, a co najmniej złagodzić.</w:t>
      </w:r>
    </w:p>
    <w:p w14:paraId="134E2AB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Szczególną uwagę należy zwrócić na spadki podłużne i przekrój poprzeczny rowu. Jako środki zaradcze można m.in. rozważać:</w:t>
      </w:r>
    </w:p>
    <w:p w14:paraId="38C8D2C5"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odpowiednie umocnienie dna i skarp,</w:t>
      </w:r>
    </w:p>
    <w:p w14:paraId="0B4A9CD2" w14:textId="77777777" w:rsidR="005C6421" w:rsidRPr="006533A7" w:rsidRDefault="005C6421" w:rsidP="006533A7">
      <w:pPr>
        <w:tabs>
          <w:tab w:val="num" w:pos="284"/>
        </w:tabs>
        <w:spacing w:before="100" w:beforeAutospacing="1" w:after="100" w:afterAutospacing="1"/>
        <w:ind w:left="284" w:hanging="284"/>
        <w:rPr>
          <w:rFonts w:asciiTheme="minorHAnsi" w:hAnsiTheme="minorHAnsi" w:cstheme="minorHAnsi"/>
        </w:rPr>
      </w:pPr>
      <w:r w:rsidRPr="006533A7">
        <w:rPr>
          <w:rFonts w:asciiTheme="minorHAnsi" w:hAnsiTheme="minorHAnsi" w:cstheme="minorHAnsi"/>
        </w:rPr>
        <w:t>–      zwiększenie przekroju poprzecznego rowu (co obniżyłoby prędkość przepływu wody).</w:t>
      </w:r>
    </w:p>
    <w:p w14:paraId="486EE22E"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Cena wykonania tych robót powinna być ujęta w innych pozycjach kosztorysowych.</w:t>
      </w:r>
    </w:p>
    <w:p w14:paraId="60E7D9E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5.8. Roboty wykończeniowe</w:t>
      </w:r>
    </w:p>
    <w:p w14:paraId="399F2891"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Roboty wykończeniowe, zgodne z dokumentacją projektową, ST lub wskazaniami Inżyniera dotyczą prac związanych z dostosowaniem wykonanych robót do istniejących warunków terenowych, takie jak:</w:t>
      </w:r>
    </w:p>
    <w:p w14:paraId="29E41E9D"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uzupełnienie zniszczonych w czasie robót istniejących elementów drogowych lub terenowych,</w:t>
      </w:r>
    </w:p>
    <w:p w14:paraId="2F774201"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porządkujące otoczenie terenu robót,</w:t>
      </w:r>
    </w:p>
    <w:p w14:paraId="0D2BF975"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usunięcie oznakowania drogi wprowadzonego na okres robót.</w:t>
      </w:r>
    </w:p>
    <w:p w14:paraId="6B0DAFDA" w14:textId="77777777" w:rsidR="005C6421" w:rsidRPr="006533A7" w:rsidRDefault="005C6421" w:rsidP="006533A7">
      <w:pPr>
        <w:pStyle w:val="Nagwek1"/>
        <w:rPr>
          <w:rFonts w:asciiTheme="minorHAnsi" w:hAnsiTheme="minorHAnsi" w:cstheme="minorHAnsi"/>
          <w:sz w:val="24"/>
          <w:szCs w:val="24"/>
        </w:rPr>
      </w:pPr>
      <w:bookmarkStart w:id="1228" w:name="_Toc282519914"/>
      <w:r w:rsidRPr="006533A7">
        <w:rPr>
          <w:rFonts w:asciiTheme="minorHAnsi" w:hAnsiTheme="minorHAnsi" w:cstheme="minorHAnsi"/>
          <w:sz w:val="24"/>
          <w:szCs w:val="24"/>
        </w:rPr>
        <w:t xml:space="preserve">6. </w:t>
      </w:r>
      <w:bookmarkEnd w:id="1228"/>
      <w:r w:rsidRPr="006533A7">
        <w:rPr>
          <w:rFonts w:asciiTheme="minorHAnsi" w:hAnsiTheme="minorHAnsi" w:cstheme="minorHAnsi"/>
          <w:sz w:val="24"/>
          <w:szCs w:val="24"/>
        </w:rPr>
        <w:t>KONTROLA JAKOŚCI ROBÓT</w:t>
      </w:r>
    </w:p>
    <w:p w14:paraId="072040CD"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7B629CA9"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kontroli jakości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6.</w:t>
      </w:r>
    </w:p>
    <w:p w14:paraId="1120F556"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Badania przed przystąpieniem do robót</w:t>
      </w:r>
    </w:p>
    <w:p w14:paraId="3870941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Nie przewiduje się.</w:t>
      </w:r>
    </w:p>
    <w:p w14:paraId="51EF45B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Badania w czasie robót</w:t>
      </w:r>
    </w:p>
    <w:p w14:paraId="6352A99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Częstotliwość oraz zakres badań i pomiarów, które należy wykonać w czasie robót podaje tablica 1. </w:t>
      </w:r>
    </w:p>
    <w:p w14:paraId="7540E875" w14:textId="4C90DA22" w:rsidR="005C6421" w:rsidRPr="006533A7" w:rsidRDefault="005C6421" w:rsidP="006533A7">
      <w:pPr>
        <w:spacing w:before="120" w:after="120"/>
        <w:rPr>
          <w:rFonts w:asciiTheme="minorHAnsi" w:hAnsiTheme="minorHAnsi" w:cstheme="minorHAnsi"/>
        </w:rPr>
      </w:pPr>
      <w:r w:rsidRPr="006533A7">
        <w:rPr>
          <w:rFonts w:asciiTheme="minorHAnsi" w:hAnsiTheme="minorHAnsi" w:cstheme="minorHAnsi"/>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55"/>
        <w:gridCol w:w="2268"/>
      </w:tblGrid>
      <w:tr w:rsidR="005C6421" w:rsidRPr="006533A7"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6533A7" w:rsidRDefault="005C6421" w:rsidP="006533A7">
            <w:pPr>
              <w:spacing w:before="180" w:after="60"/>
              <w:rPr>
                <w:rFonts w:asciiTheme="minorHAnsi" w:hAnsiTheme="minorHAnsi" w:cstheme="minorHAnsi"/>
              </w:rPr>
            </w:pPr>
            <w:r w:rsidRPr="006533A7">
              <w:rPr>
                <w:rFonts w:asciiTheme="minorHAnsi" w:hAnsiTheme="minorHAnsi" w:cstheme="minorHAnsi"/>
              </w:rPr>
              <w:t>Wartości dopuszczalne</w:t>
            </w:r>
          </w:p>
        </w:tc>
      </w:tr>
      <w:tr w:rsidR="005C6421" w:rsidRPr="006533A7"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 i dokumentacji projektowej</w:t>
            </w:r>
          </w:p>
        </w:tc>
      </w:tr>
      <w:tr w:rsidR="005C6421" w:rsidRPr="006533A7"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5.4</w:t>
            </w:r>
          </w:p>
        </w:tc>
      </w:tr>
      <w:tr w:rsidR="005C6421" w:rsidRPr="006533A7"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5.6</w:t>
            </w:r>
          </w:p>
        </w:tc>
      </w:tr>
      <w:tr w:rsidR="005C6421" w:rsidRPr="006533A7"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6533A7" w:rsidRDefault="005C6421" w:rsidP="006533A7">
            <w:pPr>
              <w:spacing w:before="60" w:after="60"/>
              <w:rPr>
                <w:rFonts w:asciiTheme="minorHAnsi" w:hAnsiTheme="minorHAnsi" w:cstheme="minorHAnsi"/>
              </w:rPr>
            </w:pPr>
            <w:r w:rsidRPr="006533A7">
              <w:rPr>
                <w:rFonts w:asciiTheme="minorHAnsi" w:hAnsiTheme="minorHAnsi" w:cstheme="minorHAnsi"/>
              </w:rPr>
              <w:t xml:space="preserve">Wg </w:t>
            </w:r>
            <w:r w:rsidRPr="006533A7">
              <w:rPr>
                <w:rStyle w:val="spelle"/>
                <w:rFonts w:asciiTheme="minorHAnsi" w:hAnsiTheme="minorHAnsi" w:cstheme="minorHAnsi"/>
              </w:rPr>
              <w:t>pktu</w:t>
            </w:r>
            <w:r w:rsidRPr="006533A7">
              <w:rPr>
                <w:rFonts w:asciiTheme="minorHAnsi" w:hAnsiTheme="minorHAnsi" w:cstheme="minorHAnsi"/>
              </w:rPr>
              <w:t xml:space="preserve"> 5.8</w:t>
            </w:r>
          </w:p>
        </w:tc>
      </w:tr>
    </w:tbl>
    <w:p w14:paraId="421F5429" w14:textId="77777777" w:rsidR="005C6421" w:rsidRPr="006533A7" w:rsidRDefault="005C6421" w:rsidP="006533A7">
      <w:pPr>
        <w:pStyle w:val="Nagwek1"/>
        <w:rPr>
          <w:rFonts w:asciiTheme="minorHAnsi" w:hAnsiTheme="minorHAnsi" w:cstheme="minorHAnsi"/>
          <w:sz w:val="24"/>
          <w:szCs w:val="24"/>
        </w:rPr>
      </w:pPr>
      <w:bookmarkStart w:id="1229" w:name="_Toc282519915"/>
      <w:r w:rsidRPr="006533A7">
        <w:rPr>
          <w:rFonts w:asciiTheme="minorHAnsi" w:hAnsiTheme="minorHAnsi" w:cstheme="minorHAnsi"/>
          <w:sz w:val="24"/>
          <w:szCs w:val="24"/>
        </w:rPr>
        <w:t xml:space="preserve">7. </w:t>
      </w:r>
      <w:bookmarkEnd w:id="1229"/>
      <w:r w:rsidRPr="006533A7">
        <w:rPr>
          <w:rFonts w:asciiTheme="minorHAnsi" w:hAnsiTheme="minorHAnsi" w:cstheme="minorHAnsi"/>
          <w:sz w:val="24"/>
          <w:szCs w:val="24"/>
        </w:rPr>
        <w:t>OBMIAR ROBÓT</w:t>
      </w:r>
    </w:p>
    <w:p w14:paraId="46EC8608"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7ADEB246"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obmiaru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7.</w:t>
      </w:r>
    </w:p>
    <w:p w14:paraId="4C6A31AC"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2100724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Jednostką obmiarową jest m (metr) wykonanego usunięcia namułu z rowu.</w:t>
      </w:r>
    </w:p>
    <w:p w14:paraId="292C924A" w14:textId="77777777" w:rsidR="005C6421" w:rsidRPr="006533A7" w:rsidRDefault="005C6421" w:rsidP="006533A7">
      <w:pPr>
        <w:pStyle w:val="Nagwek1"/>
        <w:rPr>
          <w:rFonts w:asciiTheme="minorHAnsi" w:hAnsiTheme="minorHAnsi" w:cstheme="minorHAnsi"/>
          <w:sz w:val="24"/>
          <w:szCs w:val="24"/>
        </w:rPr>
      </w:pPr>
      <w:r w:rsidRPr="006533A7">
        <w:rPr>
          <w:rFonts w:asciiTheme="minorHAnsi" w:hAnsiTheme="minorHAnsi" w:cstheme="minorHAnsi"/>
          <w:sz w:val="24"/>
          <w:szCs w:val="24"/>
        </w:rPr>
        <w:t xml:space="preserve"> </w:t>
      </w:r>
      <w:bookmarkStart w:id="1230" w:name="_Toc282519916"/>
      <w:r w:rsidRPr="006533A7">
        <w:rPr>
          <w:rFonts w:asciiTheme="minorHAnsi" w:hAnsiTheme="minorHAnsi" w:cstheme="minorHAnsi"/>
          <w:sz w:val="24"/>
          <w:szCs w:val="24"/>
        </w:rPr>
        <w:t xml:space="preserve">8. </w:t>
      </w:r>
      <w:bookmarkEnd w:id="1230"/>
      <w:r w:rsidRPr="006533A7">
        <w:rPr>
          <w:rFonts w:asciiTheme="minorHAnsi" w:hAnsiTheme="minorHAnsi" w:cstheme="minorHAnsi"/>
          <w:sz w:val="24"/>
          <w:szCs w:val="24"/>
        </w:rPr>
        <w:t>ODBIÓR ROBÓT</w:t>
      </w:r>
    </w:p>
    <w:p w14:paraId="2DF4F6D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zasady odbioru robót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8.</w:t>
      </w:r>
    </w:p>
    <w:p w14:paraId="29ADE39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Roboty uznaje się za wykonane zgodnie z dokumentacją projektową, ST i wymaganiami Inżyniera, jeżeli wszystkie pomiary i badania z zachowaniem tolerancji według </w:t>
      </w:r>
      <w:r w:rsidRPr="006533A7">
        <w:rPr>
          <w:rStyle w:val="spelle"/>
          <w:rFonts w:asciiTheme="minorHAnsi" w:hAnsiTheme="minorHAnsi" w:cstheme="minorHAnsi"/>
        </w:rPr>
        <w:t>pktu</w:t>
      </w:r>
      <w:r w:rsidRPr="006533A7">
        <w:rPr>
          <w:rFonts w:asciiTheme="minorHAnsi" w:hAnsiTheme="minorHAnsi" w:cstheme="minorHAnsi"/>
        </w:rPr>
        <w:t xml:space="preserve"> 6 dały wyniki pozytywne.</w:t>
      </w:r>
    </w:p>
    <w:p w14:paraId="0F017AD1" w14:textId="77777777" w:rsidR="005C6421" w:rsidRPr="006533A7" w:rsidRDefault="005C6421" w:rsidP="006533A7">
      <w:pPr>
        <w:pStyle w:val="Nagwek1"/>
        <w:rPr>
          <w:rFonts w:asciiTheme="minorHAnsi" w:hAnsiTheme="minorHAnsi" w:cstheme="minorHAnsi"/>
          <w:sz w:val="24"/>
          <w:szCs w:val="24"/>
        </w:rPr>
      </w:pPr>
      <w:bookmarkStart w:id="1231" w:name="_Toc282519917"/>
      <w:r w:rsidRPr="006533A7">
        <w:rPr>
          <w:rFonts w:asciiTheme="minorHAnsi" w:hAnsiTheme="minorHAnsi" w:cstheme="minorHAnsi"/>
          <w:sz w:val="24"/>
          <w:szCs w:val="24"/>
        </w:rPr>
        <w:t xml:space="preserve">9. </w:t>
      </w:r>
      <w:bookmarkEnd w:id="1231"/>
      <w:r w:rsidRPr="006533A7">
        <w:rPr>
          <w:rFonts w:asciiTheme="minorHAnsi" w:hAnsiTheme="minorHAnsi" w:cstheme="minorHAnsi"/>
          <w:sz w:val="24"/>
          <w:szCs w:val="24"/>
        </w:rPr>
        <w:t>PODSTAWA PŁATNOŚCI</w:t>
      </w:r>
    </w:p>
    <w:p w14:paraId="46D15EAB"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6929AF8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 xml:space="preserve">Ogólne ustalenia dotyczące podstawy płatności podano w OST D-M-00.00.00 „Wymagania ogólne” [1] </w:t>
      </w:r>
      <w:r w:rsidRPr="006533A7">
        <w:rPr>
          <w:rStyle w:val="spelle"/>
          <w:rFonts w:asciiTheme="minorHAnsi" w:hAnsiTheme="minorHAnsi" w:cstheme="minorHAnsi"/>
        </w:rPr>
        <w:t>pkt</w:t>
      </w:r>
      <w:r w:rsidRPr="006533A7">
        <w:rPr>
          <w:rFonts w:asciiTheme="minorHAnsi" w:hAnsiTheme="minorHAnsi" w:cstheme="minorHAnsi"/>
        </w:rPr>
        <w:t xml:space="preserve"> 9.</w:t>
      </w:r>
    </w:p>
    <w:p w14:paraId="7F405723"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625BCC4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1 m usunięcia namułu z rowu obejmuje:</w:t>
      </w:r>
    </w:p>
    <w:p w14:paraId="76B8B5A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pomiarowe i roboty przygotowawcze,</w:t>
      </w:r>
    </w:p>
    <w:p w14:paraId="271DBD28"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oznakowanie robót,</w:t>
      </w:r>
    </w:p>
    <w:p w14:paraId="3AEE7A2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dostarczenie sprzętu,</w:t>
      </w:r>
    </w:p>
    <w:p w14:paraId="69D1F799"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wykonanie usunięcia namułu z rowu według wymagań dokumentacji projektowej, ST i specyfikacji technicznej,</w:t>
      </w:r>
    </w:p>
    <w:p w14:paraId="37148DF6"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wyprofilowanie dna i skarp rowu,</w:t>
      </w:r>
    </w:p>
    <w:p w14:paraId="2A96E6F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zebranie i wywóz zanieczyszczeń,</w:t>
      </w:r>
    </w:p>
    <w:p w14:paraId="7A2862D4" w14:textId="77777777" w:rsidR="005C6421" w:rsidRPr="006533A7" w:rsidRDefault="005C6421" w:rsidP="006533A7">
      <w:pPr>
        <w:spacing w:before="100" w:beforeAutospacing="1" w:after="100" w:afterAutospacing="1"/>
        <w:ind w:left="283" w:hanging="283"/>
        <w:rPr>
          <w:rFonts w:asciiTheme="minorHAnsi" w:hAnsiTheme="minorHAnsi" w:cstheme="minorHAnsi"/>
          <w:b/>
        </w:rPr>
      </w:pPr>
      <w:r w:rsidRPr="006533A7">
        <w:rPr>
          <w:rFonts w:asciiTheme="minorHAnsi" w:eastAsia="Symbol" w:hAnsiTheme="minorHAnsi" w:cstheme="minorHAnsi"/>
        </w:rPr>
        <w:t xml:space="preserve">-      </w:t>
      </w:r>
      <w:r w:rsidRPr="006533A7">
        <w:rPr>
          <w:rFonts w:asciiTheme="minorHAnsi" w:hAnsiTheme="minorHAnsi" w:cstheme="minorHAnsi"/>
        </w:rPr>
        <w:t>odwiezienie sprzętu.</w:t>
      </w:r>
    </w:p>
    <w:p w14:paraId="7A6466EF"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9.3. Sposób rozliczenia robót tymczasowych i prac towarzyszących</w:t>
      </w:r>
    </w:p>
    <w:p w14:paraId="78CDCBD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Cena wykonania robót określonych niniejszą OST obejmuje:</w:t>
      </w:r>
    </w:p>
    <w:p w14:paraId="0A120267"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roboty tymczasowe, które są potrzebne do wykonania robót podstawowych, ale nie są przekazywane Zamawiającemu i są usuwane po wykonaniu robót podstawowych,</w:t>
      </w:r>
    </w:p>
    <w:p w14:paraId="6FF2D04E" w14:textId="77777777" w:rsidR="005C6421" w:rsidRPr="006533A7" w:rsidRDefault="005C6421" w:rsidP="006533A7">
      <w:pPr>
        <w:spacing w:before="100" w:beforeAutospacing="1" w:after="100" w:afterAutospacing="1"/>
        <w:ind w:left="283" w:hanging="283"/>
        <w:rPr>
          <w:rFonts w:asciiTheme="minorHAnsi" w:hAnsiTheme="minorHAnsi" w:cstheme="minorHAnsi"/>
        </w:rPr>
      </w:pPr>
      <w:r w:rsidRPr="006533A7">
        <w:rPr>
          <w:rFonts w:asciiTheme="minorHAnsi" w:eastAsia="Symbol" w:hAnsiTheme="minorHAnsi" w:cstheme="minorHAnsi"/>
        </w:rPr>
        <w:t xml:space="preserve">-      </w:t>
      </w:r>
      <w:r w:rsidRPr="006533A7">
        <w:rPr>
          <w:rFonts w:asciiTheme="minorHAnsi" w:hAnsiTheme="minorHAnsi" w:cstheme="minorHAnsi"/>
        </w:rPr>
        <w:t>prace towarzyszące, które są niezbędne do wykonania robót podstawowych, niezaliczane do robót tymczasowych, jak geodezyjne wytyczenie robót itd.</w:t>
      </w:r>
    </w:p>
    <w:p w14:paraId="512E2497" w14:textId="77777777" w:rsidR="005C6421" w:rsidRPr="006533A7" w:rsidRDefault="005C6421" w:rsidP="006533A7">
      <w:pPr>
        <w:pStyle w:val="Nagwek1"/>
        <w:rPr>
          <w:rFonts w:asciiTheme="minorHAnsi" w:hAnsiTheme="minorHAnsi" w:cstheme="minorHAnsi"/>
          <w:sz w:val="24"/>
          <w:szCs w:val="24"/>
        </w:rPr>
      </w:pPr>
      <w:bookmarkStart w:id="1232" w:name="_Toc282519918"/>
      <w:r w:rsidRPr="006533A7">
        <w:rPr>
          <w:rFonts w:asciiTheme="minorHAnsi" w:hAnsiTheme="minorHAnsi" w:cstheme="minorHAnsi"/>
          <w:sz w:val="24"/>
          <w:szCs w:val="24"/>
        </w:rPr>
        <w:t xml:space="preserve">10. </w:t>
      </w:r>
      <w:bookmarkEnd w:id="1232"/>
      <w:r w:rsidRPr="006533A7">
        <w:rPr>
          <w:rFonts w:asciiTheme="minorHAnsi" w:hAnsiTheme="minorHAnsi" w:cstheme="minorHAnsi"/>
          <w:sz w:val="24"/>
          <w:szCs w:val="24"/>
        </w:rPr>
        <w:t>PRZEPISY ZWIĄZANE</w:t>
      </w:r>
    </w:p>
    <w:p w14:paraId="723E9031"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6533A7" w14:paraId="512E132E" w14:textId="77777777" w:rsidTr="005C6421">
        <w:tc>
          <w:tcPr>
            <w:tcW w:w="496" w:type="dxa"/>
            <w:hideMark/>
          </w:tcPr>
          <w:p w14:paraId="652E91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1.</w:t>
            </w:r>
          </w:p>
        </w:tc>
        <w:tc>
          <w:tcPr>
            <w:tcW w:w="1842" w:type="dxa"/>
            <w:hideMark/>
          </w:tcPr>
          <w:p w14:paraId="469A4698"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D-M-00.00.00</w:t>
            </w:r>
          </w:p>
        </w:tc>
        <w:tc>
          <w:tcPr>
            <w:tcW w:w="5172" w:type="dxa"/>
            <w:hideMark/>
          </w:tcPr>
          <w:p w14:paraId="279318E0"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 Wymagania ogólne</w:t>
            </w:r>
          </w:p>
        </w:tc>
      </w:tr>
    </w:tbl>
    <w:p w14:paraId="5020D85B" w14:textId="77777777" w:rsidR="005C6421" w:rsidRPr="006533A7" w:rsidRDefault="005C6421" w:rsidP="006533A7">
      <w:pPr>
        <w:pStyle w:val="Nagwek1"/>
        <w:spacing w:after="240"/>
        <w:rPr>
          <w:rFonts w:asciiTheme="minorHAnsi" w:hAnsiTheme="minorHAnsi" w:cstheme="minorHAnsi"/>
          <w:sz w:val="24"/>
          <w:szCs w:val="24"/>
        </w:rPr>
      </w:pPr>
      <w:bookmarkStart w:id="1233" w:name="_Toc282519919"/>
      <w:r w:rsidRPr="006533A7">
        <w:rPr>
          <w:rFonts w:asciiTheme="minorHAnsi" w:hAnsiTheme="minorHAnsi" w:cstheme="minorHAnsi"/>
          <w:sz w:val="24"/>
          <w:szCs w:val="24"/>
        </w:rPr>
        <w:t>11. ZAŁĄCZNIKI</w:t>
      </w:r>
      <w:bookmarkEnd w:id="1233"/>
    </w:p>
    <w:p w14:paraId="17190682"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1</w:t>
      </w:r>
    </w:p>
    <w:p w14:paraId="361B6ED6" w14:textId="77777777" w:rsidR="005C6421" w:rsidRPr="006533A7" w:rsidRDefault="005C6421" w:rsidP="006533A7">
      <w:pPr>
        <w:spacing w:before="100" w:beforeAutospacing="1" w:after="100" w:afterAutospacing="1"/>
        <w:rPr>
          <w:rFonts w:asciiTheme="minorHAnsi" w:hAnsiTheme="minorHAnsi" w:cstheme="minorHAnsi"/>
          <w:b/>
        </w:rPr>
      </w:pPr>
      <w:r w:rsidRPr="006533A7">
        <w:rPr>
          <w:rFonts w:asciiTheme="minorHAnsi" w:hAnsiTheme="minorHAnsi" w:cstheme="minorHAnsi"/>
          <w:b/>
        </w:rPr>
        <w:t>ZASADY  ZAMULANIA  ROWÓW</w:t>
      </w:r>
    </w:p>
    <w:p w14:paraId="5577D7C4" w14:textId="77777777" w:rsidR="005C6421" w:rsidRPr="006533A7" w:rsidRDefault="005C6421" w:rsidP="006533A7">
      <w:pPr>
        <w:pStyle w:val="Nagwek2"/>
        <w:tabs>
          <w:tab w:val="num" w:pos="360"/>
        </w:tabs>
        <w:ind w:left="360" w:hanging="360"/>
        <w:rPr>
          <w:rFonts w:asciiTheme="minorHAnsi" w:hAnsiTheme="minorHAnsi" w:cstheme="minorHAnsi"/>
          <w:sz w:val="24"/>
          <w:szCs w:val="24"/>
        </w:rPr>
      </w:pPr>
      <w:r w:rsidRPr="006533A7">
        <w:rPr>
          <w:rFonts w:asciiTheme="minorHAnsi" w:hAnsiTheme="minorHAnsi" w:cstheme="minorHAnsi"/>
          <w:sz w:val="24"/>
          <w:szCs w:val="24"/>
        </w:rPr>
        <w:t>1.1.  Zasady utrzymania rowów</w:t>
      </w:r>
    </w:p>
    <w:p w14:paraId="719D53BD"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6533A7" w:rsidRDefault="005C6421" w:rsidP="006533A7">
      <w:pPr>
        <w:spacing w:before="100" w:beforeAutospacing="1" w:after="100" w:afterAutospacing="1"/>
        <w:ind w:firstLine="709"/>
        <w:rPr>
          <w:rFonts w:asciiTheme="minorHAnsi" w:hAnsiTheme="minorHAnsi" w:cstheme="minorHAnsi"/>
        </w:rPr>
      </w:pPr>
      <w:r w:rsidRPr="006533A7">
        <w:rPr>
          <w:rFonts w:asciiTheme="minorHAnsi" w:hAnsiTheme="minorHAnsi" w:cstheme="minorHAnsi"/>
        </w:rPr>
        <w:t>Wszelkie uszkodzenia rowów należy natychmiast naprawiać, aby nie dopuścić do jeszcze większych szkód.</w:t>
      </w:r>
    </w:p>
    <w:p w14:paraId="63830119" w14:textId="77777777" w:rsidR="005C6421" w:rsidRPr="006533A7" w:rsidRDefault="005C6421"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Przyczyny zamulania rowów</w:t>
      </w:r>
    </w:p>
    <w:p w14:paraId="33CDF6BF"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7F7FCEFB"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Przy budowie nowych rowów, które nie powinny ulegać zamuleniu, zaleca się unikać zarówno spadków rowu poniżej 0,5% jak i załamań wklęsłych, zwłaszcza raptownych.</w:t>
      </w:r>
    </w:p>
    <w:p w14:paraId="65D5496D"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ZAŁĄCZNIK 2</w:t>
      </w:r>
    </w:p>
    <w:p w14:paraId="691B6D9F" w14:textId="77777777" w:rsidR="005C6421" w:rsidRPr="006533A7" w:rsidRDefault="005C6421" w:rsidP="006533A7">
      <w:pPr>
        <w:spacing w:before="100" w:beforeAutospacing="1" w:after="120"/>
        <w:rPr>
          <w:rFonts w:asciiTheme="minorHAnsi" w:hAnsiTheme="minorHAnsi" w:cstheme="minorHAnsi"/>
          <w:b/>
        </w:rPr>
      </w:pPr>
      <w:r w:rsidRPr="006533A7">
        <w:rPr>
          <w:rFonts w:asciiTheme="minorHAnsi" w:hAnsiTheme="minorHAnsi" w:cstheme="minorHAnsi"/>
          <w:b/>
        </w:rPr>
        <w:t>RYSUNKI</w:t>
      </w:r>
    </w:p>
    <w:p w14:paraId="5C495223" w14:textId="77777777"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2.1. Kształty rowów podlegających oczyszczaniu</w:t>
      </w:r>
    </w:p>
    <w:p w14:paraId="03E0FFB4"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a) Rów trapezowy</w:t>
      </w:r>
    </w:p>
    <w:p w14:paraId="479A2BD5" w14:textId="2B268B65" w:rsidR="005C6421" w:rsidRPr="006533A7" w:rsidRDefault="005C6421" w:rsidP="006533A7">
      <w:pPr>
        <w:tabs>
          <w:tab w:val="left" w:pos="-2694"/>
        </w:tabs>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Rowy opływowe</w:t>
      </w:r>
    </w:p>
    <w:p w14:paraId="26D6245B" w14:textId="23EF3A11"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c) Rów trójkątny</w:t>
      </w:r>
    </w:p>
    <w:p w14:paraId="462C23BA" w14:textId="03D29A1E"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noProof/>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6533A7" w:rsidRDefault="005C6421" w:rsidP="006533A7">
      <w:pPr>
        <w:spacing w:before="100" w:beforeAutospacing="1" w:after="100" w:afterAutospacing="1"/>
        <w:rPr>
          <w:rFonts w:asciiTheme="minorHAnsi" w:hAnsiTheme="minorHAnsi" w:cstheme="minorHAnsi"/>
        </w:rPr>
      </w:pPr>
    </w:p>
    <w:p w14:paraId="4FF5B4AE" w14:textId="77777777" w:rsidR="005C6421" w:rsidRPr="006533A7" w:rsidRDefault="005C6421" w:rsidP="006533A7">
      <w:pPr>
        <w:spacing w:before="100" w:beforeAutospacing="1" w:after="120"/>
        <w:rPr>
          <w:rFonts w:asciiTheme="minorHAnsi" w:hAnsiTheme="minorHAnsi" w:cstheme="minorHAnsi"/>
        </w:rPr>
      </w:pPr>
    </w:p>
    <w:p w14:paraId="39F3304B" w14:textId="6C0D2949" w:rsidR="005C6421" w:rsidRPr="006533A7" w:rsidRDefault="005C6421" w:rsidP="006533A7">
      <w:pPr>
        <w:spacing w:before="100" w:beforeAutospacing="1" w:after="120"/>
        <w:rPr>
          <w:rFonts w:asciiTheme="minorHAnsi" w:hAnsiTheme="minorHAnsi" w:cstheme="minorHAnsi"/>
        </w:rPr>
      </w:pPr>
      <w:r w:rsidRPr="006533A7">
        <w:rPr>
          <w:rFonts w:asciiTheme="minorHAnsi" w:hAnsiTheme="minorHAnsi" w:cstheme="minorHAnsi"/>
        </w:rPr>
        <w:t>2.2. Niewłaściwe sposoby usuwania namułu z rowu</w:t>
      </w:r>
    </w:p>
    <w:p w14:paraId="41907CE5"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 xml:space="preserve">a) Niepotrzebne pogłębienie dna rowu przy usuwaniu namułu </w:t>
      </w:r>
    </w:p>
    <w:p w14:paraId="5F143A40"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(mogą powstawać zastoiska wodne)</w:t>
      </w:r>
    </w:p>
    <w:p w14:paraId="26207375" w14:textId="01FF7EE9"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6533A7" w:rsidRDefault="005C6421" w:rsidP="006533A7">
      <w:pPr>
        <w:spacing w:before="100" w:beforeAutospacing="1" w:after="100" w:afterAutospacing="1"/>
        <w:rPr>
          <w:rFonts w:asciiTheme="minorHAnsi" w:hAnsiTheme="minorHAnsi" w:cstheme="minorHAnsi"/>
        </w:rPr>
      </w:pPr>
      <w:r w:rsidRPr="006533A7">
        <w:rPr>
          <w:rFonts w:asciiTheme="minorHAnsi" w:hAnsiTheme="minorHAnsi" w:cstheme="minorHAnsi"/>
        </w:rPr>
        <w:t>b) Niewłaściwe składanie namułu z oczyszczenia rowu tuż przy skarpie rowu</w:t>
      </w:r>
    </w:p>
    <w:p w14:paraId="05272EAC" w14:textId="77777777"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rPr>
        <w:t>(rów może być zamulony ponownie przez obsuwający się namuł)</w:t>
      </w:r>
    </w:p>
    <w:p w14:paraId="7992B9C2" w14:textId="49BC341A" w:rsidR="005C6421" w:rsidRPr="006533A7" w:rsidRDefault="005C6421" w:rsidP="006533A7">
      <w:pPr>
        <w:spacing w:before="100" w:beforeAutospacing="1" w:after="100" w:afterAutospacing="1"/>
        <w:ind w:firstLine="284"/>
        <w:rPr>
          <w:rFonts w:asciiTheme="minorHAnsi" w:hAnsiTheme="minorHAnsi" w:cstheme="minorHAnsi"/>
        </w:rPr>
      </w:pPr>
      <w:r w:rsidRPr="006533A7">
        <w:rPr>
          <w:rFonts w:asciiTheme="minorHAnsi" w:hAnsiTheme="minorHAnsi" w:cstheme="minorHAnsi"/>
          <w:noProof/>
        </w:rPr>
        <w:drawing>
          <wp:inline distT="0" distB="0" distL="0" distR="0" wp14:anchorId="62F7E34C" wp14:editId="396A1874">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Pr="006533A7" w:rsidRDefault="005C6421" w:rsidP="006533A7">
      <w:pPr>
        <w:rPr>
          <w:rFonts w:asciiTheme="minorHAnsi" w:hAnsiTheme="minorHAnsi" w:cstheme="minorHAnsi"/>
        </w:rPr>
      </w:pPr>
    </w:p>
    <w:p w14:paraId="232CA8D5" w14:textId="0355AD3A" w:rsidR="00D52886" w:rsidRPr="006533A7" w:rsidRDefault="00D52886" w:rsidP="006533A7">
      <w:pPr>
        <w:rPr>
          <w:rFonts w:asciiTheme="minorHAnsi" w:hAnsiTheme="minorHAnsi" w:cstheme="minorHAnsi"/>
        </w:rPr>
      </w:pPr>
    </w:p>
    <w:p w14:paraId="08E3463E" w14:textId="120A6688" w:rsidR="00D52886" w:rsidRPr="006533A7" w:rsidRDefault="00D52886" w:rsidP="006533A7">
      <w:pPr>
        <w:rPr>
          <w:rFonts w:asciiTheme="minorHAnsi" w:hAnsiTheme="minorHAnsi" w:cstheme="minorHAnsi"/>
        </w:rPr>
      </w:pPr>
    </w:p>
    <w:p w14:paraId="340C371D" w14:textId="53AB26DB" w:rsidR="00D52886" w:rsidRPr="006533A7" w:rsidRDefault="00D52886" w:rsidP="006533A7">
      <w:pPr>
        <w:rPr>
          <w:rFonts w:asciiTheme="minorHAnsi" w:hAnsiTheme="minorHAnsi" w:cstheme="minorHAnsi"/>
        </w:rPr>
      </w:pPr>
    </w:p>
    <w:p w14:paraId="67FE78CC" w14:textId="286D10C3" w:rsidR="00D52886" w:rsidRPr="006533A7" w:rsidRDefault="00D52886" w:rsidP="006533A7">
      <w:pPr>
        <w:rPr>
          <w:rFonts w:asciiTheme="minorHAnsi" w:hAnsiTheme="minorHAnsi" w:cstheme="minorHAnsi"/>
        </w:rPr>
      </w:pPr>
    </w:p>
    <w:p w14:paraId="7B28DCD5" w14:textId="69ACC8F8" w:rsidR="00D52886" w:rsidRPr="006533A7" w:rsidRDefault="00D52886" w:rsidP="006533A7">
      <w:pPr>
        <w:rPr>
          <w:rFonts w:asciiTheme="minorHAnsi" w:hAnsiTheme="minorHAnsi" w:cstheme="minorHAnsi"/>
        </w:rPr>
      </w:pPr>
    </w:p>
    <w:p w14:paraId="24A6BA05" w14:textId="2B3B292F" w:rsidR="00D52886" w:rsidRPr="006533A7" w:rsidRDefault="00D52886" w:rsidP="006533A7">
      <w:pPr>
        <w:rPr>
          <w:rFonts w:asciiTheme="minorHAnsi" w:hAnsiTheme="minorHAnsi" w:cstheme="minorHAnsi"/>
        </w:rPr>
      </w:pPr>
    </w:p>
    <w:p w14:paraId="17A7C1F9" w14:textId="19C93564" w:rsidR="00D52886" w:rsidRPr="006533A7" w:rsidRDefault="00D52886" w:rsidP="006533A7">
      <w:pPr>
        <w:rPr>
          <w:rFonts w:asciiTheme="minorHAnsi" w:hAnsiTheme="minorHAnsi" w:cstheme="minorHAnsi"/>
        </w:rPr>
      </w:pPr>
    </w:p>
    <w:p w14:paraId="5711FF30" w14:textId="6877C7AD" w:rsidR="00D52886" w:rsidRPr="006533A7" w:rsidRDefault="00D52886" w:rsidP="006533A7">
      <w:pPr>
        <w:rPr>
          <w:rFonts w:asciiTheme="minorHAnsi" w:hAnsiTheme="minorHAnsi" w:cstheme="minorHAnsi"/>
        </w:rPr>
      </w:pPr>
    </w:p>
    <w:p w14:paraId="56341F9F" w14:textId="28AE068E" w:rsidR="00D52886" w:rsidRPr="006533A7" w:rsidRDefault="00D52886" w:rsidP="006533A7">
      <w:pPr>
        <w:rPr>
          <w:rFonts w:asciiTheme="minorHAnsi" w:hAnsiTheme="minorHAnsi" w:cstheme="minorHAnsi"/>
        </w:rPr>
      </w:pPr>
    </w:p>
    <w:p w14:paraId="373E4FBA" w14:textId="6C8559C0" w:rsidR="00D52886" w:rsidRPr="006533A7" w:rsidRDefault="00D52886" w:rsidP="006533A7">
      <w:pPr>
        <w:rPr>
          <w:rFonts w:asciiTheme="minorHAnsi" w:hAnsiTheme="minorHAnsi" w:cstheme="minorHAnsi"/>
        </w:rPr>
      </w:pPr>
    </w:p>
    <w:p w14:paraId="52D10A05" w14:textId="387A319E" w:rsidR="00D52886" w:rsidRPr="006533A7" w:rsidRDefault="00D52886" w:rsidP="006533A7">
      <w:pPr>
        <w:rPr>
          <w:rFonts w:asciiTheme="minorHAnsi" w:hAnsiTheme="minorHAnsi" w:cstheme="minorHAnsi"/>
        </w:rPr>
      </w:pPr>
    </w:p>
    <w:p w14:paraId="42CE3F08" w14:textId="7D54FE6E" w:rsidR="00D52886" w:rsidRPr="006533A7" w:rsidRDefault="00D52886" w:rsidP="006533A7">
      <w:pPr>
        <w:rPr>
          <w:rFonts w:asciiTheme="minorHAnsi" w:hAnsiTheme="minorHAnsi" w:cstheme="minorHAnsi"/>
        </w:rPr>
      </w:pPr>
    </w:p>
    <w:p w14:paraId="40B1AAB6" w14:textId="7AEEDF8E" w:rsidR="00D52886" w:rsidRPr="006533A7" w:rsidRDefault="00D52886" w:rsidP="006533A7">
      <w:pPr>
        <w:rPr>
          <w:rFonts w:asciiTheme="minorHAnsi" w:hAnsiTheme="minorHAnsi" w:cstheme="minorHAnsi"/>
        </w:rPr>
      </w:pPr>
    </w:p>
    <w:p w14:paraId="390349D1" w14:textId="4E339AE3" w:rsidR="00D52886" w:rsidRPr="006533A7" w:rsidRDefault="00D52886" w:rsidP="006533A7">
      <w:pPr>
        <w:rPr>
          <w:rFonts w:asciiTheme="minorHAnsi" w:hAnsiTheme="minorHAnsi" w:cstheme="minorHAnsi"/>
        </w:rPr>
      </w:pPr>
    </w:p>
    <w:p w14:paraId="2CC9C6A4" w14:textId="53D642B1" w:rsidR="00D52886" w:rsidRPr="006533A7" w:rsidRDefault="00D52886" w:rsidP="006533A7">
      <w:pPr>
        <w:rPr>
          <w:rFonts w:asciiTheme="minorHAnsi" w:hAnsiTheme="minorHAnsi" w:cstheme="minorHAnsi"/>
        </w:rPr>
      </w:pPr>
    </w:p>
    <w:p w14:paraId="5DC95438" w14:textId="0FB0D2F8" w:rsidR="00D52886" w:rsidRPr="006533A7" w:rsidRDefault="00D52886" w:rsidP="006533A7">
      <w:pPr>
        <w:rPr>
          <w:rFonts w:asciiTheme="minorHAnsi" w:hAnsiTheme="minorHAnsi" w:cstheme="minorHAnsi"/>
        </w:rPr>
      </w:pPr>
    </w:p>
    <w:p w14:paraId="0D9A39C8" w14:textId="70A75E48" w:rsidR="00D52886" w:rsidRPr="006533A7" w:rsidRDefault="00D52886" w:rsidP="006533A7">
      <w:pPr>
        <w:rPr>
          <w:rFonts w:asciiTheme="minorHAnsi" w:hAnsiTheme="minorHAnsi" w:cstheme="minorHAnsi"/>
        </w:rPr>
      </w:pPr>
    </w:p>
    <w:p w14:paraId="5FD8EBF0" w14:textId="1FE032BA" w:rsidR="00D52886" w:rsidRPr="006533A7" w:rsidRDefault="00D52886" w:rsidP="006533A7">
      <w:pPr>
        <w:rPr>
          <w:rFonts w:asciiTheme="minorHAnsi" w:hAnsiTheme="minorHAnsi" w:cstheme="minorHAnsi"/>
        </w:rPr>
      </w:pPr>
    </w:p>
    <w:p w14:paraId="7706C98E" w14:textId="5A6F516F" w:rsidR="00D52886" w:rsidRPr="006533A7" w:rsidRDefault="00D52886" w:rsidP="006533A7">
      <w:pPr>
        <w:rPr>
          <w:rFonts w:asciiTheme="minorHAnsi" w:hAnsiTheme="minorHAnsi" w:cstheme="minorHAnsi"/>
        </w:rPr>
      </w:pPr>
    </w:p>
    <w:p w14:paraId="7B93EB1C" w14:textId="74AF7E90" w:rsidR="00D52886" w:rsidRPr="006533A7" w:rsidRDefault="00D52886" w:rsidP="006533A7">
      <w:pPr>
        <w:rPr>
          <w:rFonts w:asciiTheme="minorHAnsi" w:hAnsiTheme="minorHAnsi" w:cstheme="minorHAnsi"/>
        </w:rPr>
      </w:pPr>
    </w:p>
    <w:p w14:paraId="0B976203" w14:textId="4997BEC4" w:rsidR="00D52886" w:rsidRPr="006533A7" w:rsidRDefault="00D52886" w:rsidP="006533A7">
      <w:pPr>
        <w:rPr>
          <w:rFonts w:asciiTheme="minorHAnsi" w:hAnsiTheme="minorHAnsi" w:cstheme="minorHAnsi"/>
        </w:rPr>
      </w:pPr>
    </w:p>
    <w:p w14:paraId="5D7E4F73" w14:textId="51BADE58" w:rsidR="00D52886" w:rsidRPr="006533A7" w:rsidRDefault="00D52886" w:rsidP="006533A7">
      <w:pPr>
        <w:rPr>
          <w:rFonts w:asciiTheme="minorHAnsi" w:hAnsiTheme="minorHAnsi" w:cstheme="minorHAnsi"/>
        </w:rPr>
      </w:pPr>
    </w:p>
    <w:p w14:paraId="08F0C192" w14:textId="173EAB39" w:rsidR="00D52886" w:rsidRPr="006533A7" w:rsidRDefault="00D52886" w:rsidP="006533A7">
      <w:pPr>
        <w:rPr>
          <w:rFonts w:asciiTheme="minorHAnsi" w:hAnsiTheme="minorHAnsi" w:cstheme="minorHAnsi"/>
        </w:rPr>
      </w:pPr>
    </w:p>
    <w:p w14:paraId="5A3B717D" w14:textId="357DA2B3" w:rsidR="00D52886" w:rsidRPr="006533A7" w:rsidRDefault="00D52886" w:rsidP="006533A7">
      <w:pPr>
        <w:rPr>
          <w:rFonts w:asciiTheme="minorHAnsi" w:hAnsiTheme="minorHAnsi" w:cstheme="minorHAnsi"/>
        </w:rPr>
      </w:pPr>
    </w:p>
    <w:p w14:paraId="2FD78226" w14:textId="79A8AC77" w:rsidR="00D52886" w:rsidRPr="006533A7" w:rsidRDefault="00D52886" w:rsidP="006533A7">
      <w:pPr>
        <w:rPr>
          <w:rFonts w:asciiTheme="minorHAnsi" w:hAnsiTheme="minorHAnsi" w:cstheme="minorHAnsi"/>
        </w:rPr>
      </w:pPr>
    </w:p>
    <w:p w14:paraId="56ED4811" w14:textId="67F2914F" w:rsidR="00D52886" w:rsidRPr="006533A7" w:rsidRDefault="00D52886" w:rsidP="006533A7">
      <w:pPr>
        <w:rPr>
          <w:rFonts w:asciiTheme="minorHAnsi" w:hAnsiTheme="minorHAnsi" w:cstheme="minorHAnsi"/>
        </w:rPr>
      </w:pPr>
    </w:p>
    <w:p w14:paraId="5FBD7B6F" w14:textId="3464DA5C" w:rsidR="00D52886" w:rsidRPr="006533A7" w:rsidRDefault="00D52886" w:rsidP="006533A7">
      <w:pPr>
        <w:rPr>
          <w:rFonts w:asciiTheme="minorHAnsi" w:hAnsiTheme="minorHAnsi" w:cstheme="minorHAnsi"/>
        </w:rPr>
      </w:pPr>
    </w:p>
    <w:p w14:paraId="1C19C5AE" w14:textId="23C157EA" w:rsidR="00D52886" w:rsidRPr="006533A7" w:rsidRDefault="00D52886" w:rsidP="006533A7">
      <w:pPr>
        <w:rPr>
          <w:rFonts w:asciiTheme="minorHAnsi" w:hAnsiTheme="minorHAnsi" w:cstheme="minorHAnsi"/>
        </w:rPr>
      </w:pPr>
    </w:p>
    <w:p w14:paraId="4B566C39" w14:textId="4D8293BC" w:rsidR="00D52886" w:rsidRPr="006533A7" w:rsidRDefault="00D52886" w:rsidP="006533A7">
      <w:pPr>
        <w:rPr>
          <w:rFonts w:asciiTheme="minorHAnsi" w:hAnsiTheme="minorHAnsi" w:cstheme="minorHAnsi"/>
        </w:rPr>
      </w:pPr>
    </w:p>
    <w:p w14:paraId="256A62A6" w14:textId="7D573B7D" w:rsidR="00D52886" w:rsidRPr="006533A7" w:rsidRDefault="00D52886" w:rsidP="006533A7">
      <w:pPr>
        <w:rPr>
          <w:rFonts w:asciiTheme="minorHAnsi" w:hAnsiTheme="minorHAnsi" w:cstheme="minorHAnsi"/>
        </w:rPr>
      </w:pPr>
    </w:p>
    <w:p w14:paraId="16922BAA" w14:textId="00A1D8FA" w:rsidR="00D52886" w:rsidRPr="006533A7" w:rsidRDefault="00D52886" w:rsidP="006533A7">
      <w:pPr>
        <w:rPr>
          <w:rFonts w:asciiTheme="minorHAnsi" w:hAnsiTheme="minorHAnsi" w:cstheme="minorHAnsi"/>
        </w:rPr>
      </w:pPr>
    </w:p>
    <w:p w14:paraId="5C0D957B" w14:textId="102C8566" w:rsidR="00D52886" w:rsidRPr="006533A7" w:rsidRDefault="00D52886" w:rsidP="006533A7">
      <w:pPr>
        <w:rPr>
          <w:rFonts w:asciiTheme="minorHAnsi" w:hAnsiTheme="minorHAnsi" w:cstheme="minorHAnsi"/>
        </w:rPr>
      </w:pPr>
    </w:p>
    <w:p w14:paraId="2B46EA9A" w14:textId="34B0AB8B" w:rsidR="00D52886" w:rsidRPr="006533A7" w:rsidRDefault="00D52886" w:rsidP="006533A7">
      <w:pPr>
        <w:rPr>
          <w:rFonts w:asciiTheme="minorHAnsi" w:hAnsiTheme="minorHAnsi" w:cstheme="minorHAnsi"/>
        </w:rPr>
      </w:pPr>
    </w:p>
    <w:p w14:paraId="78B1C158" w14:textId="5653429B" w:rsidR="00A630FA" w:rsidRPr="006533A7" w:rsidRDefault="00A630FA" w:rsidP="006533A7">
      <w:pPr>
        <w:rPr>
          <w:rFonts w:asciiTheme="minorHAnsi" w:hAnsiTheme="minorHAnsi" w:cstheme="minorHAnsi"/>
        </w:rPr>
      </w:pPr>
    </w:p>
    <w:p w14:paraId="532F150A" w14:textId="50470D94" w:rsidR="00A630FA" w:rsidRPr="006533A7" w:rsidRDefault="00A630FA" w:rsidP="006533A7">
      <w:pPr>
        <w:rPr>
          <w:rFonts w:asciiTheme="minorHAnsi" w:hAnsiTheme="minorHAnsi" w:cstheme="minorHAnsi"/>
        </w:rPr>
      </w:pPr>
    </w:p>
    <w:p w14:paraId="50E0C4A6" w14:textId="59E504FF" w:rsidR="00A630FA" w:rsidRPr="006533A7" w:rsidRDefault="00A630FA" w:rsidP="006533A7">
      <w:pPr>
        <w:rPr>
          <w:rFonts w:asciiTheme="minorHAnsi" w:hAnsiTheme="minorHAnsi" w:cstheme="minorHAnsi"/>
        </w:rPr>
      </w:pPr>
    </w:p>
    <w:p w14:paraId="41FD8BAB" w14:textId="36E40194" w:rsidR="00A630FA" w:rsidRPr="006533A7" w:rsidRDefault="00A630FA" w:rsidP="006533A7">
      <w:pPr>
        <w:rPr>
          <w:rFonts w:asciiTheme="minorHAnsi" w:hAnsiTheme="minorHAnsi" w:cstheme="minorHAnsi"/>
        </w:rPr>
      </w:pPr>
    </w:p>
    <w:p w14:paraId="641D582A" w14:textId="54CC3573" w:rsidR="00A630FA" w:rsidRPr="006533A7" w:rsidRDefault="00A630FA" w:rsidP="006533A7">
      <w:pPr>
        <w:rPr>
          <w:rFonts w:asciiTheme="minorHAnsi" w:hAnsiTheme="minorHAnsi" w:cstheme="minorHAnsi"/>
        </w:rPr>
      </w:pPr>
    </w:p>
    <w:p w14:paraId="392B4FB9" w14:textId="77777777" w:rsidR="00A630FA" w:rsidRPr="006533A7" w:rsidRDefault="00A630FA" w:rsidP="006533A7">
      <w:pPr>
        <w:rPr>
          <w:rFonts w:asciiTheme="minorHAnsi" w:hAnsiTheme="minorHAnsi" w:cstheme="minorHAnsi"/>
        </w:rPr>
      </w:pPr>
    </w:p>
    <w:p w14:paraId="357FF598" w14:textId="08FDA5BC" w:rsidR="00D52886" w:rsidRPr="006533A7" w:rsidRDefault="00D52886" w:rsidP="006533A7">
      <w:pPr>
        <w:rPr>
          <w:rFonts w:asciiTheme="minorHAnsi" w:hAnsiTheme="minorHAnsi" w:cstheme="minorHAnsi"/>
        </w:rPr>
      </w:pPr>
    </w:p>
    <w:p w14:paraId="74BCB34D" w14:textId="77777777" w:rsidR="00D52886" w:rsidRPr="006533A7" w:rsidRDefault="00D52886" w:rsidP="006533A7">
      <w:pPr>
        <w:rPr>
          <w:rFonts w:asciiTheme="minorHAnsi" w:eastAsia="Times New Roman" w:hAnsiTheme="minorHAnsi" w:cstheme="minorHAnsi"/>
          <w:b/>
          <w:kern w:val="0"/>
          <w:lang w:eastAsia="pl-PL" w:bidi="ar-SA"/>
        </w:rPr>
      </w:pPr>
      <w:r w:rsidRPr="006533A7">
        <w:rPr>
          <w:rFonts w:asciiTheme="minorHAnsi" w:hAnsiTheme="minorHAnsi" w:cstheme="minorHAnsi"/>
          <w:b/>
        </w:rPr>
        <w:t>D - 09.01.01</w:t>
      </w:r>
    </w:p>
    <w:p w14:paraId="06379261" w14:textId="77777777" w:rsidR="00D52886" w:rsidRPr="006533A7" w:rsidRDefault="00D52886" w:rsidP="006533A7">
      <w:pPr>
        <w:rPr>
          <w:rFonts w:asciiTheme="minorHAnsi" w:hAnsiTheme="minorHAnsi" w:cstheme="minorHAnsi"/>
          <w:b/>
        </w:rPr>
      </w:pPr>
    </w:p>
    <w:p w14:paraId="1CF73B07" w14:textId="77777777" w:rsidR="00D52886" w:rsidRPr="006533A7" w:rsidRDefault="00D52886" w:rsidP="006533A7">
      <w:pPr>
        <w:rPr>
          <w:rFonts w:asciiTheme="minorHAnsi" w:hAnsiTheme="minorHAnsi" w:cstheme="minorHAnsi"/>
          <w:b/>
        </w:rPr>
      </w:pPr>
      <w:r w:rsidRPr="006533A7">
        <w:rPr>
          <w:rFonts w:asciiTheme="minorHAnsi" w:hAnsiTheme="minorHAnsi" w:cstheme="minorHAnsi"/>
          <w:b/>
        </w:rPr>
        <w:t>ZIELEŃ  DROGOWA</w:t>
      </w:r>
    </w:p>
    <w:p w14:paraId="53A04054" w14:textId="77777777" w:rsidR="00D52886" w:rsidRPr="006533A7" w:rsidRDefault="00D52886" w:rsidP="006533A7">
      <w:pPr>
        <w:rPr>
          <w:rFonts w:asciiTheme="minorHAnsi" w:hAnsiTheme="minorHAnsi" w:cstheme="minorHAnsi"/>
          <w:b/>
        </w:rPr>
      </w:pPr>
    </w:p>
    <w:p w14:paraId="5FE6B9D8" w14:textId="77777777" w:rsidR="00D52886" w:rsidRPr="006533A7" w:rsidRDefault="00D52886" w:rsidP="006533A7">
      <w:pPr>
        <w:tabs>
          <w:tab w:val="right" w:leader="dot" w:pos="-1985"/>
          <w:tab w:val="left" w:pos="284"/>
        </w:tabs>
        <w:rPr>
          <w:rFonts w:asciiTheme="minorHAnsi" w:hAnsiTheme="minorHAnsi" w:cstheme="minorHAnsi"/>
        </w:rPr>
      </w:pPr>
    </w:p>
    <w:p w14:paraId="5B8C561E" w14:textId="77777777" w:rsidR="00D52886" w:rsidRPr="006533A7" w:rsidRDefault="00D52886" w:rsidP="006533A7">
      <w:pPr>
        <w:pStyle w:val="Nagwek1"/>
        <w:rPr>
          <w:rFonts w:asciiTheme="minorHAnsi" w:hAnsiTheme="minorHAnsi" w:cstheme="minorHAnsi"/>
          <w:sz w:val="24"/>
          <w:szCs w:val="24"/>
        </w:rPr>
      </w:pPr>
      <w:bookmarkStart w:id="1234" w:name="_Toc428677173"/>
      <w:bookmarkStart w:id="1235" w:name="_Toc501263799"/>
      <w:r w:rsidRPr="006533A7">
        <w:rPr>
          <w:rFonts w:asciiTheme="minorHAnsi" w:hAnsiTheme="minorHAnsi" w:cstheme="minorHAnsi"/>
          <w:sz w:val="24"/>
          <w:szCs w:val="24"/>
        </w:rPr>
        <w:t>1. WSTĘP</w:t>
      </w:r>
      <w:bookmarkEnd w:id="1234"/>
      <w:bookmarkEnd w:id="1235"/>
    </w:p>
    <w:p w14:paraId="31D0AF64"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1.1. Przedmiot OST</w:t>
      </w:r>
    </w:p>
    <w:p w14:paraId="2DE557C9"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Przedmiotem niniejszej ogólnej specyfikacji technicznej (OST) są wymagania dotyczące wykonania i odbioru robót związanych z założeniem i pielęgnacją zieleni drogowej.</w:t>
      </w:r>
    </w:p>
    <w:p w14:paraId="5265864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1.2. Zakres stosowania OST</w:t>
      </w:r>
    </w:p>
    <w:p w14:paraId="1BDDE801"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Ogólna specyfikacja techniczna (OST) stanowi obowiązującą podstawę opracowania szczegółowej specyfikacji technicznej (SST) stosowanej jako dokument przetargowy i kontraktowy przy zlecaniu i realizacji robót na drogach krajowych i wojewódzkich.</w:t>
      </w:r>
    </w:p>
    <w:p w14:paraId="2B1A326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Zaleca się wykorzystanie OST przy zlecaniu robót na drogach miejskich i gminnych.</w:t>
      </w:r>
    </w:p>
    <w:p w14:paraId="270C4A33"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1.3. Zakres robót objętych OST</w:t>
      </w:r>
    </w:p>
    <w:p w14:paraId="1D874385"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ab/>
      </w:r>
      <w:r w:rsidRPr="006533A7">
        <w:rPr>
          <w:rFonts w:asciiTheme="minorHAnsi" w:hAnsiTheme="minorHAnsi" w:cstheme="minorHAnsi"/>
        </w:rPr>
        <w:t>Ustalenia zawarte w niniejszej specyfikacji dotyczą zasad prowadzenia robót związanych z:</w:t>
      </w:r>
    </w:p>
    <w:p w14:paraId="6936199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zakładaniem i pielęgnacją trawników na terenie płaskim i na skarpach,</w:t>
      </w:r>
    </w:p>
    <w:p w14:paraId="5B815C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sadzeniem drzew i krzewów na terenie płaskim i na skarpach,</w:t>
      </w:r>
    </w:p>
    <w:p w14:paraId="0CD0EF6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wykonaniem kwietników.</w:t>
      </w:r>
    </w:p>
    <w:p w14:paraId="467BE8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1.4. Określenia podstawowe</w:t>
      </w:r>
    </w:p>
    <w:p w14:paraId="1A8E950D"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1.4.1. </w:t>
      </w:r>
      <w:r w:rsidRPr="006533A7">
        <w:rPr>
          <w:rFonts w:asciiTheme="minorHAnsi" w:hAnsiTheme="minorHAnsi" w:cstheme="minorHAnsi"/>
        </w:rPr>
        <w:t>Ziemia urodzajna - ziemia posiadająca właściwości zapewniające roślinom prawidłowy rozwój.</w:t>
      </w:r>
    </w:p>
    <w:p w14:paraId="6AF8D5F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1.4.2. </w:t>
      </w:r>
      <w:r w:rsidRPr="006533A7">
        <w:rPr>
          <w:rFonts w:asciiTheme="minorHAnsi" w:hAnsiTheme="minorHAnsi" w:cstheme="minorHAnsi"/>
        </w:rPr>
        <w:t>Materiał roślinny - sadzonki drzew, krzewów, kwiatów jednorocznych i wieloletnich.</w:t>
      </w:r>
    </w:p>
    <w:p w14:paraId="673507B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1.4.3. </w:t>
      </w:r>
      <w:r w:rsidRPr="006533A7">
        <w:rPr>
          <w:rFonts w:asciiTheme="minorHAnsi" w:hAnsiTheme="minorHAnsi" w:cstheme="minorHAnsi"/>
        </w:rPr>
        <w:t>Bryła korzeniowa - uformowana przez szkółkowanie bryła ziemi z przerastającymi ją korzeniami rośliny.</w:t>
      </w:r>
    </w:p>
    <w:p w14:paraId="787617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1.4.4. </w:t>
      </w:r>
      <w:r w:rsidRPr="006533A7">
        <w:rPr>
          <w:rFonts w:asciiTheme="minorHAnsi" w:hAnsiTheme="minorHAnsi" w:cstheme="minorHAnsi"/>
        </w:rPr>
        <w:t>Forma naturalna - forma drzew do zadrzewień zgodna z naturalnymi cechami wzrostu.</w:t>
      </w:r>
    </w:p>
    <w:p w14:paraId="656E8F6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1.4.5. </w:t>
      </w:r>
      <w:r w:rsidRPr="006533A7">
        <w:rPr>
          <w:rFonts w:asciiTheme="minorHAnsi" w:hAnsiTheme="minorHAnsi" w:cstheme="minorHAnsi"/>
        </w:rPr>
        <w:t>Forma pienna - forma drzew i niektórych krzewów sztucznie wytworzona w szkółce z pniami o wysokości od 1,80 do 2,20 m, z wyraźnym nie przyciętym przewodnikiem i uformowaną koroną.</w:t>
      </w:r>
    </w:p>
    <w:p w14:paraId="5D809A11"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1.4.6. </w:t>
      </w:r>
      <w:r w:rsidRPr="006533A7">
        <w:rPr>
          <w:rFonts w:asciiTheme="minorHAnsi" w:hAnsiTheme="minorHAnsi" w:cstheme="minorHAnsi"/>
        </w:rPr>
        <w:t>Forma krzewiasta - forma właściwa dla krzewów lub forma drzewa utworzona w szkółce przez niskie przycięcie przewodnika celem uzyskania wielopędowości.</w:t>
      </w:r>
    </w:p>
    <w:p w14:paraId="29A35FB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1.4.7. </w:t>
      </w:r>
      <w:r w:rsidRPr="006533A7">
        <w:rPr>
          <w:rFonts w:asciiTheme="minorHAnsi" w:hAnsiTheme="minorHAnsi" w:cstheme="minorHAnsi"/>
        </w:rPr>
        <w:t>Pozostałe określenia podstawowe są zgodne z obowiązującymi, odpowiednimi polskimi normami i z definicjami podanymi w OST D-M-00.00.00 „Wymagania ogólne” pkt 1.4.</w:t>
      </w:r>
    </w:p>
    <w:p w14:paraId="7B9C75C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1.5. Ogólne wymagania dotyczące robót</w:t>
      </w:r>
    </w:p>
    <w:p w14:paraId="3C6036C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robót podano w OST D-M-00.00.00 „Wymagania ogólne” pkt 1.5.</w:t>
      </w:r>
    </w:p>
    <w:p w14:paraId="52215890" w14:textId="77777777" w:rsidR="00D52886" w:rsidRPr="006533A7" w:rsidRDefault="00D52886" w:rsidP="006533A7">
      <w:pPr>
        <w:pStyle w:val="Nagwek1"/>
        <w:rPr>
          <w:rFonts w:asciiTheme="minorHAnsi" w:hAnsiTheme="minorHAnsi" w:cstheme="minorHAnsi"/>
          <w:sz w:val="24"/>
          <w:szCs w:val="24"/>
        </w:rPr>
      </w:pPr>
      <w:bookmarkStart w:id="1236" w:name="_Toc428323648"/>
      <w:bookmarkStart w:id="1237" w:name="_Toc428677174"/>
      <w:bookmarkStart w:id="1238" w:name="_Toc501263800"/>
      <w:r w:rsidRPr="006533A7">
        <w:rPr>
          <w:rFonts w:asciiTheme="minorHAnsi" w:hAnsiTheme="minorHAnsi" w:cstheme="minorHAnsi"/>
          <w:sz w:val="24"/>
          <w:szCs w:val="24"/>
        </w:rPr>
        <w:t>2. MATERIAŁY</w:t>
      </w:r>
      <w:bookmarkEnd w:id="1236"/>
      <w:bookmarkEnd w:id="1237"/>
      <w:bookmarkEnd w:id="1238"/>
    </w:p>
    <w:p w14:paraId="644F6CF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2.1. Ogólne wymagania dotyczące materiałów</w:t>
      </w:r>
    </w:p>
    <w:p w14:paraId="56144C1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Ogólne wymagania dotyczące materiałów, ich pozyskiwania i składowania, podano w  OST D-M-00.00.00 „Wymagania ogólne” pkt 2.</w:t>
      </w:r>
    </w:p>
    <w:p w14:paraId="63B7308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2.2. Ziemia urodzajna</w:t>
      </w:r>
    </w:p>
    <w:p w14:paraId="05CE34D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Ziemia urodzajna, w zależności od miejsca pozyskania, powinna posiadać następujące charakterystyki:</w:t>
      </w:r>
    </w:p>
    <w:p w14:paraId="52CCF4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rodzima - powinna być zdjęta przed rozpoczęciem robót budowlanych i zmagazynowana w pryzmach nie przekraczających 2 m wysokości,</w:t>
      </w:r>
    </w:p>
    <w:p w14:paraId="1BBDF39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pozyskana w innym miejscu i dostarczona na plac budowy - nie może być zagruzowana, przerośnięta korzeniami, zasolona lub zanieczyszczona chemicznie.</w:t>
      </w:r>
    </w:p>
    <w:p w14:paraId="6137001C"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2.3. Ziemia kompostowa</w:t>
      </w:r>
    </w:p>
    <w:p w14:paraId="160C0F9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14:paraId="67BF9A8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Kompost fekaliowo-torfowy - wyrób uzyskuje się przez kompostowanie torfu z fekaliami i ściekami bytowymi z osadników, z osiedli mieszkaniowych.</w:t>
      </w:r>
    </w:p>
    <w:p w14:paraId="3C990CF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Kompost fekalowo-torfowy powinien odpowiadać wymaganiom BN-73/0522-01 [5], a torf użyty jako komponent do wyrobu kompostu - PN-G-98011 [1].</w:t>
      </w:r>
    </w:p>
    <w:p w14:paraId="5693D96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 xml:space="preserve"> </w:t>
      </w:r>
      <w:r w:rsidRPr="006533A7">
        <w:rPr>
          <w:rFonts w:asciiTheme="minorHAnsi" w:hAnsiTheme="minorHAnsi" w:cstheme="minorHAnsi"/>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2.4. Materiał roślinny sadzeniowy</w:t>
      </w:r>
    </w:p>
    <w:p w14:paraId="1F8BD34B"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2.4.1. </w:t>
      </w:r>
      <w:r w:rsidRPr="006533A7">
        <w:rPr>
          <w:rFonts w:asciiTheme="minorHAnsi" w:hAnsiTheme="minorHAnsi" w:cstheme="minorHAnsi"/>
        </w:rPr>
        <w:t>Drzewa i krzewy</w:t>
      </w:r>
    </w:p>
    <w:p w14:paraId="5235ABF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Dostarczone sadzonki powinny być zgodne z normą PN-R-67023 [3] i PN-R-67022 [2], właściwie oznaczone, tzn. muszą mieć etykiety, na których podana jest nazwa łacińska, forma, wybór, wysokość pnia, numer normy.</w:t>
      </w:r>
    </w:p>
    <w:p w14:paraId="70128E7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Sadzonki drzew i krzewów powinny być prawidłowo uformowane z zachowaniem pokroju charakterystycznego dla gatunku i odmiany oraz posiadać następujące cechy:</w:t>
      </w:r>
    </w:p>
    <w:p w14:paraId="12F02C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pąk szczytowy przewodnika powinien być wyraźnie uformowany,</w:t>
      </w:r>
    </w:p>
    <w:p w14:paraId="22F05F6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przyrost ostatniego roku powinien wyraźnie i prosto przedłużać przewodnik,</w:t>
      </w:r>
    </w:p>
    <w:p w14:paraId="7A88634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system korzeniowy powinien być skupiony i prawidłowo rozwinięty, na korzeniach szkieletowych powinny występować liczne korzenie drobne,</w:t>
      </w:r>
    </w:p>
    <w:p w14:paraId="5D55A6D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 roślin sadzonych z bryłą korzeniową, np. drzew i krzewów iglastych, bryła korzeniowa powinna być prawidłowo uformowana i nie uszkodzona,</w:t>
      </w:r>
    </w:p>
    <w:p w14:paraId="39EE25F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korony u drzew i krzewów nie powinny być przycięte, chyba że jest to cięcie formujące, np. u form kulistych,</w:t>
      </w:r>
    </w:p>
    <w:p w14:paraId="0032BCB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pędy boczne korony drzewa powinny być równomiernie rozmieszczone,</w:t>
      </w:r>
    </w:p>
    <w:p w14:paraId="357D648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przewodnik powinien być praktycznie prosty,</w:t>
      </w:r>
    </w:p>
    <w:p w14:paraId="2685AE6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blizny na przewodniku powinny być dobrze zarośnięte,  dopuszcza się 4 niecałkowicie zarośnięte blizny na przewodniku w II wyborze, u form naturalnych drzew.</w:t>
      </w:r>
    </w:p>
    <w:p w14:paraId="717FE80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Wady niedopuszczalne:</w:t>
      </w:r>
    </w:p>
    <w:p w14:paraId="52F61D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silne uszkodzenia mechaniczne roślin,</w:t>
      </w:r>
    </w:p>
    <w:p w14:paraId="46DB7A5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odrosty podkładki poniżej miejsca szczepienia,</w:t>
      </w:r>
    </w:p>
    <w:p w14:paraId="6CF10E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76CE0A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5986D3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i pomarszczenie kory na korzeniach i częściach naziemnych,</w:t>
      </w:r>
    </w:p>
    <w:p w14:paraId="247F3DF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martwice i pęknięcia kory,</w:t>
      </w:r>
    </w:p>
    <w:p w14:paraId="407826C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pąka szczytowego przewodnika,</w:t>
      </w:r>
    </w:p>
    <w:p w14:paraId="5C73C3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dwupędowe korony drzew formy piennej,</w:t>
      </w:r>
    </w:p>
    <w:p w14:paraId="600CF81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lub przesuszenie bryły korzeniowej,</w:t>
      </w:r>
    </w:p>
    <w:p w14:paraId="6C969E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złe zrośnięcie odmiany szczepionej z podkładką.</w:t>
      </w:r>
    </w:p>
    <w:p w14:paraId="69567EB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2.4.2. </w:t>
      </w:r>
      <w:r w:rsidRPr="006533A7">
        <w:rPr>
          <w:rFonts w:asciiTheme="minorHAnsi" w:hAnsiTheme="minorHAnsi" w:cstheme="minorHAnsi"/>
        </w:rPr>
        <w:t>Rośliny kwietnikowe jednoroczne i dwuletnie</w:t>
      </w:r>
    </w:p>
    <w:p w14:paraId="364798A2"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Sadzonki roślin kwietnikowych powinny być zgodne z BN-76/9125-01 [6]. Dostarczone sadzonki powinny być oznaczone etykietką z nazwą łacińską.</w:t>
      </w:r>
    </w:p>
    <w:p w14:paraId="73B73F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ogólne dla roślin kwietnikowych:</w:t>
      </w:r>
    </w:p>
    <w:p w14:paraId="57FE1C1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rośliny powinny być dojrzałe technicznie, tzn. nadające się do wysadzenia, jednolite w całej partii, zdrowe i niezwiędnięte,</w:t>
      </w:r>
    </w:p>
    <w:p w14:paraId="4A87D03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pokrój roślin, barwa kwiatów i liści powinny być charakterystyczne dla gatunku i odmiany,</w:t>
      </w:r>
    </w:p>
    <w:p w14:paraId="574B49C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bryła korzeniowa powinna być dobrze przerośnięta korzeniami, wilgotna i nieuszkodzona.</w:t>
      </w:r>
    </w:p>
    <w:p w14:paraId="7E5A77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Niedopuszczalne wady:</w:t>
      </w:r>
    </w:p>
    <w:p w14:paraId="6F9E3D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zwiędnięcie liści i kwiatów,</w:t>
      </w:r>
    </w:p>
    <w:p w14:paraId="24BC646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uszkodzenie pąków kwiatowych, łodyg, liści i korzeni,</w:t>
      </w:r>
    </w:p>
    <w:p w14:paraId="6A63BED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oznaki chorobowe,</w:t>
      </w:r>
    </w:p>
    <w:p w14:paraId="0F9E3E7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ślady żerowania szkodników.</w:t>
      </w:r>
    </w:p>
    <w:p w14:paraId="44D0143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powinny być dostarczone w skrzynkach lub doniczkach.</w:t>
      </w:r>
    </w:p>
    <w:p w14:paraId="7DA4041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w postaci rozsady powinny być wyjęte z ziemi na okres możliwie jak najkrótszy, najlepiej bezpośrednio przed sadzeniem.</w:t>
      </w:r>
    </w:p>
    <w:p w14:paraId="183D50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Do czasu wysadzenia rośliny powinny być ocienione, osłonięte od wiatru i zabezpieczone przed wyschnięciem.</w:t>
      </w:r>
    </w:p>
    <w:p w14:paraId="034250D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2.5. Nasiona traw</w:t>
      </w:r>
    </w:p>
    <w:p w14:paraId="2225192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Nasiona traw najczęściej występują w postaci gotowych mieszanek z nasion różnych gatunków.</w:t>
      </w:r>
    </w:p>
    <w:p w14:paraId="044207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Gotowa mieszanka traw powinna mieć oznaczony procentowy skład gatunkowy, klasę, numer normy wg której została wyprodukowana, zdolność kiełkowania.</w:t>
      </w:r>
    </w:p>
    <w:p w14:paraId="74378A2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2.6. Nawozy mineralne</w:t>
      </w:r>
    </w:p>
    <w:p w14:paraId="11BCFA8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6533A7" w:rsidRDefault="00D52886" w:rsidP="006533A7">
      <w:pPr>
        <w:pStyle w:val="Nagwek1"/>
        <w:rPr>
          <w:rFonts w:asciiTheme="minorHAnsi" w:hAnsiTheme="minorHAnsi" w:cstheme="minorHAnsi"/>
          <w:sz w:val="24"/>
          <w:szCs w:val="24"/>
        </w:rPr>
      </w:pPr>
      <w:bookmarkStart w:id="1239" w:name="_Toc428677175"/>
      <w:bookmarkStart w:id="1240" w:name="_Toc501263801"/>
      <w:r w:rsidRPr="006533A7">
        <w:rPr>
          <w:rFonts w:asciiTheme="minorHAnsi" w:hAnsiTheme="minorHAnsi" w:cstheme="minorHAnsi"/>
          <w:sz w:val="24"/>
          <w:szCs w:val="24"/>
        </w:rPr>
        <w:t>3. sprzęt</w:t>
      </w:r>
      <w:bookmarkEnd w:id="1239"/>
      <w:bookmarkEnd w:id="1240"/>
    </w:p>
    <w:p w14:paraId="78933C61"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3.1. Ogólne wymagania dotyczące sprzętu</w:t>
      </w:r>
    </w:p>
    <w:p w14:paraId="4380507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wymagania dotyczące sprzętu podano w OST D-M-00.00.00 „Wymagania ogólne” pkt 3.</w:t>
      </w:r>
    </w:p>
    <w:p w14:paraId="2C9CEA5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3.2. Sprzęt stosowany do wykonania zieleni drogowej</w:t>
      </w:r>
    </w:p>
    <w:p w14:paraId="1AD6A2B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Wykonawca przystępujący do wykonania zieleni drogowej powinien wykazać się możliwością korzystania z następującego sprzętu:</w:t>
      </w:r>
    </w:p>
    <w:p w14:paraId="372BEB5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glebogryzarek, pługów, kultywatorów, bron do uprawy gleby,</w:t>
      </w:r>
    </w:p>
    <w:p w14:paraId="2AEF50C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wału kolczatki oraz wału gładkiego do zakładania trawników,</w:t>
      </w:r>
    </w:p>
    <w:p w14:paraId="39FBA22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kosiarki mechanicznej do pielęgnacji trawników,</w:t>
      </w:r>
    </w:p>
    <w:p w14:paraId="0588E8F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sprzętu do pozyskiwania ziemi urodzajnej (np. spycharki gąsiennicowej, koparki),</w:t>
      </w:r>
    </w:p>
    <w:p w14:paraId="705F39E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 ponadto do pielęgnacji zadrzewień:</w:t>
      </w:r>
    </w:p>
    <w:p w14:paraId="103D46C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pił mechanicznych i ręcznych,</w:t>
      </w:r>
    </w:p>
    <w:p w14:paraId="19D0536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drabin,</w:t>
      </w:r>
    </w:p>
    <w:p w14:paraId="681D32F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podnośników hydraulicznych.</w:t>
      </w:r>
    </w:p>
    <w:p w14:paraId="433A3588" w14:textId="77777777" w:rsidR="00D52886" w:rsidRPr="006533A7" w:rsidRDefault="00D52886" w:rsidP="006533A7">
      <w:pPr>
        <w:pStyle w:val="Nagwek1"/>
        <w:rPr>
          <w:rFonts w:asciiTheme="minorHAnsi" w:hAnsiTheme="minorHAnsi" w:cstheme="minorHAnsi"/>
          <w:sz w:val="24"/>
          <w:szCs w:val="24"/>
        </w:rPr>
      </w:pPr>
      <w:bookmarkStart w:id="1241" w:name="_Toc428677176"/>
      <w:bookmarkStart w:id="1242" w:name="_Toc501263802"/>
      <w:r w:rsidRPr="006533A7">
        <w:rPr>
          <w:rFonts w:asciiTheme="minorHAnsi" w:hAnsiTheme="minorHAnsi" w:cstheme="minorHAnsi"/>
          <w:sz w:val="24"/>
          <w:szCs w:val="24"/>
        </w:rPr>
        <w:t>4. transport</w:t>
      </w:r>
      <w:bookmarkEnd w:id="1241"/>
      <w:bookmarkEnd w:id="1242"/>
    </w:p>
    <w:p w14:paraId="2B247487"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4.1. Ogólne wymagania dotyczące transportu</w:t>
      </w:r>
    </w:p>
    <w:p w14:paraId="30973BE1"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wymagania dotyczące transportu podano w OST D-M-00.00.00 „Wymagania ogólne” pkt 4.</w:t>
      </w:r>
    </w:p>
    <w:p w14:paraId="34E1029A"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4.2. Transport materiałów do wykonania nasadzeń</w:t>
      </w:r>
    </w:p>
    <w:p w14:paraId="372D9BF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Transport materiałów do zieleni drogowej może być dowolny pod warunkiem, że nie uszkodzi, ani też nie pogorszy jakości transportowanych materiałów.</w:t>
      </w:r>
    </w:p>
    <w:p w14:paraId="6BC4701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Drzewa i krzewy mogą być przewożone wszystkimi środkami transportowymi. W czasie transportu należy zabezpieczyć je przed wyschnięciem i przemarznięciem. Drzewa i krzewy po dostarczeniu na miejsce przeznaczenia powinny być natychmiast sadzone. Jeśli jest to niemożliwe, należy je zadołować w miejscu ocienionym i nieprzewiewnym, a w razie suszy podlewać.</w:t>
      </w:r>
    </w:p>
    <w:p w14:paraId="42B80A9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4.3. Transport roślin kwietnikowych</w:t>
      </w:r>
    </w:p>
    <w:p w14:paraId="297A1C5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okresie wysokich temperatur przewóz powinien być w miarę możliwości dokonywany nocą.</w:t>
      </w:r>
    </w:p>
    <w:p w14:paraId="3FEA156A" w14:textId="77777777" w:rsidR="00D52886" w:rsidRPr="006533A7" w:rsidRDefault="00D52886" w:rsidP="006533A7">
      <w:pPr>
        <w:pStyle w:val="Nagwek1"/>
        <w:rPr>
          <w:rFonts w:asciiTheme="minorHAnsi" w:hAnsiTheme="minorHAnsi" w:cstheme="minorHAnsi"/>
          <w:sz w:val="24"/>
          <w:szCs w:val="24"/>
        </w:rPr>
      </w:pPr>
      <w:bookmarkStart w:id="1243" w:name="_Toc428677177"/>
      <w:bookmarkStart w:id="1244" w:name="_Toc501263803"/>
      <w:r w:rsidRPr="006533A7">
        <w:rPr>
          <w:rFonts w:asciiTheme="minorHAnsi" w:hAnsiTheme="minorHAnsi" w:cstheme="minorHAnsi"/>
          <w:sz w:val="24"/>
          <w:szCs w:val="24"/>
        </w:rPr>
        <w:t>5. wykonanie robót</w:t>
      </w:r>
      <w:bookmarkEnd w:id="1243"/>
      <w:bookmarkEnd w:id="1244"/>
    </w:p>
    <w:p w14:paraId="124450B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5.1. Ogólne zasady wykonania robót</w:t>
      </w:r>
    </w:p>
    <w:p w14:paraId="61D826DC" w14:textId="77777777" w:rsidR="00D52886" w:rsidRPr="006533A7" w:rsidRDefault="00D52886" w:rsidP="006533A7">
      <w:pPr>
        <w:pStyle w:val="Nagwek2"/>
        <w:rPr>
          <w:rFonts w:asciiTheme="minorHAnsi" w:hAnsiTheme="minorHAnsi" w:cstheme="minorHAnsi"/>
          <w:b w:val="0"/>
          <w:sz w:val="24"/>
          <w:szCs w:val="24"/>
        </w:rPr>
      </w:pPr>
      <w:r w:rsidRPr="006533A7">
        <w:rPr>
          <w:rFonts w:asciiTheme="minorHAnsi" w:hAnsiTheme="minorHAnsi" w:cstheme="minorHAnsi"/>
          <w:b w:val="0"/>
          <w:sz w:val="24"/>
          <w:szCs w:val="24"/>
        </w:rPr>
        <w:tab/>
        <w:t>Ogólne zasady wykonania robót podano w OST D-M-00.00.00 „Wymagania ogólne” pkt 5.</w:t>
      </w:r>
    </w:p>
    <w:p w14:paraId="3C57A53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5.2. Trawniki</w:t>
      </w:r>
    </w:p>
    <w:p w14:paraId="096AA413"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5.2.1. </w:t>
      </w:r>
      <w:r w:rsidRPr="006533A7">
        <w:rPr>
          <w:rFonts w:asciiTheme="minorHAnsi" w:hAnsiTheme="minorHAnsi" w:cstheme="minorHAnsi"/>
        </w:rPr>
        <w:t>Wymagania dotyczące wykonania trawników</w:t>
      </w:r>
    </w:p>
    <w:p w14:paraId="5B2525FF"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wykonania robót związanych z trawnikami są następujące:</w:t>
      </w:r>
    </w:p>
    <w:p w14:paraId="3B2F913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pod trawniki musi być oczyszczony z gruzu i zanieczyszczeń,</w:t>
      </w:r>
    </w:p>
    <w:p w14:paraId="2AE29BD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zakładaniu trawników na gruncie rodzimym krawężnik powinien znajdować się 2 do 3 cm nad terenem,</w:t>
      </w:r>
    </w:p>
    <w:p w14:paraId="3F69DD9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teren powinien być wyrównany i splantowany,</w:t>
      </w:r>
    </w:p>
    <w:p w14:paraId="5B65C4C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ziemia urodzajna powinna być rozścielona równą warstwą i wymieszana z kompostem, nawozami mineralnymi oraz starannie wyrównana,</w:t>
      </w:r>
    </w:p>
    <w:p w14:paraId="6A3B4D4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przed siewem nasion trawy ziemię należy wałować wałem gładkim, a potem wałem - kolczatką lub zagrabić,</w:t>
      </w:r>
    </w:p>
    <w:p w14:paraId="00116D9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siew powinien być dokonany w dni bezwietrzne,</w:t>
      </w:r>
    </w:p>
    <w:p w14:paraId="37A64C4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 siania - najlepszy okres wiosenny, najpóźniej do połowy września,</w:t>
      </w:r>
    </w:p>
    <w:p w14:paraId="01C8A3B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terenie płaskim nasiona traw wysiewane są w ilości od 1 do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093CC6B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 skarpach nasiona traw wysiewane są w ilości 4 kg na 100 m</w:t>
      </w:r>
      <w:r w:rsidRPr="006533A7">
        <w:rPr>
          <w:rFonts w:asciiTheme="minorHAnsi" w:hAnsiTheme="minorHAnsi" w:cstheme="minorHAnsi"/>
          <w:vertAlign w:val="superscript"/>
        </w:rPr>
        <w:t>2</w:t>
      </w:r>
      <w:r w:rsidRPr="006533A7">
        <w:rPr>
          <w:rFonts w:asciiTheme="minorHAnsi" w:hAnsiTheme="minorHAnsi" w:cstheme="minorHAnsi"/>
        </w:rPr>
        <w:t>, chyba że SST przewiduje inaczej,</w:t>
      </w:r>
    </w:p>
    <w:p w14:paraId="7BA05FA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przykrycie nasion - przez przemieszanie z ziemią grabiami lub wałem kolczatką,</w:t>
      </w:r>
    </w:p>
    <w:p w14:paraId="52818BB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mieszanka nasion trawnikowych może być gotowa lub wykonana wg składu podanego w SST.</w:t>
      </w:r>
    </w:p>
    <w:p w14:paraId="03BB6185"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5.2.2. </w:t>
      </w:r>
      <w:r w:rsidRPr="006533A7">
        <w:rPr>
          <w:rFonts w:asciiTheme="minorHAnsi" w:hAnsiTheme="minorHAnsi" w:cstheme="minorHAnsi"/>
        </w:rPr>
        <w:t>Pielęgnacja trawników</w:t>
      </w:r>
    </w:p>
    <w:p w14:paraId="4698ED54"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Najważniejszym zabiegiem w pielęgnacji trawników jest koszenie:</w:t>
      </w:r>
    </w:p>
    <w:p w14:paraId="73D58A5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pierwsze koszenie powinno być przeprowadzone, gdy trawa osiągnie wysokość około  10 cm,</w:t>
      </w:r>
    </w:p>
    <w:p w14:paraId="6228980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następne koszenia powinny się odbywać w takich odstępach czasu, aby wysokość trawy przed kolejnym koszeniem nie przekraczała wysokości 10 do 12 cm,</w:t>
      </w:r>
    </w:p>
    <w:p w14:paraId="4A5DF4F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wiosną, trawnik wymaga mieszanki z przewagą azotu,</w:t>
      </w:r>
    </w:p>
    <w:p w14:paraId="188991C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 połowy lata należy ograniczyć azot, zwiększając dawki potasu i fosforu,</w:t>
      </w:r>
    </w:p>
    <w:p w14:paraId="70AA5A2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ostatnie nawożenie nie powinno zawierać azotu, lecz tylko fosfor i potas.</w:t>
      </w:r>
    </w:p>
    <w:p w14:paraId="52527D3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5.3. Drzewa i krzewy</w:t>
      </w:r>
    </w:p>
    <w:p w14:paraId="419A6D0A" w14:textId="77777777" w:rsidR="00D52886" w:rsidRPr="006533A7" w:rsidRDefault="00D52886" w:rsidP="006533A7">
      <w:pPr>
        <w:rPr>
          <w:rFonts w:asciiTheme="minorHAnsi" w:hAnsiTheme="minorHAnsi" w:cstheme="minorHAnsi"/>
        </w:rPr>
      </w:pPr>
      <w:r w:rsidRPr="006533A7">
        <w:rPr>
          <w:rFonts w:asciiTheme="minorHAnsi" w:hAnsiTheme="minorHAnsi" w:cstheme="minorHAnsi"/>
          <w:b/>
        </w:rPr>
        <w:t xml:space="preserve">5.3.1. </w:t>
      </w:r>
      <w:r w:rsidRPr="006533A7">
        <w:rPr>
          <w:rFonts w:asciiTheme="minorHAnsi" w:hAnsiTheme="minorHAnsi" w:cstheme="minorHAnsi"/>
        </w:rPr>
        <w:t xml:space="preserve"> Wymagania dotyczące sadzenia drzew i krzewów</w:t>
      </w:r>
    </w:p>
    <w:p w14:paraId="5C55EC1A"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Wymagania dotyczące sadzenia drzew i krzewów są następujące:</w:t>
      </w:r>
    </w:p>
    <w:p w14:paraId="674F889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pora sadzenia - jesień lub wiosna,</w:t>
      </w:r>
    </w:p>
    <w:p w14:paraId="71391A2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miejsce sadzenia - powinno być wyznaczone w terenie, zgodnie z dokumentacją projektową,</w:t>
      </w:r>
    </w:p>
    <w:p w14:paraId="36ADDE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dołki pod drzewa i krzewy powinny mieć wielkość wskazaną w dokumentacji projektowej i zaprawione ziemią urodzajną,</w:t>
      </w:r>
    </w:p>
    <w:p w14:paraId="474670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roślina w miejscu sadzenia powinna znaleźć się do 5 cm głębiej jak rosła w szkółce. Zbyt głębokie lub płytkie sadzenie utrudnia prawidłowy rozwój rośliny,</w:t>
      </w:r>
    </w:p>
    <w:p w14:paraId="744AF3D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złamane i uszkodzone należy przed sadzeniem przyciąć,</w:t>
      </w:r>
    </w:p>
    <w:p w14:paraId="7A79A2D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sadzeniu drzew formy piennej należy przed sadzeniem wbić w dno dołu drewniany palik,</w:t>
      </w:r>
    </w:p>
    <w:p w14:paraId="27684E2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korzenie roślin zasypywać sypką ziemią, a następnie prawidłowo ubić, uformować miskę i podlać,</w:t>
      </w:r>
    </w:p>
    <w:p w14:paraId="678AC50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drzewa formy piennej należy przywiązać do palika tuż pod koroną,</w:t>
      </w:r>
    </w:p>
    <w:p w14:paraId="51B53A0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wysokość palika wbitego w grunt powinna być równa wysokości pnia posadzonego drzewa,</w:t>
      </w:r>
    </w:p>
    <w:p w14:paraId="307F863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palik powinien być umieszczony od strony najczęściej wiejących wiatrów.</w:t>
      </w:r>
    </w:p>
    <w:p w14:paraId="274BDE5E"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5.3.2. </w:t>
      </w:r>
      <w:r w:rsidRPr="006533A7">
        <w:rPr>
          <w:rFonts w:asciiTheme="minorHAnsi" w:hAnsiTheme="minorHAnsi" w:cstheme="minorHAnsi"/>
        </w:rPr>
        <w:t>Pielęgnacja po posadzeniu</w:t>
      </w:r>
    </w:p>
    <w:p w14:paraId="249E8A73"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w okresie gwarancyjnym (w ciągu roku po posadzeniu) polega na:</w:t>
      </w:r>
    </w:p>
    <w:p w14:paraId="713230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podlewaniu,</w:t>
      </w:r>
    </w:p>
    <w:p w14:paraId="2D7B665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odchwaszczaniu,</w:t>
      </w:r>
    </w:p>
    <w:p w14:paraId="7212926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nawożeniu,</w:t>
      </w:r>
    </w:p>
    <w:p w14:paraId="4D86DE4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odrostów korzeniowych,</w:t>
      </w:r>
    </w:p>
    <w:p w14:paraId="4A0AC6A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poprawianiu misek,</w:t>
      </w:r>
    </w:p>
    <w:p w14:paraId="1A74B61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okopczykowaniu drzew i krzewów jesienią,</w:t>
      </w:r>
    </w:p>
    <w:p w14:paraId="0A7B332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rozgarnięciu kopczyków wiosną i uformowaniu misek,</w:t>
      </w:r>
    </w:p>
    <w:p w14:paraId="336636F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uschniętych i uszkodzonych drzew i krzewów,</w:t>
      </w:r>
    </w:p>
    <w:p w14:paraId="735836E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wymianie zniszczonych palików i wiązadeł,</w:t>
      </w:r>
    </w:p>
    <w:p w14:paraId="1A3E9E6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przycięciu złamanych, chorych lub krzyżujących się gałęzi (cięcia pielęgnacyjne  i formujące).</w:t>
      </w:r>
    </w:p>
    <w:p w14:paraId="6F4F7350"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5.3.3. </w:t>
      </w:r>
      <w:r w:rsidRPr="006533A7">
        <w:rPr>
          <w:rFonts w:asciiTheme="minorHAnsi" w:hAnsiTheme="minorHAnsi" w:cstheme="minorHAnsi"/>
        </w:rPr>
        <w:t>Pielęgnacja istniejących (starszych) drzew i krzewów</w:t>
      </w:r>
    </w:p>
    <w:p w14:paraId="5607B01C"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Najczęściej stosowanym zabiegiem w pielęgnacji drzew i krzewów jest cięcie, które powinno uwzględniać cechy poszczególnych gatunków roślin, a mianowicie:</w:t>
      </w:r>
    </w:p>
    <w:p w14:paraId="7FFBF94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sposób wzrostu,</w:t>
      </w:r>
    </w:p>
    <w:p w14:paraId="0098556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rozgałęzienie i zagęszczenie gałęzi,</w:t>
      </w:r>
    </w:p>
    <w:p w14:paraId="6F11BE50"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konstrukcję korony.</w:t>
      </w:r>
    </w:p>
    <w:p w14:paraId="16BEF81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 zależności od określonego celu, stosuje się następujące rodzaje cięcia:</w:t>
      </w:r>
    </w:p>
    <w:p w14:paraId="4DB25BA4"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krzewów lub gałęzi drzew ograniczających widoczność na skrzyżowaniach dróg;</w:t>
      </w:r>
    </w:p>
    <w:p w14:paraId="17613A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sanitarne, zapobiegające rozprzestrzenianiu czynnika chorobotwórczego, poprzez usuwanie gałęzi porażonych przez chorobę lub martwych;</w:t>
      </w:r>
    </w:p>
    <w:p w14:paraId="09F9603B" w14:textId="77777777" w:rsidR="00D52886" w:rsidRPr="006533A7" w:rsidRDefault="00D52886" w:rsidP="006533A7">
      <w:pPr>
        <w:widowControl/>
        <w:numPr>
          <w:ilvl w:val="0"/>
          <w:numId w:val="30"/>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5.3.4. </w:t>
      </w:r>
      <w:r w:rsidRPr="006533A7">
        <w:rPr>
          <w:rFonts w:asciiTheme="minorHAnsi" w:hAnsiTheme="minorHAnsi" w:cstheme="minorHAnsi"/>
        </w:rPr>
        <w:t>Przesadzanie drzew starszych</w:t>
      </w:r>
    </w:p>
    <w:p w14:paraId="373386E9"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Konieczność przesadzania drzew starszych (istniejących) wynika najczęściej tam, gdzie prowadzone są roboty modernizacyjne dróg i ulic.</w:t>
      </w:r>
    </w:p>
    <w:p w14:paraId="4ECB610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Warunki przesadzania drzew starszych powinny być określone w SST i uwzględniać:</w:t>
      </w:r>
    </w:p>
    <w:p w14:paraId="6B560ED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gatunek drzewa,</w:t>
      </w:r>
    </w:p>
    <w:p w14:paraId="5F849BB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wiek i rozmiary drzewa,</w:t>
      </w:r>
    </w:p>
    <w:p w14:paraId="7D5658C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przewidywaną masę drzewa i ziemi tworzącej bryłę korzeniową,</w:t>
      </w:r>
    </w:p>
    <w:p w14:paraId="7498A4F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transportu przesadzanych drzew,</w:t>
      </w:r>
    </w:p>
    <w:p w14:paraId="1EFD1CC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warunki pielęgnacji po przesadzeniu.</w:t>
      </w:r>
    </w:p>
    <w:p w14:paraId="6F44D22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Przesadzanie drzew starszych powinno się zlecać wykwalifikowanej firmie.</w:t>
      </w:r>
    </w:p>
    <w:p w14:paraId="3E40262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5.3.5. </w:t>
      </w:r>
      <w:r w:rsidRPr="006533A7">
        <w:rPr>
          <w:rFonts w:asciiTheme="minorHAnsi" w:hAnsiTheme="minorHAnsi" w:cstheme="minorHAnsi"/>
        </w:rPr>
        <w:t>Pielęgnacja drzew starszych po przesadzeniu</w:t>
      </w:r>
    </w:p>
    <w:p w14:paraId="3E0447F6"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Pielęgnacja polega na następujących zabiegach:</w:t>
      </w:r>
    </w:p>
    <w:p w14:paraId="45497F2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układaniu ściółki wokół świeżo przesadzonego drzewa,</w:t>
      </w:r>
    </w:p>
    <w:p w14:paraId="64CC56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usuwaniu chwastów.</w:t>
      </w:r>
    </w:p>
    <w:p w14:paraId="0E1870D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b/>
        </w:rPr>
        <w:t xml:space="preserve">5.3.6. </w:t>
      </w:r>
      <w:r w:rsidRPr="006533A7">
        <w:rPr>
          <w:rFonts w:asciiTheme="minorHAnsi" w:hAnsiTheme="minorHAnsi" w:cstheme="minorHAnsi"/>
        </w:rPr>
        <w:t>Zabezpieczenie drzew podczas budowy</w:t>
      </w:r>
    </w:p>
    <w:p w14:paraId="5AADB4E8" w14:textId="77777777" w:rsidR="00D52886" w:rsidRPr="006533A7" w:rsidRDefault="00D52886" w:rsidP="006533A7">
      <w:pPr>
        <w:spacing w:before="120"/>
        <w:rPr>
          <w:rFonts w:asciiTheme="minorHAnsi" w:hAnsiTheme="minorHAnsi" w:cstheme="minorHAnsi"/>
        </w:rPr>
      </w:pPr>
      <w:r w:rsidRPr="006533A7">
        <w:rPr>
          <w:rFonts w:asciiTheme="minorHAnsi" w:hAnsiTheme="minorHAnsi" w:cstheme="minorHAnsi"/>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Jeżeli istniejące drzewa nie będą wycinane lub przesadzane, to w SST powinny być określone warunki zabezpieczenia drzew na czas trwania budowy oraz po wykonaniu tych robót.</w:t>
      </w:r>
    </w:p>
    <w:p w14:paraId="4A2384E8"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5.4. Kwietniki</w:t>
      </w:r>
    </w:p>
    <w:p w14:paraId="4FAE920B"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Wymagania dotyczące założenia i pielęgnacji kwietników są następujące:</w:t>
      </w:r>
    </w:p>
    <w:p w14:paraId="7725A1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ilość roślin, rozstawa ich sadzenia powinna być wskazana w dokumentacji projektowej,</w:t>
      </w:r>
    </w:p>
    <w:p w14:paraId="26FEFE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 posadzeniu roślin ziemia musi być wyrównana, rośliny podlane na głębokość sadzenia,</w:t>
      </w:r>
    </w:p>
    <w:p w14:paraId="1F633B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pielęgnacja polega na usuwaniu chwastów, podlewaniu, nawożeniu, usuwaniu przekwitłych kwiatów.</w:t>
      </w:r>
    </w:p>
    <w:p w14:paraId="3CF69CAB" w14:textId="77777777" w:rsidR="00D52886" w:rsidRPr="006533A7" w:rsidRDefault="00D52886" w:rsidP="006533A7">
      <w:pPr>
        <w:pStyle w:val="Nagwek1"/>
        <w:rPr>
          <w:rFonts w:asciiTheme="minorHAnsi" w:hAnsiTheme="minorHAnsi" w:cstheme="minorHAnsi"/>
          <w:sz w:val="24"/>
          <w:szCs w:val="24"/>
        </w:rPr>
      </w:pPr>
      <w:bookmarkStart w:id="1245" w:name="_Toc428677178"/>
      <w:bookmarkStart w:id="1246" w:name="_Toc501263804"/>
      <w:r w:rsidRPr="006533A7">
        <w:rPr>
          <w:rFonts w:asciiTheme="minorHAnsi" w:hAnsiTheme="minorHAnsi" w:cstheme="minorHAnsi"/>
          <w:sz w:val="24"/>
          <w:szCs w:val="24"/>
        </w:rPr>
        <w:t>6. kontrola jakości robót</w:t>
      </w:r>
      <w:bookmarkEnd w:id="1245"/>
      <w:bookmarkEnd w:id="1246"/>
    </w:p>
    <w:p w14:paraId="5BE52702"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6.1. Ogólne zasady kontroli jakości robót</w:t>
      </w:r>
    </w:p>
    <w:p w14:paraId="01165E3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kontroli jakości robót podano w OST D-M-00.00.00 „Wymagania ogólne” pkt 6.</w:t>
      </w:r>
    </w:p>
    <w:p w14:paraId="5229C37E"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6.2. Trawniki</w:t>
      </w:r>
    </w:p>
    <w:p w14:paraId="273D8C3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w czasie wykonywania trawników polega na sprawdzeniu:</w:t>
      </w:r>
    </w:p>
    <w:p w14:paraId="7F3A192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oczyszczenia terenu z gruzu i zanieczyszczeń,</w:t>
      </w:r>
    </w:p>
    <w:p w14:paraId="72E436A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określenia ilości zanieczyszczeń (w m</w:t>
      </w:r>
      <w:r w:rsidRPr="006533A7">
        <w:rPr>
          <w:rFonts w:asciiTheme="minorHAnsi" w:hAnsiTheme="minorHAnsi" w:cstheme="minorHAnsi"/>
          <w:vertAlign w:val="superscript"/>
        </w:rPr>
        <w:t>3</w:t>
      </w:r>
      <w:r w:rsidRPr="006533A7">
        <w:rPr>
          <w:rFonts w:asciiTheme="minorHAnsi" w:hAnsiTheme="minorHAnsi" w:cstheme="minorHAnsi"/>
        </w:rPr>
        <w:t>),</w:t>
      </w:r>
    </w:p>
    <w:p w14:paraId="381168C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pomiaru odległości wywozu zanieczyszczeń na zwałkę,</w:t>
      </w:r>
    </w:p>
    <w:p w14:paraId="0EED787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gleby jałowej na ziemię urodzajną z kontrolą grubości warstwy rozścielonej ziemi,</w:t>
      </w:r>
    </w:p>
    <w:p w14:paraId="4733C6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ilości rozrzuconego kompostu,</w:t>
      </w:r>
    </w:p>
    <w:p w14:paraId="2853D33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prawidłowego uwałowania terenu,</w:t>
      </w:r>
    </w:p>
    <w:p w14:paraId="32DB3C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składu gotowej mieszanki traw z ustaleniami dokumentacji projektowej,</w:t>
      </w:r>
    </w:p>
    <w:p w14:paraId="1F9A97D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gęstości zasiewu nasion,</w:t>
      </w:r>
    </w:p>
    <w:p w14:paraId="08C0990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częstotliwości koszenia trawników i ich odchwaszczania,</w:t>
      </w:r>
    </w:p>
    <w:p w14:paraId="5FBC8886"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okresów podlewania, zwłaszcza podczas suszy,</w:t>
      </w:r>
    </w:p>
    <w:p w14:paraId="5ECE5FB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dosiewania płaszczyzn trawników o zbyt małej gęstości wykiełkowanych zdziebeł trawy.</w:t>
      </w:r>
    </w:p>
    <w:p w14:paraId="2E3B8E1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trawników dotyczy:</w:t>
      </w:r>
    </w:p>
    <w:p w14:paraId="3DC68CD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prawidłowej gęstości trawy (trawniki bez tzw. „łysin”),</w:t>
      </w:r>
    </w:p>
    <w:p w14:paraId="05165D24"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obecności gatunków niewysiewanych oraz chwastów.</w:t>
      </w:r>
    </w:p>
    <w:p w14:paraId="45FFEEA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6.3. Drzewa i krzewy</w:t>
      </w:r>
    </w:p>
    <w:p w14:paraId="0673DFA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sadzenia i pielęgnacji drzew i krzewów polega na sprawdzeniu:</w:t>
      </w:r>
    </w:p>
    <w:p w14:paraId="2656DE3C"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wielkości dołków pod drzewka i krzewy,</w:t>
      </w:r>
    </w:p>
    <w:p w14:paraId="6D9866D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zaprawienia dołków ziemią urodzajną,</w:t>
      </w:r>
    </w:p>
    <w:p w14:paraId="0AAECF3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 w zakresie miejsc sadzenia, gatunków i odmian, odległości sadzonych roślin,</w:t>
      </w:r>
    </w:p>
    <w:p w14:paraId="6F4FCA3D"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materiału roślinnego w zakresie wymagań jakościowych systemu korzeniowego, pokroju, wieku, zgodności z normami: PN-R-67022 [2] i PN-R-67023 [3],</w:t>
      </w:r>
    </w:p>
    <w:p w14:paraId="630E89E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opakowania, przechowywania i transportu materiału roślinnego,</w:t>
      </w:r>
    </w:p>
    <w:p w14:paraId="3FCC898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 drewnianych przy drzewach formy piennej i przymocowania do nich drzew,</w:t>
      </w:r>
    </w:p>
    <w:p w14:paraId="24C4E57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odpowiednich terminów sadzenia,</w:t>
      </w:r>
    </w:p>
    <w:p w14:paraId="30A510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prawidłowych misek przy drzewach po posadzeniu i podlaniu,</w:t>
      </w:r>
    </w:p>
    <w:p w14:paraId="477F965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wymiany chorych, uszkodzonych, suchych i zdeformowanych drzew i krzewów,</w:t>
      </w:r>
    </w:p>
    <w:p w14:paraId="04B89C72"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zasilania nawozami mineralnymi.</w:t>
      </w:r>
    </w:p>
    <w:p w14:paraId="3956846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posadzonych drzew i krzewów dotyczy:</w:t>
      </w:r>
    </w:p>
    <w:p w14:paraId="472225B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realizacji obsadzenia z dokumentacją projektową,</w:t>
      </w:r>
    </w:p>
    <w:p w14:paraId="040E47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posadzonych gatunków i odmian oraz ilości drzew i krzewów z dokumentacją projektową,</w:t>
      </w:r>
    </w:p>
    <w:p w14:paraId="32D07E0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wykonania misek przy drzewach i krzewach, jeśli odbiór jest na wiosnę lub wykonaniu kopczyków, jeżeli odbiór jest na jesieni,</w:t>
      </w:r>
    </w:p>
    <w:p w14:paraId="037F9E3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osadzenia palików do drzew i przywiązania do nich pni drzew (paliki prosto i mocno osadzone, mocowanie nie naruszone),</w:t>
      </w:r>
    </w:p>
    <w:p w14:paraId="51E5B5B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posadzonego materiału.</w:t>
      </w:r>
    </w:p>
    <w:p w14:paraId="7479127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6.4. Kwietniki</w:t>
      </w:r>
    </w:p>
    <w:p w14:paraId="63C6F331"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w zakresie wykonywania kwietników polega na sprawdzeniu:</w:t>
      </w:r>
    </w:p>
    <w:p w14:paraId="626C780A"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założenia rabat kwiatowych z dokumentacją projektową pod względem wymiarów rabaty, rozmieszczenia poszczególnych gatunków i odmian, odległości sadzenia,</w:t>
      </w:r>
    </w:p>
    <w:p w14:paraId="7645FE48"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sadzonego materiału roślinnego (bez uszkodzeń fizjologicznych i mechanicznych, z zachowaniem jednolitości pokroju, zabarwienia i stopnia rozwoju),</w:t>
      </w:r>
    </w:p>
    <w:p w14:paraId="76390A8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przygotowania ziemi pod rabaty kwiatowe, tzn. grubości warstwy ziemi urodzajnej, ilości kompostu,</w:t>
      </w:r>
    </w:p>
    <w:p w14:paraId="055535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prawidłowości zabiegów pielęgnacyjnych (podlewania, odchwaszczania, nawożenia, przycinania przekwitłych i uschniętych kwiatostanów, wymiany uschniętych roślin).</w:t>
      </w:r>
    </w:p>
    <w:p w14:paraId="30E8ED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Kontrola robót przy odbiorze wykonanych kwietników polega na:</w:t>
      </w:r>
    </w:p>
    <w:p w14:paraId="72EF4757"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zgodności wykonanych kwietników z dokumentacją projektową, pod względem rozmieszczenia kwietników, gatunków i odmian posadzonych roślin,</w:t>
      </w:r>
    </w:p>
    <w:p w14:paraId="6090C91E"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jakości posadzonych roślin (jednolitości barw, pokroju, stopnia rozwoju),</w:t>
      </w:r>
    </w:p>
    <w:p w14:paraId="2D806F1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 odbiorze jesienią kwietników z roślin wieloletnich należy sprawdzić zabezpieczenie na okres zimy.</w:t>
      </w:r>
    </w:p>
    <w:p w14:paraId="3333CF54" w14:textId="77777777" w:rsidR="00D52886" w:rsidRPr="006533A7" w:rsidRDefault="00D52886" w:rsidP="006533A7">
      <w:pPr>
        <w:pStyle w:val="Nagwek1"/>
        <w:rPr>
          <w:rFonts w:asciiTheme="minorHAnsi" w:hAnsiTheme="minorHAnsi" w:cstheme="minorHAnsi"/>
          <w:sz w:val="24"/>
          <w:szCs w:val="24"/>
        </w:rPr>
      </w:pPr>
      <w:bookmarkStart w:id="1247" w:name="_Toc428323653"/>
      <w:bookmarkStart w:id="1248" w:name="_Toc428677179"/>
      <w:bookmarkStart w:id="1249" w:name="_Toc501263805"/>
      <w:r w:rsidRPr="006533A7">
        <w:rPr>
          <w:rFonts w:asciiTheme="minorHAnsi" w:hAnsiTheme="minorHAnsi" w:cstheme="minorHAnsi"/>
          <w:sz w:val="24"/>
          <w:szCs w:val="24"/>
        </w:rPr>
        <w:t>7. OBMIAR ROBÓT</w:t>
      </w:r>
      <w:bookmarkEnd w:id="1247"/>
      <w:bookmarkEnd w:id="1248"/>
      <w:bookmarkEnd w:id="1249"/>
    </w:p>
    <w:p w14:paraId="65A5A5E6"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7.1. Ogólne zasady obmiaru robót</w:t>
      </w:r>
    </w:p>
    <w:p w14:paraId="1EDA675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obmiaru robót podano w OST D-M-00.00.00 „Wymagania ogólne” pkt 7.</w:t>
      </w:r>
    </w:p>
    <w:p w14:paraId="3BBB0E9B"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7.2. Jednostka obmiarowa</w:t>
      </w:r>
    </w:p>
    <w:p w14:paraId="122C2B4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Jednostką obmiarową jest:</w:t>
      </w:r>
    </w:p>
    <w:p w14:paraId="4384E38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m</w:t>
      </w:r>
      <w:r w:rsidRPr="006533A7">
        <w:rPr>
          <w:rFonts w:asciiTheme="minorHAnsi" w:hAnsiTheme="minorHAnsi" w:cstheme="minorHAnsi"/>
          <w:vertAlign w:val="superscript"/>
        </w:rPr>
        <w:t>2</w:t>
      </w:r>
      <w:r w:rsidRPr="006533A7">
        <w:rPr>
          <w:rFonts w:asciiTheme="minorHAnsi" w:hAnsiTheme="minorHAnsi" w:cstheme="minorHAnsi"/>
        </w:rPr>
        <w:t xml:space="preserve"> (metr kwadratowy) wykonania: trawników i kwietników z roślin jednorocznych, dwuletnich i wieloletnich (oprócz roślin cebulkowych i róż),</w:t>
      </w:r>
    </w:p>
    <w:p w14:paraId="5C19E7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szt. (sztuka) wykonania posadzenia drzewa lub krzewu oraz roślin cebulkowych i róż na kwietnikach.</w:t>
      </w:r>
    </w:p>
    <w:p w14:paraId="68C27162" w14:textId="77777777" w:rsidR="00D52886" w:rsidRPr="006533A7" w:rsidRDefault="00D52886" w:rsidP="006533A7">
      <w:pPr>
        <w:pStyle w:val="Nagwek1"/>
        <w:rPr>
          <w:rFonts w:asciiTheme="minorHAnsi" w:hAnsiTheme="minorHAnsi" w:cstheme="minorHAnsi"/>
          <w:sz w:val="24"/>
          <w:szCs w:val="24"/>
        </w:rPr>
      </w:pPr>
      <w:bookmarkStart w:id="1250" w:name="_Toc428323654"/>
      <w:bookmarkStart w:id="1251" w:name="_Toc428677180"/>
      <w:bookmarkStart w:id="1252" w:name="_Toc501263806"/>
      <w:r w:rsidRPr="006533A7">
        <w:rPr>
          <w:rFonts w:asciiTheme="minorHAnsi" w:hAnsiTheme="minorHAnsi" w:cstheme="minorHAnsi"/>
          <w:sz w:val="24"/>
          <w:szCs w:val="24"/>
        </w:rPr>
        <w:t>8. ODBIÓR ROBÓT</w:t>
      </w:r>
      <w:bookmarkEnd w:id="1250"/>
      <w:bookmarkEnd w:id="1251"/>
      <w:bookmarkEnd w:id="1252"/>
    </w:p>
    <w:p w14:paraId="0684A04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zasady odbioru robót podano w OST D-M-00.00.00 „Wymagania ogólne” pkt 8.</w:t>
      </w:r>
    </w:p>
    <w:p w14:paraId="2904CDC8"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Roboty uznaje się za wykonane zgodnie z dokumentacją projektową, SST i wymaganiami Inżyniera, jeżeli wszystkie pomiary i badania z zachowaniem tolerancji wg pkt 6 dały wyniki pozytywne.</w:t>
      </w:r>
    </w:p>
    <w:p w14:paraId="38574846" w14:textId="77777777" w:rsidR="00D52886" w:rsidRPr="006533A7" w:rsidRDefault="00D52886" w:rsidP="006533A7">
      <w:pPr>
        <w:pStyle w:val="Nagwek1"/>
        <w:rPr>
          <w:rFonts w:asciiTheme="minorHAnsi" w:hAnsiTheme="minorHAnsi" w:cstheme="minorHAnsi"/>
          <w:sz w:val="24"/>
          <w:szCs w:val="24"/>
        </w:rPr>
      </w:pPr>
      <w:bookmarkStart w:id="1253" w:name="_Toc428323655"/>
      <w:bookmarkStart w:id="1254" w:name="_Toc428677181"/>
      <w:bookmarkStart w:id="1255" w:name="_Toc501263807"/>
      <w:r w:rsidRPr="006533A7">
        <w:rPr>
          <w:rFonts w:asciiTheme="minorHAnsi" w:hAnsiTheme="minorHAnsi" w:cstheme="minorHAnsi"/>
          <w:sz w:val="24"/>
          <w:szCs w:val="24"/>
        </w:rPr>
        <w:t>9. PODSTAWA PŁATNOŚCI</w:t>
      </w:r>
      <w:bookmarkEnd w:id="1253"/>
      <w:bookmarkEnd w:id="1254"/>
      <w:bookmarkEnd w:id="1255"/>
    </w:p>
    <w:p w14:paraId="077C7E60"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9.1. Ogólne ustalenia dotyczące podstawy płatności</w:t>
      </w:r>
    </w:p>
    <w:p w14:paraId="4E08CD4A"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Ogólne ustalenia dotyczące podstawy płatności podano w OST D-M-00.00.00 „Wymagania ogólne” pkt 9.</w:t>
      </w:r>
    </w:p>
    <w:p w14:paraId="42B8745D" w14:textId="77777777" w:rsidR="00D52886" w:rsidRPr="006533A7" w:rsidRDefault="00D52886" w:rsidP="006533A7">
      <w:pPr>
        <w:pStyle w:val="Nagwek2"/>
        <w:rPr>
          <w:rFonts w:asciiTheme="minorHAnsi" w:hAnsiTheme="minorHAnsi" w:cstheme="minorHAnsi"/>
          <w:sz w:val="24"/>
          <w:szCs w:val="24"/>
        </w:rPr>
      </w:pPr>
      <w:r w:rsidRPr="006533A7">
        <w:rPr>
          <w:rFonts w:asciiTheme="minorHAnsi" w:hAnsiTheme="minorHAnsi" w:cstheme="minorHAnsi"/>
          <w:sz w:val="24"/>
          <w:szCs w:val="24"/>
        </w:rPr>
        <w:t>9.2. Cena jednostki obmiarowej</w:t>
      </w:r>
    </w:p>
    <w:p w14:paraId="3954DD8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trawnika obejmuje:</w:t>
      </w:r>
    </w:p>
    <w:p w14:paraId="07C2E09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oczyszczenie terenu, dowóz ziemi urodzajnej, rozścielenie ziemi urodzajnej, rozrzucenie kompostu,</w:t>
      </w:r>
    </w:p>
    <w:p w14:paraId="5A2F510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zakładanie trawników,</w:t>
      </w:r>
    </w:p>
    <w:p w14:paraId="6443842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trawników: podlewanie, koszenie, nawożenie, odchwaszczanie.</w:t>
      </w:r>
    </w:p>
    <w:p w14:paraId="0D30CDF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wykonania 1 m</w:t>
      </w:r>
      <w:r w:rsidRPr="006533A7">
        <w:rPr>
          <w:rFonts w:asciiTheme="minorHAnsi" w:hAnsiTheme="minorHAnsi" w:cstheme="minorHAnsi"/>
          <w:vertAlign w:val="superscript"/>
        </w:rPr>
        <w:t>2</w:t>
      </w:r>
      <w:r w:rsidRPr="006533A7">
        <w:rPr>
          <w:rFonts w:asciiTheme="minorHAnsi" w:hAnsiTheme="minorHAnsi" w:cstheme="minorHAnsi"/>
        </w:rPr>
        <w:t xml:space="preserve"> kwietnika obejmuje:</w:t>
      </w:r>
    </w:p>
    <w:p w14:paraId="245B413F"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przygotowanie podłoża (wymiana gleby, dodanie kompostu),</w:t>
      </w:r>
    </w:p>
    <w:p w14:paraId="5BE2DBA9"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i zasadzenie materiału roślinnego zgodnie z dokumentacją projektową,</w:t>
      </w:r>
    </w:p>
    <w:p w14:paraId="2911D111"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zasadzenie materiału roślinnego,</w:t>
      </w:r>
    </w:p>
    <w:p w14:paraId="2B8E378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podlewanie, odchwaszczanie, nawożenie, zabezpieczenie na okres zimy.</w:t>
      </w:r>
    </w:p>
    <w:p w14:paraId="09F4A197"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ab/>
        <w:t>Cena posadzenia 1 sztuki drzewa lub krzewu obejmuje:</w:t>
      </w:r>
    </w:p>
    <w:p w14:paraId="08E7E125"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roboty przygotowawcze: wyznaczenie miejsc sadzenia, wykopanie i zaprawienie dołków,</w:t>
      </w:r>
    </w:p>
    <w:p w14:paraId="42B50043"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dostarczenie materiału roślinnego,</w:t>
      </w:r>
    </w:p>
    <w:p w14:paraId="34D7F08B" w14:textId="77777777" w:rsidR="00D52886" w:rsidRPr="006533A7" w:rsidRDefault="00D52886" w:rsidP="006533A7">
      <w:pPr>
        <w:widowControl/>
        <w:numPr>
          <w:ilvl w:val="0"/>
          <w:numId w:val="15"/>
        </w:numPr>
        <w:suppressAutoHyphens w:val="0"/>
        <w:overflowPunct w:val="0"/>
        <w:autoSpaceDE w:val="0"/>
        <w:autoSpaceDN w:val="0"/>
        <w:adjustRightInd w:val="0"/>
        <w:rPr>
          <w:rFonts w:asciiTheme="minorHAnsi" w:hAnsiTheme="minorHAnsi" w:cstheme="minorHAnsi"/>
        </w:rPr>
      </w:pPr>
      <w:r w:rsidRPr="006533A7">
        <w:rPr>
          <w:rFonts w:asciiTheme="minorHAnsi" w:hAnsiTheme="minorHAnsi" w:cstheme="minorHAnsi"/>
        </w:rPr>
        <w:t>pielęgnację posadzonych drzew i krzewów: podlewanie, odchwaszczanie, nawożenie.</w:t>
      </w:r>
    </w:p>
    <w:p w14:paraId="5B33D50B" w14:textId="77777777" w:rsidR="00D52886" w:rsidRPr="006533A7" w:rsidRDefault="00D52886" w:rsidP="006533A7">
      <w:pPr>
        <w:pStyle w:val="Nagwek1"/>
        <w:rPr>
          <w:rFonts w:asciiTheme="minorHAnsi" w:hAnsiTheme="minorHAnsi" w:cstheme="minorHAnsi"/>
          <w:sz w:val="24"/>
          <w:szCs w:val="24"/>
        </w:rPr>
      </w:pPr>
      <w:bookmarkStart w:id="1256" w:name="_Toc428677182"/>
      <w:bookmarkStart w:id="1257" w:name="_Toc501263808"/>
      <w:r w:rsidRPr="006533A7">
        <w:rPr>
          <w:rFonts w:asciiTheme="minorHAnsi" w:hAnsiTheme="minorHAnsi" w:cstheme="minorHAnsi"/>
          <w:sz w:val="24"/>
          <w:szCs w:val="24"/>
        </w:rPr>
        <w:t>10. przepisy związane</w:t>
      </w:r>
      <w:bookmarkEnd w:id="1256"/>
      <w:bookmarkEnd w:id="1257"/>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6533A7" w14:paraId="43FBFB06" w14:textId="77777777" w:rsidTr="00D52886">
        <w:tc>
          <w:tcPr>
            <w:tcW w:w="496" w:type="dxa"/>
            <w:hideMark/>
          </w:tcPr>
          <w:p w14:paraId="6E80EAF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1.</w:t>
            </w:r>
          </w:p>
        </w:tc>
        <w:tc>
          <w:tcPr>
            <w:tcW w:w="1701" w:type="dxa"/>
            <w:hideMark/>
          </w:tcPr>
          <w:p w14:paraId="62C251F4"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PN-G-98011</w:t>
            </w:r>
          </w:p>
        </w:tc>
        <w:tc>
          <w:tcPr>
            <w:tcW w:w="5313" w:type="dxa"/>
            <w:hideMark/>
          </w:tcPr>
          <w:p w14:paraId="53CEEA36"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Torf rolniczy</w:t>
            </w:r>
          </w:p>
        </w:tc>
      </w:tr>
      <w:tr w:rsidR="00D52886" w:rsidRPr="006533A7" w14:paraId="3E8F1C7C" w14:textId="77777777" w:rsidTr="00D52886">
        <w:tc>
          <w:tcPr>
            <w:tcW w:w="496" w:type="dxa"/>
            <w:hideMark/>
          </w:tcPr>
          <w:p w14:paraId="34D9F41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2.</w:t>
            </w:r>
          </w:p>
        </w:tc>
        <w:tc>
          <w:tcPr>
            <w:tcW w:w="1701" w:type="dxa"/>
            <w:hideMark/>
          </w:tcPr>
          <w:p w14:paraId="2876DBB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PN-R-67022</w:t>
            </w:r>
          </w:p>
        </w:tc>
        <w:tc>
          <w:tcPr>
            <w:tcW w:w="5313" w:type="dxa"/>
            <w:hideMark/>
          </w:tcPr>
          <w:p w14:paraId="72D7095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iglaste</w:t>
            </w:r>
          </w:p>
        </w:tc>
      </w:tr>
      <w:tr w:rsidR="00D52886" w:rsidRPr="006533A7" w14:paraId="303D4297" w14:textId="77777777" w:rsidTr="00D52886">
        <w:tc>
          <w:tcPr>
            <w:tcW w:w="496" w:type="dxa"/>
            <w:hideMark/>
          </w:tcPr>
          <w:p w14:paraId="1344A9E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3.</w:t>
            </w:r>
          </w:p>
        </w:tc>
        <w:tc>
          <w:tcPr>
            <w:tcW w:w="1701" w:type="dxa"/>
            <w:hideMark/>
          </w:tcPr>
          <w:p w14:paraId="4C35AE4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PN-R-67023</w:t>
            </w:r>
          </w:p>
        </w:tc>
        <w:tc>
          <w:tcPr>
            <w:tcW w:w="5313" w:type="dxa"/>
            <w:hideMark/>
          </w:tcPr>
          <w:p w14:paraId="426B7A3D"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Materiał szkółkarski. Ozdobne drzewa i krzewy liściaste</w:t>
            </w:r>
          </w:p>
        </w:tc>
      </w:tr>
      <w:tr w:rsidR="00D52886" w:rsidRPr="006533A7" w14:paraId="0B1C07A7" w14:textId="77777777" w:rsidTr="00D52886">
        <w:tc>
          <w:tcPr>
            <w:tcW w:w="496" w:type="dxa"/>
            <w:hideMark/>
          </w:tcPr>
          <w:p w14:paraId="393058D2"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4.</w:t>
            </w:r>
          </w:p>
        </w:tc>
        <w:tc>
          <w:tcPr>
            <w:tcW w:w="1701" w:type="dxa"/>
            <w:hideMark/>
          </w:tcPr>
          <w:p w14:paraId="0ECC5273"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PN-R-67030</w:t>
            </w:r>
          </w:p>
        </w:tc>
        <w:tc>
          <w:tcPr>
            <w:tcW w:w="5313" w:type="dxa"/>
            <w:hideMark/>
          </w:tcPr>
          <w:p w14:paraId="4F83B74E"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Cebule, bulwy, kłącza i korzenie bulwiaste roślin ozdobnych</w:t>
            </w:r>
          </w:p>
        </w:tc>
      </w:tr>
      <w:tr w:rsidR="00D52886" w:rsidRPr="006533A7" w14:paraId="4725669D" w14:textId="77777777" w:rsidTr="00D52886">
        <w:tc>
          <w:tcPr>
            <w:tcW w:w="496" w:type="dxa"/>
            <w:hideMark/>
          </w:tcPr>
          <w:p w14:paraId="4D5E3CC0"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5.</w:t>
            </w:r>
          </w:p>
        </w:tc>
        <w:tc>
          <w:tcPr>
            <w:tcW w:w="1701" w:type="dxa"/>
            <w:hideMark/>
          </w:tcPr>
          <w:p w14:paraId="334D7C99"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BN-73/0522-01</w:t>
            </w:r>
          </w:p>
        </w:tc>
        <w:tc>
          <w:tcPr>
            <w:tcW w:w="5313" w:type="dxa"/>
            <w:hideMark/>
          </w:tcPr>
          <w:p w14:paraId="3EB1D42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Kompost fekaliowo-torfowy</w:t>
            </w:r>
          </w:p>
        </w:tc>
      </w:tr>
      <w:tr w:rsidR="00D52886" w:rsidRPr="006533A7" w14:paraId="72A6A8AA" w14:textId="77777777" w:rsidTr="00D52886">
        <w:tc>
          <w:tcPr>
            <w:tcW w:w="496" w:type="dxa"/>
            <w:hideMark/>
          </w:tcPr>
          <w:p w14:paraId="00DE6B95"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6.</w:t>
            </w:r>
          </w:p>
        </w:tc>
        <w:tc>
          <w:tcPr>
            <w:tcW w:w="1701" w:type="dxa"/>
            <w:hideMark/>
          </w:tcPr>
          <w:p w14:paraId="6FD1DEBC"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BN-76/9125-01</w:t>
            </w:r>
          </w:p>
        </w:tc>
        <w:tc>
          <w:tcPr>
            <w:tcW w:w="5313" w:type="dxa"/>
            <w:hideMark/>
          </w:tcPr>
          <w:p w14:paraId="615AC78F" w14:textId="77777777" w:rsidR="00D52886" w:rsidRPr="006533A7" w:rsidRDefault="00D52886" w:rsidP="006533A7">
            <w:pPr>
              <w:rPr>
                <w:rFonts w:asciiTheme="minorHAnsi" w:hAnsiTheme="minorHAnsi" w:cstheme="minorHAnsi"/>
              </w:rPr>
            </w:pPr>
            <w:r w:rsidRPr="006533A7">
              <w:rPr>
                <w:rFonts w:asciiTheme="minorHAnsi" w:hAnsiTheme="minorHAnsi" w:cstheme="minorHAnsi"/>
              </w:rPr>
              <w:t>Rośliny kwietnikowe jednoroczne i dwuletnie.</w:t>
            </w:r>
          </w:p>
        </w:tc>
      </w:tr>
    </w:tbl>
    <w:p w14:paraId="7EA17B4A" w14:textId="77777777" w:rsidR="00D52886" w:rsidRPr="006533A7" w:rsidRDefault="00D52886" w:rsidP="006533A7">
      <w:pPr>
        <w:rPr>
          <w:rFonts w:asciiTheme="minorHAnsi" w:hAnsiTheme="minorHAnsi" w:cstheme="minorHAnsi"/>
        </w:rPr>
      </w:pPr>
    </w:p>
    <w:p w14:paraId="1403B7B4" w14:textId="77777777" w:rsidR="00D52886" w:rsidRPr="006533A7" w:rsidRDefault="00D52886" w:rsidP="006533A7">
      <w:pPr>
        <w:ind w:left="284" w:hanging="284"/>
        <w:rPr>
          <w:rFonts w:asciiTheme="minorHAnsi" w:hAnsiTheme="minorHAnsi" w:cstheme="minorHAnsi"/>
        </w:rPr>
      </w:pPr>
      <w:r w:rsidRPr="006533A7">
        <w:rPr>
          <w:rFonts w:asciiTheme="minorHAnsi" w:hAnsiTheme="minorHAnsi" w:cstheme="minorHAnsi"/>
        </w:rPr>
        <w:t xml:space="preserve"> </w:t>
      </w:r>
    </w:p>
    <w:p w14:paraId="49EF1F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8" w:name="_Hlk490032216"/>
      <w:r w:rsidRPr="006533A7">
        <w:rPr>
          <w:rFonts w:asciiTheme="minorHAnsi" w:eastAsia="Times New Roman" w:hAnsiTheme="minorHAnsi" w:cstheme="minorHAnsi"/>
          <w:b/>
          <w:color w:val="000000" w:themeColor="text1"/>
          <w:kern w:val="0"/>
          <w:lang w:eastAsia="pl-PL" w:bidi="ar-SA"/>
        </w:rPr>
        <w:t>D-08.02.02</w:t>
      </w:r>
    </w:p>
    <w:p w14:paraId="758840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CHODNIK Z BRUKOWEJ KOSTKI BETONOWEJ</w:t>
      </w:r>
    </w:p>
    <w:bookmarkEnd w:id="1258"/>
    <w:p w14:paraId="07200AA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734493E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28EC22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wykonaniem chodnika z brukowej kostki betonowej.</w:t>
      </w:r>
    </w:p>
    <w:p w14:paraId="05FAFB3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0884924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60EC55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65A1B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85C2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chodnika z brukowej kostki betonowej.</w:t>
      </w:r>
    </w:p>
    <w:p w14:paraId="52BFCA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2D0EC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Betonowa kostka brukowa - kształtka wytwarzana z betonu metodą wibroprasowania. Produkowana jest jako kształtka jednowarstwowa lub w dwóch warstwach połączonych ze sobą trwale w fazie produkcji.</w:t>
      </w:r>
    </w:p>
    <w:p w14:paraId="44026E4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i z definicjami podanymi w OST D-M-00.00.00 „Wymagania ogólne” pkt 1.4.</w:t>
      </w:r>
    </w:p>
    <w:p w14:paraId="2C4E003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76A6C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58E0EBF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47C8CA2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7D0024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0979467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Betonowa kostka brukowa - wymagania</w:t>
      </w:r>
    </w:p>
    <w:p w14:paraId="0C9114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Aprobata techniczna</w:t>
      </w:r>
    </w:p>
    <w:p w14:paraId="34DE9B2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Warunkiem dopuszczenia do stosowania betonowej kostki brukowej w budownictwie drogowym jest posiadanie aprobaty technicznej, wydanej przez uprawnioną jednostkę.</w:t>
      </w:r>
    </w:p>
    <w:p w14:paraId="5AF3F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 xml:space="preserve"> Wygląd zewnętrzny</w:t>
      </w:r>
    </w:p>
    <w:p w14:paraId="5D5D070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Struktura wyrobu powinna być zwarta, bez rys, pęknięć, plam i ubytków.</w:t>
      </w:r>
    </w:p>
    <w:p w14:paraId="54E46C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Powierzchnia górna kostek powinna być równa i szorstka, a krawędzie kostek równe i proste, wklęśnięcia nie powinny przekraczać 2 mm dla kostek o grubości </w:t>
      </w:r>
      <w:r w:rsidRPr="006533A7">
        <w:rPr>
          <w:rFonts w:asciiTheme="minorHAnsi" w:eastAsia="Times New Roman" w:hAnsiTheme="minorHAnsi" w:cstheme="minorHAnsi"/>
          <w:color w:val="000000" w:themeColor="text1"/>
          <w:kern w:val="0"/>
          <w:lang w:eastAsia="pl-PL" w:bidi="ar-SA"/>
        </w:rPr>
        <w:sym w:font="Symbol" w:char="F0A3"/>
      </w:r>
      <w:r w:rsidRPr="006533A7">
        <w:rPr>
          <w:rFonts w:asciiTheme="minorHAnsi" w:eastAsia="Times New Roman" w:hAnsiTheme="minorHAnsi" w:cstheme="minorHAnsi"/>
          <w:color w:val="000000" w:themeColor="text1"/>
          <w:kern w:val="0"/>
          <w:lang w:eastAsia="pl-PL" w:bidi="ar-SA"/>
        </w:rPr>
        <w:t xml:space="preserve"> 80 mm.</w:t>
      </w:r>
    </w:p>
    <w:p w14:paraId="5A24DCC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Kształt, wymiary i kolor kostki brukowej</w:t>
      </w:r>
    </w:p>
    <w:p w14:paraId="53366E5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nawierzchni chodnika stosuje się betonową kostkę brukową o grubości 60 mm. Kostki o takiej grubości są produkowane w kraju.</w:t>
      </w:r>
    </w:p>
    <w:p w14:paraId="6A332A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Tolerancje wymiarowe wynoszą:</w:t>
      </w:r>
    </w:p>
    <w:p w14:paraId="47E64A9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długości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68C7F31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szerokości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mm,</w:t>
      </w:r>
    </w:p>
    <w:p w14:paraId="59C6C08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grubości</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mm.</w:t>
      </w:r>
    </w:p>
    <w:p w14:paraId="38D5EE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Kolory kostek produkowanych aktualnie w kraju to: szary, ceglany, klinkierowy, grafitowy i brązowy.</w:t>
      </w:r>
    </w:p>
    <w:p w14:paraId="0232AD6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Cechy fizykomechaniczne betonowych kostek brukowych</w:t>
      </w:r>
    </w:p>
    <w:p w14:paraId="6D323B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kostki brukowe powinny mieć cechy fizykomechaniczne określone w tablicy 1.</w:t>
      </w:r>
    </w:p>
    <w:p w14:paraId="3B123E9F"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Cechy fizykomechaniczne betonowych kostek brukowych</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5875"/>
        <w:gridCol w:w="1203"/>
      </w:tblGrid>
      <w:tr w:rsidR="006533A7" w:rsidRPr="006533A7" w14:paraId="09E70BFD" w14:textId="77777777" w:rsidTr="00A53370">
        <w:tc>
          <w:tcPr>
            <w:tcW w:w="496" w:type="dxa"/>
            <w:tcBorders>
              <w:top w:val="single" w:sz="6" w:space="0" w:color="auto"/>
              <w:left w:val="single" w:sz="6" w:space="0" w:color="auto"/>
              <w:bottom w:val="double" w:sz="6" w:space="0" w:color="auto"/>
              <w:right w:val="single" w:sz="6" w:space="0" w:color="auto"/>
            </w:tcBorders>
            <w:noWrap/>
            <w:hideMark/>
          </w:tcPr>
          <w:p w14:paraId="45F9330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5875" w:type="dxa"/>
            <w:tcBorders>
              <w:top w:val="single" w:sz="6" w:space="0" w:color="auto"/>
              <w:left w:val="single" w:sz="6" w:space="0" w:color="auto"/>
              <w:bottom w:val="double" w:sz="6" w:space="0" w:color="auto"/>
              <w:right w:val="single" w:sz="6" w:space="0" w:color="auto"/>
            </w:tcBorders>
            <w:noWrap/>
            <w:hideMark/>
          </w:tcPr>
          <w:p w14:paraId="04266DA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Cechy</w:t>
            </w:r>
          </w:p>
        </w:tc>
        <w:tc>
          <w:tcPr>
            <w:tcW w:w="1203" w:type="dxa"/>
            <w:tcBorders>
              <w:top w:val="single" w:sz="6" w:space="0" w:color="auto"/>
              <w:left w:val="single" w:sz="6" w:space="0" w:color="auto"/>
              <w:bottom w:val="double" w:sz="6" w:space="0" w:color="auto"/>
              <w:right w:val="single" w:sz="6" w:space="0" w:color="auto"/>
            </w:tcBorders>
            <w:noWrap/>
            <w:hideMark/>
          </w:tcPr>
          <w:p w14:paraId="514973A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Wartość</w:t>
            </w:r>
          </w:p>
        </w:tc>
      </w:tr>
      <w:tr w:rsidR="006533A7" w:rsidRPr="006533A7" w14:paraId="6F0E11F5" w14:textId="77777777" w:rsidTr="00A53370">
        <w:tc>
          <w:tcPr>
            <w:tcW w:w="496" w:type="dxa"/>
            <w:tcBorders>
              <w:top w:val="nil"/>
              <w:left w:val="single" w:sz="6" w:space="0" w:color="auto"/>
              <w:bottom w:val="single" w:sz="6" w:space="0" w:color="auto"/>
              <w:right w:val="single" w:sz="6" w:space="0" w:color="auto"/>
            </w:tcBorders>
            <w:noWrap/>
            <w:hideMark/>
          </w:tcPr>
          <w:p w14:paraId="7FC3AA7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5875" w:type="dxa"/>
            <w:tcBorders>
              <w:top w:val="nil"/>
              <w:left w:val="single" w:sz="6" w:space="0" w:color="auto"/>
              <w:bottom w:val="single" w:sz="6" w:space="0" w:color="auto"/>
              <w:right w:val="single" w:sz="6" w:space="0" w:color="auto"/>
            </w:tcBorders>
            <w:noWrap/>
            <w:hideMark/>
          </w:tcPr>
          <w:p w14:paraId="106FBB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ściskanie po 28 dniach, MPa, co najmniej</w:t>
            </w:r>
          </w:p>
          <w:p w14:paraId="297231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średnia z sześciu kostek</w:t>
            </w:r>
          </w:p>
          <w:p w14:paraId="1CD6476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najmniejsza pojedynczej kostki</w:t>
            </w:r>
          </w:p>
        </w:tc>
        <w:tc>
          <w:tcPr>
            <w:tcW w:w="1203" w:type="dxa"/>
            <w:tcBorders>
              <w:top w:val="nil"/>
              <w:left w:val="single" w:sz="6" w:space="0" w:color="auto"/>
              <w:bottom w:val="single" w:sz="6" w:space="0" w:color="auto"/>
              <w:right w:val="single" w:sz="6" w:space="0" w:color="auto"/>
            </w:tcBorders>
            <w:noWrap/>
            <w:hideMark/>
          </w:tcPr>
          <w:p w14:paraId="637DCD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C48337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p w14:paraId="28EB89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tc>
      </w:tr>
      <w:tr w:rsidR="006533A7" w:rsidRPr="006533A7" w14:paraId="4E07926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09D3C8D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5875" w:type="dxa"/>
            <w:tcBorders>
              <w:top w:val="single" w:sz="6" w:space="0" w:color="auto"/>
              <w:left w:val="single" w:sz="6" w:space="0" w:color="auto"/>
              <w:bottom w:val="single" w:sz="6" w:space="0" w:color="auto"/>
              <w:right w:val="single" w:sz="6" w:space="0" w:color="auto"/>
            </w:tcBorders>
            <w:noWrap/>
            <w:hideMark/>
          </w:tcPr>
          <w:p w14:paraId="1CCD664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Nasiąkliwość wodą wg PN-B-06250 [2],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0ED9A12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r>
      <w:tr w:rsidR="006533A7" w:rsidRPr="006533A7" w14:paraId="380B24E7"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3887FB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5875" w:type="dxa"/>
            <w:tcBorders>
              <w:top w:val="single" w:sz="6" w:space="0" w:color="auto"/>
              <w:left w:val="single" w:sz="6" w:space="0" w:color="auto"/>
              <w:bottom w:val="single" w:sz="6" w:space="0" w:color="auto"/>
              <w:right w:val="single" w:sz="6" w:space="0" w:color="auto"/>
            </w:tcBorders>
            <w:noWrap/>
            <w:hideMark/>
          </w:tcPr>
          <w:p w14:paraId="76976FF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 po 50 cyklach zamrażania, wg PN-B-06250 [2]:</w:t>
            </w:r>
          </w:p>
          <w:p w14:paraId="2AAEEE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pęknięcia próbki</w:t>
            </w:r>
          </w:p>
          <w:p w14:paraId="140E34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strata masy, %, nie więcej niż</w:t>
            </w:r>
          </w:p>
          <w:p w14:paraId="7FF8772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obniżenie wytrzymałości na ściskanie w stosunku do wytrzymałości</w:t>
            </w:r>
          </w:p>
          <w:p w14:paraId="79FF5067"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próbek nie zamrażanych, %,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52BC85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5647DE8"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brak</w:t>
            </w:r>
          </w:p>
          <w:p w14:paraId="1B3EEE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p w14:paraId="58550C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C2C4F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r>
      <w:tr w:rsidR="006533A7" w:rsidRPr="006533A7" w14:paraId="2EC87218" w14:textId="77777777" w:rsidTr="00A53370">
        <w:tc>
          <w:tcPr>
            <w:tcW w:w="496" w:type="dxa"/>
            <w:tcBorders>
              <w:top w:val="single" w:sz="6" w:space="0" w:color="auto"/>
              <w:left w:val="single" w:sz="6" w:space="0" w:color="auto"/>
              <w:bottom w:val="single" w:sz="6" w:space="0" w:color="auto"/>
              <w:right w:val="single" w:sz="6" w:space="0" w:color="auto"/>
            </w:tcBorders>
            <w:noWrap/>
            <w:hideMark/>
          </w:tcPr>
          <w:p w14:paraId="1E937E5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5875" w:type="dxa"/>
            <w:tcBorders>
              <w:top w:val="single" w:sz="6" w:space="0" w:color="auto"/>
              <w:left w:val="single" w:sz="6" w:space="0" w:color="auto"/>
              <w:bottom w:val="single" w:sz="6" w:space="0" w:color="auto"/>
              <w:right w:val="single" w:sz="6" w:space="0" w:color="auto"/>
            </w:tcBorders>
            <w:noWrap/>
            <w:hideMark/>
          </w:tcPr>
          <w:p w14:paraId="1B62DA4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Ścieralność na tarczy Boehmego wg PN-B-04111 [1], mm, nie więcej niż</w:t>
            </w:r>
          </w:p>
        </w:tc>
        <w:tc>
          <w:tcPr>
            <w:tcW w:w="1203" w:type="dxa"/>
            <w:tcBorders>
              <w:top w:val="single" w:sz="6" w:space="0" w:color="auto"/>
              <w:left w:val="single" w:sz="6" w:space="0" w:color="auto"/>
              <w:bottom w:val="single" w:sz="6" w:space="0" w:color="auto"/>
              <w:right w:val="single" w:sz="6" w:space="0" w:color="auto"/>
            </w:tcBorders>
            <w:noWrap/>
            <w:hideMark/>
          </w:tcPr>
          <w:p w14:paraId="3A5D77C4"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r>
    </w:tbl>
    <w:p w14:paraId="5ACDDF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26F2075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Materiały do produkcji betonowych kostek brukowych</w:t>
      </w:r>
    </w:p>
    <w:p w14:paraId="2E10F28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Cement</w:t>
      </w:r>
    </w:p>
    <w:p w14:paraId="5B3599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kostki brukowej należy stosować cement portlandzki, bez dodatków,   klasy nie niższej niż „32,5”. Zaleca się stosowanie cementu o jasnym kolorze. Cement powinien odpowiadać wymaganiom PN-B-19701 [4].</w:t>
      </w:r>
    </w:p>
    <w:p w14:paraId="323EAB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Kruszywo do betonu</w:t>
      </w:r>
    </w:p>
    <w:p w14:paraId="294AC94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stosować kruszywa mineralne  odpowiadające wymaganiom PN-B-06712 [3].</w:t>
      </w:r>
    </w:p>
    <w:p w14:paraId="3519874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Uziarnienie kruszywa powinno być ustalone w recepcie laboratoryjnej mieszanki betonowej, przy założonych parametrach wymaganych dla produkowanego wyrobu.</w:t>
      </w:r>
    </w:p>
    <w:p w14:paraId="2F68B09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Woda</w:t>
      </w:r>
    </w:p>
    <w:p w14:paraId="5E4BC1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[5].</w:t>
      </w:r>
    </w:p>
    <w:p w14:paraId="1B524A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Dodatki</w:t>
      </w:r>
    </w:p>
    <w:p w14:paraId="3EF4F7B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kostek brukowych stosuje się dodatki w postaci plastyfikatorów i barwników, zgodnie z receptą laboratoryjną.</w:t>
      </w:r>
    </w:p>
    <w:p w14:paraId="56CF1C7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Plastyfikatory zapewniają gotowym wyrobom większą wytrzymałość, mniejszą nasiąkliwość i większą odporność na niskie temperatury i działanie soli.</w:t>
      </w:r>
    </w:p>
    <w:p w14:paraId="6284C36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Stosowane barwniki powinny zapewnić kostce trwałe wybarwienie. Powinny to być barwniki nieorganiczne.</w:t>
      </w:r>
    </w:p>
    <w:p w14:paraId="1A49E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1F7686F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12417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00AF39A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chodnika z kostki brukowej</w:t>
      </w:r>
    </w:p>
    <w:p w14:paraId="5D4371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Małe powierzchnie chodnika z kostki brukowej wykonuje się ręcznie.</w:t>
      </w:r>
    </w:p>
    <w:p w14:paraId="7F67ABF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w:t>
      </w:r>
    </w:p>
    <w:p w14:paraId="473D69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zagęszczenia nawierzchni stosuje się wibratory płytowe z osłoną z tworzywa sztucznego.</w:t>
      </w:r>
    </w:p>
    <w:p w14:paraId="1A14222D"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116FE3B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0C80261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2B414F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betonowych kostek brukowych</w:t>
      </w:r>
    </w:p>
    <w:p w14:paraId="0399FF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Uformowane w czasie produkcji kostki betonowe układane są warstwowo na palecie. Po uzyskaniu wytrzymałości betonu min. 0,7 wytrzymałości projektowanej, kostki przewożone są na stanowisko, gdzie specjalne urządzenie pakuje je w folię i spina taśmą stalową, co gwarantuje transport samochodami w nienaruszonym stanie.</w:t>
      </w:r>
    </w:p>
    <w:p w14:paraId="45E7F9A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Kostki betonowe można również przewozić samochodami na paletach transportowych producenta.</w:t>
      </w:r>
    </w:p>
    <w:p w14:paraId="6F61FA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CD3D12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050A7D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7E7155A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Koryto pod chodnik</w:t>
      </w:r>
    </w:p>
    <w:p w14:paraId="5CEEEE5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wykonane w podłożu powinno być wyprofilowane zgodnie z projektowanymi spadkami podłużnymi i poprzecznymi oraz zgodnie z wymaganiami podanymi w OST D-04.01.01 „Koryto wraz z profilowaniem i zagęszczeniem podłoża”. Wskaźnik zagęszczenia koryta nie powinien być mniejszy niż 0,97 według normalnej metody Proctora.</w:t>
      </w:r>
    </w:p>
    <w:p w14:paraId="553B16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Jeżeli dokumentacja projektowa nie określa inaczej, to nawierzchnię chodnika z kostki brukowej można wykonywać bezpośrednio na podłożu z gruntu piaszczystego o          WP </w:t>
      </w:r>
      <w:r w:rsidRPr="006533A7">
        <w:rPr>
          <w:rFonts w:asciiTheme="minorHAnsi" w:eastAsia="Times New Roman" w:hAnsiTheme="minorHAnsi" w:cstheme="minorHAnsi"/>
          <w:color w:val="000000" w:themeColor="text1"/>
          <w:kern w:val="0"/>
          <w:lang w:eastAsia="pl-PL" w:bidi="ar-SA"/>
        </w:rPr>
        <w:sym w:font="Symbol" w:char="F0B3"/>
      </w:r>
      <w:r w:rsidRPr="006533A7">
        <w:rPr>
          <w:rFonts w:asciiTheme="minorHAnsi" w:eastAsia="Times New Roman" w:hAnsiTheme="minorHAnsi" w:cstheme="minorHAnsi"/>
          <w:color w:val="000000" w:themeColor="text1"/>
          <w:kern w:val="0"/>
          <w:lang w:eastAsia="pl-PL" w:bidi="ar-SA"/>
        </w:rPr>
        <w:t xml:space="preserve"> 35 [6] w uprzednio wykonanym korycie.</w:t>
      </w:r>
    </w:p>
    <w:p w14:paraId="56D7B5E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Podsypka</w:t>
      </w:r>
    </w:p>
    <w:p w14:paraId="2C6B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 podsypkę należy stosować piasek odpowiadający wymaganiom PN-B-06712 [3].</w:t>
      </w:r>
    </w:p>
    <w:p w14:paraId="24F62A3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Grubość podsypki po zagęszczeniu powinna zawierać się w granicach od 3 do 5 cm. Podsypka powinna być zwilżona wodą, zagęszczona i wyprofilowana.</w:t>
      </w:r>
    </w:p>
    <w:p w14:paraId="12BDEB6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Warstwa odsączająca</w:t>
      </w:r>
    </w:p>
    <w:p w14:paraId="1AFB9D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 dokumentacji projektowej dla wykonania chodnika przewidziana jest warstwa odsączająca, to jej wykonanie powinno być zgodne z warunkami określonymi  w OST D-04.02.01 „Warstwy odsączające i odcinające”.</w:t>
      </w:r>
    </w:p>
    <w:p w14:paraId="41D969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Układanie chodnika z betonowych kostek brukowych</w:t>
      </w:r>
    </w:p>
    <w:p w14:paraId="4CC141D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 uwagi na różnorodność kształtów i kolorów produkowanych kostek, możliwe jest ułożenie dowolnego wzoru - wcześniej ustalonego w dokumentacji projektowej lub zaakceptowanego przez Inżyniera.</w:t>
      </w:r>
    </w:p>
    <w:p w14:paraId="2D0713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Kostkę układa się na podsypce lub podłożu piaszczystym w taki sposób, aby szczeliny między kostkami wynosiły od 2 do 3 mm. Kostkę należy układać ok. 1,5 cm wyżej od projektowanej niwelety chodnika, gdyż w czasie wibrowania (ubijania) podsypka ulega zagęszczeniu.</w:t>
      </w:r>
    </w:p>
    <w:p w14:paraId="037A18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ułożeniu kostki, szczeliny należy wypełnić piaskiem, a następnie zamieść powierzchnię ułożonych kostek przy użyciu szczotek ręcznych lub mechanicznych i przystąpić do ubijania nawierzchni chodnika.</w:t>
      </w:r>
    </w:p>
    <w:p w14:paraId="7E040A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ubijania ułożonego chodnika z kostek brukowych, stosuje się wibratory płytowe z osłoną z tworzywa sztucznego dla ochrony kostek przed uszkodzeniem i zabrudzeniem. Wibrowanie należy prowadzić od krawędzi powierzchni ubijanej w kierunku środka i jednocześnie w kierunku poprzecznym kształtek.</w:t>
      </w:r>
    </w:p>
    <w:p w14:paraId="7C03B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zagęszczania nawierzchni z betonowych kostek brukowych nie wolno używać walca.</w:t>
      </w:r>
    </w:p>
    <w:p w14:paraId="34A94F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ubiciu nawierzchni należy uzupełnić szczeliny materiałem do wypełnienia i zamieść nawierzchnię. Chodnik z wypełnieniem spoin piaskiem nie wymaga pielęgnacji - może być zaraz oddany do użytkowania.</w:t>
      </w:r>
    </w:p>
    <w:p w14:paraId="5E614B4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5591B09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12F99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2A1AA9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5BEC0A1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sprawdzić, czy producent kostek brukowych posiada aprobatę techniczną.</w:t>
      </w:r>
    </w:p>
    <w:p w14:paraId="094D0A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Pozostałe wymagania określono w OST D-05.02.23 „Nawierzchnia z kostki brukowej betonowej”.</w:t>
      </w:r>
    </w:p>
    <w:p w14:paraId="6B9A7B0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06F3B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podłoża</w:t>
      </w:r>
    </w:p>
    <w:p w14:paraId="663EE41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podłoża polega na stwierdzeniu zgodności z dokumentacją projektową i odpowiednimi SST.</w:t>
      </w:r>
    </w:p>
    <w:p w14:paraId="15C090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tolerancje wynoszą dla:</w:t>
      </w:r>
    </w:p>
    <w:p w14:paraId="1782073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głębokości koryta: </w:t>
      </w:r>
    </w:p>
    <w:p w14:paraId="725C754A"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do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w:t>
      </w:r>
    </w:p>
    <w:p w14:paraId="600C98AF" w14:textId="77777777" w:rsidR="006533A7" w:rsidRPr="006533A7" w:rsidRDefault="006533A7" w:rsidP="006533A7">
      <w:pPr>
        <w:widowControl/>
        <w:numPr>
          <w:ilvl w:val="0"/>
          <w:numId w:val="15"/>
        </w:numPr>
        <w:suppressAutoHyphens w:val="0"/>
        <w:overflowPunct w:val="0"/>
        <w:autoSpaceDE w:val="0"/>
        <w:autoSpaceDN w:val="0"/>
        <w:adjustRightInd w:val="0"/>
        <w:ind w:left="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 szerokości powyżej 3 m:</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w:t>
      </w:r>
    </w:p>
    <w:p w14:paraId="5E4A54B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szerokości koryta: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w:t>
      </w:r>
    </w:p>
    <w:p w14:paraId="64A0632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podsypki</w:t>
      </w:r>
    </w:p>
    <w:p w14:paraId="78084F8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Sprawdzenie podsypki w zakresie grubości i wymaganych spadków poprzecznych i podłużnych polega na stwierdzeniu zgodności z dokumentacją projektową oraz pkt 5.3 niniejszej OST. </w:t>
      </w:r>
    </w:p>
    <w:p w14:paraId="71E05DD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wykonania chodnika</w:t>
      </w:r>
    </w:p>
    <w:p w14:paraId="477BD7F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prawidłowości wykonania chodnika z betonowych kostek brukowych  polega na stwierdzeniu zgodności wykonania z dokumentacją projektową oraz wymaganiami pkt 5.5 niniejszej OST:</w:t>
      </w:r>
    </w:p>
    <w:p w14:paraId="751A069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pomierzenie szerokości spoin,</w:t>
      </w:r>
    </w:p>
    <w:p w14:paraId="027C78A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ubijania (wibrowania),</w:t>
      </w:r>
    </w:p>
    <w:p w14:paraId="7C2C3F9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prawidłowości wypełnienia spoin,</w:t>
      </w:r>
    </w:p>
    <w:p w14:paraId="489100F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czy przyjęty deseń (wzór) i kolor nawierzchni jest zachowany.</w:t>
      </w:r>
    </w:p>
    <w:p w14:paraId="7DDEE49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6.4. Sprawdzenie cech geometrycznych chodnika</w:t>
      </w:r>
    </w:p>
    <w:p w14:paraId="6AF52F8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6.4.1. </w:t>
      </w:r>
      <w:r w:rsidRPr="006533A7">
        <w:rPr>
          <w:rFonts w:asciiTheme="minorHAnsi" w:eastAsia="Times New Roman" w:hAnsiTheme="minorHAnsi" w:cstheme="minorHAnsi"/>
          <w:color w:val="000000" w:themeColor="text1"/>
          <w:kern w:val="0"/>
          <w:lang w:eastAsia="pl-PL" w:bidi="ar-SA"/>
        </w:rPr>
        <w:t xml:space="preserve"> Sprawdzenie równości chodnika</w:t>
      </w:r>
    </w:p>
    <w:p w14:paraId="5B2E30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równości nawierzchni przeprowadzać należy łatą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ułożonego chodnika i w miejscach wątpliwych, jednak nie rzadziej niż raz na 50 m chodnika. Dopuszczalny prześwit pod łatą 4 m nie powinien przekraczać 1,0 cm.</w:t>
      </w:r>
    </w:p>
    <w:p w14:paraId="15FD129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6.4.2. </w:t>
      </w:r>
      <w:r w:rsidRPr="006533A7">
        <w:rPr>
          <w:rFonts w:asciiTheme="minorHAnsi" w:eastAsia="Times New Roman" w:hAnsiTheme="minorHAnsi" w:cstheme="minorHAnsi"/>
          <w:color w:val="000000" w:themeColor="text1"/>
          <w:kern w:val="0"/>
          <w:lang w:eastAsia="pl-PL" w:bidi="ar-SA"/>
        </w:rPr>
        <w:t>Sprawdzenie profilu podłużnego</w:t>
      </w:r>
    </w:p>
    <w:p w14:paraId="28BEE57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profilu podłużnego przeprowadzać należy za pomocą niwelacji, biorąc pod uwagę punkty charakterystyczne, jednak nie rzadziej niż co 100 m.</w:t>
      </w:r>
    </w:p>
    <w:p w14:paraId="3E7548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Odchylenia od projektowanej niwelety chodnika w punktach załamania niwelety nie mogą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w:t>
      </w:r>
    </w:p>
    <w:p w14:paraId="34622A3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6.4.3. </w:t>
      </w:r>
      <w:r w:rsidRPr="006533A7">
        <w:rPr>
          <w:rFonts w:asciiTheme="minorHAnsi" w:eastAsia="Times New Roman" w:hAnsiTheme="minorHAnsi" w:cstheme="minorHAnsi"/>
          <w:color w:val="000000" w:themeColor="text1"/>
          <w:kern w:val="0"/>
          <w:lang w:eastAsia="pl-PL" w:bidi="ar-SA"/>
        </w:rPr>
        <w:t>Sprawdzenie przekroju poprzecznego</w:t>
      </w:r>
    </w:p>
    <w:p w14:paraId="34FABE8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przekroju poprzecznego dokonywać należy szablonem z poziomicą, co najmniej raz na każde 150 do 300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i w miejscach wątpliwych, jednak nie rzadziej niż co 50 m. Dopuszczalne odchylenia od projektowanego profilu wynoszą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0,3%.</w:t>
      </w:r>
    </w:p>
    <w:p w14:paraId="126BF12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520F09C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25F81D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3A85D1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3AB296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chodnika z brukowej kostki betonowej.</w:t>
      </w:r>
    </w:p>
    <w:p w14:paraId="704B3D5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117D32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0AFEE1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F285F2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7AD7C0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41F62F3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1C7D0E3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9837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chodnika z brukowej kostki betonowej obejmuje:</w:t>
      </w:r>
    </w:p>
    <w:p w14:paraId="5E88390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2B003F9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3948EB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353332C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warstwy odsączającej,</w:t>
      </w:r>
    </w:p>
    <w:p w14:paraId="082F0C2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FF104B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ułożenie kostki brukowej wraz z zagęszczeniem i wypełnieniem szczelin,</w:t>
      </w:r>
    </w:p>
    <w:p w14:paraId="2C4D9E5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38C0579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45EDB3A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496"/>
        <w:gridCol w:w="1559"/>
        <w:gridCol w:w="6584"/>
      </w:tblGrid>
      <w:tr w:rsidR="006533A7" w:rsidRPr="006533A7" w14:paraId="6E4B10DC" w14:textId="77777777" w:rsidTr="00A53370">
        <w:tc>
          <w:tcPr>
            <w:tcW w:w="496" w:type="dxa"/>
            <w:hideMark/>
          </w:tcPr>
          <w:p w14:paraId="4B118E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559" w:type="dxa"/>
            <w:hideMark/>
          </w:tcPr>
          <w:p w14:paraId="7B9CF1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PN-B-04111</w:t>
            </w:r>
          </w:p>
        </w:tc>
        <w:tc>
          <w:tcPr>
            <w:tcW w:w="6584" w:type="dxa"/>
            <w:hideMark/>
          </w:tcPr>
          <w:p w14:paraId="4EDC23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kamienne. Oznaczanie ścieralności na tarczy Boehmego</w:t>
            </w:r>
          </w:p>
        </w:tc>
      </w:tr>
      <w:tr w:rsidR="006533A7" w:rsidRPr="006533A7" w14:paraId="04D6AAFA" w14:textId="77777777" w:rsidTr="00A53370">
        <w:tc>
          <w:tcPr>
            <w:tcW w:w="496" w:type="dxa"/>
            <w:hideMark/>
          </w:tcPr>
          <w:p w14:paraId="50D2B1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559" w:type="dxa"/>
            <w:hideMark/>
          </w:tcPr>
          <w:p w14:paraId="3DF30C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584" w:type="dxa"/>
            <w:hideMark/>
          </w:tcPr>
          <w:p w14:paraId="302E8C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6BB7A67C" w14:textId="77777777" w:rsidTr="00A53370">
        <w:tc>
          <w:tcPr>
            <w:tcW w:w="496" w:type="dxa"/>
            <w:hideMark/>
          </w:tcPr>
          <w:p w14:paraId="3A69F7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559" w:type="dxa"/>
            <w:hideMark/>
          </w:tcPr>
          <w:p w14:paraId="0E3BBE8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584" w:type="dxa"/>
            <w:hideMark/>
          </w:tcPr>
          <w:p w14:paraId="25092A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2A6FD55D" w14:textId="77777777" w:rsidTr="00A53370">
        <w:tc>
          <w:tcPr>
            <w:tcW w:w="496" w:type="dxa"/>
            <w:hideMark/>
          </w:tcPr>
          <w:p w14:paraId="7F7AC93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4.</w:t>
            </w:r>
          </w:p>
        </w:tc>
        <w:tc>
          <w:tcPr>
            <w:tcW w:w="1559" w:type="dxa"/>
            <w:hideMark/>
          </w:tcPr>
          <w:p w14:paraId="24876CC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PN-B-19701</w:t>
            </w:r>
          </w:p>
        </w:tc>
        <w:tc>
          <w:tcPr>
            <w:tcW w:w="6584" w:type="dxa"/>
            <w:hideMark/>
          </w:tcPr>
          <w:p w14:paraId="7A65B2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val="en-US" w:eastAsia="pl-PL" w:bidi="ar-SA"/>
              </w:rPr>
              <w:t xml:space="preserve">Cement. </w:t>
            </w:r>
            <w:r w:rsidRPr="006533A7">
              <w:rPr>
                <w:rFonts w:asciiTheme="minorHAnsi" w:eastAsia="Times New Roman" w:hAnsiTheme="minorHAnsi" w:cstheme="minorHAnsi"/>
                <w:color w:val="000000" w:themeColor="text1"/>
                <w:kern w:val="0"/>
                <w:lang w:eastAsia="pl-PL" w:bidi="ar-SA"/>
              </w:rPr>
              <w:t>Cement powszechnego użytku. Skład, wymagania i ocena zgodności</w:t>
            </w:r>
          </w:p>
        </w:tc>
      </w:tr>
      <w:tr w:rsidR="006533A7" w:rsidRPr="006533A7" w14:paraId="2BE510A7" w14:textId="77777777" w:rsidTr="00A53370">
        <w:tc>
          <w:tcPr>
            <w:tcW w:w="496" w:type="dxa"/>
            <w:hideMark/>
          </w:tcPr>
          <w:p w14:paraId="1F5912F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559" w:type="dxa"/>
            <w:hideMark/>
          </w:tcPr>
          <w:p w14:paraId="3738B6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584" w:type="dxa"/>
            <w:hideMark/>
          </w:tcPr>
          <w:p w14:paraId="15C46F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390E98D5" w14:textId="77777777" w:rsidTr="00A53370">
        <w:tc>
          <w:tcPr>
            <w:tcW w:w="496" w:type="dxa"/>
            <w:hideMark/>
          </w:tcPr>
          <w:p w14:paraId="0DBCA2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559" w:type="dxa"/>
            <w:hideMark/>
          </w:tcPr>
          <w:p w14:paraId="18BB54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BN-68/8931-01</w:t>
            </w:r>
          </w:p>
        </w:tc>
        <w:tc>
          <w:tcPr>
            <w:tcW w:w="6584" w:type="dxa"/>
            <w:hideMark/>
          </w:tcPr>
          <w:p w14:paraId="65AD01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Oznaczenie wskaźnika piaskowego.</w:t>
            </w:r>
          </w:p>
        </w:tc>
      </w:tr>
    </w:tbl>
    <w:p w14:paraId="0009EAF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1786BE9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2749C8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49E89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11C2B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59" w:name="_Hlk490032948"/>
      <w:r w:rsidRPr="006533A7">
        <w:rPr>
          <w:rFonts w:asciiTheme="minorHAnsi" w:eastAsia="Times New Roman" w:hAnsiTheme="minorHAnsi" w:cstheme="minorHAnsi"/>
          <w:b/>
          <w:color w:val="000000" w:themeColor="text1"/>
          <w:kern w:val="0"/>
          <w:lang w:eastAsia="pl-PL" w:bidi="ar-SA"/>
        </w:rPr>
        <w:t>D-08.01.01</w:t>
      </w:r>
    </w:p>
    <w:p w14:paraId="10C8E74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KRAWĘŻNIKI  BETONOWE</w:t>
      </w:r>
    </w:p>
    <w:bookmarkEnd w:id="1259"/>
    <w:p w14:paraId="065D9B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5023A8B6"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030C29D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04AD90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w:t>
      </w:r>
    </w:p>
    <w:p w14:paraId="118B248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2204577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1B9BA5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D1FF2A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0DAD347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krawężników:</w:t>
      </w:r>
    </w:p>
    <w:p w14:paraId="48C3A7E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betonowej z oporem lub zwykłej,</w:t>
      </w:r>
    </w:p>
    <w:p w14:paraId="150E2D5B"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na ławie tłuczniowej lub żwirowej,</w:t>
      </w:r>
    </w:p>
    <w:p w14:paraId="5BEEB20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na ławie betonowej, żwirowej lub tłuczniowej,</w:t>
      </w:r>
    </w:p>
    <w:p w14:paraId="6F2FC82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betonowych wtopionych bez ławy, na podsypce piaskowej lub cementowo-piaskowej.</w:t>
      </w:r>
    </w:p>
    <w:p w14:paraId="171F2A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21BB08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Krawężniki betonowe - prefabrykowane belki betonowe ograniczające chodniki dla pieszych, pasy dzielące, wyspy kierujące oraz nawierzchnie drogowe.</w:t>
      </w:r>
    </w:p>
    <w:p w14:paraId="1F333F7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 pkt 1.4.</w:t>
      </w:r>
    </w:p>
    <w:p w14:paraId="0C1686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5733E22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7C76D3D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75A9E6B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2053EB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6E43E7E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3E2407D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74EBB2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w:t>
      </w:r>
    </w:p>
    <w:p w14:paraId="726F538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na podsypkę i do zapraw,</w:t>
      </w:r>
    </w:p>
    <w:p w14:paraId="33E5873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do podsypki i zapraw,</w:t>
      </w:r>
    </w:p>
    <w:p w14:paraId="078122F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woda,</w:t>
      </w:r>
    </w:p>
    <w:p w14:paraId="002763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do wykonania ławy pod krawężniki.</w:t>
      </w:r>
    </w:p>
    <w:p w14:paraId="0228C18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Krawężniki betonowe - klasyfikacja</w:t>
      </w:r>
    </w:p>
    <w:p w14:paraId="70959A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Klasyfikacja jest zgodna z BN-80/6775-03/01 [14].</w:t>
      </w:r>
    </w:p>
    <w:p w14:paraId="3645F74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2.3.1. </w:t>
      </w:r>
      <w:r w:rsidRPr="006533A7">
        <w:rPr>
          <w:rFonts w:asciiTheme="minorHAnsi" w:eastAsia="Times New Roman" w:hAnsiTheme="minorHAnsi" w:cstheme="minorHAnsi"/>
          <w:color w:val="000000" w:themeColor="text1"/>
          <w:kern w:val="0"/>
          <w:lang w:eastAsia="pl-PL" w:bidi="ar-SA"/>
        </w:rPr>
        <w:t>Typy</w:t>
      </w:r>
    </w:p>
    <w:p w14:paraId="352B63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przeznaczenia rozróżnia się następujące typy krawężników betonowych:</w:t>
      </w:r>
    </w:p>
    <w:p w14:paraId="5C9660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   -   uliczne,</w:t>
      </w:r>
    </w:p>
    <w:p w14:paraId="0FFA3D0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   drogowe.</w:t>
      </w:r>
    </w:p>
    <w:p w14:paraId="0E03E6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2.3.2. </w:t>
      </w:r>
      <w:r w:rsidRPr="006533A7">
        <w:rPr>
          <w:rFonts w:asciiTheme="minorHAnsi" w:eastAsia="Times New Roman" w:hAnsiTheme="minorHAnsi" w:cstheme="minorHAnsi"/>
          <w:color w:val="000000" w:themeColor="text1"/>
          <w:kern w:val="0"/>
          <w:lang w:eastAsia="pl-PL" w:bidi="ar-SA"/>
        </w:rPr>
        <w:t>Rodzaje</w:t>
      </w:r>
    </w:p>
    <w:p w14:paraId="469F1B8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kształtu przekroju poprzecznego rozróżnia się następujące rodzaje krawężników betonowych:</w:t>
      </w:r>
    </w:p>
    <w:p w14:paraId="60F0111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 ścięte</w:t>
      </w:r>
      <w:r w:rsidRPr="006533A7">
        <w:rPr>
          <w:rFonts w:asciiTheme="minorHAnsi" w:eastAsia="Times New Roman" w:hAnsiTheme="minorHAnsi" w:cstheme="minorHAnsi"/>
          <w:color w:val="000000" w:themeColor="text1"/>
          <w:kern w:val="0"/>
          <w:lang w:eastAsia="pl-PL" w:bidi="ar-SA"/>
        </w:rPr>
        <w:tab/>
        <w:t>- rodzaj „a”,</w:t>
      </w:r>
    </w:p>
    <w:p w14:paraId="74CB78C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prostokątne</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 rodzaj „b”.</w:t>
      </w:r>
    </w:p>
    <w:p w14:paraId="3CE5BF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2.3.3. </w:t>
      </w:r>
      <w:r w:rsidRPr="006533A7">
        <w:rPr>
          <w:rFonts w:asciiTheme="minorHAnsi" w:eastAsia="Times New Roman" w:hAnsiTheme="minorHAnsi" w:cstheme="minorHAnsi"/>
          <w:color w:val="000000" w:themeColor="text1"/>
          <w:kern w:val="0"/>
          <w:lang w:eastAsia="pl-PL" w:bidi="ar-SA"/>
        </w:rPr>
        <w:t>Odmiany</w:t>
      </w:r>
    </w:p>
    <w:p w14:paraId="54EC294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technologii i produkcji krawężników betonowych, rozróżnia się odmiany:</w:t>
      </w:r>
    </w:p>
    <w:p w14:paraId="02F893B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 krawężnik betonowy jednowarstwowy,</w:t>
      </w:r>
    </w:p>
    <w:p w14:paraId="15477D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 krawężnik betonowy dwuwarstwowy.</w:t>
      </w:r>
    </w:p>
    <w:p w14:paraId="72B2867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2.3.4. </w:t>
      </w:r>
      <w:r w:rsidRPr="006533A7">
        <w:rPr>
          <w:rFonts w:asciiTheme="minorHAnsi" w:eastAsia="Times New Roman" w:hAnsiTheme="minorHAnsi" w:cstheme="minorHAnsi"/>
          <w:color w:val="000000" w:themeColor="text1"/>
          <w:kern w:val="0"/>
          <w:lang w:eastAsia="pl-PL" w:bidi="ar-SA"/>
        </w:rPr>
        <w:t>Gatunki</w:t>
      </w:r>
    </w:p>
    <w:p w14:paraId="45DD049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wad, uszkodzeń krawężniki betonowe dzieli się na:</w:t>
      </w:r>
    </w:p>
    <w:p w14:paraId="4B0586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1 - G1,</w:t>
      </w:r>
    </w:p>
    <w:p w14:paraId="2DF628E0"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2 - G2.</w:t>
      </w:r>
    </w:p>
    <w:p w14:paraId="578AF1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krawężnika betonowego ulicznego (U), prostokątnego (b), jednowarstwowego (1) o wymiarach 12 x 15 x 100 cm, gat. 1: Ub-1/12/15/100 BN-80/6775-03/04 [15].</w:t>
      </w:r>
    </w:p>
    <w:p w14:paraId="08569A0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Krawężniki betonowe - wymagania techniczne</w:t>
      </w:r>
    </w:p>
    <w:p w14:paraId="7D5F5CE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Kształt i wymiary</w:t>
      </w:r>
    </w:p>
    <w:p w14:paraId="4E7BCE6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krawężników betonowych przedstawiono na rysunku 1, a wymiary podano w tablicy 1.</w:t>
      </w:r>
    </w:p>
    <w:p w14:paraId="7EAA2027"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betonowych podano w tablicy 1.</w:t>
      </w:r>
    </w:p>
    <w:p w14:paraId="5FA07718" w14:textId="77777777" w:rsidR="006533A7" w:rsidRPr="006533A7" w:rsidRDefault="006533A7" w:rsidP="006533A7">
      <w:pPr>
        <w:widowControl/>
        <w:suppressAutoHyphens w:val="0"/>
        <w:overflowPunct w:val="0"/>
        <w:autoSpaceDE w:val="0"/>
        <w:autoSpaceDN w:val="0"/>
        <w:adjustRightInd w:val="0"/>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wymiarów krawężników betonowych podano w tablicy 2.</w:t>
      </w:r>
    </w:p>
    <w:p w14:paraId="2A05C88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3AEAEA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rodzaju „a”</w:t>
      </w:r>
    </w:p>
    <w:p w14:paraId="61224D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6944" behindDoc="0" locked="0" layoutInCell="1" allowOverlap="0" wp14:anchorId="4BF160C1" wp14:editId="019E853D">
            <wp:simplePos x="0" y="0"/>
            <wp:positionH relativeFrom="column">
              <wp:align>left</wp:align>
            </wp:positionH>
            <wp:positionV relativeFrom="paragraph">
              <wp:align>top</wp:align>
            </wp:positionV>
            <wp:extent cx="2562225" cy="1123950"/>
            <wp:effectExtent l="0" t="0" r="9525"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14:paraId="7C0F20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rodzaju „b”</w:t>
      </w:r>
    </w:p>
    <w:p w14:paraId="6B5A66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7968" behindDoc="0" locked="0" layoutInCell="1" allowOverlap="0" wp14:anchorId="200EDE2E" wp14:editId="1A9C84C7">
            <wp:simplePos x="0" y="0"/>
            <wp:positionH relativeFrom="column">
              <wp:align>left</wp:align>
            </wp:positionH>
            <wp:positionV relativeFrom="paragraph">
              <wp:align>top</wp:align>
            </wp:positionV>
            <wp:extent cx="2381250" cy="1123950"/>
            <wp:effectExtent l="0" t="0" r="0" b="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14:paraId="0612BC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wpusty na powierzchniach stykowych krawężników</w:t>
      </w:r>
    </w:p>
    <w:p w14:paraId="17E142C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68992" behindDoc="0" locked="0" layoutInCell="1" allowOverlap="0" wp14:anchorId="2165C856" wp14:editId="510A7E4F">
            <wp:simplePos x="0" y="0"/>
            <wp:positionH relativeFrom="column">
              <wp:align>left</wp:align>
            </wp:positionH>
            <wp:positionV relativeFrom="paragraph">
              <wp:align>top</wp:align>
            </wp:positionV>
            <wp:extent cx="2066925" cy="923925"/>
            <wp:effectExtent l="0" t="0" r="9525" b="9525"/>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14:paraId="37CB01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Rys. 1. Wymiarowanie krawężników</w:t>
      </w:r>
    </w:p>
    <w:p w14:paraId="01FA74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05AAE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1DA7BFB"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krawężników betonowych</w:t>
      </w:r>
    </w:p>
    <w:tbl>
      <w:tblPr>
        <w:tblW w:w="0" w:type="auto"/>
        <w:tblCellMar>
          <w:left w:w="70" w:type="dxa"/>
          <w:right w:w="70" w:type="dxa"/>
        </w:tblCellMar>
        <w:tblLook w:val="04A0" w:firstRow="1" w:lastRow="0" w:firstColumn="1" w:lastColumn="0" w:noHBand="0" w:noVBand="1"/>
      </w:tblPr>
      <w:tblGrid>
        <w:gridCol w:w="1239"/>
        <w:gridCol w:w="1239"/>
        <w:gridCol w:w="1134"/>
        <w:gridCol w:w="1134"/>
        <w:gridCol w:w="1134"/>
        <w:gridCol w:w="1134"/>
        <w:gridCol w:w="1134"/>
        <w:gridCol w:w="1134"/>
      </w:tblGrid>
      <w:tr w:rsidR="006533A7" w:rsidRPr="006533A7" w14:paraId="5D243466" w14:textId="77777777" w:rsidTr="00A53370">
        <w:tc>
          <w:tcPr>
            <w:tcW w:w="1063" w:type="dxa"/>
            <w:tcBorders>
              <w:top w:val="single" w:sz="6" w:space="0" w:color="auto"/>
              <w:left w:val="single" w:sz="6" w:space="0" w:color="auto"/>
              <w:bottom w:val="nil"/>
              <w:right w:val="nil"/>
            </w:tcBorders>
            <w:noWrap/>
            <w:hideMark/>
          </w:tcPr>
          <w:p w14:paraId="25D30A4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Typ</w:t>
            </w:r>
          </w:p>
        </w:tc>
        <w:tc>
          <w:tcPr>
            <w:tcW w:w="1134" w:type="dxa"/>
            <w:tcBorders>
              <w:top w:val="single" w:sz="6" w:space="0" w:color="auto"/>
              <w:left w:val="single" w:sz="6" w:space="0" w:color="auto"/>
              <w:bottom w:val="nil"/>
              <w:right w:val="nil"/>
            </w:tcBorders>
            <w:noWrap/>
            <w:hideMark/>
          </w:tcPr>
          <w:p w14:paraId="2C3EBF1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14:paraId="7E35485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339D24B6" w14:textId="77777777" w:rsidTr="00A53370">
        <w:tc>
          <w:tcPr>
            <w:tcW w:w="1063" w:type="dxa"/>
            <w:tcBorders>
              <w:top w:val="nil"/>
              <w:left w:val="single" w:sz="6" w:space="0" w:color="auto"/>
              <w:bottom w:val="double" w:sz="6" w:space="0" w:color="auto"/>
              <w:right w:val="single" w:sz="6" w:space="0" w:color="auto"/>
            </w:tcBorders>
            <w:noWrap/>
            <w:hideMark/>
          </w:tcPr>
          <w:p w14:paraId="50FB195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nil"/>
              <w:left w:val="nil"/>
              <w:bottom w:val="double" w:sz="6" w:space="0" w:color="auto"/>
              <w:right w:val="nil"/>
            </w:tcBorders>
            <w:noWrap/>
            <w:hideMark/>
          </w:tcPr>
          <w:p w14:paraId="4C07710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14:paraId="5488C8C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1134" w:type="dxa"/>
            <w:tcBorders>
              <w:top w:val="single" w:sz="6" w:space="0" w:color="auto"/>
              <w:left w:val="single" w:sz="6" w:space="0" w:color="auto"/>
              <w:bottom w:val="double" w:sz="6" w:space="0" w:color="auto"/>
              <w:right w:val="single" w:sz="6" w:space="0" w:color="auto"/>
            </w:tcBorders>
            <w:noWrap/>
            <w:hideMark/>
          </w:tcPr>
          <w:p w14:paraId="1E8B57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double" w:sz="6" w:space="0" w:color="auto"/>
              <w:right w:val="single" w:sz="6" w:space="0" w:color="auto"/>
            </w:tcBorders>
            <w:noWrap/>
            <w:hideMark/>
          </w:tcPr>
          <w:p w14:paraId="62BA076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6" w:space="0" w:color="auto"/>
              <w:left w:val="single" w:sz="6" w:space="0" w:color="auto"/>
              <w:bottom w:val="double" w:sz="6" w:space="0" w:color="auto"/>
              <w:right w:val="single" w:sz="6" w:space="0" w:color="auto"/>
            </w:tcBorders>
            <w:noWrap/>
            <w:hideMark/>
          </w:tcPr>
          <w:p w14:paraId="15BBCDF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6" w:space="0" w:color="auto"/>
              <w:left w:val="single" w:sz="6" w:space="0" w:color="auto"/>
              <w:bottom w:val="double" w:sz="6" w:space="0" w:color="auto"/>
              <w:right w:val="single" w:sz="6" w:space="0" w:color="auto"/>
            </w:tcBorders>
            <w:noWrap/>
            <w:hideMark/>
          </w:tcPr>
          <w:p w14:paraId="60DA6A9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6" w:space="0" w:color="auto"/>
              <w:left w:val="single" w:sz="6" w:space="0" w:color="auto"/>
              <w:bottom w:val="double" w:sz="6" w:space="0" w:color="auto"/>
              <w:right w:val="single" w:sz="4" w:space="0" w:color="auto"/>
            </w:tcBorders>
            <w:noWrap/>
            <w:hideMark/>
          </w:tcPr>
          <w:p w14:paraId="3638944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72AC15B3" w14:textId="77777777" w:rsidTr="00A53370">
        <w:tc>
          <w:tcPr>
            <w:tcW w:w="1063" w:type="dxa"/>
            <w:tcBorders>
              <w:top w:val="nil"/>
              <w:left w:val="single" w:sz="6" w:space="0" w:color="auto"/>
              <w:bottom w:val="single" w:sz="6" w:space="0" w:color="auto"/>
              <w:right w:val="single" w:sz="6" w:space="0" w:color="auto"/>
            </w:tcBorders>
            <w:noWrap/>
            <w:hideMark/>
          </w:tcPr>
          <w:p w14:paraId="2E962772"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w:t>
            </w:r>
          </w:p>
        </w:tc>
        <w:tc>
          <w:tcPr>
            <w:tcW w:w="1134" w:type="dxa"/>
            <w:tcBorders>
              <w:top w:val="nil"/>
              <w:left w:val="single" w:sz="6" w:space="0" w:color="auto"/>
              <w:bottom w:val="single" w:sz="6" w:space="0" w:color="auto"/>
              <w:right w:val="nil"/>
            </w:tcBorders>
            <w:noWrap/>
            <w:hideMark/>
          </w:tcPr>
          <w:p w14:paraId="51740546"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a</w:t>
            </w:r>
          </w:p>
        </w:tc>
        <w:tc>
          <w:tcPr>
            <w:tcW w:w="1134" w:type="dxa"/>
            <w:tcBorders>
              <w:top w:val="nil"/>
              <w:left w:val="single" w:sz="6" w:space="0" w:color="auto"/>
              <w:bottom w:val="single" w:sz="6" w:space="0" w:color="auto"/>
              <w:right w:val="single" w:sz="6" w:space="0" w:color="auto"/>
            </w:tcBorders>
            <w:noWrap/>
            <w:hideMark/>
          </w:tcPr>
          <w:p w14:paraId="6AFB257E"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134" w:type="dxa"/>
            <w:tcBorders>
              <w:top w:val="nil"/>
              <w:left w:val="single" w:sz="6" w:space="0" w:color="auto"/>
              <w:bottom w:val="single" w:sz="6" w:space="0" w:color="auto"/>
              <w:right w:val="single" w:sz="6" w:space="0" w:color="auto"/>
            </w:tcBorders>
            <w:noWrap/>
            <w:hideMark/>
          </w:tcPr>
          <w:p w14:paraId="3FDA558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360FCE2C"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15</w:t>
            </w:r>
          </w:p>
        </w:tc>
        <w:tc>
          <w:tcPr>
            <w:tcW w:w="1134" w:type="dxa"/>
            <w:tcBorders>
              <w:top w:val="nil"/>
              <w:left w:val="single" w:sz="6" w:space="0" w:color="auto"/>
              <w:bottom w:val="single" w:sz="6" w:space="0" w:color="auto"/>
              <w:right w:val="single" w:sz="6" w:space="0" w:color="auto"/>
            </w:tcBorders>
            <w:noWrap/>
            <w:hideMark/>
          </w:tcPr>
          <w:p w14:paraId="1765355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30</w:t>
            </w:r>
          </w:p>
        </w:tc>
        <w:tc>
          <w:tcPr>
            <w:tcW w:w="1134" w:type="dxa"/>
            <w:tcBorders>
              <w:top w:val="nil"/>
              <w:left w:val="single" w:sz="6" w:space="0" w:color="auto"/>
              <w:bottom w:val="single" w:sz="6" w:space="0" w:color="auto"/>
              <w:right w:val="single" w:sz="6" w:space="0" w:color="auto"/>
            </w:tcBorders>
            <w:noWrap/>
            <w:hideMark/>
          </w:tcPr>
          <w:p w14:paraId="20BB3B4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min. 3</w:t>
            </w:r>
          </w:p>
          <w:p w14:paraId="49DD8D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max. 7</w:t>
            </w:r>
          </w:p>
        </w:tc>
        <w:tc>
          <w:tcPr>
            <w:tcW w:w="1134" w:type="dxa"/>
            <w:tcBorders>
              <w:top w:val="nil"/>
              <w:left w:val="single" w:sz="6" w:space="0" w:color="auto"/>
              <w:bottom w:val="single" w:sz="6" w:space="0" w:color="auto"/>
              <w:right w:val="single" w:sz="6" w:space="0" w:color="auto"/>
            </w:tcBorders>
            <w:noWrap/>
            <w:hideMark/>
          </w:tcPr>
          <w:p w14:paraId="538C18A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min. 12</w:t>
            </w:r>
          </w:p>
          <w:p w14:paraId="409A0AD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max. 15</w:t>
            </w:r>
          </w:p>
        </w:tc>
        <w:tc>
          <w:tcPr>
            <w:tcW w:w="1134" w:type="dxa"/>
            <w:tcBorders>
              <w:top w:val="nil"/>
              <w:left w:val="single" w:sz="6" w:space="0" w:color="auto"/>
              <w:bottom w:val="single" w:sz="6" w:space="0" w:color="auto"/>
              <w:right w:val="single" w:sz="4" w:space="0" w:color="auto"/>
            </w:tcBorders>
            <w:noWrap/>
            <w:hideMark/>
          </w:tcPr>
          <w:p w14:paraId="709DD973"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1,0</w:t>
            </w:r>
          </w:p>
        </w:tc>
      </w:tr>
      <w:tr w:rsidR="006533A7" w:rsidRPr="006533A7" w14:paraId="1C0A5CDD" w14:textId="77777777" w:rsidTr="00A53370">
        <w:tc>
          <w:tcPr>
            <w:tcW w:w="1063" w:type="dxa"/>
            <w:tcBorders>
              <w:top w:val="single" w:sz="6" w:space="0" w:color="auto"/>
              <w:left w:val="single" w:sz="6" w:space="0" w:color="auto"/>
              <w:bottom w:val="single" w:sz="6" w:space="0" w:color="auto"/>
              <w:right w:val="single" w:sz="6" w:space="0" w:color="auto"/>
            </w:tcBorders>
            <w:noWrap/>
            <w:hideMark/>
          </w:tcPr>
          <w:p w14:paraId="4EC956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1D15FF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de-DE" w:eastAsia="pl-PL" w:bidi="ar-SA"/>
              </w:rPr>
            </w:pPr>
            <w:r w:rsidRPr="006533A7">
              <w:rPr>
                <w:rFonts w:asciiTheme="minorHAnsi" w:eastAsia="Times New Roman" w:hAnsiTheme="minorHAnsi" w:cstheme="minorHAnsi"/>
                <w:color w:val="000000" w:themeColor="text1"/>
                <w:kern w:val="0"/>
                <w:lang w:val="de-DE" w:eastAsia="pl-PL" w:bidi="ar-SA"/>
              </w:rPr>
              <w:t>D</w:t>
            </w:r>
          </w:p>
        </w:tc>
        <w:tc>
          <w:tcPr>
            <w:tcW w:w="1134" w:type="dxa"/>
            <w:tcBorders>
              <w:top w:val="single" w:sz="6" w:space="0" w:color="auto"/>
              <w:left w:val="single" w:sz="6" w:space="0" w:color="auto"/>
              <w:bottom w:val="single" w:sz="6" w:space="0" w:color="auto"/>
              <w:right w:val="nil"/>
            </w:tcBorders>
            <w:noWrap/>
            <w:hideMark/>
          </w:tcPr>
          <w:p w14:paraId="700618E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de-DE" w:eastAsia="pl-PL" w:bidi="ar-SA"/>
              </w:rPr>
            </w:pPr>
          </w:p>
          <w:p w14:paraId="34F73329"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134" w:type="dxa"/>
            <w:tcBorders>
              <w:top w:val="single" w:sz="6" w:space="0" w:color="auto"/>
              <w:left w:val="single" w:sz="6" w:space="0" w:color="auto"/>
              <w:bottom w:val="single" w:sz="6" w:space="0" w:color="auto"/>
              <w:right w:val="single" w:sz="6" w:space="0" w:color="auto"/>
            </w:tcBorders>
            <w:noWrap/>
            <w:hideMark/>
          </w:tcPr>
          <w:p w14:paraId="0A72778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5F278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134" w:type="dxa"/>
            <w:tcBorders>
              <w:top w:val="single" w:sz="6" w:space="0" w:color="auto"/>
              <w:left w:val="single" w:sz="6" w:space="0" w:color="auto"/>
              <w:bottom w:val="single" w:sz="6" w:space="0" w:color="auto"/>
              <w:right w:val="single" w:sz="6" w:space="0" w:color="auto"/>
            </w:tcBorders>
            <w:noWrap/>
            <w:hideMark/>
          </w:tcPr>
          <w:p w14:paraId="317CC242"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1A3531C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05C249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134" w:type="dxa"/>
            <w:tcBorders>
              <w:top w:val="single" w:sz="6" w:space="0" w:color="auto"/>
              <w:left w:val="single" w:sz="6" w:space="0" w:color="auto"/>
              <w:bottom w:val="single" w:sz="6" w:space="0" w:color="auto"/>
              <w:right w:val="single" w:sz="6" w:space="0" w:color="auto"/>
            </w:tcBorders>
            <w:noWrap/>
            <w:hideMark/>
          </w:tcPr>
          <w:p w14:paraId="097A2BD5"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2EF03A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0F7D270"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6" w:space="0" w:color="auto"/>
              <w:left w:val="single" w:sz="6" w:space="0" w:color="auto"/>
              <w:bottom w:val="single" w:sz="6" w:space="0" w:color="auto"/>
              <w:right w:val="single" w:sz="6" w:space="0" w:color="auto"/>
            </w:tcBorders>
            <w:noWrap/>
            <w:hideMark/>
          </w:tcPr>
          <w:p w14:paraId="4E50F21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2637F26"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6" w:space="0" w:color="auto"/>
            </w:tcBorders>
            <w:noWrap/>
            <w:hideMark/>
          </w:tcPr>
          <w:p w14:paraId="0E1189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1DF813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6" w:space="0" w:color="auto"/>
              <w:left w:val="single" w:sz="6" w:space="0" w:color="auto"/>
              <w:bottom w:val="single" w:sz="6" w:space="0" w:color="auto"/>
              <w:right w:val="single" w:sz="4" w:space="0" w:color="auto"/>
            </w:tcBorders>
            <w:noWrap/>
            <w:hideMark/>
          </w:tcPr>
          <w:p w14:paraId="066DFB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44B6910"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549939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154ADA5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3A815C5"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6533A7" w:rsidRPr="006533A7" w14:paraId="38F65C5D" w14:textId="77777777" w:rsidTr="00A53370">
        <w:tc>
          <w:tcPr>
            <w:tcW w:w="1701" w:type="dxa"/>
            <w:tcBorders>
              <w:top w:val="single" w:sz="6" w:space="0" w:color="auto"/>
              <w:left w:val="single" w:sz="6" w:space="0" w:color="auto"/>
              <w:bottom w:val="nil"/>
              <w:right w:val="nil"/>
            </w:tcBorders>
            <w:noWrap/>
            <w:hideMark/>
          </w:tcPr>
          <w:p w14:paraId="12582DA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14:paraId="5BDC996A"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mm</w:t>
            </w:r>
          </w:p>
        </w:tc>
      </w:tr>
      <w:tr w:rsidR="006533A7" w:rsidRPr="006533A7" w14:paraId="3A23329A" w14:textId="77777777" w:rsidTr="00A53370">
        <w:tc>
          <w:tcPr>
            <w:tcW w:w="1701" w:type="dxa"/>
            <w:tcBorders>
              <w:top w:val="nil"/>
              <w:left w:val="single" w:sz="6" w:space="0" w:color="auto"/>
              <w:bottom w:val="double" w:sz="6" w:space="0" w:color="auto"/>
              <w:right w:val="nil"/>
            </w:tcBorders>
            <w:noWrap/>
            <w:hideMark/>
          </w:tcPr>
          <w:p w14:paraId="5E4221FE"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190" w:type="dxa"/>
            <w:tcBorders>
              <w:top w:val="single" w:sz="6" w:space="0" w:color="auto"/>
              <w:left w:val="single" w:sz="6" w:space="0" w:color="auto"/>
              <w:bottom w:val="double" w:sz="6" w:space="0" w:color="auto"/>
              <w:right w:val="single" w:sz="6" w:space="0" w:color="auto"/>
            </w:tcBorders>
            <w:noWrap/>
            <w:hideMark/>
          </w:tcPr>
          <w:p w14:paraId="2A1EEEAF"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921" w:type="dxa"/>
            <w:tcBorders>
              <w:top w:val="single" w:sz="6" w:space="0" w:color="auto"/>
              <w:left w:val="single" w:sz="6" w:space="0" w:color="auto"/>
              <w:bottom w:val="double" w:sz="6" w:space="0" w:color="auto"/>
              <w:right w:val="single" w:sz="6" w:space="0" w:color="auto"/>
            </w:tcBorders>
            <w:noWrap/>
            <w:hideMark/>
          </w:tcPr>
          <w:p w14:paraId="7FB76824"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287E59D4" w14:textId="77777777" w:rsidTr="00A53370">
        <w:tc>
          <w:tcPr>
            <w:tcW w:w="1701" w:type="dxa"/>
            <w:tcBorders>
              <w:top w:val="nil"/>
              <w:left w:val="single" w:sz="6" w:space="0" w:color="auto"/>
              <w:bottom w:val="single" w:sz="6" w:space="0" w:color="auto"/>
              <w:right w:val="single" w:sz="6" w:space="0" w:color="auto"/>
            </w:tcBorders>
            <w:noWrap/>
            <w:hideMark/>
          </w:tcPr>
          <w:p w14:paraId="73590BC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190" w:type="dxa"/>
            <w:tcBorders>
              <w:top w:val="nil"/>
              <w:left w:val="single" w:sz="6" w:space="0" w:color="auto"/>
              <w:bottom w:val="single" w:sz="6" w:space="0" w:color="auto"/>
              <w:right w:val="single" w:sz="6" w:space="0" w:color="auto"/>
            </w:tcBorders>
            <w:noWrap/>
            <w:hideMark/>
          </w:tcPr>
          <w:p w14:paraId="3A2660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1921" w:type="dxa"/>
            <w:tcBorders>
              <w:top w:val="nil"/>
              <w:left w:val="single" w:sz="6" w:space="0" w:color="auto"/>
              <w:bottom w:val="single" w:sz="6" w:space="0" w:color="auto"/>
              <w:right w:val="single" w:sz="6" w:space="0" w:color="auto"/>
            </w:tcBorders>
            <w:noWrap/>
            <w:hideMark/>
          </w:tcPr>
          <w:p w14:paraId="6D4C705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11AF3A6B" w14:textId="77777777" w:rsidTr="00A53370">
        <w:tc>
          <w:tcPr>
            <w:tcW w:w="1701" w:type="dxa"/>
            <w:tcBorders>
              <w:top w:val="single" w:sz="6" w:space="0" w:color="auto"/>
              <w:left w:val="single" w:sz="6" w:space="0" w:color="auto"/>
              <w:bottom w:val="single" w:sz="6" w:space="0" w:color="auto"/>
              <w:right w:val="single" w:sz="6" w:space="0" w:color="auto"/>
            </w:tcBorders>
            <w:noWrap/>
            <w:hideMark/>
          </w:tcPr>
          <w:p w14:paraId="1248D1B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190" w:type="dxa"/>
            <w:tcBorders>
              <w:top w:val="single" w:sz="6" w:space="0" w:color="auto"/>
              <w:left w:val="single" w:sz="6" w:space="0" w:color="auto"/>
              <w:bottom w:val="single" w:sz="6" w:space="0" w:color="auto"/>
              <w:right w:val="single" w:sz="6" w:space="0" w:color="auto"/>
            </w:tcBorders>
            <w:noWrap/>
            <w:hideMark/>
          </w:tcPr>
          <w:p w14:paraId="0EA1253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14:paraId="571D14A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A60E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1AD5D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32E5823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wady i uszkodzenia</w:t>
      </w:r>
    </w:p>
    <w:p w14:paraId="29C0BE7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krawężników betonowych powinny być bez rys, pęknięć i ubytków betonu, o fakturze z formy lub zatartej. Krawędzie elementów powinny być równe i proste.</w:t>
      </w:r>
    </w:p>
    <w:p w14:paraId="6256955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zgodnie z BN-80/6775-03/01 [14], nie powinny przekraczać wartości podanych w tablicy 3.</w:t>
      </w:r>
    </w:p>
    <w:p w14:paraId="2EAC35D3"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6533A7" w:rsidRPr="006533A7" w14:paraId="77D835EF" w14:textId="77777777" w:rsidTr="00A53370">
        <w:tc>
          <w:tcPr>
            <w:tcW w:w="5315" w:type="dxa"/>
            <w:gridSpan w:val="2"/>
            <w:tcBorders>
              <w:top w:val="single" w:sz="6" w:space="0" w:color="auto"/>
              <w:left w:val="single" w:sz="6" w:space="0" w:color="auto"/>
              <w:bottom w:val="nil"/>
              <w:right w:val="nil"/>
            </w:tcBorders>
            <w:noWrap/>
            <w:hideMark/>
          </w:tcPr>
          <w:p w14:paraId="1F99A5D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CCA5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14:paraId="226AD77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wielkość wad i uszkodzeń</w:t>
            </w:r>
          </w:p>
        </w:tc>
      </w:tr>
      <w:tr w:rsidR="006533A7" w:rsidRPr="006533A7" w14:paraId="6B05B6C7" w14:textId="77777777" w:rsidTr="00A53370">
        <w:tc>
          <w:tcPr>
            <w:tcW w:w="5315" w:type="dxa"/>
            <w:gridSpan w:val="2"/>
            <w:tcBorders>
              <w:top w:val="nil"/>
              <w:left w:val="single" w:sz="6" w:space="0" w:color="auto"/>
              <w:bottom w:val="double" w:sz="6" w:space="0" w:color="auto"/>
              <w:right w:val="nil"/>
            </w:tcBorders>
            <w:noWrap/>
            <w:hideMark/>
          </w:tcPr>
          <w:p w14:paraId="3C9A05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double" w:sz="6" w:space="0" w:color="auto"/>
              <w:right w:val="single" w:sz="6" w:space="0" w:color="auto"/>
            </w:tcBorders>
            <w:noWrap/>
            <w:hideMark/>
          </w:tcPr>
          <w:p w14:paraId="7BE0BD3D"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098" w:type="dxa"/>
            <w:tcBorders>
              <w:top w:val="single" w:sz="6" w:space="0" w:color="auto"/>
              <w:left w:val="single" w:sz="6" w:space="0" w:color="auto"/>
              <w:bottom w:val="double" w:sz="6" w:space="0" w:color="auto"/>
              <w:right w:val="single" w:sz="6" w:space="0" w:color="auto"/>
            </w:tcBorders>
            <w:noWrap/>
            <w:hideMark/>
          </w:tcPr>
          <w:p w14:paraId="77C8BC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6D5FDDAF" w14:textId="77777777" w:rsidTr="00A53370">
        <w:tc>
          <w:tcPr>
            <w:tcW w:w="5315" w:type="dxa"/>
            <w:gridSpan w:val="2"/>
            <w:tcBorders>
              <w:top w:val="nil"/>
              <w:left w:val="single" w:sz="6" w:space="0" w:color="auto"/>
              <w:bottom w:val="nil"/>
              <w:right w:val="nil"/>
            </w:tcBorders>
            <w:noWrap/>
            <w:hideMark/>
          </w:tcPr>
          <w:p w14:paraId="5541DDE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14:paraId="5AEB29F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AB56E9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5DA63B5B" w14:textId="77777777" w:rsidTr="00A53370">
        <w:tc>
          <w:tcPr>
            <w:tcW w:w="2055" w:type="dxa"/>
            <w:tcBorders>
              <w:top w:val="single" w:sz="6" w:space="0" w:color="auto"/>
              <w:left w:val="single" w:sz="6" w:space="0" w:color="auto"/>
              <w:bottom w:val="nil"/>
              <w:right w:val="nil"/>
            </w:tcBorders>
            <w:noWrap/>
            <w:hideMark/>
          </w:tcPr>
          <w:p w14:paraId="11C86C14"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 i uszkodzenia</w:t>
            </w:r>
          </w:p>
          <w:p w14:paraId="50E6E526"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14:paraId="44F1D14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14:paraId="0BF5540D"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7D657A98" w14:textId="77777777" w:rsidTr="00A53370">
        <w:tc>
          <w:tcPr>
            <w:tcW w:w="2055" w:type="dxa"/>
            <w:tcBorders>
              <w:top w:val="nil"/>
              <w:left w:val="single" w:sz="6" w:space="0" w:color="auto"/>
              <w:bottom w:val="nil"/>
              <w:right w:val="nil"/>
            </w:tcBorders>
            <w:noWrap/>
            <w:hideMark/>
          </w:tcPr>
          <w:p w14:paraId="4D3FFA9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nil"/>
              <w:right w:val="single" w:sz="6" w:space="0" w:color="auto"/>
            </w:tcBorders>
            <w:noWrap/>
            <w:hideMark/>
          </w:tcPr>
          <w:p w14:paraId="2A7D0EE1"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ograniczających pozostałe </w:t>
            </w:r>
          </w:p>
          <w:p w14:paraId="1AB0A508"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powierzchnie:</w:t>
            </w:r>
          </w:p>
        </w:tc>
        <w:tc>
          <w:tcPr>
            <w:tcW w:w="1098" w:type="dxa"/>
            <w:tcBorders>
              <w:top w:val="single" w:sz="6" w:space="0" w:color="auto"/>
              <w:left w:val="single" w:sz="6" w:space="0" w:color="auto"/>
              <w:bottom w:val="nil"/>
              <w:right w:val="single" w:sz="6" w:space="0" w:color="auto"/>
            </w:tcBorders>
            <w:noWrap/>
            <w:hideMark/>
          </w:tcPr>
          <w:p w14:paraId="05B7EE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098" w:type="dxa"/>
            <w:tcBorders>
              <w:top w:val="single" w:sz="6" w:space="0" w:color="auto"/>
              <w:left w:val="single" w:sz="6" w:space="0" w:color="auto"/>
              <w:bottom w:val="nil"/>
              <w:right w:val="single" w:sz="6" w:space="0" w:color="auto"/>
            </w:tcBorders>
            <w:noWrap/>
            <w:hideMark/>
          </w:tcPr>
          <w:p w14:paraId="7C5253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47348251" w14:textId="77777777" w:rsidTr="00A53370">
        <w:tc>
          <w:tcPr>
            <w:tcW w:w="2055" w:type="dxa"/>
            <w:tcBorders>
              <w:top w:val="nil"/>
              <w:left w:val="single" w:sz="6" w:space="0" w:color="auto"/>
              <w:bottom w:val="nil"/>
              <w:right w:val="nil"/>
            </w:tcBorders>
            <w:noWrap/>
            <w:hideMark/>
          </w:tcPr>
          <w:p w14:paraId="391D102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nil"/>
              <w:left w:val="single" w:sz="6" w:space="0" w:color="auto"/>
              <w:bottom w:val="single" w:sz="6" w:space="0" w:color="auto"/>
              <w:right w:val="single" w:sz="6" w:space="0" w:color="auto"/>
            </w:tcBorders>
            <w:noWrap/>
            <w:hideMark/>
          </w:tcPr>
          <w:p w14:paraId="2B00A60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liczba max</w:t>
            </w:r>
          </w:p>
        </w:tc>
        <w:tc>
          <w:tcPr>
            <w:tcW w:w="1098" w:type="dxa"/>
            <w:tcBorders>
              <w:top w:val="nil"/>
              <w:left w:val="single" w:sz="6" w:space="0" w:color="auto"/>
              <w:bottom w:val="single" w:sz="6" w:space="0" w:color="auto"/>
              <w:right w:val="single" w:sz="6" w:space="0" w:color="auto"/>
            </w:tcBorders>
            <w:noWrap/>
            <w:hideMark/>
          </w:tcPr>
          <w:p w14:paraId="52EDD41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098" w:type="dxa"/>
            <w:tcBorders>
              <w:top w:val="nil"/>
              <w:left w:val="single" w:sz="6" w:space="0" w:color="auto"/>
              <w:bottom w:val="single" w:sz="6" w:space="0" w:color="auto"/>
              <w:right w:val="single" w:sz="6" w:space="0" w:color="auto"/>
            </w:tcBorders>
            <w:noWrap/>
            <w:hideMark/>
          </w:tcPr>
          <w:p w14:paraId="08EEAB7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46F5B942" w14:textId="77777777" w:rsidTr="00A53370">
        <w:tc>
          <w:tcPr>
            <w:tcW w:w="2055" w:type="dxa"/>
            <w:tcBorders>
              <w:top w:val="nil"/>
              <w:left w:val="single" w:sz="6" w:space="0" w:color="auto"/>
              <w:bottom w:val="nil"/>
              <w:right w:val="nil"/>
            </w:tcBorders>
            <w:noWrap/>
            <w:hideMark/>
          </w:tcPr>
          <w:p w14:paraId="44783CF6"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53C7738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25A894F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098" w:type="dxa"/>
            <w:tcBorders>
              <w:top w:val="single" w:sz="6" w:space="0" w:color="auto"/>
              <w:left w:val="single" w:sz="6" w:space="0" w:color="auto"/>
              <w:bottom w:val="single" w:sz="6" w:space="0" w:color="auto"/>
              <w:right w:val="single" w:sz="6" w:space="0" w:color="auto"/>
            </w:tcBorders>
            <w:noWrap/>
            <w:hideMark/>
          </w:tcPr>
          <w:p w14:paraId="4F673F5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19CE6503" w14:textId="77777777" w:rsidTr="00A53370">
        <w:tc>
          <w:tcPr>
            <w:tcW w:w="2055" w:type="dxa"/>
            <w:tcBorders>
              <w:top w:val="nil"/>
              <w:left w:val="single" w:sz="6" w:space="0" w:color="auto"/>
              <w:bottom w:val="single" w:sz="6" w:space="0" w:color="auto"/>
              <w:right w:val="nil"/>
            </w:tcBorders>
            <w:noWrap/>
            <w:hideMark/>
          </w:tcPr>
          <w:p w14:paraId="5BD0EBD9"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p>
        </w:tc>
        <w:tc>
          <w:tcPr>
            <w:tcW w:w="3260" w:type="dxa"/>
            <w:tcBorders>
              <w:top w:val="single" w:sz="6" w:space="0" w:color="auto"/>
              <w:left w:val="single" w:sz="6" w:space="0" w:color="auto"/>
              <w:bottom w:val="single" w:sz="6" w:space="0" w:color="auto"/>
              <w:right w:val="single" w:sz="6" w:space="0" w:color="auto"/>
            </w:tcBorders>
            <w:noWrap/>
            <w:hideMark/>
          </w:tcPr>
          <w:p w14:paraId="78F4B99F"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5F82082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098" w:type="dxa"/>
            <w:tcBorders>
              <w:top w:val="single" w:sz="6" w:space="0" w:color="auto"/>
              <w:left w:val="single" w:sz="6" w:space="0" w:color="auto"/>
              <w:bottom w:val="single" w:sz="6" w:space="0" w:color="auto"/>
              <w:right w:val="single" w:sz="6" w:space="0" w:color="auto"/>
            </w:tcBorders>
            <w:noWrap/>
            <w:hideMark/>
          </w:tcPr>
          <w:p w14:paraId="1A7F1ED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1E05EE3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8FC0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79D0C5B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Składowanie</w:t>
      </w:r>
    </w:p>
    <w:p w14:paraId="593D56AB"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być przechowywane na składowiskach otwartych, posegregowane według typów, rodzajów, odmian, gatunków i wielkości.</w:t>
      </w:r>
    </w:p>
    <w:p w14:paraId="2132B4A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długość min. 5 cm większa niż szerokość krawężnika.</w:t>
      </w:r>
    </w:p>
    <w:p w14:paraId="3149AFBB"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Beton i jego składniki</w:t>
      </w:r>
    </w:p>
    <w:p w14:paraId="72E767D5"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2.4.4.1. </w:t>
      </w:r>
      <w:r w:rsidRPr="006533A7">
        <w:rPr>
          <w:rFonts w:asciiTheme="minorHAnsi" w:eastAsia="Times New Roman" w:hAnsiTheme="minorHAnsi" w:cstheme="minorHAnsi"/>
          <w:color w:val="000000" w:themeColor="text1"/>
          <w:kern w:val="0"/>
          <w:lang w:eastAsia="pl-PL" w:bidi="ar-SA"/>
        </w:rPr>
        <w:t>Beton do produkcji krawężników</w:t>
      </w:r>
    </w:p>
    <w:p w14:paraId="32873A7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krawężników należy stosować beton wg PN-B-06250 [2], klasy B 25 i B 30. W przypadku wykonywania krawężników dwuwarstwowych, górna (licowa) warstwa krawężników powinna być wykonana z betonu klasy B 30.</w:t>
      </w:r>
    </w:p>
    <w:p w14:paraId="08DB744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 użyty do produkcji krawężników powinien charakteryzować się:</w:t>
      </w:r>
    </w:p>
    <w:p w14:paraId="66096BD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nasiąkliwością, poniżej 4%,</w:t>
      </w:r>
    </w:p>
    <w:p w14:paraId="127BD8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ścieralnością na tarczy Boehmego, dla gatunku 1: 3 mm, dla gatunku 2: 4 mm,</w:t>
      </w:r>
    </w:p>
    <w:p w14:paraId="342C75F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mrozoodpornością i wodoszczelnością, zgodnie z normą PN-B-06250 [2].</w:t>
      </w:r>
    </w:p>
    <w:p w14:paraId="28B687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2.4.4.2. </w:t>
      </w:r>
      <w:r w:rsidRPr="006533A7">
        <w:rPr>
          <w:rFonts w:asciiTheme="minorHAnsi" w:eastAsia="Times New Roman" w:hAnsiTheme="minorHAnsi" w:cstheme="minorHAnsi"/>
          <w:color w:val="000000" w:themeColor="text1"/>
          <w:kern w:val="0"/>
          <w:lang w:eastAsia="pl-PL" w:bidi="ar-SA"/>
        </w:rPr>
        <w:t xml:space="preserve"> Cement</w:t>
      </w:r>
    </w:p>
    <w:p w14:paraId="7D6712D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stosowany do betonu powinien być cementem portlandzkim klasy nie niższej niż „32,5” wg PN-B-19701 [10].</w:t>
      </w:r>
    </w:p>
    <w:p w14:paraId="764BF476"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Przechowywanie cementu powinno być zgodne z BN-88/6731-08 [12].</w:t>
      </w:r>
    </w:p>
    <w:p w14:paraId="5AEE520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2.4.4.3. </w:t>
      </w:r>
      <w:r w:rsidRPr="006533A7">
        <w:rPr>
          <w:rFonts w:asciiTheme="minorHAnsi" w:eastAsia="Times New Roman" w:hAnsiTheme="minorHAnsi" w:cstheme="minorHAnsi"/>
          <w:color w:val="000000" w:themeColor="text1"/>
          <w:kern w:val="0"/>
          <w:lang w:eastAsia="pl-PL" w:bidi="ar-SA"/>
        </w:rPr>
        <w:t>Kruszywo</w:t>
      </w:r>
    </w:p>
    <w:p w14:paraId="03CD6D1A"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powinno odpowiadać wymaganiom PN-B-06712 [5].</w:t>
      </w:r>
    </w:p>
    <w:p w14:paraId="7ADF256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Kruszywo należy przechowywać w warunkach zabezpieczających je przed zanieczyszczeniem, zmieszaniem z kruszywami innych asortymentów, gatunków i marek.</w:t>
      </w:r>
    </w:p>
    <w:p w14:paraId="5DAAF20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2.4.4.4. </w:t>
      </w:r>
      <w:r w:rsidRPr="006533A7">
        <w:rPr>
          <w:rFonts w:asciiTheme="minorHAnsi" w:eastAsia="Times New Roman" w:hAnsiTheme="minorHAnsi" w:cstheme="minorHAnsi"/>
          <w:color w:val="000000" w:themeColor="text1"/>
          <w:kern w:val="0"/>
          <w:lang w:eastAsia="pl-PL" w:bidi="ar-SA"/>
        </w:rPr>
        <w:t>Woda</w:t>
      </w:r>
    </w:p>
    <w:p w14:paraId="0212E78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A48233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podsypkę i do zapraw</w:t>
      </w:r>
    </w:p>
    <w:p w14:paraId="2C7BEF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Piasek na podsypkę cementowo-piaskową powinien odpowiadać wymaganiom PN-B-06712 [5], a do zaprawy cementowo-piaskowej PN-B-06711 [4].</w:t>
      </w:r>
    </w:p>
    <w:p w14:paraId="29A53E5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Cement na podsypkę i do zaprawy cementowo-piaskowej powinien być cementem portlandzkim klasy nie mniejszej niż „32,5”, odpowiadający wymaganiom PN-B-19701 [10].</w:t>
      </w:r>
    </w:p>
    <w:p w14:paraId="43549E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Woda powinna być odmiany „1” i odpowiadać wymaganiom PN-B-32250 [11].</w:t>
      </w:r>
    </w:p>
    <w:p w14:paraId="20448A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2.6. Materiały na ławy</w:t>
      </w:r>
    </w:p>
    <w:p w14:paraId="009350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wykonania ław pod krawężniki należy stosować, dla:</w:t>
      </w:r>
    </w:p>
    <w:p w14:paraId="2E7164B9"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betonowej - beton klasy B 15 lub B 10, wg PN-B-06250 [2], którego składniki powinny odpowiadać wymaganiom punktu 2.4.4,</w:t>
      </w:r>
    </w:p>
    <w:p w14:paraId="4F31DAA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żwirowej - żwir odpowiadający wymaganiom PN-B-11111 [7],</w:t>
      </w:r>
    </w:p>
    <w:p w14:paraId="469F49DF" w14:textId="77777777" w:rsidR="006533A7" w:rsidRPr="006533A7" w:rsidRDefault="006533A7" w:rsidP="006533A7">
      <w:pPr>
        <w:widowControl/>
        <w:numPr>
          <w:ilvl w:val="0"/>
          <w:numId w:val="17"/>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ławy tłuczniowej - tłuczeń odpowiadający wymaganiom PN-B-11112 [8].</w:t>
      </w:r>
    </w:p>
    <w:p w14:paraId="67E1CD8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2.7. Masa zalewowa</w:t>
      </w:r>
    </w:p>
    <w:p w14:paraId="5C965B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wypełnienia szczelin dylatacyjnych na gorąco, powinna odpowiadać wymaganiom BN-74/6771-04 [13] lub aprobaty technicznej.</w:t>
      </w:r>
    </w:p>
    <w:p w14:paraId="0F423FA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7B91D6C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4EA08C2"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pkt 3.</w:t>
      </w:r>
    </w:p>
    <w:p w14:paraId="415EBA3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3.2. Sprzęt </w:t>
      </w:r>
    </w:p>
    <w:p w14:paraId="6A1BA61A"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41C01B85"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betoniarek do wytwarzania betonu i zapraw oraz przygotowania podsypki cementowo-piaskowej,</w:t>
      </w:r>
    </w:p>
    <w:p w14:paraId="01ECA2A0" w14:textId="77777777" w:rsidR="006533A7" w:rsidRPr="006533A7" w:rsidRDefault="006533A7" w:rsidP="006533A7">
      <w:pPr>
        <w:widowControl/>
        <w:numPr>
          <w:ilvl w:val="0"/>
          <w:numId w:val="15"/>
        </w:numPr>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wibratorów płytowych, ubijaków ręcznych lub mechanicznych.</w:t>
      </w:r>
    </w:p>
    <w:p w14:paraId="6E27776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B1D0C8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2477757C"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15E2DE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krawężników</w:t>
      </w:r>
    </w:p>
    <w:p w14:paraId="3B6D87EB"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74040B20"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5A2BB2C6" w14:textId="77777777" w:rsidR="006533A7" w:rsidRPr="006533A7" w:rsidRDefault="006533A7" w:rsidP="006533A7">
      <w:pPr>
        <w:widowControl/>
        <w:tabs>
          <w:tab w:val="right" w:leader="dot" w:pos="-1985"/>
          <w:tab w:val="left" w:pos="284"/>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597642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4.3. Transport pozostałych materiałów</w:t>
      </w:r>
    </w:p>
    <w:p w14:paraId="28DC4A2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261614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381AC4B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drewniane. Transport powinien odbywać się w warunkach zabezpieczających przed uszkodzeniem bębnów i beczek.</w:t>
      </w:r>
    </w:p>
    <w:p w14:paraId="75FA350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1AD1AB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78A0E8F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wykonania robót podano w OST D-M-00.00.00 „Wymagania ogólne” pkt 5.</w:t>
      </w:r>
    </w:p>
    <w:p w14:paraId="5015283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 pod ławy</w:t>
      </w:r>
    </w:p>
    <w:p w14:paraId="56B579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ławy należy wykonywać zgodnie z PN-B-06050 [1].</w:t>
      </w:r>
    </w:p>
    <w:p w14:paraId="0AF415E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50F99DA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dna wykonanego koryta pod ławę powinien wynosić co najmniej 0,97 według normalnej metody Proctora.</w:t>
      </w:r>
    </w:p>
    <w:p w14:paraId="1322F6B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ław</w:t>
      </w:r>
    </w:p>
    <w:p w14:paraId="3F6001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Wykonanie ław powinno być zgodne z BN-64/8845-02 [16].</w:t>
      </w:r>
    </w:p>
    <w:p w14:paraId="611C0F1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5.3.1. </w:t>
      </w:r>
      <w:r w:rsidRPr="006533A7">
        <w:rPr>
          <w:rFonts w:asciiTheme="minorHAnsi" w:eastAsia="Times New Roman" w:hAnsiTheme="minorHAnsi" w:cstheme="minorHAnsi"/>
          <w:color w:val="000000" w:themeColor="text1"/>
          <w:kern w:val="0"/>
          <w:lang w:eastAsia="pl-PL" w:bidi="ar-SA"/>
        </w:rPr>
        <w:t>Ława żwirowa</w:t>
      </w:r>
    </w:p>
    <w:p w14:paraId="0C7C03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żwirowe o wysokości do 10 cm wykonuje się jednowarstwowo przez zasypanie koryta żwirem i zagęszczenie go polewając wodą.</w:t>
      </w:r>
    </w:p>
    <w:p w14:paraId="0CA5FC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56D9A53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5.3.2. </w:t>
      </w:r>
      <w:r w:rsidRPr="006533A7">
        <w:rPr>
          <w:rFonts w:asciiTheme="minorHAnsi" w:eastAsia="Times New Roman" w:hAnsiTheme="minorHAnsi" w:cstheme="minorHAnsi"/>
          <w:color w:val="000000" w:themeColor="text1"/>
          <w:kern w:val="0"/>
          <w:lang w:eastAsia="pl-PL" w:bidi="ar-SA"/>
        </w:rPr>
        <w:t>Ława tłuczniowa</w:t>
      </w:r>
    </w:p>
    <w:p w14:paraId="76A360E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należy wykonywać przez zasypanie wykopu koryta tłuczniem.</w:t>
      </w:r>
    </w:p>
    <w:p w14:paraId="74C973C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6F6B8E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0C54414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5.3.3. </w:t>
      </w:r>
      <w:r w:rsidRPr="006533A7">
        <w:rPr>
          <w:rFonts w:asciiTheme="minorHAnsi" w:eastAsia="Times New Roman" w:hAnsiTheme="minorHAnsi" w:cstheme="minorHAnsi"/>
          <w:color w:val="000000" w:themeColor="text1"/>
          <w:kern w:val="0"/>
          <w:lang w:eastAsia="pl-PL" w:bidi="ar-SA"/>
        </w:rPr>
        <w:t>Ława betonowa</w:t>
      </w:r>
    </w:p>
    <w:p w14:paraId="1757F81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zwykłe w gruntach spoistych wykonuje się bez szalowania, przy gruntach sypkich należy stosować szalowanie.</w:t>
      </w:r>
    </w:p>
    <w:p w14:paraId="24D4400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14:paraId="7DA9FC1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krawężników betonowych</w:t>
      </w:r>
    </w:p>
    <w:p w14:paraId="7D385E6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Zasady ustawiania krawężników</w:t>
      </w:r>
    </w:p>
    <w:p w14:paraId="768BBA2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6970CD9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78D1E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Ustawienie krawężników powinno być zgodne z BN-64/8845-02 [16].</w:t>
      </w:r>
    </w:p>
    <w:p w14:paraId="6BE3C111"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1B72892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1404B79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Ustawienie krawężników na ławie betonowej</w:t>
      </w:r>
    </w:p>
    <w:p w14:paraId="140429EC"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EC9053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Wypełnianie spoin</w:t>
      </w:r>
    </w:p>
    <w:p w14:paraId="00D92D6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26B075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5A9AA2F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796A2BD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7921AEE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1C3EAF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2BD7F46A"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Badania krawężników</w:t>
      </w:r>
    </w:p>
    <w:p w14:paraId="16C85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krawężników betonowych i przedstawić wyniki tych badań Inżynierowi  do akceptacji.</w:t>
      </w:r>
    </w:p>
    <w:p w14:paraId="1FFFA9B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14:paraId="2E1D872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3DD792B4" w14:textId="77777777" w:rsidR="006533A7" w:rsidRPr="006533A7" w:rsidRDefault="006533A7" w:rsidP="006533A7">
      <w:pPr>
        <w:keepNext/>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Badania pozostałych materiałów</w:t>
      </w:r>
    </w:p>
    <w:p w14:paraId="1223D69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stosowanych przy ustawianiu krawężników betonowych powinny obejmować wszystkie właściwości, określone w normach podanych dla odpowiednich materiałów w pkt 2.</w:t>
      </w:r>
    </w:p>
    <w:p w14:paraId="03EB1D9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6DDBFEE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2BCFC3B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5C93C9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5.2.</w:t>
      </w:r>
    </w:p>
    <w:p w14:paraId="2C96B5D3"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2CCA2F27"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637FBA4A" w14:textId="77777777" w:rsidR="006533A7" w:rsidRPr="006533A7" w:rsidRDefault="006533A7" w:rsidP="006533A7">
      <w:pPr>
        <w:widowControl/>
        <w:numPr>
          <w:ilvl w:val="0"/>
          <w:numId w:val="18"/>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Zgodność profilu podłużnego górnej powierzchni ław z dokumentacją projektową.</w:t>
      </w:r>
    </w:p>
    <w:p w14:paraId="361AA1E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36C18F1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A9AD7A5"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614FA590"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478F703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64D18F5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56755C91"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w:t>
      </w:r>
    </w:p>
    <w:p w14:paraId="6F6CFD97"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Prześwit pomiędzy górną powierzchnią ławy i przyłożoną łatą nie może przekraczać               1 cm.</w:t>
      </w:r>
    </w:p>
    <w:p w14:paraId="43497EAB"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w:t>
      </w:r>
    </w:p>
    <w:p w14:paraId="758D46DA"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47E40624"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z tłucznia, badane próbą wyjęcia poszczególnych ziarn tłucznia, nie powinny pozwalać na wyjęcie ziarna z ławy.</w:t>
      </w:r>
    </w:p>
    <w:p w14:paraId="11CC711E"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6B1C3DCC" w14:textId="77777777" w:rsidR="006533A7" w:rsidRPr="006533A7" w:rsidRDefault="006533A7" w:rsidP="006533A7">
      <w:pPr>
        <w:widowControl/>
        <w:suppressAutoHyphens w:val="0"/>
        <w:overflowPunct w:val="0"/>
        <w:autoSpaceDE w:val="0"/>
        <w:autoSpaceDN w:val="0"/>
        <w:adjustRightInd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357BBA43"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66A57F9E" w14:textId="77777777" w:rsidR="006533A7" w:rsidRPr="006533A7" w:rsidRDefault="006533A7" w:rsidP="006533A7">
      <w:pPr>
        <w:widowControl/>
        <w:suppressAutoHyphens w:val="0"/>
        <w:overflowPunct w:val="0"/>
        <w:autoSpaceDE w:val="0"/>
        <w:autoSpaceDN w:val="0"/>
        <w:adjustRightInd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761DC41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6EF86B36"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4B35F41F"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6FE32CB0" w14:textId="77777777" w:rsidR="006533A7" w:rsidRPr="006533A7" w:rsidRDefault="006533A7" w:rsidP="006533A7">
      <w:pPr>
        <w:widowControl/>
        <w:numPr>
          <w:ilvl w:val="0"/>
          <w:numId w:val="19"/>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dokładność wypełnienia spoin bada się co 10 metrów. Spoiny muszą być wypełnione całkowicie na pełną głębokość.</w:t>
      </w:r>
    </w:p>
    <w:p w14:paraId="79365D8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35B0407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5A51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91ECFC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5E170A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 betonowego.</w:t>
      </w:r>
    </w:p>
    <w:p w14:paraId="34F6A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75AAE7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388E711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B963F6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E0A17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44362F4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6DBF7879"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657DAC1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213F20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0DE0187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69186A2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68ADF0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3DD1D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04D1AC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krawężnika betonowego obejmuje:</w:t>
      </w:r>
    </w:p>
    <w:p w14:paraId="7AC4DC8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6D4D1AE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 na miejsce wbudowania,</w:t>
      </w:r>
    </w:p>
    <w:p w14:paraId="420D230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 pod ławę,</w:t>
      </w:r>
    </w:p>
    <w:p w14:paraId="0D06603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wykonanie szalunku,</w:t>
      </w:r>
    </w:p>
    <w:p w14:paraId="48A53A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ławy,</w:t>
      </w:r>
    </w:p>
    <w:p w14:paraId="05AFEC8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podsypki,</w:t>
      </w:r>
    </w:p>
    <w:p w14:paraId="49126D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krawężników na podsypce (piaskowej lub cementowo-piaskowej),</w:t>
      </w:r>
    </w:p>
    <w:p w14:paraId="63079118"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 krawężników zaprawą,</w:t>
      </w:r>
    </w:p>
    <w:p w14:paraId="3456257A"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 zalanie spoin masą zalewową,</w:t>
      </w:r>
    </w:p>
    <w:p w14:paraId="67E8986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zasypanie zewnętrznej ściany krawężnika gruntem i ubicie,</w:t>
      </w:r>
    </w:p>
    <w:p w14:paraId="612B948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badań i pomiarów wymaganych w specyfikacji technicznej.</w:t>
      </w:r>
    </w:p>
    <w:p w14:paraId="5FED51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60" w:name="_Toc428759430"/>
      <w:r w:rsidRPr="006533A7">
        <w:rPr>
          <w:rFonts w:asciiTheme="minorHAnsi" w:eastAsia="Times New Roman" w:hAnsiTheme="minorHAnsi" w:cstheme="minorHAnsi"/>
          <w:b/>
          <w:caps/>
          <w:color w:val="000000" w:themeColor="text1"/>
          <w:kern w:val="28"/>
          <w:lang w:eastAsia="pl-PL" w:bidi="ar-SA"/>
        </w:rPr>
        <w:t>10. przepisy związane</w:t>
      </w:r>
      <w:bookmarkEnd w:id="1260"/>
    </w:p>
    <w:p w14:paraId="2E59119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6533A7" w:rsidRPr="006533A7" w14:paraId="51372F63" w14:textId="77777777" w:rsidTr="00A53370">
        <w:tc>
          <w:tcPr>
            <w:tcW w:w="637" w:type="dxa"/>
            <w:hideMark/>
          </w:tcPr>
          <w:p w14:paraId="2A04D60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1.</w:t>
            </w:r>
          </w:p>
        </w:tc>
        <w:tc>
          <w:tcPr>
            <w:tcW w:w="1701" w:type="dxa"/>
            <w:hideMark/>
          </w:tcPr>
          <w:p w14:paraId="1692996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159" w:type="dxa"/>
            <w:hideMark/>
          </w:tcPr>
          <w:p w14:paraId="1114421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4AE94F7C" w14:textId="77777777" w:rsidTr="00A53370">
        <w:tc>
          <w:tcPr>
            <w:tcW w:w="637" w:type="dxa"/>
            <w:hideMark/>
          </w:tcPr>
          <w:p w14:paraId="4D21BF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2.</w:t>
            </w:r>
          </w:p>
        </w:tc>
        <w:tc>
          <w:tcPr>
            <w:tcW w:w="1701" w:type="dxa"/>
            <w:hideMark/>
          </w:tcPr>
          <w:p w14:paraId="22AB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159" w:type="dxa"/>
            <w:hideMark/>
          </w:tcPr>
          <w:p w14:paraId="2619E81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54C2F426" w14:textId="77777777" w:rsidTr="00A53370">
        <w:tc>
          <w:tcPr>
            <w:tcW w:w="637" w:type="dxa"/>
            <w:hideMark/>
          </w:tcPr>
          <w:p w14:paraId="739B2A6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3.</w:t>
            </w:r>
          </w:p>
        </w:tc>
        <w:tc>
          <w:tcPr>
            <w:tcW w:w="1701" w:type="dxa"/>
            <w:hideMark/>
          </w:tcPr>
          <w:p w14:paraId="22B7846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PN-B-06251</w:t>
            </w:r>
          </w:p>
        </w:tc>
        <w:tc>
          <w:tcPr>
            <w:tcW w:w="6159" w:type="dxa"/>
            <w:hideMark/>
          </w:tcPr>
          <w:p w14:paraId="755EE6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532A3AA" w14:textId="77777777" w:rsidTr="00A53370">
        <w:tc>
          <w:tcPr>
            <w:tcW w:w="637" w:type="dxa"/>
            <w:hideMark/>
          </w:tcPr>
          <w:p w14:paraId="561D36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4.</w:t>
            </w:r>
          </w:p>
        </w:tc>
        <w:tc>
          <w:tcPr>
            <w:tcW w:w="1701" w:type="dxa"/>
            <w:hideMark/>
          </w:tcPr>
          <w:p w14:paraId="39B6933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159" w:type="dxa"/>
            <w:hideMark/>
          </w:tcPr>
          <w:p w14:paraId="2C3B2CC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6732DC10" w14:textId="77777777" w:rsidTr="00A53370">
        <w:tc>
          <w:tcPr>
            <w:tcW w:w="637" w:type="dxa"/>
            <w:hideMark/>
          </w:tcPr>
          <w:p w14:paraId="32BD9F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5.</w:t>
            </w:r>
          </w:p>
        </w:tc>
        <w:tc>
          <w:tcPr>
            <w:tcW w:w="1701" w:type="dxa"/>
            <w:hideMark/>
          </w:tcPr>
          <w:p w14:paraId="2FAB3C9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PN-B-06712</w:t>
            </w:r>
          </w:p>
        </w:tc>
        <w:tc>
          <w:tcPr>
            <w:tcW w:w="6159" w:type="dxa"/>
            <w:hideMark/>
          </w:tcPr>
          <w:p w14:paraId="5740AC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do betonu zwykłego</w:t>
            </w:r>
          </w:p>
        </w:tc>
      </w:tr>
      <w:tr w:rsidR="006533A7" w:rsidRPr="006533A7" w14:paraId="0F3A596D" w14:textId="77777777" w:rsidTr="00A53370">
        <w:tc>
          <w:tcPr>
            <w:tcW w:w="637" w:type="dxa"/>
            <w:hideMark/>
          </w:tcPr>
          <w:p w14:paraId="2531419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6.</w:t>
            </w:r>
          </w:p>
        </w:tc>
        <w:tc>
          <w:tcPr>
            <w:tcW w:w="1701" w:type="dxa"/>
            <w:hideMark/>
          </w:tcPr>
          <w:p w14:paraId="6DAEB17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159" w:type="dxa"/>
            <w:hideMark/>
          </w:tcPr>
          <w:p w14:paraId="61DA4FF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1C23E451" w14:textId="77777777" w:rsidTr="00A53370">
        <w:tc>
          <w:tcPr>
            <w:tcW w:w="637" w:type="dxa"/>
            <w:hideMark/>
          </w:tcPr>
          <w:p w14:paraId="4C8561E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7.</w:t>
            </w:r>
          </w:p>
        </w:tc>
        <w:tc>
          <w:tcPr>
            <w:tcW w:w="1701" w:type="dxa"/>
            <w:hideMark/>
          </w:tcPr>
          <w:p w14:paraId="340969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159" w:type="dxa"/>
            <w:hideMark/>
          </w:tcPr>
          <w:p w14:paraId="6833893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5188350B" w14:textId="77777777" w:rsidTr="00A53370">
        <w:tc>
          <w:tcPr>
            <w:tcW w:w="637" w:type="dxa"/>
            <w:hideMark/>
          </w:tcPr>
          <w:p w14:paraId="27FAA90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8.</w:t>
            </w:r>
          </w:p>
        </w:tc>
        <w:tc>
          <w:tcPr>
            <w:tcW w:w="1701" w:type="dxa"/>
            <w:hideMark/>
          </w:tcPr>
          <w:p w14:paraId="563354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w:t>
            </w:r>
          </w:p>
        </w:tc>
        <w:tc>
          <w:tcPr>
            <w:tcW w:w="6159" w:type="dxa"/>
            <w:hideMark/>
          </w:tcPr>
          <w:p w14:paraId="0A49EFF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A387827" w14:textId="77777777" w:rsidTr="00A53370">
        <w:tc>
          <w:tcPr>
            <w:tcW w:w="637" w:type="dxa"/>
            <w:hideMark/>
          </w:tcPr>
          <w:p w14:paraId="7167BE0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9.</w:t>
            </w:r>
          </w:p>
        </w:tc>
        <w:tc>
          <w:tcPr>
            <w:tcW w:w="1701" w:type="dxa"/>
            <w:hideMark/>
          </w:tcPr>
          <w:p w14:paraId="33F34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159" w:type="dxa"/>
            <w:hideMark/>
          </w:tcPr>
          <w:p w14:paraId="1725A5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4C174DC9" w14:textId="77777777" w:rsidTr="00A53370">
        <w:tc>
          <w:tcPr>
            <w:tcW w:w="637" w:type="dxa"/>
            <w:hideMark/>
          </w:tcPr>
          <w:p w14:paraId="036620A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1701" w:type="dxa"/>
            <w:hideMark/>
          </w:tcPr>
          <w:p w14:paraId="7FFF47C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159" w:type="dxa"/>
            <w:hideMark/>
          </w:tcPr>
          <w:p w14:paraId="7F71CEC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354B2797" w14:textId="77777777" w:rsidTr="00A53370">
        <w:tc>
          <w:tcPr>
            <w:tcW w:w="637" w:type="dxa"/>
            <w:hideMark/>
          </w:tcPr>
          <w:p w14:paraId="351004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1701" w:type="dxa"/>
            <w:hideMark/>
          </w:tcPr>
          <w:p w14:paraId="428CF6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PN-B32250</w:t>
            </w:r>
          </w:p>
        </w:tc>
        <w:tc>
          <w:tcPr>
            <w:tcW w:w="6159" w:type="dxa"/>
            <w:hideMark/>
          </w:tcPr>
          <w:p w14:paraId="34D0474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1730C73B" w14:textId="77777777" w:rsidTr="00A53370">
        <w:tc>
          <w:tcPr>
            <w:tcW w:w="637" w:type="dxa"/>
            <w:hideMark/>
          </w:tcPr>
          <w:p w14:paraId="1F3A998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1701" w:type="dxa"/>
            <w:hideMark/>
          </w:tcPr>
          <w:p w14:paraId="2621C44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159" w:type="dxa"/>
            <w:hideMark/>
          </w:tcPr>
          <w:p w14:paraId="78740D5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r w:rsidR="006533A7" w:rsidRPr="006533A7" w14:paraId="648EE5DE" w14:textId="77777777" w:rsidTr="00A53370">
        <w:tc>
          <w:tcPr>
            <w:tcW w:w="637" w:type="dxa"/>
            <w:hideMark/>
          </w:tcPr>
          <w:p w14:paraId="4557E9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1701" w:type="dxa"/>
            <w:hideMark/>
          </w:tcPr>
          <w:p w14:paraId="58A17BB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BN-74/6771-04</w:t>
            </w:r>
          </w:p>
        </w:tc>
        <w:tc>
          <w:tcPr>
            <w:tcW w:w="6159" w:type="dxa"/>
            <w:hideMark/>
          </w:tcPr>
          <w:p w14:paraId="461311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Masa zalewowa</w:t>
            </w:r>
          </w:p>
        </w:tc>
      </w:tr>
      <w:tr w:rsidR="006533A7" w:rsidRPr="006533A7" w14:paraId="26934087" w14:textId="77777777" w:rsidTr="00A53370">
        <w:tc>
          <w:tcPr>
            <w:tcW w:w="637" w:type="dxa"/>
            <w:hideMark/>
          </w:tcPr>
          <w:p w14:paraId="59156CD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14.</w:t>
            </w:r>
          </w:p>
        </w:tc>
        <w:tc>
          <w:tcPr>
            <w:tcW w:w="1701" w:type="dxa"/>
            <w:hideMark/>
          </w:tcPr>
          <w:p w14:paraId="25FE0D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159" w:type="dxa"/>
            <w:hideMark/>
          </w:tcPr>
          <w:p w14:paraId="1E54642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6FBDCF41" w14:textId="77777777" w:rsidTr="00A53370">
        <w:tc>
          <w:tcPr>
            <w:tcW w:w="637" w:type="dxa"/>
            <w:hideMark/>
          </w:tcPr>
          <w:p w14:paraId="7A1F47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1701" w:type="dxa"/>
            <w:hideMark/>
          </w:tcPr>
          <w:p w14:paraId="1D02CB0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159" w:type="dxa"/>
            <w:hideMark/>
          </w:tcPr>
          <w:p w14:paraId="0F3498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 chodnikowe</w:t>
            </w:r>
          </w:p>
        </w:tc>
      </w:tr>
      <w:tr w:rsidR="006533A7" w:rsidRPr="006533A7" w14:paraId="64C13B7D" w14:textId="77777777" w:rsidTr="00A53370">
        <w:tc>
          <w:tcPr>
            <w:tcW w:w="637" w:type="dxa"/>
            <w:hideMark/>
          </w:tcPr>
          <w:p w14:paraId="5FC4EE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16.</w:t>
            </w:r>
          </w:p>
        </w:tc>
        <w:tc>
          <w:tcPr>
            <w:tcW w:w="1701" w:type="dxa"/>
            <w:hideMark/>
          </w:tcPr>
          <w:p w14:paraId="2101178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BN-64/8845-02</w:t>
            </w:r>
          </w:p>
        </w:tc>
        <w:tc>
          <w:tcPr>
            <w:tcW w:w="6159" w:type="dxa"/>
            <w:hideMark/>
          </w:tcPr>
          <w:p w14:paraId="41F1651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uliczne. Warunki techniczne ustawiania i odbioru.</w:t>
            </w:r>
          </w:p>
        </w:tc>
      </w:tr>
    </w:tbl>
    <w:p w14:paraId="6414137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10.2. Inne dokumenty</w:t>
      </w:r>
    </w:p>
    <w:p w14:paraId="713B62AA" w14:textId="77777777" w:rsidR="006533A7" w:rsidRPr="006533A7" w:rsidRDefault="006533A7" w:rsidP="006533A7">
      <w:pPr>
        <w:widowControl/>
        <w:numPr>
          <w:ilvl w:val="0"/>
          <w:numId w:val="20"/>
        </w:numPr>
        <w:suppressAutoHyphens w:val="0"/>
        <w:overflowPunct w:val="0"/>
        <w:autoSpaceDE w:val="0"/>
        <w:autoSpaceDN w:val="0"/>
        <w:adjustRightInd w:val="0"/>
        <w:ind w:left="426"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powtarzalnych elementów drogowych (KPED), Transprojekt - Warszawa, 1979 i 1982 r.</w:t>
      </w:r>
    </w:p>
    <w:p w14:paraId="0E451AE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0C26EA0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4BEC4E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bookmarkStart w:id="1261" w:name="_Hlk490033007"/>
      <w:r w:rsidRPr="006533A7">
        <w:rPr>
          <w:rFonts w:asciiTheme="minorHAnsi" w:eastAsia="Times New Roman" w:hAnsiTheme="minorHAnsi" w:cstheme="minorHAnsi"/>
          <w:b/>
          <w:color w:val="000000" w:themeColor="text1"/>
          <w:kern w:val="0"/>
          <w:lang w:eastAsia="pl-PL" w:bidi="ar-SA"/>
        </w:rPr>
        <w:t>D – 08.01.01b</w:t>
      </w:r>
    </w:p>
    <w:p w14:paraId="4399F24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USTAWIENIE  KRAWĘŻNIKÓW  BETONOWYCH</w:t>
      </w:r>
    </w:p>
    <w:bookmarkEnd w:id="1261"/>
    <w:p w14:paraId="03EFD1D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2252660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2" w:name="_Toc200956360"/>
      <w:r w:rsidRPr="006533A7">
        <w:rPr>
          <w:rFonts w:asciiTheme="minorHAnsi" w:eastAsia="Times New Roman" w:hAnsiTheme="minorHAnsi" w:cstheme="minorHAnsi"/>
          <w:b/>
          <w:bCs/>
          <w:color w:val="000000" w:themeColor="text1"/>
          <w:kern w:val="36"/>
          <w:lang w:eastAsia="pl-PL" w:bidi="ar-SA"/>
        </w:rPr>
        <w:t>1. WSTĘP</w:t>
      </w:r>
      <w:bookmarkEnd w:id="1262"/>
    </w:p>
    <w:p w14:paraId="4E21A9A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1.1. Przedmiot OST</w:t>
      </w:r>
    </w:p>
    <w:p w14:paraId="7C75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krawężników betonowych wraz z wykonaniem ław.</w:t>
      </w:r>
    </w:p>
    <w:p w14:paraId="44995D5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1.2. Zakres stosowania OST</w:t>
      </w:r>
    </w:p>
    <w:p w14:paraId="4A9E6C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jest materiałem pomocniczym do opracowania szczegółowej specyfikacji technicznej (SST) stosowanej jako dokument przetargowy i kontraktowy przy zlecaniu i realizacji robót na drogach, ulicach i placach.</w:t>
      </w:r>
    </w:p>
    <w:p w14:paraId="3AA2524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1.3. Zakres robót objętych OST</w:t>
      </w:r>
    </w:p>
    <w:p w14:paraId="003C62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wykonaniem i odbiorem ustawienia krawężników betonowych typu ulicznego i typu drogowego (wtopionych) na ławach betonowych, żwirowych, tłuczniowych.</w:t>
      </w:r>
    </w:p>
    <w:p w14:paraId="27983B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1.4. Określenia podstawowe</w:t>
      </w:r>
    </w:p>
    <w:p w14:paraId="162D7470"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6533A7">
        <w:rPr>
          <w:rFonts w:asciiTheme="minorHAnsi" w:eastAsia="Times New Roman" w:hAnsiTheme="minorHAnsi" w:cstheme="minorHAnsi"/>
          <w:b/>
          <w:color w:val="000000" w:themeColor="text1"/>
          <w:kern w:val="0"/>
          <w:lang w:eastAsia="pl-PL" w:bidi="ar-SA"/>
        </w:rPr>
        <w:t xml:space="preserve"> </w:t>
      </w:r>
    </w:p>
    <w:p w14:paraId="68D89D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Wymiar nominalny – wymiar krawężnika określony w celu jego wykonania, któremu powinien odpowiadać wymiar rzeczywisty w określonych granicach dopuszczalnych odchyłek.</w:t>
      </w:r>
    </w:p>
    <w:p w14:paraId="591AE1B7"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1.4.3.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z definicjami podanymi w OST D-M-00.00.00 „Wymagania ogólne”[1] pkt 1.4.</w:t>
      </w:r>
    </w:p>
    <w:p w14:paraId="775201E5"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1.5. Ogólne wymagania dotyczące robót</w:t>
      </w:r>
    </w:p>
    <w:p w14:paraId="201F94E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[1] pkt 1.5.</w:t>
      </w:r>
    </w:p>
    <w:p w14:paraId="76A0D66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3" w:name="_Toc141072304"/>
      <w:bookmarkStart w:id="1264" w:name="_Toc200956361"/>
      <w:r w:rsidRPr="006533A7">
        <w:rPr>
          <w:rFonts w:asciiTheme="minorHAnsi" w:eastAsia="Times New Roman" w:hAnsiTheme="minorHAnsi" w:cstheme="minorHAnsi"/>
          <w:b/>
          <w:bCs/>
          <w:color w:val="000000" w:themeColor="text1"/>
          <w:kern w:val="36"/>
          <w:lang w:eastAsia="pl-PL" w:bidi="ar-SA"/>
        </w:rPr>
        <w:t>2. MATERIAŁY</w:t>
      </w:r>
      <w:bookmarkEnd w:id="1263"/>
      <w:bookmarkEnd w:id="1264"/>
    </w:p>
    <w:p w14:paraId="134E483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2.1. Ogólne wymagania dotyczące materiałów</w:t>
      </w:r>
    </w:p>
    <w:p w14:paraId="3D3570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63058A4"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2.2. Materiały do wykonania robót</w:t>
      </w:r>
    </w:p>
    <w:p w14:paraId="47C56378"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2.2.1. </w:t>
      </w:r>
      <w:r w:rsidRPr="006533A7">
        <w:rPr>
          <w:rFonts w:asciiTheme="minorHAnsi" w:eastAsia="Times New Roman" w:hAnsiTheme="minorHAnsi" w:cstheme="minorHAnsi"/>
          <w:color w:val="000000" w:themeColor="text1"/>
          <w:kern w:val="0"/>
          <w:lang w:eastAsia="pl-PL" w:bidi="ar-SA"/>
        </w:rPr>
        <w:t>Zgodność materiałów z dokumentacją projektową</w:t>
      </w:r>
    </w:p>
    <w:p w14:paraId="7A85CEE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wykonania robót powinny być zgodne z ustaleniami dokumentacji projektowej lub SST.</w:t>
      </w:r>
    </w:p>
    <w:p w14:paraId="7A5F6BBA"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2.2.2. </w:t>
      </w:r>
      <w:r w:rsidRPr="006533A7">
        <w:rPr>
          <w:rFonts w:asciiTheme="minorHAnsi" w:eastAsia="Times New Roman" w:hAnsiTheme="minorHAnsi" w:cstheme="minorHAnsi"/>
          <w:color w:val="000000" w:themeColor="text1"/>
          <w:kern w:val="0"/>
          <w:lang w:eastAsia="pl-PL" w:bidi="ar-SA"/>
        </w:rPr>
        <w:t>Stosowane materiały</w:t>
      </w:r>
    </w:p>
    <w:p w14:paraId="39B4A97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ustawianiu krawężników na ławach można stosować następujące materiały:</w:t>
      </w:r>
    </w:p>
    <w:p w14:paraId="62D7286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betonowe,</w:t>
      </w:r>
    </w:p>
    <w:p w14:paraId="7335EB4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 podsypkę i do zapraw,</w:t>
      </w:r>
    </w:p>
    <w:p w14:paraId="768F15C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cement do podsypki i do zapraw,</w:t>
      </w:r>
    </w:p>
    <w:p w14:paraId="6A431BD4"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wodę,</w:t>
      </w:r>
    </w:p>
    <w:p w14:paraId="2B8F783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materiały do wykonania ławy.</w:t>
      </w:r>
    </w:p>
    <w:p w14:paraId="3A02EA6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2.2.3. </w:t>
      </w:r>
      <w:r w:rsidRPr="006533A7">
        <w:rPr>
          <w:rFonts w:asciiTheme="minorHAnsi" w:eastAsia="Times New Roman" w:hAnsiTheme="minorHAnsi" w:cstheme="minorHAnsi"/>
          <w:color w:val="000000" w:themeColor="text1"/>
          <w:kern w:val="0"/>
          <w:lang w:eastAsia="pl-PL" w:bidi="ar-SA"/>
        </w:rPr>
        <w:t>Krawężniki betonowe</w:t>
      </w:r>
    </w:p>
    <w:p w14:paraId="1CE691BD"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2.2.3.1. Wymagania ogólne wobec krawężników</w:t>
      </w:r>
    </w:p>
    <w:p w14:paraId="5471B4D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mogą mieć następujące cechy charakterystyczne:</w:t>
      </w:r>
    </w:p>
    <w:p w14:paraId="2934346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być produkowany:</w:t>
      </w:r>
    </w:p>
    <w:p w14:paraId="52CB8DD7" w14:textId="77777777" w:rsidR="006533A7" w:rsidRPr="006533A7" w:rsidRDefault="006533A7" w:rsidP="006533A7">
      <w:pPr>
        <w:widowControl/>
        <w:tabs>
          <w:tab w:val="num" w:pos="567"/>
          <w:tab w:val="num" w:pos="964"/>
        </w:tabs>
        <w:suppressAutoHyphens w:val="0"/>
        <w:spacing w:before="100" w:beforeAutospacing="1" w:after="100" w:afterAutospacing="1"/>
        <w:ind w:left="964" w:hanging="68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 jednego rodzaju betonu,</w:t>
      </w:r>
    </w:p>
    <w:p w14:paraId="660D47F2"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 różnych betonów zastosowanych w warstwie konstrukcyjnej oraz w warstwie ścieralnej (która na całej powierzchni deklarowanej przez producenta jako powierzchnia widoczna powinna mieć minimalną grubość 4 mm),</w:t>
      </w:r>
    </w:p>
    <w:p w14:paraId="268DFCC3"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skośne krawędzie krawężnika powyżej 2 mm powinny być określone jako fazowane, z wymiarami deklarowanymi przez producenta,</w:t>
      </w:r>
    </w:p>
    <w:p w14:paraId="302683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 może mieć profile funkcjonalne i/lub dekoracyjne (których nie uwzględnia się przy określaniu wymiarów nominalnych krawężnika); zalecana długość prostego odcinka krawężnika wraz ze złączem wynosi 1000 mm,</w:t>
      </w:r>
    </w:p>
    <w:p w14:paraId="50863A37"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powierzchnia krawężnika może być obrabiana, poddana dodatkowej obróbce lub obróbce chemicznej,</w:t>
      </w:r>
    </w:p>
    <w:p w14:paraId="4874358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płaszczyzny czołowe krawężników mogą być proste lub ukształtowane w sposób ułatwiający układanie lub ryglowanie (przykłady w zał. 1),</w:t>
      </w:r>
    </w:p>
    <w:p w14:paraId="2D359AC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krawężniki łukowe mogą być wykonane jako wypukłe lub wklęsłe (przykłady w zał. 2),</w:t>
      </w:r>
    </w:p>
    <w:p w14:paraId="7C7FF3B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rozróżnia się dwa typy krawężników (przykłady w zał. 3):</w:t>
      </w:r>
    </w:p>
    <w:p w14:paraId="53B4FC55"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uliczne, do oddzielenia powierzchni znajdujących się na różnych poziomach (np. jezdni i chodnika),</w:t>
      </w:r>
    </w:p>
    <w:p w14:paraId="61412EB4" w14:textId="77777777" w:rsidR="006533A7" w:rsidRPr="006533A7" w:rsidRDefault="006533A7" w:rsidP="006533A7">
      <w:pPr>
        <w:widowControl/>
        <w:tabs>
          <w:tab w:val="num" w:pos="567"/>
          <w:tab w:val="num" w:pos="964"/>
        </w:tabs>
        <w:suppressAutoHyphens w:val="0"/>
        <w:spacing w:before="100" w:beforeAutospacing="1" w:after="100" w:afterAutospacing="1"/>
        <w:ind w:left="567"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drogowe, do oddzielenia powierzchni znajdujących się na tym samym poziomie (np. jezdni i pobocza).</w:t>
      </w:r>
    </w:p>
    <w:p w14:paraId="1CA9A9D3"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2.2.3.2. Wymagania techniczne wobec krawężników</w:t>
      </w:r>
    </w:p>
    <w:p w14:paraId="33E4D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techniczne stawiane krawężnikom betonowym określa PN-EN 1340 [5] w sposób przedstawiony w tablicy 1.</w:t>
      </w:r>
    </w:p>
    <w:p w14:paraId="6CECC9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530049F4" w14:textId="77777777" w:rsidR="006533A7" w:rsidRPr="006533A7" w:rsidRDefault="006533A7" w:rsidP="006533A7">
      <w:pPr>
        <w:widowControl/>
        <w:suppressAutoHyphens w:val="0"/>
        <w:spacing w:after="120"/>
        <w:ind w:left="992" w:hanging="992"/>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0"/>
        <w:gridCol w:w="20"/>
        <w:gridCol w:w="2577"/>
        <w:gridCol w:w="82"/>
        <w:gridCol w:w="1240"/>
        <w:gridCol w:w="879"/>
        <w:gridCol w:w="6"/>
        <w:gridCol w:w="1468"/>
        <w:gridCol w:w="634"/>
        <w:gridCol w:w="2126"/>
      </w:tblGrid>
      <w:tr w:rsidR="006533A7" w:rsidRPr="006533A7" w14:paraId="47722BF4"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4D220A74"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DF7E4CD"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Cecha</w:t>
            </w:r>
          </w:p>
        </w:tc>
        <w:tc>
          <w:tcPr>
            <w:tcW w:w="1240" w:type="dxa"/>
            <w:tcBorders>
              <w:top w:val="single" w:sz="4" w:space="0" w:color="auto"/>
              <w:left w:val="single" w:sz="4" w:space="0" w:color="auto"/>
              <w:bottom w:val="single" w:sz="4" w:space="0" w:color="auto"/>
              <w:right w:val="single" w:sz="4" w:space="0" w:color="auto"/>
            </w:tcBorders>
            <w:noWrap/>
            <w:hideMark/>
          </w:tcPr>
          <w:p w14:paraId="1A114C17"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24A0CA00"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w:t>
            </w:r>
          </w:p>
        </w:tc>
      </w:tr>
      <w:tr w:rsidR="006533A7" w:rsidRPr="006533A7" w14:paraId="252AF3D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20D143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4ACC92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Kształt i wymiary</w:t>
            </w:r>
          </w:p>
        </w:tc>
      </w:tr>
      <w:tr w:rsidR="006533A7" w:rsidRPr="006533A7" w14:paraId="53E54976"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7BD8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37F44F2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Wartości dopuszczalnych od-chyłek od wymiarów nomi-nalnych, z 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14:paraId="328E6C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CD2497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 1%, ≥ 4 mm i ≤ 10 mm</w:t>
            </w:r>
          </w:p>
          <w:p w14:paraId="4A5931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Inne wymiary z wyjątkiem promienia:</w:t>
            </w:r>
          </w:p>
          <w:p w14:paraId="5AD36C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powierzchni: ± 3%, ≥ 3 mm, ≤ 5 mm,</w:t>
            </w:r>
          </w:p>
          <w:p w14:paraId="7BF07C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dla innych części: ± 5%, ≥ 3 mm,  ≤ 10 mm</w:t>
            </w:r>
          </w:p>
        </w:tc>
      </w:tr>
      <w:tr w:rsidR="006533A7" w:rsidRPr="006533A7" w14:paraId="7BCC32EF"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4023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1DA204A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Dopuszczalne odchyłki od płaskości i prostoliniowości, dla długości pomiarowej</w:t>
            </w:r>
          </w:p>
          <w:p w14:paraId="6B99B90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300 mm</w:t>
            </w:r>
          </w:p>
          <w:p w14:paraId="035D635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400 mm</w:t>
            </w:r>
          </w:p>
          <w:p w14:paraId="30B8FA3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500 mm</w:t>
            </w:r>
          </w:p>
          <w:p w14:paraId="4363E2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800 mm</w:t>
            </w:r>
          </w:p>
        </w:tc>
        <w:tc>
          <w:tcPr>
            <w:tcW w:w="1240" w:type="dxa"/>
            <w:tcBorders>
              <w:top w:val="single" w:sz="4" w:space="0" w:color="auto"/>
              <w:left w:val="single" w:sz="4" w:space="0" w:color="auto"/>
              <w:bottom w:val="single" w:sz="4" w:space="0" w:color="auto"/>
              <w:right w:val="single" w:sz="4" w:space="0" w:color="auto"/>
            </w:tcBorders>
            <w:noWrap/>
            <w:hideMark/>
          </w:tcPr>
          <w:p w14:paraId="69EB9C0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4915" w:type="dxa"/>
            <w:gridSpan w:val="5"/>
            <w:tcBorders>
              <w:top w:val="single" w:sz="4" w:space="0" w:color="auto"/>
              <w:left w:val="single" w:sz="4" w:space="0" w:color="auto"/>
              <w:bottom w:val="single" w:sz="4" w:space="0" w:color="auto"/>
              <w:right w:val="single" w:sz="4" w:space="0" w:color="auto"/>
            </w:tcBorders>
            <w:noWrap/>
          </w:tcPr>
          <w:p w14:paraId="0ECD65C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C7383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DC4B8E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EF53F0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1,5 mm</w:t>
            </w:r>
          </w:p>
          <w:p w14:paraId="317F6D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p w14:paraId="00A7C4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2,5 mm</w:t>
            </w:r>
          </w:p>
          <w:p w14:paraId="3F1DF8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4,0 mm</w:t>
            </w:r>
          </w:p>
        </w:tc>
      </w:tr>
      <w:tr w:rsidR="006533A7" w:rsidRPr="006533A7" w14:paraId="6AF6FF5D"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63CAFB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D240C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Właściwości fizyczne i mechaniczne</w:t>
            </w:r>
          </w:p>
        </w:tc>
      </w:tr>
      <w:tr w:rsidR="006533A7" w:rsidRPr="006533A7" w14:paraId="3853C45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20AF86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08C3DB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zamrażanie/</w:t>
            </w:r>
          </w:p>
          <w:p w14:paraId="5CC420C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B298A5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33AE147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Ubytek masy po badaniu: wartość średnia ≤ 1,0 kg/m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przy czym każdy pojedynczy wynik &lt; 1,5 kg/m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32A40519"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009F1B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2FE943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B898C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14:paraId="56DD13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7A48CB2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w:t>
            </w:r>
          </w:p>
          <w:p w14:paraId="55A5B7C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51886B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p w14:paraId="79841F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14:paraId="5CBCF54A"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Charakterystyczna</w:t>
            </w:r>
          </w:p>
          <w:p w14:paraId="581B0773"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wytrzymałość, MPa</w:t>
            </w:r>
          </w:p>
          <w:p w14:paraId="1FF9B260"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3,5</w:t>
            </w:r>
          </w:p>
          <w:p w14:paraId="493CE06B"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5,0</w:t>
            </w:r>
          </w:p>
          <w:p w14:paraId="3F7A5704" w14:textId="77777777" w:rsidR="006533A7" w:rsidRPr="006533A7" w:rsidRDefault="006533A7" w:rsidP="006533A7">
            <w:pPr>
              <w:widowControl/>
              <w:suppressAutoHyphens w:val="0"/>
              <w:spacing w:before="100" w:beforeAutospacing="1" w:after="100" w:afterAutospacing="1"/>
              <w:ind w:left="1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6,0</w:t>
            </w:r>
          </w:p>
        </w:tc>
        <w:tc>
          <w:tcPr>
            <w:tcW w:w="2126" w:type="dxa"/>
            <w:tcBorders>
              <w:top w:val="single" w:sz="4" w:space="0" w:color="auto"/>
              <w:left w:val="single" w:sz="4" w:space="0" w:color="auto"/>
              <w:bottom w:val="single" w:sz="4" w:space="0" w:color="auto"/>
              <w:right w:val="single" w:sz="4" w:space="0" w:color="auto"/>
            </w:tcBorders>
            <w:noWrap/>
            <w:hideMark/>
          </w:tcPr>
          <w:p w14:paraId="53690EBE"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Każdy pojedynczy</w:t>
            </w:r>
          </w:p>
          <w:p w14:paraId="00676425"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wynik, MPa</w:t>
            </w:r>
          </w:p>
          <w:p w14:paraId="1979A01B"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2,8</w:t>
            </w:r>
          </w:p>
          <w:p w14:paraId="69FFFC48"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4,0</w:t>
            </w:r>
          </w:p>
          <w:p w14:paraId="1C7E4183" w14:textId="77777777" w:rsidR="006533A7" w:rsidRPr="006533A7" w:rsidRDefault="006533A7" w:rsidP="006533A7">
            <w:pPr>
              <w:widowControl/>
              <w:suppressAutoHyphens w:val="0"/>
              <w:spacing w:before="100" w:beforeAutospacing="1" w:after="100" w:afterAutospacing="1"/>
              <w:ind w:left="3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&gt; 4,8</w:t>
            </w:r>
          </w:p>
        </w:tc>
      </w:tr>
      <w:tr w:rsidR="006533A7" w:rsidRPr="006533A7" w14:paraId="52F1ACCB"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596466F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BD039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7E38D16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64C775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mają zadawalającą  trwałość (wytrzymałość) jeśli spełnione są wymagania pktu 2.2 oraz poddawane są normalnej konserwacji</w:t>
            </w:r>
          </w:p>
        </w:tc>
      </w:tr>
      <w:tr w:rsidR="006533A7" w:rsidRPr="006533A7" w14:paraId="07DF4B66" w14:textId="77777777" w:rsidTr="00A53370">
        <w:tc>
          <w:tcPr>
            <w:tcW w:w="514" w:type="dxa"/>
            <w:tcBorders>
              <w:top w:val="single" w:sz="4" w:space="0" w:color="auto"/>
              <w:left w:val="single" w:sz="4" w:space="0" w:color="auto"/>
              <w:bottom w:val="nil"/>
              <w:right w:val="single" w:sz="4" w:space="0" w:color="auto"/>
            </w:tcBorders>
            <w:noWrap/>
            <w:hideMark/>
          </w:tcPr>
          <w:p w14:paraId="1C7ED6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tc>
        <w:tc>
          <w:tcPr>
            <w:tcW w:w="2597" w:type="dxa"/>
            <w:gridSpan w:val="2"/>
            <w:tcBorders>
              <w:top w:val="single" w:sz="4" w:space="0" w:color="auto"/>
              <w:left w:val="single" w:sz="4" w:space="0" w:color="auto"/>
              <w:bottom w:val="nil"/>
              <w:right w:val="single" w:sz="4" w:space="0" w:color="auto"/>
            </w:tcBorders>
            <w:noWrap/>
            <w:hideMark/>
          </w:tcPr>
          <w:p w14:paraId="4902E4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ścieranie</w:t>
            </w:r>
          </w:p>
        </w:tc>
        <w:tc>
          <w:tcPr>
            <w:tcW w:w="1322" w:type="dxa"/>
            <w:gridSpan w:val="2"/>
            <w:tcBorders>
              <w:top w:val="single" w:sz="4" w:space="0" w:color="auto"/>
              <w:left w:val="single" w:sz="4" w:space="0" w:color="auto"/>
              <w:bottom w:val="nil"/>
              <w:right w:val="single" w:sz="4" w:space="0" w:color="auto"/>
            </w:tcBorders>
            <w:noWrap/>
            <w:hideMark/>
          </w:tcPr>
          <w:p w14:paraId="0F0758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i H</w:t>
            </w:r>
          </w:p>
        </w:tc>
        <w:tc>
          <w:tcPr>
            <w:tcW w:w="819" w:type="dxa"/>
            <w:tcBorders>
              <w:top w:val="single" w:sz="4" w:space="0" w:color="auto"/>
              <w:left w:val="single" w:sz="4" w:space="0" w:color="auto"/>
              <w:bottom w:val="nil"/>
              <w:right w:val="single" w:sz="4" w:space="0" w:color="auto"/>
            </w:tcBorders>
            <w:noWrap/>
          </w:tcPr>
          <w:p w14:paraId="27E2DCE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096" w:type="dxa"/>
            <w:gridSpan w:val="4"/>
            <w:tcBorders>
              <w:top w:val="single" w:sz="4" w:space="0" w:color="auto"/>
              <w:left w:val="single" w:sz="4" w:space="0" w:color="auto"/>
              <w:bottom w:val="single" w:sz="4" w:space="0" w:color="auto"/>
              <w:right w:val="single" w:sz="4" w:space="0" w:color="auto"/>
            </w:tcBorders>
            <w:noWrap/>
            <w:hideMark/>
          </w:tcPr>
          <w:p w14:paraId="4541C99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przy pomiarze na tarczy</w:t>
            </w:r>
          </w:p>
        </w:tc>
      </w:tr>
      <w:tr w:rsidR="006533A7" w:rsidRPr="006533A7" w14:paraId="6B33F28E" w14:textId="77777777" w:rsidTr="00A53370">
        <w:tc>
          <w:tcPr>
            <w:tcW w:w="514" w:type="dxa"/>
            <w:tcBorders>
              <w:top w:val="nil"/>
              <w:left w:val="single" w:sz="4" w:space="0" w:color="auto"/>
              <w:bottom w:val="nil"/>
              <w:right w:val="single" w:sz="4" w:space="0" w:color="auto"/>
            </w:tcBorders>
            <w:noWrap/>
          </w:tcPr>
          <w:p w14:paraId="1C5C3B9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nil"/>
              <w:right w:val="single" w:sz="4" w:space="0" w:color="auto"/>
            </w:tcBorders>
            <w:noWrap/>
            <w:hideMark/>
          </w:tcPr>
          <w:p w14:paraId="196781F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14:paraId="32F11C8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nil"/>
              <w:left w:val="single" w:sz="4" w:space="0" w:color="auto"/>
              <w:bottom w:val="single" w:sz="4" w:space="0" w:color="auto"/>
              <w:right w:val="single" w:sz="4" w:space="0" w:color="auto"/>
            </w:tcBorders>
            <w:noWrap/>
            <w:hideMark/>
          </w:tcPr>
          <w:p w14:paraId="66E0F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Klasa</w:t>
            </w:r>
          </w:p>
          <w:p w14:paraId="5F35781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w:t>
            </w:r>
          </w:p>
          <w:p w14:paraId="214D34D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ności</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29F018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szerokiej ściernej, wg zał. G normy – badanie 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AEFB47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Böhmego,</w:t>
            </w:r>
          </w:p>
          <w:p w14:paraId="58EBDA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zał. H normy – badanie alternatywne</w:t>
            </w:r>
          </w:p>
        </w:tc>
      </w:tr>
      <w:tr w:rsidR="006533A7" w:rsidRPr="006533A7" w14:paraId="00AD48A9" w14:textId="77777777" w:rsidTr="00A53370">
        <w:tc>
          <w:tcPr>
            <w:tcW w:w="514" w:type="dxa"/>
            <w:tcBorders>
              <w:top w:val="nil"/>
              <w:left w:val="single" w:sz="4" w:space="0" w:color="auto"/>
              <w:bottom w:val="single" w:sz="4" w:space="0" w:color="auto"/>
              <w:right w:val="single" w:sz="4" w:space="0" w:color="auto"/>
            </w:tcBorders>
            <w:noWrap/>
          </w:tcPr>
          <w:p w14:paraId="42ED26A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2597" w:type="dxa"/>
            <w:gridSpan w:val="2"/>
            <w:tcBorders>
              <w:top w:val="nil"/>
              <w:left w:val="single" w:sz="4" w:space="0" w:color="auto"/>
              <w:bottom w:val="single" w:sz="4" w:space="0" w:color="auto"/>
              <w:right w:val="single" w:sz="4" w:space="0" w:color="auto"/>
            </w:tcBorders>
            <w:noWrap/>
          </w:tcPr>
          <w:p w14:paraId="1EEF977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1322" w:type="dxa"/>
            <w:gridSpan w:val="2"/>
            <w:tcBorders>
              <w:top w:val="nil"/>
              <w:left w:val="single" w:sz="4" w:space="0" w:color="auto"/>
              <w:bottom w:val="single" w:sz="4" w:space="0" w:color="auto"/>
              <w:right w:val="single" w:sz="4" w:space="0" w:color="auto"/>
            </w:tcBorders>
            <w:noWrap/>
          </w:tcPr>
          <w:p w14:paraId="6892E48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819" w:type="dxa"/>
            <w:tcBorders>
              <w:top w:val="single" w:sz="4" w:space="0" w:color="auto"/>
              <w:left w:val="single" w:sz="4" w:space="0" w:color="auto"/>
              <w:bottom w:val="single" w:sz="4" w:space="0" w:color="auto"/>
              <w:right w:val="single" w:sz="4" w:space="0" w:color="auto"/>
            </w:tcBorders>
            <w:noWrap/>
            <w:hideMark/>
          </w:tcPr>
          <w:p w14:paraId="66552A1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p w14:paraId="6C3D81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0E8C22B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311BB3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0ECF53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23 mm</w:t>
            </w:r>
          </w:p>
          <w:p w14:paraId="42C788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20 mm</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BC5AD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 określa się</w:t>
            </w:r>
          </w:p>
          <w:p w14:paraId="69951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vertAlign w:val="superscript"/>
                <w:lang w:eastAsia="pl-PL" w:bidi="ar-SA"/>
              </w:rPr>
            </w:pPr>
            <w:r w:rsidRPr="006533A7">
              <w:rPr>
                <w:rFonts w:asciiTheme="minorHAnsi" w:eastAsia="Times New Roman" w:hAnsiTheme="minorHAnsi" w:cstheme="minorHAnsi"/>
                <w:color w:val="000000" w:themeColor="text1"/>
                <w:kern w:val="0"/>
                <w:lang w:eastAsia="pl-PL" w:bidi="ar-SA"/>
              </w:rPr>
              <w:t>≤ 20000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p w14:paraId="17A3C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18000 mm</w:t>
            </w:r>
            <w:r w:rsidRPr="006533A7">
              <w:rPr>
                <w:rFonts w:asciiTheme="minorHAnsi" w:eastAsia="Times New Roman" w:hAnsiTheme="minorHAnsi" w:cstheme="minorHAnsi"/>
                <w:color w:val="000000" w:themeColor="text1"/>
                <w:kern w:val="0"/>
                <w:vertAlign w:val="superscript"/>
                <w:lang w:eastAsia="pl-PL" w:bidi="ar-SA"/>
              </w:rPr>
              <w:t>3</w:t>
            </w:r>
            <w:r w:rsidRPr="006533A7">
              <w:rPr>
                <w:rFonts w:asciiTheme="minorHAnsi" w:eastAsia="Times New Roman" w:hAnsiTheme="minorHAnsi" w:cstheme="minorHAnsi"/>
                <w:color w:val="000000" w:themeColor="text1"/>
                <w:kern w:val="0"/>
                <w:lang w:eastAsia="pl-PL" w:bidi="ar-SA"/>
              </w:rPr>
              <w:t>/5000 mm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02915FB0"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2C93A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4CDE1E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Odporność na poślizg/</w:t>
            </w:r>
          </w:p>
          <w:p w14:paraId="003B63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1591A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524E263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jeśli górna powierzchnia krawężnika nie była szlifowana i/lub polerowana – zadawalająca odporność,</w:t>
            </w:r>
          </w:p>
          <w:p w14:paraId="1B1CC31E"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jeśli wyjątkowo wymaga się podania wartości odporności na poślizg/poślizgnięcie – należy zadekla-rować minimalną jej wartość pomierzoną wg zał. I normy (wahadłowym przyrządem do badania tarcia),</w:t>
            </w:r>
          </w:p>
          <w:p w14:paraId="3976185C"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6533A7" w:rsidRPr="006533A7" w14:paraId="111FEEE1"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E1083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7A8D13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Aspekty wizualne</w:t>
            </w:r>
          </w:p>
        </w:tc>
      </w:tr>
      <w:tr w:rsidR="006533A7" w:rsidRPr="006533A7" w14:paraId="02347DE3" w14:textId="77777777" w:rsidTr="00A53370">
        <w:tc>
          <w:tcPr>
            <w:tcW w:w="514" w:type="dxa"/>
            <w:tcBorders>
              <w:top w:val="single" w:sz="4" w:space="0" w:color="auto"/>
              <w:left w:val="single" w:sz="4" w:space="0" w:color="auto"/>
              <w:bottom w:val="single" w:sz="4" w:space="0" w:color="auto"/>
              <w:right w:val="single" w:sz="4" w:space="0" w:color="auto"/>
            </w:tcBorders>
            <w:noWrap/>
            <w:hideMark/>
          </w:tcPr>
          <w:p w14:paraId="111BE0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7584CDA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2D3AC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0D9E1821"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powierzchnia krawężnika nie powinna mieć rys i odprysków,</w:t>
            </w:r>
          </w:p>
          <w:p w14:paraId="05107286"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nie dopuszcza się rozwarstwień w krawężnikach dwuwarstwowych</w:t>
            </w:r>
          </w:p>
          <w:p w14:paraId="63064290"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ewentualne wykwity nie są uważane za istotne</w:t>
            </w:r>
          </w:p>
        </w:tc>
      </w:tr>
      <w:tr w:rsidR="006533A7" w:rsidRPr="006533A7" w14:paraId="0184EB97"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32CE0C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3.2</w:t>
            </w:r>
          </w:p>
        </w:tc>
        <w:tc>
          <w:tcPr>
            <w:tcW w:w="2577" w:type="dxa"/>
            <w:tcBorders>
              <w:top w:val="single" w:sz="4" w:space="0" w:color="auto"/>
              <w:left w:val="single" w:sz="4" w:space="0" w:color="auto"/>
              <w:bottom w:val="single" w:sz="4" w:space="0" w:color="auto"/>
              <w:right w:val="single" w:sz="4" w:space="0" w:color="auto"/>
            </w:tcBorders>
            <w:noWrap/>
            <w:hideMark/>
          </w:tcPr>
          <w:p w14:paraId="25BC12C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3B29AE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90B78D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krawężniki z powierzchnią o specjalnej teksturze – producent powinien określić rodzaj tekstury,</w:t>
            </w:r>
          </w:p>
          <w:p w14:paraId="5827CC69"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tekstura powinna być porównana z próbkami dostarczonymi przez producenta, zatwierdzonymi przez odbiorcę,</w:t>
            </w:r>
          </w:p>
          <w:p w14:paraId="09D9BF1A"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tekstury, spowodowane nieuniknionymi zmianami we właściwości surowców i warunków twardnienia, nie są uważane za istotne</w:t>
            </w:r>
          </w:p>
        </w:tc>
      </w:tr>
      <w:tr w:rsidR="006533A7" w:rsidRPr="006533A7" w14:paraId="505E21FC" w14:textId="77777777" w:rsidTr="00A53370">
        <w:tc>
          <w:tcPr>
            <w:tcW w:w="534" w:type="dxa"/>
            <w:gridSpan w:val="2"/>
            <w:tcBorders>
              <w:top w:val="single" w:sz="4" w:space="0" w:color="auto"/>
              <w:left w:val="single" w:sz="4" w:space="0" w:color="auto"/>
              <w:bottom w:val="single" w:sz="4" w:space="0" w:color="auto"/>
              <w:right w:val="single" w:sz="4" w:space="0" w:color="auto"/>
            </w:tcBorders>
            <w:noWrap/>
            <w:hideMark/>
          </w:tcPr>
          <w:p w14:paraId="634EBA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3.3</w:t>
            </w:r>
          </w:p>
        </w:tc>
        <w:tc>
          <w:tcPr>
            <w:tcW w:w="2577" w:type="dxa"/>
            <w:tcBorders>
              <w:top w:val="single" w:sz="4" w:space="0" w:color="auto"/>
              <w:left w:val="single" w:sz="4" w:space="0" w:color="auto"/>
              <w:bottom w:val="single" w:sz="4" w:space="0" w:color="auto"/>
              <w:right w:val="single" w:sz="4" w:space="0" w:color="auto"/>
            </w:tcBorders>
            <w:noWrap/>
            <w:hideMark/>
          </w:tcPr>
          <w:p w14:paraId="5E59690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71E467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F825424" w14:textId="77777777" w:rsidR="006533A7" w:rsidRPr="006533A7" w:rsidRDefault="006533A7" w:rsidP="006533A7">
            <w:pPr>
              <w:widowControl/>
              <w:tabs>
                <w:tab w:val="num" w:pos="176"/>
                <w:tab w:val="num" w:pos="340"/>
              </w:tabs>
              <w:suppressAutoHyphens w:val="0"/>
              <w:spacing w:before="100" w:beforeAutospacing="1" w:after="100" w:afterAutospacing="1"/>
              <w:ind w:left="340" w:hanging="34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barwiona może być warstwa ścieralna lub cały element,</w:t>
            </w:r>
          </w:p>
          <w:p w14:paraId="55E2CE28"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zabarwienie powinno być porównane z próbkami dostarczonymi przez producenta, zatwierdzonymi przez odbiorcę,</w:t>
            </w:r>
          </w:p>
          <w:p w14:paraId="790BAFA4" w14:textId="77777777" w:rsidR="006533A7" w:rsidRPr="006533A7" w:rsidRDefault="006533A7" w:rsidP="006533A7">
            <w:pPr>
              <w:widowControl/>
              <w:tabs>
                <w:tab w:val="num" w:pos="176"/>
                <w:tab w:val="num" w:pos="340"/>
              </w:tabs>
              <w:suppressAutoHyphens w:val="0"/>
              <w:spacing w:before="100" w:beforeAutospacing="1" w:after="100" w:afterAutospacing="1"/>
              <w:ind w:left="176" w:hanging="176"/>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różnice w jednolitości zabarwienia, spowodowane nieuniknionymi zmianami właściwości surowców lub warunków dojrzewania betonu, nie są uważane za istotne</w:t>
            </w:r>
          </w:p>
        </w:tc>
      </w:tr>
    </w:tbl>
    <w:p w14:paraId="464AA0AE" w14:textId="77777777" w:rsidR="006533A7" w:rsidRPr="006533A7" w:rsidRDefault="006533A7" w:rsidP="006533A7">
      <w:pPr>
        <w:widowControl/>
        <w:suppressAutoHyphens w:val="0"/>
        <w:spacing w:before="100" w:beforeAutospacing="1" w:after="100" w:afterAutospacing="1"/>
        <w:ind w:left="993" w:hanging="993"/>
        <w:rPr>
          <w:rFonts w:asciiTheme="minorHAnsi" w:eastAsia="Times New Roman" w:hAnsiTheme="minorHAnsi" w:cstheme="minorHAnsi"/>
          <w:color w:val="000000" w:themeColor="text1"/>
          <w:kern w:val="0"/>
          <w:lang w:eastAsia="pl-PL" w:bidi="ar-SA"/>
        </w:rPr>
      </w:pPr>
    </w:p>
    <w:p w14:paraId="38030EC6"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685A9A6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2.2.3.3. Składowanie krawężników</w:t>
      </w:r>
    </w:p>
    <w:p w14:paraId="76E2E890"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mogą być przechowywane na składowiskach otwartych, posegregowane według typów, rodzajów, kształtów, cech fizycznych i mechanicznych, wielkości, wyglądu itp.</w:t>
      </w:r>
    </w:p>
    <w:p w14:paraId="7A00D98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Krawężniki betonowe należy układać z zastosowaniem podkładek i przekładek drewnianych o wymiarach: grubość 2,5 cm, szerokość 5 cm, długości min. 5 cm większej od szerokości krawężnika.</w:t>
      </w:r>
    </w:p>
    <w:p w14:paraId="0DA58AE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2.2.4. </w:t>
      </w:r>
      <w:r w:rsidRPr="006533A7">
        <w:rPr>
          <w:rFonts w:asciiTheme="minorHAnsi" w:eastAsia="Times New Roman" w:hAnsiTheme="minorHAnsi" w:cstheme="minorHAnsi"/>
          <w:color w:val="000000" w:themeColor="text1"/>
          <w:kern w:val="0"/>
          <w:lang w:eastAsia="pl-PL" w:bidi="ar-SA"/>
        </w:rPr>
        <w:t>Materiały na podsypkę i do zapraw</w:t>
      </w:r>
    </w:p>
    <w:p w14:paraId="22CD78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dokumentacja projektowa lub SST nie ustala inaczej, to należy stosować następujące materiały:</w:t>
      </w:r>
    </w:p>
    <w:p w14:paraId="3FA16B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na podsypkę piaskową</w:t>
      </w:r>
    </w:p>
    <w:p w14:paraId="2EB285CC"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naturalny wg PN-B-11113 [10], odpowiadający wymaganiom dla gatunku 2 lub 3,</w:t>
      </w:r>
    </w:p>
    <w:p w14:paraId="11C3BE86"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piasek łamany (0,075÷2) mm, mieszankę drobną granulowaną (0,075÷4) mm albo miał (0÷4) mm, odpowiadający wymaganiom PN-B-11112 [9],</w:t>
      </w:r>
    </w:p>
    <w:p w14:paraId="1D70E53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na podsypkę cementowo-piaskową i do zapraw</w:t>
      </w:r>
    </w:p>
    <w:p w14:paraId="0F16FE60" w14:textId="77777777" w:rsidR="006533A7" w:rsidRPr="006533A7" w:rsidRDefault="006533A7" w:rsidP="006533A7">
      <w:pPr>
        <w:widowControl/>
        <w:tabs>
          <w:tab w:val="num" w:pos="453"/>
        </w:tabs>
        <w:suppressAutoHyphens w:val="0"/>
        <w:spacing w:before="100" w:beforeAutospacing="1" w:after="100" w:afterAutospacing="1"/>
        <w:ind w:left="453" w:hanging="17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mieszankę cementu i piasku: z piasku naturalnego spełniającego wymagania dla gatunku 1 wg PN-B-11113 [10], cementu 32,5 spełniającego wymagania PN-EN 197-1 [3] i wody odmiany 1 odpowiadającej wymaganiom PN-88/B-32250 [11].</w:t>
      </w:r>
    </w:p>
    <w:p w14:paraId="0029589C"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4D3900D5"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Przechowywanie cementu powinno być zgodne z BN-88/6731-08 [12].</w:t>
      </w:r>
    </w:p>
    <w:p w14:paraId="1EE1D302" w14:textId="77777777" w:rsidR="006533A7" w:rsidRPr="006533A7" w:rsidRDefault="006533A7" w:rsidP="006533A7">
      <w:pPr>
        <w:widowControl/>
        <w:numPr>
          <w:ilvl w:val="0"/>
          <w:numId w:val="1"/>
        </w:numPr>
        <w:tabs>
          <w:tab w:val="clear" w:pos="0"/>
          <w:tab w:val="num" w:pos="720"/>
        </w:tabs>
        <w:suppressAutoHyphens w:val="0"/>
        <w:spacing w:before="100" w:beforeAutospacing="1" w:after="100" w:afterAutospacing="1"/>
        <w:ind w:left="720" w:hanging="720"/>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 xml:space="preserve">2.2.5.         </w:t>
      </w:r>
      <w:r w:rsidRPr="006533A7">
        <w:rPr>
          <w:rFonts w:asciiTheme="minorHAnsi" w:eastAsia="Times New Roman" w:hAnsiTheme="minorHAnsi" w:cstheme="minorHAnsi"/>
          <w:color w:val="000000" w:themeColor="text1"/>
          <w:kern w:val="0"/>
          <w:lang w:eastAsia="pl-PL" w:bidi="ar-SA"/>
        </w:rPr>
        <w:t>Materiały na ławy</w:t>
      </w:r>
    </w:p>
    <w:p w14:paraId="5868BD9B"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 wykonania ław pod krawężnik należy stosować, dla:</w:t>
      </w:r>
    </w:p>
    <w:p w14:paraId="453EC0E5"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ławy betonowej – beton klasy C12/15 lub C8/10 wg PN-EN 206-1 [4], a tymczasowo B15 i B10 wg PN-88/B-06250 [6],</w:t>
      </w:r>
    </w:p>
    <w:p w14:paraId="137AE603"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ławy żwirowej – żwir odpowiadający wymaganiom PN-B-11111 [8],</w:t>
      </w:r>
    </w:p>
    <w:p w14:paraId="6CD6CC3E" w14:textId="77777777" w:rsidR="006533A7" w:rsidRPr="006533A7" w:rsidRDefault="006533A7" w:rsidP="006533A7">
      <w:pPr>
        <w:widowControl/>
        <w:tabs>
          <w:tab w:val="num" w:pos="284"/>
          <w:tab w:val="num" w:pos="737"/>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ławy tłuczniowej – tłuczeń odpowiadający wymaganiom PN-B-11112 [9].</w:t>
      </w:r>
    </w:p>
    <w:p w14:paraId="0766477C"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2.2.6. </w:t>
      </w:r>
      <w:r w:rsidRPr="006533A7">
        <w:rPr>
          <w:rFonts w:asciiTheme="minorHAnsi" w:eastAsia="Times New Roman" w:hAnsiTheme="minorHAnsi" w:cstheme="minorHAnsi"/>
          <w:color w:val="000000" w:themeColor="text1"/>
          <w:kern w:val="0"/>
          <w:lang w:eastAsia="pl-PL" w:bidi="ar-SA"/>
        </w:rPr>
        <w:t>Masa zalewowa w szczelinach ławy betonowej i spoinach krawężników</w:t>
      </w:r>
    </w:p>
    <w:p w14:paraId="79D1155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Masa zalewowa, do wypełniania szczelin dylatacyjnych, powinna odpowiadać wymaganiom OST D-05.03.04a [2].</w:t>
      </w:r>
    </w:p>
    <w:p w14:paraId="652BCA3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5" w:name="_Toc200956362"/>
      <w:r w:rsidRPr="006533A7">
        <w:rPr>
          <w:rFonts w:asciiTheme="minorHAnsi" w:eastAsia="Times New Roman" w:hAnsiTheme="minorHAnsi" w:cstheme="minorHAnsi"/>
          <w:b/>
          <w:bCs/>
          <w:color w:val="000000" w:themeColor="text1"/>
          <w:kern w:val="36"/>
          <w:lang w:eastAsia="pl-PL" w:bidi="ar-SA"/>
        </w:rPr>
        <w:t>3. SPRZĘT</w:t>
      </w:r>
      <w:bookmarkEnd w:id="1265"/>
    </w:p>
    <w:p w14:paraId="5BFABC9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3.1. Ogólne wymagania dotyczące sprzętu</w:t>
      </w:r>
    </w:p>
    <w:p w14:paraId="3D2291D3"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wymagania dotyczące sprzętu podano w OST D-M-00.00.00 „Wymagania ogólne” [1] pkt 3.</w:t>
      </w:r>
    </w:p>
    <w:p w14:paraId="72412DB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3.2. Sprzęt do wykonania robót</w:t>
      </w:r>
    </w:p>
    <w:p w14:paraId="49845638"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Roboty wykonuje się ręcznie przy zastosowaniu:</w:t>
      </w:r>
    </w:p>
    <w:p w14:paraId="74EC82C6" w14:textId="77777777" w:rsidR="006533A7" w:rsidRPr="006533A7" w:rsidRDefault="006533A7" w:rsidP="006533A7">
      <w:pPr>
        <w:widowControl/>
        <w:tabs>
          <w:tab w:val="right" w:leader="dot" w:pos="-1985"/>
          <w:tab w:val="num" w:pos="284"/>
          <w:tab w:val="left" w:pos="426"/>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betoniarek do wytwarzania betonu i zapraw oraz przygotowania podsypki cementowo-piaskowej,</w:t>
      </w:r>
    </w:p>
    <w:p w14:paraId="3061DD5E" w14:textId="77777777" w:rsidR="006533A7" w:rsidRPr="006533A7" w:rsidRDefault="006533A7" w:rsidP="006533A7">
      <w:pPr>
        <w:widowControl/>
        <w:tabs>
          <w:tab w:val="right" w:leader="dot" w:pos="-1985"/>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wibratorów płytowych, ubijaków ręcznych lub mechanicznych.</w:t>
      </w:r>
    </w:p>
    <w:p w14:paraId="3576274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6" w:name="_Toc200956363"/>
      <w:r w:rsidRPr="006533A7">
        <w:rPr>
          <w:rFonts w:asciiTheme="minorHAnsi" w:eastAsia="Times New Roman" w:hAnsiTheme="minorHAnsi" w:cstheme="minorHAnsi"/>
          <w:b/>
          <w:bCs/>
          <w:color w:val="000000" w:themeColor="text1"/>
          <w:kern w:val="36"/>
          <w:lang w:eastAsia="pl-PL" w:bidi="ar-SA"/>
        </w:rPr>
        <w:t>4. TRANSPORT</w:t>
      </w:r>
      <w:bookmarkEnd w:id="1266"/>
    </w:p>
    <w:p w14:paraId="10CEB21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4.1. Ogólne wymagania dotyczące transportu</w:t>
      </w:r>
    </w:p>
    <w:p w14:paraId="64937652"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[1] pkt 4.</w:t>
      </w:r>
    </w:p>
    <w:p w14:paraId="082F10B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4.2. Transport krawężników</w:t>
      </w:r>
    </w:p>
    <w:p w14:paraId="10A0152B"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Krawężniki betonowe mogą być przewożone dowolnymi środkami transportowymi.</w:t>
      </w:r>
    </w:p>
    <w:p w14:paraId="6858D54E"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betonowe układać należy na środkach transportowych w pozycji pionowej z nachyleniem w kierunku jazdy.</w:t>
      </w:r>
    </w:p>
    <w:p w14:paraId="32FC0480" w14:textId="77777777" w:rsidR="006533A7" w:rsidRPr="006533A7" w:rsidRDefault="006533A7" w:rsidP="006533A7">
      <w:pPr>
        <w:widowControl/>
        <w:tabs>
          <w:tab w:val="right" w:leader="dot" w:pos="-1985"/>
          <w:tab w:val="left" w:pos="284"/>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Krawężniki powinny być zabezpieczone przed przemieszczeniem się i uszkodzeniami w czasie transportu, a górna warstwa nie powinna wystawać poza ściany środka transportowego więcej niż 1/3 wysokości tej warstwy.</w:t>
      </w:r>
    </w:p>
    <w:p w14:paraId="0945835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4.3. Transport pozostałych materiałów</w:t>
      </w:r>
    </w:p>
    <w:p w14:paraId="4ACB3B4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cementu powinien się odbywać w warunkach zgodnych z BN-88/6731-08 [12].</w:t>
      </w:r>
    </w:p>
    <w:p w14:paraId="71ACE00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101AC42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Masę zalewową należy pakować w bębny blaszane lub beczki. Transport powinien odbywać się w warunkach zabezpieczających przed uszkodzeniem bębnów i beczek.</w:t>
      </w:r>
    </w:p>
    <w:p w14:paraId="6DE4101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7" w:name="_Toc200956364"/>
      <w:r w:rsidRPr="006533A7">
        <w:rPr>
          <w:rFonts w:asciiTheme="minorHAnsi" w:eastAsia="Times New Roman" w:hAnsiTheme="minorHAnsi" w:cstheme="minorHAnsi"/>
          <w:b/>
          <w:bCs/>
          <w:color w:val="000000" w:themeColor="text1"/>
          <w:kern w:val="36"/>
          <w:lang w:eastAsia="pl-PL" w:bidi="ar-SA"/>
        </w:rPr>
        <w:t>5. wykonanie robót</w:t>
      </w:r>
      <w:bookmarkEnd w:id="1267"/>
    </w:p>
    <w:p w14:paraId="614B23B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5.1. Ogólne zasady wykonania robót</w:t>
      </w:r>
    </w:p>
    <w:p w14:paraId="1AA6150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[1] pkt 5.</w:t>
      </w:r>
    </w:p>
    <w:p w14:paraId="70805B97"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5.2. Zasady wykonywania robót</w:t>
      </w:r>
    </w:p>
    <w:p w14:paraId="0746B1B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Sposób wykonania robót powinien być zgodny z dokumentacją projektową i SST. W przypadku braku wystarczających danych można korzystać z ustaleń podanych w niniejszej specyfikacji oraz z informacji podanych w załącznikach.</w:t>
      </w:r>
    </w:p>
    <w:p w14:paraId="3E1C3E5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Podstawowe czynności przy wykonywaniu robót obejmują:</w:t>
      </w:r>
    </w:p>
    <w:p w14:paraId="5C90D51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1.    roboty przygotowawcze, </w:t>
      </w:r>
    </w:p>
    <w:p w14:paraId="3B4CB23F"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wykonanie ławy,</w:t>
      </w:r>
    </w:p>
    <w:p w14:paraId="085EE64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ustawienie krawężników,</w:t>
      </w:r>
    </w:p>
    <w:p w14:paraId="3BB48E34"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wypełnienie spoin,</w:t>
      </w:r>
    </w:p>
    <w:p w14:paraId="18C03005"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    roboty wykończeniowe.</w:t>
      </w:r>
    </w:p>
    <w:p w14:paraId="1FFEDC1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5.3. Roboty przygotowawcze</w:t>
      </w:r>
    </w:p>
    <w:p w14:paraId="0F4E925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należy, na podstawie dokumentacji projektowej,  SST lub wskazań Inżyniera:</w:t>
      </w:r>
    </w:p>
    <w:p w14:paraId="5450AC4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lokalizację robót,</w:t>
      </w:r>
    </w:p>
    <w:p w14:paraId="35ED309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dane niezbędne do szczegółowego wytyczenia robót oraz ustalenia danych wysokościowych,</w:t>
      </w:r>
    </w:p>
    <w:p w14:paraId="676E48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usunąć przeszkody, np. słupki, pachołki, elementy dróg, ogrodzeń itd.</w:t>
      </w:r>
    </w:p>
    <w:p w14:paraId="0CE05E6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ustalić materiały niezbędne do wykonania robót,</w:t>
      </w:r>
    </w:p>
    <w:p w14:paraId="16931BB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określić kolejność, sposób i termin wykonania robót.</w:t>
      </w:r>
    </w:p>
    <w:p w14:paraId="249C1EF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5.4. Wykonanie ławy</w:t>
      </w:r>
    </w:p>
    <w:p w14:paraId="145BD20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5.4.1. </w:t>
      </w:r>
      <w:r w:rsidRPr="006533A7">
        <w:rPr>
          <w:rFonts w:asciiTheme="minorHAnsi" w:eastAsia="Times New Roman" w:hAnsiTheme="minorHAnsi" w:cstheme="minorHAnsi"/>
          <w:color w:val="000000" w:themeColor="text1"/>
          <w:kern w:val="0"/>
          <w:lang w:eastAsia="pl-PL" w:bidi="ar-SA"/>
        </w:rPr>
        <w:t>Koryto pod ławę</w:t>
      </w:r>
    </w:p>
    <w:p w14:paraId="21942A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stanowiącego koryto pod ławę, powinny odpowiadać wymiarom ławy w planie z uwzględnieniem w szerokości dna wykopu ew. konstrukcji szalunku.</w:t>
      </w:r>
    </w:p>
    <w:p w14:paraId="4C35550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dna wykonanego koryta pod ławę powinien wynosić co najmniej 0,97 według normalnej metody Proctora.</w:t>
      </w:r>
    </w:p>
    <w:p w14:paraId="350B0FB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5.4.2. </w:t>
      </w:r>
      <w:r w:rsidRPr="006533A7">
        <w:rPr>
          <w:rFonts w:asciiTheme="minorHAnsi" w:eastAsia="Times New Roman" w:hAnsiTheme="minorHAnsi" w:cstheme="minorHAnsi"/>
          <w:color w:val="000000" w:themeColor="text1"/>
          <w:kern w:val="0"/>
          <w:lang w:eastAsia="pl-PL" w:bidi="ar-SA"/>
        </w:rPr>
        <w:t>Ława żwirowa</w:t>
      </w:r>
    </w:p>
    <w:p w14:paraId="04676941" w14:textId="77777777" w:rsidR="006533A7" w:rsidRPr="006533A7" w:rsidRDefault="006533A7" w:rsidP="006533A7">
      <w:pPr>
        <w:widowControl/>
        <w:suppressAutoHyphens w:val="0"/>
        <w:spacing w:before="120"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Ławę żwirową o wysokości do 10 cm wykonuje się jednowarstwowo przez zasypanie koryta żwirem i zagęszczenie go, polewając wodą.</w:t>
      </w:r>
    </w:p>
    <w:p w14:paraId="0E3DA0C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o wysokości powyżej 10 cm należy wykonywać dwuwarstwowo, starannie zagęszczając poszczególne warstwy.</w:t>
      </w:r>
    </w:p>
    <w:p w14:paraId="6D4ECF8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5.4.3. </w:t>
      </w:r>
      <w:r w:rsidRPr="006533A7">
        <w:rPr>
          <w:rFonts w:asciiTheme="minorHAnsi" w:eastAsia="Times New Roman" w:hAnsiTheme="minorHAnsi" w:cstheme="minorHAnsi"/>
          <w:color w:val="000000" w:themeColor="text1"/>
          <w:kern w:val="0"/>
          <w:lang w:eastAsia="pl-PL" w:bidi="ar-SA"/>
        </w:rPr>
        <w:t>Ława tłuczniowa</w:t>
      </w:r>
    </w:p>
    <w:p w14:paraId="037C864D"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należy wykonywać przez zasypanie wykopu koryta tłuczniem.</w:t>
      </w:r>
    </w:p>
    <w:p w14:paraId="5B38EF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Tłuczeń należy starannie ubić polewając wodą. Górną powierzchnię ławy tłuczniowej należy wyrównać klińcem i ostatecznie zagęścić.</w:t>
      </w:r>
    </w:p>
    <w:p w14:paraId="323766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grubości warstwy tłucznia w ławie wynoszącej powyżej 10 cm należy ławę wykonać dwuwarstwowo, starannie zagęszczając poszczególne warstwy.</w:t>
      </w:r>
    </w:p>
    <w:p w14:paraId="125A2BEC"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5.4.4. </w:t>
      </w:r>
      <w:r w:rsidRPr="006533A7">
        <w:rPr>
          <w:rFonts w:asciiTheme="minorHAnsi" w:eastAsia="Times New Roman" w:hAnsiTheme="minorHAnsi" w:cstheme="minorHAnsi"/>
          <w:color w:val="000000" w:themeColor="text1"/>
          <w:kern w:val="0"/>
          <w:lang w:eastAsia="pl-PL" w:bidi="ar-SA"/>
        </w:rPr>
        <w:t>Ława betonowa</w:t>
      </w:r>
    </w:p>
    <w:p w14:paraId="2853B69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zwykłą w gruntach spoistych wykonuje się bez szalowania, przy gruntach sypkich należy stosować szalowanie.</w:t>
      </w:r>
    </w:p>
    <w:p w14:paraId="2E902E4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6C4CED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Przykłady ław betonowych zwykłych i ław z oporem podaje załącznik 4.</w:t>
      </w:r>
    </w:p>
    <w:p w14:paraId="5E527DE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5.5. Ustawienie krawężników betonowych</w:t>
      </w:r>
    </w:p>
    <w:p w14:paraId="1DB4673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5.5.1. </w:t>
      </w:r>
      <w:r w:rsidRPr="006533A7">
        <w:rPr>
          <w:rFonts w:asciiTheme="minorHAnsi" w:eastAsia="Times New Roman" w:hAnsiTheme="minorHAnsi" w:cstheme="minorHAnsi"/>
          <w:color w:val="000000" w:themeColor="text1"/>
          <w:kern w:val="0"/>
          <w:lang w:eastAsia="pl-PL" w:bidi="ar-SA"/>
        </w:rPr>
        <w:t>Zasady ustawiania krawężników</w:t>
      </w:r>
    </w:p>
    <w:p w14:paraId="2CE8D5E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7B63548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krawężnika od strony chodnika powinna być po ustawieniu krawężnika obsypana piaskiem, żwirem, tłuczniem lub miejscowym gruntem przepuszczalnym, starannie ubitym.</w:t>
      </w:r>
    </w:p>
    <w:p w14:paraId="2CAF068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5.5.2. </w:t>
      </w:r>
      <w:r w:rsidRPr="006533A7">
        <w:rPr>
          <w:rFonts w:asciiTheme="minorHAnsi" w:eastAsia="Times New Roman" w:hAnsiTheme="minorHAnsi" w:cstheme="minorHAnsi"/>
          <w:color w:val="000000" w:themeColor="text1"/>
          <w:kern w:val="0"/>
          <w:lang w:eastAsia="pl-PL" w:bidi="ar-SA"/>
        </w:rPr>
        <w:t>Ustawienie krawężników na ławie żwirowej lub tłuczniowej</w:t>
      </w:r>
    </w:p>
    <w:p w14:paraId="51994AB8"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żwirowej i tłuczniowej powinno być wykonywane na podsypce z piasku o grubości warstwy od 3 do 5 cm po zagęszczeniu.</w:t>
      </w:r>
    </w:p>
    <w:p w14:paraId="00D4561B"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5.5.3. </w:t>
      </w:r>
      <w:r w:rsidRPr="006533A7">
        <w:rPr>
          <w:rFonts w:asciiTheme="minorHAnsi" w:eastAsia="Times New Roman" w:hAnsiTheme="minorHAnsi" w:cstheme="minorHAnsi"/>
          <w:color w:val="000000" w:themeColor="text1"/>
          <w:kern w:val="0"/>
          <w:lang w:eastAsia="pl-PL" w:bidi="ar-SA"/>
        </w:rPr>
        <w:t>Ustawienie krawężników na ławie betonowej</w:t>
      </w:r>
    </w:p>
    <w:p w14:paraId="6CF7F471"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Ustawianie krawężników na ławie betonowej wykonuje się  na podsypce z piasku lub na podsypce cementowo-piaskowej o grubości 3 do 5 cm po zagęszczeniu.</w:t>
      </w:r>
    </w:p>
    <w:p w14:paraId="7F697A73"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5.5.4. </w:t>
      </w:r>
      <w:r w:rsidRPr="006533A7">
        <w:rPr>
          <w:rFonts w:asciiTheme="minorHAnsi" w:eastAsia="Times New Roman" w:hAnsiTheme="minorHAnsi" w:cstheme="minorHAnsi"/>
          <w:color w:val="000000" w:themeColor="text1"/>
          <w:kern w:val="0"/>
          <w:lang w:eastAsia="pl-PL" w:bidi="ar-SA"/>
        </w:rPr>
        <w:t>Wypełnianie spoin</w:t>
      </w:r>
    </w:p>
    <w:p w14:paraId="0C8B8CA2"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609EEA4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4B8DC3C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5.6. Roboty wykończeniowe</w:t>
      </w:r>
    </w:p>
    <w:p w14:paraId="189CDFBF"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wykończeniowe powinny być zgodne z dokumentacją projektową i SST. Do robót wykończeniowych należą prace związane z dostosowaniem wykonanych robót do istniejących warunków terenowych, takie jak:</w:t>
      </w:r>
    </w:p>
    <w:p w14:paraId="5540612D"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odtworzenie elementów czasowo usuniętych, </w:t>
      </w:r>
    </w:p>
    <w:p w14:paraId="21DCDD6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porządkujące otoczenie terenu robót.</w:t>
      </w:r>
    </w:p>
    <w:p w14:paraId="312795E2"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68" w:name="_Toc51995834"/>
      <w:bookmarkStart w:id="1269" w:name="_Toc70745916"/>
      <w:bookmarkStart w:id="1270" w:name="_Toc113338102"/>
      <w:bookmarkStart w:id="1271" w:name="_Toc120590626"/>
      <w:bookmarkStart w:id="1272" w:name="_Toc141072308"/>
      <w:bookmarkStart w:id="1273" w:name="_Toc200956365"/>
      <w:r w:rsidRPr="006533A7">
        <w:rPr>
          <w:rFonts w:asciiTheme="minorHAnsi" w:eastAsia="Times New Roman" w:hAnsiTheme="minorHAnsi" w:cstheme="minorHAnsi"/>
          <w:b/>
          <w:bCs/>
          <w:color w:val="000000" w:themeColor="text1"/>
          <w:kern w:val="36"/>
          <w:lang w:eastAsia="pl-PL" w:bidi="ar-SA"/>
        </w:rPr>
        <w:t>6. KONTROLA JAKOŚCI ROBÓT</w:t>
      </w:r>
      <w:bookmarkEnd w:id="1268"/>
      <w:bookmarkEnd w:id="1269"/>
      <w:bookmarkEnd w:id="1270"/>
      <w:bookmarkEnd w:id="1271"/>
      <w:bookmarkEnd w:id="1272"/>
      <w:bookmarkEnd w:id="1273"/>
    </w:p>
    <w:p w14:paraId="56ADDF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6.1. Ogólne zasady kontroli jakości robót</w:t>
      </w:r>
    </w:p>
    <w:p w14:paraId="67655B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[1] pkt 6.</w:t>
      </w:r>
    </w:p>
    <w:p w14:paraId="3681357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6.2. Badania przed przystąpieniem do robót</w:t>
      </w:r>
    </w:p>
    <w:p w14:paraId="15ED522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w:t>
      </w:r>
    </w:p>
    <w:p w14:paraId="4C756AEC"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uzyskać wymagane dokumenty, dopuszczające wyroby budowlane do obrotu i powszechnego stosowania (certyfikaty zgodności, deklaracje zgodności, ew. badania materiałów wykonane przez dostawców itp.),</w:t>
      </w:r>
    </w:p>
    <w:p w14:paraId="4F93C7E2"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ew. wykonać własne badania właściwości materiałów przeznaczonych do wykonania robót, określone w pkcie 2 (tablicy 1),</w:t>
      </w:r>
    </w:p>
    <w:p w14:paraId="7368155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sprawdzić cechy zewnętrzne krawężników.</w:t>
      </w:r>
    </w:p>
    <w:p w14:paraId="7B08C968"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Wszystkie dokumenty oraz wyniki badań Wykonawca przedstawia Inżynierowi do akceptacji.</w:t>
      </w:r>
    </w:p>
    <w:p w14:paraId="1B238A34"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Sprawdzenie wyglądu zewnętrznego krawężników należy przeprowadzić na podstawie oględzin elementu przez pomiar i ocenę uszkodzeń występujących na powierzchniach i krawędziach elementu zgodnie z wymaganiami tablicy 1 i ustaleniami PN-EN 1340 [5].</w:t>
      </w:r>
    </w:p>
    <w:p w14:paraId="3D79A443" w14:textId="77777777" w:rsidR="006533A7" w:rsidRPr="006533A7" w:rsidRDefault="006533A7" w:rsidP="006533A7">
      <w:pPr>
        <w:widowControl/>
        <w:suppressAutoHyphens w:val="0"/>
        <w:spacing w:before="100" w:beforeAutospacing="1" w:after="100" w:afterAutospacing="1"/>
        <w:ind w:firstLine="709"/>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Badania pozostałych materiałów stosowanych przy ustawianiu krawężników betonowych powinny obejmować właściwości, określone w normach podanych dla odpowiednich materiałów w pkcie 2.</w:t>
      </w:r>
    </w:p>
    <w:p w14:paraId="7E9F8118"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6.3. Badania w czasie robót</w:t>
      </w:r>
    </w:p>
    <w:p w14:paraId="48285E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6.3.1. </w:t>
      </w:r>
      <w:r w:rsidRPr="006533A7">
        <w:rPr>
          <w:rFonts w:asciiTheme="minorHAnsi" w:eastAsia="Times New Roman" w:hAnsiTheme="minorHAnsi" w:cstheme="minorHAnsi"/>
          <w:color w:val="000000" w:themeColor="text1"/>
          <w:kern w:val="0"/>
          <w:lang w:eastAsia="pl-PL" w:bidi="ar-SA"/>
        </w:rPr>
        <w:t>Sprawdzenie koryta pod ławę</w:t>
      </w:r>
    </w:p>
    <w:p w14:paraId="4FD118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Należy sprawdzać wymiary koryta oraz zagęszczenie podłoża na dnie wykopu.</w:t>
      </w:r>
    </w:p>
    <w:p w14:paraId="2394AC8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Tolerancja dla szerokości wykopu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Zagęszczenie podłoża powinno być zgodne z pkt 5.4.1.</w:t>
      </w:r>
    </w:p>
    <w:p w14:paraId="19AA750E"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6.3.2. </w:t>
      </w:r>
      <w:r w:rsidRPr="006533A7">
        <w:rPr>
          <w:rFonts w:asciiTheme="minorHAnsi" w:eastAsia="Times New Roman" w:hAnsiTheme="minorHAnsi" w:cstheme="minorHAnsi"/>
          <w:color w:val="000000" w:themeColor="text1"/>
          <w:kern w:val="0"/>
          <w:lang w:eastAsia="pl-PL" w:bidi="ar-SA"/>
        </w:rPr>
        <w:t>Sprawdzenie ław</w:t>
      </w:r>
    </w:p>
    <w:p w14:paraId="3B5969A9"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 wykonywaniu ław badaniu podlegają:</w:t>
      </w:r>
    </w:p>
    <w:p w14:paraId="70374E7C"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zgodność profilu podłużnego górnej powierzchni ław z dokumentacją projektową.</w:t>
      </w:r>
    </w:p>
    <w:p w14:paraId="14CADFF0"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Profil podłużny górnej powierzchni ławy powinien być zgodny z projektowaną niweletą. Dopuszczalne odchylenia mogą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ławy,</w:t>
      </w:r>
    </w:p>
    <w:p w14:paraId="45FDBB7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ab/>
        <w:t>wymiary ław.</w:t>
      </w:r>
    </w:p>
    <w:p w14:paraId="320D0CA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ław należy sprawdzić w dwóch dowolnie wybranych punktach na każde 100 m ławy. Tolerancje wymiarów wynoszą:</w:t>
      </w:r>
    </w:p>
    <w:p w14:paraId="39AA853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wysokości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wysokości projektowanej,</w:t>
      </w:r>
    </w:p>
    <w:p w14:paraId="5DC6153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 dla szerokości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10% szerokości projektowanej,</w:t>
      </w:r>
    </w:p>
    <w:p w14:paraId="1329486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r w:rsidRPr="006533A7">
        <w:rPr>
          <w:rFonts w:asciiTheme="minorHAnsi" w:eastAsia="Times New Roman" w:hAnsiTheme="minorHAnsi" w:cstheme="minorHAnsi"/>
          <w:color w:val="000000" w:themeColor="text1"/>
          <w:kern w:val="0"/>
          <w:lang w:eastAsia="pl-PL" w:bidi="ar-SA"/>
        </w:rPr>
        <w:tab/>
        <w:t>równość górnej powierzchni ław.</w:t>
      </w:r>
    </w:p>
    <w:p w14:paraId="31CAAA2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Równość górnej powierzchni ławy sprawdza się przez przyłożenie w dwóch punktach, na każde 100 m ławy, trzymetrowej łaty. Prześwit pomiędzy górną powierzchnią ławy i przyłożoną łatą nie może przekraczać 1 cm,</w:t>
      </w:r>
    </w:p>
    <w:p w14:paraId="46EF3A44"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r w:rsidRPr="006533A7">
        <w:rPr>
          <w:rFonts w:asciiTheme="minorHAnsi" w:eastAsia="Times New Roman" w:hAnsiTheme="minorHAnsi" w:cstheme="minorHAnsi"/>
          <w:color w:val="000000" w:themeColor="text1"/>
          <w:kern w:val="0"/>
          <w:lang w:eastAsia="pl-PL" w:bidi="ar-SA"/>
        </w:rPr>
        <w:tab/>
        <w:t>zagęszczenie ław z kruszyw.</w:t>
      </w:r>
    </w:p>
    <w:p w14:paraId="629B2C3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Zagęszczenie ław bada się w dwóch przekrojach na każde 100 m. Ławy ze żwiru lub piasku nie mogą wykazywać śladu urządzenia zagęszczającego.</w:t>
      </w:r>
    </w:p>
    <w:p w14:paraId="75FB972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Ławy z tłucznia, badane próbą wyjęcia poszczególnych ziarn tłucznia, nie powinny pozwalać na wyjęcie ziarna z ławy,</w:t>
      </w:r>
    </w:p>
    <w:p w14:paraId="4FE2082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w:t>
      </w:r>
      <w:r w:rsidRPr="006533A7">
        <w:rPr>
          <w:rFonts w:asciiTheme="minorHAnsi" w:eastAsia="Times New Roman" w:hAnsiTheme="minorHAnsi" w:cstheme="minorHAnsi"/>
          <w:color w:val="000000" w:themeColor="text1"/>
          <w:kern w:val="0"/>
          <w:lang w:eastAsia="pl-PL" w:bidi="ar-SA"/>
        </w:rPr>
        <w:tab/>
        <w:t>odchylenie linii ław od projektowanego kierunku.</w:t>
      </w:r>
    </w:p>
    <w:p w14:paraId="2D5FDCD8"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Dopuszczalne odchylenie linii ław od projektowanego kierunku nie może przekraczać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wykonanej ławy.</w:t>
      </w:r>
    </w:p>
    <w:p w14:paraId="51A81D0A"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6.3.3. </w:t>
      </w:r>
      <w:r w:rsidRPr="006533A7">
        <w:rPr>
          <w:rFonts w:asciiTheme="minorHAnsi" w:eastAsia="Times New Roman" w:hAnsiTheme="minorHAnsi" w:cstheme="minorHAnsi"/>
          <w:color w:val="000000" w:themeColor="text1"/>
          <w:kern w:val="0"/>
          <w:lang w:eastAsia="pl-PL" w:bidi="ar-SA"/>
        </w:rPr>
        <w:t>Sprawdzenie ustawienia krawężników</w:t>
      </w:r>
    </w:p>
    <w:p w14:paraId="396EE8EB" w14:textId="77777777" w:rsidR="006533A7" w:rsidRPr="006533A7" w:rsidRDefault="006533A7" w:rsidP="006533A7">
      <w:pPr>
        <w:widowControl/>
        <w:suppressAutoHyphens w:val="0"/>
        <w:spacing w:before="12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Przy ustawianiu krawężników należy sprawdzać:</w:t>
      </w:r>
    </w:p>
    <w:p w14:paraId="6EEA4281"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a)        dopuszczalne odchylenia linii krawężników w poziomie od linii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2C06457A"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b)        dopuszczalne odchylenie niwelety górnej płaszczyzny krawężnika od niwelety projektowanej, które wynosi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 cm na każde 100 m ustawionego krawężnika,</w:t>
      </w:r>
    </w:p>
    <w:p w14:paraId="07A4217B"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EA51C16" w14:textId="77777777" w:rsidR="006533A7" w:rsidRPr="006533A7" w:rsidRDefault="006533A7" w:rsidP="006533A7">
      <w:pPr>
        <w:widowControl/>
        <w:tabs>
          <w:tab w:val="num" w:pos="397"/>
        </w:tabs>
        <w:suppressAutoHyphens w:val="0"/>
        <w:spacing w:before="100" w:beforeAutospacing="1" w:after="100" w:afterAutospacing="1"/>
        <w:ind w:left="397" w:hanging="39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dokładność wypełnienia spoin bada się co 10 metrów. Spoiny muszą być wypełnione całkowicie na pełną głębokość.</w:t>
      </w:r>
    </w:p>
    <w:p w14:paraId="5F335ED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4" w:name="_Toc141072309"/>
      <w:bookmarkStart w:id="1275" w:name="_Toc200956366"/>
      <w:r w:rsidRPr="006533A7">
        <w:rPr>
          <w:rFonts w:asciiTheme="minorHAnsi" w:eastAsia="Times New Roman" w:hAnsiTheme="minorHAnsi" w:cstheme="minorHAnsi"/>
          <w:b/>
          <w:bCs/>
          <w:color w:val="000000" w:themeColor="text1"/>
          <w:kern w:val="36"/>
          <w:lang w:eastAsia="pl-PL" w:bidi="ar-SA"/>
        </w:rPr>
        <w:t>7. OBMIAR ROBÓT</w:t>
      </w:r>
      <w:bookmarkEnd w:id="1274"/>
      <w:bookmarkEnd w:id="1275"/>
    </w:p>
    <w:p w14:paraId="50CB538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7.1. Ogólne zasady obmiaru robót</w:t>
      </w:r>
    </w:p>
    <w:p w14:paraId="235107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[1] pkt 7.</w:t>
      </w:r>
    </w:p>
    <w:p w14:paraId="7689C00A"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7.2. Jednostka obmiarowa</w:t>
      </w:r>
    </w:p>
    <w:p w14:paraId="1D9932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krawężnika.</w:t>
      </w:r>
    </w:p>
    <w:p w14:paraId="193E9CFF"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6" w:name="_Toc141072310"/>
      <w:bookmarkStart w:id="1277" w:name="_Toc200956367"/>
      <w:r w:rsidRPr="006533A7">
        <w:rPr>
          <w:rFonts w:asciiTheme="minorHAnsi" w:eastAsia="Times New Roman" w:hAnsiTheme="minorHAnsi" w:cstheme="minorHAnsi"/>
          <w:b/>
          <w:bCs/>
          <w:color w:val="000000" w:themeColor="text1"/>
          <w:kern w:val="36"/>
          <w:lang w:eastAsia="pl-PL" w:bidi="ar-SA"/>
        </w:rPr>
        <w:t>8. ODBIÓR ROBÓT</w:t>
      </w:r>
      <w:bookmarkEnd w:id="1276"/>
      <w:bookmarkEnd w:id="1277"/>
    </w:p>
    <w:p w14:paraId="121990C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8.1. Ogólne zasady odbioru robót</w:t>
      </w:r>
    </w:p>
    <w:p w14:paraId="79D4916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[1] pkt 8.</w:t>
      </w:r>
    </w:p>
    <w:p w14:paraId="6ADA746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59B093EB"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8.2. Odbiór robót zanikających i ulegających zakryciu</w:t>
      </w:r>
    </w:p>
    <w:p w14:paraId="66278BF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6325F26"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25790069"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w:t>
      </w:r>
    </w:p>
    <w:p w14:paraId="2E117A30"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6F89463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Odbiór tych robót powinien być zgodny z wymaganiami pktu 8.2 OST D-M-00.00.00 „Wymagania ogólne” [1] oraz niniejszej OST.</w:t>
      </w:r>
    </w:p>
    <w:p w14:paraId="0056E64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78" w:name="_Toc141072311"/>
      <w:bookmarkStart w:id="1279" w:name="_Toc200956368"/>
      <w:r w:rsidRPr="006533A7">
        <w:rPr>
          <w:rFonts w:asciiTheme="minorHAnsi" w:eastAsia="Times New Roman" w:hAnsiTheme="minorHAnsi" w:cstheme="minorHAnsi"/>
          <w:b/>
          <w:bCs/>
          <w:color w:val="000000" w:themeColor="text1"/>
          <w:kern w:val="36"/>
          <w:lang w:eastAsia="pl-PL" w:bidi="ar-SA"/>
        </w:rPr>
        <w:t>9. PODSTAWA PŁATNOŚCI</w:t>
      </w:r>
      <w:bookmarkEnd w:id="1278"/>
      <w:bookmarkEnd w:id="1279"/>
    </w:p>
    <w:p w14:paraId="20CDCE7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9.1. Ogólne ustalenia dotyczące podstawy płatności</w:t>
      </w:r>
    </w:p>
    <w:p w14:paraId="1275C7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[1] pkt 9.</w:t>
      </w:r>
    </w:p>
    <w:p w14:paraId="4B6ACB2E"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9.2. Cena jednostki obmiarowej</w:t>
      </w:r>
    </w:p>
    <w:p w14:paraId="5B017C2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ustawienia 1 m krawężnika obejmuje:</w:t>
      </w:r>
    </w:p>
    <w:p w14:paraId="6303BE5A"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prace pomiarowe i roboty przygotowawcze,</w:t>
      </w:r>
    </w:p>
    <w:p w14:paraId="21AA5DA9"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oznakowanie robót,</w:t>
      </w:r>
    </w:p>
    <w:p w14:paraId="1FD7E381"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przygotowanie podłoża,</w:t>
      </w:r>
    </w:p>
    <w:p w14:paraId="383F8DCD"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dostarczenie materiałów i sprzętu,</w:t>
      </w:r>
    </w:p>
    <w:p w14:paraId="792FC550"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koryta pod ławę,</w:t>
      </w:r>
    </w:p>
    <w:p w14:paraId="38B19815"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ławy z ewentualnym wykonaniem szalunku i zalaniem szczelin dylatacyjnych,</w:t>
      </w:r>
    </w:p>
    <w:p w14:paraId="1024279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wykonanie podsypki,</w:t>
      </w:r>
    </w:p>
    <w:p w14:paraId="560F63AF"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ustawienie krawężników z wypełnieniem spoin i zalaniem szczelin według wymagań dokumentacji projektowej, SST i specyfikacji technicznej,</w:t>
      </w:r>
    </w:p>
    <w:p w14:paraId="2770014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przeprowadzenie pomiarów i badań wymaganych w specyfikacji technicznej,</w:t>
      </w:r>
    </w:p>
    <w:p w14:paraId="0EEDA5F6" w14:textId="77777777" w:rsidR="006533A7" w:rsidRPr="006533A7" w:rsidRDefault="006533A7" w:rsidP="006533A7">
      <w:pPr>
        <w:widowControl/>
        <w:tabs>
          <w:tab w:val="num" w:pos="284"/>
        </w:tabs>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odwiezienie sprzętu.</w:t>
      </w:r>
    </w:p>
    <w:p w14:paraId="4E048570"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9.3. Sposób rozliczenia robót tymczasowych i prac towarzyszących</w:t>
      </w:r>
    </w:p>
    <w:p w14:paraId="1E8006E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robót określonych niniejszą OST obejmuje:</w:t>
      </w:r>
    </w:p>
    <w:p w14:paraId="3096D238"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roboty tymczasowe, które są potrzebne do wykonania robót podstawowych, ale nie są przekazywane Zamawiającemu i są usuwane po wykonaniu robót podstawowych,</w:t>
      </w:r>
    </w:p>
    <w:p w14:paraId="250B8E8E" w14:textId="77777777" w:rsidR="006533A7" w:rsidRPr="006533A7" w:rsidRDefault="006533A7" w:rsidP="006533A7">
      <w:pPr>
        <w:widowControl/>
        <w:suppressAutoHyphens w:val="0"/>
        <w:spacing w:before="100" w:beforeAutospacing="1" w:after="100" w:afterAutospacing="1"/>
        <w:ind w:left="283" w:hanging="283"/>
        <w:rPr>
          <w:rFonts w:asciiTheme="minorHAnsi" w:eastAsia="Times New Roman" w:hAnsiTheme="minorHAnsi" w:cstheme="minorHAnsi"/>
          <w:color w:val="000000" w:themeColor="text1"/>
          <w:kern w:val="0"/>
          <w:lang w:eastAsia="pl-PL" w:bidi="ar-SA"/>
        </w:rPr>
      </w:pPr>
      <w:r w:rsidRPr="006533A7">
        <w:rPr>
          <w:rFonts w:asciiTheme="minorHAnsi" w:eastAsia="Symbol" w:hAnsiTheme="minorHAnsi" w:cstheme="minorHAns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prace towarzyszące, które są niezbędne do wykonania robót podstawowych, niezaliczane do robót tymczasowych, jak geodezyjne wytyczenie robót itd.</w:t>
      </w:r>
    </w:p>
    <w:p w14:paraId="476899C1"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bookmarkStart w:id="1280" w:name="_Toc79371980"/>
      <w:bookmarkStart w:id="1281" w:name="_Toc84648750"/>
      <w:bookmarkStart w:id="1282" w:name="_Toc84822934"/>
      <w:bookmarkStart w:id="1283" w:name="_Toc85259367"/>
      <w:bookmarkStart w:id="1284" w:name="_Toc90274382"/>
      <w:bookmarkStart w:id="1285" w:name="_Toc92608251"/>
      <w:bookmarkStart w:id="1286" w:name="_Toc113935596"/>
      <w:bookmarkStart w:id="1287" w:name="_Toc115670890"/>
      <w:bookmarkStart w:id="1288" w:name="_Toc120590630"/>
      <w:bookmarkStart w:id="1289" w:name="_Toc141072312"/>
      <w:bookmarkStart w:id="1290" w:name="_Toc200956369"/>
      <w:r w:rsidRPr="006533A7">
        <w:rPr>
          <w:rFonts w:asciiTheme="minorHAnsi" w:eastAsia="Times New Roman" w:hAnsiTheme="minorHAnsi" w:cstheme="minorHAnsi"/>
          <w:b/>
          <w:bCs/>
          <w:color w:val="000000" w:themeColor="text1"/>
          <w:kern w:val="36"/>
          <w:lang w:eastAsia="pl-PL" w:bidi="ar-SA"/>
        </w:rPr>
        <w:t>10. przepisy związane</w:t>
      </w:r>
      <w:bookmarkEnd w:id="1280"/>
      <w:bookmarkEnd w:id="1281"/>
      <w:bookmarkEnd w:id="1282"/>
      <w:bookmarkEnd w:id="1283"/>
      <w:bookmarkEnd w:id="1284"/>
      <w:bookmarkEnd w:id="1285"/>
      <w:bookmarkEnd w:id="1286"/>
      <w:bookmarkEnd w:id="1287"/>
      <w:bookmarkEnd w:id="1288"/>
      <w:bookmarkEnd w:id="1289"/>
      <w:bookmarkEnd w:id="1290"/>
    </w:p>
    <w:p w14:paraId="12DF557C"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10.1. Ogólne specyfikacje techniczne (OST)</w:t>
      </w:r>
    </w:p>
    <w:tbl>
      <w:tblPr>
        <w:tblW w:w="0" w:type="auto"/>
        <w:tblCellMar>
          <w:left w:w="70" w:type="dxa"/>
          <w:right w:w="70" w:type="dxa"/>
        </w:tblCellMar>
        <w:tblLook w:val="04A0" w:firstRow="1" w:lastRow="0" w:firstColumn="1" w:lastColumn="0" w:noHBand="0" w:noVBand="1"/>
      </w:tblPr>
      <w:tblGrid>
        <w:gridCol w:w="637"/>
        <w:gridCol w:w="2127"/>
        <w:gridCol w:w="6450"/>
      </w:tblGrid>
      <w:tr w:rsidR="006533A7" w:rsidRPr="006533A7" w14:paraId="3AE851F7" w14:textId="77777777" w:rsidTr="00A53370">
        <w:tc>
          <w:tcPr>
            <w:tcW w:w="637" w:type="dxa"/>
            <w:hideMark/>
          </w:tcPr>
          <w:p w14:paraId="1CDF3DC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127" w:type="dxa"/>
            <w:hideMark/>
          </w:tcPr>
          <w:p w14:paraId="3B50E8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D-M-00.00.00</w:t>
            </w:r>
          </w:p>
        </w:tc>
        <w:tc>
          <w:tcPr>
            <w:tcW w:w="6450" w:type="dxa"/>
            <w:hideMark/>
          </w:tcPr>
          <w:p w14:paraId="29F1C39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Wymagania ogólne</w:t>
            </w:r>
          </w:p>
        </w:tc>
      </w:tr>
      <w:tr w:rsidR="006533A7" w:rsidRPr="006533A7" w14:paraId="799750A2" w14:textId="77777777" w:rsidTr="00A53370">
        <w:tc>
          <w:tcPr>
            <w:tcW w:w="637" w:type="dxa"/>
            <w:hideMark/>
          </w:tcPr>
          <w:p w14:paraId="7D9D44B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127" w:type="dxa"/>
            <w:hideMark/>
          </w:tcPr>
          <w:p w14:paraId="15625EC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D-05.03.04a</w:t>
            </w:r>
          </w:p>
        </w:tc>
        <w:tc>
          <w:tcPr>
            <w:tcW w:w="6450" w:type="dxa"/>
            <w:hideMark/>
          </w:tcPr>
          <w:p w14:paraId="79DBA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Wypełnianie szczelin w nawierzchni z betonu cementowego</w:t>
            </w:r>
          </w:p>
        </w:tc>
      </w:tr>
    </w:tbl>
    <w:p w14:paraId="3CFD4F43"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10.2. Normy</w:t>
      </w:r>
    </w:p>
    <w:tbl>
      <w:tblPr>
        <w:tblW w:w="9214" w:type="dxa"/>
        <w:tblLook w:val="01E0" w:firstRow="1" w:lastRow="1" w:firstColumn="1" w:lastColumn="1" w:noHBand="0" w:noVBand="0"/>
      </w:tblPr>
      <w:tblGrid>
        <w:gridCol w:w="675"/>
        <w:gridCol w:w="2127"/>
        <w:gridCol w:w="6412"/>
      </w:tblGrid>
      <w:tr w:rsidR="006533A7" w:rsidRPr="006533A7" w14:paraId="63E3D4F4" w14:textId="77777777" w:rsidTr="00A53370">
        <w:tc>
          <w:tcPr>
            <w:tcW w:w="675" w:type="dxa"/>
            <w:hideMark/>
          </w:tcPr>
          <w:p w14:paraId="5CD6934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127" w:type="dxa"/>
            <w:hideMark/>
          </w:tcPr>
          <w:p w14:paraId="2EDD18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197-1:2002</w:t>
            </w:r>
          </w:p>
        </w:tc>
        <w:tc>
          <w:tcPr>
            <w:tcW w:w="6412" w:type="dxa"/>
            <w:hideMark/>
          </w:tcPr>
          <w:p w14:paraId="72F2B3A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Część 1: Skład, wymagania i kryteria zgodności dotyczące cementu powszechnego użytku</w:t>
            </w:r>
          </w:p>
        </w:tc>
      </w:tr>
      <w:tr w:rsidR="006533A7" w:rsidRPr="006533A7" w14:paraId="6602A62D" w14:textId="77777777" w:rsidTr="00A53370">
        <w:tc>
          <w:tcPr>
            <w:tcW w:w="675" w:type="dxa"/>
            <w:hideMark/>
          </w:tcPr>
          <w:p w14:paraId="366D7E1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127" w:type="dxa"/>
            <w:hideMark/>
          </w:tcPr>
          <w:p w14:paraId="218A1B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PN-EN 206-1:2003</w:t>
            </w:r>
          </w:p>
        </w:tc>
        <w:tc>
          <w:tcPr>
            <w:tcW w:w="6412" w:type="dxa"/>
            <w:hideMark/>
          </w:tcPr>
          <w:p w14:paraId="4A4C23B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Część 1: Wymagania, właściwości, produkcja i zgodność</w:t>
            </w:r>
          </w:p>
        </w:tc>
      </w:tr>
      <w:tr w:rsidR="006533A7" w:rsidRPr="006533A7" w14:paraId="033EB281" w14:textId="77777777" w:rsidTr="00A53370">
        <w:tc>
          <w:tcPr>
            <w:tcW w:w="675" w:type="dxa"/>
            <w:hideMark/>
          </w:tcPr>
          <w:p w14:paraId="0EADFA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127" w:type="dxa"/>
            <w:hideMark/>
          </w:tcPr>
          <w:p w14:paraId="437DED6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PN-EN 1340:2004  i PN-EN 1340:2004/AC</w:t>
            </w:r>
          </w:p>
        </w:tc>
        <w:tc>
          <w:tcPr>
            <w:tcW w:w="6412" w:type="dxa"/>
            <w:hideMark/>
          </w:tcPr>
          <w:p w14:paraId="5109E26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Krawężniki betonowe. Wymagania i metody badań</w:t>
            </w:r>
          </w:p>
        </w:tc>
      </w:tr>
      <w:tr w:rsidR="006533A7" w:rsidRPr="006533A7" w14:paraId="7095C66A" w14:textId="77777777" w:rsidTr="00A53370">
        <w:tc>
          <w:tcPr>
            <w:tcW w:w="675" w:type="dxa"/>
            <w:hideMark/>
          </w:tcPr>
          <w:p w14:paraId="1752BDB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127" w:type="dxa"/>
            <w:hideMark/>
          </w:tcPr>
          <w:p w14:paraId="5C45719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PN-88/B-06250</w:t>
            </w:r>
          </w:p>
        </w:tc>
        <w:tc>
          <w:tcPr>
            <w:tcW w:w="6412" w:type="dxa"/>
            <w:hideMark/>
          </w:tcPr>
          <w:p w14:paraId="6F24C4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38C54A60" w14:textId="77777777" w:rsidTr="00A53370">
        <w:tc>
          <w:tcPr>
            <w:tcW w:w="675" w:type="dxa"/>
            <w:hideMark/>
          </w:tcPr>
          <w:p w14:paraId="3CE9C5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127" w:type="dxa"/>
            <w:hideMark/>
          </w:tcPr>
          <w:p w14:paraId="6F43BB8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PN-63/B-06251</w:t>
            </w:r>
          </w:p>
        </w:tc>
        <w:tc>
          <w:tcPr>
            <w:tcW w:w="6412" w:type="dxa"/>
            <w:hideMark/>
          </w:tcPr>
          <w:p w14:paraId="147DCA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betonowe i żelbetowe</w:t>
            </w:r>
          </w:p>
        </w:tc>
      </w:tr>
      <w:tr w:rsidR="006533A7" w:rsidRPr="006533A7" w14:paraId="788E38EA" w14:textId="77777777" w:rsidTr="00A53370">
        <w:tc>
          <w:tcPr>
            <w:tcW w:w="675" w:type="dxa"/>
            <w:hideMark/>
          </w:tcPr>
          <w:p w14:paraId="03C31D2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2127" w:type="dxa"/>
            <w:hideMark/>
          </w:tcPr>
          <w:p w14:paraId="6F41C6D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PN-B-11111:1996</w:t>
            </w:r>
          </w:p>
        </w:tc>
        <w:tc>
          <w:tcPr>
            <w:tcW w:w="6412" w:type="dxa"/>
            <w:hideMark/>
          </w:tcPr>
          <w:p w14:paraId="497715D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Żwir i mieszanka</w:t>
            </w:r>
          </w:p>
        </w:tc>
      </w:tr>
      <w:tr w:rsidR="006533A7" w:rsidRPr="006533A7" w14:paraId="3E2FE6CF" w14:textId="77777777" w:rsidTr="00A53370">
        <w:tc>
          <w:tcPr>
            <w:tcW w:w="675" w:type="dxa"/>
            <w:hideMark/>
          </w:tcPr>
          <w:p w14:paraId="032A585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2127" w:type="dxa"/>
            <w:hideMark/>
          </w:tcPr>
          <w:p w14:paraId="0A8C4B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PN-B-11112:1996</w:t>
            </w:r>
          </w:p>
        </w:tc>
        <w:tc>
          <w:tcPr>
            <w:tcW w:w="6412" w:type="dxa"/>
            <w:hideMark/>
          </w:tcPr>
          <w:p w14:paraId="433AB49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Kruszywo łamane do nawierzchni drogowych</w:t>
            </w:r>
          </w:p>
        </w:tc>
      </w:tr>
      <w:tr w:rsidR="006533A7" w:rsidRPr="006533A7" w14:paraId="12168ABC" w14:textId="77777777" w:rsidTr="00A53370">
        <w:tc>
          <w:tcPr>
            <w:tcW w:w="675" w:type="dxa"/>
            <w:hideMark/>
          </w:tcPr>
          <w:p w14:paraId="4EB6607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2127" w:type="dxa"/>
            <w:hideMark/>
          </w:tcPr>
          <w:p w14:paraId="459F000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PN-B-11113:1996</w:t>
            </w:r>
          </w:p>
        </w:tc>
        <w:tc>
          <w:tcPr>
            <w:tcW w:w="6412" w:type="dxa"/>
            <w:hideMark/>
          </w:tcPr>
          <w:p w14:paraId="7FD10E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Kruszywa naturalne do nawierzchni drogowych. Piasek</w:t>
            </w:r>
          </w:p>
        </w:tc>
      </w:tr>
      <w:tr w:rsidR="006533A7" w:rsidRPr="006533A7" w14:paraId="7743BA24" w14:textId="77777777" w:rsidTr="00A53370">
        <w:tc>
          <w:tcPr>
            <w:tcW w:w="675" w:type="dxa"/>
            <w:hideMark/>
          </w:tcPr>
          <w:p w14:paraId="05D503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w:t>
            </w:r>
          </w:p>
        </w:tc>
        <w:tc>
          <w:tcPr>
            <w:tcW w:w="2127" w:type="dxa"/>
            <w:hideMark/>
          </w:tcPr>
          <w:p w14:paraId="580256F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PN-88/B-32250</w:t>
            </w:r>
          </w:p>
        </w:tc>
        <w:tc>
          <w:tcPr>
            <w:tcW w:w="6412" w:type="dxa"/>
            <w:hideMark/>
          </w:tcPr>
          <w:p w14:paraId="6CCFB44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Materiały budowlane. Woda do betonów i zapraw</w:t>
            </w:r>
          </w:p>
        </w:tc>
      </w:tr>
      <w:tr w:rsidR="006533A7" w:rsidRPr="006533A7" w14:paraId="4CF5A041" w14:textId="77777777" w:rsidTr="00A53370">
        <w:tc>
          <w:tcPr>
            <w:tcW w:w="675" w:type="dxa"/>
            <w:hideMark/>
          </w:tcPr>
          <w:p w14:paraId="7C48F9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tc>
        <w:tc>
          <w:tcPr>
            <w:tcW w:w="2127" w:type="dxa"/>
            <w:hideMark/>
          </w:tcPr>
          <w:p w14:paraId="169F52C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BN-88/6731-08</w:t>
            </w:r>
          </w:p>
        </w:tc>
        <w:tc>
          <w:tcPr>
            <w:tcW w:w="6412" w:type="dxa"/>
            <w:hideMark/>
          </w:tcPr>
          <w:p w14:paraId="7936F8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Transport i przechowywanie</w:t>
            </w:r>
          </w:p>
        </w:tc>
      </w:tr>
    </w:tbl>
    <w:p w14:paraId="0611CE89"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1"/>
        <w:rPr>
          <w:rFonts w:asciiTheme="minorHAnsi" w:eastAsia="Times New Roman" w:hAnsiTheme="minorHAnsi" w:cstheme="minorHAnsi"/>
          <w:b/>
          <w:bCs/>
          <w:color w:val="000000" w:themeColor="text1"/>
          <w:kern w:val="0"/>
          <w:lang w:eastAsia="pl-PL" w:bidi="ar-SA"/>
        </w:rPr>
      </w:pPr>
      <w:r w:rsidRPr="006533A7">
        <w:rPr>
          <w:rFonts w:asciiTheme="minorHAnsi" w:eastAsia="Times New Roman" w:hAnsiTheme="minorHAnsi" w:cstheme="minorHAnsi"/>
          <w:b/>
          <w:bCs/>
          <w:color w:val="000000" w:themeColor="text1"/>
          <w:kern w:val="0"/>
          <w:lang w:eastAsia="pl-PL" w:bidi="ar-SA"/>
        </w:rPr>
        <w:t>10.3. Inne dokumenty</w:t>
      </w:r>
    </w:p>
    <w:tbl>
      <w:tblPr>
        <w:tblW w:w="0" w:type="auto"/>
        <w:tblLook w:val="01E0" w:firstRow="1" w:lastRow="1" w:firstColumn="1" w:lastColumn="1" w:noHBand="0" w:noVBand="0"/>
      </w:tblPr>
      <w:tblGrid>
        <w:gridCol w:w="675"/>
        <w:gridCol w:w="8539"/>
      </w:tblGrid>
      <w:tr w:rsidR="006533A7" w:rsidRPr="006533A7" w14:paraId="37A0BDFF" w14:textId="77777777" w:rsidTr="00A53370">
        <w:tc>
          <w:tcPr>
            <w:tcW w:w="675" w:type="dxa"/>
            <w:hideMark/>
          </w:tcPr>
          <w:p w14:paraId="742D06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13.</w:t>
            </w:r>
          </w:p>
        </w:tc>
        <w:tc>
          <w:tcPr>
            <w:tcW w:w="8539" w:type="dxa"/>
          </w:tcPr>
          <w:p w14:paraId="7E71A14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Katalog szczegółów drogowych ulic, placów i parków miejskich, Centrum Techniki Budownictwa Komunalnego, Warszawa 1987</w:t>
            </w:r>
          </w:p>
          <w:p w14:paraId="6844EF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2CA5C4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E6A1C3D" w14:textId="77777777" w:rsidR="006533A7" w:rsidRPr="006533A7" w:rsidRDefault="006533A7" w:rsidP="006533A7">
      <w:pPr>
        <w:widowControl/>
        <w:numPr>
          <w:ilvl w:val="0"/>
          <w:numId w:val="1"/>
        </w:numPr>
        <w:tabs>
          <w:tab w:val="clear" w:pos="0"/>
        </w:tabs>
        <w:suppressAutoHyphens w:val="0"/>
        <w:spacing w:before="100" w:beforeAutospacing="1" w:after="100" w:afterAutospacing="1"/>
        <w:ind w:left="0" w:firstLine="0"/>
        <w:outlineLvl w:val="0"/>
        <w:rPr>
          <w:rFonts w:asciiTheme="minorHAnsi" w:eastAsia="Times New Roman" w:hAnsiTheme="minorHAnsi" w:cstheme="minorHAnsi"/>
          <w:b/>
          <w:bCs/>
          <w:color w:val="000000" w:themeColor="text1"/>
          <w:kern w:val="36"/>
          <w:lang w:eastAsia="pl-PL" w:bidi="ar-SA"/>
        </w:rPr>
      </w:pPr>
      <w:r w:rsidRPr="006533A7">
        <w:rPr>
          <w:rFonts w:asciiTheme="minorHAnsi" w:eastAsia="Times New Roman" w:hAnsiTheme="minorHAnsi" w:cstheme="minorHAnsi"/>
          <w:b/>
          <w:bCs/>
          <w:color w:val="000000" w:themeColor="text1"/>
          <w:kern w:val="28"/>
          <w:lang w:eastAsia="pl-PL" w:bidi="ar-SA"/>
        </w:rPr>
        <w:br w:type="page"/>
      </w:r>
      <w:bookmarkStart w:id="1291" w:name="_Toc200956370"/>
      <w:r w:rsidRPr="006533A7">
        <w:rPr>
          <w:rFonts w:asciiTheme="minorHAnsi" w:eastAsia="Times New Roman" w:hAnsiTheme="minorHAnsi" w:cstheme="minorHAnsi"/>
          <w:b/>
          <w:bCs/>
          <w:color w:val="000000" w:themeColor="text1"/>
          <w:kern w:val="36"/>
          <w:lang w:eastAsia="pl-PL" w:bidi="ar-SA"/>
        </w:rPr>
        <w:t>11. ZAŁĄCZNIKI</w:t>
      </w:r>
      <w:bookmarkEnd w:id="1291"/>
    </w:p>
    <w:p w14:paraId="77CA39CE" w14:textId="77777777" w:rsidR="006533A7" w:rsidRPr="006533A7" w:rsidRDefault="006533A7" w:rsidP="006533A7">
      <w:pPr>
        <w:widowControl/>
        <w:suppressAutoHyphens w:val="0"/>
        <w:spacing w:before="120" w:after="12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1</w:t>
      </w:r>
    </w:p>
    <w:p w14:paraId="2418988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GEOMETRIA   KRAWĘŻNIKÓW (wg [5])</w:t>
      </w:r>
    </w:p>
    <w:p w14:paraId="5EA08D9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1.1. Przykład kształtu krawężnika przeznaczonego do ryglowania</w:t>
      </w:r>
    </w:p>
    <w:p w14:paraId="5065DC0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743D3C1" wp14:editId="601F7019">
            <wp:extent cx="5905500" cy="2533650"/>
            <wp:effectExtent l="0" t="0" r="0" b="0"/>
            <wp:docPr id="39" name="Obraz 2"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14:paraId="6EB725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0333FB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7C38E004"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Y ≤ X – 3 mm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 3 mm,  X minimum: ≥ 1/5 </w:t>
      </w:r>
      <w:r w:rsidRPr="006533A7">
        <w:rPr>
          <w:rFonts w:asciiTheme="minorHAnsi" w:eastAsia="Times New Roman" w:hAnsiTheme="minorHAnsi" w:cstheme="minorHAnsi"/>
          <w:i/>
          <w:color w:val="000000" w:themeColor="text1"/>
          <w:kern w:val="0"/>
          <w:lang w:eastAsia="pl-PL" w:bidi="ar-SA"/>
        </w:rPr>
        <w:t>b</w:t>
      </w:r>
      <w:r w:rsidRPr="006533A7">
        <w:rPr>
          <w:rFonts w:asciiTheme="minorHAnsi" w:eastAsia="Times New Roman" w:hAnsiTheme="minorHAnsi" w:cstheme="minorHAnsi"/>
          <w:color w:val="000000" w:themeColor="text1"/>
          <w:kern w:val="0"/>
          <w:lang w:eastAsia="pl-PL" w:bidi="ar-SA"/>
        </w:rPr>
        <w:t xml:space="preserve"> i ≥ 20 mm,</w:t>
      </w:r>
    </w:p>
    <w:p w14:paraId="2CF6E966"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 xml:space="preserve">X maximum: ≤ 1/3 </w:t>
      </w:r>
      <w:r w:rsidRPr="006533A7">
        <w:rPr>
          <w:rFonts w:asciiTheme="minorHAnsi" w:eastAsia="Times New Roman" w:hAnsiTheme="minorHAnsi" w:cstheme="minorHAnsi"/>
          <w:i/>
          <w:color w:val="000000" w:themeColor="text1"/>
          <w:kern w:val="0"/>
          <w:lang w:val="en-US" w:eastAsia="pl-PL" w:bidi="ar-SA"/>
        </w:rPr>
        <w:t>b</w:t>
      </w:r>
      <w:r w:rsidRPr="006533A7">
        <w:rPr>
          <w:rFonts w:asciiTheme="minorHAnsi" w:eastAsia="Times New Roman" w:hAnsiTheme="minorHAnsi" w:cstheme="minorHAnsi"/>
          <w:color w:val="000000" w:themeColor="text1"/>
          <w:kern w:val="0"/>
          <w:lang w:val="en-US" w:eastAsia="pl-PL" w:bidi="ar-SA"/>
        </w:rPr>
        <w:t xml:space="preserve"> i  ≤ 70 mm, </w:t>
      </w:r>
    </w:p>
    <w:p w14:paraId="1764C6D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maximum: Y/2,</w:t>
      </w:r>
    </w:p>
    <w:p w14:paraId="102D2FA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X i Z</w:t>
      </w:r>
      <w:r w:rsidRPr="006533A7">
        <w:rPr>
          <w:rFonts w:asciiTheme="minorHAnsi" w:eastAsia="Times New Roman" w:hAnsiTheme="minorHAnsi" w:cstheme="minorHAnsi"/>
          <w:color w:val="000000" w:themeColor="text1"/>
          <w:kern w:val="0"/>
          <w:vertAlign w:val="subscript"/>
          <w:lang w:eastAsia="pl-PL" w:bidi="ar-SA"/>
        </w:rPr>
        <w:t>X</w:t>
      </w:r>
      <w:r w:rsidRPr="006533A7">
        <w:rPr>
          <w:rFonts w:asciiTheme="minorHAnsi" w:eastAsia="Times New Roman" w:hAnsiTheme="minorHAnsi" w:cstheme="minorHAnsi"/>
          <w:color w:val="000000" w:themeColor="text1"/>
          <w:kern w:val="0"/>
          <w:lang w:eastAsia="pl-PL" w:bidi="ar-SA"/>
        </w:rPr>
        <w:t xml:space="preserve">   -1, +2 mm,</w:t>
      </w:r>
    </w:p>
    <w:p w14:paraId="308AC63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Tolerancja dla Y i Z</w:t>
      </w:r>
      <w:r w:rsidRPr="006533A7">
        <w:rPr>
          <w:rFonts w:asciiTheme="minorHAnsi" w:eastAsia="Times New Roman" w:hAnsiTheme="minorHAnsi" w:cstheme="minorHAnsi"/>
          <w:color w:val="000000" w:themeColor="text1"/>
          <w:kern w:val="0"/>
          <w:vertAlign w:val="subscript"/>
          <w:lang w:eastAsia="pl-PL" w:bidi="ar-SA"/>
        </w:rPr>
        <w:t>Y</w:t>
      </w:r>
      <w:r w:rsidRPr="006533A7">
        <w:rPr>
          <w:rFonts w:asciiTheme="minorHAnsi" w:eastAsia="Times New Roman" w:hAnsiTheme="minorHAnsi" w:cstheme="minorHAnsi"/>
          <w:color w:val="000000" w:themeColor="text1"/>
          <w:kern w:val="0"/>
          <w:lang w:eastAsia="pl-PL" w:bidi="ar-SA"/>
        </w:rPr>
        <w:t xml:space="preserve"> – 2, +1 mm,</w:t>
      </w:r>
    </w:p>
    <w:p w14:paraId="56E2A83C"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 – Długość elementu krawężnika, </w:t>
      </w:r>
    </w:p>
    <w:p w14:paraId="505CDC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w:t>
      </w:r>
      <w:r w:rsidRPr="006533A7">
        <w:rPr>
          <w:rFonts w:asciiTheme="minorHAnsi" w:eastAsia="Times New Roman" w:hAnsiTheme="minorHAnsi" w:cstheme="minorHAnsi"/>
          <w:i/>
          <w:color w:val="000000" w:themeColor="text1"/>
          <w:kern w:val="0"/>
          <w:lang w:eastAsia="pl-PL" w:bidi="ar-SA"/>
        </w:rPr>
        <w:t xml:space="preserve"> –</w:t>
      </w:r>
      <w:r w:rsidRPr="006533A7">
        <w:rPr>
          <w:rFonts w:asciiTheme="minorHAnsi" w:eastAsia="Times New Roman" w:hAnsiTheme="minorHAnsi" w:cstheme="minorHAnsi"/>
          <w:color w:val="000000" w:themeColor="text1"/>
          <w:kern w:val="0"/>
          <w:lang w:eastAsia="pl-PL" w:bidi="ar-SA"/>
        </w:rPr>
        <w:t xml:space="preserve"> Szerokość elementu krawężnika</w:t>
      </w:r>
    </w:p>
    <w:p w14:paraId="158387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1EB1B7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388C94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 Przykład wgłębienia lub wcięcia powierzchni czołowej w dolnej części krawężnika</w:t>
      </w:r>
    </w:p>
    <w:p w14:paraId="119E22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A9B78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311C58E2" wp14:editId="278A9BDD">
            <wp:extent cx="3162300" cy="3190875"/>
            <wp:effectExtent l="0" t="0" r="0" b="9525"/>
            <wp:docPr id="38" name="Obraz 3"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2300" cy="3190875"/>
                    </a:xfrm>
                    <a:prstGeom prst="rect">
                      <a:avLst/>
                    </a:prstGeom>
                    <a:noFill/>
                    <a:ln>
                      <a:noFill/>
                    </a:ln>
                  </pic:spPr>
                </pic:pic>
              </a:graphicData>
            </a:graphic>
          </wp:inline>
        </w:drawing>
      </w:r>
    </w:p>
    <w:p w14:paraId="396D9C75"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p>
    <w:p w14:paraId="3D18147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w:t>
      </w:r>
    </w:p>
    <w:p w14:paraId="5FD6CD09"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 Wysokość elementu krawężnika,</w:t>
      </w:r>
    </w:p>
    <w:p w14:paraId="4E84B300"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h – wysokość wgłębienia lub wcięcia,</w:t>
      </w:r>
    </w:p>
    <w:p w14:paraId="53D3F3F2"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 szerokość elementu krawężnika,</w:t>
      </w:r>
    </w:p>
    <w:p w14:paraId="054268CE"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elementu krawężnika,</w:t>
      </w:r>
    </w:p>
    <w:p w14:paraId="5FBB4ACD" w14:textId="77777777" w:rsidR="006533A7" w:rsidRPr="006533A7" w:rsidRDefault="006533A7" w:rsidP="006533A7">
      <w:pPr>
        <w:widowControl/>
        <w:suppressAutoHyphens w:val="0"/>
        <w:spacing w:before="100" w:beforeAutospacing="1" w:after="100" w:afterAutospacing="1"/>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 – długość wgłębienia lub wcięcia</w:t>
      </w:r>
    </w:p>
    <w:p w14:paraId="2F317B8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5BE65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189FA5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2</w:t>
      </w:r>
    </w:p>
    <w:p w14:paraId="3F9114A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BD1376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ŁUKOWYCH (wg [5])</w:t>
      </w:r>
    </w:p>
    <w:p w14:paraId="64487A1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4B8072E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wklęsłego</w:t>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ab/>
        <w:t>b) wypukłego</w:t>
      </w:r>
    </w:p>
    <w:p w14:paraId="19C4409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0B8A24E3" wp14:editId="4DB5C366">
            <wp:extent cx="4600575" cy="1790700"/>
            <wp:effectExtent l="0" t="0" r="9525" b="0"/>
            <wp:docPr id="37" name="Obraz 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18EE975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4304D6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Oznaczenia: 1 – Krawężnik, 2 – Jezdnia, 3 – Długość, 4 – Promień, 5 – Kanał odpływowy</w:t>
      </w:r>
    </w:p>
    <w:p w14:paraId="1C15503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8B411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2F0B41D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3</w:t>
      </w:r>
    </w:p>
    <w:p w14:paraId="5DEA280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7B0E7A9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PRZYKŁADY  KRAWĘŻNIKÓW  TYPU  ULICZNEGO  I  DROGOWEGO</w:t>
      </w:r>
    </w:p>
    <w:p w14:paraId="758202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(wg BN-80/6775-03/04 Prefabrykaty budowlane z betonu. Elementy nawierzchni dróg, ulic, parkingów i torowisk tramwajowych. Krawężniki i obrzeża chodnikowe)</w:t>
      </w:r>
    </w:p>
    <w:p w14:paraId="179AFE1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bl>
      <w:tblPr>
        <w:tblW w:w="0" w:type="auto"/>
        <w:tblLook w:val="01E0" w:firstRow="1" w:lastRow="1" w:firstColumn="1" w:lastColumn="1" w:noHBand="0" w:noVBand="0"/>
      </w:tblPr>
      <w:tblGrid>
        <w:gridCol w:w="4626"/>
        <w:gridCol w:w="4266"/>
      </w:tblGrid>
      <w:tr w:rsidR="006533A7" w:rsidRPr="006533A7" w14:paraId="4A820919" w14:textId="77777777" w:rsidTr="00A53370">
        <w:tc>
          <w:tcPr>
            <w:tcW w:w="4395" w:type="dxa"/>
          </w:tcPr>
          <w:p w14:paraId="3011E48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w:t>
            </w:r>
          </w:p>
          <w:p w14:paraId="3978459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115FCF7" wp14:editId="2A2E65F7">
                  <wp:extent cx="2790825" cy="1219200"/>
                  <wp:effectExtent l="0" t="0" r="9525"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p>
          <w:p w14:paraId="5613719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110" w:type="dxa"/>
          </w:tcPr>
          <w:p w14:paraId="42F8F09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drogowego</w:t>
            </w:r>
          </w:p>
          <w:p w14:paraId="6331AE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DB5C831" wp14:editId="238115CF">
                  <wp:extent cx="2562225" cy="1209675"/>
                  <wp:effectExtent l="0" t="0" r="9525" b="9525"/>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03F434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r>
    </w:tbl>
    <w:p w14:paraId="79A3D5C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D4C2681"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15"/>
        <w:gridCol w:w="709"/>
        <w:gridCol w:w="850"/>
        <w:gridCol w:w="851"/>
        <w:gridCol w:w="1134"/>
        <w:gridCol w:w="1134"/>
        <w:gridCol w:w="1134"/>
      </w:tblGrid>
      <w:tr w:rsidR="006533A7" w:rsidRPr="006533A7" w14:paraId="4CB1270A" w14:textId="77777777" w:rsidTr="00A53370">
        <w:tc>
          <w:tcPr>
            <w:tcW w:w="1276" w:type="dxa"/>
            <w:tcBorders>
              <w:top w:val="single" w:sz="4" w:space="0" w:color="auto"/>
              <w:left w:val="single" w:sz="4" w:space="0" w:color="auto"/>
              <w:bottom w:val="nil"/>
              <w:right w:val="single" w:sz="4" w:space="0" w:color="auto"/>
            </w:tcBorders>
            <w:noWrap/>
            <w:hideMark/>
          </w:tcPr>
          <w:p w14:paraId="0D6DF1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14:paraId="4DC9AAF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krawężników, cm</w:t>
            </w:r>
          </w:p>
        </w:tc>
      </w:tr>
      <w:tr w:rsidR="006533A7" w:rsidRPr="006533A7" w14:paraId="6AED51A9" w14:textId="77777777" w:rsidTr="00A53370">
        <w:tc>
          <w:tcPr>
            <w:tcW w:w="1276" w:type="dxa"/>
            <w:tcBorders>
              <w:top w:val="nil"/>
              <w:left w:val="single" w:sz="4" w:space="0" w:color="auto"/>
              <w:bottom w:val="double" w:sz="4" w:space="0" w:color="auto"/>
              <w:right w:val="single" w:sz="4" w:space="0" w:color="auto"/>
            </w:tcBorders>
            <w:noWrap/>
            <w:hideMark/>
          </w:tcPr>
          <w:p w14:paraId="43338BE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krawężnika</w:t>
            </w:r>
          </w:p>
        </w:tc>
        <w:tc>
          <w:tcPr>
            <w:tcW w:w="709" w:type="dxa"/>
            <w:tcBorders>
              <w:top w:val="single" w:sz="4" w:space="0" w:color="auto"/>
              <w:left w:val="single" w:sz="4" w:space="0" w:color="auto"/>
              <w:bottom w:val="single" w:sz="4" w:space="0" w:color="auto"/>
              <w:right w:val="single" w:sz="4" w:space="0" w:color="auto"/>
            </w:tcBorders>
            <w:noWrap/>
            <w:hideMark/>
          </w:tcPr>
          <w:p w14:paraId="2B8A7AD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850" w:type="dxa"/>
            <w:tcBorders>
              <w:top w:val="single" w:sz="4" w:space="0" w:color="auto"/>
              <w:left w:val="single" w:sz="4" w:space="0" w:color="auto"/>
              <w:bottom w:val="single" w:sz="4" w:space="0" w:color="auto"/>
              <w:right w:val="single" w:sz="4" w:space="0" w:color="auto"/>
            </w:tcBorders>
            <w:noWrap/>
            <w:hideMark/>
          </w:tcPr>
          <w:p w14:paraId="7A96D8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851" w:type="dxa"/>
            <w:tcBorders>
              <w:top w:val="single" w:sz="4" w:space="0" w:color="auto"/>
              <w:left w:val="single" w:sz="4" w:space="0" w:color="auto"/>
              <w:bottom w:val="single" w:sz="4" w:space="0" w:color="auto"/>
              <w:right w:val="single" w:sz="4" w:space="0" w:color="auto"/>
            </w:tcBorders>
            <w:noWrap/>
            <w:hideMark/>
          </w:tcPr>
          <w:p w14:paraId="07EB5E0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134" w:type="dxa"/>
            <w:tcBorders>
              <w:top w:val="single" w:sz="4" w:space="0" w:color="auto"/>
              <w:left w:val="single" w:sz="4" w:space="0" w:color="auto"/>
              <w:bottom w:val="single" w:sz="4" w:space="0" w:color="auto"/>
              <w:right w:val="single" w:sz="4" w:space="0" w:color="auto"/>
            </w:tcBorders>
            <w:noWrap/>
            <w:hideMark/>
          </w:tcPr>
          <w:p w14:paraId="6B836E1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c>
          <w:tcPr>
            <w:tcW w:w="1134" w:type="dxa"/>
            <w:tcBorders>
              <w:top w:val="single" w:sz="4" w:space="0" w:color="auto"/>
              <w:left w:val="single" w:sz="4" w:space="0" w:color="auto"/>
              <w:bottom w:val="single" w:sz="4" w:space="0" w:color="auto"/>
              <w:right w:val="single" w:sz="4" w:space="0" w:color="auto"/>
            </w:tcBorders>
            <w:noWrap/>
            <w:hideMark/>
          </w:tcPr>
          <w:p w14:paraId="2C2334A2"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w:t>
            </w:r>
          </w:p>
        </w:tc>
        <w:tc>
          <w:tcPr>
            <w:tcW w:w="1134" w:type="dxa"/>
            <w:tcBorders>
              <w:top w:val="single" w:sz="4" w:space="0" w:color="auto"/>
              <w:left w:val="single" w:sz="4" w:space="0" w:color="auto"/>
              <w:bottom w:val="single" w:sz="4" w:space="0" w:color="auto"/>
              <w:right w:val="single" w:sz="4" w:space="0" w:color="auto"/>
            </w:tcBorders>
            <w:noWrap/>
            <w:hideMark/>
          </w:tcPr>
          <w:p w14:paraId="5DA701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w:t>
            </w:r>
          </w:p>
        </w:tc>
      </w:tr>
      <w:tr w:rsidR="006533A7" w:rsidRPr="006533A7" w14:paraId="39608E2B" w14:textId="77777777" w:rsidTr="00A53370">
        <w:tc>
          <w:tcPr>
            <w:tcW w:w="1276" w:type="dxa"/>
            <w:tcBorders>
              <w:top w:val="single" w:sz="4" w:space="0" w:color="auto"/>
              <w:left w:val="single" w:sz="4" w:space="0" w:color="auto"/>
              <w:bottom w:val="single" w:sz="4" w:space="0" w:color="auto"/>
              <w:right w:val="single" w:sz="4" w:space="0" w:color="auto"/>
            </w:tcBorders>
            <w:noWrap/>
            <w:hideMark/>
          </w:tcPr>
          <w:p w14:paraId="2D62B5A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Uliczny</w:t>
            </w:r>
          </w:p>
        </w:tc>
        <w:tc>
          <w:tcPr>
            <w:tcW w:w="709" w:type="dxa"/>
            <w:tcBorders>
              <w:top w:val="single" w:sz="4" w:space="0" w:color="auto"/>
              <w:left w:val="single" w:sz="4" w:space="0" w:color="auto"/>
              <w:bottom w:val="single" w:sz="4" w:space="0" w:color="auto"/>
              <w:right w:val="single" w:sz="4" w:space="0" w:color="auto"/>
            </w:tcBorders>
            <w:noWrap/>
            <w:hideMark/>
          </w:tcPr>
          <w:p w14:paraId="3EDFD236"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2B9035D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566E32E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851" w:type="dxa"/>
            <w:tcBorders>
              <w:top w:val="single" w:sz="4" w:space="0" w:color="auto"/>
              <w:left w:val="single" w:sz="4" w:space="0" w:color="auto"/>
              <w:bottom w:val="single" w:sz="4" w:space="0" w:color="auto"/>
              <w:right w:val="single" w:sz="4" w:space="0" w:color="auto"/>
            </w:tcBorders>
            <w:noWrap/>
            <w:hideMark/>
          </w:tcPr>
          <w:p w14:paraId="5CA296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134" w:type="dxa"/>
            <w:tcBorders>
              <w:top w:val="single" w:sz="4" w:space="0" w:color="auto"/>
              <w:left w:val="single" w:sz="4" w:space="0" w:color="auto"/>
              <w:bottom w:val="single" w:sz="4" w:space="0" w:color="auto"/>
              <w:right w:val="single" w:sz="4" w:space="0" w:color="auto"/>
            </w:tcBorders>
            <w:noWrap/>
            <w:hideMark/>
          </w:tcPr>
          <w:p w14:paraId="64854D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3</w:t>
            </w:r>
          </w:p>
          <w:p w14:paraId="6901D3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7</w:t>
            </w:r>
          </w:p>
        </w:tc>
        <w:tc>
          <w:tcPr>
            <w:tcW w:w="1134" w:type="dxa"/>
            <w:tcBorders>
              <w:top w:val="single" w:sz="4" w:space="0" w:color="auto"/>
              <w:left w:val="single" w:sz="4" w:space="0" w:color="auto"/>
              <w:bottom w:val="single" w:sz="4" w:space="0" w:color="auto"/>
              <w:right w:val="single" w:sz="4" w:space="0" w:color="auto"/>
            </w:tcBorders>
            <w:noWrap/>
            <w:hideMark/>
          </w:tcPr>
          <w:p w14:paraId="061D5258"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 12</w:t>
            </w:r>
          </w:p>
          <w:p w14:paraId="2DEC9B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max. 15</w:t>
            </w:r>
          </w:p>
        </w:tc>
        <w:tc>
          <w:tcPr>
            <w:tcW w:w="1134" w:type="dxa"/>
            <w:tcBorders>
              <w:top w:val="single" w:sz="4" w:space="0" w:color="auto"/>
              <w:left w:val="single" w:sz="4" w:space="0" w:color="auto"/>
              <w:bottom w:val="single" w:sz="4" w:space="0" w:color="auto"/>
              <w:right w:val="single" w:sz="4" w:space="0" w:color="auto"/>
            </w:tcBorders>
            <w:noWrap/>
            <w:hideMark/>
          </w:tcPr>
          <w:p w14:paraId="69067FC5" w14:textId="77777777" w:rsidR="006533A7" w:rsidRPr="006533A7" w:rsidRDefault="006533A7" w:rsidP="006533A7">
            <w:pPr>
              <w:widowControl/>
              <w:suppressAutoHyphens w:val="0"/>
              <w:spacing w:before="120"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r w:rsidR="006533A7" w:rsidRPr="006533A7" w14:paraId="567B15C6" w14:textId="77777777" w:rsidTr="00A53370">
        <w:tc>
          <w:tcPr>
            <w:tcW w:w="1276" w:type="dxa"/>
            <w:tcBorders>
              <w:top w:val="single" w:sz="4" w:space="0" w:color="auto"/>
              <w:left w:val="single" w:sz="4" w:space="0" w:color="auto"/>
              <w:bottom w:val="single" w:sz="4" w:space="0" w:color="auto"/>
              <w:right w:val="single" w:sz="4" w:space="0" w:color="auto"/>
            </w:tcBorders>
            <w:noWrap/>
          </w:tcPr>
          <w:p w14:paraId="483AED2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7A8A9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Drogowy</w:t>
            </w:r>
          </w:p>
        </w:tc>
        <w:tc>
          <w:tcPr>
            <w:tcW w:w="709" w:type="dxa"/>
            <w:tcBorders>
              <w:top w:val="single" w:sz="4" w:space="0" w:color="auto"/>
              <w:left w:val="single" w:sz="4" w:space="0" w:color="auto"/>
              <w:bottom w:val="single" w:sz="4" w:space="0" w:color="auto"/>
              <w:right w:val="single" w:sz="4" w:space="0" w:color="auto"/>
            </w:tcBorders>
            <w:noWrap/>
          </w:tcPr>
          <w:p w14:paraId="3C76377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E3AB28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850" w:type="dxa"/>
            <w:tcBorders>
              <w:top w:val="single" w:sz="4" w:space="0" w:color="auto"/>
              <w:left w:val="single" w:sz="4" w:space="0" w:color="auto"/>
              <w:bottom w:val="single" w:sz="4" w:space="0" w:color="auto"/>
              <w:right w:val="single" w:sz="4" w:space="0" w:color="auto"/>
            </w:tcBorders>
            <w:noWrap/>
            <w:hideMark/>
          </w:tcPr>
          <w:p w14:paraId="4CE0179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p w14:paraId="4BF61CA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12</w:t>
            </w:r>
          </w:p>
          <w:p w14:paraId="3BB604D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c>
          <w:tcPr>
            <w:tcW w:w="851" w:type="dxa"/>
            <w:tcBorders>
              <w:top w:val="single" w:sz="4" w:space="0" w:color="auto"/>
              <w:left w:val="single" w:sz="4" w:space="0" w:color="auto"/>
              <w:bottom w:val="single" w:sz="4" w:space="0" w:color="auto"/>
              <w:right w:val="single" w:sz="4" w:space="0" w:color="auto"/>
            </w:tcBorders>
            <w:noWrap/>
            <w:hideMark/>
          </w:tcPr>
          <w:p w14:paraId="50E57617"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p w14:paraId="0DF028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p w14:paraId="513F157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1134" w:type="dxa"/>
            <w:tcBorders>
              <w:top w:val="single" w:sz="4" w:space="0" w:color="auto"/>
              <w:left w:val="single" w:sz="4" w:space="0" w:color="auto"/>
              <w:bottom w:val="single" w:sz="4" w:space="0" w:color="auto"/>
              <w:right w:val="single" w:sz="4" w:space="0" w:color="auto"/>
            </w:tcBorders>
            <w:noWrap/>
          </w:tcPr>
          <w:p w14:paraId="7C270331"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7FB258E5"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09512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187C6BF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t>
            </w:r>
          </w:p>
        </w:tc>
        <w:tc>
          <w:tcPr>
            <w:tcW w:w="1134" w:type="dxa"/>
            <w:tcBorders>
              <w:top w:val="single" w:sz="4" w:space="0" w:color="auto"/>
              <w:left w:val="single" w:sz="4" w:space="0" w:color="auto"/>
              <w:bottom w:val="single" w:sz="4" w:space="0" w:color="auto"/>
              <w:right w:val="single" w:sz="4" w:space="0" w:color="auto"/>
            </w:tcBorders>
            <w:noWrap/>
          </w:tcPr>
          <w:p w14:paraId="7847A2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p w14:paraId="6F3B716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4AFF292B"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39DB211A"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2691AB0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ZAŁĄCZNIK 4</w:t>
      </w:r>
    </w:p>
    <w:p w14:paraId="3D5BEBF0"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b/>
          <w:color w:val="000000" w:themeColor="text1"/>
          <w:kern w:val="0"/>
          <w:lang w:eastAsia="pl-PL" w:bidi="ar-SA"/>
        </w:rPr>
      </w:pPr>
    </w:p>
    <w:p w14:paraId="0A772457" w14:textId="77777777" w:rsidR="006533A7" w:rsidRPr="006533A7" w:rsidRDefault="006533A7" w:rsidP="006533A7">
      <w:pPr>
        <w:widowControl/>
        <w:suppressAutoHyphens w:val="0"/>
        <w:spacing w:before="100" w:beforeAutospacing="1" w:after="120"/>
        <w:rPr>
          <w:rFonts w:asciiTheme="minorHAnsi" w:eastAsia="Times New Roman" w:hAnsiTheme="minorHAnsi" w:cstheme="minorHAnsi"/>
          <w:color w:val="000000" w:themeColor="text1"/>
          <w:spacing w:val="-8"/>
          <w:kern w:val="0"/>
          <w:lang w:eastAsia="pl-PL" w:bidi="ar-SA"/>
        </w:rPr>
      </w:pPr>
      <w:r w:rsidRPr="006533A7">
        <w:rPr>
          <w:rFonts w:asciiTheme="minorHAnsi" w:eastAsia="Times New Roman" w:hAnsiTheme="minorHAnsi" w:cstheme="minorHAnsi"/>
          <w:color w:val="000000" w:themeColor="text1"/>
          <w:spacing w:val="-8"/>
          <w:kern w:val="0"/>
          <w:lang w:eastAsia="pl-PL" w:bidi="ar-SA"/>
        </w:rPr>
        <w:t>PRZYKŁADY  USTAWIENIA  KRAWĘŻNIKÓW  BETONOWYCH  NA  ŁAWACH (wg [13])</w:t>
      </w:r>
    </w:p>
    <w:tbl>
      <w:tblPr>
        <w:tblW w:w="0" w:type="auto"/>
        <w:tblLook w:val="01E0" w:firstRow="1" w:lastRow="1" w:firstColumn="1" w:lastColumn="1" w:noHBand="0" w:noVBand="0"/>
      </w:tblPr>
      <w:tblGrid>
        <w:gridCol w:w="4111"/>
        <w:gridCol w:w="4253"/>
      </w:tblGrid>
      <w:tr w:rsidR="006533A7" w:rsidRPr="006533A7" w14:paraId="3668182A" w14:textId="77777777" w:rsidTr="00A53370">
        <w:trPr>
          <w:trHeight w:val="4776"/>
        </w:trPr>
        <w:tc>
          <w:tcPr>
            <w:tcW w:w="4111" w:type="dxa"/>
          </w:tcPr>
          <w:p w14:paraId="17B9E26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 Krawężnik typu ulicznego 20 ×  30 cm</w:t>
            </w:r>
          </w:p>
          <w:p w14:paraId="512EE66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 oporem</w:t>
            </w:r>
          </w:p>
          <w:p w14:paraId="0F4AC41C"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1B2F3C8" wp14:editId="293F312D">
                  <wp:extent cx="2171700" cy="2514600"/>
                  <wp:effectExtent l="0" t="0" r="0" b="0"/>
                  <wp:docPr id="45" name="Obraz 7"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425217D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ciężki 20× 30× 100 cm</w:t>
            </w:r>
          </w:p>
          <w:p w14:paraId="6269CA14"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0F7A50D6"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627BE6F9"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4253" w:type="dxa"/>
            <w:hideMark/>
          </w:tcPr>
          <w:p w14:paraId="4658D85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Krawężnik typu ulicznego 15 ×  30 cm</w:t>
            </w:r>
          </w:p>
          <w:p w14:paraId="597155EE"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     na ławie betonowej zwykłej</w:t>
            </w:r>
          </w:p>
          <w:p w14:paraId="6BFA65B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84E45F0" wp14:editId="6DDE0A09">
                  <wp:extent cx="2066925" cy="2571750"/>
                  <wp:effectExtent l="0" t="0" r="9525" b="0"/>
                  <wp:docPr id="46" name="Obraz 8"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001E4BDF"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25516AAD"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3F763F53" w14:textId="77777777" w:rsidR="006533A7" w:rsidRPr="006533A7" w:rsidRDefault="006533A7" w:rsidP="006533A7">
            <w:pPr>
              <w:widowControl/>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r>
      <w:tr w:rsidR="006533A7" w:rsidRPr="006533A7" w14:paraId="39107FDD" w14:textId="77777777" w:rsidTr="00A53370">
        <w:trPr>
          <w:trHeight w:val="5371"/>
        </w:trPr>
        <w:tc>
          <w:tcPr>
            <w:tcW w:w="4111" w:type="dxa"/>
            <w:hideMark/>
          </w:tcPr>
          <w:p w14:paraId="5273C1E6"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  Krawężnik typu ulicznego 15 ×  30 cm na ławie żwirowej</w:t>
            </w:r>
          </w:p>
          <w:p w14:paraId="3DE268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7A33F33A" wp14:editId="3606F0EE">
                  <wp:extent cx="2219325" cy="2552700"/>
                  <wp:effectExtent l="0" t="0" r="9525" b="0"/>
                  <wp:docPr id="47" name="Obraz 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inline>
              </w:drawing>
            </w:r>
          </w:p>
          <w:p w14:paraId="31D7743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31915B7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piaskowa lub cem.-piaskowa 1:4</w:t>
            </w:r>
          </w:p>
          <w:p w14:paraId="306F7C2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w:t>
            </w:r>
          </w:p>
        </w:tc>
        <w:tc>
          <w:tcPr>
            <w:tcW w:w="4253" w:type="dxa"/>
            <w:hideMark/>
          </w:tcPr>
          <w:p w14:paraId="3FFB221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 Krawężnik typu ulicznego 15 ×  30 cm</w:t>
            </w:r>
            <w:r w:rsidRPr="006533A7">
              <w:rPr>
                <w:rFonts w:asciiTheme="minorHAnsi" w:eastAsia="Times New Roman" w:hAnsiTheme="minorHAnsi" w:cstheme="minorHAnsi"/>
                <w:color w:val="000000" w:themeColor="text1"/>
                <w:kern w:val="0"/>
                <w:lang w:eastAsia="pl-PL" w:bidi="ar-SA"/>
              </w:rPr>
              <w:br/>
              <w:t>na ławie tłuczniowej</w:t>
            </w:r>
          </w:p>
          <w:p w14:paraId="2058779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4355B3DA" wp14:editId="49E1806C">
                  <wp:extent cx="2266950" cy="2552700"/>
                  <wp:effectExtent l="0" t="0" r="0" b="0"/>
                  <wp:docPr id="48" name="Obraz 10"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p>
          <w:p w14:paraId="7CF1D45E"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 30× 100 cm</w:t>
            </w:r>
          </w:p>
          <w:p w14:paraId="646D1089"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piaskowa lub cem.-piaskowa 1:4</w:t>
            </w:r>
          </w:p>
          <w:p w14:paraId="4720314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tłuczniowa</w:t>
            </w:r>
          </w:p>
        </w:tc>
      </w:tr>
      <w:tr w:rsidR="006533A7" w:rsidRPr="006533A7" w14:paraId="66B4B419" w14:textId="77777777" w:rsidTr="00A53370">
        <w:tc>
          <w:tcPr>
            <w:tcW w:w="4111" w:type="dxa"/>
          </w:tcPr>
          <w:p w14:paraId="490604C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  Krawężnik typu drogowego 12 ×  25 cm na ławie żwirowej lub tłuczniowej</w:t>
            </w:r>
          </w:p>
          <w:p w14:paraId="06F2D2D7"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B087AFC" wp14:editId="3F6307E3">
                  <wp:extent cx="2181225" cy="2457450"/>
                  <wp:effectExtent l="0" t="0" r="9525" b="0"/>
                  <wp:docPr id="30" name="Obraz 11"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14:paraId="2C8F359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12× 25× 100 cm</w:t>
            </w:r>
          </w:p>
          <w:p w14:paraId="0D0766CE"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z piasku</w:t>
            </w:r>
          </w:p>
          <w:p w14:paraId="6FFF9FDC"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żwirowa lub tłuczniowa</w:t>
            </w:r>
          </w:p>
          <w:p w14:paraId="3CA4AF8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14EE0058"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f) Krawężnik typu drogowego 15 ×  30 cm na ławie betonowej</w:t>
            </w:r>
          </w:p>
          <w:p w14:paraId="098FFBF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5532707F" wp14:editId="0B129A99">
                  <wp:extent cx="2447925" cy="2533650"/>
                  <wp:effectExtent l="0" t="0" r="9525" b="0"/>
                  <wp:docPr id="49" name="Obraz 12"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14:paraId="73C153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drogowy 15× 30× 100 cm</w:t>
            </w:r>
          </w:p>
          <w:p w14:paraId="5AB88DA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751E2F21"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p w14:paraId="2202F66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tc>
      </w:tr>
      <w:tr w:rsidR="006533A7" w:rsidRPr="006533A7" w14:paraId="391F1857" w14:textId="77777777" w:rsidTr="00A53370">
        <w:tc>
          <w:tcPr>
            <w:tcW w:w="4111" w:type="dxa"/>
            <w:hideMark/>
          </w:tcPr>
          <w:p w14:paraId="3D6E10A1"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  Krawężnik typu ulicznego 20 x 30 cm ułożony na płask (np. przy wjeździe na chodnik, do bramy)</w:t>
            </w:r>
          </w:p>
          <w:p w14:paraId="4280B965"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63C1869E" wp14:editId="12564D98">
                  <wp:extent cx="2028825" cy="1828800"/>
                  <wp:effectExtent l="0" t="0" r="9525" b="0"/>
                  <wp:docPr id="50" name="Obraz 13"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8825" cy="1828800"/>
                          </a:xfrm>
                          <a:prstGeom prst="rect">
                            <a:avLst/>
                          </a:prstGeom>
                          <a:noFill/>
                          <a:ln>
                            <a:noFill/>
                          </a:ln>
                        </pic:spPr>
                      </pic:pic>
                    </a:graphicData>
                  </a:graphic>
                </wp:inline>
              </w:drawing>
            </w:r>
          </w:p>
          <w:p w14:paraId="5F55276A"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20× 30× 100 cm</w:t>
            </w:r>
          </w:p>
          <w:p w14:paraId="60D5F189"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podsypka cem.-piaskowa 1:4</w:t>
            </w:r>
          </w:p>
          <w:p w14:paraId="0AA0016B"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ława z betonu B10</w:t>
            </w:r>
          </w:p>
        </w:tc>
        <w:tc>
          <w:tcPr>
            <w:tcW w:w="4253" w:type="dxa"/>
          </w:tcPr>
          <w:p w14:paraId="376327E2"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 Krawężnik typu ulicznego, ze ściekiem betonowym, na ławie betonowej</w:t>
            </w:r>
          </w:p>
          <w:p w14:paraId="71FDE3E9"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p w14:paraId="341D678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inline distT="0" distB="0" distL="0" distR="0" wp14:anchorId="13EB6CCE" wp14:editId="49B9D13C">
                  <wp:extent cx="2419350" cy="1790700"/>
                  <wp:effectExtent l="0" t="0" r="0" b="0"/>
                  <wp:docPr id="51" name="Obraz 1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14:paraId="671A09BF"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02"/>
              <w:gridCol w:w="808"/>
              <w:gridCol w:w="460"/>
              <w:gridCol w:w="531"/>
              <w:gridCol w:w="460"/>
            </w:tblGrid>
            <w:tr w:rsidR="006533A7" w:rsidRPr="006533A7" w14:paraId="24C49EFA" w14:textId="77777777" w:rsidTr="00A53370">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14:paraId="6CF4E4D0"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ind w:left="884" w:hanging="8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krawężnik</w:t>
                  </w:r>
                </w:p>
              </w:tc>
              <w:tc>
                <w:tcPr>
                  <w:tcW w:w="425" w:type="dxa"/>
                  <w:tcBorders>
                    <w:top w:val="single" w:sz="4" w:space="0" w:color="auto"/>
                    <w:left w:val="single" w:sz="4" w:space="0" w:color="auto"/>
                    <w:bottom w:val="single" w:sz="4" w:space="0" w:color="auto"/>
                    <w:right w:val="single" w:sz="4" w:space="0" w:color="auto"/>
                  </w:tcBorders>
                  <w:hideMark/>
                </w:tcPr>
                <w:p w14:paraId="09FAE625"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w:t>
                  </w:r>
                </w:p>
              </w:tc>
              <w:tc>
                <w:tcPr>
                  <w:tcW w:w="567" w:type="dxa"/>
                  <w:tcBorders>
                    <w:top w:val="single" w:sz="4" w:space="0" w:color="auto"/>
                    <w:left w:val="single" w:sz="4" w:space="0" w:color="auto"/>
                    <w:bottom w:val="single" w:sz="4" w:space="0" w:color="auto"/>
                    <w:right w:val="single" w:sz="4" w:space="0" w:color="auto"/>
                  </w:tcBorders>
                  <w:hideMark/>
                </w:tcPr>
                <w:p w14:paraId="795BC02D"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455" w:type="dxa"/>
                  <w:tcBorders>
                    <w:top w:val="single" w:sz="4" w:space="0" w:color="auto"/>
                    <w:left w:val="single" w:sz="4" w:space="0" w:color="auto"/>
                    <w:bottom w:val="single" w:sz="4" w:space="0" w:color="auto"/>
                    <w:right w:val="single" w:sz="4" w:space="0" w:color="auto"/>
                  </w:tcBorders>
                  <w:hideMark/>
                </w:tcPr>
                <w:p w14:paraId="4FE87B0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w:t>
                  </w:r>
                </w:p>
              </w:tc>
            </w:tr>
            <w:tr w:rsidR="006533A7" w:rsidRPr="006533A7" w14:paraId="3AAF5E17" w14:textId="77777777" w:rsidTr="00A53370">
              <w:trPr>
                <w:jc w:val="center"/>
              </w:trPr>
              <w:tc>
                <w:tcPr>
                  <w:tcW w:w="1026" w:type="dxa"/>
                  <w:tcBorders>
                    <w:top w:val="single" w:sz="4" w:space="0" w:color="auto"/>
                    <w:left w:val="single" w:sz="4" w:space="0" w:color="auto"/>
                    <w:bottom w:val="nil"/>
                    <w:right w:val="single" w:sz="4" w:space="0" w:color="auto"/>
                  </w:tcBorders>
                  <w:hideMark/>
                </w:tcPr>
                <w:p w14:paraId="261391B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betonowy</w:t>
                  </w:r>
                </w:p>
              </w:tc>
              <w:tc>
                <w:tcPr>
                  <w:tcW w:w="988" w:type="dxa"/>
                  <w:tcBorders>
                    <w:top w:val="single" w:sz="4" w:space="0" w:color="auto"/>
                    <w:left w:val="single" w:sz="4" w:space="0" w:color="auto"/>
                    <w:bottom w:val="single" w:sz="4" w:space="0" w:color="auto"/>
                    <w:right w:val="single" w:sz="4" w:space="0" w:color="auto"/>
                  </w:tcBorders>
                  <w:hideMark/>
                </w:tcPr>
                <w:p w14:paraId="57CA22D3"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 × 30</w:t>
                  </w:r>
                </w:p>
              </w:tc>
              <w:tc>
                <w:tcPr>
                  <w:tcW w:w="425" w:type="dxa"/>
                  <w:tcBorders>
                    <w:top w:val="single" w:sz="4" w:space="0" w:color="auto"/>
                    <w:left w:val="single" w:sz="4" w:space="0" w:color="auto"/>
                    <w:bottom w:val="single" w:sz="4" w:space="0" w:color="auto"/>
                    <w:right w:val="single" w:sz="4" w:space="0" w:color="auto"/>
                  </w:tcBorders>
                  <w:hideMark/>
                </w:tcPr>
                <w:p w14:paraId="00A6D07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25</w:t>
                  </w:r>
                </w:p>
              </w:tc>
              <w:tc>
                <w:tcPr>
                  <w:tcW w:w="567" w:type="dxa"/>
                  <w:tcBorders>
                    <w:top w:val="single" w:sz="4" w:space="0" w:color="auto"/>
                    <w:left w:val="single" w:sz="4" w:space="0" w:color="auto"/>
                    <w:bottom w:val="single" w:sz="4" w:space="0" w:color="auto"/>
                    <w:right w:val="single" w:sz="4" w:space="0" w:color="auto"/>
                  </w:tcBorders>
                  <w:hideMark/>
                </w:tcPr>
                <w:p w14:paraId="1A9860F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455" w:type="dxa"/>
                  <w:tcBorders>
                    <w:top w:val="single" w:sz="4" w:space="0" w:color="auto"/>
                    <w:left w:val="single" w:sz="4" w:space="0" w:color="auto"/>
                    <w:bottom w:val="single" w:sz="4" w:space="0" w:color="auto"/>
                    <w:right w:val="single" w:sz="4" w:space="0" w:color="auto"/>
                  </w:tcBorders>
                  <w:hideMark/>
                </w:tcPr>
                <w:p w14:paraId="62CBACC1"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r>
            <w:tr w:rsidR="006533A7" w:rsidRPr="006533A7" w14:paraId="30BA103B" w14:textId="77777777" w:rsidTr="00A53370">
              <w:trPr>
                <w:jc w:val="center"/>
              </w:trPr>
              <w:tc>
                <w:tcPr>
                  <w:tcW w:w="1026" w:type="dxa"/>
                  <w:tcBorders>
                    <w:top w:val="nil"/>
                    <w:left w:val="single" w:sz="4" w:space="0" w:color="auto"/>
                    <w:bottom w:val="single" w:sz="4" w:space="0" w:color="auto"/>
                    <w:right w:val="single" w:sz="4" w:space="0" w:color="auto"/>
                  </w:tcBorders>
                </w:tcPr>
                <w:p w14:paraId="74B95EC9"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p>
              </w:tc>
              <w:tc>
                <w:tcPr>
                  <w:tcW w:w="988" w:type="dxa"/>
                  <w:tcBorders>
                    <w:top w:val="single" w:sz="4" w:space="0" w:color="auto"/>
                    <w:left w:val="single" w:sz="4" w:space="0" w:color="auto"/>
                    <w:bottom w:val="single" w:sz="4" w:space="0" w:color="auto"/>
                    <w:right w:val="single" w:sz="4" w:space="0" w:color="auto"/>
                  </w:tcBorders>
                  <w:hideMark/>
                </w:tcPr>
                <w:p w14:paraId="06763B56"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 ×  30</w:t>
                  </w:r>
                </w:p>
              </w:tc>
              <w:tc>
                <w:tcPr>
                  <w:tcW w:w="425" w:type="dxa"/>
                  <w:tcBorders>
                    <w:top w:val="single" w:sz="4" w:space="0" w:color="auto"/>
                    <w:left w:val="single" w:sz="4" w:space="0" w:color="auto"/>
                    <w:bottom w:val="single" w:sz="4" w:space="0" w:color="auto"/>
                    <w:right w:val="single" w:sz="4" w:space="0" w:color="auto"/>
                  </w:tcBorders>
                  <w:hideMark/>
                </w:tcPr>
                <w:p w14:paraId="00CEFE8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567" w:type="dxa"/>
                  <w:tcBorders>
                    <w:top w:val="single" w:sz="4" w:space="0" w:color="auto"/>
                    <w:left w:val="single" w:sz="4" w:space="0" w:color="auto"/>
                    <w:bottom w:val="single" w:sz="4" w:space="0" w:color="auto"/>
                    <w:right w:val="single" w:sz="4" w:space="0" w:color="auto"/>
                  </w:tcBorders>
                  <w:hideMark/>
                </w:tcPr>
                <w:p w14:paraId="200741EF"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15</w:t>
                  </w:r>
                </w:p>
              </w:tc>
              <w:tc>
                <w:tcPr>
                  <w:tcW w:w="455" w:type="dxa"/>
                  <w:tcBorders>
                    <w:top w:val="single" w:sz="4" w:space="0" w:color="auto"/>
                    <w:left w:val="single" w:sz="4" w:space="0" w:color="auto"/>
                    <w:bottom w:val="single" w:sz="4" w:space="0" w:color="auto"/>
                    <w:right w:val="single" w:sz="4" w:space="0" w:color="auto"/>
                  </w:tcBorders>
                  <w:hideMark/>
                </w:tcPr>
                <w:p w14:paraId="51792CD7" w14:textId="77777777" w:rsidR="006533A7" w:rsidRPr="006533A7" w:rsidRDefault="006533A7" w:rsidP="006533A7">
                  <w:pPr>
                    <w:widowControl/>
                    <w:tabs>
                      <w:tab w:val="left" w:pos="3261"/>
                      <w:tab w:val="left" w:pos="3544"/>
                      <w:tab w:val="left" w:pos="3969"/>
                    </w:tabs>
                    <w:suppressAutoHyphens w:val="0"/>
                    <w:spacing w:before="100" w:beforeAutospacing="1" w:after="100" w:afterAutospacing="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6D0D7A9A"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p>
          <w:p w14:paraId="3925579D"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 krawężnik, typ uliczny 15(20)x30x100 cm</w:t>
            </w:r>
          </w:p>
          <w:p w14:paraId="689EEAA3"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 ściek betonowy</w:t>
            </w:r>
          </w:p>
          <w:p w14:paraId="339C6FCB"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 podsypka cem.-piaskowa 1:4</w:t>
            </w:r>
          </w:p>
          <w:p w14:paraId="13798CE6" w14:textId="77777777" w:rsidR="006533A7" w:rsidRPr="006533A7" w:rsidRDefault="006533A7" w:rsidP="006533A7">
            <w:pPr>
              <w:widowControl/>
              <w:suppressAutoHyphens w:val="0"/>
              <w:spacing w:before="100" w:beforeAutospacing="1" w:after="100" w:afterAutospacing="1"/>
              <w:ind w:left="214" w:hanging="21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 ława z betonu B10</w:t>
            </w:r>
          </w:p>
        </w:tc>
      </w:tr>
      <w:tr w:rsidR="006533A7" w:rsidRPr="006533A7" w14:paraId="56BAFD98" w14:textId="77777777" w:rsidTr="00A53370">
        <w:tc>
          <w:tcPr>
            <w:tcW w:w="4111" w:type="dxa"/>
          </w:tcPr>
          <w:p w14:paraId="78F591B3" w14:textId="77777777" w:rsidR="006533A7" w:rsidRPr="006533A7" w:rsidRDefault="006533A7" w:rsidP="006533A7">
            <w:pPr>
              <w:widowControl/>
              <w:suppressAutoHyphens w:val="0"/>
              <w:spacing w:before="100" w:beforeAutospacing="1" w:after="100" w:afterAutospacing="1"/>
              <w:ind w:left="284" w:hanging="284"/>
              <w:rPr>
                <w:rFonts w:asciiTheme="minorHAnsi" w:eastAsia="Times New Roman" w:hAnsiTheme="minorHAnsi" w:cstheme="minorHAnsi"/>
                <w:color w:val="000000" w:themeColor="text1"/>
                <w:kern w:val="0"/>
                <w:lang w:eastAsia="pl-PL" w:bidi="ar-SA"/>
              </w:rPr>
            </w:pPr>
          </w:p>
        </w:tc>
        <w:tc>
          <w:tcPr>
            <w:tcW w:w="4253" w:type="dxa"/>
          </w:tcPr>
          <w:p w14:paraId="7FE386E5" w14:textId="77777777" w:rsidR="006533A7" w:rsidRPr="006533A7" w:rsidRDefault="006533A7" w:rsidP="006533A7">
            <w:pPr>
              <w:widowControl/>
              <w:suppressAutoHyphens w:val="0"/>
              <w:spacing w:before="100" w:beforeAutospacing="1" w:after="100" w:afterAutospacing="1"/>
              <w:ind w:left="264" w:hanging="264"/>
              <w:rPr>
                <w:rFonts w:asciiTheme="minorHAnsi" w:eastAsia="Times New Roman" w:hAnsiTheme="minorHAnsi" w:cstheme="minorHAnsi"/>
                <w:color w:val="000000" w:themeColor="text1"/>
                <w:kern w:val="0"/>
                <w:lang w:eastAsia="pl-PL" w:bidi="ar-SA"/>
              </w:rPr>
            </w:pPr>
          </w:p>
        </w:tc>
      </w:tr>
    </w:tbl>
    <w:p w14:paraId="5E9F9A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bookmarkStart w:id="1292" w:name="_Hlk490033527"/>
      <w:r w:rsidRPr="006533A7">
        <w:rPr>
          <w:rFonts w:asciiTheme="minorHAnsi" w:eastAsia="Times New Roman" w:hAnsiTheme="minorHAnsi" w:cstheme="minorHAnsi"/>
          <w:b/>
          <w:color w:val="000000" w:themeColor="text1"/>
          <w:kern w:val="0"/>
          <w:lang w:eastAsia="pl-PL" w:bidi="ar-SA"/>
        </w:rPr>
        <w:t>D - 08.03.01</w:t>
      </w:r>
    </w:p>
    <w:p w14:paraId="2BF896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p>
    <w:p w14:paraId="7AB905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BETONOWE  OBRZEŻA  CHODNIKOWE</w:t>
      </w:r>
    </w:p>
    <w:p w14:paraId="27189281"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3" w:name="_Toc426531382"/>
      <w:bookmarkStart w:id="1294" w:name="_Toc507896377"/>
      <w:bookmarkEnd w:id="1292"/>
      <w:r w:rsidRPr="006533A7">
        <w:rPr>
          <w:rFonts w:asciiTheme="minorHAnsi" w:eastAsia="Times New Roman" w:hAnsiTheme="minorHAnsi" w:cstheme="minorHAnsi"/>
          <w:b/>
          <w:caps/>
          <w:color w:val="000000" w:themeColor="text1"/>
          <w:kern w:val="28"/>
          <w:lang w:eastAsia="pl-PL" w:bidi="ar-SA"/>
        </w:rPr>
        <w:t>1. WSTĘP</w:t>
      </w:r>
      <w:bookmarkEnd w:id="1293"/>
      <w:bookmarkEnd w:id="1294"/>
    </w:p>
    <w:p w14:paraId="74B9231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7D85484E"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Przedmiotem niniejszej ogólnej specyfikacji technicznej (OST) są wymagania dotyczące wykonania i odbioru robót związanych z ustawieniem betonowego obrzeża chodnikowego.</w:t>
      </w:r>
    </w:p>
    <w:p w14:paraId="7D33D5D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89F7C89"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Ogólna specyfikacja techniczna (OST) stanowi obowiązującą podstawę opracowania szczegółowej specyfikacji technicznej (SST), stosowanej jako dokument przetargowy i kontraktowy przy zlecaniu i realizacji robót na drogach krajowych i wojewódzkich.</w:t>
      </w:r>
    </w:p>
    <w:p w14:paraId="29796F1C"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32A848C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7CFC0E2B"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Ustalenia zawarte w niniejszej specyfikacji dotyczą zasad prowadzenia robót związanych z ustawieniem betonowego obrzeża chodnikowego.</w:t>
      </w:r>
    </w:p>
    <w:p w14:paraId="6CB883B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7DA1626F" w14:textId="77777777" w:rsidR="006533A7" w:rsidRPr="006533A7" w:rsidRDefault="006533A7" w:rsidP="006533A7">
      <w:pPr>
        <w:widowControl/>
        <w:tabs>
          <w:tab w:val="left" w:pos="567"/>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1.4.1. </w:t>
      </w:r>
      <w:r w:rsidRPr="006533A7">
        <w:rPr>
          <w:rFonts w:asciiTheme="minorHAnsi" w:eastAsia="Times New Roman" w:hAnsiTheme="minorHAnsi" w:cstheme="minorHAnsi"/>
          <w:color w:val="000000" w:themeColor="text1"/>
          <w:kern w:val="0"/>
          <w:lang w:eastAsia="pl-PL" w:bidi="ar-SA"/>
        </w:rPr>
        <w:t>Obrzeża chodnikowe - prefabrykowane belki betonowe rozgraniczające jednostronnie lub dwustronnie ciągi komunikacyjne od terenów nie przeznaczonych do komunikacji.</w:t>
      </w:r>
    </w:p>
    <w:p w14:paraId="334A38A2" w14:textId="77777777" w:rsidR="006533A7" w:rsidRPr="006533A7" w:rsidRDefault="006533A7" w:rsidP="006533A7">
      <w:pPr>
        <w:widowControl/>
        <w:tabs>
          <w:tab w:val="left" w:pos="567"/>
        </w:tabs>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1.4.2. </w:t>
      </w:r>
      <w:r w:rsidRPr="006533A7">
        <w:rPr>
          <w:rFonts w:asciiTheme="minorHAnsi" w:eastAsia="Times New Roman" w:hAnsiTheme="minorHAnsi" w:cstheme="minorHAnsi"/>
          <w:color w:val="000000" w:themeColor="text1"/>
          <w:kern w:val="0"/>
          <w:lang w:eastAsia="pl-PL" w:bidi="ar-SA"/>
        </w:rPr>
        <w:t>Pozostałe określenia podstawowe są zgodne z obowiązującymi, odpowiednimi polskimi normami  i definicjami podanymi w OST D-M-00.00.00 „Wymagania ogólne”        pkt 1.4.</w:t>
      </w:r>
    </w:p>
    <w:p w14:paraId="416B5F84"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4F3C1B6D" w14:textId="77777777" w:rsidR="006533A7" w:rsidRPr="006533A7" w:rsidRDefault="006533A7" w:rsidP="006533A7">
      <w:pPr>
        <w:widowControl/>
        <w:tabs>
          <w:tab w:val="left" w:pos="630"/>
        </w:tabs>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FF5019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5" w:name="_Toc425567015"/>
      <w:bookmarkStart w:id="1296" w:name="_Toc426531383"/>
      <w:bookmarkStart w:id="1297" w:name="_Toc507896378"/>
      <w:r w:rsidRPr="006533A7">
        <w:rPr>
          <w:rFonts w:asciiTheme="minorHAnsi" w:eastAsia="Times New Roman" w:hAnsiTheme="minorHAnsi" w:cstheme="minorHAnsi"/>
          <w:b/>
          <w:caps/>
          <w:color w:val="000000" w:themeColor="text1"/>
          <w:kern w:val="28"/>
          <w:lang w:eastAsia="pl-PL" w:bidi="ar-SA"/>
        </w:rPr>
        <w:t>2. MATERIAŁY</w:t>
      </w:r>
      <w:bookmarkEnd w:id="1295"/>
      <w:bookmarkEnd w:id="1296"/>
      <w:bookmarkEnd w:id="1297"/>
    </w:p>
    <w:p w14:paraId="054A9AE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2.1. Ogólne wymagania dotyczące materiałów</w:t>
      </w:r>
    </w:p>
    <w:p w14:paraId="1A2662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materiałów, ich pozyskiwania i składowania podano w OST D-M-00.00.00 „Wymagania ogólne” pkt 2.</w:t>
      </w:r>
    </w:p>
    <w:p w14:paraId="4D92DC4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2.2. Stosowane materiały</w:t>
      </w:r>
    </w:p>
    <w:p w14:paraId="161A6D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Materiałami stosowanymi są:</w:t>
      </w:r>
    </w:p>
    <w:p w14:paraId="0EECBCC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 odpowiadające wymaganiom BN-80/6775-04/04 [9] i BN-80/6775-03/01 [8],</w:t>
      </w:r>
    </w:p>
    <w:p w14:paraId="2B1267A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żwir lub piasek do wykonania ław,</w:t>
      </w:r>
    </w:p>
    <w:p w14:paraId="7C1FFB5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cement wg PN-B-19701 [7],</w:t>
      </w:r>
    </w:p>
    <w:p w14:paraId="71FAFC5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piasek do zapraw wg PN-B-06711 [3].</w:t>
      </w:r>
    </w:p>
    <w:p w14:paraId="44B09D6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2.3. Betonowe obrzeża chodnikowe - klasyfikacja</w:t>
      </w:r>
    </w:p>
    <w:p w14:paraId="469370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przekroju poprzecznego rozróżnia się dwa rodzaje obrzeży:</w:t>
      </w:r>
    </w:p>
    <w:p w14:paraId="21620AA1"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niskie</w:t>
      </w:r>
      <w:r w:rsidRPr="006533A7">
        <w:rPr>
          <w:rFonts w:asciiTheme="minorHAnsi" w:eastAsia="Times New Roman" w:hAnsiTheme="minorHAnsi" w:cstheme="minorHAnsi"/>
          <w:color w:val="000000" w:themeColor="text1"/>
          <w:kern w:val="0"/>
          <w:lang w:eastAsia="pl-PL" w:bidi="ar-SA"/>
        </w:rPr>
        <w:tab/>
        <w:t>- On,</w:t>
      </w:r>
    </w:p>
    <w:p w14:paraId="493E73D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obrzeże wysokie</w:t>
      </w:r>
      <w:r w:rsidRPr="006533A7">
        <w:rPr>
          <w:rFonts w:asciiTheme="minorHAnsi" w:eastAsia="Times New Roman" w:hAnsiTheme="minorHAnsi" w:cstheme="minorHAnsi"/>
          <w:color w:val="000000" w:themeColor="text1"/>
          <w:kern w:val="0"/>
          <w:lang w:eastAsia="pl-PL" w:bidi="ar-SA"/>
        </w:rPr>
        <w:tab/>
        <w:t>- Ow.</w:t>
      </w:r>
    </w:p>
    <w:p w14:paraId="7BEFDA0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zależności od dopuszczalnych wielkości i liczby uszkodzeń oraz odchyłek wymiarowych obrzeża dzieli się na:</w:t>
      </w:r>
    </w:p>
    <w:p w14:paraId="3B8BF1D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gatunek 1 </w:t>
      </w:r>
      <w:r w:rsidRPr="006533A7">
        <w:rPr>
          <w:rFonts w:asciiTheme="minorHAnsi" w:eastAsia="Times New Roman" w:hAnsiTheme="minorHAnsi" w:cstheme="minorHAnsi"/>
          <w:color w:val="000000" w:themeColor="text1"/>
          <w:kern w:val="0"/>
          <w:lang w:eastAsia="pl-PL" w:bidi="ar-SA"/>
        </w:rPr>
        <w:tab/>
        <w:t>- G1,</w:t>
      </w:r>
    </w:p>
    <w:p w14:paraId="02CABBD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r w:rsidRPr="006533A7">
        <w:rPr>
          <w:rFonts w:asciiTheme="minorHAnsi" w:eastAsia="Times New Roman" w:hAnsiTheme="minorHAnsi" w:cstheme="minorHAnsi"/>
          <w:color w:val="000000" w:themeColor="text1"/>
          <w:kern w:val="0"/>
          <w:lang w:eastAsia="pl-PL" w:bidi="ar-SA"/>
        </w:rPr>
        <w:tab/>
        <w:t>- G2.</w:t>
      </w:r>
    </w:p>
    <w:p w14:paraId="36944FE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Przykład oznaczenia betonowego obrzeża chodnikowego niskiego (On) o wymiarach 6 x 20 x 75 cm gat. 1:</w:t>
      </w:r>
    </w:p>
    <w:p w14:paraId="72C9A72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obrzeże On - I/6/20/75 BN-80/6775-03/04 [9].</w:t>
      </w:r>
    </w:p>
    <w:p w14:paraId="3D1FA0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2.4. Betonowe obrzeża chodnikowe - wymagania techniczne</w:t>
      </w:r>
    </w:p>
    <w:p w14:paraId="0153799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2.4.1. </w:t>
      </w:r>
      <w:r w:rsidRPr="006533A7">
        <w:rPr>
          <w:rFonts w:asciiTheme="minorHAnsi" w:eastAsia="Times New Roman" w:hAnsiTheme="minorHAnsi" w:cstheme="minorHAnsi"/>
          <w:color w:val="000000" w:themeColor="text1"/>
          <w:kern w:val="0"/>
          <w:lang w:eastAsia="pl-PL" w:bidi="ar-SA"/>
        </w:rPr>
        <w:t>Wymiary betonowych obrzeży chodnikowych</w:t>
      </w:r>
    </w:p>
    <w:p w14:paraId="7A6B59A2"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Kształt obrzeży betonowych przedstawiono na rysunku 1, a wymiary podano w tablicy 1.</w:t>
      </w:r>
    </w:p>
    <w:p w14:paraId="035A9145"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4483B4F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noProof/>
          <w:color w:val="000000" w:themeColor="text1"/>
          <w:kern w:val="0"/>
          <w:lang w:eastAsia="pl-PL" w:bidi="ar-SA"/>
        </w:rPr>
        <w:drawing>
          <wp:anchor distT="0" distB="0" distL="114300" distR="114300" simplePos="0" relativeHeight="251670016" behindDoc="0" locked="0" layoutInCell="1" allowOverlap="0" wp14:anchorId="789CBFB0" wp14:editId="37D28D3C">
            <wp:simplePos x="0" y="0"/>
            <wp:positionH relativeFrom="column">
              <wp:align>center</wp:align>
            </wp:positionH>
            <wp:positionV relativeFrom="paragraph">
              <wp:align>top</wp:align>
            </wp:positionV>
            <wp:extent cx="2343150" cy="1076325"/>
            <wp:effectExtent l="0" t="0" r="0" b="9525"/>
            <wp:wrapTopAndBottom/>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6533A7">
        <w:rPr>
          <w:rFonts w:asciiTheme="minorHAnsi" w:eastAsia="Times New Roman" w:hAnsiTheme="minorHAnsi" w:cstheme="minorHAnsi"/>
          <w:color w:val="000000" w:themeColor="text1"/>
          <w:kern w:val="0"/>
          <w:lang w:eastAsia="pl-PL" w:bidi="ar-SA"/>
        </w:rPr>
        <w:t>Rysunek 1. Kształt betonowego obrzeża chodnikowego</w:t>
      </w:r>
    </w:p>
    <w:p w14:paraId="0BC36592" w14:textId="77777777" w:rsidR="006533A7" w:rsidRPr="006533A7" w:rsidRDefault="006533A7" w:rsidP="006533A7">
      <w:pPr>
        <w:widowControl/>
        <w:suppressAutoHyphens w:val="0"/>
        <w:overflowPunct w:val="0"/>
        <w:autoSpaceDE w:val="0"/>
        <w:autoSpaceDN w:val="0"/>
        <w:adjustRightInd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6533A7" w:rsidRPr="006533A7" w14:paraId="6C3979A1" w14:textId="77777777" w:rsidTr="00A53370">
        <w:tc>
          <w:tcPr>
            <w:tcW w:w="1346" w:type="dxa"/>
            <w:tcBorders>
              <w:top w:val="single" w:sz="6" w:space="0" w:color="auto"/>
              <w:left w:val="single" w:sz="6" w:space="0" w:color="auto"/>
              <w:bottom w:val="nil"/>
              <w:right w:val="nil"/>
            </w:tcBorders>
            <w:noWrap/>
            <w:hideMark/>
          </w:tcPr>
          <w:p w14:paraId="621C37B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6F92C26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Wymiary obrzeży,   cm</w:t>
            </w:r>
          </w:p>
        </w:tc>
      </w:tr>
      <w:tr w:rsidR="006533A7" w:rsidRPr="006533A7" w14:paraId="72EC1C1E" w14:textId="77777777" w:rsidTr="00A53370">
        <w:tc>
          <w:tcPr>
            <w:tcW w:w="1346" w:type="dxa"/>
            <w:tcBorders>
              <w:top w:val="nil"/>
              <w:left w:val="single" w:sz="6" w:space="0" w:color="auto"/>
              <w:bottom w:val="double" w:sz="6" w:space="0" w:color="auto"/>
              <w:right w:val="nil"/>
            </w:tcBorders>
            <w:noWrap/>
            <w:hideMark/>
          </w:tcPr>
          <w:p w14:paraId="73FC11F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28493F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232" w:type="dxa"/>
            <w:tcBorders>
              <w:top w:val="single" w:sz="6" w:space="0" w:color="auto"/>
              <w:left w:val="single" w:sz="6" w:space="0" w:color="auto"/>
              <w:bottom w:val="double" w:sz="6" w:space="0" w:color="auto"/>
              <w:right w:val="single" w:sz="6" w:space="0" w:color="auto"/>
            </w:tcBorders>
            <w:noWrap/>
            <w:hideMark/>
          </w:tcPr>
          <w:p w14:paraId="1D1673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w:t>
            </w:r>
          </w:p>
        </w:tc>
        <w:tc>
          <w:tcPr>
            <w:tcW w:w="1232" w:type="dxa"/>
            <w:tcBorders>
              <w:top w:val="single" w:sz="6" w:space="0" w:color="auto"/>
              <w:left w:val="single" w:sz="6" w:space="0" w:color="auto"/>
              <w:bottom w:val="double" w:sz="6" w:space="0" w:color="auto"/>
              <w:right w:val="single" w:sz="6" w:space="0" w:color="auto"/>
            </w:tcBorders>
            <w:noWrap/>
            <w:hideMark/>
          </w:tcPr>
          <w:p w14:paraId="01508F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h</w:t>
            </w:r>
          </w:p>
        </w:tc>
        <w:tc>
          <w:tcPr>
            <w:tcW w:w="1265" w:type="dxa"/>
            <w:tcBorders>
              <w:top w:val="single" w:sz="6" w:space="0" w:color="auto"/>
              <w:left w:val="single" w:sz="6" w:space="0" w:color="auto"/>
              <w:bottom w:val="double" w:sz="6" w:space="0" w:color="auto"/>
              <w:right w:val="single" w:sz="6" w:space="0" w:color="auto"/>
            </w:tcBorders>
            <w:noWrap/>
            <w:hideMark/>
          </w:tcPr>
          <w:p w14:paraId="0AA4E4D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r</w:t>
            </w:r>
          </w:p>
        </w:tc>
      </w:tr>
      <w:tr w:rsidR="006533A7" w:rsidRPr="006533A7" w14:paraId="7CC6DE4C" w14:textId="77777777" w:rsidTr="00A53370">
        <w:tc>
          <w:tcPr>
            <w:tcW w:w="1346" w:type="dxa"/>
            <w:tcBorders>
              <w:top w:val="nil"/>
              <w:left w:val="single" w:sz="6" w:space="0" w:color="auto"/>
              <w:bottom w:val="single" w:sz="6" w:space="0" w:color="auto"/>
              <w:right w:val="nil"/>
            </w:tcBorders>
            <w:noWrap/>
            <w:hideMark/>
          </w:tcPr>
          <w:p w14:paraId="66FF9495" w14:textId="77777777" w:rsidR="006533A7" w:rsidRPr="006533A7" w:rsidRDefault="006533A7" w:rsidP="006533A7">
            <w:pPr>
              <w:widowControl/>
              <w:suppressAutoHyphens w:val="0"/>
              <w:overflowPunct w:val="0"/>
              <w:autoSpaceDE w:val="0"/>
              <w:autoSpaceDN w:val="0"/>
              <w:adjustRightInd w:val="0"/>
              <w:spacing w:before="18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On</w:t>
            </w:r>
          </w:p>
        </w:tc>
        <w:tc>
          <w:tcPr>
            <w:tcW w:w="1232" w:type="dxa"/>
            <w:tcBorders>
              <w:top w:val="nil"/>
              <w:left w:val="single" w:sz="6" w:space="0" w:color="auto"/>
              <w:bottom w:val="single" w:sz="6" w:space="0" w:color="auto"/>
              <w:right w:val="single" w:sz="6" w:space="0" w:color="auto"/>
            </w:tcBorders>
            <w:noWrap/>
            <w:hideMark/>
          </w:tcPr>
          <w:p w14:paraId="75F40D17"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75</w:t>
            </w:r>
          </w:p>
          <w:p w14:paraId="2EA719F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100</w:t>
            </w:r>
          </w:p>
        </w:tc>
        <w:tc>
          <w:tcPr>
            <w:tcW w:w="1232" w:type="dxa"/>
            <w:tcBorders>
              <w:top w:val="nil"/>
              <w:left w:val="single" w:sz="6" w:space="0" w:color="auto"/>
              <w:bottom w:val="single" w:sz="6" w:space="0" w:color="auto"/>
              <w:right w:val="single" w:sz="6" w:space="0" w:color="auto"/>
            </w:tcBorders>
            <w:noWrap/>
            <w:hideMark/>
          </w:tcPr>
          <w:p w14:paraId="5B9B5D0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p w14:paraId="724C1E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6</w:t>
            </w:r>
          </w:p>
        </w:tc>
        <w:tc>
          <w:tcPr>
            <w:tcW w:w="1232" w:type="dxa"/>
            <w:tcBorders>
              <w:top w:val="nil"/>
              <w:left w:val="single" w:sz="6" w:space="0" w:color="auto"/>
              <w:bottom w:val="single" w:sz="6" w:space="0" w:color="auto"/>
              <w:right w:val="single" w:sz="6" w:space="0" w:color="auto"/>
            </w:tcBorders>
            <w:noWrap/>
            <w:hideMark/>
          </w:tcPr>
          <w:p w14:paraId="6D482DBE"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p w14:paraId="050FB3C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20</w:t>
            </w:r>
          </w:p>
        </w:tc>
        <w:tc>
          <w:tcPr>
            <w:tcW w:w="1265" w:type="dxa"/>
            <w:tcBorders>
              <w:top w:val="nil"/>
              <w:left w:val="single" w:sz="6" w:space="0" w:color="auto"/>
              <w:bottom w:val="single" w:sz="6" w:space="0" w:color="auto"/>
              <w:right w:val="single" w:sz="6" w:space="0" w:color="auto"/>
            </w:tcBorders>
            <w:noWrap/>
            <w:hideMark/>
          </w:tcPr>
          <w:p w14:paraId="4671C153"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p w14:paraId="15125EA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3</w:t>
            </w:r>
          </w:p>
        </w:tc>
      </w:tr>
      <w:tr w:rsidR="006533A7" w:rsidRPr="006533A7" w14:paraId="5398B066" w14:textId="77777777" w:rsidTr="00A53370">
        <w:tc>
          <w:tcPr>
            <w:tcW w:w="1346" w:type="dxa"/>
            <w:tcBorders>
              <w:top w:val="single" w:sz="6" w:space="0" w:color="auto"/>
              <w:left w:val="single" w:sz="6" w:space="0" w:color="auto"/>
              <w:bottom w:val="single" w:sz="6" w:space="0" w:color="auto"/>
              <w:right w:val="nil"/>
            </w:tcBorders>
            <w:noWrap/>
            <w:hideMark/>
          </w:tcPr>
          <w:p w14:paraId="744B0670"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p>
          <w:p w14:paraId="7D42E8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val="en-US" w:eastAsia="pl-PL" w:bidi="ar-SA"/>
              </w:rPr>
            </w:pPr>
            <w:r w:rsidRPr="006533A7">
              <w:rPr>
                <w:rFonts w:asciiTheme="minorHAnsi" w:eastAsia="Times New Roman" w:hAnsiTheme="minorHAnsi" w:cstheme="minorHAnsi"/>
                <w:color w:val="000000" w:themeColor="text1"/>
                <w:kern w:val="0"/>
                <w:lang w:val="en-US" w:eastAsia="pl-PL" w:bidi="ar-SA"/>
              </w:rPr>
              <w:t>Ow</w:t>
            </w:r>
          </w:p>
        </w:tc>
        <w:tc>
          <w:tcPr>
            <w:tcW w:w="1232" w:type="dxa"/>
            <w:tcBorders>
              <w:top w:val="single" w:sz="6" w:space="0" w:color="auto"/>
              <w:left w:val="single" w:sz="6" w:space="0" w:color="auto"/>
              <w:bottom w:val="single" w:sz="6" w:space="0" w:color="auto"/>
              <w:right w:val="single" w:sz="6" w:space="0" w:color="auto"/>
            </w:tcBorders>
            <w:noWrap/>
            <w:hideMark/>
          </w:tcPr>
          <w:p w14:paraId="0AD2F3E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75</w:t>
            </w:r>
          </w:p>
          <w:p w14:paraId="59E4874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90</w:t>
            </w:r>
          </w:p>
          <w:p w14:paraId="2F261013" w14:textId="77777777" w:rsidR="006533A7" w:rsidRPr="006533A7" w:rsidRDefault="006533A7" w:rsidP="006533A7">
            <w:pPr>
              <w:widowControl/>
              <w:suppressAutoHyphens w:val="0"/>
              <w:overflowPunct w:val="0"/>
              <w:autoSpaceDE w:val="0"/>
              <w:autoSpaceDN w:val="0"/>
              <w:adjustRightInd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232" w:type="dxa"/>
            <w:tcBorders>
              <w:top w:val="single" w:sz="6" w:space="0" w:color="auto"/>
              <w:left w:val="single" w:sz="6" w:space="0" w:color="auto"/>
              <w:bottom w:val="single" w:sz="6" w:space="0" w:color="auto"/>
              <w:right w:val="single" w:sz="6" w:space="0" w:color="auto"/>
            </w:tcBorders>
            <w:noWrap/>
            <w:hideMark/>
          </w:tcPr>
          <w:p w14:paraId="6243709B"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043E3F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p w14:paraId="578E60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232" w:type="dxa"/>
            <w:tcBorders>
              <w:top w:val="single" w:sz="6" w:space="0" w:color="auto"/>
              <w:left w:val="single" w:sz="6" w:space="0" w:color="auto"/>
              <w:bottom w:val="single" w:sz="6" w:space="0" w:color="auto"/>
              <w:right w:val="single" w:sz="6" w:space="0" w:color="auto"/>
            </w:tcBorders>
            <w:noWrap/>
            <w:hideMark/>
          </w:tcPr>
          <w:p w14:paraId="0C19683F"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p w14:paraId="45C0E6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24</w:t>
            </w:r>
          </w:p>
          <w:p w14:paraId="1458478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30</w:t>
            </w:r>
          </w:p>
        </w:tc>
        <w:tc>
          <w:tcPr>
            <w:tcW w:w="1265" w:type="dxa"/>
            <w:tcBorders>
              <w:top w:val="single" w:sz="6" w:space="0" w:color="auto"/>
              <w:left w:val="single" w:sz="6" w:space="0" w:color="auto"/>
              <w:bottom w:val="single" w:sz="6" w:space="0" w:color="auto"/>
              <w:right w:val="single" w:sz="6" w:space="0" w:color="auto"/>
            </w:tcBorders>
            <w:noWrap/>
            <w:hideMark/>
          </w:tcPr>
          <w:p w14:paraId="19BD876D" w14:textId="77777777" w:rsidR="006533A7" w:rsidRPr="006533A7" w:rsidRDefault="006533A7" w:rsidP="006533A7">
            <w:pPr>
              <w:widowControl/>
              <w:suppressAutoHyphens w:val="0"/>
              <w:overflowPunct w:val="0"/>
              <w:autoSpaceDE w:val="0"/>
              <w:autoSpaceDN w:val="0"/>
              <w:adjustRightInd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70111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p w14:paraId="1F0D12D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bl>
    <w:p w14:paraId="23B421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06D9408"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2.4.2. </w:t>
      </w:r>
      <w:r w:rsidRPr="006533A7">
        <w:rPr>
          <w:rFonts w:asciiTheme="minorHAnsi" w:eastAsia="Times New Roman" w:hAnsiTheme="minorHAnsi" w:cstheme="minorHAnsi"/>
          <w:color w:val="000000" w:themeColor="text1"/>
          <w:kern w:val="0"/>
          <w:lang w:eastAsia="pl-PL" w:bidi="ar-SA"/>
        </w:rPr>
        <w:t>Dopuszczalne odchyłki wymiarów obrzeży</w:t>
      </w:r>
    </w:p>
    <w:p w14:paraId="16D4DEAF"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odchyłki wymiarów obrzeży podano w tablicy 2.</w:t>
      </w:r>
    </w:p>
    <w:p w14:paraId="7F6FA900"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p>
    <w:p w14:paraId="79B36580" w14:textId="77777777" w:rsidR="006533A7" w:rsidRPr="006533A7" w:rsidRDefault="006533A7" w:rsidP="006533A7">
      <w:pPr>
        <w:widowControl/>
        <w:suppressAutoHyphens w:val="0"/>
        <w:overflowPunct w:val="0"/>
        <w:autoSpaceDE w:val="0"/>
        <w:autoSpaceDN w:val="0"/>
        <w:adjustRightInd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6533A7" w:rsidRPr="006533A7" w14:paraId="33156044" w14:textId="77777777" w:rsidTr="00A53370">
        <w:tc>
          <w:tcPr>
            <w:tcW w:w="2338" w:type="dxa"/>
            <w:tcBorders>
              <w:top w:val="single" w:sz="6" w:space="0" w:color="auto"/>
              <w:left w:val="single" w:sz="6" w:space="0" w:color="auto"/>
              <w:bottom w:val="nil"/>
              <w:right w:val="nil"/>
            </w:tcBorders>
            <w:noWrap/>
            <w:hideMark/>
          </w:tcPr>
          <w:p w14:paraId="7249CD1E"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144EEE3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Dopuszczalna odchyłka,   m</w:t>
            </w:r>
          </w:p>
        </w:tc>
      </w:tr>
      <w:tr w:rsidR="006533A7" w:rsidRPr="006533A7" w14:paraId="163D14CC" w14:textId="77777777" w:rsidTr="00A53370">
        <w:tc>
          <w:tcPr>
            <w:tcW w:w="2338" w:type="dxa"/>
            <w:tcBorders>
              <w:top w:val="nil"/>
              <w:left w:val="single" w:sz="6" w:space="0" w:color="auto"/>
              <w:bottom w:val="double" w:sz="6" w:space="0" w:color="auto"/>
              <w:right w:val="nil"/>
            </w:tcBorders>
            <w:noWrap/>
            <w:hideMark/>
          </w:tcPr>
          <w:p w14:paraId="561AD19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wymiaru</w:t>
            </w:r>
          </w:p>
        </w:tc>
        <w:tc>
          <w:tcPr>
            <w:tcW w:w="2586" w:type="dxa"/>
            <w:tcBorders>
              <w:top w:val="single" w:sz="6" w:space="0" w:color="auto"/>
              <w:left w:val="single" w:sz="6" w:space="0" w:color="auto"/>
              <w:bottom w:val="double" w:sz="6" w:space="0" w:color="auto"/>
              <w:right w:val="single" w:sz="6" w:space="0" w:color="auto"/>
            </w:tcBorders>
            <w:noWrap/>
            <w:hideMark/>
          </w:tcPr>
          <w:p w14:paraId="5DE7733B"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133C956C"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DA2606B" w14:textId="77777777" w:rsidTr="00A53370">
        <w:tc>
          <w:tcPr>
            <w:tcW w:w="2338" w:type="dxa"/>
            <w:tcBorders>
              <w:top w:val="nil"/>
              <w:left w:val="single" w:sz="6" w:space="0" w:color="auto"/>
              <w:bottom w:val="single" w:sz="6" w:space="0" w:color="auto"/>
              <w:right w:val="nil"/>
            </w:tcBorders>
            <w:noWrap/>
            <w:hideMark/>
          </w:tcPr>
          <w:p w14:paraId="4053914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w:t>
            </w:r>
          </w:p>
        </w:tc>
        <w:tc>
          <w:tcPr>
            <w:tcW w:w="2586" w:type="dxa"/>
            <w:tcBorders>
              <w:top w:val="nil"/>
              <w:left w:val="single" w:sz="6" w:space="0" w:color="auto"/>
              <w:bottom w:val="single" w:sz="6" w:space="0" w:color="auto"/>
              <w:right w:val="single" w:sz="6" w:space="0" w:color="auto"/>
            </w:tcBorders>
            <w:noWrap/>
            <w:hideMark/>
          </w:tcPr>
          <w:p w14:paraId="60FA23D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8</w:t>
            </w:r>
          </w:p>
        </w:tc>
        <w:tc>
          <w:tcPr>
            <w:tcW w:w="2586" w:type="dxa"/>
            <w:tcBorders>
              <w:top w:val="nil"/>
              <w:left w:val="single" w:sz="6" w:space="0" w:color="auto"/>
              <w:bottom w:val="single" w:sz="6" w:space="0" w:color="auto"/>
              <w:right w:val="single" w:sz="6" w:space="0" w:color="auto"/>
            </w:tcBorders>
            <w:noWrap/>
            <w:hideMark/>
          </w:tcPr>
          <w:p w14:paraId="773DEC6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12</w:t>
            </w:r>
          </w:p>
        </w:tc>
      </w:tr>
      <w:tr w:rsidR="006533A7" w:rsidRPr="006533A7" w14:paraId="6FE063CE" w14:textId="77777777" w:rsidTr="00A53370">
        <w:tc>
          <w:tcPr>
            <w:tcW w:w="2338" w:type="dxa"/>
            <w:tcBorders>
              <w:top w:val="single" w:sz="6" w:space="0" w:color="auto"/>
              <w:left w:val="single" w:sz="6" w:space="0" w:color="auto"/>
              <w:bottom w:val="single" w:sz="6" w:space="0" w:color="auto"/>
              <w:right w:val="nil"/>
            </w:tcBorders>
            <w:noWrap/>
            <w:hideMark/>
          </w:tcPr>
          <w:p w14:paraId="7959A33D"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   h</w:t>
            </w:r>
          </w:p>
        </w:tc>
        <w:tc>
          <w:tcPr>
            <w:tcW w:w="2586" w:type="dxa"/>
            <w:tcBorders>
              <w:top w:val="single" w:sz="6" w:space="0" w:color="auto"/>
              <w:left w:val="single" w:sz="6" w:space="0" w:color="auto"/>
              <w:bottom w:val="single" w:sz="6" w:space="0" w:color="auto"/>
              <w:right w:val="single" w:sz="6" w:space="0" w:color="auto"/>
            </w:tcBorders>
            <w:noWrap/>
            <w:hideMark/>
          </w:tcPr>
          <w:p w14:paraId="7ED8481A"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4A5311D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w:t>
            </w:r>
          </w:p>
        </w:tc>
      </w:tr>
    </w:tbl>
    <w:p w14:paraId="0E61DBF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5B40253D"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2.4.3. </w:t>
      </w:r>
      <w:r w:rsidRPr="006533A7">
        <w:rPr>
          <w:rFonts w:asciiTheme="minorHAnsi" w:eastAsia="Times New Roman" w:hAnsiTheme="minorHAnsi" w:cstheme="minorHAnsi"/>
          <w:color w:val="000000" w:themeColor="text1"/>
          <w:kern w:val="0"/>
          <w:lang w:eastAsia="pl-PL" w:bidi="ar-SA"/>
        </w:rPr>
        <w:t>Dopuszczalne wady i uszkodzenia obrzeży</w:t>
      </w:r>
    </w:p>
    <w:p w14:paraId="46E169D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Powierzchnie obrzeży powinny być bez rys, pęknięć i ubytków betonu, o fakturze z formy lub zatartej. Krawędzie elementów powinny być równe i proste.</w:t>
      </w:r>
    </w:p>
    <w:p w14:paraId="50A5CD9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Dopuszczalne wady oraz uszkodzenia powierzchni i krawędzi elementów nie powinny przekraczać wartości podanych w tablicy 3.</w:t>
      </w:r>
    </w:p>
    <w:p w14:paraId="03CD296C" w14:textId="77777777" w:rsidR="006533A7" w:rsidRPr="006533A7" w:rsidRDefault="006533A7" w:rsidP="006533A7">
      <w:pPr>
        <w:widowControl/>
        <w:suppressAutoHyphens w:val="0"/>
        <w:overflowPunct w:val="0"/>
        <w:autoSpaceDE w:val="0"/>
        <w:autoSpaceDN w:val="0"/>
        <w:adjustRightInd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6533A7" w:rsidRPr="006533A7" w14:paraId="5D0280A4" w14:textId="77777777" w:rsidTr="00A53370">
        <w:tc>
          <w:tcPr>
            <w:tcW w:w="5032" w:type="dxa"/>
            <w:gridSpan w:val="2"/>
            <w:tcBorders>
              <w:top w:val="single" w:sz="6" w:space="0" w:color="auto"/>
              <w:left w:val="single" w:sz="6" w:space="0" w:color="auto"/>
              <w:bottom w:val="nil"/>
              <w:right w:val="nil"/>
            </w:tcBorders>
            <w:noWrap/>
            <w:hideMark/>
          </w:tcPr>
          <w:p w14:paraId="70BAC8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AEE13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7803AF9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Dopuszczalna wielkość </w:t>
            </w:r>
          </w:p>
          <w:p w14:paraId="4074D45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wad i uszkodzeń</w:t>
            </w:r>
          </w:p>
        </w:tc>
      </w:tr>
      <w:tr w:rsidR="006533A7" w:rsidRPr="006533A7" w14:paraId="0C0FE282" w14:textId="77777777" w:rsidTr="00A53370">
        <w:tc>
          <w:tcPr>
            <w:tcW w:w="5032" w:type="dxa"/>
            <w:gridSpan w:val="2"/>
            <w:tcBorders>
              <w:top w:val="nil"/>
              <w:left w:val="single" w:sz="6" w:space="0" w:color="auto"/>
              <w:bottom w:val="double" w:sz="6" w:space="0" w:color="auto"/>
              <w:right w:val="nil"/>
            </w:tcBorders>
            <w:noWrap/>
            <w:hideMark/>
          </w:tcPr>
          <w:p w14:paraId="440E038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9" w:type="dxa"/>
            <w:tcBorders>
              <w:top w:val="single" w:sz="6" w:space="0" w:color="auto"/>
              <w:left w:val="single" w:sz="6" w:space="0" w:color="auto"/>
              <w:bottom w:val="double" w:sz="6" w:space="0" w:color="auto"/>
              <w:right w:val="single" w:sz="6" w:space="0" w:color="auto"/>
            </w:tcBorders>
            <w:noWrap/>
            <w:hideMark/>
          </w:tcPr>
          <w:p w14:paraId="68A9ED6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5A04FAA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Gatunek 2</w:t>
            </w:r>
          </w:p>
        </w:tc>
      </w:tr>
      <w:tr w:rsidR="006533A7" w:rsidRPr="006533A7" w14:paraId="12E8F080" w14:textId="77777777" w:rsidTr="00A53370">
        <w:tc>
          <w:tcPr>
            <w:tcW w:w="5032" w:type="dxa"/>
            <w:gridSpan w:val="2"/>
            <w:tcBorders>
              <w:top w:val="nil"/>
              <w:left w:val="single" w:sz="6" w:space="0" w:color="auto"/>
              <w:bottom w:val="nil"/>
              <w:right w:val="nil"/>
            </w:tcBorders>
            <w:noWrap/>
            <w:hideMark/>
          </w:tcPr>
          <w:p w14:paraId="58715DE8"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102C6E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9" w:type="dxa"/>
            <w:tcBorders>
              <w:top w:val="nil"/>
              <w:left w:val="single" w:sz="6" w:space="0" w:color="auto"/>
              <w:bottom w:val="single" w:sz="6" w:space="0" w:color="auto"/>
              <w:right w:val="single" w:sz="6" w:space="0" w:color="auto"/>
            </w:tcBorders>
            <w:noWrap/>
            <w:hideMark/>
          </w:tcPr>
          <w:p w14:paraId="1396954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r>
      <w:tr w:rsidR="006533A7" w:rsidRPr="006533A7" w14:paraId="23E7666A" w14:textId="77777777" w:rsidTr="00A53370">
        <w:tc>
          <w:tcPr>
            <w:tcW w:w="1913" w:type="dxa"/>
            <w:tcBorders>
              <w:top w:val="single" w:sz="6" w:space="0" w:color="auto"/>
              <w:left w:val="single" w:sz="6" w:space="0" w:color="auto"/>
              <w:bottom w:val="nil"/>
              <w:right w:val="nil"/>
            </w:tcBorders>
            <w:noWrap/>
            <w:hideMark/>
          </w:tcPr>
          <w:p w14:paraId="0D5F2B1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Szczerby</w:t>
            </w:r>
          </w:p>
          <w:p w14:paraId="17046A2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1F69C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38FED969"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niedopuszczalne</w:t>
            </w:r>
          </w:p>
        </w:tc>
      </w:tr>
      <w:tr w:rsidR="006533A7" w:rsidRPr="006533A7" w14:paraId="00151F03" w14:textId="77777777" w:rsidTr="00A53370">
        <w:tc>
          <w:tcPr>
            <w:tcW w:w="1913" w:type="dxa"/>
            <w:tcBorders>
              <w:top w:val="nil"/>
              <w:left w:val="single" w:sz="6" w:space="0" w:color="auto"/>
              <w:bottom w:val="nil"/>
              <w:right w:val="nil"/>
            </w:tcBorders>
            <w:noWrap/>
            <w:hideMark/>
          </w:tcPr>
          <w:p w14:paraId="7F50BF1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krawędzi i naroży</w:t>
            </w:r>
          </w:p>
        </w:tc>
        <w:tc>
          <w:tcPr>
            <w:tcW w:w="3119" w:type="dxa"/>
            <w:tcBorders>
              <w:top w:val="single" w:sz="6" w:space="0" w:color="auto"/>
              <w:left w:val="single" w:sz="6" w:space="0" w:color="auto"/>
              <w:bottom w:val="nil"/>
              <w:right w:val="single" w:sz="6" w:space="0" w:color="auto"/>
            </w:tcBorders>
            <w:noWrap/>
            <w:hideMark/>
          </w:tcPr>
          <w:p w14:paraId="57C05D6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09CC162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1238" w:type="dxa"/>
            <w:tcBorders>
              <w:top w:val="single" w:sz="6" w:space="0" w:color="auto"/>
              <w:left w:val="nil"/>
              <w:bottom w:val="nil"/>
              <w:right w:val="single" w:sz="6" w:space="0" w:color="auto"/>
            </w:tcBorders>
            <w:noWrap/>
            <w:hideMark/>
          </w:tcPr>
          <w:p w14:paraId="757AB8E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r>
      <w:tr w:rsidR="006533A7" w:rsidRPr="006533A7" w14:paraId="002F4A4C" w14:textId="77777777" w:rsidTr="00A53370">
        <w:tc>
          <w:tcPr>
            <w:tcW w:w="1913" w:type="dxa"/>
            <w:tcBorders>
              <w:top w:val="nil"/>
              <w:left w:val="single" w:sz="6" w:space="0" w:color="auto"/>
              <w:bottom w:val="nil"/>
              <w:right w:val="nil"/>
            </w:tcBorders>
            <w:noWrap/>
            <w:hideMark/>
          </w:tcPr>
          <w:p w14:paraId="4553718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2D3663A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liczba, max</w:t>
            </w:r>
          </w:p>
        </w:tc>
        <w:tc>
          <w:tcPr>
            <w:tcW w:w="1238" w:type="dxa"/>
            <w:tcBorders>
              <w:top w:val="nil"/>
              <w:left w:val="single" w:sz="6" w:space="0" w:color="auto"/>
              <w:bottom w:val="nil"/>
              <w:right w:val="single" w:sz="6" w:space="0" w:color="auto"/>
            </w:tcBorders>
            <w:noWrap/>
            <w:hideMark/>
          </w:tcPr>
          <w:p w14:paraId="1A9962C5"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238" w:type="dxa"/>
            <w:tcBorders>
              <w:top w:val="nil"/>
              <w:left w:val="single" w:sz="6" w:space="0" w:color="auto"/>
              <w:bottom w:val="nil"/>
              <w:right w:val="single" w:sz="6" w:space="0" w:color="auto"/>
            </w:tcBorders>
            <w:noWrap/>
            <w:hideMark/>
          </w:tcPr>
          <w:p w14:paraId="096EF164"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r>
      <w:tr w:rsidR="006533A7" w:rsidRPr="006533A7" w14:paraId="7878FDE1" w14:textId="77777777" w:rsidTr="00A53370">
        <w:tc>
          <w:tcPr>
            <w:tcW w:w="1913" w:type="dxa"/>
            <w:tcBorders>
              <w:top w:val="nil"/>
              <w:left w:val="single" w:sz="6" w:space="0" w:color="auto"/>
              <w:bottom w:val="nil"/>
              <w:right w:val="nil"/>
            </w:tcBorders>
            <w:noWrap/>
            <w:hideMark/>
          </w:tcPr>
          <w:p w14:paraId="3141E53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nil"/>
              <w:right w:val="single" w:sz="6" w:space="0" w:color="auto"/>
            </w:tcBorders>
            <w:noWrap/>
            <w:hideMark/>
          </w:tcPr>
          <w:p w14:paraId="4803D4F0"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długość, mm, max</w:t>
            </w:r>
          </w:p>
        </w:tc>
        <w:tc>
          <w:tcPr>
            <w:tcW w:w="1238" w:type="dxa"/>
            <w:tcBorders>
              <w:top w:val="nil"/>
              <w:left w:val="single" w:sz="6" w:space="0" w:color="auto"/>
              <w:bottom w:val="nil"/>
              <w:right w:val="single" w:sz="6" w:space="0" w:color="auto"/>
            </w:tcBorders>
            <w:noWrap/>
            <w:hideMark/>
          </w:tcPr>
          <w:p w14:paraId="560CCE82"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20</w:t>
            </w:r>
          </w:p>
        </w:tc>
        <w:tc>
          <w:tcPr>
            <w:tcW w:w="1238" w:type="dxa"/>
            <w:tcBorders>
              <w:top w:val="nil"/>
              <w:left w:val="single" w:sz="6" w:space="0" w:color="auto"/>
              <w:bottom w:val="nil"/>
              <w:right w:val="single" w:sz="6" w:space="0" w:color="auto"/>
            </w:tcBorders>
            <w:noWrap/>
            <w:hideMark/>
          </w:tcPr>
          <w:p w14:paraId="445B2A77"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40</w:t>
            </w:r>
          </w:p>
        </w:tc>
      </w:tr>
      <w:tr w:rsidR="006533A7" w:rsidRPr="006533A7" w14:paraId="02335BE0" w14:textId="77777777" w:rsidTr="00A53370">
        <w:tc>
          <w:tcPr>
            <w:tcW w:w="1913" w:type="dxa"/>
            <w:tcBorders>
              <w:top w:val="nil"/>
              <w:left w:val="single" w:sz="6" w:space="0" w:color="auto"/>
              <w:bottom w:val="single" w:sz="6" w:space="0" w:color="auto"/>
              <w:right w:val="nil"/>
            </w:tcBorders>
            <w:noWrap/>
            <w:hideMark/>
          </w:tcPr>
          <w:p w14:paraId="54B09B1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tc>
        <w:tc>
          <w:tcPr>
            <w:tcW w:w="3119" w:type="dxa"/>
            <w:tcBorders>
              <w:top w:val="nil"/>
              <w:left w:val="single" w:sz="6" w:space="0" w:color="auto"/>
              <w:bottom w:val="single" w:sz="6" w:space="0" w:color="auto"/>
              <w:right w:val="single" w:sz="6" w:space="0" w:color="auto"/>
            </w:tcBorders>
            <w:noWrap/>
            <w:hideMark/>
          </w:tcPr>
          <w:p w14:paraId="163AD963"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głębokość, mm, max</w:t>
            </w:r>
          </w:p>
        </w:tc>
        <w:tc>
          <w:tcPr>
            <w:tcW w:w="1238" w:type="dxa"/>
            <w:tcBorders>
              <w:top w:val="nil"/>
              <w:left w:val="single" w:sz="6" w:space="0" w:color="auto"/>
              <w:bottom w:val="single" w:sz="6" w:space="0" w:color="auto"/>
              <w:right w:val="single" w:sz="6" w:space="0" w:color="auto"/>
            </w:tcBorders>
            <w:noWrap/>
            <w:hideMark/>
          </w:tcPr>
          <w:p w14:paraId="6AB2737E"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238" w:type="dxa"/>
            <w:tcBorders>
              <w:top w:val="nil"/>
              <w:left w:val="single" w:sz="6" w:space="0" w:color="auto"/>
              <w:bottom w:val="single" w:sz="6" w:space="0" w:color="auto"/>
              <w:right w:val="single" w:sz="6" w:space="0" w:color="auto"/>
            </w:tcBorders>
            <w:noWrap/>
            <w:hideMark/>
          </w:tcPr>
          <w:p w14:paraId="5B05A261" w14:textId="77777777" w:rsidR="006533A7" w:rsidRPr="006533A7" w:rsidRDefault="006533A7" w:rsidP="006533A7">
            <w:pPr>
              <w:widowControl/>
              <w:suppressAutoHyphens w:val="0"/>
              <w:overflowPunct w:val="0"/>
              <w:autoSpaceDE w:val="0"/>
              <w:autoSpaceDN w:val="0"/>
              <w:adjustRightInd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w:t>
            </w:r>
          </w:p>
        </w:tc>
      </w:tr>
    </w:tbl>
    <w:p w14:paraId="075864C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51F46A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2.4.4. </w:t>
      </w:r>
      <w:r w:rsidRPr="006533A7">
        <w:rPr>
          <w:rFonts w:asciiTheme="minorHAnsi" w:eastAsia="Times New Roman" w:hAnsiTheme="minorHAnsi" w:cstheme="minorHAnsi"/>
          <w:color w:val="000000" w:themeColor="text1"/>
          <w:kern w:val="0"/>
          <w:lang w:eastAsia="pl-PL" w:bidi="ar-SA"/>
        </w:rPr>
        <w:t>Składowanie</w:t>
      </w:r>
    </w:p>
    <w:p w14:paraId="7BE5E75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przechowywane na składowiskach otwartych, posegregowane według rodzajów i gatunków.</w:t>
      </w:r>
    </w:p>
    <w:p w14:paraId="3DE818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układać z zastosowaniem podkładek i przekładek drewnianych o wymiarach co najmniej: grubość 2,5 cm, szerokość 5 cm, długość minimum 5 cm większa niż szerokość obrzeża.</w:t>
      </w:r>
    </w:p>
    <w:p w14:paraId="0C12B664"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2.4.5. </w:t>
      </w:r>
      <w:r w:rsidRPr="006533A7">
        <w:rPr>
          <w:rFonts w:asciiTheme="minorHAnsi" w:eastAsia="Times New Roman" w:hAnsiTheme="minorHAnsi" w:cstheme="minorHAnsi"/>
          <w:color w:val="000000" w:themeColor="text1"/>
          <w:kern w:val="0"/>
          <w:lang w:eastAsia="pl-PL" w:bidi="ar-SA"/>
        </w:rPr>
        <w:t>Beton i jego składniki</w:t>
      </w:r>
    </w:p>
    <w:p w14:paraId="44EBDB11" w14:textId="77777777" w:rsidR="006533A7" w:rsidRPr="006533A7" w:rsidRDefault="006533A7" w:rsidP="006533A7">
      <w:pPr>
        <w:widowControl/>
        <w:suppressAutoHyphens w:val="0"/>
        <w:overflowPunct w:val="0"/>
        <w:autoSpaceDE w:val="0"/>
        <w:autoSpaceDN w:val="0"/>
        <w:adjustRightInd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produkcji obrzeży należy stosować beton według PN-B-06250 [2], klasy B 25 i B 30.</w:t>
      </w:r>
    </w:p>
    <w:p w14:paraId="273FF29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2.5. Materiały na ławę i do zaprawy</w:t>
      </w:r>
    </w:p>
    <w:p w14:paraId="5B4B704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Żwir do wykonania ławy powinien odpowiadać wymaganiom PN-B-11111 [5], a piasek - wymaganiom PN-B-11113 [6].</w:t>
      </w:r>
    </w:p>
    <w:p w14:paraId="781EA48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Materiały do zaprawy cementowo-piaskowej powinny odpowiadać wymaganiom podanym w OST D-08.01.01 „Krawężniki betonowe” pkt 2.</w:t>
      </w:r>
    </w:p>
    <w:p w14:paraId="4A9A1E3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298" w:name="_Toc426531384"/>
      <w:bookmarkStart w:id="1299" w:name="_Toc507896379"/>
      <w:r w:rsidRPr="006533A7">
        <w:rPr>
          <w:rFonts w:asciiTheme="minorHAnsi" w:eastAsia="Times New Roman" w:hAnsiTheme="minorHAnsi" w:cstheme="minorHAnsi"/>
          <w:b/>
          <w:caps/>
          <w:color w:val="000000" w:themeColor="text1"/>
          <w:kern w:val="28"/>
          <w:lang w:eastAsia="pl-PL" w:bidi="ar-SA"/>
        </w:rPr>
        <w:t>3. sprzęt</w:t>
      </w:r>
      <w:bookmarkEnd w:id="1298"/>
      <w:bookmarkEnd w:id="1299"/>
    </w:p>
    <w:p w14:paraId="1585072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2B705CB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10A130B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ustawiania obrzeży</w:t>
      </w:r>
    </w:p>
    <w:p w14:paraId="12D5E53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wykonuje się ręcznie przy zastosowaniu drobnego sprzętu pomocniczego.</w:t>
      </w:r>
    </w:p>
    <w:p w14:paraId="32C68269"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0" w:name="_Toc426531385"/>
      <w:bookmarkStart w:id="1301" w:name="_Toc507896380"/>
      <w:r w:rsidRPr="006533A7">
        <w:rPr>
          <w:rFonts w:asciiTheme="minorHAnsi" w:eastAsia="Times New Roman" w:hAnsiTheme="minorHAnsi" w:cstheme="minorHAnsi"/>
          <w:b/>
          <w:caps/>
          <w:color w:val="000000" w:themeColor="text1"/>
          <w:kern w:val="28"/>
          <w:lang w:eastAsia="pl-PL" w:bidi="ar-SA"/>
        </w:rPr>
        <w:t>4. transport</w:t>
      </w:r>
      <w:bookmarkEnd w:id="1300"/>
      <w:bookmarkEnd w:id="1301"/>
    </w:p>
    <w:p w14:paraId="0485C86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1B66754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4AE1EC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obrzeży betonowych</w:t>
      </w:r>
    </w:p>
    <w:p w14:paraId="66DF870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mogą być przewożone dowolnymi środkami transportu po osiągnięciu przez beton wytrzymałości minimum 0,7 wytrzymałości projektowanej.</w:t>
      </w:r>
    </w:p>
    <w:p w14:paraId="284C872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Obrzeża powinny być zabezpieczone przed przemieszczeniem się i uszkodzeniami w czasie transportu.</w:t>
      </w:r>
    </w:p>
    <w:p w14:paraId="1AEA2BC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4.3. Transport pozostałych materiałów</w:t>
      </w:r>
    </w:p>
    <w:p w14:paraId="249D484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Transport pozostałych materiałów podano w OST D-08.01.01 „Krawężniki betonowe”.</w:t>
      </w:r>
    </w:p>
    <w:p w14:paraId="40E9C7D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2" w:name="_Toc426531386"/>
      <w:bookmarkStart w:id="1303" w:name="_Toc507896381"/>
      <w:r w:rsidRPr="006533A7">
        <w:rPr>
          <w:rFonts w:asciiTheme="minorHAnsi" w:eastAsia="Times New Roman" w:hAnsiTheme="minorHAnsi" w:cstheme="minorHAnsi"/>
          <w:b/>
          <w:caps/>
          <w:color w:val="000000" w:themeColor="text1"/>
          <w:kern w:val="28"/>
          <w:lang w:eastAsia="pl-PL" w:bidi="ar-SA"/>
        </w:rPr>
        <w:t>5. wykonanie robót</w:t>
      </w:r>
      <w:bookmarkEnd w:id="1302"/>
      <w:bookmarkEnd w:id="1303"/>
    </w:p>
    <w:p w14:paraId="63A4885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3A0ED6B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64FAF9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Wykonanie koryta</w:t>
      </w:r>
    </w:p>
    <w:p w14:paraId="1A0F81B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pod podsypkę (ławę) należy wykonywać zgodnie z PN-B-06050 [1].</w:t>
      </w:r>
    </w:p>
    <w:p w14:paraId="5FF0A8E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Wymiary wykopu powinny odpowiadać wymiarom ławy w planie z uwzględnieniem w szerokości dna wykopu ew. konstrukcji szalunku.</w:t>
      </w:r>
    </w:p>
    <w:p w14:paraId="2E8D0BE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Podłoże lub podsypka (ława)</w:t>
      </w:r>
    </w:p>
    <w:p w14:paraId="740D55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3E8E95B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Ustawienie betonowych obrzeży chodnikowych</w:t>
      </w:r>
    </w:p>
    <w:p w14:paraId="7F1325A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Betonowe obrzeża chodnikowe należy ustawiać na wykonanym podłożu w miejscu i ze światłem (odległością górnej powierzchni obrzeża od ciągu komunikacyjnego) zgodnym z ustaleniami dokumentacji projektowej.</w:t>
      </w:r>
    </w:p>
    <w:p w14:paraId="1C97BDF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Zewnętrzna ściana obrzeża powinna być obsypana piaskiem, żwirem lub miejscowym gruntem przepuszczalnym, starannie ubitym.</w:t>
      </w:r>
    </w:p>
    <w:p w14:paraId="045FD8B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6C08D2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4" w:name="_Toc426531387"/>
      <w:bookmarkStart w:id="1305" w:name="_Toc507896382"/>
      <w:r w:rsidRPr="006533A7">
        <w:rPr>
          <w:rFonts w:asciiTheme="minorHAnsi" w:eastAsia="Times New Roman" w:hAnsiTheme="minorHAnsi" w:cstheme="minorHAnsi"/>
          <w:b/>
          <w:caps/>
          <w:color w:val="000000" w:themeColor="text1"/>
          <w:kern w:val="28"/>
          <w:lang w:eastAsia="pl-PL" w:bidi="ar-SA"/>
        </w:rPr>
        <w:t>6. kontrola jakości robót</w:t>
      </w:r>
      <w:bookmarkEnd w:id="1304"/>
      <w:bookmarkEnd w:id="1305"/>
    </w:p>
    <w:p w14:paraId="299257A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6E3A4AC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D52D6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przed przystąpieniem do robót</w:t>
      </w:r>
    </w:p>
    <w:p w14:paraId="7DEF9D8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robót Wykonawca powinien wykonać badania materiałów przeznaczonych do ustawienia betonowych obrzeży chodnikowych i przedstawić wyniki tych badań Inżynierowi do akceptacji.</w:t>
      </w:r>
    </w:p>
    <w:p w14:paraId="6C7AC5FD"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3D0A70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548F6B6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Badania pozostałych materiałów powinny obejmować wszystkie właściwości określone w normach podanych dla odpowiednich materiałów wymienionych w pkt 2.</w:t>
      </w:r>
    </w:p>
    <w:p w14:paraId="1D1796D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Badania w czasie robót</w:t>
      </w:r>
    </w:p>
    <w:p w14:paraId="2D01D8A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czasie robót należy sprawdzać wykonanie:</w:t>
      </w:r>
    </w:p>
    <w:p w14:paraId="3AE204EB"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koryta pod podsypkę (ławę) - zgodnie z wymaganiami pkt 5.2,</w:t>
      </w:r>
    </w:p>
    <w:p w14:paraId="0BE37B53"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podłoża z rodzimego gruntu piaszczystego lub podsypki (ławy) ze żwiru lub piasku - zgodnie z wymaganiami pkt 5.3,</w:t>
      </w:r>
    </w:p>
    <w:p w14:paraId="30FECB5C" w14:textId="77777777" w:rsidR="006533A7" w:rsidRPr="006533A7" w:rsidRDefault="006533A7" w:rsidP="006533A7">
      <w:pPr>
        <w:widowControl/>
        <w:numPr>
          <w:ilvl w:val="0"/>
          <w:numId w:val="21"/>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ustawienia betonowego obrzeża chodnikowego - zgodnie z wymaganiami pkt 5.4, przy dopuszczalnych odchyleniach:</w:t>
      </w:r>
    </w:p>
    <w:p w14:paraId="39CC68B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linii obrzeża w planie,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2 cm na każde 100 m długości obrzeża,</w:t>
      </w:r>
    </w:p>
    <w:p w14:paraId="71D9AAE3"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niwelety górnej płaszczyzny obrzeża , które może wynosić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1 cm na każde 100 m długości obrzeża,</w:t>
      </w:r>
    </w:p>
    <w:p w14:paraId="467DBD1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wypełnienia spoin, sprawdzane co 10 metrów, które powinno wykazywać całkowite wypełnienie badanej spoiny na pełną głębokość.</w:t>
      </w:r>
    </w:p>
    <w:p w14:paraId="60CB706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6" w:name="_Toc426531388"/>
      <w:bookmarkStart w:id="1307" w:name="_Toc507896383"/>
      <w:r w:rsidRPr="006533A7">
        <w:rPr>
          <w:rFonts w:asciiTheme="minorHAnsi" w:eastAsia="Times New Roman" w:hAnsiTheme="minorHAnsi" w:cstheme="minorHAnsi"/>
          <w:b/>
          <w:caps/>
          <w:color w:val="000000" w:themeColor="text1"/>
          <w:kern w:val="28"/>
          <w:lang w:eastAsia="pl-PL" w:bidi="ar-SA"/>
        </w:rPr>
        <w:t>7. obmiar robót</w:t>
      </w:r>
      <w:bookmarkEnd w:id="1306"/>
      <w:bookmarkEnd w:id="1307"/>
    </w:p>
    <w:p w14:paraId="77A4B60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04E704E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2DB2EE5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446EB88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 (metr) ustawionego betonowego obrzeża chodnikowego.</w:t>
      </w:r>
    </w:p>
    <w:p w14:paraId="66A9F7F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08" w:name="_Toc426435744"/>
      <w:bookmarkStart w:id="1309" w:name="_Toc426531389"/>
      <w:bookmarkStart w:id="1310" w:name="_Toc507896384"/>
      <w:r w:rsidRPr="006533A7">
        <w:rPr>
          <w:rFonts w:asciiTheme="minorHAnsi" w:eastAsia="Times New Roman" w:hAnsiTheme="minorHAnsi" w:cstheme="minorHAnsi"/>
          <w:b/>
          <w:caps/>
          <w:color w:val="000000" w:themeColor="text1"/>
          <w:kern w:val="28"/>
          <w:lang w:eastAsia="pl-PL" w:bidi="ar-SA"/>
        </w:rPr>
        <w:t>8. ODBIÓR ROBÓT</w:t>
      </w:r>
      <w:bookmarkEnd w:id="1308"/>
      <w:bookmarkEnd w:id="1309"/>
      <w:bookmarkEnd w:id="1310"/>
    </w:p>
    <w:p w14:paraId="219AD8A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8.1. Ogólne zasady odbioru robót</w:t>
      </w:r>
    </w:p>
    <w:p w14:paraId="4C759C2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Ogólne zasady odbioru robót podano w OST D-M-00.00.00 „Wymagania ogólne” pkt 8.</w:t>
      </w:r>
    </w:p>
    <w:p w14:paraId="56F3CA0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dokumentacją projektową, SST i wymaganiami Inżyniera, jeżeli wszystkie pomiary i badania z zachowaniem tolerancji wg pkt 6 dały wyniki pozytywne.</w:t>
      </w:r>
    </w:p>
    <w:p w14:paraId="619A23D1"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8.2. Odbiór robót zanikających i ulegających zakryciu</w:t>
      </w:r>
    </w:p>
    <w:p w14:paraId="715CE8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Odbiorowi robót zanikających i ulegających zakryciu podlegają:</w:t>
      </w:r>
    </w:p>
    <w:p w14:paraId="144BE12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wykonane koryto,</w:t>
      </w:r>
    </w:p>
    <w:p w14:paraId="3E0A52A4"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wykonana podsypka.</w:t>
      </w:r>
    </w:p>
    <w:p w14:paraId="2D112882"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1" w:name="_Toc426435745"/>
      <w:bookmarkStart w:id="1312" w:name="_Toc426531390"/>
      <w:bookmarkStart w:id="1313" w:name="_Toc507896385"/>
      <w:r w:rsidRPr="006533A7">
        <w:rPr>
          <w:rFonts w:asciiTheme="minorHAnsi" w:eastAsia="Times New Roman" w:hAnsiTheme="minorHAnsi" w:cstheme="minorHAnsi"/>
          <w:b/>
          <w:caps/>
          <w:color w:val="000000" w:themeColor="text1"/>
          <w:kern w:val="28"/>
          <w:lang w:eastAsia="pl-PL" w:bidi="ar-SA"/>
        </w:rPr>
        <w:t>9. PODSTAWA PŁATNOŚCI</w:t>
      </w:r>
      <w:bookmarkEnd w:id="1311"/>
      <w:bookmarkEnd w:id="1312"/>
      <w:bookmarkEnd w:id="1313"/>
    </w:p>
    <w:p w14:paraId="064BCF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255BBEA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4BAD9057"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5C872F9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 betonowego obrzeża chodnikowego obejmuje:</w:t>
      </w:r>
    </w:p>
    <w:p w14:paraId="493AD4AE"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FE02F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dostarczenie materiałów,</w:t>
      </w:r>
    </w:p>
    <w:p w14:paraId="5BC4527C"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koryta,</w:t>
      </w:r>
    </w:p>
    <w:p w14:paraId="159D4507"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rozścielenie i ubicie podsypki,</w:t>
      </w:r>
    </w:p>
    <w:p w14:paraId="4D6DD92F"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ustawienie obrzeża,</w:t>
      </w:r>
    </w:p>
    <w:p w14:paraId="0A31D065"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wypełnienie spoin,</w:t>
      </w:r>
    </w:p>
    <w:p w14:paraId="341470E2"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obsypanie zewnętrznej ściany obrzeża,</w:t>
      </w:r>
    </w:p>
    <w:p w14:paraId="0F3B5ECD" w14:textId="77777777" w:rsidR="006533A7" w:rsidRPr="006533A7" w:rsidRDefault="006533A7" w:rsidP="006533A7">
      <w:pPr>
        <w:widowControl/>
        <w:numPr>
          <w:ilvl w:val="0"/>
          <w:numId w:val="15"/>
        </w:numPr>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wykonanie badań i pomiarów wymaganych w specyfikacji technicznej.</w:t>
      </w:r>
    </w:p>
    <w:p w14:paraId="73B0A9F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bookmarkStart w:id="1314" w:name="_Toc426531391"/>
      <w:bookmarkStart w:id="1315" w:name="_Toc507896386"/>
      <w:r w:rsidRPr="006533A7">
        <w:rPr>
          <w:rFonts w:asciiTheme="minorHAnsi" w:eastAsia="Times New Roman" w:hAnsiTheme="minorHAnsi" w:cstheme="minorHAnsi"/>
          <w:b/>
          <w:caps/>
          <w:color w:val="000000" w:themeColor="text1"/>
          <w:kern w:val="28"/>
          <w:lang w:eastAsia="pl-PL" w:bidi="ar-SA"/>
        </w:rPr>
        <w:t>10. przepisy związane</w:t>
      </w:r>
      <w:bookmarkEnd w:id="1314"/>
      <w:bookmarkEnd w:id="1315"/>
    </w:p>
    <w:p w14:paraId="5B769F6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6533A7" w:rsidRPr="006533A7" w14:paraId="54B77BE1" w14:textId="77777777" w:rsidTr="00A53370">
        <w:tc>
          <w:tcPr>
            <w:tcW w:w="637" w:type="dxa"/>
            <w:hideMark/>
          </w:tcPr>
          <w:p w14:paraId="70CF52A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5CA25E4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PN-B-06050</w:t>
            </w:r>
          </w:p>
        </w:tc>
        <w:tc>
          <w:tcPr>
            <w:tcW w:w="6301" w:type="dxa"/>
            <w:hideMark/>
          </w:tcPr>
          <w:p w14:paraId="5C08B29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Roboty ziemne budowlane</w:t>
            </w:r>
          </w:p>
        </w:tc>
      </w:tr>
      <w:tr w:rsidR="006533A7" w:rsidRPr="006533A7" w14:paraId="2B2677AC" w14:textId="77777777" w:rsidTr="00A53370">
        <w:tc>
          <w:tcPr>
            <w:tcW w:w="637" w:type="dxa"/>
            <w:hideMark/>
          </w:tcPr>
          <w:p w14:paraId="1E1855B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269CDAF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PN-B-06250</w:t>
            </w:r>
          </w:p>
        </w:tc>
        <w:tc>
          <w:tcPr>
            <w:tcW w:w="6301" w:type="dxa"/>
            <w:hideMark/>
          </w:tcPr>
          <w:p w14:paraId="6A892A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Beton zwykły</w:t>
            </w:r>
          </w:p>
        </w:tc>
      </w:tr>
      <w:tr w:rsidR="006533A7" w:rsidRPr="006533A7" w14:paraId="7B1FA1DC" w14:textId="77777777" w:rsidTr="00A53370">
        <w:tc>
          <w:tcPr>
            <w:tcW w:w="637" w:type="dxa"/>
            <w:hideMark/>
          </w:tcPr>
          <w:p w14:paraId="7DC9D19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427A21A3"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PN-B-06711</w:t>
            </w:r>
          </w:p>
        </w:tc>
        <w:tc>
          <w:tcPr>
            <w:tcW w:w="6301" w:type="dxa"/>
            <w:hideMark/>
          </w:tcPr>
          <w:p w14:paraId="6269424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Piasek do betonów i zapraw</w:t>
            </w:r>
          </w:p>
        </w:tc>
      </w:tr>
      <w:tr w:rsidR="006533A7" w:rsidRPr="006533A7" w14:paraId="3AFE621A" w14:textId="77777777" w:rsidTr="00A53370">
        <w:tc>
          <w:tcPr>
            <w:tcW w:w="637" w:type="dxa"/>
            <w:hideMark/>
          </w:tcPr>
          <w:p w14:paraId="0791647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6FC8FB14"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PN-B-10021</w:t>
            </w:r>
          </w:p>
        </w:tc>
        <w:tc>
          <w:tcPr>
            <w:tcW w:w="6301" w:type="dxa"/>
            <w:hideMark/>
          </w:tcPr>
          <w:p w14:paraId="0C552F2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Metody pomiaru cech geometrycznych</w:t>
            </w:r>
          </w:p>
        </w:tc>
      </w:tr>
      <w:tr w:rsidR="006533A7" w:rsidRPr="006533A7" w14:paraId="6F807441" w14:textId="77777777" w:rsidTr="00A53370">
        <w:tc>
          <w:tcPr>
            <w:tcW w:w="637" w:type="dxa"/>
            <w:hideMark/>
          </w:tcPr>
          <w:p w14:paraId="4C065A1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2ABBB5C5"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PN-B-11111</w:t>
            </w:r>
          </w:p>
        </w:tc>
        <w:tc>
          <w:tcPr>
            <w:tcW w:w="6301" w:type="dxa"/>
            <w:hideMark/>
          </w:tcPr>
          <w:p w14:paraId="7E3918FC"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Żwir i mieszanka</w:t>
            </w:r>
          </w:p>
        </w:tc>
      </w:tr>
      <w:tr w:rsidR="006533A7" w:rsidRPr="006533A7" w14:paraId="0CC22FA5" w14:textId="77777777" w:rsidTr="00A53370">
        <w:tc>
          <w:tcPr>
            <w:tcW w:w="637" w:type="dxa"/>
            <w:hideMark/>
          </w:tcPr>
          <w:p w14:paraId="2DF8D36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1701" w:type="dxa"/>
            <w:hideMark/>
          </w:tcPr>
          <w:p w14:paraId="3DD3F98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PN-B-11113</w:t>
            </w:r>
          </w:p>
        </w:tc>
        <w:tc>
          <w:tcPr>
            <w:tcW w:w="6301" w:type="dxa"/>
            <w:hideMark/>
          </w:tcPr>
          <w:p w14:paraId="08179BD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Kruszywo mineralne. Kruszywa naturalne do nawierzchni drogowych. Piasek</w:t>
            </w:r>
          </w:p>
        </w:tc>
      </w:tr>
      <w:tr w:rsidR="006533A7" w:rsidRPr="006533A7" w14:paraId="7DDD419E" w14:textId="77777777" w:rsidTr="00A53370">
        <w:tc>
          <w:tcPr>
            <w:tcW w:w="637" w:type="dxa"/>
            <w:hideMark/>
          </w:tcPr>
          <w:p w14:paraId="10AA8AAF"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1701" w:type="dxa"/>
            <w:hideMark/>
          </w:tcPr>
          <w:p w14:paraId="799728D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PN-B-19701</w:t>
            </w:r>
          </w:p>
        </w:tc>
        <w:tc>
          <w:tcPr>
            <w:tcW w:w="6301" w:type="dxa"/>
            <w:hideMark/>
          </w:tcPr>
          <w:p w14:paraId="37060AE8"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Cement. Cement powszechnego użytku. Skład, wymagania i ocena zgodności</w:t>
            </w:r>
          </w:p>
        </w:tc>
      </w:tr>
      <w:tr w:rsidR="006533A7" w:rsidRPr="006533A7" w14:paraId="433FC82B" w14:textId="77777777" w:rsidTr="00A53370">
        <w:tc>
          <w:tcPr>
            <w:tcW w:w="637" w:type="dxa"/>
            <w:hideMark/>
          </w:tcPr>
          <w:p w14:paraId="2C2B345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8.</w:t>
            </w:r>
          </w:p>
        </w:tc>
        <w:tc>
          <w:tcPr>
            <w:tcW w:w="1701" w:type="dxa"/>
            <w:hideMark/>
          </w:tcPr>
          <w:p w14:paraId="10840E2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BN-80/6775-03/01</w:t>
            </w:r>
          </w:p>
        </w:tc>
        <w:tc>
          <w:tcPr>
            <w:tcW w:w="6301" w:type="dxa"/>
            <w:hideMark/>
          </w:tcPr>
          <w:p w14:paraId="3520B801"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Wspólne wymagania i badania</w:t>
            </w:r>
          </w:p>
        </w:tc>
      </w:tr>
      <w:tr w:rsidR="006533A7" w:rsidRPr="006533A7" w14:paraId="2D7CBFA7" w14:textId="77777777" w:rsidTr="00A53370">
        <w:tc>
          <w:tcPr>
            <w:tcW w:w="637" w:type="dxa"/>
            <w:hideMark/>
          </w:tcPr>
          <w:p w14:paraId="00EEF03E"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9.</w:t>
            </w:r>
          </w:p>
        </w:tc>
        <w:tc>
          <w:tcPr>
            <w:tcW w:w="1701" w:type="dxa"/>
            <w:hideMark/>
          </w:tcPr>
          <w:p w14:paraId="69832D1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BN-80/6775-03/04</w:t>
            </w:r>
          </w:p>
        </w:tc>
        <w:tc>
          <w:tcPr>
            <w:tcW w:w="6301" w:type="dxa"/>
            <w:hideMark/>
          </w:tcPr>
          <w:p w14:paraId="6866093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Prefabrykaty budowlane z betonu. Elementy nawierzchni dróg, ulic, parkingów i torowisk tramwajowych. Krawężniki i obrzeża.</w:t>
            </w:r>
          </w:p>
        </w:tc>
      </w:tr>
    </w:tbl>
    <w:p w14:paraId="25D12B62"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647A0D8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39665727"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D-04.01.01</w:t>
      </w:r>
    </w:p>
    <w:p w14:paraId="262A3BDA"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KORYTO  WRAZ  Z  PROFILOWANIEM  ZAGĘSZCZANIEM  PODŁOŻA</w:t>
      </w:r>
    </w:p>
    <w:p w14:paraId="3D46D504" w14:textId="77777777" w:rsidR="006533A7" w:rsidRPr="006533A7" w:rsidRDefault="006533A7" w:rsidP="006533A7">
      <w:pPr>
        <w:pStyle w:val="Tekstpodstawowy"/>
        <w:rPr>
          <w:rFonts w:asciiTheme="minorHAnsi" w:hAnsiTheme="minorHAnsi" w:cstheme="minorHAnsi"/>
          <w:color w:val="000000" w:themeColor="text1"/>
          <w:lang w:eastAsia="pl-PL" w:bidi="ar-SA"/>
        </w:rPr>
      </w:pPr>
    </w:p>
    <w:p w14:paraId="6166C47B"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 WSTĘP</w:t>
      </w:r>
    </w:p>
    <w:p w14:paraId="3E8C8E35"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1.1. Przedmiot OST</w:t>
      </w:r>
    </w:p>
    <w:p w14:paraId="313853D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Przedmiotem niniejszej ogólnej specyfikacji technicznej (OST) są wymagania dotyczące wykonania i odbioru robót związanych z wykonywaniem koryta wraz z profilowaniem i zagęszczaniem podłoża gruntowego.</w:t>
      </w:r>
    </w:p>
    <w:p w14:paraId="58F4DE48"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1.2. Zakres stosowania OST</w:t>
      </w:r>
    </w:p>
    <w:p w14:paraId="45004A1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7266D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Zaleca się wykorzystanie OST przy zlecaniu robót na drogach miejskich i gminnych.</w:t>
      </w:r>
    </w:p>
    <w:p w14:paraId="583752F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1.3. Zakres robót objętych OST</w:t>
      </w:r>
    </w:p>
    <w:p w14:paraId="5D7735C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Ustalenia zawarte w niniejszej specyfikacji dotyczą zasad prowadzenia robót związanych z wykonaniem koryta przeznaczonego do ułożenia konstrukcji nawierzchni. </w:t>
      </w:r>
    </w:p>
    <w:p w14:paraId="4157284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1.4. Określenia podstawowe</w:t>
      </w:r>
    </w:p>
    <w:p w14:paraId="47AFFC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Określenia podstawowe są zgodne z obowiązującymi, odpowiednimi polskimi normami i definicjami podanymi w OST D-M-00.00.00 „Wymagania ogólne” pkt 1.4.</w:t>
      </w:r>
    </w:p>
    <w:p w14:paraId="4589324D"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1.5. Ogólne wymagania dotyczące robót</w:t>
      </w:r>
    </w:p>
    <w:p w14:paraId="3B5B9D3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robót podano w OST D-M-00.00.00 „Wymagania ogólne” pkt 1.5.</w:t>
      </w:r>
    </w:p>
    <w:p w14:paraId="44AC5B98"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2. materiały</w:t>
      </w:r>
    </w:p>
    <w:p w14:paraId="2342AAA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 występują.</w:t>
      </w:r>
    </w:p>
    <w:p w14:paraId="4F9A0A6F"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3. sprzęt</w:t>
      </w:r>
    </w:p>
    <w:p w14:paraId="638F1386"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3.1. Ogólne wymagania dotyczące sprzętu</w:t>
      </w:r>
    </w:p>
    <w:p w14:paraId="02ECD5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sprzętu podano w OST D-M-00.00.00 „Wymagania ogólne” pkt 3.</w:t>
      </w:r>
    </w:p>
    <w:p w14:paraId="52BF816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3.2. Sprzęt do wykonania robót</w:t>
      </w:r>
    </w:p>
    <w:p w14:paraId="17D325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przystępujący do wykonania koryta i profilowania podłoża powinien wykazać się możliwością korzystania z następującego sprzętu:</w:t>
      </w:r>
    </w:p>
    <w:p w14:paraId="1A577598" w14:textId="77777777" w:rsidR="006533A7" w:rsidRPr="006533A7" w:rsidRDefault="006533A7" w:rsidP="006533A7">
      <w:pPr>
        <w:widowControl/>
        <w:numPr>
          <w:ilvl w:val="0"/>
          <w:numId w:val="15"/>
        </w:numPr>
        <w:suppressAutoHyphens w:val="0"/>
        <w:ind w:left="284" w:hanging="28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równiarek lub spycharek uniwersalnych z ukośnie ustawianym lemieszem; Inżynier może dopuścić wykonanie koryta i profilowanie podłoża z zastosowaniem spycharki z lemieszem ustawionym prostopadle do kierunku pracy maszyny,</w:t>
      </w:r>
    </w:p>
    <w:p w14:paraId="2847157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koparek z czerpakami profilowymi (przy wykonywaniu wąskich koryt),</w:t>
      </w:r>
    </w:p>
    <w:p w14:paraId="4A0F80D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walców statycznych, wibracyjnych lub płyt wibracyjnych.</w:t>
      </w:r>
    </w:p>
    <w:p w14:paraId="4FCEE0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Stosowany sprzęt nie może spowodować niekorzystnego wpływu na właściwości gruntu podłoża.</w:t>
      </w:r>
    </w:p>
    <w:p w14:paraId="4E74FBD4"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4. transport</w:t>
      </w:r>
    </w:p>
    <w:p w14:paraId="78EDCFF3"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4.1. Ogólne wymagania dotyczące transportu</w:t>
      </w:r>
    </w:p>
    <w:p w14:paraId="564F989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wymagania dotyczące transportu podano w OST D-M-00.00.00 „Wymagania ogólne” pkt 4.</w:t>
      </w:r>
    </w:p>
    <w:p w14:paraId="469E71E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4.2. Transport materiałów</w:t>
      </w:r>
    </w:p>
    <w:p w14:paraId="4784DE4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Wymagania dotyczące transportu materiałów podano w OST D-04.02.01, D-04.02.02, D-04.03.01 pkt 4.</w:t>
      </w:r>
    </w:p>
    <w:p w14:paraId="4F50DD9A"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5. wykonanie robót</w:t>
      </w:r>
    </w:p>
    <w:p w14:paraId="6C524E8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5.1. Ogólne zasady wykonania robót</w:t>
      </w:r>
    </w:p>
    <w:p w14:paraId="2C9BC5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wykonania robót podano w OST D-M-00.00.00 „Wymagania ogólne” pkt 5.</w:t>
      </w:r>
    </w:p>
    <w:p w14:paraId="6EFC151A"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5.2. Warunki przystąpienia do robót</w:t>
      </w:r>
    </w:p>
    <w:p w14:paraId="57C285A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5C8F01C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wykonanym korycie oraz po wyprofilowanym i zagęszczonym podłożu nie może odbywać się ruch budowlany, niezwiązany bezpośrednio z wykonaniem pierwszej warstwy nawierzchni.</w:t>
      </w:r>
    </w:p>
    <w:p w14:paraId="7545325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5.3. Wykonanie koryta</w:t>
      </w:r>
    </w:p>
    <w:p w14:paraId="7AAA4DFC"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do prawidłowego ukształtowania koryta w planie i profilu powinny być wcześniej przygotowane.</w:t>
      </w:r>
    </w:p>
    <w:p w14:paraId="727EB6E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23BAD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Rodzaj sprzętu, a w szczególności jego moc należy dostosować do rodzaju gruntu, w którym prowadzone są roboty i do trudności jego odspojenia. </w:t>
      </w:r>
    </w:p>
    <w:p w14:paraId="467F1C1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Koryto można wykonywać ręcznie, gdy jego szerokość nie pozwala na zastosowanie maszyn, na przykład na poszerzeniach lub w przypadku robót o małym zakresie. Sposób wykonania musi być zaakceptowany przez Inżyniera.</w:t>
      </w:r>
    </w:p>
    <w:p w14:paraId="1565C5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Grunt odspojony w czasie wykonywania koryta powinien być wykorzystany zgodnie z ustaleniami dokumentacji projektowej i SST, tj. wbudowany w nasyp lub odwieziony na odkład w miejsce wskazane przez Inżyniera.</w:t>
      </w:r>
    </w:p>
    <w:p w14:paraId="7C4ED9C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Profilowanie i zagęszczenie podłoża należy wykonać zgodnie z zasadami określonymi w pkt 5.4.</w:t>
      </w:r>
    </w:p>
    <w:p w14:paraId="7804EFE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5.4. Profilowanie i zagęszczanie podłoża</w:t>
      </w:r>
    </w:p>
    <w:p w14:paraId="707501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Przed przystąpieniem do profilowania podłoże powinno być oczyszczone ze wszelkich zanieczyszczeń.</w:t>
      </w:r>
    </w:p>
    <w:p w14:paraId="53D04A6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78C3722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7CFE9A4E" w14:textId="77777777" w:rsidR="006533A7" w:rsidRPr="006533A7" w:rsidRDefault="006533A7" w:rsidP="006533A7">
      <w:pPr>
        <w:widowControl/>
        <w:suppressAutoHyphens w:val="0"/>
        <w:autoSpaceDE w:val="0"/>
        <w:autoSpaceDN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Do profilowania podłoża należy stosować równiarki. Ścięty grunt powinien być wykorzystany w robotach ziemnych lub w inny sposób zaakceptowany przez Inżyniera.</w:t>
      </w:r>
    </w:p>
    <w:p w14:paraId="4E728A4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1B2F03C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1. Minimalne wartości wskaźnika zagęszczenia podłoża (I</w:t>
      </w:r>
      <w:r w:rsidRPr="006533A7">
        <w:rPr>
          <w:rFonts w:asciiTheme="minorHAnsi" w:eastAsia="Times New Roman" w:hAnsiTheme="minorHAnsi" w:cstheme="minorHAnsi"/>
          <w:color w:val="000000" w:themeColor="text1"/>
          <w:kern w:val="0"/>
          <w:vertAlign w:val="subscript"/>
          <w:lang w:eastAsia="pl-PL" w:bidi="ar-SA"/>
        </w:rPr>
        <w:t>s</w:t>
      </w:r>
      <w:r w:rsidRPr="006533A7">
        <w:rPr>
          <w:rFonts w:asciiTheme="minorHAnsi" w:eastAsia="Times New Roman" w:hAnsiTheme="minorHAnsi" w:cstheme="minorHAnsi"/>
          <w:color w:val="000000" w:themeColor="text1"/>
          <w:kern w:val="0"/>
          <w:lang w:eastAsia="pl-PL" w:bidi="ar-SA"/>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6533A7" w:rsidRPr="006533A7" w14:paraId="714C4415" w14:textId="77777777" w:rsidTr="00A53370">
        <w:tc>
          <w:tcPr>
            <w:tcW w:w="2905" w:type="dxa"/>
            <w:tcBorders>
              <w:top w:val="single" w:sz="6" w:space="0" w:color="auto"/>
              <w:left w:val="single" w:sz="6" w:space="0" w:color="auto"/>
              <w:bottom w:val="nil"/>
              <w:right w:val="nil"/>
            </w:tcBorders>
            <w:noWrap/>
            <w:hideMark/>
          </w:tcPr>
          <w:p w14:paraId="75B0E88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1ED5207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wartość I</w:t>
            </w:r>
            <w:r w:rsidRPr="006533A7">
              <w:rPr>
                <w:rFonts w:asciiTheme="minorHAnsi" w:eastAsia="Times New Roman" w:hAnsiTheme="minorHAnsi" w:cstheme="minorHAnsi"/>
                <w:color w:val="000000" w:themeColor="text1"/>
                <w:kern w:val="0"/>
                <w:vertAlign w:val="subscript"/>
                <w:lang w:eastAsia="pl-PL" w:bidi="ar-SA"/>
              </w:rPr>
              <w:t>s</w:t>
            </w:r>
            <w:r w:rsidRPr="006533A7">
              <w:rPr>
                <w:rFonts w:asciiTheme="minorHAnsi" w:eastAsia="Times New Roman" w:hAnsiTheme="minorHAnsi" w:cstheme="minorHAnsi"/>
                <w:color w:val="000000" w:themeColor="text1"/>
                <w:kern w:val="0"/>
                <w:lang w:eastAsia="pl-PL" w:bidi="ar-SA"/>
              </w:rPr>
              <w:t xml:space="preserve"> dla:</w:t>
            </w:r>
          </w:p>
        </w:tc>
      </w:tr>
      <w:tr w:rsidR="006533A7" w:rsidRPr="006533A7" w14:paraId="315F1B03" w14:textId="77777777" w:rsidTr="00A53370">
        <w:tc>
          <w:tcPr>
            <w:tcW w:w="2905" w:type="dxa"/>
            <w:tcBorders>
              <w:top w:val="nil"/>
              <w:left w:val="single" w:sz="6" w:space="0" w:color="auto"/>
              <w:bottom w:val="nil"/>
              <w:right w:val="nil"/>
            </w:tcBorders>
            <w:noWrap/>
            <w:hideMark/>
          </w:tcPr>
          <w:p w14:paraId="15DCD0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Strefa</w:t>
            </w:r>
          </w:p>
        </w:tc>
        <w:tc>
          <w:tcPr>
            <w:tcW w:w="1560" w:type="dxa"/>
            <w:tcBorders>
              <w:top w:val="nil"/>
              <w:left w:val="single" w:sz="6" w:space="0" w:color="auto"/>
              <w:bottom w:val="nil"/>
              <w:right w:val="nil"/>
            </w:tcBorders>
            <w:noWrap/>
            <w:hideMark/>
          </w:tcPr>
          <w:p w14:paraId="5330827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070A4E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Innych dróg</w:t>
            </w:r>
          </w:p>
        </w:tc>
      </w:tr>
      <w:tr w:rsidR="006533A7" w:rsidRPr="006533A7" w14:paraId="1DFCAA7F" w14:textId="77777777" w:rsidTr="00A53370">
        <w:tc>
          <w:tcPr>
            <w:tcW w:w="2905" w:type="dxa"/>
            <w:tcBorders>
              <w:top w:val="nil"/>
              <w:left w:val="single" w:sz="6" w:space="0" w:color="auto"/>
              <w:bottom w:val="double" w:sz="6" w:space="0" w:color="auto"/>
              <w:right w:val="nil"/>
            </w:tcBorders>
            <w:noWrap/>
            <w:hideMark/>
          </w:tcPr>
          <w:p w14:paraId="289C00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korpusu</w:t>
            </w:r>
          </w:p>
        </w:tc>
        <w:tc>
          <w:tcPr>
            <w:tcW w:w="1560" w:type="dxa"/>
            <w:tcBorders>
              <w:top w:val="nil"/>
              <w:left w:val="single" w:sz="6" w:space="0" w:color="auto"/>
              <w:bottom w:val="double" w:sz="6" w:space="0" w:color="auto"/>
              <w:right w:val="nil"/>
            </w:tcBorders>
            <w:noWrap/>
            <w:hideMark/>
          </w:tcPr>
          <w:p w14:paraId="03D4DA1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17BF0A6F" w14:textId="77777777" w:rsidR="006533A7" w:rsidRPr="006533A7" w:rsidRDefault="006533A7" w:rsidP="006533A7">
            <w:pPr>
              <w:widowControl/>
              <w:suppressAutoHyphens w:val="0"/>
              <w:ind w:left="213" w:right="317"/>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ciężki</w:t>
            </w:r>
          </w:p>
          <w:p w14:paraId="16FFFDA6" w14:textId="77777777" w:rsidR="006533A7" w:rsidRPr="006533A7" w:rsidRDefault="006533A7" w:rsidP="006533A7">
            <w:pPr>
              <w:widowControl/>
              <w:suppressAutoHyphens w:val="0"/>
              <w:ind w:left="71" w:right="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75B27B0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Ruch mniejszy</w:t>
            </w:r>
          </w:p>
          <w:p w14:paraId="5B27B94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 ciężkiego</w:t>
            </w:r>
          </w:p>
        </w:tc>
      </w:tr>
      <w:tr w:rsidR="006533A7" w:rsidRPr="006533A7" w14:paraId="0DCD17A4" w14:textId="77777777" w:rsidTr="00A53370">
        <w:tc>
          <w:tcPr>
            <w:tcW w:w="2905" w:type="dxa"/>
            <w:tcBorders>
              <w:top w:val="nil"/>
              <w:left w:val="single" w:sz="6" w:space="0" w:color="auto"/>
              <w:bottom w:val="single" w:sz="6" w:space="0" w:color="auto"/>
              <w:right w:val="single" w:sz="6" w:space="0" w:color="auto"/>
            </w:tcBorders>
            <w:noWrap/>
            <w:hideMark/>
          </w:tcPr>
          <w:p w14:paraId="012596B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A13B663"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1,03</w:t>
            </w:r>
          </w:p>
        </w:tc>
        <w:tc>
          <w:tcPr>
            <w:tcW w:w="1521" w:type="dxa"/>
            <w:tcBorders>
              <w:top w:val="nil"/>
              <w:left w:val="single" w:sz="6" w:space="0" w:color="auto"/>
              <w:bottom w:val="single" w:sz="6" w:space="0" w:color="auto"/>
              <w:right w:val="single" w:sz="6" w:space="0" w:color="auto"/>
            </w:tcBorders>
            <w:noWrap/>
            <w:hideMark/>
          </w:tcPr>
          <w:p w14:paraId="0148A78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nil"/>
              <w:left w:val="single" w:sz="6" w:space="0" w:color="auto"/>
              <w:bottom w:val="single" w:sz="6" w:space="0" w:color="auto"/>
              <w:right w:val="single" w:sz="6" w:space="0" w:color="auto"/>
            </w:tcBorders>
            <w:noWrap/>
            <w:hideMark/>
          </w:tcPr>
          <w:p w14:paraId="5B4F5718"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r>
      <w:tr w:rsidR="006533A7" w:rsidRPr="006533A7" w14:paraId="35DCDEDD" w14:textId="77777777" w:rsidTr="00A53370">
        <w:tc>
          <w:tcPr>
            <w:tcW w:w="2905" w:type="dxa"/>
            <w:tcBorders>
              <w:top w:val="single" w:sz="6" w:space="0" w:color="auto"/>
              <w:left w:val="single" w:sz="6" w:space="0" w:color="auto"/>
              <w:bottom w:val="single" w:sz="6" w:space="0" w:color="auto"/>
              <w:right w:val="single" w:sz="6" w:space="0" w:color="auto"/>
            </w:tcBorders>
            <w:noWrap/>
            <w:hideMark/>
          </w:tcPr>
          <w:p w14:paraId="1010A2B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693FA39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973D8E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7C5427B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4383D07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1,00</w:t>
            </w:r>
          </w:p>
        </w:tc>
        <w:tc>
          <w:tcPr>
            <w:tcW w:w="1521" w:type="dxa"/>
            <w:tcBorders>
              <w:top w:val="single" w:sz="6" w:space="0" w:color="auto"/>
              <w:left w:val="single" w:sz="6" w:space="0" w:color="auto"/>
              <w:bottom w:val="single" w:sz="6" w:space="0" w:color="auto"/>
              <w:right w:val="single" w:sz="6" w:space="0" w:color="auto"/>
            </w:tcBorders>
            <w:noWrap/>
            <w:hideMark/>
          </w:tcPr>
          <w:p w14:paraId="32E09E2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p>
          <w:p w14:paraId="6E1EFD0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0,97</w:t>
            </w:r>
          </w:p>
        </w:tc>
      </w:tr>
    </w:tbl>
    <w:p w14:paraId="755E937B"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p>
    <w:p w14:paraId="484CD5A9"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46AD9786" w14:textId="77777777" w:rsidR="006533A7" w:rsidRPr="006533A7" w:rsidRDefault="006533A7" w:rsidP="006533A7">
      <w:pPr>
        <w:widowControl/>
        <w:suppressAutoHyphens w:val="0"/>
        <w:overflowPunct w:val="0"/>
        <w:autoSpaceDE w:val="0"/>
        <w:autoSpaceDN w:val="0"/>
        <w:adjustRightInd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gruntu podłoża podczas zagęszczania powinna być równa wilgotności optymalnej z tolerancją od -20% do +10%.</w:t>
      </w:r>
    </w:p>
    <w:p w14:paraId="0C9AD570"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5.5. Utrzymanie koryta oraz wyprofilowanego i zagęszczonego podłoża</w:t>
      </w:r>
    </w:p>
    <w:p w14:paraId="2AFAD06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Podłoże (koryto) po wyprofilowaniu i zagęszczeniu powinno być utrzymywane w dobrym stanie.</w:t>
      </w:r>
    </w:p>
    <w:p w14:paraId="731ABBE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63A7E370"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Jeżeli wyprofilowane i zagęszczone podłoże uległo nadmiernemu zawilgoceniu, to do układania kolejnej warstwy można przystąpić dopiero po jego naturalnym osuszeniu.</w:t>
      </w:r>
    </w:p>
    <w:p w14:paraId="3ACD1B0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Po osuszeniu podłoża Inżynier oceni jego stan i ewentualnie zaleci wykonanie niezbędnych napraw. Jeżeli zawilgocenie nastąpiło wskutek zaniedbania Wykonawcy, to naprawę wykona on na własny koszt.</w:t>
      </w:r>
    </w:p>
    <w:p w14:paraId="69929F20"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6. kontrola jakości robót</w:t>
      </w:r>
    </w:p>
    <w:p w14:paraId="38EF88A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6.1. Ogólne zasady kontroli jakości robót</w:t>
      </w:r>
    </w:p>
    <w:p w14:paraId="585B774B"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kontroli jakości robót podano w OST D-M-00.00.00 „Wymagania ogólne” pkt 6.</w:t>
      </w:r>
    </w:p>
    <w:p w14:paraId="47FC4A4B"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6.2. Badania w czasie robót</w:t>
      </w:r>
    </w:p>
    <w:p w14:paraId="34BAF51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6.2.1. </w:t>
      </w:r>
      <w:r w:rsidRPr="006533A7">
        <w:rPr>
          <w:rFonts w:asciiTheme="minorHAnsi" w:eastAsia="Times New Roman" w:hAnsiTheme="minorHAnsi" w:cstheme="minorHAnsi"/>
          <w:color w:val="000000" w:themeColor="text1"/>
          <w:kern w:val="0"/>
          <w:lang w:eastAsia="pl-PL" w:bidi="ar-SA"/>
        </w:rPr>
        <w:t>Częstotliwość oraz zakres badań i pomiarów</w:t>
      </w:r>
    </w:p>
    <w:p w14:paraId="035A398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Częstotliwość oraz zakres badań i pomiarów dotyczących cech geometrycznych i zagęszczenia koryta i wyprofilowanego podłoża podaje tablica 2.</w:t>
      </w:r>
    </w:p>
    <w:p w14:paraId="375D70F1" w14:textId="77777777" w:rsidR="006533A7" w:rsidRPr="006533A7" w:rsidRDefault="006533A7" w:rsidP="006533A7">
      <w:pPr>
        <w:widowControl/>
        <w:suppressAutoHyphens w:val="0"/>
        <w:spacing w:before="120" w:after="120"/>
        <w:ind w:left="1134" w:hanging="1134"/>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Tablica 2.</w:t>
      </w:r>
      <w:r w:rsidRPr="006533A7">
        <w:rPr>
          <w:rFonts w:asciiTheme="minorHAnsi" w:eastAsia="Times New Roman" w:hAnsiTheme="minorHAnsi" w:cstheme="minorHAnsi"/>
          <w:color w:val="000000" w:themeColor="text1"/>
          <w:kern w:val="0"/>
          <w:lang w:eastAsia="pl-PL" w:bidi="ar-SA"/>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6533A7" w:rsidRPr="006533A7" w14:paraId="113667FA" w14:textId="77777777" w:rsidTr="00A53370">
        <w:tc>
          <w:tcPr>
            <w:tcW w:w="491" w:type="dxa"/>
            <w:tcBorders>
              <w:top w:val="single" w:sz="6" w:space="0" w:color="auto"/>
              <w:left w:val="single" w:sz="6" w:space="0" w:color="auto"/>
              <w:bottom w:val="double" w:sz="6" w:space="0" w:color="auto"/>
              <w:right w:val="single" w:sz="6" w:space="0" w:color="auto"/>
            </w:tcBorders>
            <w:noWrap/>
            <w:hideMark/>
          </w:tcPr>
          <w:p w14:paraId="16C2AE49"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Lp.</w:t>
            </w:r>
          </w:p>
        </w:tc>
        <w:tc>
          <w:tcPr>
            <w:tcW w:w="2671" w:type="dxa"/>
            <w:tcBorders>
              <w:top w:val="single" w:sz="6" w:space="0" w:color="auto"/>
              <w:left w:val="single" w:sz="6" w:space="0" w:color="auto"/>
              <w:bottom w:val="double" w:sz="6" w:space="0" w:color="auto"/>
              <w:right w:val="single" w:sz="6" w:space="0" w:color="auto"/>
            </w:tcBorders>
            <w:noWrap/>
            <w:hideMark/>
          </w:tcPr>
          <w:p w14:paraId="45A4ED1A"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Wyszczególnienie badań</w:t>
            </w:r>
          </w:p>
          <w:p w14:paraId="6328DC5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1997335" w14:textId="77777777" w:rsidR="006533A7" w:rsidRPr="006533A7" w:rsidRDefault="006533A7" w:rsidP="006533A7">
            <w:pPr>
              <w:widowControl/>
              <w:suppressAutoHyphens w:val="0"/>
              <w:spacing w:before="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Minimalna częstotliwość</w:t>
            </w:r>
          </w:p>
          <w:p w14:paraId="66E59949"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badań i pomiarów</w:t>
            </w:r>
          </w:p>
        </w:tc>
      </w:tr>
      <w:tr w:rsidR="006533A7" w:rsidRPr="006533A7" w14:paraId="41D6EC51" w14:textId="77777777" w:rsidTr="00A53370">
        <w:tc>
          <w:tcPr>
            <w:tcW w:w="491" w:type="dxa"/>
            <w:tcBorders>
              <w:top w:val="nil"/>
              <w:left w:val="single" w:sz="6" w:space="0" w:color="auto"/>
              <w:bottom w:val="single" w:sz="6" w:space="0" w:color="auto"/>
              <w:right w:val="single" w:sz="6" w:space="0" w:color="auto"/>
            </w:tcBorders>
            <w:noWrap/>
            <w:hideMark/>
          </w:tcPr>
          <w:p w14:paraId="6F3FAF3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2671" w:type="dxa"/>
            <w:tcBorders>
              <w:top w:val="nil"/>
              <w:left w:val="single" w:sz="6" w:space="0" w:color="auto"/>
              <w:bottom w:val="single" w:sz="6" w:space="0" w:color="auto"/>
              <w:right w:val="single" w:sz="6" w:space="0" w:color="auto"/>
            </w:tcBorders>
            <w:noWrap/>
            <w:hideMark/>
          </w:tcPr>
          <w:p w14:paraId="7931E98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Szerokość koryta</w:t>
            </w:r>
          </w:p>
        </w:tc>
        <w:tc>
          <w:tcPr>
            <w:tcW w:w="4703" w:type="dxa"/>
            <w:tcBorders>
              <w:top w:val="nil"/>
              <w:left w:val="single" w:sz="6" w:space="0" w:color="auto"/>
              <w:bottom w:val="single" w:sz="6" w:space="0" w:color="auto"/>
              <w:right w:val="single" w:sz="6" w:space="0" w:color="auto"/>
            </w:tcBorders>
            <w:noWrap/>
            <w:hideMark/>
          </w:tcPr>
          <w:p w14:paraId="0AD8FFB8"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650D4F46"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6D34BB49"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2671" w:type="dxa"/>
            <w:tcBorders>
              <w:top w:val="single" w:sz="6" w:space="0" w:color="auto"/>
              <w:left w:val="single" w:sz="6" w:space="0" w:color="auto"/>
              <w:bottom w:val="single" w:sz="6" w:space="0" w:color="auto"/>
              <w:right w:val="single" w:sz="6" w:space="0" w:color="auto"/>
            </w:tcBorders>
            <w:noWrap/>
            <w:hideMark/>
          </w:tcPr>
          <w:p w14:paraId="1B01D3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302A626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20 m na każdym pasie ruchu</w:t>
            </w:r>
          </w:p>
        </w:tc>
      </w:tr>
      <w:tr w:rsidR="006533A7" w:rsidRPr="006533A7" w14:paraId="4D7CDBD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A70C11"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2671" w:type="dxa"/>
            <w:tcBorders>
              <w:top w:val="single" w:sz="6" w:space="0" w:color="auto"/>
              <w:left w:val="single" w:sz="6" w:space="0" w:color="auto"/>
              <w:bottom w:val="single" w:sz="6" w:space="0" w:color="auto"/>
              <w:right w:val="single" w:sz="6" w:space="0" w:color="auto"/>
            </w:tcBorders>
            <w:noWrap/>
            <w:hideMark/>
          </w:tcPr>
          <w:p w14:paraId="0586C7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1EA57B6E"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3EC7864C"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4A09A4E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2671" w:type="dxa"/>
            <w:tcBorders>
              <w:top w:val="single" w:sz="6" w:space="0" w:color="auto"/>
              <w:left w:val="single" w:sz="6" w:space="0" w:color="auto"/>
              <w:bottom w:val="single" w:sz="6" w:space="0" w:color="auto"/>
              <w:right w:val="single" w:sz="6" w:space="0" w:color="auto"/>
            </w:tcBorders>
            <w:noWrap/>
            <w:hideMark/>
          </w:tcPr>
          <w:p w14:paraId="6F0768A3"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Spadki poprzeczne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A461CB2" w14:textId="77777777" w:rsidR="006533A7" w:rsidRPr="006533A7" w:rsidRDefault="006533A7" w:rsidP="006533A7">
            <w:pPr>
              <w:widowControl/>
              <w:suppressAutoHyphens w:val="0"/>
              <w:spacing w:before="6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10 razy na 1 km</w:t>
            </w:r>
          </w:p>
        </w:tc>
      </w:tr>
      <w:tr w:rsidR="006533A7" w:rsidRPr="006533A7" w14:paraId="1C1E954F"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777DCD7"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2671" w:type="dxa"/>
            <w:tcBorders>
              <w:top w:val="single" w:sz="6" w:space="0" w:color="auto"/>
              <w:left w:val="single" w:sz="6" w:space="0" w:color="auto"/>
              <w:bottom w:val="single" w:sz="6" w:space="0" w:color="auto"/>
              <w:right w:val="single" w:sz="6" w:space="0" w:color="auto"/>
            </w:tcBorders>
            <w:noWrap/>
            <w:hideMark/>
          </w:tcPr>
          <w:p w14:paraId="1C5FE5AC"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25FAA87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6FFE42FB"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5C52BFA1"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6</w:t>
            </w:r>
          </w:p>
        </w:tc>
        <w:tc>
          <w:tcPr>
            <w:tcW w:w="2671" w:type="dxa"/>
            <w:tcBorders>
              <w:top w:val="single" w:sz="6" w:space="0" w:color="auto"/>
              <w:left w:val="single" w:sz="6" w:space="0" w:color="auto"/>
              <w:bottom w:val="single" w:sz="6" w:space="0" w:color="auto"/>
              <w:right w:val="single" w:sz="6" w:space="0" w:color="auto"/>
            </w:tcBorders>
            <w:noWrap/>
            <w:hideMark/>
          </w:tcPr>
          <w:p w14:paraId="6D8E6BB6"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xml:space="preserve">Ukształtowanie osi w planie </w:t>
            </w:r>
            <w:r w:rsidRPr="006533A7">
              <w:rPr>
                <w:rFonts w:asciiTheme="minorHAnsi" w:eastAsia="Times New Roman" w:hAnsiTheme="minorHAnsi" w:cstheme="minorHAnsi"/>
                <w:color w:val="000000" w:themeColor="text1"/>
                <w:kern w:val="0"/>
                <w:vertAlign w:val="superscript"/>
                <w:lang w:eastAsia="pl-PL" w:bidi="ar-SA"/>
              </w:rPr>
              <w:t>*)</w:t>
            </w:r>
          </w:p>
        </w:tc>
        <w:tc>
          <w:tcPr>
            <w:tcW w:w="4703" w:type="dxa"/>
            <w:tcBorders>
              <w:top w:val="single" w:sz="6" w:space="0" w:color="auto"/>
              <w:left w:val="single" w:sz="6" w:space="0" w:color="auto"/>
              <w:bottom w:val="single" w:sz="6" w:space="0" w:color="auto"/>
              <w:right w:val="single" w:sz="6" w:space="0" w:color="auto"/>
            </w:tcBorders>
            <w:noWrap/>
            <w:hideMark/>
          </w:tcPr>
          <w:p w14:paraId="0BC7185C" w14:textId="77777777" w:rsidR="006533A7" w:rsidRPr="006533A7" w:rsidRDefault="006533A7" w:rsidP="006533A7">
            <w:pPr>
              <w:widowControl/>
              <w:suppressAutoHyphens w:val="0"/>
              <w:spacing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co 25 m w osi jezdni i na jej krawędziach dla autostrad i dróg ekspresowych, co 100 m dla pozostałych dróg</w:t>
            </w:r>
          </w:p>
        </w:tc>
      </w:tr>
      <w:tr w:rsidR="006533A7" w:rsidRPr="006533A7" w14:paraId="309105A0" w14:textId="77777777" w:rsidTr="00A53370">
        <w:tc>
          <w:tcPr>
            <w:tcW w:w="491" w:type="dxa"/>
            <w:tcBorders>
              <w:top w:val="single" w:sz="6" w:space="0" w:color="auto"/>
              <w:left w:val="single" w:sz="6" w:space="0" w:color="auto"/>
              <w:bottom w:val="single" w:sz="6" w:space="0" w:color="auto"/>
              <w:right w:val="single" w:sz="6" w:space="0" w:color="auto"/>
            </w:tcBorders>
            <w:noWrap/>
            <w:hideMark/>
          </w:tcPr>
          <w:p w14:paraId="085C94EB" w14:textId="77777777" w:rsidR="006533A7" w:rsidRPr="006533A7" w:rsidRDefault="006533A7" w:rsidP="006533A7">
            <w:pPr>
              <w:widowControl/>
              <w:suppressAutoHyphens w:val="0"/>
              <w:spacing w:before="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7</w:t>
            </w:r>
          </w:p>
        </w:tc>
        <w:tc>
          <w:tcPr>
            <w:tcW w:w="2671" w:type="dxa"/>
            <w:tcBorders>
              <w:top w:val="single" w:sz="6" w:space="0" w:color="auto"/>
              <w:left w:val="single" w:sz="6" w:space="0" w:color="auto"/>
              <w:bottom w:val="single" w:sz="6" w:space="0" w:color="auto"/>
              <w:right w:val="single" w:sz="6" w:space="0" w:color="auto"/>
            </w:tcBorders>
            <w:noWrap/>
            <w:hideMark/>
          </w:tcPr>
          <w:p w14:paraId="62C9A70D" w14:textId="77777777" w:rsidR="006533A7" w:rsidRPr="006533A7" w:rsidRDefault="006533A7" w:rsidP="006533A7">
            <w:pPr>
              <w:widowControl/>
              <w:suppressAutoHyphens w:val="0"/>
              <w:spacing w:before="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6D1A99F4"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w 2 punktach na dziennej działce roboczej, lecz nie rzadziej niż raz na 600 m</w:t>
            </w:r>
            <w:r w:rsidRPr="006533A7">
              <w:rPr>
                <w:rFonts w:asciiTheme="minorHAnsi" w:eastAsia="Times New Roman" w:hAnsiTheme="minorHAnsi" w:cstheme="minorHAnsi"/>
                <w:color w:val="000000" w:themeColor="text1"/>
                <w:kern w:val="0"/>
                <w:vertAlign w:val="superscript"/>
                <w:lang w:eastAsia="pl-PL" w:bidi="ar-SA"/>
              </w:rPr>
              <w:t>2</w:t>
            </w:r>
          </w:p>
        </w:tc>
      </w:tr>
      <w:tr w:rsidR="006533A7" w:rsidRPr="006533A7" w14:paraId="5AA0BE5A" w14:textId="77777777" w:rsidTr="00A53370">
        <w:tc>
          <w:tcPr>
            <w:tcW w:w="7865" w:type="dxa"/>
            <w:gridSpan w:val="3"/>
            <w:tcBorders>
              <w:top w:val="single" w:sz="6" w:space="0" w:color="auto"/>
              <w:left w:val="single" w:sz="6" w:space="0" w:color="auto"/>
              <w:bottom w:val="single" w:sz="6" w:space="0" w:color="auto"/>
              <w:right w:val="single" w:sz="6" w:space="0" w:color="auto"/>
            </w:tcBorders>
            <w:noWrap/>
            <w:hideMark/>
          </w:tcPr>
          <w:p w14:paraId="469198D3" w14:textId="77777777" w:rsidR="006533A7" w:rsidRPr="006533A7" w:rsidRDefault="006533A7" w:rsidP="006533A7">
            <w:pPr>
              <w:widowControl/>
              <w:suppressAutoHyphens w:val="0"/>
              <w:spacing w:before="20" w:after="6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 Dodatkowe pomiary spadków poprzecznych i ukształtowania osi w planie należy wykonać w punktach głównych łuków poziomych</w:t>
            </w:r>
            <w:r w:rsidRPr="006533A7">
              <w:rPr>
                <w:rFonts w:asciiTheme="minorHAnsi" w:eastAsia="Times New Roman" w:hAnsiTheme="minorHAnsi" w:cstheme="minorHAnsi"/>
                <w:color w:val="000000" w:themeColor="text1"/>
                <w:kern w:val="0"/>
                <w:lang w:eastAsia="pl-PL" w:bidi="ar-SA"/>
              </w:rPr>
              <w:tab/>
            </w:r>
          </w:p>
        </w:tc>
      </w:tr>
    </w:tbl>
    <w:p w14:paraId="63B36B85" w14:textId="77777777" w:rsidR="006533A7" w:rsidRPr="006533A7" w:rsidRDefault="006533A7" w:rsidP="006533A7">
      <w:pPr>
        <w:widowControl/>
        <w:suppressAutoHyphens w:val="0"/>
        <w:spacing w:before="24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6.2.2. </w:t>
      </w:r>
      <w:r w:rsidRPr="006533A7">
        <w:rPr>
          <w:rFonts w:asciiTheme="minorHAnsi" w:eastAsia="Times New Roman" w:hAnsiTheme="minorHAnsi" w:cstheme="minorHAnsi"/>
          <w:color w:val="000000" w:themeColor="text1"/>
          <w:kern w:val="0"/>
          <w:lang w:eastAsia="pl-PL" w:bidi="ar-SA"/>
        </w:rPr>
        <w:t>Szerokość koryta (profilowanego podłoża)</w:t>
      </w:r>
    </w:p>
    <w:p w14:paraId="7530AB9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Szerokość koryta i profilowanego podłoża nie może różnić się od szerokości projektowanej o więcej niż +10 cm i -5 cm.</w:t>
      </w:r>
    </w:p>
    <w:p w14:paraId="67331392"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6.2.3. </w:t>
      </w:r>
      <w:r w:rsidRPr="006533A7">
        <w:rPr>
          <w:rFonts w:asciiTheme="minorHAnsi" w:eastAsia="Times New Roman" w:hAnsiTheme="minorHAnsi" w:cstheme="minorHAnsi"/>
          <w:color w:val="000000" w:themeColor="text1"/>
          <w:kern w:val="0"/>
          <w:lang w:eastAsia="pl-PL" w:bidi="ar-SA"/>
        </w:rPr>
        <w:t>Równość koryta (profilowanego podłoża)</w:t>
      </w:r>
    </w:p>
    <w:p w14:paraId="2D82BAE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podłużne koryta i profilowanego podłoża należy mierzyć 4-metrową łatą zgodnie z normą BN-68/8931-04 [4].</w:t>
      </w:r>
    </w:p>
    <w:p w14:paraId="0B491B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poprzeczne należy mierzyć 4-metrową łatą.</w:t>
      </w:r>
    </w:p>
    <w:p w14:paraId="0EA5EB0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Nierówności nie mogą przekraczać 20 mm.</w:t>
      </w:r>
    </w:p>
    <w:p w14:paraId="0E35D0B9"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6.2.4. </w:t>
      </w:r>
      <w:r w:rsidRPr="006533A7">
        <w:rPr>
          <w:rFonts w:asciiTheme="minorHAnsi" w:eastAsia="Times New Roman" w:hAnsiTheme="minorHAnsi" w:cstheme="minorHAnsi"/>
          <w:color w:val="000000" w:themeColor="text1"/>
          <w:kern w:val="0"/>
          <w:lang w:eastAsia="pl-PL" w:bidi="ar-SA"/>
        </w:rPr>
        <w:t>Spadki poprzeczne</w:t>
      </w:r>
    </w:p>
    <w:p w14:paraId="4194FBA2"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Spadki poprzeczne koryta i profilowanego podłoża powinny być zgodne z dokumentacją projektową z tolerancją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0,5%.</w:t>
      </w:r>
    </w:p>
    <w:p w14:paraId="0B86590F"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6.2.5. </w:t>
      </w:r>
      <w:r w:rsidRPr="006533A7">
        <w:rPr>
          <w:rFonts w:asciiTheme="minorHAnsi" w:eastAsia="Times New Roman" w:hAnsiTheme="minorHAnsi" w:cstheme="minorHAnsi"/>
          <w:color w:val="000000" w:themeColor="text1"/>
          <w:kern w:val="0"/>
          <w:lang w:eastAsia="pl-PL" w:bidi="ar-SA"/>
        </w:rPr>
        <w:t>Rzędne wysokościowe</w:t>
      </w:r>
    </w:p>
    <w:p w14:paraId="3C135ACF"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Różnice pomiędzy rzędnymi wysokościowymi koryta lub wyprofilowanego podłoża i rzędnymi projektowanymi nie powinny przekraczać +1 cm, -2 cm.</w:t>
      </w:r>
    </w:p>
    <w:p w14:paraId="4D8F802E"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6.2.6. </w:t>
      </w:r>
      <w:r w:rsidRPr="006533A7">
        <w:rPr>
          <w:rFonts w:asciiTheme="minorHAnsi" w:eastAsia="Times New Roman" w:hAnsiTheme="minorHAnsi" w:cstheme="minorHAnsi"/>
          <w:color w:val="000000" w:themeColor="text1"/>
          <w:kern w:val="0"/>
          <w:lang w:eastAsia="pl-PL" w:bidi="ar-SA"/>
        </w:rPr>
        <w:t>Ukształtowanie osi w planie</w:t>
      </w:r>
    </w:p>
    <w:p w14:paraId="15353B6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 xml:space="preserve">Oś w planie nie może być przesunięta w stosunku do osi projektowanej o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3 cm dla autostrad i dróg ekspresowych lub więcej niż </w:t>
      </w:r>
      <w:r w:rsidRPr="006533A7">
        <w:rPr>
          <w:rFonts w:asciiTheme="minorHAnsi" w:eastAsia="Times New Roman" w:hAnsiTheme="minorHAnsi" w:cstheme="minorHAnsi"/>
          <w:color w:val="000000" w:themeColor="text1"/>
          <w:kern w:val="0"/>
          <w:lang w:eastAsia="pl-PL" w:bidi="ar-SA"/>
        </w:rPr>
        <w:sym w:font="Symbol" w:char="F0B1"/>
      </w:r>
      <w:r w:rsidRPr="006533A7">
        <w:rPr>
          <w:rFonts w:asciiTheme="minorHAnsi" w:eastAsia="Times New Roman" w:hAnsiTheme="minorHAnsi" w:cstheme="minorHAnsi"/>
          <w:color w:val="000000" w:themeColor="text1"/>
          <w:kern w:val="0"/>
          <w:lang w:eastAsia="pl-PL" w:bidi="ar-SA"/>
        </w:rPr>
        <w:t xml:space="preserve"> 5 cm dla pozostałych dróg.</w:t>
      </w:r>
    </w:p>
    <w:p w14:paraId="3634BE54" w14:textId="77777777" w:rsidR="006533A7" w:rsidRPr="006533A7" w:rsidRDefault="006533A7" w:rsidP="006533A7">
      <w:pPr>
        <w:widowControl/>
        <w:suppressAutoHyphens w:val="0"/>
        <w:spacing w:before="120"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 xml:space="preserve">6.2.7. </w:t>
      </w:r>
      <w:r w:rsidRPr="006533A7">
        <w:rPr>
          <w:rFonts w:asciiTheme="minorHAnsi" w:eastAsia="Times New Roman" w:hAnsiTheme="minorHAnsi" w:cstheme="minorHAnsi"/>
          <w:color w:val="000000" w:themeColor="text1"/>
          <w:kern w:val="0"/>
          <w:lang w:eastAsia="pl-PL" w:bidi="ar-SA"/>
        </w:rPr>
        <w:t>Zagęszczenie koryta (profilowanego podłoża)</w:t>
      </w:r>
    </w:p>
    <w:p w14:paraId="2076632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Wskaźnik zagęszczenia koryta i wyprofilowanego podłoża określony wg BN-77/8931-12 [5] nie powinien być mniejszy od podanego w tablicy 1.</w:t>
      </w:r>
    </w:p>
    <w:p w14:paraId="78C773D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16B3C55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Wilgotność w czasie zagęszczania należy badać według PN-B-06714-17 [2]. Wilgotność gruntu podłoża powinna być równa wilgotności optymalnej z tolerancją od -20% do + 10%.</w:t>
      </w:r>
    </w:p>
    <w:p w14:paraId="09A56F8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426" w:hanging="426"/>
        <w:outlineLvl w:val="1"/>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6.3. Zasady postępowania z wadliwie wykonanymi odcinkami koryta (profilowanego podłoża)</w:t>
      </w:r>
    </w:p>
    <w:p w14:paraId="2AB50D6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ab/>
      </w:r>
      <w:r w:rsidRPr="006533A7">
        <w:rPr>
          <w:rFonts w:asciiTheme="minorHAnsi" w:eastAsia="Times New Roman" w:hAnsiTheme="minorHAnsi" w:cstheme="minorHAnsi"/>
          <w:color w:val="000000" w:themeColor="text1"/>
          <w:kern w:val="0"/>
          <w:lang w:eastAsia="pl-PL" w:bidi="ar-SA"/>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7ECFDD17"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7. obmiar robót</w:t>
      </w:r>
    </w:p>
    <w:p w14:paraId="0761AFCC"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7.1. Ogólne zasady obmiaru robót</w:t>
      </w:r>
    </w:p>
    <w:p w14:paraId="49A1E313"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obmiaru robót podano w OST D-M-00.00.00 „Wymagania ogólne” pkt 7.</w:t>
      </w:r>
    </w:p>
    <w:p w14:paraId="6291320E"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7.2. Jednostka obmiarowa</w:t>
      </w:r>
    </w:p>
    <w:p w14:paraId="773A41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Jednostką obmiarową jest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(metr kwadratowy) wykonanego i odebranego koryta.</w:t>
      </w:r>
    </w:p>
    <w:p w14:paraId="10E982EC"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8. odbiór robót</w:t>
      </w:r>
    </w:p>
    <w:p w14:paraId="695042D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zasady odbioru robót podano w OST D-M-00.00.00 „Wymagania ogólne” pkt 8.</w:t>
      </w:r>
    </w:p>
    <w:p w14:paraId="472036C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Roboty uznaje się za wykonane zgodnie z dokumentacja projektową, SST i wymaganiami Inżyniera, jeżeli wszystkie pomiary i badania z zachowaniem tolerancji wg punktu 6 dały wyniki pozytywne.</w:t>
      </w:r>
    </w:p>
    <w:p w14:paraId="39E22485"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9. podstawa płatności</w:t>
      </w:r>
    </w:p>
    <w:p w14:paraId="339FCCF2"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9.1. Ogólne ustalenia dotyczące podstawy płatności</w:t>
      </w:r>
    </w:p>
    <w:p w14:paraId="1486367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Ogólne ustalenia dotyczące podstawy płatności podano w OST D-M-00.00.00 „Wymagania ogólne” pkt 9.</w:t>
      </w:r>
    </w:p>
    <w:p w14:paraId="7BE3F879"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9.2. Cena jednostki obmiarowej</w:t>
      </w:r>
    </w:p>
    <w:p w14:paraId="73C02F38"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t>Cena wykonania 1 m</w:t>
      </w:r>
      <w:r w:rsidRPr="006533A7">
        <w:rPr>
          <w:rFonts w:asciiTheme="minorHAnsi" w:eastAsia="Times New Roman" w:hAnsiTheme="minorHAnsi" w:cstheme="minorHAnsi"/>
          <w:color w:val="000000" w:themeColor="text1"/>
          <w:kern w:val="0"/>
          <w:vertAlign w:val="superscript"/>
          <w:lang w:eastAsia="pl-PL" w:bidi="ar-SA"/>
        </w:rPr>
        <w:t>2</w:t>
      </w:r>
      <w:r w:rsidRPr="006533A7">
        <w:rPr>
          <w:rFonts w:asciiTheme="minorHAnsi" w:eastAsia="Times New Roman" w:hAnsiTheme="minorHAnsi" w:cstheme="minorHAnsi"/>
          <w:color w:val="000000" w:themeColor="text1"/>
          <w:kern w:val="0"/>
          <w:lang w:eastAsia="pl-PL" w:bidi="ar-SA"/>
        </w:rPr>
        <w:t xml:space="preserve"> koryta obejmuje:</w:t>
      </w:r>
    </w:p>
    <w:p w14:paraId="2EE05B86"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prace pomiarowe i roboty przygotowawcze,</w:t>
      </w:r>
    </w:p>
    <w:p w14:paraId="7023F7F9"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odspojenie gruntu z przerzutem na pobocze i rozplantowaniem,</w:t>
      </w:r>
    </w:p>
    <w:p w14:paraId="2EECF28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załadunek nadmiaru odspojonego gruntu na środki transportowe i odwiezienie na odkład lub nasyp,</w:t>
      </w:r>
    </w:p>
    <w:p w14:paraId="53222F64"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profilowanie dna koryta lub podłoża,</w:t>
      </w:r>
    </w:p>
    <w:p w14:paraId="6180E831"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zagęszczenie,</w:t>
      </w:r>
    </w:p>
    <w:p w14:paraId="295889FA"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utrzymanie koryta lub podłoża,</w:t>
      </w:r>
    </w:p>
    <w:p w14:paraId="44B1FE0F" w14:textId="77777777" w:rsidR="006533A7" w:rsidRPr="006533A7" w:rsidRDefault="006533A7" w:rsidP="006533A7">
      <w:pPr>
        <w:widowControl/>
        <w:numPr>
          <w:ilvl w:val="0"/>
          <w:numId w:val="15"/>
        </w:numPr>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przeprowadzenie pomiarów i badań laboratoryjnych, wymaganych w specyfikacji technicznej.</w:t>
      </w:r>
    </w:p>
    <w:p w14:paraId="7B6C4ECD" w14:textId="77777777" w:rsidR="006533A7" w:rsidRPr="006533A7" w:rsidRDefault="006533A7" w:rsidP="006533A7">
      <w:pPr>
        <w:widowControl/>
        <w:suppressAutoHyphens w:val="0"/>
        <w:spacing w:after="12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ab/>
      </w:r>
    </w:p>
    <w:p w14:paraId="05180803" w14:textId="77777777" w:rsidR="006533A7" w:rsidRPr="006533A7" w:rsidRDefault="006533A7" w:rsidP="006533A7">
      <w:pPr>
        <w:keepNext/>
        <w:keepLines/>
        <w:widowControl/>
        <w:numPr>
          <w:ilvl w:val="0"/>
          <w:numId w:val="15"/>
        </w:numPr>
        <w:overflowPunct w:val="0"/>
        <w:autoSpaceDE w:val="0"/>
        <w:autoSpaceDN w:val="0"/>
        <w:adjustRightInd w:val="0"/>
        <w:spacing w:before="240" w:after="120"/>
        <w:ind w:left="0" w:firstLine="0"/>
        <w:outlineLvl w:val="0"/>
        <w:rPr>
          <w:rFonts w:asciiTheme="minorHAnsi" w:eastAsia="Times New Roman" w:hAnsiTheme="minorHAnsi" w:cstheme="minorHAnsi"/>
          <w:b/>
          <w:caps/>
          <w:color w:val="000000" w:themeColor="text1"/>
          <w:kern w:val="28"/>
          <w:lang w:eastAsia="pl-PL" w:bidi="ar-SA"/>
        </w:rPr>
      </w:pPr>
      <w:r w:rsidRPr="006533A7">
        <w:rPr>
          <w:rFonts w:asciiTheme="minorHAnsi" w:eastAsia="Times New Roman" w:hAnsiTheme="minorHAnsi" w:cstheme="minorHAnsi"/>
          <w:b/>
          <w:caps/>
          <w:color w:val="000000" w:themeColor="text1"/>
          <w:kern w:val="28"/>
          <w:lang w:eastAsia="pl-PL" w:bidi="ar-SA"/>
        </w:rPr>
        <w:t>10. przepisy związane</w:t>
      </w:r>
    </w:p>
    <w:p w14:paraId="05F8002F" w14:textId="77777777" w:rsidR="006533A7" w:rsidRPr="006533A7" w:rsidRDefault="006533A7" w:rsidP="006533A7">
      <w:pPr>
        <w:keepNext/>
        <w:widowControl/>
        <w:numPr>
          <w:ilvl w:val="0"/>
          <w:numId w:val="15"/>
        </w:numPr>
        <w:suppressAutoHyphens w:val="0"/>
        <w:overflowPunct w:val="0"/>
        <w:autoSpaceDE w:val="0"/>
        <w:autoSpaceDN w:val="0"/>
        <w:adjustRightInd w:val="0"/>
        <w:spacing w:before="120" w:after="120"/>
        <w:ind w:left="0" w:firstLine="0"/>
        <w:outlineLvl w:val="1"/>
        <w:rPr>
          <w:rFonts w:asciiTheme="minorHAnsi" w:eastAsia="Times New Roman" w:hAnsiTheme="minorHAnsi" w:cstheme="minorHAnsi"/>
          <w:b/>
          <w:color w:val="000000" w:themeColor="text1"/>
          <w:kern w:val="0"/>
          <w:lang w:eastAsia="pl-PL" w:bidi="ar-SA"/>
        </w:rPr>
      </w:pPr>
      <w:r w:rsidRPr="006533A7">
        <w:rPr>
          <w:rFonts w:asciiTheme="minorHAnsi" w:eastAsia="Times New Roman" w:hAnsiTheme="minorHAnsi" w:cstheme="minorHAnsi"/>
          <w:b/>
          <w:color w:val="000000" w:themeColor="text1"/>
          <w:kern w:val="0"/>
          <w:lang w:eastAsia="pl-PL" w:bidi="ar-SA"/>
        </w:rPr>
        <w:t>Normy</w:t>
      </w:r>
    </w:p>
    <w:tbl>
      <w:tblPr>
        <w:tblW w:w="0" w:type="auto"/>
        <w:tblCellMar>
          <w:left w:w="70" w:type="dxa"/>
          <w:right w:w="70" w:type="dxa"/>
        </w:tblCellMar>
        <w:tblLook w:val="04A0" w:firstRow="1" w:lastRow="0" w:firstColumn="1" w:lastColumn="0" w:noHBand="0" w:noVBand="1"/>
      </w:tblPr>
      <w:tblGrid>
        <w:gridCol w:w="496"/>
        <w:gridCol w:w="1701"/>
        <w:gridCol w:w="6255"/>
      </w:tblGrid>
      <w:tr w:rsidR="006533A7" w:rsidRPr="006533A7" w14:paraId="07B3033C" w14:textId="77777777" w:rsidTr="00A53370">
        <w:tc>
          <w:tcPr>
            <w:tcW w:w="496" w:type="dxa"/>
            <w:hideMark/>
          </w:tcPr>
          <w:p w14:paraId="162BBB2E"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1.</w:t>
            </w:r>
          </w:p>
        </w:tc>
        <w:tc>
          <w:tcPr>
            <w:tcW w:w="1701" w:type="dxa"/>
            <w:hideMark/>
          </w:tcPr>
          <w:p w14:paraId="26B89EB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PN-B-04481</w:t>
            </w:r>
          </w:p>
        </w:tc>
        <w:tc>
          <w:tcPr>
            <w:tcW w:w="6255" w:type="dxa"/>
            <w:hideMark/>
          </w:tcPr>
          <w:p w14:paraId="13ADA58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Grunty budowlane. Badania próbek gruntu</w:t>
            </w:r>
          </w:p>
        </w:tc>
      </w:tr>
      <w:tr w:rsidR="006533A7" w:rsidRPr="006533A7" w14:paraId="5515CC4D" w14:textId="77777777" w:rsidTr="00A53370">
        <w:tc>
          <w:tcPr>
            <w:tcW w:w="496" w:type="dxa"/>
            <w:hideMark/>
          </w:tcPr>
          <w:p w14:paraId="798FBF3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2.</w:t>
            </w:r>
          </w:p>
        </w:tc>
        <w:tc>
          <w:tcPr>
            <w:tcW w:w="1701" w:type="dxa"/>
            <w:hideMark/>
          </w:tcPr>
          <w:p w14:paraId="1AA726C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PN-/B-06714-17</w:t>
            </w:r>
          </w:p>
        </w:tc>
        <w:tc>
          <w:tcPr>
            <w:tcW w:w="6255" w:type="dxa"/>
            <w:hideMark/>
          </w:tcPr>
          <w:p w14:paraId="19866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Kruszywa mineralne. Badania. Oznaczanie wilgotności</w:t>
            </w:r>
          </w:p>
        </w:tc>
      </w:tr>
      <w:tr w:rsidR="006533A7" w:rsidRPr="006533A7" w14:paraId="5886BC5C" w14:textId="77777777" w:rsidTr="00A53370">
        <w:tc>
          <w:tcPr>
            <w:tcW w:w="496" w:type="dxa"/>
            <w:hideMark/>
          </w:tcPr>
          <w:p w14:paraId="404B9817"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3.</w:t>
            </w:r>
          </w:p>
        </w:tc>
        <w:tc>
          <w:tcPr>
            <w:tcW w:w="1701" w:type="dxa"/>
            <w:hideMark/>
          </w:tcPr>
          <w:p w14:paraId="2F167656"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BN-64/8931-02</w:t>
            </w:r>
          </w:p>
        </w:tc>
        <w:tc>
          <w:tcPr>
            <w:tcW w:w="6255" w:type="dxa"/>
            <w:hideMark/>
          </w:tcPr>
          <w:p w14:paraId="0BC67BC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Oznaczanie modułu odkształcenia nawierzchni podatnych i podłoża przez obciążenie płytą</w:t>
            </w:r>
          </w:p>
        </w:tc>
      </w:tr>
      <w:tr w:rsidR="006533A7" w:rsidRPr="006533A7" w14:paraId="2469B48E" w14:textId="77777777" w:rsidTr="00A53370">
        <w:tc>
          <w:tcPr>
            <w:tcW w:w="496" w:type="dxa"/>
            <w:hideMark/>
          </w:tcPr>
          <w:p w14:paraId="43F4EB1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4.</w:t>
            </w:r>
          </w:p>
        </w:tc>
        <w:tc>
          <w:tcPr>
            <w:tcW w:w="1701" w:type="dxa"/>
            <w:hideMark/>
          </w:tcPr>
          <w:p w14:paraId="25EAB641"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BN-68/8931-04</w:t>
            </w:r>
          </w:p>
        </w:tc>
        <w:tc>
          <w:tcPr>
            <w:tcW w:w="6255" w:type="dxa"/>
            <w:hideMark/>
          </w:tcPr>
          <w:p w14:paraId="385EB59A"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Drogi samochodowe. Pomiar równości nawierzchni planografem i łatą</w:t>
            </w:r>
          </w:p>
        </w:tc>
      </w:tr>
      <w:tr w:rsidR="006533A7" w:rsidRPr="006533A7" w14:paraId="73EFA748" w14:textId="77777777" w:rsidTr="00A53370">
        <w:tc>
          <w:tcPr>
            <w:tcW w:w="496" w:type="dxa"/>
            <w:hideMark/>
          </w:tcPr>
          <w:p w14:paraId="06407CBD"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5.</w:t>
            </w:r>
          </w:p>
        </w:tc>
        <w:tc>
          <w:tcPr>
            <w:tcW w:w="1701" w:type="dxa"/>
            <w:hideMark/>
          </w:tcPr>
          <w:p w14:paraId="72FE0745"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BN-77/8931-12</w:t>
            </w:r>
          </w:p>
        </w:tc>
        <w:tc>
          <w:tcPr>
            <w:tcW w:w="6255" w:type="dxa"/>
            <w:hideMark/>
          </w:tcPr>
          <w:p w14:paraId="1669CD24" w14:textId="77777777" w:rsidR="006533A7" w:rsidRPr="006533A7" w:rsidRDefault="006533A7" w:rsidP="006533A7">
            <w:pPr>
              <w:widowControl/>
              <w:suppressAutoHyphens w:val="0"/>
              <w:rPr>
                <w:rFonts w:asciiTheme="minorHAnsi" w:eastAsia="Times New Roman" w:hAnsiTheme="minorHAnsi" w:cstheme="minorHAnsi"/>
                <w:color w:val="000000" w:themeColor="text1"/>
                <w:kern w:val="0"/>
                <w:lang w:eastAsia="pl-PL" w:bidi="ar-SA"/>
              </w:rPr>
            </w:pPr>
            <w:r w:rsidRPr="006533A7">
              <w:rPr>
                <w:rFonts w:asciiTheme="minorHAnsi" w:eastAsia="Times New Roman" w:hAnsiTheme="minorHAnsi" w:cstheme="minorHAnsi"/>
                <w:color w:val="000000" w:themeColor="text1"/>
                <w:kern w:val="0"/>
                <w:lang w:eastAsia="pl-PL" w:bidi="ar-SA"/>
              </w:rPr>
              <w:t>Oznaczanie wskaźnika zagęszczenia gruntu</w:t>
            </w:r>
          </w:p>
        </w:tc>
      </w:tr>
    </w:tbl>
    <w:p w14:paraId="288CC434" w14:textId="77777777" w:rsidR="00D52886" w:rsidRPr="006533A7" w:rsidRDefault="00D52886" w:rsidP="006533A7">
      <w:pPr>
        <w:rPr>
          <w:rFonts w:asciiTheme="minorHAnsi" w:hAnsiTheme="minorHAnsi" w:cstheme="minorHAnsi"/>
        </w:rPr>
      </w:pPr>
    </w:p>
    <w:sectPr w:rsidR="00D52886" w:rsidRPr="006533A7">
      <w:footerReference w:type="default" r:id="rId71"/>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67AA" w14:textId="77777777" w:rsidR="003F6ECA" w:rsidRDefault="003F6ECA">
      <w:r>
        <w:separator/>
      </w:r>
    </w:p>
  </w:endnote>
  <w:endnote w:type="continuationSeparator" w:id="0">
    <w:p w14:paraId="6E55DAFA" w14:textId="77777777" w:rsidR="003F6ECA" w:rsidRDefault="003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DCB4" w14:textId="77777777" w:rsidR="00362DF2" w:rsidRDefault="00362DF2">
    <w:pPr>
      <w:pStyle w:val="Stopka"/>
      <w:jc w:val="right"/>
    </w:pPr>
    <w:r>
      <w:fldChar w:fldCharType="begin"/>
    </w:r>
    <w:r>
      <w:instrText xml:space="preserve"> PAGE </w:instrText>
    </w:r>
    <w:r>
      <w:fldChar w:fldCharType="separate"/>
    </w:r>
    <w:r>
      <w:rPr>
        <w:noProof/>
      </w:rPr>
      <w:t>22</w:t>
    </w:r>
    <w:r>
      <w:fldChar w:fldCharType="end"/>
    </w:r>
  </w:p>
  <w:p w14:paraId="5AF0C2E6" w14:textId="77777777" w:rsidR="00362DF2" w:rsidRDefault="00362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A7A" w14:textId="77777777" w:rsidR="003F6ECA" w:rsidRDefault="003F6ECA">
      <w:r>
        <w:separator/>
      </w:r>
    </w:p>
  </w:footnote>
  <w:footnote w:type="continuationSeparator" w:id="0">
    <w:p w14:paraId="626D7278" w14:textId="77777777" w:rsidR="003F6ECA" w:rsidRDefault="003F6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821136"/>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15:restartNumberingAfterBreak="0">
    <w:nsid w:val="003E7BDA"/>
    <w:multiLevelType w:val="singleLevel"/>
    <w:tmpl w:val="39A00092"/>
    <w:lvl w:ilvl="0">
      <w:start w:val="1"/>
      <w:numFmt w:val="lowerLetter"/>
      <w:lvlText w:val="%1)"/>
      <w:legacy w:legacy="1" w:legacySpace="0" w:legacyIndent="283"/>
      <w:lvlJc w:val="left"/>
      <w:pPr>
        <w:ind w:left="283" w:hanging="283"/>
      </w:pPr>
    </w:lvl>
  </w:abstractNum>
  <w:abstractNum w:abstractNumId="16" w15:restartNumberingAfterBreak="0">
    <w:nsid w:val="03655879"/>
    <w:multiLevelType w:val="singleLevel"/>
    <w:tmpl w:val="CDA82C5C"/>
    <w:lvl w:ilvl="0">
      <w:start w:val="17"/>
      <w:numFmt w:val="decimal"/>
      <w:lvlText w:val="%1."/>
      <w:legacy w:legacy="1" w:legacySpace="0" w:legacyIndent="283"/>
      <w:lvlJc w:val="left"/>
      <w:pPr>
        <w:ind w:left="425" w:hanging="283"/>
      </w:pPr>
    </w:lvl>
  </w:abstractNum>
  <w:abstractNum w:abstractNumId="17" w15:restartNumberingAfterBreak="0">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8" w15:restartNumberingAfterBreak="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9" w15:restartNumberingAfterBreak="0">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20" w15:restartNumberingAfterBreak="0">
    <w:nsid w:val="1CBE4DC1"/>
    <w:multiLevelType w:val="singleLevel"/>
    <w:tmpl w:val="39A00092"/>
    <w:lvl w:ilvl="0">
      <w:start w:val="1"/>
      <w:numFmt w:val="lowerLetter"/>
      <w:lvlText w:val="%1)"/>
      <w:legacy w:legacy="1" w:legacySpace="0" w:legacyIndent="283"/>
      <w:lvlJc w:val="left"/>
      <w:pPr>
        <w:ind w:left="283" w:hanging="283"/>
      </w:pPr>
    </w:lvl>
  </w:abstractNum>
  <w:abstractNum w:abstractNumId="21" w15:restartNumberingAfterBreak="0">
    <w:nsid w:val="1F633DE1"/>
    <w:multiLevelType w:val="singleLevel"/>
    <w:tmpl w:val="25EC1C66"/>
    <w:lvl w:ilvl="0">
      <w:start w:val="10"/>
      <w:numFmt w:val="decimal"/>
      <w:lvlText w:val="%1."/>
      <w:legacy w:legacy="1" w:legacySpace="0" w:legacyIndent="397"/>
      <w:lvlJc w:val="left"/>
      <w:pPr>
        <w:ind w:left="397" w:hanging="397"/>
      </w:pPr>
    </w:lvl>
  </w:abstractNum>
  <w:abstractNum w:abstractNumId="22" w15:restartNumberingAfterBreak="0">
    <w:nsid w:val="2EC6229C"/>
    <w:multiLevelType w:val="singleLevel"/>
    <w:tmpl w:val="F53EF286"/>
    <w:lvl w:ilvl="0">
      <w:start w:val="2"/>
      <w:numFmt w:val="lowerLetter"/>
      <w:lvlText w:val="%1)"/>
      <w:legacy w:legacy="1" w:legacySpace="0" w:legacyIndent="283"/>
      <w:lvlJc w:val="left"/>
      <w:pPr>
        <w:ind w:left="283" w:hanging="283"/>
      </w:pPr>
    </w:lvl>
  </w:abstractNum>
  <w:abstractNum w:abstractNumId="23" w15:restartNumberingAfterBreak="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4" w15:restartNumberingAfterBreak="0">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5" w15:restartNumberingAfterBreak="0">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6" w15:restartNumberingAfterBreak="0">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7"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8" w15:restartNumberingAfterBreak="0">
    <w:nsid w:val="46E806F2"/>
    <w:multiLevelType w:val="singleLevel"/>
    <w:tmpl w:val="39A00092"/>
    <w:lvl w:ilvl="0">
      <w:start w:val="1"/>
      <w:numFmt w:val="lowerLetter"/>
      <w:lvlText w:val="%1)"/>
      <w:legacy w:legacy="1" w:legacySpace="0" w:legacyIndent="283"/>
      <w:lvlJc w:val="left"/>
      <w:pPr>
        <w:ind w:left="283" w:hanging="283"/>
      </w:pPr>
    </w:lvl>
  </w:abstractNum>
  <w:abstractNum w:abstractNumId="29" w15:restartNumberingAfterBreak="0">
    <w:nsid w:val="481E77B5"/>
    <w:multiLevelType w:val="singleLevel"/>
    <w:tmpl w:val="7FE630E4"/>
    <w:lvl w:ilvl="0">
      <w:start w:val="1"/>
      <w:numFmt w:val="decimal"/>
      <w:lvlText w:val="%1."/>
      <w:legacy w:legacy="1" w:legacySpace="0" w:legacyIndent="283"/>
      <w:lvlJc w:val="left"/>
      <w:pPr>
        <w:ind w:left="283" w:hanging="283"/>
      </w:pPr>
    </w:lvl>
  </w:abstractNum>
  <w:abstractNum w:abstractNumId="30" w15:restartNumberingAfterBreak="0">
    <w:nsid w:val="48511BEA"/>
    <w:multiLevelType w:val="singleLevel"/>
    <w:tmpl w:val="2FB6CE9A"/>
    <w:lvl w:ilvl="0">
      <w:start w:val="1"/>
      <w:numFmt w:val="lowerLetter"/>
      <w:lvlText w:val="%1)"/>
      <w:legacy w:legacy="1" w:legacySpace="0" w:legacyIndent="283"/>
      <w:lvlJc w:val="left"/>
      <w:pPr>
        <w:ind w:left="283" w:hanging="283"/>
      </w:pPr>
    </w:lvl>
  </w:abstractNum>
  <w:abstractNum w:abstractNumId="31" w15:restartNumberingAfterBreak="0">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2" w15:restartNumberingAfterBreak="0">
    <w:nsid w:val="4F0239AA"/>
    <w:multiLevelType w:val="singleLevel"/>
    <w:tmpl w:val="F53EF286"/>
    <w:lvl w:ilvl="0">
      <w:start w:val="2"/>
      <w:numFmt w:val="lowerLetter"/>
      <w:lvlText w:val="%1)"/>
      <w:legacy w:legacy="1" w:legacySpace="0" w:legacyIndent="283"/>
      <w:lvlJc w:val="left"/>
      <w:pPr>
        <w:ind w:left="283" w:hanging="283"/>
      </w:pPr>
    </w:lvl>
  </w:abstractNum>
  <w:abstractNum w:abstractNumId="33" w15:restartNumberingAfterBreak="0">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34"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35" w15:restartNumberingAfterBreak="0">
    <w:nsid w:val="694E1006"/>
    <w:multiLevelType w:val="singleLevel"/>
    <w:tmpl w:val="F4F2859C"/>
    <w:lvl w:ilvl="0">
      <w:start w:val="1"/>
      <w:numFmt w:val="lowerLetter"/>
      <w:lvlText w:val="%1)"/>
      <w:legacy w:legacy="1" w:legacySpace="0" w:legacyIndent="283"/>
      <w:lvlJc w:val="left"/>
      <w:pPr>
        <w:ind w:left="283" w:hanging="283"/>
      </w:pPr>
      <w:rPr>
        <w:b w:val="0"/>
        <w:i w:val="0"/>
        <w:sz w:val="20"/>
      </w:rPr>
    </w:lvl>
  </w:abstractNum>
  <w:abstractNum w:abstractNumId="36" w15:restartNumberingAfterBreak="0">
    <w:nsid w:val="6B933299"/>
    <w:multiLevelType w:val="singleLevel"/>
    <w:tmpl w:val="39A00092"/>
    <w:lvl w:ilvl="0">
      <w:start w:val="1"/>
      <w:numFmt w:val="lowerLetter"/>
      <w:lvlText w:val="%1)"/>
      <w:legacy w:legacy="1" w:legacySpace="0" w:legacyIndent="283"/>
      <w:lvlJc w:val="left"/>
      <w:pPr>
        <w:ind w:left="283" w:hanging="283"/>
      </w:pPr>
    </w:lvl>
  </w:abstractNum>
  <w:abstractNum w:abstractNumId="37" w15:restartNumberingAfterBreak="0">
    <w:nsid w:val="7389218E"/>
    <w:multiLevelType w:val="singleLevel"/>
    <w:tmpl w:val="EA288508"/>
    <w:lvl w:ilvl="0">
      <w:start w:val="1"/>
      <w:numFmt w:val="lowerLetter"/>
      <w:lvlText w:val="%1)"/>
      <w:legacy w:legacy="1" w:legacySpace="0" w:legacyIndent="283"/>
      <w:lvlJc w:val="left"/>
      <w:pPr>
        <w:ind w:left="283" w:hanging="283"/>
      </w:pPr>
    </w:lvl>
  </w:abstractNum>
  <w:num w:numId="1" w16cid:durableId="1625386425">
    <w:abstractNumId w:val="2"/>
  </w:num>
  <w:num w:numId="2" w16cid:durableId="1772630495">
    <w:abstractNumId w:val="0"/>
  </w:num>
  <w:num w:numId="3" w16cid:durableId="1980301586">
    <w:abstractNumId w:val="2"/>
    <w:lvlOverride w:ilvl="0">
      <w:startOverride w:val="1"/>
    </w:lvlOverride>
    <w:lvlOverride w:ilvl="1"/>
    <w:lvlOverride w:ilvl="2"/>
    <w:lvlOverride w:ilvl="3"/>
    <w:lvlOverride w:ilvl="4"/>
    <w:lvlOverride w:ilvl="5"/>
    <w:lvlOverride w:ilvl="6"/>
    <w:lvlOverride w:ilvl="7"/>
    <w:lvlOverride w:ilvl="8"/>
  </w:num>
  <w:num w:numId="4" w16cid:durableId="2014142358">
    <w:abstractNumId w:val="3"/>
  </w:num>
  <w:num w:numId="5" w16cid:durableId="909269435">
    <w:abstractNumId w:val="4"/>
  </w:num>
  <w:num w:numId="6" w16cid:durableId="991568125">
    <w:abstractNumId w:val="5"/>
  </w:num>
  <w:num w:numId="7" w16cid:durableId="401951974">
    <w:abstractNumId w:val="6"/>
  </w:num>
  <w:num w:numId="8" w16cid:durableId="969094206">
    <w:abstractNumId w:val="8"/>
    <w:lvlOverride w:ilvl="0">
      <w:startOverride w:val="4"/>
    </w:lvlOverride>
  </w:num>
  <w:num w:numId="9" w16cid:durableId="1188904776">
    <w:abstractNumId w:val="9"/>
    <w:lvlOverride w:ilvl="0">
      <w:startOverride w:val="5"/>
    </w:lvlOverride>
  </w:num>
  <w:num w:numId="10" w16cid:durableId="1772120219">
    <w:abstractNumId w:val="10"/>
    <w:lvlOverride w:ilvl="0">
      <w:startOverride w:val="6"/>
    </w:lvlOverride>
  </w:num>
  <w:num w:numId="11" w16cid:durableId="993993110">
    <w:abstractNumId w:val="11"/>
    <w:lvlOverride w:ilvl="0">
      <w:startOverride w:val="7"/>
    </w:lvlOverride>
  </w:num>
  <w:num w:numId="12" w16cid:durableId="1196651143">
    <w:abstractNumId w:val="12"/>
    <w:lvlOverride w:ilvl="0">
      <w:startOverride w:val="8"/>
    </w:lvlOverride>
  </w:num>
  <w:num w:numId="13" w16cid:durableId="2038774708">
    <w:abstractNumId w:val="13"/>
    <w:lvlOverride w:ilvl="0">
      <w:startOverride w:val="9"/>
    </w:lvlOverride>
  </w:num>
  <w:num w:numId="14" w16cid:durableId="75321137">
    <w:abstractNumId w:val="14"/>
    <w:lvlOverride w:ilvl="0">
      <w:startOverride w:val="9"/>
    </w:lvlOverride>
  </w:num>
  <w:num w:numId="15" w16cid:durableId="1207833831">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16cid:durableId="882324371">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16cid:durableId="2145468653">
    <w:abstractNumId w:val="33"/>
    <w:lvlOverride w:ilvl="0">
      <w:startOverride w:val="1"/>
    </w:lvlOverride>
  </w:num>
  <w:num w:numId="18" w16cid:durableId="1937865103">
    <w:abstractNumId w:val="18"/>
    <w:lvlOverride w:ilvl="0">
      <w:startOverride w:val="1"/>
    </w:lvlOverride>
  </w:num>
  <w:num w:numId="19" w16cid:durableId="1320888253">
    <w:abstractNumId w:val="24"/>
    <w:lvlOverride w:ilvl="0">
      <w:startOverride w:val="1"/>
    </w:lvlOverride>
  </w:num>
  <w:num w:numId="20" w16cid:durableId="1263369884">
    <w:abstractNumId w:val="16"/>
    <w:lvlOverride w:ilvl="0">
      <w:startOverride w:val="17"/>
    </w:lvlOverride>
  </w:num>
  <w:num w:numId="21" w16cid:durableId="688604375">
    <w:abstractNumId w:val="27"/>
    <w:lvlOverride w:ilvl="0">
      <w:startOverride w:val="1"/>
    </w:lvlOverride>
  </w:num>
  <w:num w:numId="22" w16cid:durableId="2092848901">
    <w:abstractNumId w:val="23"/>
    <w:lvlOverride w:ilvl="0">
      <w:startOverride w:val="1"/>
    </w:lvlOverride>
  </w:num>
  <w:num w:numId="23" w16cid:durableId="1488939136">
    <w:abstractNumId w:val="23"/>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16cid:durableId="67386784">
    <w:abstractNumId w:val="31"/>
    <w:lvlOverride w:ilvl="0">
      <w:startOverride w:val="1"/>
    </w:lvlOverride>
  </w:num>
  <w:num w:numId="25" w16cid:durableId="1768578751">
    <w:abstractNumId w:val="17"/>
    <w:lvlOverride w:ilvl="0">
      <w:startOverride w:val="1"/>
    </w:lvlOverride>
  </w:num>
  <w:num w:numId="26" w16cid:durableId="488012291">
    <w:abstractNumId w:val="26"/>
    <w:lvlOverride w:ilvl="0">
      <w:startOverride w:val="1"/>
    </w:lvlOverride>
  </w:num>
  <w:num w:numId="27" w16cid:durableId="2046709036">
    <w:abstractNumId w:val="25"/>
    <w:lvlOverride w:ilvl="0">
      <w:startOverride w:val="1"/>
    </w:lvlOverride>
  </w:num>
  <w:num w:numId="28" w16cid:durableId="1868247685">
    <w:abstractNumId w:val="19"/>
    <w:lvlOverride w:ilvl="0">
      <w:startOverride w:val="1"/>
    </w:lvlOverride>
  </w:num>
  <w:num w:numId="29" w16cid:durableId="1443764256">
    <w:abstractNumId w:val="29"/>
    <w:lvlOverride w:ilvl="0">
      <w:startOverride w:val="1"/>
    </w:lvlOverride>
  </w:num>
  <w:num w:numId="30" w16cid:durableId="1620644191">
    <w:abstractNumId w:val="37"/>
    <w:lvlOverride w:ilvl="0">
      <w:startOverride w:val="1"/>
    </w:lvlOverride>
  </w:num>
  <w:num w:numId="31" w16cid:durableId="126239263">
    <w:abstractNumId w:val="34"/>
    <w:lvlOverride w:ilvl="0">
      <w:startOverride w:val="1"/>
    </w:lvlOverride>
  </w:num>
  <w:num w:numId="32" w16cid:durableId="1223175494">
    <w:abstractNumId w:val="15"/>
    <w:lvlOverride w:ilvl="0">
      <w:startOverride w:val="1"/>
    </w:lvlOverride>
  </w:num>
  <w:num w:numId="33" w16cid:durableId="2132554676">
    <w:abstractNumId w:val="20"/>
    <w:lvlOverride w:ilvl="0">
      <w:startOverride w:val="1"/>
    </w:lvlOverride>
  </w:num>
  <w:num w:numId="34" w16cid:durableId="385027272">
    <w:abstractNumId w:val="32"/>
    <w:lvlOverride w:ilvl="0">
      <w:startOverride w:val="2"/>
    </w:lvlOverride>
  </w:num>
  <w:num w:numId="35" w16cid:durableId="1765224013">
    <w:abstractNumId w:val="28"/>
    <w:lvlOverride w:ilvl="0">
      <w:startOverride w:val="1"/>
    </w:lvlOverride>
  </w:num>
  <w:num w:numId="36" w16cid:durableId="821120429">
    <w:abstractNumId w:val="22"/>
    <w:lvlOverride w:ilvl="0">
      <w:startOverride w:val="2"/>
    </w:lvlOverride>
  </w:num>
  <w:num w:numId="37" w16cid:durableId="1931160325">
    <w:abstractNumId w:val="36"/>
    <w:lvlOverride w:ilvl="0">
      <w:startOverride w:val="1"/>
    </w:lvlOverride>
  </w:num>
  <w:num w:numId="38" w16cid:durableId="1484008520">
    <w:abstractNumId w:val="35"/>
    <w:lvlOverride w:ilvl="0">
      <w:startOverride w:val="1"/>
    </w:lvlOverride>
  </w:num>
  <w:num w:numId="39" w16cid:durableId="987592328">
    <w:abstractNumId w:val="30"/>
    <w:lvlOverride w:ilvl="0">
      <w:startOverride w:val="1"/>
    </w:lvlOverride>
  </w:num>
  <w:num w:numId="40" w16cid:durableId="1124884211">
    <w:abstractNumId w:val="21"/>
    <w:lvlOverride w:ilvl="0">
      <w:startOverride w:val="10"/>
    </w:lvlOverride>
  </w:num>
  <w:num w:numId="41" w16cid:durableId="954679473">
    <w:abstractNumId w:val="21"/>
    <w:lvlOverride w:ilvl="0">
      <w:lvl w:ilvl="0">
        <w:start w:val="10"/>
        <w:numFmt w:val="decimal"/>
        <w:lvlText w:val="%1."/>
        <w:legacy w:legacy="1" w:legacySpace="0" w:legacyIndent="397"/>
        <w:lvlJc w:val="left"/>
        <w:pPr>
          <w:ind w:left="397" w:hanging="397"/>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069A7"/>
    <w:rsid w:val="000B0020"/>
    <w:rsid w:val="000D48C2"/>
    <w:rsid w:val="001379FB"/>
    <w:rsid w:val="00143D5D"/>
    <w:rsid w:val="00146D67"/>
    <w:rsid w:val="001473E0"/>
    <w:rsid w:val="001614AE"/>
    <w:rsid w:val="0018065C"/>
    <w:rsid w:val="001C3F6A"/>
    <w:rsid w:val="001E374E"/>
    <w:rsid w:val="001F015C"/>
    <w:rsid w:val="00200207"/>
    <w:rsid w:val="002137FB"/>
    <w:rsid w:val="00297B82"/>
    <w:rsid w:val="002F30FC"/>
    <w:rsid w:val="00333EE7"/>
    <w:rsid w:val="00362DF2"/>
    <w:rsid w:val="00363F24"/>
    <w:rsid w:val="00364FE3"/>
    <w:rsid w:val="003942A2"/>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31B15"/>
    <w:rsid w:val="00636303"/>
    <w:rsid w:val="006533A7"/>
    <w:rsid w:val="00661DDA"/>
    <w:rsid w:val="006A3101"/>
    <w:rsid w:val="008016E1"/>
    <w:rsid w:val="00825F9D"/>
    <w:rsid w:val="0084044D"/>
    <w:rsid w:val="009048FC"/>
    <w:rsid w:val="0091049E"/>
    <w:rsid w:val="00963DBF"/>
    <w:rsid w:val="00A164A8"/>
    <w:rsid w:val="00A630FA"/>
    <w:rsid w:val="00A64FC5"/>
    <w:rsid w:val="00B24DB7"/>
    <w:rsid w:val="00B30DFC"/>
    <w:rsid w:val="00B3107E"/>
    <w:rsid w:val="00B441D3"/>
    <w:rsid w:val="00BA4D89"/>
    <w:rsid w:val="00BB3C47"/>
    <w:rsid w:val="00BD6E0C"/>
    <w:rsid w:val="00BF3F6C"/>
    <w:rsid w:val="00C343EF"/>
    <w:rsid w:val="00C351DB"/>
    <w:rsid w:val="00CE7115"/>
    <w:rsid w:val="00D52886"/>
    <w:rsid w:val="00D9573B"/>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35F2F86D"/>
  <w15:chartTrackingRefBased/>
  <w15:docId w15:val="{50ABBA80-3F85-4AAB-AD70-E51E2CF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uiPriority w:val="39"/>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 w:type="character" w:styleId="Nierozpoznanawzmianka">
    <w:name w:val="Unresolved Mention"/>
    <w:basedOn w:val="Domylnaczcionkaakapitu"/>
    <w:uiPriority w:val="99"/>
    <w:semiHidden/>
    <w:unhideWhenUsed/>
    <w:rsid w:val="00653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gif"/><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oleObject" Target="embeddings/oleObject8.bin"/><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2.png"/><Relationship Id="rId20" Type="http://schemas.openxmlformats.org/officeDocument/2006/relationships/oleObject" Target="embeddings/oleObject6.bin"/><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4F7D-B236-4448-80DE-F0E7A03F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123940</Words>
  <Characters>743643</Characters>
  <Application>Microsoft Office Word</Application>
  <DocSecurity>0</DocSecurity>
  <Lines>6197</Lines>
  <Paragraphs>1731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Michał Sypko</cp:lastModifiedBy>
  <cp:revision>3</cp:revision>
  <cp:lastPrinted>2017-04-18T05:22:00Z</cp:lastPrinted>
  <dcterms:created xsi:type="dcterms:W3CDTF">2023-10-27T06:52:00Z</dcterms:created>
  <dcterms:modified xsi:type="dcterms:W3CDTF">2023-10-27T07:15:00Z</dcterms:modified>
</cp:coreProperties>
</file>