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0873" w:rsidRPr="00D46A21" w:rsidRDefault="00E104B4" w:rsidP="00440873">
      <w:pPr>
        <w:spacing w:after="120"/>
        <w:rPr>
          <w:rStyle w:val="standardowy1"/>
          <w:sz w:val="24"/>
          <w:szCs w:val="24"/>
        </w:rPr>
      </w:pPr>
      <w:r>
        <w:rPr>
          <w:rStyle w:val="standardowy1"/>
          <w:sz w:val="24"/>
          <w:szCs w:val="24"/>
        </w:rPr>
        <w:t xml:space="preserve">Znak sprawy: Szp.P.VI. </w:t>
      </w:r>
      <w:r w:rsidR="008459A2">
        <w:rPr>
          <w:rStyle w:val="standardowy1"/>
          <w:color w:val="auto"/>
          <w:sz w:val="24"/>
          <w:szCs w:val="24"/>
        </w:rPr>
        <w:t>2/25</w:t>
      </w:r>
    </w:p>
    <w:p w:rsidR="00440873" w:rsidRDefault="00440873" w:rsidP="00440873">
      <w:pPr>
        <w:spacing w:after="120"/>
        <w:rPr>
          <w:rStyle w:val="standardowy1"/>
        </w:rPr>
      </w:pPr>
    </w:p>
    <w:p w:rsidR="00FB57CA" w:rsidRPr="00DD65EB" w:rsidRDefault="00FB57CA" w:rsidP="00440873">
      <w:pPr>
        <w:spacing w:after="120"/>
        <w:rPr>
          <w:rStyle w:val="standardowy1"/>
          <w:color w:val="7030A0"/>
        </w:rPr>
      </w:pPr>
    </w:p>
    <w:p w:rsidR="00440873" w:rsidRPr="00A12B8A" w:rsidRDefault="00440873" w:rsidP="00440873">
      <w:pPr>
        <w:pStyle w:val="Nagwek1"/>
        <w:spacing w:before="0" w:after="0"/>
        <w:jc w:val="center"/>
        <w:rPr>
          <w:rStyle w:val="nag-0142-00f3wek-002011"/>
          <w:rFonts w:ascii="Times New Roman" w:eastAsia="Arial" w:hAnsi="Times New Roman" w:cs="Times New Roman"/>
          <w:b/>
          <w:bCs/>
        </w:rPr>
      </w:pPr>
      <w:r w:rsidRPr="00A12B8A">
        <w:rPr>
          <w:rStyle w:val="nag-0142-00f3wek-002011"/>
          <w:rFonts w:ascii="Times New Roman" w:eastAsia="Arial" w:hAnsi="Times New Roman" w:cs="Times New Roman"/>
          <w:b/>
          <w:bCs/>
        </w:rPr>
        <w:t>SPECYFIKACJA</w:t>
      </w:r>
    </w:p>
    <w:p w:rsidR="00440873" w:rsidRPr="00A12B8A" w:rsidRDefault="00440873" w:rsidP="00440873">
      <w:pPr>
        <w:pStyle w:val="Nagwek1"/>
        <w:spacing w:before="0" w:after="0"/>
        <w:jc w:val="center"/>
        <w:rPr>
          <w:rStyle w:val="nag-0142-00f3wek-002011"/>
          <w:rFonts w:ascii="Times New Roman" w:eastAsia="Arial" w:hAnsi="Times New Roman" w:cs="Times New Roman"/>
          <w:b/>
          <w:bCs/>
        </w:rPr>
      </w:pPr>
      <w:r w:rsidRPr="00A12B8A">
        <w:rPr>
          <w:rStyle w:val="nag-0142-00f3wek-002011"/>
          <w:rFonts w:ascii="Times New Roman" w:eastAsia="Arial" w:hAnsi="Times New Roman" w:cs="Times New Roman"/>
          <w:b/>
          <w:bCs/>
        </w:rPr>
        <w:t>WARUNKÓW ZAMÓWIENIA</w:t>
      </w:r>
      <w:r w:rsidR="00FB57CA">
        <w:rPr>
          <w:rStyle w:val="nag-0142-00f3wek-002011"/>
          <w:rFonts w:ascii="Times New Roman" w:eastAsia="Arial" w:hAnsi="Times New Roman" w:cs="Times New Roman"/>
          <w:b/>
          <w:bCs/>
        </w:rPr>
        <w:t xml:space="preserve"> (SWZ)</w:t>
      </w:r>
    </w:p>
    <w:p w:rsidR="00440873" w:rsidRPr="00A12B8A" w:rsidRDefault="00440873" w:rsidP="00440873">
      <w:pPr>
        <w:rPr>
          <w:rFonts w:ascii="Times New Roman" w:hAnsi="Times New Roman" w:cs="Times New Roman"/>
        </w:rPr>
      </w:pPr>
    </w:p>
    <w:p w:rsidR="00440873" w:rsidRPr="00A12B8A" w:rsidRDefault="00440873" w:rsidP="00440873">
      <w:pPr>
        <w:rPr>
          <w:rFonts w:ascii="Times New Roman" w:hAnsi="Times New Roman" w:cs="Times New Roman"/>
        </w:rPr>
      </w:pPr>
    </w:p>
    <w:p w:rsidR="00440873" w:rsidRPr="007A06B0" w:rsidRDefault="004A58FA" w:rsidP="00440873">
      <w:pPr>
        <w:pStyle w:val="Tytu"/>
        <w:spacing w:after="40"/>
        <w:rPr>
          <w:rFonts w:ascii="Times New Roman" w:hAnsi="Times New Roman"/>
          <w:sz w:val="24"/>
          <w:szCs w:val="24"/>
        </w:rPr>
      </w:pPr>
      <w:r w:rsidRPr="007A06B0">
        <w:rPr>
          <w:rFonts w:ascii="Times New Roman" w:hAnsi="Times New Roman"/>
          <w:sz w:val="24"/>
          <w:szCs w:val="24"/>
        </w:rPr>
        <w:t>Przedmiot</w:t>
      </w:r>
      <w:r w:rsidR="004A5904">
        <w:rPr>
          <w:rFonts w:ascii="Times New Roman" w:hAnsi="Times New Roman"/>
          <w:sz w:val="24"/>
          <w:szCs w:val="24"/>
        </w:rPr>
        <w:t>em</w:t>
      </w:r>
      <w:r w:rsidRPr="007A06B0">
        <w:rPr>
          <w:rFonts w:ascii="Times New Roman" w:hAnsi="Times New Roman"/>
          <w:sz w:val="24"/>
          <w:szCs w:val="24"/>
        </w:rPr>
        <w:t xml:space="preserve"> zamówienia</w:t>
      </w:r>
      <w:r w:rsidR="007A06B0" w:rsidRPr="007A06B0">
        <w:rPr>
          <w:rFonts w:ascii="Times New Roman" w:hAnsi="Times New Roman"/>
          <w:sz w:val="24"/>
          <w:szCs w:val="24"/>
        </w:rPr>
        <w:t xml:space="preserve"> jest wykonanie w formule zaprojektuj i wybuduj zadania inwestycyjnego pn.</w:t>
      </w:r>
      <w:r w:rsidRPr="007A06B0">
        <w:rPr>
          <w:rFonts w:ascii="Times New Roman" w:hAnsi="Times New Roman"/>
          <w:sz w:val="24"/>
          <w:szCs w:val="24"/>
        </w:rPr>
        <w:t>:</w:t>
      </w:r>
    </w:p>
    <w:p w:rsidR="008A6BBC" w:rsidRDefault="008459A2" w:rsidP="008A6BBC">
      <w:pPr>
        <w:pStyle w:val="Nagwek1"/>
        <w:spacing w:before="0" w:after="0"/>
        <w:jc w:val="center"/>
        <w:rPr>
          <w:rFonts w:ascii="Times New Roman" w:eastAsiaTheme="minorHAnsi" w:hAnsi="Times New Roman" w:cs="Times New Roman"/>
          <w:b/>
          <w:sz w:val="24"/>
          <w:szCs w:val="24"/>
          <w:lang w:eastAsia="en-US"/>
        </w:rPr>
      </w:pPr>
      <w:r>
        <w:rPr>
          <w:rFonts w:ascii="Times New Roman" w:eastAsiaTheme="minorHAnsi" w:hAnsi="Times New Roman" w:cs="Times New Roman"/>
          <w:b/>
          <w:sz w:val="24"/>
          <w:szCs w:val="24"/>
          <w:lang w:eastAsia="en-US"/>
        </w:rPr>
        <w:t>Dobudowa do budynku Szpitala Powiatowego Sp. z o.o. w Zambrowie Zakładu Opiekuńczo Lec</w:t>
      </w:r>
      <w:r w:rsidR="00E43B38">
        <w:rPr>
          <w:rFonts w:ascii="Times New Roman" w:eastAsiaTheme="minorHAnsi" w:hAnsi="Times New Roman" w:cs="Times New Roman"/>
          <w:b/>
          <w:sz w:val="24"/>
          <w:szCs w:val="24"/>
          <w:lang w:eastAsia="en-US"/>
        </w:rPr>
        <w:t>zniczego na 33</w:t>
      </w:r>
      <w:r>
        <w:rPr>
          <w:rFonts w:ascii="Times New Roman" w:eastAsiaTheme="minorHAnsi" w:hAnsi="Times New Roman" w:cs="Times New Roman"/>
          <w:b/>
          <w:sz w:val="24"/>
          <w:szCs w:val="24"/>
          <w:lang w:eastAsia="en-US"/>
        </w:rPr>
        <w:t xml:space="preserve"> łóżk</w:t>
      </w:r>
      <w:r w:rsidR="00E43B38">
        <w:rPr>
          <w:rFonts w:ascii="Times New Roman" w:eastAsiaTheme="minorHAnsi" w:hAnsi="Times New Roman" w:cs="Times New Roman"/>
          <w:b/>
          <w:sz w:val="24"/>
          <w:szCs w:val="24"/>
          <w:lang w:eastAsia="en-US"/>
        </w:rPr>
        <w:t>a</w:t>
      </w:r>
    </w:p>
    <w:p w:rsidR="007A06B0" w:rsidRPr="007A06B0" w:rsidRDefault="007A06B0" w:rsidP="007A06B0">
      <w:pPr>
        <w:rPr>
          <w:lang w:eastAsia="en-US" w:bidi="ar-SA"/>
        </w:rPr>
      </w:pPr>
    </w:p>
    <w:p w:rsidR="00440873" w:rsidRPr="00923949" w:rsidRDefault="00440873" w:rsidP="00440873">
      <w:pPr>
        <w:pStyle w:val="Tytu"/>
        <w:spacing w:after="40"/>
        <w:rPr>
          <w:rFonts w:ascii="Times New Roman" w:hAnsi="Times New Roman"/>
          <w:sz w:val="24"/>
          <w:szCs w:val="24"/>
        </w:rPr>
      </w:pPr>
    </w:p>
    <w:p w:rsidR="00440873" w:rsidRPr="00A12B8A" w:rsidRDefault="00440873" w:rsidP="00440873">
      <w:pPr>
        <w:pStyle w:val="Tytu"/>
        <w:spacing w:after="40"/>
        <w:rPr>
          <w:rFonts w:ascii="Times New Roman" w:hAnsi="Times New Roman"/>
          <w:sz w:val="24"/>
          <w:szCs w:val="24"/>
        </w:rPr>
      </w:pPr>
    </w:p>
    <w:p w:rsidR="00440873" w:rsidRPr="00A12B8A" w:rsidRDefault="004A58FA" w:rsidP="00440873">
      <w:pPr>
        <w:pStyle w:val="Tytu"/>
        <w:spacing w:after="40"/>
        <w:rPr>
          <w:rFonts w:ascii="Times New Roman" w:hAnsi="Times New Roman"/>
          <w:sz w:val="24"/>
          <w:szCs w:val="24"/>
        </w:rPr>
      </w:pPr>
      <w:r w:rsidRPr="004A58FA">
        <w:rPr>
          <w:rFonts w:ascii="Times New Roman" w:hAnsi="Times New Roman"/>
          <w:b w:val="0"/>
          <w:sz w:val="24"/>
          <w:szCs w:val="24"/>
        </w:rPr>
        <w:t>Tryb udzielenia zamówienia</w:t>
      </w:r>
      <w:r w:rsidR="00440873" w:rsidRPr="004A58FA">
        <w:rPr>
          <w:rFonts w:ascii="Times New Roman" w:hAnsi="Times New Roman"/>
          <w:b w:val="0"/>
          <w:sz w:val="24"/>
          <w:szCs w:val="24"/>
        </w:rPr>
        <w:t>:</w:t>
      </w:r>
      <w:r w:rsidR="00440873">
        <w:rPr>
          <w:rFonts w:ascii="Times New Roman" w:hAnsi="Times New Roman"/>
          <w:sz w:val="24"/>
          <w:szCs w:val="24"/>
        </w:rPr>
        <w:t xml:space="preserve"> tryb podstawowy bez negocjacji</w:t>
      </w:r>
      <w:r>
        <w:rPr>
          <w:rFonts w:ascii="Times New Roman" w:hAnsi="Times New Roman"/>
          <w:sz w:val="24"/>
          <w:szCs w:val="24"/>
        </w:rPr>
        <w:t xml:space="preserve"> – art. 275 pkt. 1 ustawy</w:t>
      </w:r>
    </w:p>
    <w:p w:rsidR="00440873" w:rsidRPr="00A12B8A" w:rsidRDefault="00440873" w:rsidP="00440873">
      <w:pPr>
        <w:pStyle w:val="Tytu"/>
        <w:spacing w:after="40"/>
        <w:rPr>
          <w:rFonts w:ascii="Times New Roman" w:hAnsi="Times New Roman"/>
          <w:sz w:val="24"/>
          <w:szCs w:val="24"/>
        </w:rPr>
      </w:pPr>
    </w:p>
    <w:p w:rsidR="00440873" w:rsidRPr="00A12B8A" w:rsidRDefault="00440873" w:rsidP="00440873">
      <w:pPr>
        <w:pStyle w:val="Tytu"/>
        <w:spacing w:after="40"/>
        <w:rPr>
          <w:rFonts w:ascii="Times New Roman" w:hAnsi="Times New Roman"/>
          <w:sz w:val="24"/>
          <w:szCs w:val="24"/>
        </w:rPr>
      </w:pPr>
    </w:p>
    <w:p w:rsidR="00440873" w:rsidRPr="00923949" w:rsidRDefault="00440873" w:rsidP="00440873">
      <w:pPr>
        <w:pStyle w:val="Tytu"/>
        <w:spacing w:after="40"/>
        <w:jc w:val="left"/>
        <w:rPr>
          <w:rFonts w:ascii="Times New Roman" w:hAnsi="Times New Roman"/>
          <w:b w:val="0"/>
          <w:sz w:val="24"/>
          <w:szCs w:val="24"/>
        </w:rPr>
      </w:pPr>
      <w:r>
        <w:rPr>
          <w:rFonts w:ascii="Times New Roman" w:hAnsi="Times New Roman"/>
          <w:b w:val="0"/>
          <w:sz w:val="24"/>
          <w:szCs w:val="24"/>
        </w:rPr>
        <w:t>Integralna część niniejszej S</w:t>
      </w:r>
      <w:r w:rsidRPr="00923949">
        <w:rPr>
          <w:rFonts w:ascii="Times New Roman" w:hAnsi="Times New Roman"/>
          <w:b w:val="0"/>
          <w:sz w:val="24"/>
          <w:szCs w:val="24"/>
        </w:rPr>
        <w:t>WZ stanowią załączniki:</w:t>
      </w:r>
    </w:p>
    <w:p w:rsidR="00440873" w:rsidRPr="00A12B8A" w:rsidRDefault="00440873" w:rsidP="00440873">
      <w:pPr>
        <w:pStyle w:val="Tekstpodstawowywcity"/>
        <w:spacing w:after="0"/>
        <w:ind w:left="0"/>
        <w:rPr>
          <w:bCs/>
        </w:rPr>
      </w:pPr>
      <w:r w:rsidRPr="00A12B8A">
        <w:rPr>
          <w:bCs/>
        </w:rPr>
        <w:t xml:space="preserve">Załącznik nr 1 </w:t>
      </w:r>
      <w:r>
        <w:rPr>
          <w:bCs/>
        </w:rPr>
        <w:t>–</w:t>
      </w:r>
      <w:r w:rsidRPr="00A12B8A">
        <w:rPr>
          <w:bCs/>
        </w:rPr>
        <w:t xml:space="preserve"> </w:t>
      </w:r>
      <w:r>
        <w:rPr>
          <w:bCs/>
        </w:rPr>
        <w:t>Projektowane postanowienia</w:t>
      </w:r>
      <w:r w:rsidRPr="00A12B8A">
        <w:rPr>
          <w:bCs/>
        </w:rPr>
        <w:t xml:space="preserve"> umowy</w:t>
      </w:r>
    </w:p>
    <w:p w:rsidR="00440873" w:rsidRPr="00A12B8A" w:rsidRDefault="00440873" w:rsidP="00440873">
      <w:pPr>
        <w:pStyle w:val="Tekstpodstawowywcity"/>
        <w:spacing w:after="0"/>
        <w:ind w:left="0"/>
        <w:rPr>
          <w:bCs/>
        </w:rPr>
      </w:pPr>
      <w:r w:rsidRPr="00A12B8A">
        <w:rPr>
          <w:bCs/>
        </w:rPr>
        <w:t xml:space="preserve">Załącznik nr 2 – Wzór </w:t>
      </w:r>
      <w:r>
        <w:rPr>
          <w:bCs/>
        </w:rPr>
        <w:t>formularza ofertowego</w:t>
      </w:r>
    </w:p>
    <w:p w:rsidR="00440873" w:rsidRDefault="00440873" w:rsidP="00440873">
      <w:pPr>
        <w:pStyle w:val="Tekstpodstawowywcity"/>
        <w:spacing w:after="0"/>
        <w:ind w:left="0"/>
        <w:rPr>
          <w:bCs/>
        </w:rPr>
      </w:pPr>
      <w:r w:rsidRPr="00A12B8A">
        <w:rPr>
          <w:bCs/>
        </w:rPr>
        <w:t>Załącz</w:t>
      </w:r>
      <w:r w:rsidR="001963DF">
        <w:rPr>
          <w:bCs/>
        </w:rPr>
        <w:t>nik nr 3</w:t>
      </w:r>
      <w:r w:rsidRPr="00A12B8A">
        <w:rPr>
          <w:bCs/>
        </w:rPr>
        <w:t xml:space="preserve"> – Wzór oświadczenia o </w:t>
      </w:r>
      <w:r>
        <w:rPr>
          <w:bCs/>
        </w:rPr>
        <w:t>niepodleganiu wykluczeniu</w:t>
      </w:r>
      <w:r w:rsidRPr="00A12B8A">
        <w:rPr>
          <w:bCs/>
        </w:rPr>
        <w:t xml:space="preserve"> </w:t>
      </w:r>
    </w:p>
    <w:p w:rsidR="00772B23" w:rsidRDefault="00772B23" w:rsidP="00772B23">
      <w:pPr>
        <w:pStyle w:val="Tekstpodstawowywcity"/>
        <w:spacing w:after="0"/>
        <w:ind w:left="0"/>
        <w:rPr>
          <w:bCs/>
        </w:rPr>
      </w:pPr>
      <w:r w:rsidRPr="00A12B8A">
        <w:rPr>
          <w:bCs/>
        </w:rPr>
        <w:t>Załącz</w:t>
      </w:r>
      <w:r>
        <w:rPr>
          <w:bCs/>
        </w:rPr>
        <w:t>nik nr 4</w:t>
      </w:r>
      <w:r w:rsidRPr="00A12B8A">
        <w:rPr>
          <w:bCs/>
        </w:rPr>
        <w:t xml:space="preserve"> – Wzór oświadczenia o </w:t>
      </w:r>
      <w:r>
        <w:rPr>
          <w:bCs/>
        </w:rPr>
        <w:t>spe</w:t>
      </w:r>
      <w:r w:rsidR="00A46BAF">
        <w:rPr>
          <w:bCs/>
        </w:rPr>
        <w:t>łnianiu warunków udziału w postę</w:t>
      </w:r>
      <w:r>
        <w:rPr>
          <w:bCs/>
        </w:rPr>
        <w:t>powaniu</w:t>
      </w:r>
      <w:r w:rsidRPr="00A12B8A">
        <w:rPr>
          <w:bCs/>
        </w:rPr>
        <w:t xml:space="preserve"> </w:t>
      </w:r>
    </w:p>
    <w:p w:rsidR="003266CA" w:rsidRDefault="00E145D9" w:rsidP="00772B23">
      <w:pPr>
        <w:pStyle w:val="Tekstpodstawowywcity"/>
        <w:spacing w:after="0"/>
        <w:ind w:left="0"/>
        <w:rPr>
          <w:bCs/>
        </w:rPr>
      </w:pPr>
      <w:r w:rsidRPr="00A12B8A">
        <w:rPr>
          <w:bCs/>
        </w:rPr>
        <w:t>Załącz</w:t>
      </w:r>
      <w:r>
        <w:rPr>
          <w:bCs/>
        </w:rPr>
        <w:t xml:space="preserve">nik nr 5 – </w:t>
      </w:r>
      <w:r w:rsidR="002A3A3A">
        <w:rPr>
          <w:bCs/>
        </w:rPr>
        <w:t>Program funkcjonalno-użytkowy</w:t>
      </w:r>
    </w:p>
    <w:p w:rsidR="00440873" w:rsidRPr="00A12B8A" w:rsidRDefault="00815BDF" w:rsidP="00440873">
      <w:pPr>
        <w:pStyle w:val="Tekstpodstawowywcity"/>
        <w:spacing w:after="0"/>
        <w:ind w:left="0"/>
        <w:rPr>
          <w:bCs/>
        </w:rPr>
      </w:pPr>
      <w:r w:rsidRPr="00A12B8A">
        <w:rPr>
          <w:bCs/>
        </w:rPr>
        <w:t>Załącz</w:t>
      </w:r>
      <w:r>
        <w:rPr>
          <w:bCs/>
        </w:rPr>
        <w:t>nik nr 6</w:t>
      </w:r>
      <w:r w:rsidRPr="00A12B8A">
        <w:rPr>
          <w:bCs/>
        </w:rPr>
        <w:t xml:space="preserve"> – Wzór</w:t>
      </w:r>
      <w:r>
        <w:rPr>
          <w:bCs/>
        </w:rPr>
        <w:t xml:space="preserve"> wykazu wykonanych robót budowlanych</w:t>
      </w:r>
    </w:p>
    <w:p w:rsidR="00440873" w:rsidRPr="00815BDF" w:rsidRDefault="00815BDF" w:rsidP="00440873">
      <w:pPr>
        <w:pStyle w:val="Tytu"/>
        <w:spacing w:after="40"/>
        <w:jc w:val="left"/>
        <w:rPr>
          <w:rFonts w:ascii="Times New Roman" w:hAnsi="Times New Roman"/>
          <w:b w:val="0"/>
          <w:color w:val="FF0000"/>
          <w:sz w:val="24"/>
          <w:szCs w:val="24"/>
        </w:rPr>
      </w:pPr>
      <w:r w:rsidRPr="00815BDF">
        <w:rPr>
          <w:rFonts w:ascii="Times New Roman" w:hAnsi="Times New Roman"/>
          <w:b w:val="0"/>
          <w:bCs/>
          <w:sz w:val="24"/>
          <w:szCs w:val="24"/>
        </w:rPr>
        <w:t>Załącz</w:t>
      </w:r>
      <w:r>
        <w:rPr>
          <w:rFonts w:ascii="Times New Roman" w:hAnsi="Times New Roman"/>
          <w:b w:val="0"/>
          <w:bCs/>
          <w:sz w:val="24"/>
          <w:szCs w:val="24"/>
        </w:rPr>
        <w:t>nik nr 7</w:t>
      </w:r>
      <w:r w:rsidRPr="00815BDF">
        <w:rPr>
          <w:rFonts w:ascii="Times New Roman" w:hAnsi="Times New Roman"/>
          <w:b w:val="0"/>
          <w:bCs/>
          <w:sz w:val="24"/>
          <w:szCs w:val="24"/>
        </w:rPr>
        <w:t xml:space="preserve"> – Wzór</w:t>
      </w:r>
      <w:r>
        <w:rPr>
          <w:rFonts w:ascii="Times New Roman" w:hAnsi="Times New Roman"/>
          <w:b w:val="0"/>
          <w:bCs/>
          <w:sz w:val="24"/>
          <w:szCs w:val="24"/>
        </w:rPr>
        <w:t xml:space="preserve"> wykazu osób </w:t>
      </w:r>
      <w:r w:rsidR="00633BE6">
        <w:rPr>
          <w:rFonts w:ascii="Times New Roman" w:hAnsi="Times New Roman"/>
          <w:b w:val="0"/>
          <w:bCs/>
          <w:sz w:val="24"/>
          <w:szCs w:val="24"/>
        </w:rPr>
        <w:t>skierowanych</w:t>
      </w:r>
      <w:r>
        <w:rPr>
          <w:rFonts w:ascii="Times New Roman" w:hAnsi="Times New Roman"/>
          <w:b w:val="0"/>
          <w:bCs/>
          <w:sz w:val="24"/>
          <w:szCs w:val="24"/>
        </w:rPr>
        <w:t xml:space="preserve"> do </w:t>
      </w:r>
      <w:r w:rsidR="00633BE6">
        <w:rPr>
          <w:rFonts w:ascii="Times New Roman" w:hAnsi="Times New Roman"/>
          <w:b w:val="0"/>
          <w:bCs/>
          <w:sz w:val="24"/>
          <w:szCs w:val="24"/>
        </w:rPr>
        <w:t>realizacji</w:t>
      </w:r>
      <w:r>
        <w:rPr>
          <w:rFonts w:ascii="Times New Roman" w:hAnsi="Times New Roman"/>
          <w:b w:val="0"/>
          <w:bCs/>
          <w:sz w:val="24"/>
          <w:szCs w:val="24"/>
        </w:rPr>
        <w:t xml:space="preserve"> zamówienia</w:t>
      </w:r>
    </w:p>
    <w:p w:rsidR="00440873" w:rsidRPr="00EA729C" w:rsidRDefault="006B3E71" w:rsidP="00440873">
      <w:pPr>
        <w:pStyle w:val="Tytu"/>
        <w:spacing w:after="40"/>
        <w:jc w:val="left"/>
        <w:rPr>
          <w:rFonts w:ascii="Times New Roman" w:hAnsi="Times New Roman"/>
          <w:b w:val="0"/>
          <w:sz w:val="24"/>
          <w:szCs w:val="24"/>
        </w:rPr>
      </w:pPr>
      <w:r w:rsidRPr="00EA729C">
        <w:rPr>
          <w:rStyle w:val="standardowy--list1"/>
          <w:b w:val="0"/>
          <w:iCs/>
          <w:sz w:val="24"/>
          <w:szCs w:val="24"/>
        </w:rPr>
        <w:t xml:space="preserve">Załącznik nr 8  - </w:t>
      </w:r>
      <w:r w:rsidR="00761943" w:rsidRPr="00EA729C">
        <w:rPr>
          <w:rStyle w:val="standardowy--list1"/>
          <w:b w:val="0"/>
          <w:iCs/>
          <w:sz w:val="24"/>
          <w:szCs w:val="24"/>
        </w:rPr>
        <w:t>Uszczegółowi</w:t>
      </w:r>
      <w:r w:rsidR="00152EA6">
        <w:rPr>
          <w:rStyle w:val="standardowy--list1"/>
          <w:b w:val="0"/>
          <w:iCs/>
          <w:sz w:val="24"/>
          <w:szCs w:val="24"/>
        </w:rPr>
        <w:t>one wyposażenie</w:t>
      </w:r>
      <w:r w:rsidR="00E66D22" w:rsidRPr="00EA729C">
        <w:rPr>
          <w:rFonts w:ascii="Times New Roman" w:hAnsi="Times New Roman"/>
          <w:b w:val="0"/>
        </w:rPr>
        <w:t xml:space="preserve"> </w:t>
      </w:r>
      <w:r w:rsidR="00762002" w:rsidRPr="00EA729C">
        <w:rPr>
          <w:rFonts w:ascii="Times New Roman" w:hAnsi="Times New Roman"/>
          <w:b w:val="0"/>
        </w:rPr>
        <w:t xml:space="preserve">montowane wchodzące w zakres przedmiotu zamówienia </w:t>
      </w:r>
      <w:r w:rsidR="00E66D22" w:rsidRPr="00EA729C">
        <w:rPr>
          <w:rFonts w:ascii="Times New Roman" w:hAnsi="Times New Roman"/>
          <w:b w:val="0"/>
        </w:rPr>
        <w:t>(</w:t>
      </w:r>
      <w:r w:rsidR="00E30558" w:rsidRPr="00EA729C">
        <w:rPr>
          <w:rFonts w:ascii="Times New Roman" w:hAnsi="Times New Roman"/>
          <w:b w:val="0"/>
        </w:rPr>
        <w:t>opis parametrów</w:t>
      </w:r>
      <w:r w:rsidR="00E66D22" w:rsidRPr="00EA729C">
        <w:rPr>
          <w:rFonts w:ascii="Times New Roman" w:hAnsi="Times New Roman"/>
          <w:b w:val="0"/>
        </w:rPr>
        <w:t xml:space="preserve"> techniczn</w:t>
      </w:r>
      <w:r w:rsidR="00E30558" w:rsidRPr="00EA729C">
        <w:rPr>
          <w:rFonts w:ascii="Times New Roman" w:hAnsi="Times New Roman"/>
          <w:b w:val="0"/>
        </w:rPr>
        <w:t>ych</w:t>
      </w:r>
      <w:r w:rsidR="00E66D22" w:rsidRPr="00EA729C">
        <w:rPr>
          <w:rFonts w:ascii="Times New Roman" w:hAnsi="Times New Roman"/>
          <w:b w:val="0"/>
        </w:rPr>
        <w:t xml:space="preserve"> wyposażenia</w:t>
      </w:r>
      <w:r w:rsidR="00E30558" w:rsidRPr="00EA729C">
        <w:rPr>
          <w:rFonts w:ascii="Times New Roman" w:hAnsi="Times New Roman"/>
          <w:b w:val="0"/>
        </w:rPr>
        <w:t xml:space="preserve"> wskazanego w </w:t>
      </w:r>
      <w:r w:rsidR="002A3A3A" w:rsidRPr="00EA729C">
        <w:rPr>
          <w:rFonts w:ascii="Times New Roman" w:hAnsi="Times New Roman"/>
          <w:b w:val="0"/>
        </w:rPr>
        <w:t>programie funkcjonalno-użytkowym</w:t>
      </w:r>
      <w:r w:rsidR="00E66D22" w:rsidRPr="00EA729C">
        <w:rPr>
          <w:rFonts w:ascii="Times New Roman" w:hAnsi="Times New Roman"/>
          <w:b w:val="0"/>
        </w:rPr>
        <w:t>)</w:t>
      </w:r>
    </w:p>
    <w:p w:rsidR="00440873" w:rsidRDefault="002B256A" w:rsidP="00440873">
      <w:pPr>
        <w:pStyle w:val="Tytu"/>
        <w:spacing w:after="40"/>
        <w:jc w:val="left"/>
        <w:rPr>
          <w:rFonts w:ascii="Times New Roman" w:hAnsi="Times New Roman"/>
          <w:b w:val="0"/>
          <w:sz w:val="24"/>
          <w:szCs w:val="24"/>
        </w:rPr>
      </w:pPr>
      <w:r w:rsidRPr="002B256A">
        <w:rPr>
          <w:rFonts w:ascii="Times New Roman" w:hAnsi="Times New Roman"/>
          <w:b w:val="0"/>
          <w:sz w:val="24"/>
          <w:szCs w:val="24"/>
        </w:rPr>
        <w:t xml:space="preserve">Załącznik nr 9 </w:t>
      </w:r>
      <w:r w:rsidR="000843B6">
        <w:rPr>
          <w:rFonts w:ascii="Times New Roman" w:hAnsi="Times New Roman"/>
          <w:b w:val="0"/>
          <w:sz w:val="24"/>
          <w:szCs w:val="24"/>
        </w:rPr>
        <w:t xml:space="preserve"> - W</w:t>
      </w:r>
      <w:r>
        <w:rPr>
          <w:rFonts w:ascii="Times New Roman" w:hAnsi="Times New Roman"/>
          <w:b w:val="0"/>
          <w:sz w:val="24"/>
          <w:szCs w:val="24"/>
        </w:rPr>
        <w:t xml:space="preserve">zór oświadczenia </w:t>
      </w:r>
      <w:r w:rsidR="00DC4BBC">
        <w:rPr>
          <w:rFonts w:ascii="Times New Roman" w:hAnsi="Times New Roman"/>
          <w:b w:val="0"/>
          <w:sz w:val="24"/>
          <w:szCs w:val="24"/>
        </w:rPr>
        <w:t>podmiotu udostępniającego</w:t>
      </w:r>
      <w:r>
        <w:rPr>
          <w:rFonts w:ascii="Times New Roman" w:hAnsi="Times New Roman"/>
          <w:b w:val="0"/>
          <w:sz w:val="24"/>
          <w:szCs w:val="24"/>
        </w:rPr>
        <w:t xml:space="preserve"> zasob</w:t>
      </w:r>
      <w:r w:rsidR="00DC4BBC">
        <w:rPr>
          <w:rFonts w:ascii="Times New Roman" w:hAnsi="Times New Roman"/>
          <w:b w:val="0"/>
          <w:sz w:val="24"/>
          <w:szCs w:val="24"/>
        </w:rPr>
        <w:t>y</w:t>
      </w:r>
    </w:p>
    <w:p w:rsidR="002B256A" w:rsidRDefault="002B256A" w:rsidP="00440873">
      <w:pPr>
        <w:pStyle w:val="Tytu"/>
        <w:spacing w:after="40"/>
        <w:jc w:val="left"/>
        <w:rPr>
          <w:rFonts w:ascii="Times New Roman" w:hAnsi="Times New Roman"/>
          <w:b w:val="0"/>
          <w:sz w:val="24"/>
          <w:szCs w:val="24"/>
        </w:rPr>
      </w:pPr>
    </w:p>
    <w:p w:rsidR="002B256A" w:rsidRDefault="002B256A" w:rsidP="00440873">
      <w:pPr>
        <w:pStyle w:val="Tytu"/>
        <w:spacing w:after="40"/>
        <w:jc w:val="left"/>
        <w:rPr>
          <w:rFonts w:ascii="Times New Roman" w:hAnsi="Times New Roman"/>
          <w:b w:val="0"/>
          <w:sz w:val="24"/>
          <w:szCs w:val="24"/>
        </w:rPr>
      </w:pPr>
    </w:p>
    <w:p w:rsidR="002B256A" w:rsidRPr="002B256A" w:rsidRDefault="002B256A" w:rsidP="00440873">
      <w:pPr>
        <w:pStyle w:val="Tytu"/>
        <w:spacing w:after="40"/>
        <w:jc w:val="left"/>
        <w:rPr>
          <w:rFonts w:ascii="Times New Roman" w:hAnsi="Times New Roman"/>
          <w:b w:val="0"/>
          <w:sz w:val="24"/>
          <w:szCs w:val="24"/>
        </w:rPr>
      </w:pPr>
    </w:p>
    <w:p w:rsidR="00440873" w:rsidRPr="00A12B8A" w:rsidRDefault="00440873" w:rsidP="00440873">
      <w:pPr>
        <w:rPr>
          <w:rFonts w:ascii="Times New Roman" w:hAnsi="Times New Roman" w:cs="Times New Roman"/>
        </w:rPr>
      </w:pPr>
      <w:r w:rsidRPr="00A12B8A">
        <w:rPr>
          <w:rFonts w:ascii="Times New Roman" w:hAnsi="Times New Roman" w:cs="Times New Roman"/>
        </w:rPr>
        <w:t xml:space="preserve">                                                                                     ZATWIERDZAM  SPECYFIKACJĘ</w:t>
      </w:r>
    </w:p>
    <w:p w:rsidR="00440873" w:rsidRPr="00A12B8A" w:rsidRDefault="00440873" w:rsidP="00440873">
      <w:pPr>
        <w:jc w:val="both"/>
        <w:rPr>
          <w:rFonts w:ascii="Times New Roman" w:hAnsi="Times New Roman" w:cs="Times New Roman"/>
        </w:rPr>
      </w:pPr>
      <w:r w:rsidRPr="00A12B8A">
        <w:rPr>
          <w:rFonts w:ascii="Times New Roman" w:hAnsi="Times New Roman" w:cs="Times New Roman"/>
        </w:rPr>
        <w:t xml:space="preserve">                                                                                          WRAZ  Z  ZAŁĄCZNIKAMI</w:t>
      </w:r>
    </w:p>
    <w:p w:rsidR="00440873" w:rsidRPr="00A12B8A" w:rsidRDefault="00440873" w:rsidP="00440873">
      <w:pPr>
        <w:jc w:val="both"/>
        <w:rPr>
          <w:rFonts w:ascii="Times New Roman" w:hAnsi="Times New Roman" w:cs="Times New Roman"/>
        </w:rPr>
      </w:pPr>
    </w:p>
    <w:p w:rsidR="00440873" w:rsidRPr="00A12B8A" w:rsidRDefault="00440873" w:rsidP="00440873">
      <w:pPr>
        <w:pStyle w:val="Tekstpodstawowy"/>
        <w:tabs>
          <w:tab w:val="left" w:pos="709"/>
        </w:tabs>
        <w:spacing w:line="360" w:lineRule="auto"/>
        <w:jc w:val="center"/>
        <w:rPr>
          <w:rFonts w:ascii="Times New Roman" w:hAnsi="Times New Roman"/>
          <w:b w:val="0"/>
          <w:sz w:val="24"/>
          <w:szCs w:val="24"/>
        </w:rPr>
      </w:pPr>
      <w:r w:rsidRPr="00A12B8A">
        <w:rPr>
          <w:rFonts w:ascii="Times New Roman" w:hAnsi="Times New Roman"/>
          <w:b w:val="0"/>
          <w:sz w:val="24"/>
          <w:szCs w:val="24"/>
        </w:rPr>
        <w:t xml:space="preserve">                                                                           </w:t>
      </w:r>
      <w:r>
        <w:rPr>
          <w:rFonts w:ascii="Times New Roman" w:hAnsi="Times New Roman"/>
          <w:b w:val="0"/>
          <w:sz w:val="24"/>
          <w:szCs w:val="24"/>
        </w:rPr>
        <w:t xml:space="preserve">         </w:t>
      </w:r>
      <w:r w:rsidRPr="00A12B8A">
        <w:rPr>
          <w:rFonts w:ascii="Times New Roman" w:hAnsi="Times New Roman"/>
          <w:b w:val="0"/>
          <w:sz w:val="24"/>
          <w:szCs w:val="24"/>
        </w:rPr>
        <w:t xml:space="preserve">   PREZES SPÓŁKI</w:t>
      </w:r>
    </w:p>
    <w:p w:rsidR="00440873" w:rsidRPr="00A12B8A" w:rsidRDefault="00440873" w:rsidP="00440873">
      <w:pPr>
        <w:pStyle w:val="Tekstpodstawowy"/>
        <w:tabs>
          <w:tab w:val="left" w:pos="709"/>
        </w:tabs>
        <w:spacing w:line="360" w:lineRule="auto"/>
        <w:jc w:val="center"/>
        <w:rPr>
          <w:rFonts w:ascii="Times New Roman" w:hAnsi="Times New Roman"/>
          <w:b w:val="0"/>
          <w:sz w:val="24"/>
          <w:szCs w:val="24"/>
        </w:rPr>
      </w:pPr>
    </w:p>
    <w:p w:rsidR="00440873" w:rsidRPr="00A12B8A" w:rsidRDefault="00440873" w:rsidP="00440873">
      <w:pPr>
        <w:pStyle w:val="Tekstpodstawowy"/>
        <w:tabs>
          <w:tab w:val="left" w:pos="709"/>
        </w:tabs>
        <w:spacing w:line="360" w:lineRule="auto"/>
        <w:rPr>
          <w:rFonts w:ascii="Times New Roman" w:hAnsi="Times New Roman"/>
          <w:b w:val="0"/>
          <w:i/>
          <w:sz w:val="24"/>
          <w:szCs w:val="24"/>
        </w:rPr>
      </w:pPr>
      <w:r w:rsidRPr="00A12B8A">
        <w:rPr>
          <w:rFonts w:ascii="Times New Roman" w:hAnsi="Times New Roman"/>
          <w:b w:val="0"/>
          <w:i/>
          <w:sz w:val="24"/>
          <w:szCs w:val="24"/>
        </w:rPr>
        <w:t xml:space="preserve">                                                                    </w:t>
      </w:r>
      <w:r w:rsidR="00CB496C">
        <w:rPr>
          <w:rFonts w:ascii="Times New Roman" w:hAnsi="Times New Roman"/>
          <w:b w:val="0"/>
          <w:i/>
          <w:sz w:val="24"/>
          <w:szCs w:val="24"/>
        </w:rPr>
        <w:t xml:space="preserve">                             </w:t>
      </w:r>
      <w:r w:rsidR="00127601">
        <w:rPr>
          <w:rFonts w:ascii="Times New Roman" w:hAnsi="Times New Roman"/>
          <w:b w:val="0"/>
          <w:i/>
          <w:sz w:val="24"/>
          <w:szCs w:val="24"/>
        </w:rPr>
        <w:t xml:space="preserve">       </w:t>
      </w:r>
      <w:r w:rsidR="00CB496C">
        <w:rPr>
          <w:rFonts w:ascii="Times New Roman" w:hAnsi="Times New Roman"/>
          <w:b w:val="0"/>
          <w:i/>
          <w:sz w:val="24"/>
          <w:szCs w:val="24"/>
        </w:rPr>
        <w:t xml:space="preserve"> d</w:t>
      </w:r>
      <w:r w:rsidRPr="00A12B8A">
        <w:rPr>
          <w:rFonts w:ascii="Times New Roman" w:hAnsi="Times New Roman"/>
          <w:b w:val="0"/>
          <w:i/>
          <w:sz w:val="24"/>
          <w:szCs w:val="24"/>
        </w:rPr>
        <w:t xml:space="preserve">r inż. </w:t>
      </w:r>
      <w:r w:rsidR="00CB496C">
        <w:rPr>
          <w:rFonts w:ascii="Times New Roman" w:hAnsi="Times New Roman"/>
          <w:b w:val="0"/>
          <w:i/>
          <w:sz w:val="24"/>
          <w:szCs w:val="24"/>
        </w:rPr>
        <w:t>Jan Bajno</w:t>
      </w:r>
    </w:p>
    <w:p w:rsidR="00440873" w:rsidRPr="00A12B8A" w:rsidRDefault="00440873" w:rsidP="00440873">
      <w:pPr>
        <w:rPr>
          <w:rFonts w:ascii="Times New Roman" w:hAnsi="Times New Roman" w:cs="Times New Roman"/>
        </w:rPr>
      </w:pPr>
    </w:p>
    <w:p w:rsidR="00440873" w:rsidRPr="00376343" w:rsidRDefault="00376343" w:rsidP="00440873">
      <w:pPr>
        <w:pStyle w:val="Tekstpodstawowy"/>
        <w:tabs>
          <w:tab w:val="left" w:pos="709"/>
        </w:tabs>
        <w:spacing w:line="480" w:lineRule="auto"/>
        <w:rPr>
          <w:rFonts w:ascii="Times New Roman" w:hAnsi="Times New Roman"/>
          <w:b w:val="0"/>
          <w:sz w:val="24"/>
          <w:szCs w:val="24"/>
        </w:rPr>
      </w:pPr>
      <w:r w:rsidRPr="00376343">
        <w:rPr>
          <w:rFonts w:ascii="Times New Roman" w:hAnsi="Times New Roman"/>
          <w:b w:val="0"/>
          <w:sz w:val="24"/>
          <w:szCs w:val="24"/>
        </w:rPr>
        <w:t>Zambrów, dn. 2025</w:t>
      </w:r>
      <w:r w:rsidR="00440873" w:rsidRPr="00376343">
        <w:rPr>
          <w:rFonts w:ascii="Times New Roman" w:hAnsi="Times New Roman"/>
          <w:b w:val="0"/>
          <w:sz w:val="24"/>
          <w:szCs w:val="24"/>
        </w:rPr>
        <w:t>-</w:t>
      </w:r>
      <w:r w:rsidR="00E47801">
        <w:rPr>
          <w:rFonts w:ascii="Times New Roman" w:hAnsi="Times New Roman"/>
          <w:b w:val="0"/>
          <w:sz w:val="24"/>
          <w:szCs w:val="24"/>
        </w:rPr>
        <w:t>02-27</w:t>
      </w:r>
    </w:p>
    <w:p w:rsidR="00440873" w:rsidRPr="00A12B8A" w:rsidRDefault="00440873" w:rsidP="00440873">
      <w:pPr>
        <w:pStyle w:val="Tytu"/>
        <w:spacing w:after="40"/>
        <w:jc w:val="left"/>
        <w:rPr>
          <w:rFonts w:ascii="Times New Roman" w:hAnsi="Times New Roman"/>
          <w:b w:val="0"/>
          <w:sz w:val="24"/>
          <w:szCs w:val="24"/>
        </w:rPr>
      </w:pPr>
    </w:p>
    <w:p w:rsidR="00FB57CA" w:rsidRDefault="00FB57CA" w:rsidP="00440873">
      <w:pPr>
        <w:pStyle w:val="pkt"/>
        <w:spacing w:before="0" w:after="0"/>
        <w:ind w:left="-284" w:hanging="426"/>
        <w:jc w:val="left"/>
        <w:rPr>
          <w:b/>
          <w:bCs/>
          <w:kern w:val="32"/>
          <w:szCs w:val="24"/>
        </w:rPr>
      </w:pPr>
    </w:p>
    <w:p w:rsidR="00FB57CA" w:rsidRDefault="00FB57CA" w:rsidP="00440873">
      <w:pPr>
        <w:pStyle w:val="pkt"/>
        <w:spacing w:before="0" w:after="0"/>
        <w:ind w:left="-284" w:hanging="426"/>
        <w:jc w:val="left"/>
        <w:rPr>
          <w:b/>
          <w:bCs/>
          <w:kern w:val="32"/>
          <w:szCs w:val="24"/>
        </w:rPr>
      </w:pPr>
    </w:p>
    <w:p w:rsidR="00FB57CA" w:rsidRDefault="00FB57CA" w:rsidP="00440873">
      <w:pPr>
        <w:pStyle w:val="pkt"/>
        <w:spacing w:before="0" w:after="0"/>
        <w:ind w:left="-284" w:hanging="426"/>
        <w:jc w:val="left"/>
        <w:rPr>
          <w:b/>
          <w:bCs/>
          <w:kern w:val="32"/>
          <w:szCs w:val="24"/>
        </w:rPr>
      </w:pPr>
    </w:p>
    <w:p w:rsidR="00FB57CA" w:rsidRDefault="00FB57CA" w:rsidP="00440873">
      <w:pPr>
        <w:pStyle w:val="pkt"/>
        <w:spacing w:before="0" w:after="0"/>
        <w:ind w:left="-284" w:hanging="426"/>
        <w:jc w:val="left"/>
        <w:rPr>
          <w:b/>
          <w:bCs/>
          <w:kern w:val="32"/>
          <w:szCs w:val="24"/>
        </w:rPr>
      </w:pPr>
    </w:p>
    <w:p w:rsidR="00440873" w:rsidRPr="00F809AB" w:rsidRDefault="00440873" w:rsidP="00440873">
      <w:pPr>
        <w:pStyle w:val="pkt"/>
        <w:spacing w:before="0" w:after="0"/>
        <w:ind w:left="-284" w:hanging="426"/>
        <w:jc w:val="left"/>
        <w:rPr>
          <w:szCs w:val="24"/>
        </w:rPr>
      </w:pPr>
      <w:r>
        <w:rPr>
          <w:b/>
          <w:bCs/>
          <w:kern w:val="32"/>
          <w:szCs w:val="24"/>
        </w:rPr>
        <w:t xml:space="preserve">      I.</w:t>
      </w:r>
      <w:r>
        <w:rPr>
          <w:rFonts w:ascii="Calibri" w:hAnsi="Calibri" w:cs="Segoe UI"/>
          <w:b/>
          <w:bCs/>
          <w:kern w:val="32"/>
          <w:sz w:val="20"/>
        </w:rPr>
        <w:t xml:space="preserve">   </w:t>
      </w:r>
      <w:r>
        <w:rPr>
          <w:b/>
          <w:bCs/>
          <w:kern w:val="32"/>
          <w:szCs w:val="24"/>
        </w:rPr>
        <w:t>N</w:t>
      </w:r>
      <w:r w:rsidRPr="00F809AB">
        <w:rPr>
          <w:b/>
          <w:bCs/>
          <w:kern w:val="32"/>
          <w:szCs w:val="24"/>
        </w:rPr>
        <w:t>azwa oraz adres zamawiającego.</w:t>
      </w:r>
    </w:p>
    <w:p w:rsidR="00376343" w:rsidRPr="00F809AB" w:rsidRDefault="00376343" w:rsidP="00376343">
      <w:pPr>
        <w:autoSpaceDE w:val="0"/>
        <w:ind w:left="-284" w:firstLine="283"/>
        <w:rPr>
          <w:rFonts w:ascii="Times New Roman" w:hAnsi="Times New Roman" w:cs="Times New Roman"/>
          <w:bCs/>
        </w:rPr>
      </w:pPr>
      <w:r w:rsidRPr="00F809AB">
        <w:rPr>
          <w:rFonts w:ascii="Times New Roman" w:hAnsi="Times New Roman" w:cs="Times New Roman"/>
          <w:bCs/>
        </w:rPr>
        <w:t>Szpital Powiatowy w Zambrowie Sp. z o. o.</w:t>
      </w:r>
    </w:p>
    <w:p w:rsidR="00376343" w:rsidRPr="00F809AB" w:rsidRDefault="00376343" w:rsidP="00376343">
      <w:pPr>
        <w:ind w:left="-284" w:firstLine="283"/>
        <w:rPr>
          <w:rFonts w:ascii="Times New Roman" w:hAnsi="Times New Roman" w:cs="Times New Roman"/>
          <w:bCs/>
        </w:rPr>
      </w:pPr>
      <w:r w:rsidRPr="00F809AB">
        <w:rPr>
          <w:rFonts w:ascii="Times New Roman" w:hAnsi="Times New Roman" w:cs="Times New Roman"/>
          <w:bCs/>
        </w:rPr>
        <w:t xml:space="preserve">ul. Papieża Jana Pawła II 3, 18-300 Zambrów  </w:t>
      </w:r>
    </w:p>
    <w:p w:rsidR="00376343" w:rsidRPr="00813F9F" w:rsidRDefault="00376343" w:rsidP="00376343">
      <w:pPr>
        <w:ind w:left="-284" w:firstLine="283"/>
        <w:rPr>
          <w:rStyle w:val="standardowy1"/>
          <w:sz w:val="24"/>
          <w:szCs w:val="24"/>
          <w:lang w:val="de-DE"/>
        </w:rPr>
      </w:pPr>
      <w:r w:rsidRPr="00813F9F">
        <w:rPr>
          <w:rStyle w:val="standardowy1"/>
          <w:sz w:val="24"/>
          <w:szCs w:val="24"/>
          <w:lang w:val="de-DE"/>
        </w:rPr>
        <w:t xml:space="preserve">tel. 86 276 3608, </w:t>
      </w:r>
    </w:p>
    <w:p w:rsidR="00376343" w:rsidRPr="00813F9F" w:rsidRDefault="00376343" w:rsidP="00376343">
      <w:pPr>
        <w:ind w:left="-284" w:firstLine="283"/>
        <w:rPr>
          <w:rStyle w:val="standardowy1"/>
          <w:sz w:val="24"/>
          <w:szCs w:val="24"/>
          <w:lang w:val="de-DE"/>
        </w:rPr>
      </w:pPr>
      <w:r w:rsidRPr="00813F9F">
        <w:rPr>
          <w:rStyle w:val="standardowy1"/>
          <w:sz w:val="24"/>
          <w:szCs w:val="24"/>
          <w:lang w:val="de-DE"/>
        </w:rPr>
        <w:t>Adres poczty elektronicznej:</w:t>
      </w:r>
      <w:r w:rsidRPr="00813F9F">
        <w:rPr>
          <w:rStyle w:val="standardowy1"/>
          <w:b/>
          <w:sz w:val="24"/>
          <w:szCs w:val="24"/>
          <w:lang w:val="de-DE"/>
        </w:rPr>
        <w:t xml:space="preserve"> tbaczewski@szpitalzambrow.pl</w:t>
      </w:r>
    </w:p>
    <w:p w:rsidR="00376343" w:rsidRDefault="00376343" w:rsidP="00376343">
      <w:pPr>
        <w:tabs>
          <w:tab w:val="left" w:pos="540"/>
        </w:tabs>
        <w:ind w:left="-284" w:firstLine="283"/>
      </w:pPr>
      <w:r w:rsidRPr="00F809AB">
        <w:rPr>
          <w:rFonts w:ascii="Times New Roman" w:hAnsi="Times New Roman" w:cs="Times New Roman"/>
        </w:rPr>
        <w:t xml:space="preserve">Adres strony internetowej: </w:t>
      </w:r>
      <w:hyperlink r:id="rId8" w:history="1">
        <w:r w:rsidRPr="00B81611">
          <w:rPr>
            <w:rStyle w:val="Hipercze"/>
            <w:rFonts w:ascii="Times New Roman" w:hAnsi="Times New Roman" w:cs="Times New Roman"/>
          </w:rPr>
          <w:t>www.szpitalzambrow.pl</w:t>
        </w:r>
      </w:hyperlink>
      <w:r>
        <w:t xml:space="preserve"> </w:t>
      </w:r>
    </w:p>
    <w:p w:rsidR="007F2AF7" w:rsidRDefault="007F2AF7" w:rsidP="00440873">
      <w:pPr>
        <w:tabs>
          <w:tab w:val="left" w:pos="540"/>
        </w:tabs>
        <w:ind w:left="-284" w:firstLine="283"/>
      </w:pPr>
    </w:p>
    <w:p w:rsidR="00440873" w:rsidRPr="008D0539" w:rsidRDefault="00440873" w:rsidP="00440873">
      <w:pPr>
        <w:pStyle w:val="Teksttreci0"/>
        <w:numPr>
          <w:ilvl w:val="0"/>
          <w:numId w:val="1"/>
        </w:numPr>
        <w:shd w:val="clear" w:color="auto" w:fill="auto"/>
        <w:tabs>
          <w:tab w:val="left" w:pos="10490"/>
        </w:tabs>
        <w:spacing w:after="0"/>
        <w:ind w:left="0" w:hanging="425"/>
        <w:rPr>
          <w:rFonts w:ascii="Times New Roman" w:hAnsi="Times New Roman" w:cs="Times New Roman"/>
          <w:sz w:val="24"/>
          <w:szCs w:val="24"/>
        </w:rPr>
      </w:pPr>
      <w:r w:rsidRPr="008D0539">
        <w:rPr>
          <w:rFonts w:ascii="Times New Roman" w:hAnsi="Times New Roman" w:cs="Times New Roman"/>
          <w:b/>
          <w:bCs/>
          <w:color w:val="000000"/>
          <w:sz w:val="24"/>
          <w:szCs w:val="24"/>
        </w:rPr>
        <w:t>Adres strony internetowej</w:t>
      </w:r>
      <w:r w:rsidR="00056A45">
        <w:rPr>
          <w:rFonts w:ascii="Times New Roman" w:hAnsi="Times New Roman" w:cs="Times New Roman"/>
          <w:b/>
          <w:bCs/>
          <w:color w:val="000000"/>
          <w:sz w:val="24"/>
          <w:szCs w:val="24"/>
        </w:rPr>
        <w:t xml:space="preserve"> prowadzonego postępowania</w:t>
      </w:r>
      <w:r w:rsidRPr="008D0539">
        <w:rPr>
          <w:rFonts w:ascii="Times New Roman" w:hAnsi="Times New Roman" w:cs="Times New Roman"/>
          <w:b/>
          <w:bCs/>
          <w:color w:val="000000"/>
          <w:sz w:val="24"/>
          <w:szCs w:val="24"/>
        </w:rPr>
        <w:t>, na której udostępniane będą zmiany i wyjaśnienia treści SWZ oraz inne dokumenty zamówienia bezpośrednio związane z postępowaniem o udzielenie zamówienia</w:t>
      </w:r>
    </w:p>
    <w:p w:rsidR="00376343" w:rsidRPr="00DA26C3" w:rsidRDefault="00A60D49" w:rsidP="00376343">
      <w:pPr>
        <w:pStyle w:val="Teksttreci0"/>
        <w:shd w:val="clear" w:color="auto" w:fill="auto"/>
        <w:tabs>
          <w:tab w:val="left" w:leader="dot" w:pos="5424"/>
        </w:tabs>
        <w:spacing w:after="0"/>
        <w:ind w:left="1854" w:hanging="1854"/>
        <w:jc w:val="both"/>
        <w:rPr>
          <w:rStyle w:val="Hipercze"/>
          <w:rFonts w:ascii="Times New Roman" w:hAnsi="Times New Roman" w:cs="Times New Roman"/>
          <w:color w:val="FF0000"/>
          <w:sz w:val="24"/>
          <w:szCs w:val="24"/>
          <w:u w:val="none"/>
        </w:rPr>
      </w:pPr>
      <w:hyperlink r:id="rId9" w:history="1">
        <w:r w:rsidR="00376343" w:rsidRPr="00DA26C3">
          <w:rPr>
            <w:rStyle w:val="Hipercze"/>
            <w:rFonts w:ascii="Times New Roman" w:hAnsi="Times New Roman" w:cs="Times New Roman"/>
            <w:sz w:val="24"/>
            <w:szCs w:val="24"/>
          </w:rPr>
          <w:t>https://platformazakupowa.pl/pn/szpitalzambrow</w:t>
        </w:r>
      </w:hyperlink>
    </w:p>
    <w:p w:rsidR="00440873" w:rsidRDefault="00440873" w:rsidP="00440873">
      <w:pPr>
        <w:pStyle w:val="Teksttreci0"/>
        <w:shd w:val="clear" w:color="auto" w:fill="auto"/>
        <w:tabs>
          <w:tab w:val="left" w:leader="dot" w:pos="5424"/>
        </w:tabs>
        <w:spacing w:after="0"/>
        <w:rPr>
          <w:rFonts w:ascii="Times New Roman" w:hAnsi="Times New Roman" w:cs="Times New Roman"/>
          <w:sz w:val="24"/>
          <w:szCs w:val="24"/>
        </w:rPr>
      </w:pPr>
    </w:p>
    <w:p w:rsidR="00440873" w:rsidRPr="00191A57" w:rsidRDefault="00440873" w:rsidP="00440873">
      <w:pPr>
        <w:pStyle w:val="Teksttreci0"/>
        <w:numPr>
          <w:ilvl w:val="0"/>
          <w:numId w:val="1"/>
        </w:numPr>
        <w:shd w:val="clear" w:color="auto" w:fill="auto"/>
        <w:tabs>
          <w:tab w:val="left" w:pos="493"/>
        </w:tabs>
        <w:spacing w:after="0"/>
        <w:ind w:left="0" w:hanging="425"/>
        <w:rPr>
          <w:rFonts w:ascii="Times New Roman" w:hAnsi="Times New Roman" w:cs="Times New Roman"/>
          <w:sz w:val="24"/>
          <w:szCs w:val="24"/>
        </w:rPr>
      </w:pPr>
      <w:r w:rsidRPr="00191A57">
        <w:rPr>
          <w:rFonts w:ascii="Times New Roman" w:hAnsi="Times New Roman" w:cs="Times New Roman"/>
          <w:b/>
          <w:bCs/>
          <w:color w:val="000000"/>
          <w:sz w:val="24"/>
          <w:szCs w:val="24"/>
        </w:rPr>
        <w:t>Tryb udzielenia zamówienia</w:t>
      </w:r>
    </w:p>
    <w:p w:rsidR="00440873" w:rsidRDefault="00440873" w:rsidP="00440873">
      <w:pPr>
        <w:pStyle w:val="Teksttreci0"/>
        <w:shd w:val="clear" w:color="auto" w:fill="auto"/>
        <w:spacing w:after="0"/>
        <w:rPr>
          <w:rFonts w:ascii="Times New Roman" w:hAnsi="Times New Roman" w:cs="Times New Roman"/>
          <w:color w:val="000000"/>
          <w:sz w:val="24"/>
          <w:szCs w:val="24"/>
        </w:rPr>
      </w:pPr>
      <w:r w:rsidRPr="00191A57">
        <w:rPr>
          <w:rFonts w:ascii="Times New Roman" w:hAnsi="Times New Roman" w:cs="Times New Roman"/>
          <w:color w:val="000000"/>
          <w:sz w:val="24"/>
          <w:szCs w:val="24"/>
        </w:rPr>
        <w:t>Postępowanie o udzielenie zamówienia publiczne</w:t>
      </w:r>
      <w:r>
        <w:rPr>
          <w:rFonts w:ascii="Times New Roman" w:hAnsi="Times New Roman" w:cs="Times New Roman"/>
          <w:color w:val="000000"/>
          <w:sz w:val="24"/>
          <w:szCs w:val="24"/>
        </w:rPr>
        <w:t>go prowadzone jest w trybie pod</w:t>
      </w:r>
      <w:r w:rsidRPr="00191A57">
        <w:rPr>
          <w:rFonts w:ascii="Times New Roman" w:hAnsi="Times New Roman" w:cs="Times New Roman"/>
          <w:color w:val="000000"/>
          <w:sz w:val="24"/>
          <w:szCs w:val="24"/>
        </w:rPr>
        <w:t>stawowym, na podstawie art. 275 pkt 1 ustawy z dnia 11 września 2019 r. - Prawo zam</w:t>
      </w:r>
      <w:r w:rsidR="00376343">
        <w:rPr>
          <w:rFonts w:ascii="Times New Roman" w:hAnsi="Times New Roman" w:cs="Times New Roman"/>
          <w:color w:val="000000"/>
          <w:sz w:val="24"/>
          <w:szCs w:val="24"/>
        </w:rPr>
        <w:t>ówień publicznych (Dz. U. z 2024</w:t>
      </w:r>
      <w:r w:rsidRPr="00191A57">
        <w:rPr>
          <w:rFonts w:ascii="Times New Roman" w:hAnsi="Times New Roman" w:cs="Times New Roman"/>
          <w:color w:val="000000"/>
          <w:sz w:val="24"/>
          <w:szCs w:val="24"/>
        </w:rPr>
        <w:t xml:space="preserve"> r., poz. </w:t>
      </w:r>
      <w:r w:rsidR="005C641B">
        <w:rPr>
          <w:rFonts w:ascii="Times New Roman" w:hAnsi="Times New Roman" w:cs="Times New Roman"/>
          <w:color w:val="000000"/>
          <w:sz w:val="24"/>
          <w:szCs w:val="24"/>
        </w:rPr>
        <w:t>1</w:t>
      </w:r>
      <w:r w:rsidR="00376343">
        <w:rPr>
          <w:rFonts w:ascii="Times New Roman" w:hAnsi="Times New Roman" w:cs="Times New Roman"/>
          <w:color w:val="000000"/>
          <w:sz w:val="24"/>
          <w:szCs w:val="24"/>
        </w:rPr>
        <w:t>320</w:t>
      </w:r>
      <w:r w:rsidR="00245D1D">
        <w:rPr>
          <w:rFonts w:ascii="Times New Roman" w:hAnsi="Times New Roman" w:cs="Times New Roman"/>
          <w:color w:val="000000"/>
          <w:sz w:val="24"/>
          <w:szCs w:val="24"/>
        </w:rPr>
        <w:t xml:space="preserve">) </w:t>
      </w:r>
      <w:r w:rsidRPr="00191A57">
        <w:rPr>
          <w:rFonts w:ascii="Times New Roman" w:hAnsi="Times New Roman" w:cs="Times New Roman"/>
          <w:color w:val="000000"/>
          <w:sz w:val="24"/>
          <w:szCs w:val="24"/>
        </w:rPr>
        <w:t xml:space="preserve">zwanej dalej </w:t>
      </w:r>
      <w:r w:rsidR="00245D1D">
        <w:rPr>
          <w:rFonts w:ascii="Times New Roman" w:hAnsi="Times New Roman" w:cs="Times New Roman"/>
          <w:color w:val="000000"/>
          <w:sz w:val="24"/>
          <w:szCs w:val="24"/>
        </w:rPr>
        <w:t>ustawą</w:t>
      </w:r>
      <w:r w:rsidRPr="00191A57">
        <w:rPr>
          <w:rFonts w:ascii="Times New Roman" w:hAnsi="Times New Roman" w:cs="Times New Roman"/>
          <w:color w:val="000000"/>
          <w:sz w:val="24"/>
          <w:szCs w:val="24"/>
        </w:rPr>
        <w:t>.</w:t>
      </w:r>
    </w:p>
    <w:p w:rsidR="00A040C2" w:rsidRDefault="00A040C2" w:rsidP="00440873">
      <w:pPr>
        <w:pStyle w:val="Teksttreci0"/>
        <w:shd w:val="clear" w:color="auto" w:fill="auto"/>
        <w:spacing w:after="0"/>
        <w:rPr>
          <w:rFonts w:ascii="Times New Roman" w:hAnsi="Times New Roman" w:cs="Times New Roman"/>
          <w:color w:val="000000"/>
          <w:sz w:val="24"/>
          <w:szCs w:val="24"/>
        </w:rPr>
      </w:pPr>
    </w:p>
    <w:p w:rsidR="00440873" w:rsidRPr="00191A57" w:rsidRDefault="00440873" w:rsidP="00440873">
      <w:pPr>
        <w:pStyle w:val="Teksttreci0"/>
        <w:numPr>
          <w:ilvl w:val="0"/>
          <w:numId w:val="1"/>
        </w:numPr>
        <w:shd w:val="clear" w:color="auto" w:fill="auto"/>
        <w:tabs>
          <w:tab w:val="left" w:pos="502"/>
        </w:tabs>
        <w:spacing w:after="0"/>
        <w:ind w:left="0" w:hanging="425"/>
        <w:rPr>
          <w:rFonts w:ascii="Times New Roman" w:hAnsi="Times New Roman" w:cs="Times New Roman"/>
          <w:sz w:val="24"/>
          <w:szCs w:val="24"/>
        </w:rPr>
      </w:pPr>
      <w:r w:rsidRPr="00191A57">
        <w:rPr>
          <w:rFonts w:ascii="Times New Roman" w:hAnsi="Times New Roman" w:cs="Times New Roman"/>
          <w:b/>
          <w:bCs/>
          <w:color w:val="000000"/>
          <w:sz w:val="24"/>
          <w:szCs w:val="24"/>
        </w:rPr>
        <w:t>Informacja, czy Zamawiający przewiduje wybór najkorzystniejszej oferty z</w:t>
      </w:r>
      <w:r>
        <w:rPr>
          <w:rFonts w:ascii="Times New Roman" w:hAnsi="Times New Roman" w:cs="Times New Roman"/>
          <w:b/>
          <w:bCs/>
          <w:color w:val="000000"/>
          <w:sz w:val="24"/>
          <w:szCs w:val="24"/>
        </w:rPr>
        <w:t xml:space="preserve"> </w:t>
      </w:r>
      <w:r w:rsidRPr="00191A57">
        <w:rPr>
          <w:rFonts w:ascii="Times New Roman" w:hAnsi="Times New Roman" w:cs="Times New Roman"/>
          <w:b/>
          <w:bCs/>
          <w:color w:val="000000"/>
          <w:sz w:val="24"/>
          <w:szCs w:val="24"/>
        </w:rPr>
        <w:t>możliwością prowadzenia negocjacji</w:t>
      </w:r>
    </w:p>
    <w:p w:rsidR="00440873" w:rsidRDefault="00440873" w:rsidP="00440873">
      <w:pPr>
        <w:pStyle w:val="Teksttreci0"/>
        <w:shd w:val="clear" w:color="auto" w:fill="auto"/>
        <w:spacing w:after="0"/>
        <w:rPr>
          <w:rFonts w:ascii="Times New Roman" w:hAnsi="Times New Roman" w:cs="Times New Roman"/>
          <w:color w:val="000000"/>
          <w:sz w:val="24"/>
          <w:szCs w:val="24"/>
        </w:rPr>
      </w:pPr>
      <w:r w:rsidRPr="00191A57">
        <w:rPr>
          <w:rFonts w:ascii="Times New Roman" w:hAnsi="Times New Roman" w:cs="Times New Roman"/>
          <w:color w:val="000000"/>
          <w:sz w:val="24"/>
          <w:szCs w:val="24"/>
        </w:rPr>
        <w:t xml:space="preserve">Zamawiający </w:t>
      </w:r>
      <w:r>
        <w:rPr>
          <w:rFonts w:ascii="Times New Roman" w:hAnsi="Times New Roman" w:cs="Times New Roman"/>
          <w:color w:val="000000"/>
          <w:sz w:val="24"/>
          <w:szCs w:val="24"/>
        </w:rPr>
        <w:t xml:space="preserve">dokona </w:t>
      </w:r>
      <w:r w:rsidRPr="00191A57">
        <w:rPr>
          <w:rFonts w:ascii="Times New Roman" w:hAnsi="Times New Roman" w:cs="Times New Roman"/>
          <w:color w:val="000000"/>
          <w:sz w:val="24"/>
          <w:szCs w:val="24"/>
        </w:rPr>
        <w:t xml:space="preserve">wyboru najkorzystniejszej oferty </w:t>
      </w:r>
      <w:r>
        <w:rPr>
          <w:rFonts w:ascii="Times New Roman" w:hAnsi="Times New Roman" w:cs="Times New Roman"/>
          <w:color w:val="000000"/>
          <w:sz w:val="24"/>
          <w:szCs w:val="24"/>
        </w:rPr>
        <w:t>bez prze</w:t>
      </w:r>
      <w:r w:rsidRPr="00191A57">
        <w:rPr>
          <w:rFonts w:ascii="Times New Roman" w:hAnsi="Times New Roman" w:cs="Times New Roman"/>
          <w:color w:val="000000"/>
          <w:sz w:val="24"/>
          <w:szCs w:val="24"/>
        </w:rPr>
        <w:t>prowa</w:t>
      </w:r>
      <w:r w:rsidRPr="00191A57">
        <w:rPr>
          <w:rFonts w:ascii="Times New Roman" w:hAnsi="Times New Roman" w:cs="Times New Roman"/>
          <w:color w:val="000000"/>
          <w:sz w:val="24"/>
          <w:szCs w:val="24"/>
        </w:rPr>
        <w:softHyphen/>
        <w:t>dzenia negocjacji.</w:t>
      </w:r>
    </w:p>
    <w:p w:rsidR="00440873" w:rsidRDefault="00440873" w:rsidP="00440873">
      <w:pPr>
        <w:pStyle w:val="Teksttreci0"/>
        <w:shd w:val="clear" w:color="auto" w:fill="auto"/>
        <w:spacing w:after="0"/>
        <w:rPr>
          <w:rFonts w:ascii="Times New Roman" w:hAnsi="Times New Roman" w:cs="Times New Roman"/>
          <w:color w:val="000000"/>
          <w:sz w:val="24"/>
          <w:szCs w:val="24"/>
        </w:rPr>
      </w:pPr>
    </w:p>
    <w:p w:rsidR="00440873" w:rsidRPr="007B5E12" w:rsidRDefault="00440873" w:rsidP="00440873">
      <w:pPr>
        <w:pStyle w:val="Teksttreci0"/>
        <w:numPr>
          <w:ilvl w:val="0"/>
          <w:numId w:val="1"/>
        </w:numPr>
        <w:shd w:val="clear" w:color="auto" w:fill="auto"/>
        <w:tabs>
          <w:tab w:val="left" w:pos="284"/>
          <w:tab w:val="left" w:pos="1276"/>
        </w:tabs>
        <w:spacing w:after="0"/>
        <w:ind w:left="142" w:hanging="426"/>
        <w:rPr>
          <w:rFonts w:ascii="Times New Roman" w:hAnsi="Times New Roman" w:cs="Times New Roman"/>
          <w:sz w:val="24"/>
          <w:szCs w:val="24"/>
        </w:rPr>
      </w:pPr>
      <w:r w:rsidRPr="00191A57">
        <w:rPr>
          <w:rFonts w:ascii="Times New Roman" w:hAnsi="Times New Roman" w:cs="Times New Roman"/>
          <w:b/>
          <w:bCs/>
          <w:sz w:val="24"/>
          <w:szCs w:val="24"/>
        </w:rPr>
        <w:t>Opis przedmiotu zamówienia</w:t>
      </w:r>
    </w:p>
    <w:p w:rsidR="005C4553" w:rsidRPr="005C4553" w:rsidRDefault="00017938" w:rsidP="00260605">
      <w:pPr>
        <w:pStyle w:val="Nagwek1"/>
        <w:keepNext w:val="0"/>
        <w:numPr>
          <w:ilvl w:val="3"/>
          <w:numId w:val="1"/>
        </w:numPr>
        <w:suppressAutoHyphens/>
        <w:spacing w:before="0" w:after="40"/>
        <w:ind w:left="284" w:hanging="426"/>
        <w:rPr>
          <w:rFonts w:ascii="Times New Roman" w:hAnsi="Times New Roman"/>
          <w:color w:val="FF0000"/>
          <w:sz w:val="24"/>
          <w:szCs w:val="24"/>
        </w:rPr>
      </w:pPr>
      <w:r w:rsidRPr="00322704">
        <w:rPr>
          <w:rFonts w:ascii="Times New Roman" w:hAnsi="Times New Roman"/>
          <w:sz w:val="24"/>
          <w:szCs w:val="24"/>
        </w:rPr>
        <w:t xml:space="preserve">Przedmiotem zamówienia jest opracowanie pełnobranżowej dokumentacji projektowo-kosztorysowej oraz wykonanie robót budowlanych w formule zaprojektuj i wybuduj, na podstawie, której możliwa będzie realizacja budowy zarówno pod względem formalno-prawnym jak i technicznym oraz wykonanie robót  zgodnie z tą dokumentacją zadania pn.: </w:t>
      </w:r>
      <w:r w:rsidRPr="00322704">
        <w:rPr>
          <w:rFonts w:ascii="Times New Roman" w:hAnsi="Times New Roman" w:cs="Times New Roman"/>
          <w:sz w:val="24"/>
          <w:szCs w:val="24"/>
        </w:rPr>
        <w:t>Dobudowa do budynku Szpitala Powiatowego Sp. z o.o. w Zambrowie Zakł</w:t>
      </w:r>
      <w:r w:rsidR="00A640B6" w:rsidRPr="00322704">
        <w:rPr>
          <w:rFonts w:ascii="Times New Roman" w:hAnsi="Times New Roman" w:cs="Times New Roman"/>
          <w:sz w:val="24"/>
          <w:szCs w:val="24"/>
        </w:rPr>
        <w:t>adu Opiekuńczo Leczniczego na 33</w:t>
      </w:r>
      <w:r w:rsidRPr="00322704">
        <w:rPr>
          <w:rFonts w:ascii="Times New Roman" w:hAnsi="Times New Roman" w:cs="Times New Roman"/>
          <w:sz w:val="24"/>
          <w:szCs w:val="24"/>
        </w:rPr>
        <w:t xml:space="preserve"> łóżk</w:t>
      </w:r>
      <w:r w:rsidR="00A640B6" w:rsidRPr="00322704">
        <w:rPr>
          <w:rFonts w:ascii="Times New Roman" w:hAnsi="Times New Roman" w:cs="Times New Roman"/>
          <w:sz w:val="24"/>
          <w:szCs w:val="24"/>
        </w:rPr>
        <w:t>a</w:t>
      </w:r>
      <w:r w:rsidRPr="00322704">
        <w:rPr>
          <w:rFonts w:ascii="Times New Roman" w:hAnsi="Times New Roman" w:cs="Times New Roman"/>
          <w:sz w:val="24"/>
          <w:szCs w:val="24"/>
        </w:rPr>
        <w:t xml:space="preserve">. </w:t>
      </w:r>
    </w:p>
    <w:p w:rsidR="005C4553" w:rsidRPr="00EA729C" w:rsidRDefault="005C4553" w:rsidP="005C4553">
      <w:pPr>
        <w:pStyle w:val="Tytu"/>
        <w:numPr>
          <w:ilvl w:val="3"/>
          <w:numId w:val="1"/>
        </w:numPr>
        <w:spacing w:after="40"/>
        <w:ind w:left="284" w:hanging="426"/>
        <w:jc w:val="left"/>
        <w:rPr>
          <w:rFonts w:ascii="Times New Roman" w:hAnsi="Times New Roman"/>
          <w:b w:val="0"/>
          <w:sz w:val="24"/>
          <w:szCs w:val="24"/>
        </w:rPr>
      </w:pPr>
      <w:r w:rsidRPr="00D25962">
        <w:rPr>
          <w:rFonts w:ascii="Times New Roman" w:hAnsi="Times New Roman"/>
          <w:b w:val="0"/>
          <w:sz w:val="24"/>
          <w:szCs w:val="24"/>
        </w:rPr>
        <w:t xml:space="preserve">Szczegółowy opis przedmiotu zamówienia określono w </w:t>
      </w:r>
      <w:r>
        <w:rPr>
          <w:rFonts w:ascii="Times New Roman" w:hAnsi="Times New Roman"/>
          <w:b w:val="0"/>
          <w:sz w:val="24"/>
          <w:szCs w:val="24"/>
        </w:rPr>
        <w:t>programie funkcjonalno-użytkowym</w:t>
      </w:r>
      <w:r w:rsidRPr="00D25962">
        <w:rPr>
          <w:rFonts w:ascii="Times New Roman" w:hAnsi="Times New Roman"/>
          <w:b w:val="0"/>
          <w:sz w:val="24"/>
          <w:szCs w:val="24"/>
        </w:rPr>
        <w:t xml:space="preserve"> stanowiąc</w:t>
      </w:r>
      <w:r>
        <w:rPr>
          <w:rFonts w:ascii="Times New Roman" w:hAnsi="Times New Roman"/>
          <w:b w:val="0"/>
          <w:sz w:val="24"/>
          <w:szCs w:val="24"/>
        </w:rPr>
        <w:t>ym</w:t>
      </w:r>
      <w:r w:rsidRPr="00D25962">
        <w:rPr>
          <w:rFonts w:ascii="Times New Roman" w:hAnsi="Times New Roman"/>
          <w:b w:val="0"/>
          <w:sz w:val="24"/>
          <w:szCs w:val="24"/>
        </w:rPr>
        <w:t xml:space="preserve"> załącznik nr 5 SW</w:t>
      </w:r>
      <w:r w:rsidR="001B6A6C">
        <w:rPr>
          <w:rFonts w:ascii="Times New Roman" w:hAnsi="Times New Roman"/>
          <w:b w:val="0"/>
          <w:sz w:val="24"/>
          <w:szCs w:val="24"/>
        </w:rPr>
        <w:t>Z oraz w zał.</w:t>
      </w:r>
      <w:r w:rsidRPr="00D25962">
        <w:rPr>
          <w:rFonts w:ascii="Times New Roman" w:hAnsi="Times New Roman"/>
          <w:b w:val="0"/>
          <w:sz w:val="24"/>
          <w:szCs w:val="24"/>
        </w:rPr>
        <w:t xml:space="preserve"> </w:t>
      </w:r>
      <w:r w:rsidR="00980EA9">
        <w:rPr>
          <w:rFonts w:ascii="Times New Roman" w:hAnsi="Times New Roman"/>
          <w:b w:val="0"/>
          <w:sz w:val="24"/>
          <w:szCs w:val="24"/>
        </w:rPr>
        <w:t>nr 8 SWZ-u</w:t>
      </w:r>
      <w:r w:rsidRPr="00EA729C">
        <w:rPr>
          <w:rFonts w:ascii="Times New Roman" w:hAnsi="Times New Roman"/>
          <w:b w:val="0"/>
          <w:sz w:val="24"/>
          <w:szCs w:val="24"/>
        </w:rPr>
        <w:t>szczegółowienie</w:t>
      </w:r>
      <w:r w:rsidRPr="00EA729C">
        <w:rPr>
          <w:rFonts w:ascii="Times New Roman" w:hAnsi="Times New Roman"/>
          <w:sz w:val="24"/>
          <w:szCs w:val="24"/>
        </w:rPr>
        <w:t xml:space="preserve"> </w:t>
      </w:r>
      <w:r w:rsidRPr="00EA729C">
        <w:rPr>
          <w:rStyle w:val="standardowy--list1"/>
          <w:b w:val="0"/>
          <w:iCs/>
          <w:sz w:val="24"/>
          <w:szCs w:val="24"/>
        </w:rPr>
        <w:t>wyposażenia</w:t>
      </w:r>
      <w:r w:rsidRPr="00EA729C">
        <w:rPr>
          <w:rFonts w:ascii="Times New Roman" w:hAnsi="Times New Roman"/>
          <w:b w:val="0"/>
          <w:sz w:val="24"/>
          <w:szCs w:val="24"/>
        </w:rPr>
        <w:t xml:space="preserve"> montowanego (opis parametrów technicznych wyposażenia </w:t>
      </w:r>
      <w:r w:rsidR="00EA729C">
        <w:rPr>
          <w:rFonts w:ascii="Times New Roman" w:hAnsi="Times New Roman"/>
          <w:b w:val="0"/>
          <w:sz w:val="24"/>
          <w:szCs w:val="24"/>
        </w:rPr>
        <w:t>wskazanego w programie funkcjonalno-użytkowym</w:t>
      </w:r>
      <w:r w:rsidRPr="00EA729C">
        <w:rPr>
          <w:rFonts w:ascii="Times New Roman" w:hAnsi="Times New Roman"/>
          <w:b w:val="0"/>
          <w:sz w:val="24"/>
          <w:szCs w:val="24"/>
        </w:rPr>
        <w:t>)</w:t>
      </w:r>
    </w:p>
    <w:p w:rsidR="00E71D48" w:rsidRPr="00D130FC" w:rsidRDefault="00E71D48" w:rsidP="00296B2C">
      <w:pPr>
        <w:pStyle w:val="Akapitzlist"/>
        <w:widowControl/>
        <w:numPr>
          <w:ilvl w:val="3"/>
          <w:numId w:val="1"/>
        </w:numPr>
        <w:autoSpaceDE w:val="0"/>
        <w:ind w:left="284" w:hanging="426"/>
        <w:contextualSpacing w:val="0"/>
        <w:rPr>
          <w:rFonts w:ascii="Times New Roman" w:hAnsi="Times New Roman" w:cs="Times New Roman"/>
          <w:color w:val="auto"/>
        </w:rPr>
      </w:pPr>
      <w:r w:rsidRPr="00D130FC">
        <w:rPr>
          <w:rFonts w:ascii="Times New Roman" w:hAnsi="Times New Roman" w:cs="Times New Roman"/>
          <w:color w:val="auto"/>
        </w:rPr>
        <w:t xml:space="preserve">Zamawiający wymaga na </w:t>
      </w:r>
      <w:r w:rsidR="00D41606" w:rsidRPr="00D130FC">
        <w:rPr>
          <w:rFonts w:ascii="Times New Roman" w:hAnsi="Times New Roman" w:cs="Times New Roman"/>
          <w:color w:val="auto"/>
        </w:rPr>
        <w:t>wykonaną robotę</w:t>
      </w:r>
      <w:r w:rsidR="006768F0" w:rsidRPr="00D130FC">
        <w:rPr>
          <w:rFonts w:ascii="Times New Roman" w:hAnsi="Times New Roman" w:cs="Times New Roman"/>
          <w:color w:val="auto"/>
        </w:rPr>
        <w:t xml:space="preserve"> budowlan</w:t>
      </w:r>
      <w:r w:rsidR="00D41606" w:rsidRPr="00D130FC">
        <w:rPr>
          <w:rFonts w:ascii="Times New Roman" w:hAnsi="Times New Roman" w:cs="Times New Roman"/>
          <w:color w:val="auto"/>
        </w:rPr>
        <w:t xml:space="preserve">ą </w:t>
      </w:r>
      <w:r w:rsidR="006768F0" w:rsidRPr="00D130FC">
        <w:rPr>
          <w:rFonts w:ascii="Times New Roman" w:hAnsi="Times New Roman" w:cs="Times New Roman"/>
          <w:color w:val="auto"/>
        </w:rPr>
        <w:t xml:space="preserve">udzielenia Zamawiającemu </w:t>
      </w:r>
      <w:r w:rsidR="00056A45" w:rsidRPr="00056A45">
        <w:rPr>
          <w:rFonts w:ascii="Times New Roman" w:hAnsi="Times New Roman" w:cs="Times New Roman"/>
          <w:b/>
          <w:color w:val="auto"/>
        </w:rPr>
        <w:t>60</w:t>
      </w:r>
      <w:r w:rsidR="006768F0" w:rsidRPr="00056A45">
        <w:rPr>
          <w:rFonts w:ascii="Times New Roman" w:hAnsi="Times New Roman" w:cs="Times New Roman"/>
          <w:b/>
          <w:color w:val="auto"/>
        </w:rPr>
        <w:t xml:space="preserve"> </w:t>
      </w:r>
      <w:r w:rsidR="006768F0" w:rsidRPr="00D130FC">
        <w:rPr>
          <w:rFonts w:ascii="Times New Roman" w:hAnsi="Times New Roman" w:cs="Times New Roman"/>
          <w:b/>
          <w:color w:val="auto"/>
        </w:rPr>
        <w:t>miesięcznej gwarancji</w:t>
      </w:r>
      <w:r w:rsidR="006768F0" w:rsidRPr="00D130FC">
        <w:rPr>
          <w:rFonts w:ascii="Times New Roman" w:hAnsi="Times New Roman" w:cs="Times New Roman"/>
          <w:color w:val="auto"/>
        </w:rPr>
        <w:t xml:space="preserve"> liczonej od dnia podpisania protokołu odbioru końcowego. Przeglądy okresowe przedmiotu zamówienia wchodzą w zakres gwarancji, częstotliwość przeglądów okresowych zgodnie z</w:t>
      </w:r>
      <w:r w:rsidR="008369F5" w:rsidRPr="00D130FC">
        <w:rPr>
          <w:rFonts w:ascii="Times New Roman" w:hAnsi="Times New Roman" w:cs="Times New Roman"/>
          <w:color w:val="auto"/>
        </w:rPr>
        <w:t xml:space="preserve"> Prawem Budowlanym</w:t>
      </w:r>
      <w:r w:rsidR="00D41606" w:rsidRPr="00D130FC">
        <w:rPr>
          <w:rFonts w:ascii="Times New Roman" w:hAnsi="Times New Roman" w:cs="Times New Roman"/>
          <w:color w:val="auto"/>
        </w:rPr>
        <w:t>.</w:t>
      </w:r>
    </w:p>
    <w:p w:rsidR="00D41606" w:rsidRPr="00322704" w:rsidRDefault="00D41606" w:rsidP="00D41606">
      <w:pPr>
        <w:pStyle w:val="Akapitzlist"/>
        <w:widowControl/>
        <w:numPr>
          <w:ilvl w:val="3"/>
          <w:numId w:val="1"/>
        </w:numPr>
        <w:autoSpaceDE w:val="0"/>
        <w:ind w:left="284" w:hanging="426"/>
        <w:contextualSpacing w:val="0"/>
        <w:rPr>
          <w:rFonts w:ascii="Times New Roman" w:hAnsi="Times New Roman" w:cs="Times New Roman"/>
          <w:color w:val="auto"/>
        </w:rPr>
      </w:pPr>
      <w:r w:rsidRPr="00322704">
        <w:rPr>
          <w:rFonts w:ascii="Times New Roman" w:hAnsi="Times New Roman" w:cs="Times New Roman"/>
          <w:color w:val="auto"/>
        </w:rPr>
        <w:t xml:space="preserve">Zamawiający wymaga na dostarczone </w:t>
      </w:r>
      <w:r w:rsidR="000505B6">
        <w:rPr>
          <w:rFonts w:ascii="Times New Roman" w:hAnsi="Times New Roman" w:cs="Times New Roman"/>
          <w:color w:val="auto"/>
        </w:rPr>
        <w:t xml:space="preserve">montowane </w:t>
      </w:r>
      <w:r w:rsidRPr="00322704">
        <w:rPr>
          <w:rFonts w:ascii="Times New Roman" w:hAnsi="Times New Roman" w:cs="Times New Roman"/>
          <w:color w:val="auto"/>
        </w:rPr>
        <w:t>urządzenia wchodzące w zakres wyposażenia</w:t>
      </w:r>
      <w:r w:rsidR="00761943" w:rsidRPr="00322704">
        <w:rPr>
          <w:rFonts w:ascii="Times New Roman" w:hAnsi="Times New Roman" w:cs="Times New Roman"/>
          <w:color w:val="auto"/>
        </w:rPr>
        <w:t xml:space="preserve"> zgodnie z</w:t>
      </w:r>
      <w:r w:rsidR="00806652">
        <w:rPr>
          <w:rFonts w:ascii="Times New Roman" w:hAnsi="Times New Roman" w:cs="Times New Roman"/>
          <w:color w:val="auto"/>
        </w:rPr>
        <w:t>e SWZ</w:t>
      </w:r>
      <w:r w:rsidR="00D130FC" w:rsidRPr="00322704">
        <w:rPr>
          <w:rFonts w:ascii="Times New Roman" w:hAnsi="Times New Roman" w:cs="Times New Roman"/>
          <w:color w:val="auto"/>
        </w:rPr>
        <w:t>,</w:t>
      </w:r>
      <w:r w:rsidRPr="00322704">
        <w:rPr>
          <w:rFonts w:ascii="Times New Roman" w:hAnsi="Times New Roman" w:cs="Times New Roman"/>
          <w:color w:val="auto"/>
        </w:rPr>
        <w:t xml:space="preserve"> udzielenia Zamawiającemu</w:t>
      </w:r>
      <w:r w:rsidR="00056A45" w:rsidRPr="00322704">
        <w:rPr>
          <w:rFonts w:ascii="Times New Roman" w:hAnsi="Times New Roman" w:cs="Times New Roman"/>
          <w:color w:val="auto"/>
        </w:rPr>
        <w:t xml:space="preserve"> </w:t>
      </w:r>
      <w:r w:rsidR="00660EFF" w:rsidRPr="00322704">
        <w:rPr>
          <w:rFonts w:ascii="Times New Roman" w:hAnsi="Times New Roman" w:cs="Times New Roman"/>
          <w:b/>
          <w:color w:val="auto"/>
        </w:rPr>
        <w:t>6</w:t>
      </w:r>
      <w:r w:rsidR="00056A45" w:rsidRPr="00322704">
        <w:rPr>
          <w:rFonts w:ascii="Times New Roman" w:hAnsi="Times New Roman" w:cs="Times New Roman"/>
          <w:b/>
          <w:color w:val="auto"/>
        </w:rPr>
        <w:t>0</w:t>
      </w:r>
      <w:r w:rsidRPr="00322704">
        <w:rPr>
          <w:rFonts w:ascii="Times New Roman" w:hAnsi="Times New Roman" w:cs="Times New Roman"/>
          <w:b/>
          <w:color w:val="auto"/>
        </w:rPr>
        <w:t xml:space="preserve"> miesięcznej gwarancji</w:t>
      </w:r>
      <w:r w:rsidR="00660EFF" w:rsidRPr="00322704">
        <w:rPr>
          <w:rFonts w:ascii="Times New Roman" w:hAnsi="Times New Roman" w:cs="Times New Roman"/>
          <w:color w:val="auto"/>
        </w:rPr>
        <w:t xml:space="preserve"> </w:t>
      </w:r>
      <w:r w:rsidRPr="00322704">
        <w:rPr>
          <w:rFonts w:ascii="Times New Roman" w:hAnsi="Times New Roman" w:cs="Times New Roman"/>
          <w:color w:val="auto"/>
        </w:rPr>
        <w:t xml:space="preserve">liczonej od dnia podpisania protokołu odbioru końcowego. Przeglądy techniczne i konserwacyjne urządzeń medycznych wyposażenia wchodzą w zakres gwarancji, częstotliwość przeglądów  zgodnie z zaleceniami producenta </w:t>
      </w:r>
      <w:r w:rsidR="00D130FC" w:rsidRPr="00322704">
        <w:rPr>
          <w:rFonts w:ascii="Times New Roman" w:hAnsi="Times New Roman" w:cs="Times New Roman"/>
          <w:color w:val="auto"/>
        </w:rPr>
        <w:t>urządzeń,</w:t>
      </w:r>
      <w:r w:rsidRPr="00322704">
        <w:rPr>
          <w:rFonts w:ascii="Times New Roman" w:hAnsi="Times New Roman" w:cs="Times New Roman"/>
          <w:color w:val="auto"/>
        </w:rPr>
        <w:t xml:space="preserve"> lecz nie rzadziej niż 1 w roku. Ostatni przegląd Wykonawca wykona w ostatnim miesiącu ważności g</w:t>
      </w:r>
      <w:r w:rsidR="00D130FC" w:rsidRPr="00322704">
        <w:rPr>
          <w:rFonts w:ascii="Times New Roman" w:hAnsi="Times New Roman" w:cs="Times New Roman"/>
          <w:color w:val="auto"/>
        </w:rPr>
        <w:t>warancji.</w:t>
      </w:r>
    </w:p>
    <w:p w:rsidR="004D7889" w:rsidRPr="007F772B" w:rsidRDefault="004D7889" w:rsidP="004D7889">
      <w:pPr>
        <w:pStyle w:val="Akapitzlist"/>
        <w:widowControl/>
        <w:numPr>
          <w:ilvl w:val="3"/>
          <w:numId w:val="1"/>
        </w:numPr>
        <w:tabs>
          <w:tab w:val="left" w:pos="0"/>
        </w:tabs>
        <w:autoSpaceDE w:val="0"/>
        <w:autoSpaceDN w:val="0"/>
        <w:adjustRightInd w:val="0"/>
        <w:ind w:left="284" w:hanging="426"/>
        <w:contextualSpacing w:val="0"/>
        <w:rPr>
          <w:rFonts w:ascii="Times New Roman" w:hAnsi="Times New Roman" w:cs="Times New Roman"/>
        </w:rPr>
      </w:pPr>
      <w:r w:rsidRPr="007F772B">
        <w:rPr>
          <w:rFonts w:ascii="Times New Roman" w:hAnsi="Times New Roman" w:cs="Times New Roman"/>
        </w:rPr>
        <w:t xml:space="preserve">W cenie ofertowej należy także uwzględnić oraz przewidzieć niezbędne środki i czas na: </w:t>
      </w:r>
    </w:p>
    <w:p w:rsidR="004D7889" w:rsidRPr="007F772B" w:rsidRDefault="00C502B1" w:rsidP="004D7889">
      <w:pPr>
        <w:autoSpaceDE w:val="0"/>
        <w:autoSpaceDN w:val="0"/>
        <w:adjustRightInd w:val="0"/>
        <w:ind w:left="284"/>
        <w:rPr>
          <w:rFonts w:ascii="Times New Roman" w:hAnsi="Times New Roman" w:cs="Times New Roman"/>
        </w:rPr>
      </w:pPr>
      <w:r>
        <w:rPr>
          <w:rFonts w:ascii="Times New Roman" w:hAnsi="Times New Roman" w:cs="Times New Roman"/>
        </w:rPr>
        <w:t>1)</w:t>
      </w:r>
      <w:r w:rsidR="004D7889" w:rsidRPr="007F772B">
        <w:rPr>
          <w:rFonts w:ascii="Times New Roman" w:hAnsi="Times New Roman" w:cs="Times New Roman"/>
        </w:rPr>
        <w:t xml:space="preserve"> analizę dokumentacji otrzymanej od Zamawiającego w tym programu funkcyjno-użytkowego, </w:t>
      </w:r>
    </w:p>
    <w:p w:rsidR="004D7889" w:rsidRPr="007F772B" w:rsidRDefault="00C502B1" w:rsidP="004D7889">
      <w:pPr>
        <w:autoSpaceDE w:val="0"/>
        <w:autoSpaceDN w:val="0"/>
        <w:adjustRightInd w:val="0"/>
        <w:ind w:left="284"/>
        <w:rPr>
          <w:rFonts w:ascii="Times New Roman" w:hAnsi="Times New Roman" w:cs="Times New Roman"/>
        </w:rPr>
      </w:pPr>
      <w:r>
        <w:rPr>
          <w:rFonts w:ascii="Times New Roman" w:hAnsi="Times New Roman" w:cs="Times New Roman"/>
        </w:rPr>
        <w:t xml:space="preserve">2) </w:t>
      </w:r>
      <w:r w:rsidR="004D7889" w:rsidRPr="007F772B">
        <w:rPr>
          <w:rFonts w:ascii="Times New Roman" w:hAnsi="Times New Roman" w:cs="Times New Roman"/>
        </w:rPr>
        <w:t>opracowanie i uzgodnienie dokumentacji projektowej, uzyskanie wszelkich niezbędnych uzgodnień i decyzji umożliwiających realizację inwestycji w</w:t>
      </w:r>
      <w:r w:rsidR="00F8388E">
        <w:rPr>
          <w:rFonts w:ascii="Times New Roman" w:hAnsi="Times New Roman" w:cs="Times New Roman"/>
        </w:rPr>
        <w:t xml:space="preserve"> pełnym zakresie</w:t>
      </w:r>
      <w:r w:rsidR="004D7889" w:rsidRPr="007F772B">
        <w:rPr>
          <w:rFonts w:ascii="Times New Roman" w:hAnsi="Times New Roman" w:cs="Times New Roman"/>
        </w:rPr>
        <w:t xml:space="preserve">, w tym wystąpienie w imieniu Inwestora z wnioskiem o wydanie Pozwolenia </w:t>
      </w:r>
      <w:r w:rsidR="00F8388E">
        <w:rPr>
          <w:rFonts w:ascii="Times New Roman" w:hAnsi="Times New Roman" w:cs="Times New Roman"/>
        </w:rPr>
        <w:t xml:space="preserve">na </w:t>
      </w:r>
      <w:r w:rsidR="00F8388E">
        <w:rPr>
          <w:rFonts w:ascii="Times New Roman" w:hAnsi="Times New Roman" w:cs="Times New Roman"/>
        </w:rPr>
        <w:lastRenderedPageBreak/>
        <w:t xml:space="preserve">rozbiórkę istniejących garaży i </w:t>
      </w:r>
      <w:r w:rsidR="00D31A5C">
        <w:rPr>
          <w:rFonts w:ascii="Times New Roman" w:hAnsi="Times New Roman" w:cs="Times New Roman"/>
        </w:rPr>
        <w:t xml:space="preserve">Pozwolenia na </w:t>
      </w:r>
      <w:r w:rsidR="00F8388E">
        <w:rPr>
          <w:rFonts w:ascii="Times New Roman" w:hAnsi="Times New Roman" w:cs="Times New Roman"/>
        </w:rPr>
        <w:t>B</w:t>
      </w:r>
      <w:r w:rsidR="004D7889" w:rsidRPr="007F772B">
        <w:rPr>
          <w:rFonts w:ascii="Times New Roman" w:hAnsi="Times New Roman" w:cs="Times New Roman"/>
        </w:rPr>
        <w:t>udow</w:t>
      </w:r>
      <w:r w:rsidR="00F8388E">
        <w:rPr>
          <w:rFonts w:ascii="Times New Roman" w:hAnsi="Times New Roman" w:cs="Times New Roman"/>
        </w:rPr>
        <w:t>ę</w:t>
      </w:r>
      <w:r w:rsidR="004D7889" w:rsidRPr="007F772B">
        <w:rPr>
          <w:rFonts w:ascii="Times New Roman" w:hAnsi="Times New Roman" w:cs="Times New Roman"/>
        </w:rPr>
        <w:t xml:space="preserve">, </w:t>
      </w:r>
    </w:p>
    <w:p w:rsidR="004D7889" w:rsidRPr="007F772B" w:rsidRDefault="00C502B1" w:rsidP="004D7889">
      <w:pPr>
        <w:autoSpaceDE w:val="0"/>
        <w:autoSpaceDN w:val="0"/>
        <w:adjustRightInd w:val="0"/>
        <w:ind w:left="284"/>
        <w:rPr>
          <w:rFonts w:ascii="Times New Roman" w:hAnsi="Times New Roman" w:cs="Times New Roman"/>
        </w:rPr>
      </w:pPr>
      <w:r>
        <w:rPr>
          <w:rFonts w:ascii="Times New Roman" w:hAnsi="Times New Roman" w:cs="Times New Roman"/>
        </w:rPr>
        <w:t xml:space="preserve">3) </w:t>
      </w:r>
      <w:r w:rsidR="004D7889" w:rsidRPr="007F772B">
        <w:rPr>
          <w:rFonts w:ascii="Times New Roman" w:hAnsi="Times New Roman" w:cs="Times New Roman"/>
        </w:rPr>
        <w:t xml:space="preserve">składowanie odpadów i ich wywiezienie na składowisko odpadów zgodnie z obowiązującymi przepisami w tym zakresie, nadmiaru gruntu z wykopów niezaliczanego do odpadów niebezpiecznych w miejscu uzgodnionym z Zamawiającym, </w:t>
      </w:r>
    </w:p>
    <w:p w:rsidR="004D7889" w:rsidRPr="007F772B" w:rsidRDefault="00C502B1" w:rsidP="004D7889">
      <w:pPr>
        <w:autoSpaceDE w:val="0"/>
        <w:autoSpaceDN w:val="0"/>
        <w:adjustRightInd w:val="0"/>
        <w:ind w:left="284"/>
        <w:rPr>
          <w:rFonts w:ascii="Times New Roman" w:hAnsi="Times New Roman" w:cs="Times New Roman"/>
        </w:rPr>
      </w:pPr>
      <w:r>
        <w:rPr>
          <w:rFonts w:ascii="Times New Roman" w:hAnsi="Times New Roman" w:cs="Times New Roman"/>
        </w:rPr>
        <w:t>4)</w:t>
      </w:r>
      <w:r w:rsidR="004D7889" w:rsidRPr="007F772B">
        <w:rPr>
          <w:rFonts w:ascii="Times New Roman" w:hAnsi="Times New Roman" w:cs="Times New Roman"/>
        </w:rPr>
        <w:t xml:space="preserve"> przygotowanie dokumentacji odbiorowej, wykonanie czynności odbiorowych - odbiorów robót zanikających i końcowych zgodnie z </w:t>
      </w:r>
      <w:r w:rsidR="00B85A7B">
        <w:rPr>
          <w:rFonts w:ascii="Times New Roman" w:hAnsi="Times New Roman" w:cs="Times New Roman"/>
        </w:rPr>
        <w:t>dokumentacją</w:t>
      </w:r>
      <w:r w:rsidR="004D7889" w:rsidRPr="007F772B">
        <w:rPr>
          <w:rFonts w:ascii="Times New Roman" w:hAnsi="Times New Roman" w:cs="Times New Roman"/>
        </w:rPr>
        <w:t xml:space="preserve">, inwentaryzacji powykonawczej, </w:t>
      </w:r>
    </w:p>
    <w:p w:rsidR="004D7889" w:rsidRPr="007F772B" w:rsidRDefault="00C502B1" w:rsidP="004D7889">
      <w:pPr>
        <w:autoSpaceDE w:val="0"/>
        <w:autoSpaceDN w:val="0"/>
        <w:adjustRightInd w:val="0"/>
        <w:ind w:left="284"/>
        <w:rPr>
          <w:rFonts w:ascii="Times New Roman" w:hAnsi="Times New Roman" w:cs="Times New Roman"/>
        </w:rPr>
      </w:pPr>
      <w:r>
        <w:rPr>
          <w:rFonts w:ascii="Times New Roman" w:hAnsi="Times New Roman" w:cs="Times New Roman"/>
        </w:rPr>
        <w:t>5)</w:t>
      </w:r>
      <w:r w:rsidR="004D7889" w:rsidRPr="007F772B">
        <w:rPr>
          <w:rFonts w:ascii="Times New Roman" w:hAnsi="Times New Roman" w:cs="Times New Roman"/>
        </w:rPr>
        <w:t xml:space="preserve"> inne czynności niezbędne dla prawidłowego wykonania przedmiotu zamówienia opisane w programie funkcyjno-użytkowym</w:t>
      </w:r>
      <w:r w:rsidR="004D7889">
        <w:rPr>
          <w:rFonts w:ascii="Times New Roman" w:hAnsi="Times New Roman" w:cs="Times New Roman"/>
        </w:rPr>
        <w:t xml:space="preserve"> np. wyburzenie istniejących garaży pod wykonywany przedmiot zamówienia</w:t>
      </w:r>
      <w:r w:rsidR="004D7889" w:rsidRPr="007F772B">
        <w:rPr>
          <w:rFonts w:ascii="Times New Roman" w:hAnsi="Times New Roman" w:cs="Times New Roman"/>
        </w:rPr>
        <w:t xml:space="preserve">. </w:t>
      </w:r>
    </w:p>
    <w:p w:rsidR="00947236" w:rsidRPr="00947236" w:rsidRDefault="00947236" w:rsidP="00921A02">
      <w:pPr>
        <w:pStyle w:val="Akapitzlist"/>
        <w:widowControl/>
        <w:numPr>
          <w:ilvl w:val="3"/>
          <w:numId w:val="1"/>
        </w:numPr>
        <w:tabs>
          <w:tab w:val="left" w:pos="510"/>
          <w:tab w:val="left" w:pos="14400"/>
        </w:tabs>
        <w:suppressAutoHyphens/>
        <w:autoSpaceDE w:val="0"/>
        <w:ind w:left="284"/>
        <w:contextualSpacing w:val="0"/>
        <w:rPr>
          <w:rFonts w:ascii="Times New Roman" w:hAnsi="Times New Roman" w:cs="Times New Roman"/>
        </w:rPr>
      </w:pPr>
      <w:r w:rsidRPr="00947236">
        <w:rPr>
          <w:rFonts w:ascii="Times New Roman" w:hAnsi="Times New Roman" w:cs="Times New Roman"/>
        </w:rPr>
        <w:t>T</w:t>
      </w:r>
      <w:r w:rsidR="00BC6171">
        <w:rPr>
          <w:rFonts w:ascii="Times New Roman" w:hAnsi="Times New Roman" w:cs="Times New Roman"/>
        </w:rPr>
        <w:t>eren budowy umiejscowiony jest przy</w:t>
      </w:r>
      <w:r w:rsidRPr="00947236">
        <w:rPr>
          <w:rFonts w:ascii="Times New Roman" w:hAnsi="Times New Roman" w:cs="Times New Roman"/>
        </w:rPr>
        <w:t xml:space="preserve"> funkcjonującym szpitalu, w związku z tym Wykonawca zobowiązany jest do wykonywania prac budowlanych i instalacyjnych w sposób gwarantujący możliwość bieżącej eksploatacji Szpitala w zakresie świadczenia usług zdrowotnych. Wymagane technologią warunkowe, chwilowe przerwy w dostawach poszczególnych mediów dla części szpitala niebędącej przedmiotem inwestycji, należy ograniczyć do niezbędnego minimum, po uprzednim uzgodnieniu z Zamawiającym.</w:t>
      </w:r>
    </w:p>
    <w:p w:rsidR="00947236" w:rsidRPr="00947236" w:rsidRDefault="00947236" w:rsidP="00921A02">
      <w:pPr>
        <w:pStyle w:val="Akapitzlist"/>
        <w:widowControl/>
        <w:numPr>
          <w:ilvl w:val="3"/>
          <w:numId w:val="1"/>
        </w:numPr>
        <w:tabs>
          <w:tab w:val="left" w:pos="510"/>
          <w:tab w:val="left" w:pos="14400"/>
        </w:tabs>
        <w:suppressAutoHyphens/>
        <w:autoSpaceDE w:val="0"/>
        <w:ind w:left="284"/>
        <w:contextualSpacing w:val="0"/>
        <w:rPr>
          <w:rFonts w:ascii="Times New Roman" w:hAnsi="Times New Roman" w:cs="Times New Roman"/>
        </w:rPr>
      </w:pPr>
      <w:r w:rsidRPr="00947236">
        <w:rPr>
          <w:rFonts w:ascii="Times New Roman" w:hAnsi="Times New Roman" w:cs="Times New Roman"/>
        </w:rPr>
        <w:t xml:space="preserve">Wykonawca jest zobowiązany do zabezpieczenia terenu budowy w okresie trwania robót budowlanych. </w:t>
      </w:r>
    </w:p>
    <w:p w:rsidR="00947236" w:rsidRPr="00947236" w:rsidRDefault="00947236" w:rsidP="00921A02">
      <w:pPr>
        <w:pStyle w:val="Akapitzlist"/>
        <w:widowControl/>
        <w:numPr>
          <w:ilvl w:val="3"/>
          <w:numId w:val="1"/>
        </w:numPr>
        <w:tabs>
          <w:tab w:val="left" w:pos="14400"/>
        </w:tabs>
        <w:autoSpaceDE w:val="0"/>
        <w:ind w:left="284"/>
        <w:contextualSpacing w:val="0"/>
        <w:rPr>
          <w:rFonts w:ascii="Times New Roman" w:hAnsi="Times New Roman" w:cs="Times New Roman"/>
        </w:rPr>
      </w:pPr>
      <w:r w:rsidRPr="00947236">
        <w:rPr>
          <w:rFonts w:ascii="Times New Roman" w:hAnsi="Times New Roman" w:cs="Times New Roman"/>
        </w:rPr>
        <w:t xml:space="preserve">Prace prowadzone będą </w:t>
      </w:r>
      <w:r w:rsidR="00B85A7B">
        <w:rPr>
          <w:rFonts w:ascii="Times New Roman" w:hAnsi="Times New Roman" w:cs="Times New Roman"/>
        </w:rPr>
        <w:t xml:space="preserve">przy </w:t>
      </w:r>
      <w:r w:rsidRPr="00947236">
        <w:rPr>
          <w:rFonts w:ascii="Times New Roman" w:hAnsi="Times New Roman" w:cs="Times New Roman"/>
        </w:rPr>
        <w:t xml:space="preserve">działającym obiekcie. Z tych powodów transport materiałów oraz praca sprzętu i maszyn budowlanych nie mogą stanowić nadmiernego utrudnienia ani zagrożenia dla użytkowania Szpitala i muszą zapewniać bezkolizyjne użytkowanie obiektu np. dostęp pacjentów i personelu oraz możliwość dostaw do budynku szpitala. </w:t>
      </w:r>
    </w:p>
    <w:p w:rsidR="00947236" w:rsidRPr="00947236" w:rsidRDefault="00947236" w:rsidP="00921A02">
      <w:pPr>
        <w:pStyle w:val="Akapitzlist"/>
        <w:widowControl/>
        <w:numPr>
          <w:ilvl w:val="3"/>
          <w:numId w:val="1"/>
        </w:numPr>
        <w:spacing w:line="252" w:lineRule="auto"/>
        <w:ind w:left="284" w:hanging="426"/>
        <w:contextualSpacing w:val="0"/>
        <w:rPr>
          <w:rFonts w:ascii="Times New Roman" w:hAnsi="Times New Roman" w:cs="Times New Roman"/>
        </w:rPr>
      </w:pPr>
      <w:r w:rsidRPr="00947236">
        <w:rPr>
          <w:rFonts w:ascii="Times New Roman" w:hAnsi="Times New Roman" w:cs="Times New Roman"/>
        </w:rPr>
        <w:t>Wykonawca zabezpieczy we własnym zakresie i na własny koszt, wszystkie materiały niezbędne do realizacji przedmiotu zamówienia. Oferta musi uwzględniać wszystkie koszty związane z prawidłową realizacją zamówienia „pod klucz"</w:t>
      </w:r>
      <w:r w:rsidRPr="00947236">
        <w:rPr>
          <w:rFonts w:ascii="Times New Roman" w:hAnsi="Times New Roman" w:cs="Times New Roman"/>
          <w:noProof/>
          <w:lang w:bidi="ar-SA"/>
        </w:rPr>
        <w:drawing>
          <wp:inline distT="0" distB="0" distL="0" distR="0" wp14:anchorId="76E8DC2A" wp14:editId="5E532194">
            <wp:extent cx="8255" cy="1587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4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255" cy="15875"/>
                    </a:xfrm>
                    <a:prstGeom prst="rect">
                      <a:avLst/>
                    </a:prstGeom>
                    <a:noFill/>
                    <a:ln>
                      <a:noFill/>
                    </a:ln>
                  </pic:spPr>
                </pic:pic>
              </a:graphicData>
            </a:graphic>
          </wp:inline>
        </w:drawing>
      </w:r>
    </w:p>
    <w:p w:rsidR="00947236" w:rsidRDefault="00947236" w:rsidP="00921A02">
      <w:pPr>
        <w:pStyle w:val="Akapitzlist"/>
        <w:widowControl/>
        <w:numPr>
          <w:ilvl w:val="3"/>
          <w:numId w:val="1"/>
        </w:numPr>
        <w:spacing w:line="252" w:lineRule="auto"/>
        <w:ind w:left="284" w:hanging="426"/>
        <w:contextualSpacing w:val="0"/>
        <w:rPr>
          <w:rFonts w:ascii="Times New Roman" w:hAnsi="Times New Roman" w:cs="Times New Roman"/>
        </w:rPr>
      </w:pPr>
      <w:r w:rsidRPr="00947236">
        <w:rPr>
          <w:rFonts w:ascii="Times New Roman" w:hAnsi="Times New Roman" w:cs="Times New Roman"/>
        </w:rPr>
        <w:t>Zamawiający informuje, że do wykonania robót mogą być użyte tylko materiały posiadające aprobaty i atesty techniczne dopuszcz</w:t>
      </w:r>
      <w:r w:rsidR="00B85A7B">
        <w:rPr>
          <w:rFonts w:ascii="Times New Roman" w:hAnsi="Times New Roman" w:cs="Times New Roman"/>
        </w:rPr>
        <w:t>one</w:t>
      </w:r>
      <w:r w:rsidRPr="00947236">
        <w:rPr>
          <w:rFonts w:ascii="Times New Roman" w:hAnsi="Times New Roman" w:cs="Times New Roman"/>
        </w:rPr>
        <w:t xml:space="preserve"> do stosowania w budownictwie oraz certyfikaty lub deklaracje zgodności wyrobu z aprobatą lub odpowiednią normą. Dla materiałów, dla których zgodnie z obowiązującym prawem nie są wymagane aprobaty techniczne, certyfikaty lub deklaracje zgodności wyrobu ze stosowaną aprobatą lub odpowiednią polską normą dopuszcza się przedstawienie rekomendacji technicznej ITB dopuszczającej stosowanie materiałów w budownictwie. Zamawiający informuje, że projektant zapewnia nadzór autorski nad prawidłową realizacją zamierzeń przyjętych do wykonania i zapisanych w </w:t>
      </w:r>
      <w:r w:rsidR="007B0D04">
        <w:rPr>
          <w:rFonts w:ascii="Times New Roman" w:hAnsi="Times New Roman" w:cs="Times New Roman"/>
        </w:rPr>
        <w:t>programie funkcjonalo-użytkowym/</w:t>
      </w:r>
      <w:r w:rsidRPr="00947236">
        <w:rPr>
          <w:rFonts w:ascii="Times New Roman" w:hAnsi="Times New Roman" w:cs="Times New Roman"/>
        </w:rPr>
        <w:t>dokumentacji projektowej.</w:t>
      </w:r>
    </w:p>
    <w:p w:rsidR="00A640B6" w:rsidRPr="003225AF" w:rsidRDefault="00A640B6" w:rsidP="003225AF">
      <w:pPr>
        <w:pStyle w:val="Akapitzlist"/>
        <w:widowControl/>
        <w:numPr>
          <w:ilvl w:val="3"/>
          <w:numId w:val="1"/>
        </w:numPr>
        <w:tabs>
          <w:tab w:val="left" w:pos="9350"/>
          <w:tab w:val="left" w:pos="9781"/>
          <w:tab w:val="left" w:pos="10048"/>
        </w:tabs>
        <w:spacing w:line="252" w:lineRule="auto"/>
        <w:ind w:left="284" w:hanging="426"/>
        <w:contextualSpacing w:val="0"/>
        <w:rPr>
          <w:rFonts w:ascii="Times New Roman" w:hAnsi="Times New Roman"/>
          <w:color w:val="auto"/>
        </w:rPr>
      </w:pPr>
      <w:r w:rsidRPr="00A640B6">
        <w:rPr>
          <w:rFonts w:ascii="Times New Roman" w:hAnsi="Times New Roman" w:cs="Times New Roman"/>
        </w:rPr>
        <w:t xml:space="preserve">Zamawiający </w:t>
      </w:r>
      <w:r w:rsidRPr="003225AF">
        <w:rPr>
          <w:rFonts w:ascii="Times New Roman" w:hAnsi="Times New Roman" w:cs="Times New Roman"/>
          <w:b/>
        </w:rPr>
        <w:t>zaleca</w:t>
      </w:r>
      <w:r w:rsidR="003B662C">
        <w:rPr>
          <w:rFonts w:ascii="Times New Roman" w:hAnsi="Times New Roman" w:cs="Times New Roman"/>
          <w:b/>
        </w:rPr>
        <w:t xml:space="preserve">, </w:t>
      </w:r>
      <w:r w:rsidRPr="00A640B6">
        <w:rPr>
          <w:rFonts w:ascii="Times New Roman" w:hAnsi="Times New Roman"/>
          <w:color w:val="auto"/>
        </w:rPr>
        <w:t xml:space="preserve">ze względu na specyfikę przedmiotu zamówienia, </w:t>
      </w:r>
      <w:r w:rsidRPr="003225AF">
        <w:rPr>
          <w:rFonts w:ascii="Times New Roman" w:hAnsi="Times New Roman"/>
          <w:color w:val="auto"/>
        </w:rPr>
        <w:t>złożenia oferty po odbyciu przez wykonawcę wizji lokalnej.</w:t>
      </w:r>
    </w:p>
    <w:p w:rsidR="00947236" w:rsidRDefault="00BC2182" w:rsidP="00947236">
      <w:pPr>
        <w:pStyle w:val="Nagwek1"/>
        <w:keepNext w:val="0"/>
        <w:numPr>
          <w:ilvl w:val="3"/>
          <w:numId w:val="1"/>
        </w:numPr>
        <w:suppressAutoHyphens/>
        <w:snapToGrid w:val="0"/>
        <w:spacing w:before="0" w:after="0"/>
        <w:ind w:left="284"/>
        <w:jc w:val="both"/>
        <w:rPr>
          <w:rFonts w:ascii="Times New Roman" w:hAnsi="Times New Roman" w:cs="Times New Roman"/>
          <w:b/>
          <w:sz w:val="24"/>
          <w:szCs w:val="24"/>
        </w:rPr>
      </w:pPr>
      <w:r w:rsidRPr="009E1B73">
        <w:rPr>
          <w:rFonts w:ascii="Times New Roman" w:hAnsi="Times New Roman" w:cs="Times New Roman"/>
          <w:sz w:val="24"/>
          <w:szCs w:val="24"/>
        </w:rPr>
        <w:t xml:space="preserve">Nazwy i kody dotyczące przedmiotu zamówienia określone we Wspólnym Słowniku Zamówień Publicznych </w:t>
      </w:r>
      <w:r w:rsidRPr="009E1B73">
        <w:rPr>
          <w:rFonts w:ascii="Times New Roman" w:hAnsi="Times New Roman" w:cs="Times New Roman"/>
          <w:b/>
          <w:sz w:val="24"/>
          <w:szCs w:val="24"/>
        </w:rPr>
        <w:t xml:space="preserve">(CPV): </w:t>
      </w:r>
      <w:r w:rsidR="00947236" w:rsidRPr="006020F4">
        <w:rPr>
          <w:rFonts w:ascii="Times New Roman" w:hAnsi="Times New Roman" w:cs="Times New Roman"/>
          <w:b/>
          <w:sz w:val="24"/>
          <w:szCs w:val="24"/>
        </w:rPr>
        <w:t>45000000-7 Roboty budowlane</w:t>
      </w:r>
    </w:p>
    <w:p w:rsidR="004F242D" w:rsidRPr="004F242D" w:rsidRDefault="004F242D" w:rsidP="004F242D">
      <w:pPr>
        <w:ind w:left="284"/>
        <w:rPr>
          <w:rFonts w:ascii="Times New Roman" w:hAnsi="Times New Roman" w:cs="Times New Roman"/>
          <w:lang w:bidi="ar-SA"/>
        </w:rPr>
      </w:pPr>
      <w:r w:rsidRPr="004F242D">
        <w:rPr>
          <w:rFonts w:ascii="Times New Roman" w:hAnsi="Times New Roman" w:cs="Times New Roman"/>
          <w:lang w:bidi="ar-SA"/>
        </w:rPr>
        <w:t xml:space="preserve">45200000-9  </w:t>
      </w:r>
      <w:r>
        <w:rPr>
          <w:rFonts w:ascii="Times New Roman" w:hAnsi="Times New Roman" w:cs="Times New Roman"/>
          <w:lang w:bidi="ar-SA"/>
        </w:rPr>
        <w:t>Roboty budowlane w zakresie wznoszenia kompletnych obiektów  budowlanych lub ich części oraz roboty w zakresie inżynierii lądowej i wodnej</w:t>
      </w:r>
    </w:p>
    <w:p w:rsidR="00A82B01" w:rsidRDefault="00A82B01" w:rsidP="00284BA0">
      <w:pPr>
        <w:pStyle w:val="Akapitzlist"/>
        <w:widowControl/>
        <w:tabs>
          <w:tab w:val="left" w:pos="142"/>
        </w:tabs>
        <w:suppressAutoHyphens/>
        <w:ind w:left="284" w:hanging="284"/>
        <w:rPr>
          <w:rFonts w:ascii="Times New Roman" w:hAnsi="Times New Roman" w:cs="Times New Roman"/>
          <w:color w:val="auto"/>
        </w:rPr>
      </w:pPr>
      <w:r>
        <w:rPr>
          <w:rFonts w:ascii="Times New Roman" w:hAnsi="Times New Roman" w:cs="Times New Roman"/>
          <w:color w:val="FF0000"/>
        </w:rPr>
        <w:t xml:space="preserve">     </w:t>
      </w:r>
      <w:r w:rsidRPr="00A82B01">
        <w:rPr>
          <w:rFonts w:ascii="Times New Roman" w:hAnsi="Times New Roman" w:cs="Times New Roman"/>
          <w:color w:val="auto"/>
        </w:rPr>
        <w:t>712</w:t>
      </w:r>
      <w:r w:rsidR="003B662C">
        <w:rPr>
          <w:rFonts w:ascii="Times New Roman" w:hAnsi="Times New Roman" w:cs="Times New Roman"/>
          <w:color w:val="auto"/>
        </w:rPr>
        <w:t>0</w:t>
      </w:r>
      <w:r w:rsidRPr="00A82B01">
        <w:rPr>
          <w:rFonts w:ascii="Times New Roman" w:hAnsi="Times New Roman" w:cs="Times New Roman"/>
          <w:color w:val="auto"/>
        </w:rPr>
        <w:t>0000</w:t>
      </w:r>
      <w:r w:rsidR="003B662C">
        <w:rPr>
          <w:rFonts w:ascii="Times New Roman" w:hAnsi="Times New Roman" w:cs="Times New Roman"/>
          <w:color w:val="auto"/>
        </w:rPr>
        <w:t>-0</w:t>
      </w:r>
      <w:r w:rsidRPr="00A82B01">
        <w:rPr>
          <w:rFonts w:ascii="Times New Roman" w:hAnsi="Times New Roman" w:cs="Times New Roman"/>
          <w:color w:val="auto"/>
        </w:rPr>
        <w:t xml:space="preserve"> Usługi </w:t>
      </w:r>
      <w:r w:rsidR="003B662C">
        <w:rPr>
          <w:rFonts w:ascii="Times New Roman" w:hAnsi="Times New Roman" w:cs="Times New Roman"/>
          <w:color w:val="auto"/>
        </w:rPr>
        <w:t>architektoniczne i podobne</w:t>
      </w:r>
    </w:p>
    <w:p w:rsidR="000505B6" w:rsidRDefault="000505B6" w:rsidP="00284BA0">
      <w:pPr>
        <w:pStyle w:val="Akapitzlist"/>
        <w:widowControl/>
        <w:tabs>
          <w:tab w:val="left" w:pos="142"/>
        </w:tabs>
        <w:suppressAutoHyphens/>
        <w:ind w:left="284" w:hanging="284"/>
        <w:rPr>
          <w:rFonts w:ascii="Times New Roman" w:hAnsi="Times New Roman" w:cs="Times New Roman"/>
          <w:color w:val="auto"/>
        </w:rPr>
      </w:pPr>
    </w:p>
    <w:p w:rsidR="000505B6" w:rsidRDefault="000505B6" w:rsidP="00284BA0">
      <w:pPr>
        <w:pStyle w:val="Akapitzlist"/>
        <w:widowControl/>
        <w:tabs>
          <w:tab w:val="left" w:pos="142"/>
        </w:tabs>
        <w:suppressAutoHyphens/>
        <w:ind w:left="284" w:hanging="284"/>
        <w:rPr>
          <w:rFonts w:ascii="Times New Roman" w:hAnsi="Times New Roman" w:cs="Times New Roman"/>
          <w:color w:val="auto"/>
        </w:rPr>
      </w:pPr>
    </w:p>
    <w:p w:rsidR="002E1A99" w:rsidRPr="002E1A99" w:rsidRDefault="002E1A99" w:rsidP="009B1B65">
      <w:pPr>
        <w:pStyle w:val="Akapitzlist"/>
        <w:widowControl/>
        <w:numPr>
          <w:ilvl w:val="0"/>
          <w:numId w:val="1"/>
        </w:numPr>
        <w:tabs>
          <w:tab w:val="left" w:pos="350"/>
          <w:tab w:val="left" w:pos="1134"/>
        </w:tabs>
        <w:ind w:left="426" w:right="-777"/>
        <w:jc w:val="both"/>
        <w:rPr>
          <w:rFonts w:ascii="Times New Roman" w:hAnsi="Times New Roman" w:cs="Times New Roman"/>
        </w:rPr>
      </w:pPr>
      <w:r w:rsidRPr="002E1A99">
        <w:rPr>
          <w:rFonts w:ascii="Times New Roman" w:hAnsi="Times New Roman" w:cs="Times New Roman"/>
          <w:b/>
          <w:bCs/>
        </w:rPr>
        <w:t>Termin wykonania zamówienia</w:t>
      </w:r>
    </w:p>
    <w:p w:rsidR="00B24834" w:rsidRPr="00EA729C" w:rsidRDefault="00B24834" w:rsidP="00B24834">
      <w:pPr>
        <w:pStyle w:val="Teksttreci0"/>
        <w:shd w:val="clear" w:color="auto" w:fill="auto"/>
        <w:tabs>
          <w:tab w:val="left" w:leader="dot" w:pos="8669"/>
        </w:tabs>
        <w:spacing w:after="0"/>
        <w:ind w:left="426"/>
        <w:jc w:val="both"/>
        <w:rPr>
          <w:rFonts w:ascii="Times New Roman" w:hAnsi="Times New Roman" w:cs="Times New Roman"/>
          <w:sz w:val="24"/>
          <w:szCs w:val="24"/>
        </w:rPr>
      </w:pPr>
      <w:r w:rsidRPr="00191A57">
        <w:rPr>
          <w:rFonts w:ascii="Times New Roman" w:hAnsi="Times New Roman" w:cs="Times New Roman"/>
          <w:color w:val="000000"/>
          <w:sz w:val="24"/>
          <w:szCs w:val="24"/>
        </w:rPr>
        <w:t>Wykonawca zobowiązany jest zrealizować przedmiot zamówienia w terminie</w:t>
      </w:r>
      <w:r>
        <w:rPr>
          <w:rFonts w:ascii="Times New Roman" w:hAnsi="Times New Roman" w:cs="Times New Roman"/>
          <w:color w:val="000000"/>
          <w:sz w:val="24"/>
          <w:szCs w:val="24"/>
        </w:rPr>
        <w:t xml:space="preserve"> </w:t>
      </w:r>
      <w:r w:rsidR="004F2BFF" w:rsidRPr="00EA729C">
        <w:rPr>
          <w:rFonts w:ascii="Times New Roman" w:hAnsi="Times New Roman" w:cs="Times New Roman"/>
          <w:b/>
          <w:sz w:val="24"/>
          <w:szCs w:val="24"/>
        </w:rPr>
        <w:t xml:space="preserve">do </w:t>
      </w:r>
      <w:r w:rsidR="00864CF9">
        <w:rPr>
          <w:rFonts w:ascii="Times New Roman" w:hAnsi="Times New Roman" w:cs="Times New Roman"/>
          <w:b/>
          <w:sz w:val="24"/>
          <w:szCs w:val="24"/>
        </w:rPr>
        <w:t>13</w:t>
      </w:r>
      <w:r w:rsidR="00B6509B" w:rsidRPr="00EA729C">
        <w:rPr>
          <w:rFonts w:ascii="Times New Roman" w:hAnsi="Times New Roman" w:cs="Times New Roman"/>
          <w:b/>
          <w:sz w:val="24"/>
          <w:szCs w:val="24"/>
        </w:rPr>
        <w:t xml:space="preserve"> miesięcy</w:t>
      </w:r>
      <w:r w:rsidRPr="00EA729C">
        <w:rPr>
          <w:rFonts w:ascii="Times New Roman" w:hAnsi="Times New Roman" w:cs="Times New Roman"/>
          <w:sz w:val="24"/>
          <w:szCs w:val="24"/>
        </w:rPr>
        <w:t xml:space="preserve"> od d</w:t>
      </w:r>
      <w:r w:rsidR="00073801" w:rsidRPr="00EA729C">
        <w:rPr>
          <w:rFonts w:ascii="Times New Roman" w:hAnsi="Times New Roman" w:cs="Times New Roman"/>
          <w:sz w:val="24"/>
          <w:szCs w:val="24"/>
        </w:rPr>
        <w:t>nia przekazania</w:t>
      </w:r>
      <w:r w:rsidRPr="00EA729C">
        <w:rPr>
          <w:rFonts w:ascii="Times New Roman" w:hAnsi="Times New Roman" w:cs="Times New Roman"/>
          <w:sz w:val="24"/>
          <w:szCs w:val="24"/>
        </w:rPr>
        <w:t xml:space="preserve"> </w:t>
      </w:r>
      <w:r w:rsidR="00073801" w:rsidRPr="00EA729C">
        <w:rPr>
          <w:rFonts w:ascii="Times New Roman" w:hAnsi="Times New Roman" w:cs="Times New Roman"/>
          <w:sz w:val="24"/>
          <w:szCs w:val="24"/>
        </w:rPr>
        <w:t>placu budowy</w:t>
      </w:r>
      <w:r w:rsidRPr="00EA729C">
        <w:rPr>
          <w:rFonts w:ascii="Times New Roman" w:hAnsi="Times New Roman" w:cs="Times New Roman"/>
          <w:sz w:val="24"/>
          <w:szCs w:val="24"/>
        </w:rPr>
        <w:t>.</w:t>
      </w:r>
    </w:p>
    <w:p w:rsidR="00A82B01" w:rsidRPr="00133FF1" w:rsidRDefault="00A82B01" w:rsidP="00B24834">
      <w:pPr>
        <w:pStyle w:val="Teksttreci0"/>
        <w:shd w:val="clear" w:color="auto" w:fill="auto"/>
        <w:tabs>
          <w:tab w:val="left" w:leader="dot" w:pos="8669"/>
        </w:tabs>
        <w:spacing w:after="0"/>
        <w:ind w:left="426"/>
        <w:jc w:val="both"/>
        <w:rPr>
          <w:rFonts w:ascii="Times New Roman" w:hAnsi="Times New Roman" w:cs="Times New Roman"/>
          <w:color w:val="FF0000"/>
          <w:sz w:val="24"/>
          <w:szCs w:val="24"/>
        </w:rPr>
      </w:pPr>
    </w:p>
    <w:p w:rsidR="0016527C" w:rsidRPr="00191A57" w:rsidRDefault="0016527C" w:rsidP="00FE548A">
      <w:pPr>
        <w:pStyle w:val="Teksttreci0"/>
        <w:shd w:val="clear" w:color="auto" w:fill="auto"/>
        <w:tabs>
          <w:tab w:val="left" w:pos="709"/>
        </w:tabs>
        <w:spacing w:after="0"/>
        <w:ind w:left="284" w:right="37" w:hanging="568"/>
        <w:rPr>
          <w:rFonts w:ascii="Times New Roman" w:hAnsi="Times New Roman" w:cs="Times New Roman"/>
          <w:sz w:val="24"/>
          <w:szCs w:val="24"/>
        </w:rPr>
      </w:pPr>
      <w:r>
        <w:rPr>
          <w:rFonts w:ascii="Times New Roman" w:hAnsi="Times New Roman" w:cs="Times New Roman"/>
          <w:b/>
          <w:bCs/>
          <w:color w:val="000000"/>
          <w:sz w:val="24"/>
          <w:szCs w:val="24"/>
        </w:rPr>
        <w:t xml:space="preserve">VII. </w:t>
      </w:r>
      <w:r w:rsidRPr="00191A57">
        <w:rPr>
          <w:rFonts w:ascii="Times New Roman" w:hAnsi="Times New Roman" w:cs="Times New Roman"/>
          <w:b/>
          <w:bCs/>
          <w:color w:val="000000"/>
          <w:sz w:val="24"/>
          <w:szCs w:val="24"/>
        </w:rPr>
        <w:t>Projektowane postanowienia umowy w sprawie zamówienia publicznego,</w:t>
      </w:r>
      <w:r>
        <w:rPr>
          <w:rFonts w:ascii="Times New Roman" w:hAnsi="Times New Roman" w:cs="Times New Roman"/>
          <w:b/>
          <w:bCs/>
          <w:color w:val="000000"/>
          <w:sz w:val="24"/>
          <w:szCs w:val="24"/>
        </w:rPr>
        <w:t xml:space="preserve"> </w:t>
      </w:r>
      <w:r w:rsidRPr="00191A57">
        <w:rPr>
          <w:rFonts w:ascii="Times New Roman" w:hAnsi="Times New Roman" w:cs="Times New Roman"/>
          <w:b/>
          <w:bCs/>
          <w:color w:val="000000"/>
          <w:sz w:val="24"/>
          <w:szCs w:val="24"/>
        </w:rPr>
        <w:t>które zostaną wprowadzone do treści tej umowy</w:t>
      </w:r>
    </w:p>
    <w:p w:rsidR="002E2698" w:rsidRDefault="0016527C" w:rsidP="00FE548A">
      <w:pPr>
        <w:pStyle w:val="Teksttreci0"/>
        <w:shd w:val="clear" w:color="auto" w:fill="auto"/>
        <w:spacing w:after="0"/>
        <w:ind w:left="426"/>
        <w:jc w:val="both"/>
        <w:rPr>
          <w:rFonts w:ascii="Times New Roman" w:hAnsi="Times New Roman" w:cs="Times New Roman"/>
          <w:color w:val="000000"/>
          <w:sz w:val="24"/>
          <w:szCs w:val="24"/>
        </w:rPr>
      </w:pPr>
      <w:r w:rsidRPr="00191A57">
        <w:rPr>
          <w:rFonts w:ascii="Times New Roman" w:hAnsi="Times New Roman" w:cs="Times New Roman"/>
          <w:color w:val="000000"/>
          <w:sz w:val="24"/>
          <w:szCs w:val="24"/>
        </w:rPr>
        <w:t>Projekt</w:t>
      </w:r>
      <w:r w:rsidR="00686958">
        <w:rPr>
          <w:rFonts w:ascii="Times New Roman" w:hAnsi="Times New Roman" w:cs="Times New Roman"/>
          <w:color w:val="000000"/>
          <w:sz w:val="24"/>
          <w:szCs w:val="24"/>
        </w:rPr>
        <w:t xml:space="preserve">owane postanowienia </w:t>
      </w:r>
      <w:r>
        <w:rPr>
          <w:rFonts w:ascii="Times New Roman" w:hAnsi="Times New Roman" w:cs="Times New Roman"/>
          <w:color w:val="000000"/>
          <w:sz w:val="24"/>
          <w:szCs w:val="24"/>
        </w:rPr>
        <w:t xml:space="preserve">umowy </w:t>
      </w:r>
      <w:r w:rsidR="00BE3202">
        <w:rPr>
          <w:rFonts w:ascii="Times New Roman" w:hAnsi="Times New Roman" w:cs="Times New Roman"/>
          <w:color w:val="000000"/>
          <w:sz w:val="24"/>
          <w:szCs w:val="24"/>
        </w:rPr>
        <w:t>stanowi załącznik</w:t>
      </w:r>
      <w:r w:rsidR="00FA20F7">
        <w:rPr>
          <w:rFonts w:ascii="Times New Roman" w:hAnsi="Times New Roman" w:cs="Times New Roman"/>
          <w:color w:val="000000"/>
          <w:sz w:val="24"/>
          <w:szCs w:val="24"/>
        </w:rPr>
        <w:t xml:space="preserve"> nr 1</w:t>
      </w:r>
      <w:r w:rsidR="002E2698">
        <w:rPr>
          <w:rFonts w:ascii="Times New Roman" w:hAnsi="Times New Roman" w:cs="Times New Roman"/>
          <w:color w:val="000000"/>
          <w:sz w:val="24"/>
          <w:szCs w:val="24"/>
        </w:rPr>
        <w:t xml:space="preserve"> SWZ.</w:t>
      </w:r>
    </w:p>
    <w:p w:rsidR="00FE548A" w:rsidRDefault="00FE548A" w:rsidP="00FE548A">
      <w:pPr>
        <w:pStyle w:val="Teksttreci0"/>
        <w:shd w:val="clear" w:color="auto" w:fill="auto"/>
        <w:spacing w:after="0"/>
        <w:ind w:left="426"/>
        <w:jc w:val="both"/>
        <w:rPr>
          <w:rFonts w:ascii="Times New Roman" w:hAnsi="Times New Roman" w:cs="Times New Roman"/>
          <w:color w:val="000000"/>
          <w:sz w:val="24"/>
          <w:szCs w:val="24"/>
        </w:rPr>
      </w:pPr>
    </w:p>
    <w:p w:rsidR="0016527C" w:rsidRPr="00E95CB0" w:rsidRDefault="0016527C" w:rsidP="00FE548A">
      <w:pPr>
        <w:pStyle w:val="Teksttreci0"/>
        <w:numPr>
          <w:ilvl w:val="0"/>
          <w:numId w:val="2"/>
        </w:numPr>
        <w:shd w:val="clear" w:color="auto" w:fill="auto"/>
        <w:spacing w:after="0"/>
        <w:ind w:left="284" w:hanging="568"/>
        <w:rPr>
          <w:rFonts w:ascii="Times New Roman" w:hAnsi="Times New Roman" w:cs="Times New Roman"/>
          <w:sz w:val="24"/>
          <w:szCs w:val="24"/>
        </w:rPr>
      </w:pPr>
      <w:r w:rsidRPr="00E95CB0">
        <w:rPr>
          <w:rFonts w:ascii="Times New Roman" w:hAnsi="Times New Roman" w:cs="Times New Roman"/>
          <w:b/>
          <w:bCs/>
          <w:sz w:val="24"/>
          <w:szCs w:val="24"/>
          <w:lang w:bidi="en-US"/>
        </w:rPr>
        <w:t xml:space="preserve">Informacje o środkach komunikacji elektronicznej, przy </w:t>
      </w:r>
      <w:r w:rsidRPr="00E95CB0">
        <w:rPr>
          <w:rFonts w:ascii="Times New Roman" w:hAnsi="Times New Roman" w:cs="Times New Roman"/>
          <w:b/>
          <w:bCs/>
          <w:sz w:val="24"/>
          <w:szCs w:val="24"/>
        </w:rPr>
        <w:t xml:space="preserve">użyciu </w:t>
      </w:r>
      <w:r w:rsidRPr="00E95CB0">
        <w:rPr>
          <w:rFonts w:ascii="Times New Roman" w:hAnsi="Times New Roman" w:cs="Times New Roman"/>
          <w:b/>
          <w:bCs/>
          <w:sz w:val="24"/>
          <w:szCs w:val="24"/>
          <w:lang w:bidi="en-US"/>
        </w:rPr>
        <w:t xml:space="preserve">których </w:t>
      </w:r>
      <w:r w:rsidRPr="00E95CB0">
        <w:rPr>
          <w:rFonts w:ascii="Times New Roman" w:hAnsi="Times New Roman" w:cs="Times New Roman"/>
          <w:b/>
          <w:bCs/>
          <w:sz w:val="24"/>
          <w:szCs w:val="24"/>
        </w:rPr>
        <w:t xml:space="preserve">Zamawiający będzie komunikował się </w:t>
      </w:r>
      <w:r w:rsidRPr="00E95CB0">
        <w:rPr>
          <w:rFonts w:ascii="Times New Roman" w:hAnsi="Times New Roman" w:cs="Times New Roman"/>
          <w:b/>
          <w:bCs/>
          <w:sz w:val="24"/>
          <w:szCs w:val="24"/>
          <w:lang w:bidi="en-US"/>
        </w:rPr>
        <w:t xml:space="preserve">z wykonawcami, oraz informacje o wymaganiach technicznych i organizacyjnych </w:t>
      </w:r>
      <w:r w:rsidRPr="00E95CB0">
        <w:rPr>
          <w:rFonts w:ascii="Times New Roman" w:hAnsi="Times New Roman" w:cs="Times New Roman"/>
          <w:b/>
          <w:bCs/>
          <w:sz w:val="24"/>
          <w:szCs w:val="24"/>
        </w:rPr>
        <w:t xml:space="preserve">sporządzania, wysyłania </w:t>
      </w:r>
      <w:r w:rsidRPr="00E95CB0">
        <w:rPr>
          <w:rFonts w:ascii="Times New Roman" w:hAnsi="Times New Roman" w:cs="Times New Roman"/>
          <w:b/>
          <w:bCs/>
          <w:sz w:val="24"/>
          <w:szCs w:val="24"/>
          <w:lang w:bidi="en-US"/>
        </w:rPr>
        <w:t>i odbierania korespondencji elektronicznej</w:t>
      </w:r>
    </w:p>
    <w:p w:rsidR="00133FF1" w:rsidRPr="000F4E7C" w:rsidRDefault="00133FF1" w:rsidP="00795429">
      <w:pPr>
        <w:widowControl/>
        <w:numPr>
          <w:ilvl w:val="0"/>
          <w:numId w:val="17"/>
        </w:numPr>
        <w:autoSpaceDE w:val="0"/>
        <w:autoSpaceDN w:val="0"/>
        <w:adjustRightInd w:val="0"/>
        <w:spacing w:before="120"/>
        <w:ind w:left="426" w:hanging="426"/>
        <w:jc w:val="both"/>
        <w:rPr>
          <w:rFonts w:ascii="Times New Roman" w:hAnsi="Times New Roman" w:cs="Times New Roman"/>
          <w:color w:val="auto"/>
        </w:rPr>
      </w:pPr>
      <w:r w:rsidRPr="000F4E7C">
        <w:rPr>
          <w:rFonts w:ascii="Times New Roman" w:hAnsi="Times New Roman" w:cs="Times New Roman"/>
          <w:color w:val="auto"/>
        </w:rPr>
        <w:t xml:space="preserve">Komunikacja w postępowaniu o udzielenie zamówienia, w tym składanie ofert, wymiana informacji oraz przekazywanie dokumentów lub oświadczeń między zamawiającym a wykonawcą, z uwzględnieniem wyjątków określonych w ustawie odbywa się przy użyciu środków komunikacji elektronicznej. Przez środki komunikacji elektronicznej rozumie się środki komunikacji elektronicznej zdefiniowane w ustawie z dnia 18 lipca 2002 r. o świadczeniu usług drogą elektroniczną (Dz. U. z 2020 r. poz. 344). </w:t>
      </w:r>
    </w:p>
    <w:p w:rsidR="00133FF1" w:rsidRPr="00C31DC4" w:rsidRDefault="00133FF1" w:rsidP="00795429">
      <w:pPr>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sidRPr="00C31DC4">
        <w:rPr>
          <w:rFonts w:ascii="Times New Roman" w:hAnsi="Times New Roman" w:cs="Times New Roman"/>
          <w:color w:val="000000" w:themeColor="text1"/>
        </w:rPr>
        <w:t>Komunikacja między zamawiającym a wykonawcami, w tym wszelkie oświadczenia, wnioski, zawiadomienia oraz informacje</w:t>
      </w:r>
      <w:r>
        <w:rPr>
          <w:rFonts w:ascii="Times New Roman" w:hAnsi="Times New Roman" w:cs="Times New Roman"/>
          <w:color w:val="000000" w:themeColor="text1"/>
        </w:rPr>
        <w:t xml:space="preserve"> (</w:t>
      </w:r>
      <w:r w:rsidRPr="00457343">
        <w:rPr>
          <w:rFonts w:ascii="Times New Roman" w:hAnsi="Times New Roman" w:cs="Times New Roman"/>
          <w:b/>
          <w:color w:val="000000" w:themeColor="text1"/>
        </w:rPr>
        <w:t>nie będące ofertą</w:t>
      </w:r>
      <w:r w:rsidRPr="00457343">
        <w:rPr>
          <w:rFonts w:ascii="Times New Roman" w:hAnsi="Times New Roman" w:cs="Times New Roman"/>
          <w:color w:val="000000" w:themeColor="text1"/>
        </w:rPr>
        <w:t>),</w:t>
      </w:r>
      <w:r w:rsidRPr="00C31DC4">
        <w:rPr>
          <w:rFonts w:ascii="Times New Roman" w:hAnsi="Times New Roman" w:cs="Times New Roman"/>
          <w:color w:val="000000" w:themeColor="text1"/>
        </w:rPr>
        <w:t xml:space="preserve"> przekazywane są w formie elektronicznej za pośrednictwem </w:t>
      </w:r>
      <w:hyperlink r:id="rId11" w:history="1">
        <w:r w:rsidRPr="001842A2">
          <w:rPr>
            <w:rStyle w:val="Hipercze"/>
            <w:rFonts w:ascii="Times New Roman" w:hAnsi="Times New Roman" w:cs="Times New Roman"/>
          </w:rPr>
          <w:t>https://platformazakupowa.pl/pn/szpitalzambrow</w:t>
        </w:r>
      </w:hyperlink>
      <w:r w:rsidRPr="00C31DC4">
        <w:rPr>
          <w:rFonts w:ascii="Times New Roman" w:hAnsi="Times New Roman" w:cs="Times New Roman"/>
          <w:color w:val="000000" w:themeColor="text1"/>
        </w:rPr>
        <w:t xml:space="preserve"> i formularza „</w:t>
      </w:r>
      <w:r w:rsidRPr="00457343">
        <w:rPr>
          <w:rFonts w:ascii="Times New Roman" w:hAnsi="Times New Roman" w:cs="Times New Roman"/>
          <w:b/>
          <w:color w:val="000000" w:themeColor="text1"/>
        </w:rPr>
        <w:t>Wyślij wiadomość do zamawiającego</w:t>
      </w:r>
      <w:r w:rsidRPr="00C31DC4">
        <w:rPr>
          <w:rFonts w:ascii="Times New Roman" w:hAnsi="Times New Roman" w:cs="Times New Roman"/>
          <w:color w:val="000000" w:themeColor="text1"/>
        </w:rPr>
        <w:t xml:space="preserve">”. </w:t>
      </w:r>
    </w:p>
    <w:p w:rsidR="00133FF1" w:rsidRPr="007F2AC0" w:rsidRDefault="00133FF1" w:rsidP="00795429">
      <w:pPr>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sidRPr="007F2AC0">
        <w:rPr>
          <w:rFonts w:ascii="Times New Roman" w:hAnsi="Times New Roman" w:cs="Times New Roman"/>
          <w:color w:val="000000" w:themeColor="text1"/>
        </w:rPr>
        <w:t>Za datę przekazania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w:t>
      </w:r>
    </w:p>
    <w:p w:rsidR="00133FF1" w:rsidRDefault="00133FF1" w:rsidP="00795429">
      <w:pPr>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sidRPr="007F2AC0">
        <w:rPr>
          <w:rFonts w:ascii="Times New Roman" w:hAnsi="Times New Roman" w:cs="Times New Roman"/>
          <w:color w:val="000000" w:themeColor="text1"/>
        </w:rPr>
        <w:t>Zamawiający będzie przekazywał wykonawcom informacje za pośrednictwem platformazakupowa.pl. Informacje dotyczące</w:t>
      </w:r>
      <w:r>
        <w:rPr>
          <w:rFonts w:ascii="Times New Roman" w:hAnsi="Times New Roman" w:cs="Times New Roman"/>
          <w:color w:val="000000" w:themeColor="text1"/>
        </w:rPr>
        <w:t xml:space="preserve"> odpowiedzi na pytania, zmiany SWZ</w:t>
      </w:r>
      <w:r w:rsidRPr="007F2AC0">
        <w:rPr>
          <w:rFonts w:ascii="Times New Roman" w:hAnsi="Times New Roman" w:cs="Times New Roman"/>
          <w:color w:val="000000" w:themeColor="text1"/>
        </w:rPr>
        <w:t>, zmiany terminu składania i otwarcia ofert</w:t>
      </w:r>
      <w:r>
        <w:rPr>
          <w:rFonts w:ascii="Times New Roman" w:hAnsi="Times New Roman" w:cs="Times New Roman"/>
          <w:color w:val="000000" w:themeColor="text1"/>
        </w:rPr>
        <w:t>, z</w:t>
      </w:r>
      <w:r w:rsidRPr="007F2AC0">
        <w:rPr>
          <w:rFonts w:ascii="Times New Roman" w:hAnsi="Times New Roman" w:cs="Times New Roman"/>
          <w:color w:val="000000" w:themeColor="text1"/>
        </w:rPr>
        <w:t xml:space="preserve">amawiający będzie zamieszczał na </w:t>
      </w:r>
      <w:hyperlink r:id="rId12" w:history="1">
        <w:r w:rsidRPr="001842A2">
          <w:rPr>
            <w:rStyle w:val="Hipercze"/>
            <w:rFonts w:ascii="Times New Roman" w:hAnsi="Times New Roman" w:cs="Times New Roman"/>
          </w:rPr>
          <w:t>https://platformazakupowa.pl/pn/szpitalzambrow</w:t>
        </w:r>
      </w:hyperlink>
      <w:r w:rsidRPr="007F2AC0">
        <w:rPr>
          <w:rFonts w:ascii="Times New Roman" w:hAnsi="Times New Roman" w:cs="Times New Roman"/>
          <w:color w:val="000000" w:themeColor="text1"/>
        </w:rPr>
        <w:t xml:space="preserve"> </w:t>
      </w:r>
      <w:r>
        <w:rPr>
          <w:rFonts w:ascii="Times New Roman" w:hAnsi="Times New Roman" w:cs="Times New Roman"/>
          <w:color w:val="000000" w:themeColor="text1"/>
        </w:rPr>
        <w:t>(stronie prowadzonego postępowania)</w:t>
      </w:r>
      <w:r w:rsidRPr="007F2AC0">
        <w:rPr>
          <w:rFonts w:ascii="Times New Roman" w:hAnsi="Times New Roman" w:cs="Times New Roman"/>
          <w:color w:val="000000" w:themeColor="text1"/>
        </w:rPr>
        <w:t>. Korespondencja, której zgodnie z obowiązującymi przepisami adresatem jest konkretny wykonawca, będzie przekazywana za pośrednictwem platformazakupowa.pl do konkretnego wykonawcy.</w:t>
      </w:r>
    </w:p>
    <w:p w:rsidR="00133FF1" w:rsidRPr="0052729C" w:rsidRDefault="00133FF1" w:rsidP="00795429">
      <w:pPr>
        <w:pStyle w:val="Akapitzlist"/>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sidRPr="0052729C">
        <w:rPr>
          <w:rFonts w:ascii="Times New Roman" w:hAnsi="Times New Roman" w:cs="Times New Roman"/>
          <w:color w:val="000000" w:themeColor="text1"/>
        </w:rPr>
        <w:t xml:space="preserve">Zamawiający informuje, że instrukcje korzystania z platformazakupowa.pl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13" w:history="1">
        <w:r w:rsidRPr="0052729C">
          <w:rPr>
            <w:rStyle w:val="Hipercze"/>
            <w:rFonts w:ascii="Times New Roman" w:hAnsi="Times New Roman" w:cs="Times New Roman"/>
          </w:rPr>
          <w:t>https://platformazakupowa.pl/strona/45-instrukcje</w:t>
        </w:r>
      </w:hyperlink>
      <w:r w:rsidRPr="0052729C">
        <w:rPr>
          <w:rFonts w:ascii="Times New Roman" w:hAnsi="Times New Roman" w:cs="Times New Roman"/>
          <w:color w:val="FF0000"/>
        </w:rPr>
        <w:t xml:space="preserve"> </w:t>
      </w:r>
      <w:r w:rsidRPr="0052729C">
        <w:rPr>
          <w:rFonts w:ascii="Times New Roman" w:hAnsi="Times New Roman" w:cs="Times New Roman"/>
          <w:color w:val="000000" w:themeColor="text1"/>
        </w:rPr>
        <w:t>.</w:t>
      </w:r>
    </w:p>
    <w:p w:rsidR="00133FF1" w:rsidRPr="0052729C" w:rsidRDefault="00133FF1" w:rsidP="00795429">
      <w:pPr>
        <w:pStyle w:val="Akapitzlist"/>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sidRPr="0052729C">
        <w:rPr>
          <w:rFonts w:ascii="Times New Roman" w:hAnsi="Times New Roman" w:cs="Times New Roman"/>
          <w:color w:val="000000" w:themeColor="text1"/>
        </w:rPr>
        <w:t xml:space="preserve">W korespondencji kierowanej do Zamawiającego Wykonawcy powinni posługiwać się </w:t>
      </w:r>
      <w:r>
        <w:rPr>
          <w:rFonts w:ascii="Times New Roman" w:hAnsi="Times New Roman" w:cs="Times New Roman"/>
          <w:color w:val="000000" w:themeColor="text1"/>
        </w:rPr>
        <w:t>znakiem sprawy</w:t>
      </w:r>
      <w:r w:rsidRPr="0052729C">
        <w:rPr>
          <w:rFonts w:ascii="Times New Roman" w:hAnsi="Times New Roman" w:cs="Times New Roman"/>
          <w:color w:val="000000" w:themeColor="text1"/>
        </w:rPr>
        <w:t xml:space="preserve"> przedmiotowego postępowania.</w:t>
      </w:r>
    </w:p>
    <w:p w:rsidR="00133FF1" w:rsidRPr="0052729C" w:rsidRDefault="00133FF1" w:rsidP="00795429">
      <w:pPr>
        <w:pStyle w:val="Akapitzlist"/>
        <w:widowControl/>
        <w:numPr>
          <w:ilvl w:val="0"/>
          <w:numId w:val="17"/>
        </w:numPr>
        <w:autoSpaceDE w:val="0"/>
        <w:autoSpaceDN w:val="0"/>
        <w:adjustRightInd w:val="0"/>
        <w:spacing w:before="120"/>
        <w:ind w:left="426" w:hanging="426"/>
        <w:jc w:val="both"/>
        <w:rPr>
          <w:rFonts w:ascii="Times New Roman" w:hAnsi="Times New Roman" w:cs="Times New Roman"/>
          <w:i/>
          <w:color w:val="000000" w:themeColor="text1"/>
        </w:rPr>
      </w:pPr>
      <w:r w:rsidRPr="0052729C">
        <w:rPr>
          <w:rFonts w:ascii="Times New Roman" w:hAnsi="Times New Roman" w:cs="Times New Roman"/>
          <w:color w:val="000000" w:themeColor="text1"/>
        </w:rPr>
        <w:t xml:space="preserve">Wykonawca może zwrócić się do zamawiającego z wnioskiem o wyjaśnienie treści SWZ </w:t>
      </w:r>
      <w:r w:rsidRPr="0052729C">
        <w:rPr>
          <w:rFonts w:ascii="Times New Roman" w:hAnsi="Times New Roman" w:cs="Times New Roman"/>
          <w:i/>
          <w:color w:val="FF0000"/>
        </w:rPr>
        <w:t>(proszę o przesyłanie zapytań w formie edytowalnej).</w:t>
      </w:r>
    </w:p>
    <w:p w:rsidR="00133FF1" w:rsidRPr="0052729C" w:rsidRDefault="00133FF1" w:rsidP="00795429">
      <w:pPr>
        <w:pStyle w:val="Akapitzlist"/>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sidRPr="0052729C">
        <w:rPr>
          <w:rFonts w:ascii="Times New Roman" w:hAnsi="Times New Roman" w:cs="Times New Roman"/>
          <w:color w:val="000000" w:themeColor="text1"/>
        </w:rPr>
        <w:t>Zamawiający jest obowiązany udzielić wyjaśnień niezwłocz</w:t>
      </w:r>
      <w:r>
        <w:rPr>
          <w:rFonts w:ascii="Times New Roman" w:hAnsi="Times New Roman" w:cs="Times New Roman"/>
          <w:color w:val="000000" w:themeColor="text1"/>
        </w:rPr>
        <w:t>nie, jednak nie później niż na 2</w:t>
      </w:r>
      <w:r w:rsidRPr="0052729C">
        <w:rPr>
          <w:rFonts w:ascii="Times New Roman" w:hAnsi="Times New Roman" w:cs="Times New Roman"/>
          <w:color w:val="000000" w:themeColor="text1"/>
        </w:rPr>
        <w:t xml:space="preserve"> dni przed upływem terminu składania ofert, pod warunkiem że wniosek o wyjaśnienie treści SWZ wpłynął do za</w:t>
      </w:r>
      <w:r>
        <w:rPr>
          <w:rFonts w:ascii="Times New Roman" w:hAnsi="Times New Roman" w:cs="Times New Roman"/>
          <w:color w:val="000000" w:themeColor="text1"/>
        </w:rPr>
        <w:t>mawiającego nie później niż na 4</w:t>
      </w:r>
      <w:r w:rsidRPr="0052729C">
        <w:rPr>
          <w:rFonts w:ascii="Times New Roman" w:hAnsi="Times New Roman" w:cs="Times New Roman"/>
          <w:color w:val="000000" w:themeColor="text1"/>
        </w:rPr>
        <w:t xml:space="preserve"> dni przed upływem terminu składania ofert.</w:t>
      </w:r>
    </w:p>
    <w:p w:rsidR="00133FF1" w:rsidRPr="0052729C" w:rsidRDefault="00133FF1" w:rsidP="00795429">
      <w:pPr>
        <w:pStyle w:val="Akapitzlist"/>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sidRPr="0052729C">
        <w:rPr>
          <w:rFonts w:ascii="Times New Roman" w:hAnsi="Times New Roman" w:cs="Times New Roman"/>
          <w:color w:val="000000" w:themeColor="text1"/>
        </w:rPr>
        <w:t xml:space="preserve">Jeżeli zamawiający nie udzieli wyjaśnień w terminie, o którym mowa w ust. </w:t>
      </w:r>
      <w:r>
        <w:rPr>
          <w:rFonts w:ascii="Times New Roman" w:hAnsi="Times New Roman" w:cs="Times New Roman"/>
          <w:color w:val="000000" w:themeColor="text1"/>
        </w:rPr>
        <w:t>8</w:t>
      </w:r>
      <w:r w:rsidRPr="0052729C">
        <w:rPr>
          <w:rFonts w:ascii="Times New Roman" w:hAnsi="Times New Roman" w:cs="Times New Roman"/>
          <w:color w:val="000000" w:themeColor="text1"/>
        </w:rPr>
        <w:t>, przedłuża termin składania ofert o czas niezbędny do zapoznania się wszystkich zainteresowanych wykonawców z wyjaśnieniami niezbędnymi do należytego przygotowania i złożenia ofert.</w:t>
      </w:r>
    </w:p>
    <w:p w:rsidR="00133FF1" w:rsidRPr="0052729C" w:rsidRDefault="00133FF1" w:rsidP="00795429">
      <w:pPr>
        <w:pStyle w:val="Akapitzlist"/>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sidRPr="0052729C">
        <w:rPr>
          <w:rFonts w:ascii="Times New Roman" w:hAnsi="Times New Roman" w:cs="Times New Roman"/>
          <w:color w:val="000000" w:themeColor="text1"/>
        </w:rPr>
        <w:t xml:space="preserve">W przypadku gdy wniosek o wyjaśnienie treści SWZ nie wpłynął w terminie, o którym mowa w ust. </w:t>
      </w:r>
      <w:r>
        <w:rPr>
          <w:rFonts w:ascii="Times New Roman" w:hAnsi="Times New Roman" w:cs="Times New Roman"/>
          <w:color w:val="000000" w:themeColor="text1"/>
        </w:rPr>
        <w:t>8</w:t>
      </w:r>
      <w:r w:rsidRPr="0052729C">
        <w:rPr>
          <w:rFonts w:ascii="Times New Roman" w:hAnsi="Times New Roman" w:cs="Times New Roman"/>
          <w:color w:val="000000" w:themeColor="text1"/>
        </w:rPr>
        <w:t>, zamawiający nie ma obowiązku udzielania wyjaśnień SWZ oraz obowiązku przedłużenia terminu składania ofert.</w:t>
      </w:r>
    </w:p>
    <w:p w:rsidR="00133FF1" w:rsidRDefault="00133FF1" w:rsidP="00795429">
      <w:pPr>
        <w:pStyle w:val="Akapitzlist"/>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sidRPr="0052729C">
        <w:rPr>
          <w:rFonts w:ascii="Times New Roman" w:hAnsi="Times New Roman" w:cs="Times New Roman"/>
          <w:color w:val="000000" w:themeColor="text1"/>
        </w:rPr>
        <w:t xml:space="preserve">Przedłużenie terminu składania ofert, o których mowa w ust. </w:t>
      </w:r>
      <w:r>
        <w:rPr>
          <w:rFonts w:ascii="Times New Roman" w:hAnsi="Times New Roman" w:cs="Times New Roman"/>
          <w:color w:val="000000" w:themeColor="text1"/>
        </w:rPr>
        <w:t>9</w:t>
      </w:r>
      <w:r w:rsidRPr="0052729C">
        <w:rPr>
          <w:rFonts w:ascii="Times New Roman" w:hAnsi="Times New Roman" w:cs="Times New Roman"/>
          <w:color w:val="000000" w:themeColor="text1"/>
        </w:rPr>
        <w:t>, nie wpływa na bieg terminu składania wniosku o wyjaśnienie treści SWZ.</w:t>
      </w:r>
    </w:p>
    <w:p w:rsidR="00133FF1" w:rsidRDefault="00133FF1" w:rsidP="00795429">
      <w:pPr>
        <w:pStyle w:val="Akapitzlist"/>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Pr>
          <w:rFonts w:ascii="Times New Roman" w:hAnsi="Times New Roman" w:cs="Times New Roman"/>
          <w:color w:val="000000" w:themeColor="text1"/>
        </w:rPr>
        <w:lastRenderedPageBreak/>
        <w:t>Treść zapytań wraz z wyjaśnieniami zamawiający udostępnia na stronie prowadzonego postępowania bez ujawniania źródła zapytania.</w:t>
      </w:r>
    </w:p>
    <w:p w:rsidR="00133FF1" w:rsidRPr="007F2AC0" w:rsidRDefault="00133FF1" w:rsidP="00795429">
      <w:pPr>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sidRPr="007F2AC0">
        <w:rPr>
          <w:rFonts w:ascii="Times New Roman" w:hAnsi="Times New Roman" w:cs="Times New Roman"/>
          <w:color w:val="000000" w:themeColor="text1"/>
        </w:rPr>
        <w:t>Zamawiający, zgodnie z Rozporządzeniem Prezesa Rady Ministrów z dnia</w:t>
      </w:r>
      <w:r w:rsidRPr="005D5CFA">
        <w:rPr>
          <w:rFonts w:ascii="Times New Roman" w:hAnsi="Times New Roman" w:cs="Times New Roman"/>
          <w:color w:val="auto"/>
        </w:rPr>
        <w:t xml:space="preserve"> 30 </w:t>
      </w:r>
      <w:r w:rsidRPr="007F2AC0">
        <w:rPr>
          <w:rFonts w:ascii="Times New Roman" w:hAnsi="Times New Roman" w:cs="Times New Roman"/>
          <w:color w:val="000000" w:themeColor="text1"/>
        </w:rPr>
        <w:t>grudnia 2020r. w sprawie sposobu sporządzania i przekazywania informacji oraz wymagań technicznych dla dokumentów elektronicznych oraz środków komunikacji elektronicznej w postępowaniu o udzielenie zamówienia publicznego lub konkursie (Dz. U. z 2020r. poz. 2452), określa niezbędne wymagania sprzętowo- aplikacyjne umożliwiające pracę na platformazakupowa.pl, tj.:</w:t>
      </w:r>
    </w:p>
    <w:p w:rsidR="00133FF1" w:rsidRPr="007F2AC0" w:rsidRDefault="00133FF1" w:rsidP="00795429">
      <w:pPr>
        <w:widowControl/>
        <w:numPr>
          <w:ilvl w:val="0"/>
          <w:numId w:val="18"/>
        </w:numPr>
        <w:autoSpaceDE w:val="0"/>
        <w:autoSpaceDN w:val="0"/>
        <w:adjustRightInd w:val="0"/>
        <w:spacing w:before="120"/>
        <w:jc w:val="both"/>
        <w:rPr>
          <w:rFonts w:ascii="Times New Roman" w:hAnsi="Times New Roman" w:cs="Times New Roman"/>
          <w:color w:val="000000" w:themeColor="text1"/>
        </w:rPr>
      </w:pPr>
      <w:r w:rsidRPr="007F2AC0">
        <w:rPr>
          <w:rFonts w:ascii="Times New Roman" w:hAnsi="Times New Roman" w:cs="Times New Roman"/>
          <w:color w:val="000000" w:themeColor="text1"/>
        </w:rPr>
        <w:t>stały dostęp do sieci Internet o gwarantowanej przepustowości nie mniejszej niż 512 kb/s,</w:t>
      </w:r>
    </w:p>
    <w:p w:rsidR="00133FF1" w:rsidRPr="004F35C8" w:rsidRDefault="00133FF1" w:rsidP="00795429">
      <w:pPr>
        <w:widowControl/>
        <w:numPr>
          <w:ilvl w:val="0"/>
          <w:numId w:val="18"/>
        </w:numPr>
        <w:autoSpaceDE w:val="0"/>
        <w:autoSpaceDN w:val="0"/>
        <w:adjustRightInd w:val="0"/>
        <w:spacing w:before="120"/>
        <w:jc w:val="both"/>
        <w:rPr>
          <w:rFonts w:ascii="Times New Roman" w:hAnsi="Times New Roman" w:cs="Times New Roman"/>
          <w:color w:val="000000" w:themeColor="text1"/>
        </w:rPr>
      </w:pPr>
      <w:r w:rsidRPr="004F35C8">
        <w:rPr>
          <w:rFonts w:ascii="Times New Roman" w:hAnsi="Times New Roman" w:cs="Times New Roman"/>
          <w:color w:val="000000" w:themeColor="text1"/>
        </w:rPr>
        <w:t>komputer klasy PC lub MAC o następującej konfiguracji: pamięć min. 2 GB Ram,</w:t>
      </w:r>
      <w:r>
        <w:rPr>
          <w:rFonts w:ascii="Times New Roman" w:hAnsi="Times New Roman" w:cs="Times New Roman"/>
          <w:color w:val="000000" w:themeColor="text1"/>
        </w:rPr>
        <w:t xml:space="preserve"> </w:t>
      </w:r>
      <w:r w:rsidRPr="004F35C8">
        <w:rPr>
          <w:rFonts w:ascii="Times New Roman" w:hAnsi="Times New Roman" w:cs="Times New Roman"/>
          <w:color w:val="000000" w:themeColor="text1"/>
        </w:rPr>
        <w:t>procesor Intel IV 2 GHZ lub jego nowsza wersja, jeden z s</w:t>
      </w:r>
      <w:r>
        <w:rPr>
          <w:rFonts w:ascii="Times New Roman" w:hAnsi="Times New Roman" w:cs="Times New Roman"/>
          <w:color w:val="000000" w:themeColor="text1"/>
        </w:rPr>
        <w:t>ystemów operacyjnych MS Windows</w:t>
      </w:r>
      <w:r w:rsidRPr="004F35C8">
        <w:rPr>
          <w:rFonts w:ascii="Times New Roman" w:hAnsi="Times New Roman" w:cs="Times New Roman"/>
          <w:color w:val="000000" w:themeColor="text1"/>
        </w:rPr>
        <w:t>,</w:t>
      </w:r>
    </w:p>
    <w:p w:rsidR="00133FF1" w:rsidRPr="007F2AC0" w:rsidRDefault="00133FF1" w:rsidP="00795429">
      <w:pPr>
        <w:widowControl/>
        <w:numPr>
          <w:ilvl w:val="0"/>
          <w:numId w:val="18"/>
        </w:numPr>
        <w:autoSpaceDE w:val="0"/>
        <w:autoSpaceDN w:val="0"/>
        <w:adjustRightInd w:val="0"/>
        <w:spacing w:before="120"/>
        <w:jc w:val="both"/>
        <w:rPr>
          <w:rFonts w:ascii="Times New Roman" w:hAnsi="Times New Roman" w:cs="Times New Roman"/>
          <w:color w:val="000000" w:themeColor="text1"/>
        </w:rPr>
      </w:pPr>
      <w:r w:rsidRPr="007F2AC0">
        <w:rPr>
          <w:rFonts w:ascii="Times New Roman" w:hAnsi="Times New Roman" w:cs="Times New Roman"/>
          <w:color w:val="000000" w:themeColor="text1"/>
        </w:rPr>
        <w:t>zainstalowana dowolna przeglądarka internetowa, w przypadku Internet Explorer minimalnie wersja 10.0,</w:t>
      </w:r>
    </w:p>
    <w:p w:rsidR="00133FF1" w:rsidRPr="007F2AC0" w:rsidRDefault="00133FF1" w:rsidP="00795429">
      <w:pPr>
        <w:widowControl/>
        <w:numPr>
          <w:ilvl w:val="0"/>
          <w:numId w:val="18"/>
        </w:numPr>
        <w:autoSpaceDE w:val="0"/>
        <w:autoSpaceDN w:val="0"/>
        <w:adjustRightInd w:val="0"/>
        <w:spacing w:before="120"/>
        <w:jc w:val="both"/>
        <w:rPr>
          <w:rFonts w:ascii="Times New Roman" w:hAnsi="Times New Roman" w:cs="Times New Roman"/>
          <w:color w:val="000000" w:themeColor="text1"/>
        </w:rPr>
      </w:pPr>
      <w:r w:rsidRPr="007F2AC0">
        <w:rPr>
          <w:rFonts w:ascii="Times New Roman" w:hAnsi="Times New Roman" w:cs="Times New Roman"/>
          <w:color w:val="000000" w:themeColor="text1"/>
        </w:rPr>
        <w:t>włączona obsługa JavaScript,</w:t>
      </w:r>
    </w:p>
    <w:p w:rsidR="00133FF1" w:rsidRPr="007F2AC0" w:rsidRDefault="00133FF1" w:rsidP="00795429">
      <w:pPr>
        <w:widowControl/>
        <w:numPr>
          <w:ilvl w:val="0"/>
          <w:numId w:val="18"/>
        </w:numPr>
        <w:autoSpaceDE w:val="0"/>
        <w:autoSpaceDN w:val="0"/>
        <w:adjustRightInd w:val="0"/>
        <w:spacing w:before="120"/>
        <w:jc w:val="both"/>
        <w:rPr>
          <w:rFonts w:ascii="Times New Roman" w:hAnsi="Times New Roman" w:cs="Times New Roman"/>
          <w:color w:val="000000" w:themeColor="text1"/>
        </w:rPr>
      </w:pPr>
      <w:r w:rsidRPr="007F2AC0">
        <w:rPr>
          <w:rFonts w:ascii="Times New Roman" w:hAnsi="Times New Roman" w:cs="Times New Roman"/>
          <w:color w:val="000000" w:themeColor="text1"/>
        </w:rPr>
        <w:t>zainstalowany program Adobe Acrobat Reader lub inny obsługujący format plików .pdf,</w:t>
      </w:r>
    </w:p>
    <w:p w:rsidR="00133FF1" w:rsidRPr="007F2AC0" w:rsidRDefault="00133FF1" w:rsidP="00795429">
      <w:pPr>
        <w:widowControl/>
        <w:numPr>
          <w:ilvl w:val="0"/>
          <w:numId w:val="18"/>
        </w:numPr>
        <w:autoSpaceDE w:val="0"/>
        <w:autoSpaceDN w:val="0"/>
        <w:adjustRightInd w:val="0"/>
        <w:spacing w:before="120"/>
        <w:jc w:val="both"/>
        <w:rPr>
          <w:rFonts w:ascii="Times New Roman" w:hAnsi="Times New Roman" w:cs="Times New Roman"/>
          <w:color w:val="000000" w:themeColor="text1"/>
        </w:rPr>
      </w:pPr>
      <w:r w:rsidRPr="007F2AC0">
        <w:rPr>
          <w:rFonts w:ascii="Times New Roman" w:hAnsi="Times New Roman" w:cs="Times New Roman"/>
          <w:color w:val="000000" w:themeColor="text1"/>
        </w:rPr>
        <w:t>szyfrowanie na platformazakupowa.pl odbywa się za pomocą protokołu TLS 1.3,</w:t>
      </w:r>
    </w:p>
    <w:p w:rsidR="00133FF1" w:rsidRPr="007F2AC0" w:rsidRDefault="00133FF1" w:rsidP="00795429">
      <w:pPr>
        <w:widowControl/>
        <w:numPr>
          <w:ilvl w:val="0"/>
          <w:numId w:val="18"/>
        </w:numPr>
        <w:autoSpaceDE w:val="0"/>
        <w:autoSpaceDN w:val="0"/>
        <w:adjustRightInd w:val="0"/>
        <w:spacing w:before="120"/>
        <w:jc w:val="both"/>
        <w:rPr>
          <w:rFonts w:ascii="Times New Roman" w:hAnsi="Times New Roman" w:cs="Times New Roman"/>
          <w:color w:val="000000" w:themeColor="text1"/>
        </w:rPr>
      </w:pPr>
      <w:r w:rsidRPr="007F2AC0">
        <w:rPr>
          <w:rFonts w:ascii="Times New Roman" w:hAnsi="Times New Roman" w:cs="Times New Roman"/>
          <w:color w:val="000000" w:themeColor="text1"/>
        </w:rPr>
        <w:t>oznaczenie czasu odbioru danych przez platformę zakupową stanowi datę oraz dokładny czas (hh:mm:ss)</w:t>
      </w:r>
      <w:r>
        <w:rPr>
          <w:rFonts w:ascii="Times New Roman" w:hAnsi="Times New Roman" w:cs="Times New Roman"/>
          <w:color w:val="000000" w:themeColor="text1"/>
        </w:rPr>
        <w:t xml:space="preserve"> </w:t>
      </w:r>
      <w:r w:rsidRPr="007F2AC0">
        <w:rPr>
          <w:rFonts w:ascii="Times New Roman" w:hAnsi="Times New Roman" w:cs="Times New Roman"/>
          <w:color w:val="000000" w:themeColor="text1"/>
        </w:rPr>
        <w:t>generowany wg. czasu lokalnego serwera synchronizowanego z zegarem Głównego Urzędu Miar.</w:t>
      </w:r>
    </w:p>
    <w:p w:rsidR="00133FF1" w:rsidRPr="004F35C8" w:rsidRDefault="00133FF1" w:rsidP="00795429">
      <w:pPr>
        <w:pStyle w:val="Akapitzlist"/>
        <w:widowControl/>
        <w:numPr>
          <w:ilvl w:val="0"/>
          <w:numId w:val="17"/>
        </w:numPr>
        <w:autoSpaceDE w:val="0"/>
        <w:autoSpaceDN w:val="0"/>
        <w:adjustRightInd w:val="0"/>
        <w:spacing w:before="120"/>
        <w:ind w:hanging="720"/>
        <w:jc w:val="both"/>
        <w:rPr>
          <w:rFonts w:ascii="Times New Roman" w:hAnsi="Times New Roman" w:cs="Times New Roman"/>
          <w:color w:val="000000" w:themeColor="text1"/>
        </w:rPr>
      </w:pPr>
      <w:r w:rsidRPr="004F35C8">
        <w:rPr>
          <w:rFonts w:ascii="Times New Roman" w:hAnsi="Times New Roman" w:cs="Times New Roman"/>
          <w:color w:val="000000" w:themeColor="text1"/>
        </w:rPr>
        <w:t>Wykonawca, przystępując do niniejszego postępowania o udzielenie zamówienia publicznego:.</w:t>
      </w:r>
    </w:p>
    <w:p w:rsidR="00133FF1" w:rsidRPr="007F2AC0" w:rsidRDefault="00133FF1" w:rsidP="00795429">
      <w:pPr>
        <w:widowControl/>
        <w:numPr>
          <w:ilvl w:val="0"/>
          <w:numId w:val="19"/>
        </w:numPr>
        <w:autoSpaceDE w:val="0"/>
        <w:autoSpaceDN w:val="0"/>
        <w:adjustRightInd w:val="0"/>
        <w:spacing w:before="120"/>
        <w:jc w:val="both"/>
        <w:rPr>
          <w:rFonts w:ascii="Times New Roman" w:hAnsi="Times New Roman" w:cs="Times New Roman"/>
          <w:color w:val="000000" w:themeColor="text1"/>
        </w:rPr>
      </w:pPr>
      <w:r w:rsidRPr="007F2AC0">
        <w:rPr>
          <w:rFonts w:ascii="Times New Roman" w:hAnsi="Times New Roman" w:cs="Times New Roman"/>
          <w:color w:val="000000" w:themeColor="text1"/>
        </w:rPr>
        <w:t>akceptuje warunki korzystania z platformazakupowa.pl określone w Regulaminie zamieszczonym na stronie internetowej pod linkiem w zakładce „Regul</w:t>
      </w:r>
      <w:r>
        <w:rPr>
          <w:rFonts w:ascii="Times New Roman" w:hAnsi="Times New Roman" w:cs="Times New Roman"/>
          <w:color w:val="000000" w:themeColor="text1"/>
        </w:rPr>
        <w:t>amin" oraz uznaje go za wiążący;</w:t>
      </w:r>
    </w:p>
    <w:p w:rsidR="00133FF1" w:rsidRPr="007F2AC0" w:rsidRDefault="00133FF1" w:rsidP="00795429">
      <w:pPr>
        <w:widowControl/>
        <w:numPr>
          <w:ilvl w:val="0"/>
          <w:numId w:val="19"/>
        </w:numPr>
        <w:autoSpaceDE w:val="0"/>
        <w:autoSpaceDN w:val="0"/>
        <w:adjustRightInd w:val="0"/>
        <w:spacing w:before="120"/>
        <w:jc w:val="both"/>
        <w:rPr>
          <w:rFonts w:ascii="Times New Roman" w:hAnsi="Times New Roman" w:cs="Times New Roman"/>
          <w:color w:val="000000" w:themeColor="text1"/>
        </w:rPr>
      </w:pPr>
      <w:r w:rsidRPr="007F2AC0">
        <w:rPr>
          <w:rFonts w:ascii="Times New Roman" w:hAnsi="Times New Roman" w:cs="Times New Roman"/>
          <w:color w:val="000000" w:themeColor="text1"/>
        </w:rPr>
        <w:t>zapoznał i stosuje się do Instrukcji składania ofert.</w:t>
      </w:r>
    </w:p>
    <w:p w:rsidR="00133FF1" w:rsidRDefault="00133FF1" w:rsidP="00795429">
      <w:pPr>
        <w:pStyle w:val="Akapitzlist"/>
        <w:widowControl/>
        <w:numPr>
          <w:ilvl w:val="0"/>
          <w:numId w:val="17"/>
        </w:numPr>
        <w:autoSpaceDE w:val="0"/>
        <w:autoSpaceDN w:val="0"/>
        <w:adjustRightInd w:val="0"/>
        <w:spacing w:before="120"/>
        <w:ind w:left="426" w:hanging="426"/>
        <w:jc w:val="both"/>
        <w:rPr>
          <w:rFonts w:ascii="Times New Roman" w:hAnsi="Times New Roman" w:cs="Times New Roman"/>
          <w:color w:val="000000" w:themeColor="text1"/>
        </w:rPr>
      </w:pPr>
      <w:r w:rsidRPr="00FF7331">
        <w:rPr>
          <w:rFonts w:ascii="Times New Roman" w:hAnsi="Times New Roman" w:cs="Times New Roman"/>
          <w:color w:val="000000" w:themeColor="text1"/>
        </w:rPr>
        <w:t>Zamawiający nie ponosi odpowiedzialności za złożenie oferty w sposób niezgodny z Instrukcją korzystania z platformazakupowa.pl</w:t>
      </w:r>
      <w:r w:rsidRPr="007C53DD">
        <w:rPr>
          <w:rFonts w:ascii="Times New Roman" w:hAnsi="Times New Roman" w:cs="Times New Roman"/>
          <w:color w:val="000000" w:themeColor="text1"/>
        </w:rPr>
        <w:t xml:space="preserve">,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w:t>
      </w:r>
    </w:p>
    <w:p w:rsidR="007D3D76" w:rsidRDefault="007D3D76" w:rsidP="007D3D76">
      <w:pPr>
        <w:pStyle w:val="Teksttreci0"/>
        <w:shd w:val="clear" w:color="auto" w:fill="auto"/>
        <w:spacing w:after="0"/>
        <w:rPr>
          <w:rFonts w:ascii="Times New Roman" w:hAnsi="Times New Roman" w:cs="Times New Roman"/>
          <w:b/>
          <w:bCs/>
          <w:color w:val="000000"/>
          <w:sz w:val="24"/>
          <w:szCs w:val="24"/>
          <w:lang w:bidi="en-US"/>
        </w:rPr>
      </w:pPr>
    </w:p>
    <w:p w:rsidR="00AC46F6" w:rsidRPr="00662543" w:rsidRDefault="00AC46F6" w:rsidP="00CB3EFF">
      <w:pPr>
        <w:pStyle w:val="Teksttreci0"/>
        <w:numPr>
          <w:ilvl w:val="0"/>
          <w:numId w:val="2"/>
        </w:numPr>
        <w:shd w:val="clear" w:color="auto" w:fill="auto"/>
        <w:spacing w:after="0"/>
        <w:ind w:left="284" w:hanging="568"/>
        <w:rPr>
          <w:rFonts w:ascii="Times New Roman" w:hAnsi="Times New Roman" w:cs="Times New Roman"/>
          <w:b/>
          <w:sz w:val="24"/>
          <w:szCs w:val="24"/>
        </w:rPr>
      </w:pPr>
      <w:r>
        <w:rPr>
          <w:rFonts w:ascii="Times New Roman" w:hAnsi="Times New Roman" w:cs="Times New Roman"/>
          <w:b/>
          <w:color w:val="000000"/>
          <w:sz w:val="24"/>
          <w:szCs w:val="24"/>
        </w:rPr>
        <w:t xml:space="preserve">Informacja o </w:t>
      </w:r>
      <w:r>
        <w:rPr>
          <w:rFonts w:ascii="Times New Roman" w:hAnsi="Times New Roman" w:cs="Times New Roman"/>
          <w:b/>
          <w:color w:val="000000"/>
          <w:sz w:val="24"/>
          <w:szCs w:val="24"/>
          <w:lang w:bidi="en-US"/>
        </w:rPr>
        <w:t>sposobie</w:t>
      </w:r>
      <w:r w:rsidRPr="00396F25">
        <w:rPr>
          <w:rFonts w:ascii="Times New Roman" w:hAnsi="Times New Roman" w:cs="Times New Roman"/>
          <w:b/>
          <w:color w:val="000000"/>
          <w:sz w:val="24"/>
          <w:szCs w:val="24"/>
          <w:lang w:bidi="en-US"/>
        </w:rPr>
        <w:t xml:space="preserve"> komunikowania </w:t>
      </w:r>
      <w:r w:rsidRPr="00396F25">
        <w:rPr>
          <w:rFonts w:ascii="Times New Roman" w:hAnsi="Times New Roman" w:cs="Times New Roman"/>
          <w:b/>
          <w:color w:val="000000"/>
          <w:sz w:val="24"/>
          <w:szCs w:val="24"/>
        </w:rPr>
        <w:t xml:space="preserve">się </w:t>
      </w:r>
      <w:r>
        <w:rPr>
          <w:rFonts w:ascii="Times New Roman" w:hAnsi="Times New Roman" w:cs="Times New Roman"/>
          <w:b/>
          <w:color w:val="000000"/>
          <w:sz w:val="24"/>
          <w:szCs w:val="24"/>
        </w:rPr>
        <w:t>zamawiającego z</w:t>
      </w:r>
      <w:r w:rsidRPr="00396F25">
        <w:rPr>
          <w:rFonts w:ascii="Times New Roman" w:hAnsi="Times New Roman" w:cs="Times New Roman"/>
          <w:b/>
          <w:color w:val="000000"/>
          <w:sz w:val="24"/>
          <w:szCs w:val="24"/>
          <w:lang w:bidi="en-US"/>
        </w:rPr>
        <w:t xml:space="preserve"> </w:t>
      </w:r>
      <w:r w:rsidRPr="00396F25">
        <w:rPr>
          <w:rFonts w:ascii="Times New Roman" w:hAnsi="Times New Roman" w:cs="Times New Roman"/>
          <w:b/>
          <w:color w:val="000000"/>
          <w:sz w:val="24"/>
          <w:szCs w:val="24"/>
        </w:rPr>
        <w:t>Wykonaw</w:t>
      </w:r>
      <w:r w:rsidRPr="00396F25">
        <w:rPr>
          <w:rFonts w:ascii="Times New Roman" w:hAnsi="Times New Roman" w:cs="Times New Roman"/>
          <w:b/>
          <w:color w:val="000000"/>
          <w:sz w:val="24"/>
          <w:szCs w:val="24"/>
        </w:rPr>
        <w:softHyphen/>
        <w:t>cami</w:t>
      </w:r>
      <w:r w:rsidRPr="00396F25">
        <w:rPr>
          <w:rFonts w:ascii="Times New Roman" w:hAnsi="Times New Roman" w:cs="Times New Roman"/>
          <w:b/>
          <w:color w:val="000000"/>
          <w:sz w:val="24"/>
          <w:szCs w:val="24"/>
          <w:lang w:bidi="en-US"/>
        </w:rPr>
        <w:t xml:space="preserve"> w inny </w:t>
      </w:r>
      <w:r w:rsidRPr="00396F25">
        <w:rPr>
          <w:rFonts w:ascii="Times New Roman" w:hAnsi="Times New Roman" w:cs="Times New Roman"/>
          <w:b/>
          <w:color w:val="000000"/>
          <w:sz w:val="24"/>
          <w:szCs w:val="24"/>
        </w:rPr>
        <w:t xml:space="preserve">sposób niż </w:t>
      </w:r>
      <w:r w:rsidRPr="00396F25">
        <w:rPr>
          <w:rFonts w:ascii="Times New Roman" w:hAnsi="Times New Roman" w:cs="Times New Roman"/>
          <w:b/>
          <w:color w:val="000000"/>
          <w:sz w:val="24"/>
          <w:szCs w:val="24"/>
          <w:lang w:bidi="en-US"/>
        </w:rPr>
        <w:t xml:space="preserve">przy </w:t>
      </w:r>
      <w:r w:rsidRPr="00396F25">
        <w:rPr>
          <w:rFonts w:ascii="Times New Roman" w:hAnsi="Times New Roman" w:cs="Times New Roman"/>
          <w:b/>
          <w:color w:val="000000"/>
          <w:sz w:val="24"/>
          <w:szCs w:val="24"/>
        </w:rPr>
        <w:t xml:space="preserve">użyciu środków </w:t>
      </w:r>
      <w:r w:rsidRPr="00396F25">
        <w:rPr>
          <w:rFonts w:ascii="Times New Roman" w:hAnsi="Times New Roman" w:cs="Times New Roman"/>
          <w:b/>
          <w:color w:val="000000"/>
          <w:sz w:val="24"/>
          <w:szCs w:val="24"/>
          <w:lang w:bidi="en-US"/>
        </w:rPr>
        <w:t>komunikacji elektronicznej.</w:t>
      </w:r>
    </w:p>
    <w:p w:rsidR="00EA4DDB" w:rsidRPr="00A83EA0" w:rsidRDefault="00EA4DDB" w:rsidP="00EA4DDB">
      <w:pPr>
        <w:pStyle w:val="Teksttreci0"/>
        <w:shd w:val="clear" w:color="auto" w:fill="auto"/>
        <w:tabs>
          <w:tab w:val="left" w:pos="1276"/>
        </w:tabs>
        <w:spacing w:after="0"/>
        <w:ind w:left="295" w:hanging="11"/>
        <w:jc w:val="both"/>
        <w:rPr>
          <w:rFonts w:ascii="Times New Roman" w:hAnsi="Times New Roman" w:cs="Times New Roman"/>
          <w:sz w:val="24"/>
          <w:szCs w:val="24"/>
        </w:rPr>
      </w:pPr>
      <w:r w:rsidRPr="00A83EA0">
        <w:rPr>
          <w:rFonts w:ascii="Times New Roman" w:hAnsi="Times New Roman" w:cs="Times New Roman"/>
          <w:color w:val="000000"/>
          <w:sz w:val="24"/>
          <w:szCs w:val="24"/>
        </w:rPr>
        <w:t xml:space="preserve">Zamawiający </w:t>
      </w:r>
      <w:r w:rsidRPr="00A83EA0">
        <w:rPr>
          <w:rFonts w:ascii="Times New Roman" w:hAnsi="Times New Roman" w:cs="Times New Roman"/>
          <w:color w:val="000000"/>
          <w:sz w:val="24"/>
          <w:szCs w:val="24"/>
          <w:lang w:bidi="en-US"/>
        </w:rPr>
        <w:t xml:space="preserve">nie przewiduje sposobu komunikowania </w:t>
      </w:r>
      <w:r w:rsidRPr="00A83EA0">
        <w:rPr>
          <w:rFonts w:ascii="Times New Roman" w:hAnsi="Times New Roman" w:cs="Times New Roman"/>
          <w:color w:val="000000"/>
          <w:sz w:val="24"/>
          <w:szCs w:val="24"/>
        </w:rPr>
        <w:t xml:space="preserve">się </w:t>
      </w:r>
      <w:r w:rsidRPr="00A83EA0">
        <w:rPr>
          <w:rFonts w:ascii="Times New Roman" w:hAnsi="Times New Roman" w:cs="Times New Roman"/>
          <w:color w:val="000000"/>
          <w:sz w:val="24"/>
          <w:szCs w:val="24"/>
          <w:lang w:bidi="en-US"/>
        </w:rPr>
        <w:t xml:space="preserve">z </w:t>
      </w:r>
      <w:r w:rsidRPr="00A83EA0">
        <w:rPr>
          <w:rFonts w:ascii="Times New Roman" w:hAnsi="Times New Roman" w:cs="Times New Roman"/>
          <w:color w:val="000000"/>
          <w:sz w:val="24"/>
          <w:szCs w:val="24"/>
        </w:rPr>
        <w:t>Wykonaw</w:t>
      </w:r>
      <w:r w:rsidRPr="00A83EA0">
        <w:rPr>
          <w:rFonts w:ascii="Times New Roman" w:hAnsi="Times New Roman" w:cs="Times New Roman"/>
          <w:color w:val="000000"/>
          <w:sz w:val="24"/>
          <w:szCs w:val="24"/>
        </w:rPr>
        <w:softHyphen/>
        <w:t>cami</w:t>
      </w:r>
      <w:r w:rsidRPr="00A83EA0">
        <w:rPr>
          <w:rFonts w:ascii="Times New Roman" w:hAnsi="Times New Roman" w:cs="Times New Roman"/>
          <w:color w:val="000000"/>
          <w:sz w:val="24"/>
          <w:szCs w:val="24"/>
          <w:lang w:bidi="en-US"/>
        </w:rPr>
        <w:t xml:space="preserve"> w inny </w:t>
      </w:r>
      <w:r w:rsidRPr="00A83EA0">
        <w:rPr>
          <w:rFonts w:ascii="Times New Roman" w:hAnsi="Times New Roman" w:cs="Times New Roman"/>
          <w:color w:val="000000"/>
          <w:sz w:val="24"/>
          <w:szCs w:val="24"/>
        </w:rPr>
        <w:t xml:space="preserve">sposób niż </w:t>
      </w:r>
      <w:r w:rsidRPr="00A83EA0">
        <w:rPr>
          <w:rFonts w:ascii="Times New Roman" w:hAnsi="Times New Roman" w:cs="Times New Roman"/>
          <w:color w:val="000000"/>
          <w:sz w:val="24"/>
          <w:szCs w:val="24"/>
          <w:lang w:bidi="en-US"/>
        </w:rPr>
        <w:t xml:space="preserve">przy </w:t>
      </w:r>
      <w:r w:rsidRPr="00A83EA0">
        <w:rPr>
          <w:rFonts w:ascii="Times New Roman" w:hAnsi="Times New Roman" w:cs="Times New Roman"/>
          <w:color w:val="000000"/>
          <w:sz w:val="24"/>
          <w:szCs w:val="24"/>
        </w:rPr>
        <w:t xml:space="preserve">użyciu środków </w:t>
      </w:r>
      <w:r w:rsidRPr="00A83EA0">
        <w:rPr>
          <w:rFonts w:ascii="Times New Roman" w:hAnsi="Times New Roman" w:cs="Times New Roman"/>
          <w:color w:val="000000"/>
          <w:sz w:val="24"/>
          <w:szCs w:val="24"/>
          <w:lang w:bidi="en-US"/>
        </w:rPr>
        <w:t xml:space="preserve">komunikacji elektronicznej, </w:t>
      </w:r>
      <w:r w:rsidRPr="00A83EA0">
        <w:rPr>
          <w:rFonts w:ascii="Times New Roman" w:hAnsi="Times New Roman" w:cs="Times New Roman"/>
          <w:color w:val="000000"/>
          <w:sz w:val="24"/>
          <w:szCs w:val="24"/>
        </w:rPr>
        <w:t>wskaza</w:t>
      </w:r>
      <w:r w:rsidRPr="00A83EA0">
        <w:rPr>
          <w:rFonts w:ascii="Times New Roman" w:hAnsi="Times New Roman" w:cs="Times New Roman"/>
          <w:color w:val="000000"/>
          <w:sz w:val="24"/>
          <w:szCs w:val="24"/>
        </w:rPr>
        <w:softHyphen/>
        <w:t>nych</w:t>
      </w:r>
      <w:r w:rsidRPr="00A83EA0">
        <w:rPr>
          <w:rFonts w:ascii="Times New Roman" w:hAnsi="Times New Roman" w:cs="Times New Roman"/>
          <w:color w:val="000000"/>
          <w:sz w:val="24"/>
          <w:szCs w:val="24"/>
          <w:lang w:bidi="en-US"/>
        </w:rPr>
        <w:t xml:space="preserve"> w SWZ.</w:t>
      </w:r>
    </w:p>
    <w:p w:rsidR="00662543" w:rsidRPr="00662543" w:rsidRDefault="00662543" w:rsidP="00662543">
      <w:pPr>
        <w:pStyle w:val="Teksttreci0"/>
        <w:shd w:val="clear" w:color="auto" w:fill="auto"/>
        <w:tabs>
          <w:tab w:val="left" w:pos="1276"/>
        </w:tabs>
        <w:spacing w:after="0"/>
        <w:ind w:left="284" w:right="-779"/>
        <w:jc w:val="both"/>
        <w:rPr>
          <w:rFonts w:ascii="Times New Roman" w:hAnsi="Times New Roman" w:cs="Times New Roman"/>
          <w:b/>
          <w:sz w:val="24"/>
          <w:szCs w:val="24"/>
        </w:rPr>
      </w:pPr>
    </w:p>
    <w:p w:rsidR="00662543" w:rsidRPr="00F129C2" w:rsidRDefault="00662543" w:rsidP="00CB3EFF">
      <w:pPr>
        <w:pStyle w:val="Nagwek11"/>
        <w:keepNext/>
        <w:keepLines/>
        <w:numPr>
          <w:ilvl w:val="0"/>
          <w:numId w:val="2"/>
        </w:numPr>
        <w:shd w:val="clear" w:color="auto" w:fill="auto"/>
        <w:spacing w:after="0"/>
        <w:ind w:left="284" w:hanging="426"/>
        <w:jc w:val="left"/>
        <w:rPr>
          <w:rFonts w:ascii="Times New Roman" w:hAnsi="Times New Roman" w:cs="Times New Roman"/>
          <w:sz w:val="24"/>
          <w:szCs w:val="24"/>
        </w:rPr>
      </w:pPr>
      <w:bookmarkStart w:id="0" w:name="bookmark5"/>
      <w:bookmarkStart w:id="1" w:name="bookmark4"/>
      <w:r>
        <w:rPr>
          <w:rFonts w:ascii="Times New Roman" w:hAnsi="Times New Roman" w:cs="Times New Roman"/>
          <w:color w:val="000000"/>
          <w:sz w:val="24"/>
          <w:szCs w:val="24"/>
          <w:lang w:bidi="en-US"/>
        </w:rPr>
        <w:t>Wskazanie osó</w:t>
      </w:r>
      <w:r w:rsidRPr="00191A57">
        <w:rPr>
          <w:rFonts w:ascii="Times New Roman" w:hAnsi="Times New Roman" w:cs="Times New Roman"/>
          <w:color w:val="000000"/>
          <w:sz w:val="24"/>
          <w:szCs w:val="24"/>
          <w:lang w:bidi="en-US"/>
        </w:rPr>
        <w:t>b u</w:t>
      </w:r>
      <w:r>
        <w:rPr>
          <w:rFonts w:ascii="Times New Roman" w:hAnsi="Times New Roman" w:cs="Times New Roman"/>
          <w:color w:val="000000"/>
          <w:sz w:val="24"/>
          <w:szCs w:val="24"/>
          <w:lang w:bidi="en-US"/>
        </w:rPr>
        <w:t>prawnionych do komunikowania się</w:t>
      </w:r>
      <w:r w:rsidRPr="00191A57">
        <w:rPr>
          <w:rFonts w:ascii="Times New Roman" w:hAnsi="Times New Roman" w:cs="Times New Roman"/>
          <w:color w:val="000000"/>
          <w:sz w:val="24"/>
          <w:szCs w:val="24"/>
          <w:lang w:bidi="en-US"/>
        </w:rPr>
        <w:t xml:space="preserve"> z Wykonawcami</w:t>
      </w:r>
      <w:bookmarkEnd w:id="0"/>
      <w:bookmarkEnd w:id="1"/>
    </w:p>
    <w:p w:rsidR="009E329C" w:rsidRPr="001C3645" w:rsidRDefault="009E329C" w:rsidP="009E329C">
      <w:pPr>
        <w:pStyle w:val="Akapitzlist"/>
        <w:widowControl/>
        <w:numPr>
          <w:ilvl w:val="3"/>
          <w:numId w:val="2"/>
        </w:numPr>
        <w:tabs>
          <w:tab w:val="left" w:pos="567"/>
        </w:tabs>
        <w:suppressAutoHyphens/>
        <w:ind w:left="426"/>
        <w:jc w:val="both"/>
        <w:rPr>
          <w:rStyle w:val="standardowy1"/>
          <w:color w:val="000000" w:themeColor="text1"/>
          <w:sz w:val="24"/>
          <w:szCs w:val="24"/>
        </w:rPr>
      </w:pPr>
      <w:r w:rsidRPr="001C3645">
        <w:rPr>
          <w:rStyle w:val="standardowy1"/>
          <w:color w:val="000000" w:themeColor="text1"/>
          <w:sz w:val="24"/>
          <w:szCs w:val="24"/>
        </w:rPr>
        <w:t xml:space="preserve">Osobami uprawnionymi do komunikowania się z wykonawcami </w:t>
      </w:r>
      <w:r>
        <w:rPr>
          <w:rStyle w:val="standardowy1"/>
          <w:color w:val="000000" w:themeColor="text1"/>
          <w:sz w:val="24"/>
          <w:szCs w:val="24"/>
        </w:rPr>
        <w:t xml:space="preserve">w sytuacjach awaryjnych np. w przypadku niedziałania </w:t>
      </w:r>
      <w:r w:rsidRPr="00C616FC">
        <w:rPr>
          <w:rStyle w:val="standardowy1"/>
          <w:b/>
          <w:color w:val="000000" w:themeColor="text1"/>
          <w:sz w:val="24"/>
          <w:szCs w:val="24"/>
        </w:rPr>
        <w:t>platformazakupowa.pl</w:t>
      </w:r>
      <w:r>
        <w:rPr>
          <w:rStyle w:val="standardowy1"/>
          <w:color w:val="000000" w:themeColor="text1"/>
          <w:sz w:val="24"/>
          <w:szCs w:val="24"/>
        </w:rPr>
        <w:t xml:space="preserve"> </w:t>
      </w:r>
      <w:r w:rsidR="00412EED">
        <w:rPr>
          <w:rStyle w:val="standardowy1"/>
          <w:color w:val="000000" w:themeColor="text1"/>
          <w:sz w:val="24"/>
          <w:szCs w:val="24"/>
        </w:rPr>
        <w:t xml:space="preserve">  </w:t>
      </w:r>
      <w:r w:rsidRPr="001C3645">
        <w:rPr>
          <w:rStyle w:val="standardowy1"/>
          <w:color w:val="000000" w:themeColor="text1"/>
          <w:sz w:val="24"/>
          <w:szCs w:val="24"/>
        </w:rPr>
        <w:t xml:space="preserve">jest: Tadeusz Baczewski, </w:t>
      </w:r>
    </w:p>
    <w:p w:rsidR="009E329C" w:rsidRDefault="009E329C" w:rsidP="009E329C">
      <w:pPr>
        <w:widowControl/>
        <w:tabs>
          <w:tab w:val="left" w:pos="340"/>
        </w:tabs>
        <w:suppressAutoHyphens/>
        <w:ind w:left="426" w:right="-1170" w:hanging="284"/>
        <w:jc w:val="both"/>
        <w:rPr>
          <w:rStyle w:val="Hipercze"/>
          <w:rFonts w:ascii="Times New Roman" w:hAnsi="Times New Roman" w:cs="Times New Roman"/>
          <w:lang w:val="en-US"/>
        </w:rPr>
      </w:pPr>
      <w:r w:rsidRPr="00B71A16">
        <w:rPr>
          <w:rStyle w:val="standardowy1"/>
          <w:color w:val="000000" w:themeColor="text1"/>
          <w:sz w:val="24"/>
          <w:szCs w:val="24"/>
        </w:rPr>
        <w:t xml:space="preserve">     </w:t>
      </w:r>
      <w:r>
        <w:rPr>
          <w:rStyle w:val="standardowy1"/>
          <w:color w:val="000000" w:themeColor="text1"/>
          <w:sz w:val="24"/>
          <w:szCs w:val="24"/>
        </w:rPr>
        <w:t xml:space="preserve"> </w:t>
      </w:r>
      <w:r w:rsidRPr="00B71A16">
        <w:rPr>
          <w:rStyle w:val="standardowy1"/>
          <w:color w:val="000000" w:themeColor="text1"/>
          <w:sz w:val="24"/>
          <w:szCs w:val="24"/>
          <w:lang w:val="en-US"/>
        </w:rPr>
        <w:t>t</w:t>
      </w:r>
      <w:r w:rsidRPr="007F2AC0">
        <w:rPr>
          <w:rStyle w:val="Hipercze"/>
          <w:rFonts w:ascii="Times New Roman" w:hAnsi="Times New Roman" w:cs="Times New Roman"/>
          <w:color w:val="000000" w:themeColor="text1"/>
          <w:lang w:val="en-US"/>
        </w:rPr>
        <w:t>el. 86 27</w:t>
      </w:r>
      <w:r>
        <w:rPr>
          <w:rStyle w:val="Hipercze"/>
          <w:rFonts w:ascii="Times New Roman" w:hAnsi="Times New Roman" w:cs="Times New Roman"/>
          <w:color w:val="000000" w:themeColor="text1"/>
          <w:lang w:val="en-US"/>
        </w:rPr>
        <w:t>63608</w:t>
      </w:r>
      <w:r w:rsidRPr="007F2AC0">
        <w:rPr>
          <w:rStyle w:val="Hipercze"/>
          <w:rFonts w:ascii="Times New Roman" w:hAnsi="Times New Roman" w:cs="Times New Roman"/>
          <w:color w:val="000000" w:themeColor="text1"/>
          <w:lang w:val="en-US"/>
        </w:rPr>
        <w:t>,</w:t>
      </w:r>
      <w:r w:rsidRPr="007F2AC0">
        <w:rPr>
          <w:rStyle w:val="standardowy1"/>
          <w:color w:val="000000" w:themeColor="text1"/>
          <w:lang w:val="en-US"/>
        </w:rPr>
        <w:t xml:space="preserve"> </w:t>
      </w:r>
      <w:r w:rsidRPr="007F2AC0">
        <w:rPr>
          <w:rFonts w:ascii="Times New Roman" w:hAnsi="Times New Roman" w:cs="Times New Roman"/>
          <w:color w:val="000000" w:themeColor="text1"/>
          <w:lang w:val="en-US"/>
        </w:rPr>
        <w:t>adres email</w:t>
      </w:r>
      <w:r w:rsidRPr="007F2AC0">
        <w:rPr>
          <w:rFonts w:ascii="Times New Roman" w:hAnsi="Times New Roman" w:cs="Times New Roman"/>
          <w:b/>
          <w:color w:val="000000" w:themeColor="text1"/>
          <w:lang w:val="en-US"/>
        </w:rPr>
        <w:t xml:space="preserve">:  </w:t>
      </w:r>
      <w:hyperlink r:id="rId14" w:history="1">
        <w:r w:rsidRPr="00401ACD">
          <w:rPr>
            <w:rStyle w:val="Hipercze"/>
            <w:rFonts w:ascii="Times New Roman" w:hAnsi="Times New Roman" w:cs="Times New Roman"/>
            <w:lang w:val="en-US"/>
          </w:rPr>
          <w:t>tbaczewski@szpitalzambrow.pl</w:t>
        </w:r>
      </w:hyperlink>
    </w:p>
    <w:p w:rsidR="009E329C" w:rsidRPr="001C3645" w:rsidRDefault="009E329C" w:rsidP="009E329C">
      <w:pPr>
        <w:pStyle w:val="Akapitzlist"/>
        <w:widowControl/>
        <w:numPr>
          <w:ilvl w:val="3"/>
          <w:numId w:val="2"/>
        </w:numPr>
        <w:tabs>
          <w:tab w:val="left" w:pos="340"/>
        </w:tabs>
        <w:suppressAutoHyphens/>
        <w:ind w:left="426"/>
        <w:jc w:val="both"/>
        <w:textAlignment w:val="baseline"/>
        <w:rPr>
          <w:rFonts w:ascii="Times New Roman" w:eastAsia="Times New Roman" w:hAnsi="Times New Roman" w:cs="Times New Roman"/>
        </w:rPr>
      </w:pPr>
      <w:r>
        <w:rPr>
          <w:rFonts w:ascii="Times New Roman" w:eastAsia="Times New Roman" w:hAnsi="Times New Roman" w:cs="Times New Roman"/>
        </w:rPr>
        <w:lastRenderedPageBreak/>
        <w:t xml:space="preserve"> Wymaga</w:t>
      </w:r>
      <w:r w:rsidRPr="001C3645">
        <w:rPr>
          <w:rFonts w:ascii="Times New Roman" w:eastAsia="Times New Roman" w:hAnsi="Times New Roman" w:cs="Times New Roman"/>
        </w:rPr>
        <w:t xml:space="preserve"> się, aby kom</w:t>
      </w:r>
      <w:r>
        <w:rPr>
          <w:rFonts w:ascii="Times New Roman" w:eastAsia="Times New Roman" w:hAnsi="Times New Roman" w:cs="Times New Roman"/>
        </w:rPr>
        <w:t xml:space="preserve">unikacja odbywała się tylko na </w:t>
      </w:r>
      <w:r w:rsidRPr="002A30C5">
        <w:rPr>
          <w:rFonts w:ascii="Times New Roman" w:eastAsia="Times New Roman" w:hAnsi="Times New Roman" w:cs="Times New Roman"/>
          <w:b/>
        </w:rPr>
        <w:t>platformazakupowa.pl</w:t>
      </w:r>
      <w:r w:rsidRPr="001C3645">
        <w:rPr>
          <w:rFonts w:ascii="Times New Roman" w:eastAsia="Times New Roman" w:hAnsi="Times New Roman" w:cs="Times New Roman"/>
        </w:rPr>
        <w:t xml:space="preserve"> za pośrednictwem formularza “Wyślij wiadomość do zamawiającego”, nie za pośrednictwem adresu email.</w:t>
      </w:r>
    </w:p>
    <w:p w:rsidR="00B85D06" w:rsidRPr="00191A57" w:rsidRDefault="00B85D06" w:rsidP="00CB3EFF">
      <w:pPr>
        <w:pStyle w:val="Nagwek11"/>
        <w:keepNext/>
        <w:keepLines/>
        <w:numPr>
          <w:ilvl w:val="0"/>
          <w:numId w:val="2"/>
        </w:numPr>
        <w:shd w:val="clear" w:color="auto" w:fill="auto"/>
        <w:tabs>
          <w:tab w:val="left" w:pos="390"/>
        </w:tabs>
        <w:spacing w:after="0"/>
        <w:ind w:left="284" w:hanging="426"/>
        <w:jc w:val="left"/>
        <w:rPr>
          <w:rFonts w:ascii="Times New Roman" w:hAnsi="Times New Roman" w:cs="Times New Roman"/>
          <w:sz w:val="24"/>
          <w:szCs w:val="24"/>
        </w:rPr>
      </w:pPr>
      <w:bookmarkStart w:id="2" w:name="bookmark7"/>
      <w:bookmarkStart w:id="3" w:name="bookmark6"/>
      <w:r w:rsidRPr="00191A57">
        <w:rPr>
          <w:rFonts w:ascii="Times New Roman" w:hAnsi="Times New Roman" w:cs="Times New Roman"/>
          <w:color w:val="000000"/>
          <w:sz w:val="24"/>
          <w:szCs w:val="24"/>
          <w:lang w:val="en-US" w:bidi="en-US"/>
        </w:rPr>
        <w:t xml:space="preserve">Termin </w:t>
      </w:r>
      <w:r w:rsidRPr="00191A57">
        <w:rPr>
          <w:rFonts w:ascii="Times New Roman" w:hAnsi="Times New Roman" w:cs="Times New Roman"/>
          <w:color w:val="000000"/>
          <w:sz w:val="24"/>
          <w:szCs w:val="24"/>
        </w:rPr>
        <w:t>związania ofertą</w:t>
      </w:r>
      <w:bookmarkEnd w:id="2"/>
      <w:bookmarkEnd w:id="3"/>
    </w:p>
    <w:p w:rsidR="00B85D06" w:rsidRPr="00191A57" w:rsidRDefault="00B85D06" w:rsidP="00F41EFD">
      <w:pPr>
        <w:pStyle w:val="Teksttreci0"/>
        <w:shd w:val="clear" w:color="auto" w:fill="auto"/>
        <w:tabs>
          <w:tab w:val="left" w:pos="366"/>
          <w:tab w:val="left" w:leader="dot" w:pos="1366"/>
        </w:tabs>
        <w:spacing w:after="100"/>
        <w:ind w:left="284"/>
        <w:jc w:val="both"/>
        <w:rPr>
          <w:rFonts w:ascii="Times New Roman" w:hAnsi="Times New Roman" w:cs="Times New Roman"/>
          <w:sz w:val="24"/>
          <w:szCs w:val="24"/>
        </w:rPr>
      </w:pPr>
      <w:r w:rsidRPr="00191A57">
        <w:rPr>
          <w:rFonts w:ascii="Times New Roman" w:hAnsi="Times New Roman" w:cs="Times New Roman"/>
          <w:color w:val="000000"/>
          <w:sz w:val="24"/>
          <w:szCs w:val="24"/>
          <w:lang w:bidi="en-US"/>
        </w:rPr>
        <w:t xml:space="preserve">Wykonawca </w:t>
      </w:r>
      <w:r w:rsidR="00156FF7">
        <w:rPr>
          <w:rFonts w:ascii="Times New Roman" w:hAnsi="Times New Roman" w:cs="Times New Roman"/>
          <w:color w:val="000000"/>
          <w:sz w:val="24"/>
          <w:szCs w:val="24"/>
          <w:lang w:bidi="en-US"/>
        </w:rPr>
        <w:t xml:space="preserve">będzie związany ofertą do </w:t>
      </w:r>
      <w:r>
        <w:rPr>
          <w:rFonts w:ascii="Times New Roman" w:hAnsi="Times New Roman" w:cs="Times New Roman"/>
          <w:color w:val="000000"/>
          <w:sz w:val="24"/>
          <w:szCs w:val="24"/>
          <w:lang w:bidi="en-US"/>
        </w:rPr>
        <w:t>dnia</w:t>
      </w:r>
      <w:r w:rsidR="00B64E35">
        <w:rPr>
          <w:rFonts w:ascii="Times New Roman" w:hAnsi="Times New Roman" w:cs="Times New Roman"/>
          <w:color w:val="000000"/>
          <w:sz w:val="24"/>
          <w:szCs w:val="24"/>
          <w:lang w:bidi="en-US"/>
        </w:rPr>
        <w:t>:</w:t>
      </w:r>
      <w:r>
        <w:rPr>
          <w:rFonts w:ascii="Times New Roman" w:hAnsi="Times New Roman" w:cs="Times New Roman"/>
          <w:color w:val="000000"/>
          <w:sz w:val="24"/>
          <w:szCs w:val="24"/>
          <w:lang w:bidi="en-US"/>
        </w:rPr>
        <w:t xml:space="preserve"> </w:t>
      </w:r>
      <w:r w:rsidR="00044534">
        <w:rPr>
          <w:rFonts w:ascii="Times New Roman" w:hAnsi="Times New Roman" w:cs="Times New Roman"/>
          <w:b/>
          <w:color w:val="FF0000"/>
          <w:sz w:val="24"/>
          <w:szCs w:val="24"/>
          <w:lang w:bidi="en-US"/>
        </w:rPr>
        <w:t>18</w:t>
      </w:r>
      <w:r w:rsidR="002F1026">
        <w:rPr>
          <w:rFonts w:ascii="Times New Roman" w:hAnsi="Times New Roman" w:cs="Times New Roman"/>
          <w:b/>
          <w:color w:val="FF0000"/>
          <w:sz w:val="24"/>
          <w:szCs w:val="24"/>
          <w:lang w:bidi="en-US"/>
        </w:rPr>
        <w:t>-04</w:t>
      </w:r>
      <w:r w:rsidR="00E745CB">
        <w:rPr>
          <w:rFonts w:ascii="Times New Roman" w:hAnsi="Times New Roman" w:cs="Times New Roman"/>
          <w:b/>
          <w:color w:val="FF0000"/>
          <w:sz w:val="24"/>
          <w:szCs w:val="24"/>
          <w:lang w:bidi="en-US"/>
        </w:rPr>
        <w:t>-</w:t>
      </w:r>
      <w:r w:rsidR="00917138">
        <w:rPr>
          <w:rFonts w:ascii="Times New Roman" w:hAnsi="Times New Roman" w:cs="Times New Roman"/>
          <w:b/>
          <w:color w:val="FF0000"/>
          <w:sz w:val="24"/>
          <w:szCs w:val="24"/>
          <w:lang w:bidi="en-US"/>
        </w:rPr>
        <w:t>2025</w:t>
      </w:r>
      <w:r w:rsidRPr="005C641B">
        <w:rPr>
          <w:rFonts w:ascii="Times New Roman" w:hAnsi="Times New Roman" w:cs="Times New Roman"/>
          <w:b/>
          <w:color w:val="FF0000"/>
          <w:sz w:val="24"/>
          <w:szCs w:val="24"/>
          <w:lang w:bidi="en-US"/>
        </w:rPr>
        <w:t>r.</w:t>
      </w:r>
    </w:p>
    <w:p w:rsidR="00151D75" w:rsidRDefault="00151D75" w:rsidP="00151D75">
      <w:pPr>
        <w:pStyle w:val="Teksttreci0"/>
        <w:shd w:val="clear" w:color="auto" w:fill="auto"/>
        <w:tabs>
          <w:tab w:val="left" w:pos="366"/>
        </w:tabs>
        <w:spacing w:after="0"/>
        <w:ind w:left="284"/>
        <w:rPr>
          <w:rFonts w:ascii="Times New Roman" w:hAnsi="Times New Roman" w:cs="Times New Roman"/>
          <w:color w:val="000000"/>
          <w:sz w:val="24"/>
          <w:szCs w:val="24"/>
        </w:rPr>
      </w:pPr>
    </w:p>
    <w:p w:rsidR="00151D75" w:rsidRPr="00191A57" w:rsidRDefault="00151D75" w:rsidP="00CB3EFF">
      <w:pPr>
        <w:pStyle w:val="Nagwek11"/>
        <w:keepNext/>
        <w:keepLines/>
        <w:numPr>
          <w:ilvl w:val="0"/>
          <w:numId w:val="2"/>
        </w:numPr>
        <w:shd w:val="clear" w:color="auto" w:fill="auto"/>
        <w:tabs>
          <w:tab w:val="left" w:pos="567"/>
        </w:tabs>
        <w:spacing w:after="100"/>
        <w:ind w:left="1134" w:hanging="1276"/>
        <w:jc w:val="left"/>
        <w:rPr>
          <w:rFonts w:ascii="Times New Roman" w:hAnsi="Times New Roman" w:cs="Times New Roman"/>
          <w:sz w:val="24"/>
          <w:szCs w:val="24"/>
        </w:rPr>
      </w:pPr>
      <w:bookmarkStart w:id="4" w:name="bookmark9"/>
      <w:bookmarkStart w:id="5" w:name="bookmark8"/>
      <w:r w:rsidRPr="00191A57">
        <w:rPr>
          <w:rFonts w:ascii="Times New Roman" w:hAnsi="Times New Roman" w:cs="Times New Roman"/>
          <w:color w:val="000000"/>
          <w:sz w:val="24"/>
          <w:szCs w:val="24"/>
        </w:rPr>
        <w:t>Opis sposobu przygotowania oferty</w:t>
      </w:r>
      <w:bookmarkEnd w:id="4"/>
      <w:bookmarkEnd w:id="5"/>
    </w:p>
    <w:p w:rsidR="00B6718D" w:rsidRPr="00920CDC" w:rsidRDefault="00B6718D" w:rsidP="00CB3EFF">
      <w:pPr>
        <w:pStyle w:val="Teksttreci0"/>
        <w:numPr>
          <w:ilvl w:val="0"/>
          <w:numId w:val="3"/>
        </w:numPr>
        <w:shd w:val="clear" w:color="auto" w:fill="auto"/>
        <w:tabs>
          <w:tab w:val="left" w:pos="325"/>
        </w:tabs>
        <w:spacing w:after="100"/>
        <w:ind w:left="284" w:hanging="380"/>
        <w:jc w:val="both"/>
        <w:rPr>
          <w:rFonts w:ascii="Times New Roman" w:hAnsi="Times New Roman" w:cs="Times New Roman"/>
          <w:sz w:val="24"/>
          <w:szCs w:val="24"/>
        </w:rPr>
      </w:pPr>
      <w:r w:rsidRPr="007F2AC0">
        <w:rPr>
          <w:rFonts w:ascii="Times New Roman" w:hAnsi="Times New Roman" w:cs="Times New Roman"/>
          <w:color w:val="000000" w:themeColor="text1"/>
          <w:sz w:val="24"/>
          <w:szCs w:val="24"/>
        </w:rPr>
        <w:t xml:space="preserve">Oferta musi być sporządzona w języku polskim, w </w:t>
      </w:r>
      <w:r w:rsidR="00127427" w:rsidRPr="00920CDC">
        <w:rPr>
          <w:rFonts w:ascii="Times New Roman" w:hAnsi="Times New Roman" w:cs="Times New Roman"/>
          <w:sz w:val="24"/>
          <w:szCs w:val="24"/>
        </w:rPr>
        <w:t>postaci</w:t>
      </w:r>
      <w:r w:rsidRPr="00920CDC">
        <w:rPr>
          <w:rFonts w:ascii="Times New Roman" w:hAnsi="Times New Roman" w:cs="Times New Roman"/>
          <w:sz w:val="24"/>
          <w:szCs w:val="24"/>
        </w:rPr>
        <w:t xml:space="preserve"> elektronicznej </w:t>
      </w:r>
      <w:bookmarkStart w:id="6" w:name="_Hlk72320421"/>
      <w:r w:rsidRPr="00920CDC">
        <w:rPr>
          <w:rFonts w:ascii="Times New Roman" w:hAnsi="Times New Roman" w:cs="Times New Roman"/>
          <w:sz w:val="24"/>
          <w:szCs w:val="24"/>
        </w:rPr>
        <w:t>zgodnie z wytycznymi zawartymi w SWZ</w:t>
      </w:r>
      <w:bookmarkEnd w:id="6"/>
      <w:r w:rsidRPr="00920CDC">
        <w:rPr>
          <w:rFonts w:ascii="Times New Roman" w:hAnsi="Times New Roman" w:cs="Times New Roman"/>
          <w:sz w:val="24"/>
          <w:szCs w:val="24"/>
        </w:rPr>
        <w:t>.</w:t>
      </w:r>
    </w:p>
    <w:p w:rsidR="00B6718D" w:rsidRPr="00537DCD" w:rsidRDefault="00B6718D" w:rsidP="00CB3EFF">
      <w:pPr>
        <w:pStyle w:val="Akapitzlist"/>
        <w:widowControl/>
        <w:numPr>
          <w:ilvl w:val="0"/>
          <w:numId w:val="3"/>
        </w:numPr>
        <w:tabs>
          <w:tab w:val="left" w:pos="284"/>
        </w:tabs>
        <w:jc w:val="both"/>
        <w:textAlignment w:val="baseline"/>
        <w:rPr>
          <w:rFonts w:ascii="Times New Roman" w:eastAsia="Times New Roman" w:hAnsi="Times New Roman" w:cs="Times New Roman"/>
        </w:rPr>
      </w:pPr>
      <w:r w:rsidRPr="00537DCD">
        <w:rPr>
          <w:rFonts w:ascii="Times New Roman" w:eastAsia="Times New Roman" w:hAnsi="Times New Roman" w:cs="Times New Roman"/>
        </w:rPr>
        <w:t>Oferta powinna być:</w:t>
      </w:r>
    </w:p>
    <w:p w:rsidR="00B6718D" w:rsidRPr="00537DCD" w:rsidRDefault="00B6718D" w:rsidP="00795429">
      <w:pPr>
        <w:pStyle w:val="Teksttreci0"/>
        <w:widowControl/>
        <w:numPr>
          <w:ilvl w:val="2"/>
          <w:numId w:val="20"/>
        </w:numPr>
        <w:shd w:val="clear" w:color="auto" w:fill="auto"/>
        <w:tabs>
          <w:tab w:val="left" w:pos="567"/>
        </w:tabs>
        <w:spacing w:after="0"/>
        <w:ind w:left="425" w:hanging="284"/>
        <w:jc w:val="both"/>
        <w:textAlignment w:val="baseline"/>
        <w:rPr>
          <w:rFonts w:ascii="Times New Roman" w:eastAsia="Times New Roman" w:hAnsi="Times New Roman" w:cs="Times New Roman"/>
          <w:color w:val="000000"/>
          <w:sz w:val="24"/>
          <w:szCs w:val="24"/>
          <w:lang w:eastAsia="pl-PL"/>
        </w:rPr>
      </w:pPr>
      <w:r w:rsidRPr="00537DCD">
        <w:rPr>
          <w:rFonts w:ascii="Times New Roman" w:eastAsia="Times New Roman" w:hAnsi="Times New Roman" w:cs="Times New Roman"/>
          <w:color w:val="000000"/>
          <w:sz w:val="24"/>
          <w:szCs w:val="24"/>
          <w:lang w:eastAsia="pl-PL"/>
        </w:rPr>
        <w:t>sporządzona na podstawie załączników niniejszej SWZ</w:t>
      </w:r>
      <w:r w:rsidRPr="00537DCD">
        <w:rPr>
          <w:rFonts w:ascii="Times New Roman" w:eastAsia="Times New Roman" w:hAnsi="Times New Roman" w:cs="Times New Roman"/>
          <w:i/>
          <w:color w:val="000000"/>
          <w:sz w:val="24"/>
          <w:szCs w:val="24"/>
          <w:lang w:eastAsia="pl-PL"/>
        </w:rPr>
        <w:t>,</w:t>
      </w:r>
      <w:r w:rsidR="00412EED">
        <w:rPr>
          <w:rFonts w:ascii="Times New Roman" w:eastAsia="Times New Roman" w:hAnsi="Times New Roman" w:cs="Times New Roman"/>
          <w:i/>
          <w:color w:val="000000"/>
          <w:sz w:val="24"/>
          <w:szCs w:val="24"/>
          <w:lang w:eastAsia="pl-PL"/>
        </w:rPr>
        <w:t xml:space="preserve"> </w:t>
      </w:r>
      <w:r w:rsidRPr="00537DCD">
        <w:rPr>
          <w:rFonts w:ascii="Times New Roman" w:eastAsia="Times New Roman" w:hAnsi="Times New Roman" w:cs="Times New Roman"/>
          <w:i/>
          <w:sz w:val="24"/>
          <w:szCs w:val="24"/>
        </w:rPr>
        <w:t>(</w:t>
      </w:r>
      <w:r w:rsidRPr="00537DCD">
        <w:rPr>
          <w:rFonts w:ascii="Times New Roman" w:hAnsi="Times New Roman" w:cs="Times New Roman"/>
          <w:i/>
          <w:color w:val="000000" w:themeColor="text1"/>
          <w:sz w:val="24"/>
          <w:szCs w:val="24"/>
        </w:rPr>
        <w:t>załączniki do niniejszej SWZ stanowią wyłącznie propozycję co do treści wymaganych dokumentów. Dopuszcza się przedstawienie wymaganych załączników w wersji własnej opracowanej przez wykonawcę, pod warunkiem, iż dokumenty będą zawierały wszystkie żądane przez Zamawiającego informacje zawarte w załącznikach niniejszej SWZ);</w:t>
      </w:r>
    </w:p>
    <w:p w:rsidR="00B6718D" w:rsidRPr="00917138" w:rsidRDefault="00B6718D" w:rsidP="00795429">
      <w:pPr>
        <w:pStyle w:val="Teksttreci0"/>
        <w:widowControl/>
        <w:numPr>
          <w:ilvl w:val="2"/>
          <w:numId w:val="20"/>
        </w:numPr>
        <w:shd w:val="clear" w:color="auto" w:fill="auto"/>
        <w:tabs>
          <w:tab w:val="left" w:pos="567"/>
        </w:tabs>
        <w:spacing w:after="0"/>
        <w:ind w:left="425" w:hanging="283"/>
        <w:jc w:val="both"/>
        <w:textAlignment w:val="baseline"/>
        <w:rPr>
          <w:rFonts w:ascii="Times New Roman" w:eastAsia="Times New Roman" w:hAnsi="Times New Roman" w:cs="Times New Roman"/>
          <w:color w:val="000000"/>
          <w:sz w:val="24"/>
          <w:szCs w:val="24"/>
          <w:lang w:eastAsia="pl-PL"/>
        </w:rPr>
      </w:pPr>
      <w:r w:rsidRPr="00537DCD">
        <w:rPr>
          <w:rFonts w:ascii="Times New Roman" w:eastAsia="Times New Roman" w:hAnsi="Times New Roman" w:cs="Times New Roman"/>
          <w:color w:val="000000"/>
          <w:sz w:val="24"/>
          <w:szCs w:val="24"/>
          <w:lang w:eastAsia="pl-PL"/>
        </w:rPr>
        <w:t>złożona przy użyciu środków komunikacji elekt</w:t>
      </w:r>
      <w:r w:rsidR="00AE4DAF">
        <w:rPr>
          <w:rFonts w:ascii="Times New Roman" w:eastAsia="Times New Roman" w:hAnsi="Times New Roman" w:cs="Times New Roman"/>
          <w:color w:val="000000"/>
          <w:sz w:val="24"/>
          <w:szCs w:val="24"/>
          <w:lang w:eastAsia="pl-PL"/>
        </w:rPr>
        <w:t xml:space="preserve">ronicznej tzn. za pośrednictwem </w:t>
      </w:r>
      <w:hyperlink r:id="rId15" w:history="1">
        <w:r w:rsidR="00A82B01" w:rsidRPr="001842A2">
          <w:rPr>
            <w:rStyle w:val="Hipercze"/>
            <w:rFonts w:ascii="Times New Roman" w:hAnsi="Times New Roman" w:cs="Times New Roman"/>
          </w:rPr>
          <w:t>https://platformazakupowa.pl/pn/szpitalzambrow</w:t>
        </w:r>
      </w:hyperlink>
    </w:p>
    <w:p w:rsidR="00917138" w:rsidRPr="00537DCD" w:rsidRDefault="00917138" w:rsidP="00917138">
      <w:pPr>
        <w:pStyle w:val="Teksttreci0"/>
        <w:widowControl/>
        <w:shd w:val="clear" w:color="auto" w:fill="auto"/>
        <w:tabs>
          <w:tab w:val="left" w:pos="567"/>
        </w:tabs>
        <w:spacing w:after="0"/>
        <w:ind w:left="425"/>
        <w:jc w:val="right"/>
        <w:textAlignment w:val="baseline"/>
        <w:rPr>
          <w:rFonts w:ascii="Times New Roman" w:eastAsia="Times New Roman" w:hAnsi="Times New Roman" w:cs="Times New Roman"/>
          <w:color w:val="000000"/>
          <w:sz w:val="24"/>
          <w:szCs w:val="24"/>
          <w:lang w:eastAsia="pl-PL"/>
        </w:rPr>
      </w:pPr>
    </w:p>
    <w:p w:rsidR="00B6718D" w:rsidRPr="00537DCD" w:rsidRDefault="00B6718D" w:rsidP="00795429">
      <w:pPr>
        <w:pStyle w:val="Akapitzlist"/>
        <w:widowControl/>
        <w:numPr>
          <w:ilvl w:val="2"/>
          <w:numId w:val="20"/>
        </w:numPr>
        <w:tabs>
          <w:tab w:val="left" w:pos="567"/>
        </w:tabs>
        <w:ind w:left="425" w:hanging="283"/>
        <w:jc w:val="both"/>
        <w:textAlignment w:val="baseline"/>
        <w:rPr>
          <w:rFonts w:ascii="Times New Roman" w:eastAsia="Times New Roman" w:hAnsi="Times New Roman" w:cs="Times New Roman"/>
        </w:rPr>
      </w:pPr>
      <w:r w:rsidRPr="00537DCD">
        <w:rPr>
          <w:rFonts w:ascii="Times New Roman" w:eastAsia="Times New Roman" w:hAnsi="Times New Roman" w:cs="Times New Roman"/>
        </w:rPr>
        <w:t>podpisana kwalifikowanym podpisem elektronicznym</w:t>
      </w:r>
      <w:r w:rsidR="00435B0B" w:rsidRPr="00537DCD">
        <w:rPr>
          <w:rFonts w:ascii="Times New Roman" w:eastAsia="Times New Roman" w:hAnsi="Times New Roman" w:cs="Times New Roman"/>
        </w:rPr>
        <w:t xml:space="preserve"> lub</w:t>
      </w:r>
      <w:r w:rsidR="003E081A" w:rsidRPr="00537DCD">
        <w:rPr>
          <w:rFonts w:ascii="Times New Roman" w:eastAsia="Times New Roman" w:hAnsi="Times New Roman" w:cs="Times New Roman"/>
        </w:rPr>
        <w:t xml:space="preserve"> podpisem zaufanym lub podpisem osobistym</w:t>
      </w:r>
      <w:r w:rsidRPr="00537DCD">
        <w:rPr>
          <w:rFonts w:ascii="Times New Roman" w:eastAsia="Times New Roman" w:hAnsi="Times New Roman" w:cs="Times New Roman"/>
        </w:rPr>
        <w:t xml:space="preserve"> przez osobę/osoby upoważnioną/upoważnione</w:t>
      </w:r>
      <w:r w:rsidR="00896600" w:rsidRPr="00537DCD">
        <w:rPr>
          <w:rFonts w:ascii="Times New Roman" w:eastAsia="Times New Roman" w:hAnsi="Times New Roman" w:cs="Times New Roman"/>
        </w:rPr>
        <w:t>.</w:t>
      </w:r>
    </w:p>
    <w:p w:rsidR="00B6718D" w:rsidRPr="00DE5AC0" w:rsidRDefault="00B6718D" w:rsidP="00B6718D">
      <w:pPr>
        <w:pStyle w:val="Teksttreci0"/>
        <w:shd w:val="clear" w:color="auto" w:fill="auto"/>
        <w:tabs>
          <w:tab w:val="left" w:pos="338"/>
        </w:tabs>
        <w:ind w:left="284"/>
        <w:jc w:val="both"/>
        <w:rPr>
          <w:rFonts w:ascii="Times New Roman" w:hAnsi="Times New Roman" w:cs="Times New Roman"/>
          <w:sz w:val="24"/>
          <w:szCs w:val="24"/>
        </w:rPr>
      </w:pPr>
    </w:p>
    <w:p w:rsidR="00B6718D" w:rsidRPr="00974B98" w:rsidRDefault="00B6718D" w:rsidP="00CB3EFF">
      <w:pPr>
        <w:pStyle w:val="Teksttreci0"/>
        <w:numPr>
          <w:ilvl w:val="0"/>
          <w:numId w:val="3"/>
        </w:numPr>
        <w:shd w:val="clear" w:color="auto" w:fill="auto"/>
        <w:tabs>
          <w:tab w:val="left" w:pos="338"/>
        </w:tabs>
        <w:ind w:left="284" w:hanging="380"/>
        <w:jc w:val="both"/>
        <w:rPr>
          <w:rFonts w:ascii="Times New Roman" w:hAnsi="Times New Roman" w:cs="Times New Roman"/>
          <w:b/>
          <w:sz w:val="24"/>
          <w:szCs w:val="24"/>
        </w:rPr>
      </w:pPr>
      <w:r w:rsidRPr="00974B98">
        <w:rPr>
          <w:rFonts w:ascii="Times New Roman" w:hAnsi="Times New Roman" w:cs="Times New Roman"/>
          <w:b/>
          <w:color w:val="000000"/>
          <w:sz w:val="24"/>
          <w:szCs w:val="24"/>
        </w:rPr>
        <w:t>Wykaz dokumentów składających się na ofertę:</w:t>
      </w:r>
    </w:p>
    <w:p w:rsidR="00B6718D" w:rsidRPr="0032512F" w:rsidRDefault="00B6718D" w:rsidP="001819A3">
      <w:pPr>
        <w:pStyle w:val="Teksttreci0"/>
        <w:numPr>
          <w:ilvl w:val="0"/>
          <w:numId w:val="14"/>
        </w:numPr>
        <w:shd w:val="clear" w:color="auto" w:fill="auto"/>
        <w:tabs>
          <w:tab w:val="left" w:pos="338"/>
        </w:tabs>
        <w:jc w:val="both"/>
        <w:rPr>
          <w:rFonts w:ascii="Times New Roman" w:hAnsi="Times New Roman" w:cs="Times New Roman"/>
          <w:sz w:val="24"/>
          <w:szCs w:val="24"/>
        </w:rPr>
      </w:pPr>
      <w:r w:rsidRPr="005E471E">
        <w:rPr>
          <w:rFonts w:ascii="Times New Roman" w:hAnsi="Times New Roman" w:cs="Times New Roman"/>
          <w:b/>
          <w:sz w:val="24"/>
          <w:szCs w:val="24"/>
        </w:rPr>
        <w:t>Formularz ofertowy</w:t>
      </w:r>
      <w:r w:rsidRPr="0032512F">
        <w:rPr>
          <w:rFonts w:ascii="Times New Roman" w:hAnsi="Times New Roman" w:cs="Times New Roman"/>
          <w:sz w:val="24"/>
          <w:szCs w:val="24"/>
        </w:rPr>
        <w:t xml:space="preserve"> – </w:t>
      </w:r>
      <w:r w:rsidRPr="0032512F">
        <w:rPr>
          <w:rFonts w:ascii="Times New Roman" w:hAnsi="Times New Roman" w:cs="Times New Roman"/>
          <w:b/>
          <w:sz w:val="24"/>
          <w:szCs w:val="24"/>
        </w:rPr>
        <w:t>według wzoru załącznik nr  2 SWZ;</w:t>
      </w:r>
    </w:p>
    <w:p w:rsidR="00B6718D" w:rsidRPr="0032512F" w:rsidRDefault="00B6718D" w:rsidP="001819A3">
      <w:pPr>
        <w:pStyle w:val="Teksttreci0"/>
        <w:numPr>
          <w:ilvl w:val="0"/>
          <w:numId w:val="14"/>
        </w:numPr>
        <w:shd w:val="clear" w:color="auto" w:fill="auto"/>
        <w:tabs>
          <w:tab w:val="left" w:pos="338"/>
        </w:tabs>
        <w:jc w:val="both"/>
        <w:rPr>
          <w:rFonts w:ascii="Times New Roman" w:hAnsi="Times New Roman" w:cs="Times New Roman"/>
          <w:b/>
          <w:sz w:val="24"/>
          <w:szCs w:val="24"/>
        </w:rPr>
      </w:pPr>
      <w:r w:rsidRPr="0032512F">
        <w:rPr>
          <w:rFonts w:ascii="Times New Roman" w:hAnsi="Times New Roman" w:cs="Times New Roman"/>
          <w:sz w:val="24"/>
          <w:szCs w:val="24"/>
        </w:rPr>
        <w:t xml:space="preserve">Aktualne na dzień składania oświadczenie o niepodleganiu wykluczeniu w postępowaniu, składane na podstawie art. 125 ust. 1 ustawy – </w:t>
      </w:r>
      <w:r w:rsidRPr="0032512F">
        <w:rPr>
          <w:rFonts w:ascii="Times New Roman" w:hAnsi="Times New Roman" w:cs="Times New Roman"/>
          <w:b/>
          <w:sz w:val="24"/>
          <w:szCs w:val="24"/>
        </w:rPr>
        <w:t xml:space="preserve">wzór oświadczenia </w:t>
      </w:r>
      <w:r w:rsidR="00686B53" w:rsidRPr="0032512F">
        <w:rPr>
          <w:rFonts w:ascii="Times New Roman" w:hAnsi="Times New Roman" w:cs="Times New Roman"/>
          <w:b/>
          <w:sz w:val="24"/>
          <w:szCs w:val="24"/>
        </w:rPr>
        <w:t xml:space="preserve"> zawarto w załączniku nr 3</w:t>
      </w:r>
      <w:r w:rsidRPr="0032512F">
        <w:rPr>
          <w:rFonts w:ascii="Times New Roman" w:hAnsi="Times New Roman" w:cs="Times New Roman"/>
          <w:b/>
          <w:sz w:val="24"/>
          <w:szCs w:val="24"/>
        </w:rPr>
        <w:t xml:space="preserve"> SWZ;</w:t>
      </w:r>
    </w:p>
    <w:p w:rsidR="00792322" w:rsidRDefault="00792322" w:rsidP="001819A3">
      <w:pPr>
        <w:pStyle w:val="Teksttreci0"/>
        <w:numPr>
          <w:ilvl w:val="0"/>
          <w:numId w:val="14"/>
        </w:numPr>
        <w:shd w:val="clear" w:color="auto" w:fill="auto"/>
        <w:tabs>
          <w:tab w:val="left" w:pos="338"/>
        </w:tabs>
        <w:jc w:val="both"/>
        <w:rPr>
          <w:rFonts w:ascii="Times New Roman" w:hAnsi="Times New Roman" w:cs="Times New Roman"/>
          <w:b/>
          <w:sz w:val="24"/>
          <w:szCs w:val="24"/>
        </w:rPr>
      </w:pPr>
      <w:r w:rsidRPr="0032512F">
        <w:rPr>
          <w:rFonts w:ascii="Times New Roman" w:hAnsi="Times New Roman" w:cs="Times New Roman"/>
          <w:sz w:val="24"/>
          <w:szCs w:val="24"/>
        </w:rPr>
        <w:t xml:space="preserve">Aktualne na dzień składania oświadczenie o spełnianiu warunków </w:t>
      </w:r>
      <w:r w:rsidR="00A46BAF" w:rsidRPr="0032512F">
        <w:rPr>
          <w:rFonts w:ascii="Times New Roman" w:hAnsi="Times New Roman" w:cs="Times New Roman"/>
          <w:sz w:val="24"/>
          <w:szCs w:val="24"/>
        </w:rPr>
        <w:t xml:space="preserve">udziału </w:t>
      </w:r>
      <w:r w:rsidRPr="0032512F">
        <w:rPr>
          <w:rFonts w:ascii="Times New Roman" w:hAnsi="Times New Roman" w:cs="Times New Roman"/>
          <w:sz w:val="24"/>
          <w:szCs w:val="24"/>
        </w:rPr>
        <w:t xml:space="preserve">w postępowaniu, składane na podstawie art. 125 ust. 1 ustawy – </w:t>
      </w:r>
      <w:r w:rsidRPr="0032512F">
        <w:rPr>
          <w:rFonts w:ascii="Times New Roman" w:hAnsi="Times New Roman" w:cs="Times New Roman"/>
          <w:b/>
          <w:sz w:val="24"/>
          <w:szCs w:val="24"/>
        </w:rPr>
        <w:t>wzór oświadczenia  zawarto w załączniku nr 4 SWZ;</w:t>
      </w:r>
    </w:p>
    <w:p w:rsidR="00E745CB" w:rsidRPr="002F1026" w:rsidRDefault="00E745CB" w:rsidP="001819A3">
      <w:pPr>
        <w:pStyle w:val="Teksttreci0"/>
        <w:numPr>
          <w:ilvl w:val="0"/>
          <w:numId w:val="14"/>
        </w:numPr>
        <w:shd w:val="clear" w:color="auto" w:fill="auto"/>
        <w:tabs>
          <w:tab w:val="left" w:pos="338"/>
        </w:tabs>
        <w:jc w:val="both"/>
        <w:rPr>
          <w:rFonts w:ascii="Times New Roman" w:hAnsi="Times New Roman" w:cs="Times New Roman"/>
          <w:b/>
          <w:sz w:val="24"/>
          <w:szCs w:val="24"/>
        </w:rPr>
      </w:pPr>
      <w:r w:rsidRPr="008316A4">
        <w:rPr>
          <w:rFonts w:ascii="Times New Roman" w:hAnsi="Times New Roman" w:cs="Times New Roman"/>
          <w:b/>
          <w:sz w:val="24"/>
          <w:szCs w:val="24"/>
        </w:rPr>
        <w:t>Wypełniony załącznik nr 8 SWZ</w:t>
      </w:r>
      <w:r w:rsidR="008316A4">
        <w:rPr>
          <w:rFonts w:ascii="Times New Roman" w:hAnsi="Times New Roman" w:cs="Times New Roman"/>
          <w:sz w:val="24"/>
          <w:szCs w:val="24"/>
        </w:rPr>
        <w:t xml:space="preserve">- </w:t>
      </w:r>
      <w:r w:rsidR="00F9537C" w:rsidRPr="00EA729C">
        <w:rPr>
          <w:rFonts w:ascii="Times New Roman" w:hAnsi="Times New Roman" w:cs="Times New Roman"/>
          <w:sz w:val="24"/>
          <w:szCs w:val="24"/>
        </w:rPr>
        <w:t xml:space="preserve">Uszczegółowione wyposażenie </w:t>
      </w:r>
      <w:r w:rsidR="00F515A4">
        <w:rPr>
          <w:rFonts w:ascii="Times New Roman" w:hAnsi="Times New Roman" w:cs="Times New Roman"/>
          <w:sz w:val="24"/>
          <w:szCs w:val="24"/>
        </w:rPr>
        <w:t xml:space="preserve">montowane </w:t>
      </w:r>
      <w:r w:rsidRPr="00EA729C">
        <w:rPr>
          <w:rFonts w:ascii="Times New Roman" w:hAnsi="Times New Roman" w:cs="Times New Roman"/>
          <w:sz w:val="24"/>
          <w:szCs w:val="24"/>
        </w:rPr>
        <w:t>(</w:t>
      </w:r>
      <w:r w:rsidR="00376AC2" w:rsidRPr="00EA729C">
        <w:rPr>
          <w:rFonts w:ascii="Times New Roman" w:hAnsi="Times New Roman" w:cs="Times New Roman"/>
          <w:sz w:val="24"/>
          <w:szCs w:val="24"/>
        </w:rPr>
        <w:t xml:space="preserve">opis </w:t>
      </w:r>
      <w:r w:rsidRPr="00EA729C">
        <w:rPr>
          <w:rFonts w:ascii="Times New Roman" w:hAnsi="Times New Roman" w:cs="Times New Roman"/>
          <w:sz w:val="24"/>
          <w:szCs w:val="24"/>
        </w:rPr>
        <w:t>parametr</w:t>
      </w:r>
      <w:r w:rsidR="00376AC2" w:rsidRPr="00EA729C">
        <w:rPr>
          <w:rFonts w:ascii="Times New Roman" w:hAnsi="Times New Roman" w:cs="Times New Roman"/>
          <w:sz w:val="24"/>
          <w:szCs w:val="24"/>
        </w:rPr>
        <w:t>ów</w:t>
      </w:r>
      <w:r w:rsidRPr="00EA729C">
        <w:rPr>
          <w:rFonts w:ascii="Times New Roman" w:hAnsi="Times New Roman" w:cs="Times New Roman"/>
          <w:sz w:val="24"/>
          <w:szCs w:val="24"/>
        </w:rPr>
        <w:t xml:space="preserve"> techniczn</w:t>
      </w:r>
      <w:r w:rsidR="00376AC2" w:rsidRPr="00EA729C">
        <w:rPr>
          <w:rFonts w:ascii="Times New Roman" w:hAnsi="Times New Roman" w:cs="Times New Roman"/>
          <w:sz w:val="24"/>
          <w:szCs w:val="24"/>
        </w:rPr>
        <w:t>ych</w:t>
      </w:r>
      <w:r w:rsidRPr="00EA729C">
        <w:rPr>
          <w:rFonts w:ascii="Times New Roman" w:hAnsi="Times New Roman" w:cs="Times New Roman"/>
          <w:sz w:val="24"/>
          <w:szCs w:val="24"/>
        </w:rPr>
        <w:t xml:space="preserve"> wyposażenia</w:t>
      </w:r>
      <w:r w:rsidR="00F9537C" w:rsidRPr="00EA729C">
        <w:rPr>
          <w:rFonts w:ascii="Times New Roman" w:hAnsi="Times New Roman" w:cs="Times New Roman"/>
          <w:sz w:val="24"/>
          <w:szCs w:val="24"/>
        </w:rPr>
        <w:t xml:space="preserve"> wskazanego w </w:t>
      </w:r>
      <w:r w:rsidR="007B0D04" w:rsidRPr="00EA729C">
        <w:rPr>
          <w:rFonts w:ascii="Times New Roman" w:hAnsi="Times New Roman" w:cs="Times New Roman"/>
          <w:sz w:val="24"/>
          <w:szCs w:val="24"/>
        </w:rPr>
        <w:t>programie funkcjonalno-użytkowym</w:t>
      </w:r>
      <w:r w:rsidRPr="00EA729C">
        <w:rPr>
          <w:rFonts w:ascii="Times New Roman" w:hAnsi="Times New Roman" w:cs="Times New Roman"/>
          <w:sz w:val="24"/>
          <w:szCs w:val="24"/>
        </w:rPr>
        <w:t>)</w:t>
      </w:r>
    </w:p>
    <w:p w:rsidR="002F1026" w:rsidRPr="005E471E" w:rsidRDefault="002F1026" w:rsidP="001819A3">
      <w:pPr>
        <w:pStyle w:val="Teksttreci0"/>
        <w:numPr>
          <w:ilvl w:val="0"/>
          <w:numId w:val="14"/>
        </w:numPr>
        <w:shd w:val="clear" w:color="auto" w:fill="auto"/>
        <w:tabs>
          <w:tab w:val="left" w:pos="338"/>
        </w:tabs>
        <w:jc w:val="both"/>
        <w:rPr>
          <w:rFonts w:ascii="Times New Roman" w:hAnsi="Times New Roman" w:cs="Times New Roman"/>
          <w:b/>
          <w:sz w:val="24"/>
          <w:szCs w:val="24"/>
        </w:rPr>
      </w:pPr>
      <w:r w:rsidRPr="005E471E">
        <w:rPr>
          <w:rFonts w:ascii="Times New Roman" w:hAnsi="Times New Roman" w:cs="Times New Roman"/>
          <w:b/>
          <w:sz w:val="24"/>
          <w:szCs w:val="24"/>
        </w:rPr>
        <w:t>Dokument</w:t>
      </w:r>
      <w:r w:rsidR="005E471E" w:rsidRPr="005E471E">
        <w:rPr>
          <w:rFonts w:ascii="Times New Roman" w:hAnsi="Times New Roman" w:cs="Times New Roman"/>
          <w:b/>
          <w:sz w:val="24"/>
          <w:szCs w:val="24"/>
        </w:rPr>
        <w:t>y przedmiotowe wskazane w Rozdziale XXII</w:t>
      </w:r>
      <w:r w:rsidRPr="005E471E">
        <w:rPr>
          <w:rFonts w:ascii="Times New Roman" w:hAnsi="Times New Roman" w:cs="Times New Roman"/>
          <w:b/>
          <w:sz w:val="24"/>
          <w:szCs w:val="24"/>
        </w:rPr>
        <w:t xml:space="preserve"> SWZ</w:t>
      </w:r>
    </w:p>
    <w:p w:rsidR="00091D65" w:rsidRPr="002B256A" w:rsidRDefault="00845042" w:rsidP="001819A3">
      <w:pPr>
        <w:pStyle w:val="Teksttreci0"/>
        <w:numPr>
          <w:ilvl w:val="0"/>
          <w:numId w:val="14"/>
        </w:numPr>
        <w:shd w:val="clear" w:color="auto" w:fill="auto"/>
        <w:tabs>
          <w:tab w:val="left" w:pos="338"/>
        </w:tabs>
        <w:jc w:val="both"/>
        <w:rPr>
          <w:rFonts w:ascii="Times New Roman" w:hAnsi="Times New Roman" w:cs="Times New Roman"/>
          <w:b/>
          <w:sz w:val="24"/>
          <w:szCs w:val="24"/>
        </w:rPr>
      </w:pPr>
      <w:r>
        <w:rPr>
          <w:rFonts w:ascii="Times New Roman" w:hAnsi="Times New Roman" w:cs="Times New Roman"/>
          <w:sz w:val="24"/>
          <w:szCs w:val="24"/>
        </w:rPr>
        <w:t>Wniesi</w:t>
      </w:r>
      <w:r w:rsidR="00FD718B">
        <w:rPr>
          <w:rFonts w:ascii="Times New Roman" w:hAnsi="Times New Roman" w:cs="Times New Roman"/>
          <w:sz w:val="24"/>
          <w:szCs w:val="24"/>
        </w:rPr>
        <w:t>one</w:t>
      </w:r>
      <w:r>
        <w:rPr>
          <w:rFonts w:ascii="Times New Roman" w:hAnsi="Times New Roman" w:cs="Times New Roman"/>
          <w:sz w:val="24"/>
          <w:szCs w:val="24"/>
        </w:rPr>
        <w:t xml:space="preserve"> wadium</w:t>
      </w:r>
    </w:p>
    <w:p w:rsidR="00B6718D" w:rsidRPr="002B256A" w:rsidRDefault="002B256A" w:rsidP="006C3A00">
      <w:pPr>
        <w:pStyle w:val="Teksttreci0"/>
        <w:widowControl/>
        <w:numPr>
          <w:ilvl w:val="0"/>
          <w:numId w:val="14"/>
        </w:numPr>
        <w:shd w:val="clear" w:color="auto" w:fill="auto"/>
        <w:tabs>
          <w:tab w:val="left" w:pos="338"/>
        </w:tabs>
        <w:spacing w:line="276" w:lineRule="auto"/>
        <w:ind w:left="709" w:hanging="425"/>
        <w:jc w:val="both"/>
        <w:rPr>
          <w:rFonts w:ascii="Times New Roman" w:hAnsi="Times New Roman" w:cs="Times New Roman"/>
          <w:color w:val="FF0000"/>
        </w:rPr>
      </w:pPr>
      <w:r w:rsidRPr="002B256A">
        <w:rPr>
          <w:rFonts w:ascii="Times New Roman" w:hAnsi="Times New Roman"/>
          <w:sz w:val="24"/>
          <w:szCs w:val="24"/>
        </w:rPr>
        <w:t xml:space="preserve">oświadczenia </w:t>
      </w:r>
      <w:r w:rsidR="008316A4">
        <w:rPr>
          <w:rFonts w:ascii="Times New Roman" w:hAnsi="Times New Roman"/>
          <w:sz w:val="24"/>
          <w:szCs w:val="24"/>
        </w:rPr>
        <w:t>podmiotu</w:t>
      </w:r>
      <w:r w:rsidRPr="002B256A">
        <w:rPr>
          <w:rFonts w:ascii="Times New Roman" w:hAnsi="Times New Roman"/>
          <w:sz w:val="24"/>
          <w:szCs w:val="24"/>
        </w:rPr>
        <w:t xml:space="preserve"> udostępni</w:t>
      </w:r>
      <w:r w:rsidR="008316A4">
        <w:rPr>
          <w:rFonts w:ascii="Times New Roman" w:hAnsi="Times New Roman"/>
          <w:sz w:val="24"/>
          <w:szCs w:val="24"/>
        </w:rPr>
        <w:t>ającego</w:t>
      </w:r>
      <w:r w:rsidRPr="002B256A">
        <w:rPr>
          <w:rFonts w:ascii="Times New Roman" w:hAnsi="Times New Roman"/>
          <w:sz w:val="24"/>
          <w:szCs w:val="24"/>
        </w:rPr>
        <w:t xml:space="preserve"> zasob</w:t>
      </w:r>
      <w:r w:rsidR="008316A4">
        <w:rPr>
          <w:rFonts w:ascii="Times New Roman" w:hAnsi="Times New Roman"/>
          <w:sz w:val="24"/>
          <w:szCs w:val="24"/>
        </w:rPr>
        <w:t>y wg zał. Nr 9 SWZ</w:t>
      </w:r>
      <w:r w:rsidR="006C3A00">
        <w:rPr>
          <w:rFonts w:ascii="Times New Roman" w:hAnsi="Times New Roman"/>
          <w:sz w:val="24"/>
          <w:szCs w:val="24"/>
        </w:rPr>
        <w:t xml:space="preserve"> </w:t>
      </w:r>
      <w:r w:rsidR="006C3A00">
        <w:rPr>
          <w:rFonts w:ascii="Times New Roman" w:hAnsi="Times New Roman"/>
          <w:b/>
          <w:sz w:val="24"/>
          <w:szCs w:val="24"/>
        </w:rPr>
        <w:t>-</w:t>
      </w:r>
      <w:r w:rsidR="005E471E">
        <w:rPr>
          <w:rFonts w:ascii="Times New Roman" w:hAnsi="Times New Roman"/>
          <w:b/>
          <w:sz w:val="24"/>
          <w:szCs w:val="24"/>
        </w:rPr>
        <w:t xml:space="preserve"> </w:t>
      </w:r>
      <w:r w:rsidR="006C3A00" w:rsidRPr="006C3A00">
        <w:rPr>
          <w:rFonts w:ascii="Times New Roman" w:hAnsi="Times New Roman"/>
          <w:b/>
          <w:sz w:val="24"/>
          <w:szCs w:val="24"/>
        </w:rPr>
        <w:t xml:space="preserve">jeżeli </w:t>
      </w:r>
      <w:r w:rsidR="006C3A00">
        <w:rPr>
          <w:rFonts w:ascii="Times New Roman" w:hAnsi="Times New Roman"/>
          <w:b/>
          <w:sz w:val="24"/>
          <w:szCs w:val="24"/>
        </w:rPr>
        <w:t>dotyczy</w:t>
      </w:r>
    </w:p>
    <w:p w:rsidR="00B6718D" w:rsidRDefault="00B6718D" w:rsidP="00CB3EFF">
      <w:pPr>
        <w:pStyle w:val="Teksttreci0"/>
        <w:numPr>
          <w:ilvl w:val="0"/>
          <w:numId w:val="3"/>
        </w:numPr>
        <w:shd w:val="clear" w:color="auto" w:fill="auto"/>
        <w:tabs>
          <w:tab w:val="left" w:pos="338"/>
        </w:tabs>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Dodatkowo do oferty należy dołączyć </w:t>
      </w:r>
      <w:r w:rsidRPr="0020754F">
        <w:rPr>
          <w:rFonts w:ascii="Times New Roman" w:hAnsi="Times New Roman" w:cs="Times New Roman"/>
          <w:b/>
          <w:color w:val="000000"/>
          <w:sz w:val="24"/>
          <w:szCs w:val="24"/>
        </w:rPr>
        <w:t>- jeżeli dotyczy:</w:t>
      </w:r>
    </w:p>
    <w:p w:rsidR="00B6718D" w:rsidRDefault="00B6718D" w:rsidP="001819A3">
      <w:pPr>
        <w:pStyle w:val="Teksttreci0"/>
        <w:numPr>
          <w:ilvl w:val="0"/>
          <w:numId w:val="15"/>
        </w:numPr>
        <w:shd w:val="clear" w:color="auto" w:fill="auto"/>
        <w:tabs>
          <w:tab w:val="left" w:pos="338"/>
        </w:tabs>
        <w:jc w:val="both"/>
        <w:rPr>
          <w:rFonts w:ascii="Times New Roman" w:hAnsi="Times New Roman" w:cs="Times New Roman"/>
          <w:color w:val="000000"/>
          <w:sz w:val="24"/>
          <w:szCs w:val="24"/>
        </w:rPr>
      </w:pPr>
      <w:r>
        <w:rPr>
          <w:rFonts w:ascii="Times New Roman" w:hAnsi="Times New Roman" w:cs="Times New Roman"/>
          <w:color w:val="000000"/>
          <w:sz w:val="24"/>
          <w:szCs w:val="24"/>
        </w:rPr>
        <w:t>Pełnomocnictwo upoważniające do złożenia oferty, o ile ofertę składa pełnomocnik;</w:t>
      </w:r>
    </w:p>
    <w:p w:rsidR="00B6718D" w:rsidRDefault="00B6718D" w:rsidP="001819A3">
      <w:pPr>
        <w:pStyle w:val="Teksttreci0"/>
        <w:numPr>
          <w:ilvl w:val="0"/>
          <w:numId w:val="15"/>
        </w:numPr>
        <w:shd w:val="clear" w:color="auto" w:fill="auto"/>
        <w:tabs>
          <w:tab w:val="left" w:pos="338"/>
        </w:tabs>
        <w:jc w:val="both"/>
        <w:rPr>
          <w:rFonts w:ascii="Times New Roman" w:hAnsi="Times New Roman" w:cs="Times New Roman"/>
          <w:color w:val="000000"/>
          <w:sz w:val="24"/>
          <w:szCs w:val="24"/>
        </w:rPr>
      </w:pPr>
      <w:r>
        <w:rPr>
          <w:rFonts w:ascii="Times New Roman" w:hAnsi="Times New Roman" w:cs="Times New Roman"/>
          <w:color w:val="000000"/>
          <w:sz w:val="24"/>
          <w:szCs w:val="24"/>
        </w:rPr>
        <w:t>Pełnomocnictwo dla pełnomocnika do reprezentowania w postępowaniu Wykonawców wspólnie ubiegających się o udzielenie zamówienia - dotyczy ofert składanych przez Wykonawców wspólnie ubiegających się o udzielenie zamówienia.</w:t>
      </w:r>
    </w:p>
    <w:p w:rsidR="00B6718D" w:rsidRPr="008C7479" w:rsidRDefault="00B6718D" w:rsidP="00CB3EFF">
      <w:pPr>
        <w:pStyle w:val="Teksttreci0"/>
        <w:numPr>
          <w:ilvl w:val="0"/>
          <w:numId w:val="3"/>
        </w:numPr>
        <w:shd w:val="clear" w:color="auto" w:fill="auto"/>
        <w:tabs>
          <w:tab w:val="left" w:pos="142"/>
          <w:tab w:val="left" w:pos="426"/>
        </w:tabs>
        <w:ind w:left="284" w:hanging="426"/>
        <w:jc w:val="both"/>
        <w:rPr>
          <w:rFonts w:ascii="Times New Roman" w:hAnsi="Times New Roman" w:cs="Times New Roman"/>
          <w:sz w:val="24"/>
          <w:szCs w:val="24"/>
        </w:rPr>
      </w:pPr>
      <w:r w:rsidRPr="00191A57">
        <w:rPr>
          <w:rFonts w:ascii="Times New Roman" w:hAnsi="Times New Roman" w:cs="Times New Roman"/>
          <w:color w:val="000000"/>
          <w:sz w:val="24"/>
          <w:szCs w:val="24"/>
        </w:rPr>
        <w:t>Pełnomocnictwo do złożenia oferty musi być złożone w oryginale w ta</w:t>
      </w:r>
      <w:r w:rsidRPr="00191A57">
        <w:rPr>
          <w:rFonts w:ascii="Times New Roman" w:hAnsi="Times New Roman" w:cs="Times New Roman"/>
          <w:color w:val="000000"/>
          <w:sz w:val="24"/>
          <w:szCs w:val="24"/>
        </w:rPr>
        <w:softHyphen/>
        <w:t xml:space="preserve">kiej samej formie, jak składana oferta (t.j. </w:t>
      </w:r>
      <w:r w:rsidRPr="00DB04BE">
        <w:rPr>
          <w:rFonts w:ascii="Times New Roman" w:hAnsi="Times New Roman" w:cs="Times New Roman"/>
          <w:sz w:val="24"/>
          <w:szCs w:val="24"/>
        </w:rPr>
        <w:t xml:space="preserve">w formie elektronicznej opatrzonej </w:t>
      </w:r>
      <w:r w:rsidRPr="00191A57">
        <w:rPr>
          <w:rFonts w:ascii="Times New Roman" w:hAnsi="Times New Roman" w:cs="Times New Roman"/>
          <w:color w:val="000000"/>
          <w:sz w:val="24"/>
          <w:szCs w:val="24"/>
        </w:rPr>
        <w:t>kwalifikowan</w:t>
      </w:r>
      <w:r>
        <w:rPr>
          <w:rFonts w:ascii="Times New Roman" w:hAnsi="Times New Roman" w:cs="Times New Roman"/>
          <w:color w:val="000000"/>
          <w:sz w:val="24"/>
          <w:szCs w:val="24"/>
        </w:rPr>
        <w:t>ym podpisem</w:t>
      </w:r>
      <w:r w:rsidRPr="00191A57">
        <w:rPr>
          <w:rFonts w:ascii="Times New Roman" w:hAnsi="Times New Roman" w:cs="Times New Roman"/>
          <w:color w:val="000000"/>
          <w:sz w:val="24"/>
          <w:szCs w:val="24"/>
        </w:rPr>
        <w:t xml:space="preserve"> elektroniczn</w:t>
      </w:r>
      <w:r>
        <w:rPr>
          <w:rFonts w:ascii="Times New Roman" w:hAnsi="Times New Roman" w:cs="Times New Roman"/>
          <w:color w:val="000000"/>
          <w:sz w:val="24"/>
          <w:szCs w:val="24"/>
        </w:rPr>
        <w:t>ym</w:t>
      </w:r>
      <w:r w:rsidR="00435B0B">
        <w:rPr>
          <w:rFonts w:ascii="Times New Roman" w:hAnsi="Times New Roman" w:cs="Times New Roman"/>
          <w:color w:val="000000"/>
          <w:sz w:val="24"/>
          <w:szCs w:val="24"/>
        </w:rPr>
        <w:t xml:space="preserve"> lub</w:t>
      </w:r>
      <w:r w:rsidR="00792322">
        <w:rPr>
          <w:rFonts w:ascii="Times New Roman" w:hAnsi="Times New Roman" w:cs="Times New Roman"/>
          <w:color w:val="000000"/>
          <w:sz w:val="24"/>
          <w:szCs w:val="24"/>
        </w:rPr>
        <w:t xml:space="preserve"> podpisem zaufanym lub podpisem osobistym</w:t>
      </w:r>
      <w:r>
        <w:rPr>
          <w:rFonts w:ascii="Times New Roman" w:hAnsi="Times New Roman" w:cs="Times New Roman"/>
          <w:color w:val="000000"/>
          <w:sz w:val="24"/>
          <w:szCs w:val="24"/>
        </w:rPr>
        <w:t>.</w:t>
      </w:r>
      <w:r w:rsidRPr="00191A57">
        <w:rPr>
          <w:rFonts w:ascii="Times New Roman" w:hAnsi="Times New Roman" w:cs="Times New Roman"/>
          <w:color w:val="000000"/>
          <w:sz w:val="24"/>
          <w:szCs w:val="24"/>
        </w:rPr>
        <w:t xml:space="preserve"> Dopusz</w:t>
      </w:r>
      <w:r w:rsidRPr="00191A57">
        <w:rPr>
          <w:rFonts w:ascii="Times New Roman" w:hAnsi="Times New Roman" w:cs="Times New Roman"/>
          <w:color w:val="000000"/>
          <w:sz w:val="24"/>
          <w:szCs w:val="24"/>
        </w:rPr>
        <w:softHyphen/>
        <w:t xml:space="preserve">cza się także złożenie elektronicznej kopii (skanu) pełnomocnictwa sporządzonego </w:t>
      </w:r>
      <w:r w:rsidRPr="00191A57">
        <w:rPr>
          <w:rFonts w:ascii="Times New Roman" w:hAnsi="Times New Roman" w:cs="Times New Roman"/>
          <w:color w:val="000000"/>
          <w:sz w:val="24"/>
          <w:szCs w:val="24"/>
          <w:lang w:bidi="en-US"/>
        </w:rPr>
        <w:t xml:space="preserve">uprzednio w formie </w:t>
      </w:r>
      <w:r w:rsidRPr="00191A57">
        <w:rPr>
          <w:rFonts w:ascii="Times New Roman" w:hAnsi="Times New Roman" w:cs="Times New Roman"/>
          <w:color w:val="000000"/>
          <w:sz w:val="24"/>
          <w:szCs w:val="24"/>
          <w:lang w:bidi="en-US"/>
        </w:rPr>
        <w:lastRenderedPageBreak/>
        <w:t xml:space="preserve">pisemnej, w formie elektronicznego </w:t>
      </w:r>
      <w:r w:rsidRPr="00191A57">
        <w:rPr>
          <w:rFonts w:ascii="Times New Roman" w:hAnsi="Times New Roman" w:cs="Times New Roman"/>
          <w:color w:val="000000"/>
          <w:sz w:val="24"/>
          <w:szCs w:val="24"/>
        </w:rPr>
        <w:t>poświadczenia sporządzo</w:t>
      </w:r>
      <w:r w:rsidRPr="00191A57">
        <w:rPr>
          <w:rFonts w:ascii="Times New Roman" w:hAnsi="Times New Roman" w:cs="Times New Roman"/>
          <w:color w:val="000000"/>
          <w:sz w:val="24"/>
          <w:szCs w:val="24"/>
        </w:rPr>
        <w:softHyphen/>
        <w:t>nego</w:t>
      </w:r>
      <w:r w:rsidRPr="00191A57">
        <w:rPr>
          <w:rFonts w:ascii="Times New Roman" w:hAnsi="Times New Roman" w:cs="Times New Roman"/>
          <w:color w:val="000000"/>
          <w:sz w:val="24"/>
          <w:szCs w:val="24"/>
          <w:lang w:bidi="en-US"/>
        </w:rPr>
        <w:t xml:space="preserve"> stosownie do art. 97 § 2 ustawy z dnia 14 lutego 1991 r. - Prawo o notariacie, </w:t>
      </w:r>
      <w:r w:rsidRPr="00191A57">
        <w:rPr>
          <w:rFonts w:ascii="Times New Roman" w:hAnsi="Times New Roman" w:cs="Times New Roman"/>
          <w:color w:val="000000"/>
          <w:sz w:val="24"/>
          <w:szCs w:val="24"/>
        </w:rPr>
        <w:t xml:space="preserve">które </w:t>
      </w:r>
      <w:r w:rsidRPr="00191A57">
        <w:rPr>
          <w:rFonts w:ascii="Times New Roman" w:hAnsi="Times New Roman" w:cs="Times New Roman"/>
          <w:color w:val="000000"/>
          <w:sz w:val="24"/>
          <w:szCs w:val="24"/>
          <w:lang w:bidi="en-US"/>
        </w:rPr>
        <w:t xml:space="preserve">to </w:t>
      </w:r>
      <w:r w:rsidRPr="00191A57">
        <w:rPr>
          <w:rFonts w:ascii="Times New Roman" w:hAnsi="Times New Roman" w:cs="Times New Roman"/>
          <w:color w:val="000000"/>
          <w:sz w:val="24"/>
          <w:szCs w:val="24"/>
        </w:rPr>
        <w:t xml:space="preserve">poświadczenie </w:t>
      </w:r>
      <w:r w:rsidRPr="00191A57">
        <w:rPr>
          <w:rFonts w:ascii="Times New Roman" w:hAnsi="Times New Roman" w:cs="Times New Roman"/>
          <w:color w:val="000000"/>
          <w:sz w:val="24"/>
          <w:szCs w:val="24"/>
          <w:lang w:bidi="en-US"/>
        </w:rPr>
        <w:t xml:space="preserve">notariusz opatruje kwalifikowanym podpisem </w:t>
      </w:r>
      <w:r w:rsidRPr="00191A57">
        <w:rPr>
          <w:rFonts w:ascii="Times New Roman" w:hAnsi="Times New Roman" w:cs="Times New Roman"/>
          <w:color w:val="000000"/>
          <w:sz w:val="24"/>
          <w:szCs w:val="24"/>
        </w:rPr>
        <w:t>elektronicz</w:t>
      </w:r>
      <w:r w:rsidRPr="00191A57">
        <w:rPr>
          <w:rFonts w:ascii="Times New Roman" w:hAnsi="Times New Roman" w:cs="Times New Roman"/>
          <w:color w:val="000000"/>
          <w:sz w:val="24"/>
          <w:szCs w:val="24"/>
        </w:rPr>
        <w:softHyphen/>
        <w:t>nym,</w:t>
      </w:r>
      <w:r w:rsidRPr="00191A57">
        <w:rPr>
          <w:rFonts w:ascii="Times New Roman" w:hAnsi="Times New Roman" w:cs="Times New Roman"/>
          <w:color w:val="000000"/>
          <w:sz w:val="24"/>
          <w:szCs w:val="24"/>
          <w:lang w:bidi="en-US"/>
        </w:rPr>
        <w:t xml:space="preserve"> </w:t>
      </w:r>
      <w:r w:rsidRPr="00191A57">
        <w:rPr>
          <w:rFonts w:ascii="Times New Roman" w:hAnsi="Times New Roman" w:cs="Times New Roman"/>
          <w:color w:val="000000"/>
          <w:sz w:val="24"/>
          <w:szCs w:val="24"/>
        </w:rPr>
        <w:t xml:space="preserve">bądź też </w:t>
      </w:r>
      <w:r w:rsidRPr="00191A57">
        <w:rPr>
          <w:rFonts w:ascii="Times New Roman" w:hAnsi="Times New Roman" w:cs="Times New Roman"/>
          <w:color w:val="000000"/>
          <w:sz w:val="24"/>
          <w:szCs w:val="24"/>
          <w:lang w:bidi="en-US"/>
        </w:rPr>
        <w:t xml:space="preserve">poprzez opatrzenie skanu </w:t>
      </w:r>
      <w:r w:rsidRPr="00191A57">
        <w:rPr>
          <w:rFonts w:ascii="Times New Roman" w:hAnsi="Times New Roman" w:cs="Times New Roman"/>
          <w:color w:val="000000"/>
          <w:sz w:val="24"/>
          <w:szCs w:val="24"/>
        </w:rPr>
        <w:t>pełnomocnictwa sporządzonego uprzed</w:t>
      </w:r>
      <w:r w:rsidRPr="00191A57">
        <w:rPr>
          <w:rFonts w:ascii="Times New Roman" w:hAnsi="Times New Roman" w:cs="Times New Roman"/>
          <w:color w:val="000000"/>
          <w:sz w:val="24"/>
          <w:szCs w:val="24"/>
        </w:rPr>
        <w:softHyphen/>
        <w:t>nio</w:t>
      </w:r>
      <w:r w:rsidRPr="00191A57">
        <w:rPr>
          <w:rFonts w:ascii="Times New Roman" w:hAnsi="Times New Roman" w:cs="Times New Roman"/>
          <w:color w:val="000000"/>
          <w:sz w:val="24"/>
          <w:szCs w:val="24"/>
          <w:lang w:bidi="en-US"/>
        </w:rPr>
        <w:t xml:space="preserve"> w formie pisemnej kwalifikowanym podpisem</w:t>
      </w:r>
      <w:r w:rsidR="00792322">
        <w:rPr>
          <w:rFonts w:ascii="Times New Roman" w:hAnsi="Times New Roman" w:cs="Times New Roman"/>
          <w:color w:val="000000"/>
          <w:sz w:val="24"/>
          <w:szCs w:val="24"/>
          <w:lang w:bidi="en-US"/>
        </w:rPr>
        <w:t xml:space="preserve"> elektronicznym, podpisem zaufanym lub podpisem osobistym</w:t>
      </w:r>
      <w:r w:rsidRPr="00191A57">
        <w:rPr>
          <w:rFonts w:ascii="Times New Roman" w:hAnsi="Times New Roman" w:cs="Times New Roman"/>
          <w:color w:val="000000"/>
          <w:sz w:val="24"/>
          <w:szCs w:val="24"/>
          <w:lang w:bidi="en-US"/>
        </w:rPr>
        <w:t xml:space="preserve"> mocodawcy. </w:t>
      </w:r>
      <w:r>
        <w:rPr>
          <w:rFonts w:ascii="Times New Roman" w:hAnsi="Times New Roman" w:cs="Times New Roman"/>
          <w:color w:val="000000"/>
          <w:sz w:val="24"/>
          <w:szCs w:val="24"/>
          <w:lang w:val="en-US" w:bidi="en-US"/>
        </w:rPr>
        <w:t xml:space="preserve">Elektroniczna </w:t>
      </w:r>
      <w:r w:rsidRPr="00191A57">
        <w:rPr>
          <w:rFonts w:ascii="Times New Roman" w:hAnsi="Times New Roman" w:cs="Times New Roman"/>
          <w:color w:val="000000"/>
          <w:sz w:val="24"/>
          <w:szCs w:val="24"/>
          <w:lang w:val="en-US" w:bidi="en-US"/>
        </w:rPr>
        <w:t xml:space="preserve">kopia </w:t>
      </w:r>
      <w:r w:rsidRPr="00191A57">
        <w:rPr>
          <w:rFonts w:ascii="Times New Roman" w:hAnsi="Times New Roman" w:cs="Times New Roman"/>
          <w:color w:val="000000"/>
          <w:sz w:val="24"/>
          <w:szCs w:val="24"/>
        </w:rPr>
        <w:t xml:space="preserve">pełnomocnictwa </w:t>
      </w:r>
      <w:r w:rsidRPr="00191A57">
        <w:rPr>
          <w:rFonts w:ascii="Times New Roman" w:hAnsi="Times New Roman" w:cs="Times New Roman"/>
          <w:color w:val="000000"/>
          <w:sz w:val="24"/>
          <w:szCs w:val="24"/>
          <w:lang w:val="en-US" w:bidi="en-US"/>
        </w:rPr>
        <w:t xml:space="preserve">nie </w:t>
      </w:r>
      <w:r w:rsidRPr="00191A57">
        <w:rPr>
          <w:rFonts w:ascii="Times New Roman" w:hAnsi="Times New Roman" w:cs="Times New Roman"/>
          <w:color w:val="000000"/>
          <w:sz w:val="24"/>
          <w:szCs w:val="24"/>
        </w:rPr>
        <w:t xml:space="preserve">może być </w:t>
      </w:r>
      <w:r w:rsidRPr="00191A57">
        <w:rPr>
          <w:rFonts w:ascii="Times New Roman" w:hAnsi="Times New Roman" w:cs="Times New Roman"/>
          <w:color w:val="000000"/>
          <w:sz w:val="24"/>
          <w:szCs w:val="24"/>
          <w:lang w:val="en-US" w:bidi="en-US"/>
        </w:rPr>
        <w:t xml:space="preserve">uwierzytelniona przez </w:t>
      </w:r>
      <w:r w:rsidRPr="00191A57">
        <w:rPr>
          <w:rFonts w:ascii="Times New Roman" w:hAnsi="Times New Roman" w:cs="Times New Roman"/>
          <w:color w:val="000000"/>
          <w:sz w:val="24"/>
          <w:szCs w:val="24"/>
        </w:rPr>
        <w:t>upełnomocnionego.</w:t>
      </w:r>
    </w:p>
    <w:p w:rsidR="00B6718D" w:rsidRPr="008C7479" w:rsidRDefault="00B6718D" w:rsidP="00CB3EFF">
      <w:pPr>
        <w:pStyle w:val="Teksttreci0"/>
        <w:widowControl/>
        <w:numPr>
          <w:ilvl w:val="0"/>
          <w:numId w:val="3"/>
        </w:numPr>
        <w:shd w:val="clear" w:color="auto" w:fill="auto"/>
        <w:tabs>
          <w:tab w:val="left" w:pos="351"/>
          <w:tab w:val="left" w:pos="426"/>
        </w:tabs>
        <w:spacing w:line="276" w:lineRule="auto"/>
        <w:ind w:left="284" w:hanging="426"/>
        <w:rPr>
          <w:rFonts w:ascii="Times New Roman" w:hAnsi="Times New Roman" w:cs="Times New Roman"/>
          <w:sz w:val="24"/>
          <w:szCs w:val="24"/>
        </w:rPr>
      </w:pPr>
      <w:r w:rsidRPr="008C7479">
        <w:rPr>
          <w:rFonts w:ascii="Times New Roman" w:hAnsi="Times New Roman" w:cs="Times New Roman"/>
          <w:sz w:val="24"/>
          <w:szCs w:val="24"/>
        </w:rPr>
        <w:t>Sposób sporządzenia dokumentów elektronicznych, oświadczeń lub elektronicznych kopii dokumentów lub oświadczeń musi być zgody z wymaganiami określonymi w rozporządzeniu Prezesa Rady Ministrów z dnia 30 grudnia 2020r. w sprawie sposobu sporządzania i przekazywania informacji oraz wymagań technicznych dla dokumentów elektronicznych oraz środków komunikacji elektronicznej w postępowaniu o udzielenie zamówienia publicznego lub konkurs</w:t>
      </w:r>
      <w:r>
        <w:rPr>
          <w:rFonts w:ascii="Times New Roman" w:hAnsi="Times New Roman" w:cs="Times New Roman"/>
          <w:sz w:val="24"/>
          <w:szCs w:val="24"/>
        </w:rPr>
        <w:t>ie (Dz. U. z 2020r., poz. 2452), oraz rozporządzenia Ministra Rozwoju, Pracy i Technologii z dnia 23 grudnia 2020r w sprawie podmiotowych środków dowodowych oraz innych dokumentów lub oświadczeń, jakich może żądać zamawiający od wykonawcy (Dz.U. z 2020r poz. 2415).</w:t>
      </w:r>
    </w:p>
    <w:p w:rsidR="00B6718D" w:rsidRPr="0067746A" w:rsidRDefault="00B6718D" w:rsidP="00CB3EFF">
      <w:pPr>
        <w:pStyle w:val="Teksttreci0"/>
        <w:widowControl/>
        <w:numPr>
          <w:ilvl w:val="0"/>
          <w:numId w:val="3"/>
        </w:numPr>
        <w:shd w:val="clear" w:color="auto" w:fill="auto"/>
        <w:tabs>
          <w:tab w:val="left" w:pos="351"/>
          <w:tab w:val="left" w:pos="426"/>
        </w:tabs>
        <w:spacing w:line="276" w:lineRule="auto"/>
        <w:ind w:left="284" w:hanging="426"/>
        <w:jc w:val="both"/>
        <w:textAlignment w:val="baseline"/>
        <w:rPr>
          <w:rFonts w:ascii="Times New Roman" w:eastAsia="Times New Roman" w:hAnsi="Times New Roman" w:cs="Times New Roman"/>
          <w:color w:val="000000"/>
          <w:sz w:val="24"/>
          <w:szCs w:val="24"/>
          <w:lang w:eastAsia="pl-PL"/>
        </w:rPr>
      </w:pPr>
      <w:r w:rsidRPr="0067746A">
        <w:rPr>
          <w:rFonts w:ascii="Times New Roman" w:eastAsia="Times New Roman" w:hAnsi="Times New Roman" w:cs="Times New Roman"/>
          <w:color w:val="000000"/>
          <w:sz w:val="24"/>
          <w:szCs w:val="24"/>
          <w:lang w:eastAsia="pl-P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rsidR="00B6718D" w:rsidRDefault="00B6718D" w:rsidP="00CB3EFF">
      <w:pPr>
        <w:pStyle w:val="Teksttreci0"/>
        <w:widowControl/>
        <w:numPr>
          <w:ilvl w:val="0"/>
          <w:numId w:val="3"/>
        </w:numPr>
        <w:shd w:val="clear" w:color="auto" w:fill="auto"/>
        <w:tabs>
          <w:tab w:val="left" w:pos="351"/>
          <w:tab w:val="left" w:pos="426"/>
        </w:tabs>
        <w:spacing w:line="276" w:lineRule="auto"/>
        <w:ind w:left="284" w:hanging="426"/>
        <w:jc w:val="both"/>
        <w:textAlignment w:val="baseline"/>
        <w:rPr>
          <w:rFonts w:ascii="Times New Roman" w:eastAsia="Times New Roman" w:hAnsi="Times New Roman" w:cs="Times New Roman"/>
          <w:color w:val="000000"/>
          <w:sz w:val="24"/>
          <w:szCs w:val="24"/>
          <w:lang w:eastAsia="pl-PL"/>
        </w:rPr>
      </w:pPr>
      <w:r w:rsidRPr="0067746A">
        <w:rPr>
          <w:rFonts w:ascii="Times New Roman" w:eastAsia="Times New Roman" w:hAnsi="Times New Roman" w:cs="Times New Roman"/>
          <w:color w:val="000000"/>
          <w:sz w:val="24"/>
          <w:szCs w:val="24"/>
          <w:lang w:eastAsia="pl-PL"/>
        </w:rPr>
        <w:t>W przypadku wykorzystania formatu podpisu XAdES zewnętrzny. Zamawiający wymaga dołączenia odpowiedniej ilości plików tj. podpisywanych plików z danymi oraz plików podpisu w formacie XAdES.</w:t>
      </w:r>
    </w:p>
    <w:p w:rsidR="00B6718D" w:rsidRPr="00364648" w:rsidRDefault="00B6718D" w:rsidP="00CB3EFF">
      <w:pPr>
        <w:pStyle w:val="Akapitzlist"/>
        <w:numPr>
          <w:ilvl w:val="0"/>
          <w:numId w:val="3"/>
        </w:numPr>
        <w:ind w:left="426" w:hanging="568"/>
        <w:rPr>
          <w:rFonts w:ascii="Times New Roman" w:eastAsia="Times New Roman" w:hAnsi="Times New Roman" w:cs="Times New Roman"/>
        </w:rPr>
      </w:pPr>
      <w:r w:rsidRPr="00364648">
        <w:rPr>
          <w:rFonts w:ascii="Times New Roman" w:eastAsia="Times New Roman" w:hAnsi="Times New Roman" w:cs="Times New Roman"/>
          <w:b/>
          <w:bCs/>
        </w:rPr>
        <w:t>Formaty plików wykorzystywanych przez wykonawców powinny być zgodne z</w:t>
      </w:r>
      <w:r w:rsidRPr="00364648">
        <w:rPr>
          <w:rFonts w:ascii="Times New Roman" w:eastAsia="Times New Roman" w:hAnsi="Times New Roman" w:cs="Times New Roman"/>
        </w:rPr>
        <w:t xml:space="preserve"> </w:t>
      </w:r>
      <w:r w:rsidRPr="00CD27BF">
        <w:rPr>
          <w:rFonts w:ascii="Times New Roman" w:eastAsia="Times New Roman" w:hAnsi="Times New Roman" w:cs="Times New Roman"/>
          <w:b/>
        </w:rPr>
        <w:t>“OBWIESZCZENIEM PREZESA RADY MINISTRÓW z dnia 9 listopada 2017 r.</w:t>
      </w:r>
      <w:r w:rsidRPr="00364648">
        <w:rPr>
          <w:rFonts w:ascii="Times New Roman" w:eastAsia="Times New Roman" w:hAnsi="Times New Roman" w:cs="Times New Roman"/>
        </w:rPr>
        <w:t xml:space="preserve">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rsidR="00B6718D" w:rsidRPr="00364648" w:rsidRDefault="00B6718D" w:rsidP="00CB3EFF">
      <w:pPr>
        <w:pStyle w:val="Akapitzlist"/>
        <w:widowControl/>
        <w:numPr>
          <w:ilvl w:val="0"/>
          <w:numId w:val="3"/>
        </w:numPr>
        <w:ind w:left="426" w:hanging="426"/>
        <w:jc w:val="both"/>
        <w:textAlignment w:val="baseline"/>
        <w:rPr>
          <w:rFonts w:ascii="Times New Roman" w:eastAsia="Times New Roman" w:hAnsi="Times New Roman" w:cs="Times New Roman"/>
        </w:rPr>
      </w:pPr>
      <w:r w:rsidRPr="00364648">
        <w:rPr>
          <w:rFonts w:ascii="Times New Roman" w:eastAsia="Times New Roman" w:hAnsi="Times New Roman" w:cs="Times New Roman"/>
        </w:rPr>
        <w:t xml:space="preserve">Zamawiający rekomenduje wykorzystanie formatów: .pdf, .doc, </w:t>
      </w:r>
      <w:r>
        <w:rPr>
          <w:rFonts w:ascii="Times New Roman" w:eastAsia="Times New Roman" w:hAnsi="Times New Roman" w:cs="Times New Roman"/>
        </w:rPr>
        <w:t>.</w:t>
      </w:r>
      <w:r w:rsidRPr="00364648">
        <w:rPr>
          <w:rFonts w:ascii="Times New Roman" w:eastAsia="Times New Roman" w:hAnsi="Times New Roman" w:cs="Times New Roman"/>
        </w:rPr>
        <w:t xml:space="preserve">docx, .odt, .xls, .xlsx, .jpg (.jpeg) </w:t>
      </w:r>
      <w:r w:rsidRPr="00364648">
        <w:rPr>
          <w:rFonts w:ascii="Times New Roman" w:eastAsia="Times New Roman" w:hAnsi="Times New Roman" w:cs="Times New Roman"/>
          <w:b/>
          <w:bCs/>
        </w:rPr>
        <w:t>ze szczególnym wskazaniem na .pdf</w:t>
      </w:r>
    </w:p>
    <w:p w:rsidR="00B6718D" w:rsidRPr="00364648" w:rsidRDefault="00B6718D" w:rsidP="00CB3EFF">
      <w:pPr>
        <w:widowControl/>
        <w:numPr>
          <w:ilvl w:val="0"/>
          <w:numId w:val="3"/>
        </w:numPr>
        <w:ind w:left="426" w:hanging="426"/>
        <w:jc w:val="both"/>
        <w:textAlignment w:val="baseline"/>
        <w:rPr>
          <w:rFonts w:ascii="Times New Roman" w:eastAsia="Times New Roman" w:hAnsi="Times New Roman" w:cs="Times New Roman"/>
        </w:rPr>
      </w:pPr>
      <w:r w:rsidRPr="00364648">
        <w:rPr>
          <w:rFonts w:ascii="Times New Roman" w:eastAsia="Times New Roman" w:hAnsi="Times New Roman" w:cs="Times New Roman"/>
        </w:rPr>
        <w:t>W celu ewentualnej kompresji danych Zamawiający rekomenduje wykorzystanie jedne</w:t>
      </w:r>
      <w:r>
        <w:rPr>
          <w:rFonts w:ascii="Times New Roman" w:eastAsia="Times New Roman" w:hAnsi="Times New Roman" w:cs="Times New Roman"/>
        </w:rPr>
        <w:t>g</w:t>
      </w:r>
      <w:r w:rsidRPr="00364648">
        <w:rPr>
          <w:rFonts w:ascii="Times New Roman" w:eastAsia="Times New Roman" w:hAnsi="Times New Roman" w:cs="Times New Roman"/>
        </w:rPr>
        <w:t>o z formatów:</w:t>
      </w:r>
    </w:p>
    <w:p w:rsidR="00B6718D" w:rsidRPr="00B07F70" w:rsidRDefault="00B6718D" w:rsidP="00795429">
      <w:pPr>
        <w:pStyle w:val="Akapitzlist"/>
        <w:widowControl/>
        <w:numPr>
          <w:ilvl w:val="0"/>
          <w:numId w:val="21"/>
        </w:numPr>
        <w:jc w:val="both"/>
        <w:textAlignment w:val="baseline"/>
        <w:rPr>
          <w:rFonts w:ascii="Times New Roman" w:eastAsia="Times New Roman" w:hAnsi="Times New Roman" w:cs="Times New Roman"/>
        </w:rPr>
      </w:pPr>
      <w:r w:rsidRPr="00B07F70">
        <w:rPr>
          <w:rFonts w:ascii="Times New Roman" w:eastAsia="Times New Roman" w:hAnsi="Times New Roman" w:cs="Times New Roman"/>
        </w:rPr>
        <w:t>.zip </w:t>
      </w:r>
    </w:p>
    <w:p w:rsidR="00B6718D" w:rsidRPr="00B07F70" w:rsidRDefault="00B6718D" w:rsidP="00B6718D">
      <w:pPr>
        <w:widowControl/>
        <w:ind w:left="360"/>
        <w:jc w:val="both"/>
        <w:textAlignment w:val="baseline"/>
        <w:rPr>
          <w:rFonts w:ascii="Times New Roman" w:eastAsia="Times New Roman" w:hAnsi="Times New Roman" w:cs="Times New Roman"/>
        </w:rPr>
      </w:pPr>
      <w:r>
        <w:rPr>
          <w:rFonts w:ascii="Times New Roman" w:eastAsia="Times New Roman" w:hAnsi="Times New Roman" w:cs="Times New Roman"/>
        </w:rPr>
        <w:t xml:space="preserve"> b)</w:t>
      </w:r>
      <w:r w:rsidRPr="00B07F70">
        <w:rPr>
          <w:rFonts w:ascii="Times New Roman" w:eastAsia="Times New Roman" w:hAnsi="Times New Roman" w:cs="Times New Roman"/>
        </w:rPr>
        <w:t xml:space="preserve"> </w:t>
      </w:r>
      <w:r>
        <w:rPr>
          <w:rFonts w:ascii="Times New Roman" w:eastAsia="Times New Roman" w:hAnsi="Times New Roman" w:cs="Times New Roman"/>
        </w:rPr>
        <w:t xml:space="preserve">  </w:t>
      </w:r>
      <w:r w:rsidRPr="00B07F70">
        <w:rPr>
          <w:rFonts w:ascii="Times New Roman" w:eastAsia="Times New Roman" w:hAnsi="Times New Roman" w:cs="Times New Roman"/>
        </w:rPr>
        <w:t>.7Z</w:t>
      </w:r>
    </w:p>
    <w:p w:rsidR="00B6718D" w:rsidRPr="00364648" w:rsidRDefault="00B6718D" w:rsidP="00CB3EFF">
      <w:pPr>
        <w:pStyle w:val="Akapitzlist"/>
        <w:widowControl/>
        <w:numPr>
          <w:ilvl w:val="0"/>
          <w:numId w:val="3"/>
        </w:numPr>
        <w:ind w:left="426" w:hanging="426"/>
        <w:textAlignment w:val="baseline"/>
        <w:rPr>
          <w:rFonts w:ascii="Times New Roman" w:eastAsia="Times New Roman" w:hAnsi="Times New Roman" w:cs="Times New Roman"/>
        </w:rPr>
      </w:pPr>
      <w:r w:rsidRPr="00364648">
        <w:rPr>
          <w:rFonts w:ascii="Times New Roman" w:eastAsia="Times New Roman" w:hAnsi="Times New Roman" w:cs="Times New Roman"/>
        </w:rPr>
        <w:t xml:space="preserve">Wśród formatów powszechnych a </w:t>
      </w:r>
      <w:r w:rsidRPr="00364648">
        <w:rPr>
          <w:rFonts w:ascii="Times New Roman" w:eastAsia="Times New Roman" w:hAnsi="Times New Roman" w:cs="Times New Roman"/>
          <w:b/>
          <w:bCs/>
        </w:rPr>
        <w:t>NIE występujących</w:t>
      </w:r>
      <w:r w:rsidRPr="00364648">
        <w:rPr>
          <w:rFonts w:ascii="Times New Roman" w:eastAsia="Times New Roman" w:hAnsi="Times New Roman" w:cs="Times New Roman"/>
        </w:rPr>
        <w:t xml:space="preserve"> w rozporządzeniu występują: .rar .gif .bmp .numbers .pages. </w:t>
      </w:r>
      <w:r w:rsidRPr="00364648">
        <w:rPr>
          <w:rFonts w:ascii="Times New Roman" w:eastAsia="Times New Roman" w:hAnsi="Times New Roman" w:cs="Times New Roman"/>
          <w:b/>
          <w:bCs/>
        </w:rPr>
        <w:t xml:space="preserve">Dokumenty złożone w takich plikach </w:t>
      </w:r>
      <w:r w:rsidR="006E2C0B">
        <w:rPr>
          <w:rFonts w:ascii="Times New Roman" w:eastAsia="Times New Roman" w:hAnsi="Times New Roman" w:cs="Times New Roman"/>
          <w:b/>
          <w:bCs/>
        </w:rPr>
        <w:t xml:space="preserve">(w przypadku niemożności ich otwarcia) </w:t>
      </w:r>
      <w:r w:rsidRPr="00364648">
        <w:rPr>
          <w:rFonts w:ascii="Times New Roman" w:eastAsia="Times New Roman" w:hAnsi="Times New Roman" w:cs="Times New Roman"/>
          <w:b/>
          <w:bCs/>
        </w:rPr>
        <w:t>zostaną uznane za złożone nieskutecznie.</w:t>
      </w:r>
    </w:p>
    <w:p w:rsidR="00B6718D" w:rsidRPr="00364648" w:rsidRDefault="00B6718D" w:rsidP="00CB3EFF">
      <w:pPr>
        <w:widowControl/>
        <w:numPr>
          <w:ilvl w:val="0"/>
          <w:numId w:val="3"/>
        </w:numPr>
        <w:ind w:left="426" w:hanging="426"/>
        <w:textAlignment w:val="baseline"/>
        <w:rPr>
          <w:rFonts w:ascii="Times New Roman" w:eastAsia="Times New Roman" w:hAnsi="Times New Roman" w:cs="Times New Roman"/>
        </w:rPr>
      </w:pPr>
      <w:r w:rsidRPr="00364648">
        <w:rPr>
          <w:rFonts w:ascii="Times New Roman" w:eastAsia="Times New Roman" w:hAnsi="Times New Roman" w:cs="Times New Roman"/>
        </w:rPr>
        <w:t>Ze względu na niskie ryzyko naruszenia integralności pliku oraz łatwiejszą weryfikację podpisu, zamawiający zaleca, w miarę możliwości, przekonwertowanie plików składających się na ofertę na format .pdf  i opatrzenie ich podp</w:t>
      </w:r>
      <w:r w:rsidR="00B043CF">
        <w:rPr>
          <w:rFonts w:ascii="Times New Roman" w:eastAsia="Times New Roman" w:hAnsi="Times New Roman" w:cs="Times New Roman"/>
        </w:rPr>
        <w:t>isem kwalifikowanym PAdES, podpisem zaufanym lub podpisem osobistym.</w:t>
      </w:r>
      <w:r w:rsidRPr="00364648">
        <w:rPr>
          <w:rFonts w:ascii="Times New Roman" w:eastAsia="Times New Roman" w:hAnsi="Times New Roman" w:cs="Times New Roman"/>
        </w:rPr>
        <w:t> </w:t>
      </w:r>
    </w:p>
    <w:p w:rsidR="00B6718D" w:rsidRPr="00364648" w:rsidRDefault="00B6718D" w:rsidP="00CB3EFF">
      <w:pPr>
        <w:widowControl/>
        <w:numPr>
          <w:ilvl w:val="0"/>
          <w:numId w:val="3"/>
        </w:numPr>
        <w:ind w:left="426" w:hanging="426"/>
        <w:textAlignment w:val="baseline"/>
        <w:rPr>
          <w:rFonts w:ascii="Times New Roman" w:eastAsia="Times New Roman" w:hAnsi="Times New Roman" w:cs="Times New Roman"/>
        </w:rPr>
      </w:pPr>
      <w:r w:rsidRPr="00364648">
        <w:rPr>
          <w:rFonts w:ascii="Times New Roman" w:eastAsia="Times New Roman" w:hAnsi="Times New Roman" w:cs="Times New Roman"/>
        </w:rPr>
        <w:t>Pliki w innych formatach niż PDF zaleca się opatrzyć zewnętrznym podpisem XAdES. Wykonawca powinien pamiętać, aby plik z podpisem przekazywać łącznie z dokumentem podpisywanym.</w:t>
      </w:r>
    </w:p>
    <w:p w:rsidR="00B6718D" w:rsidRPr="00364648" w:rsidRDefault="00B6718D" w:rsidP="00CB3EFF">
      <w:pPr>
        <w:widowControl/>
        <w:numPr>
          <w:ilvl w:val="0"/>
          <w:numId w:val="3"/>
        </w:numPr>
        <w:ind w:left="426" w:hanging="426"/>
        <w:textAlignment w:val="baseline"/>
        <w:rPr>
          <w:rFonts w:ascii="Times New Roman" w:eastAsia="Times New Roman" w:hAnsi="Times New Roman" w:cs="Times New Roman"/>
        </w:rPr>
      </w:pPr>
      <w:r w:rsidRPr="00364648">
        <w:rPr>
          <w:rFonts w:ascii="Times New Roman" w:eastAsia="Times New Roman" w:hAnsi="Times New Roman" w:cs="Times New Roman"/>
        </w:rPr>
        <w:lastRenderedPageBreak/>
        <w:t>Zamawiający zaleca</w:t>
      </w:r>
      <w:r w:rsidR="00B043CF">
        <w:rPr>
          <w:rFonts w:ascii="Times New Roman" w:eastAsia="Times New Roman" w:hAnsi="Times New Roman" w:cs="Times New Roman"/>
        </w:rPr>
        <w:t>,</w:t>
      </w:r>
      <w:r w:rsidRPr="00364648">
        <w:rPr>
          <w:rFonts w:ascii="Times New Roman" w:eastAsia="Times New Roman" w:hAnsi="Times New Roman" w:cs="Times New Roman"/>
        </w:rPr>
        <w:t xml:space="preserve"> aby w przypadku podpisywania pliku przez kilka osób, stosować podpisy tego samego rodzaju. Podpisywanie różnymi rodzajami podpisów</w:t>
      </w:r>
      <w:r>
        <w:rPr>
          <w:rFonts w:ascii="Times New Roman" w:eastAsia="Times New Roman" w:hAnsi="Times New Roman" w:cs="Times New Roman"/>
        </w:rPr>
        <w:t xml:space="preserve"> </w:t>
      </w:r>
      <w:r w:rsidRPr="00364648">
        <w:rPr>
          <w:rFonts w:ascii="Times New Roman" w:eastAsia="Times New Roman" w:hAnsi="Times New Roman" w:cs="Times New Roman"/>
        </w:rPr>
        <w:t>może doprowadzić do problemów w weryfikacji plików. </w:t>
      </w:r>
    </w:p>
    <w:p w:rsidR="00B6718D" w:rsidRPr="00364648" w:rsidRDefault="00B6718D" w:rsidP="00CB3EFF">
      <w:pPr>
        <w:widowControl/>
        <w:numPr>
          <w:ilvl w:val="0"/>
          <w:numId w:val="3"/>
        </w:numPr>
        <w:ind w:left="426" w:hanging="426"/>
        <w:textAlignment w:val="baseline"/>
        <w:rPr>
          <w:rFonts w:ascii="Times New Roman" w:eastAsia="Times New Roman" w:hAnsi="Times New Roman" w:cs="Times New Roman"/>
        </w:rPr>
      </w:pPr>
      <w:r w:rsidRPr="00364648">
        <w:rPr>
          <w:rFonts w:ascii="Times New Roman" w:eastAsia="Times New Roman" w:hAnsi="Times New Roman" w:cs="Times New Roman"/>
        </w:rPr>
        <w:t>Zamawiający zaleca, aby Wykonawca z odpowiednim wyprzedzeniem przetestował możliwość prawidłowego wykorzystania wybranej metody podpisania plików oferty.</w:t>
      </w:r>
    </w:p>
    <w:p w:rsidR="00B6718D" w:rsidRPr="00364648" w:rsidRDefault="00B6718D" w:rsidP="00CB3EFF">
      <w:pPr>
        <w:widowControl/>
        <w:numPr>
          <w:ilvl w:val="0"/>
          <w:numId w:val="3"/>
        </w:numPr>
        <w:tabs>
          <w:tab w:val="left" w:pos="426"/>
        </w:tabs>
        <w:textAlignment w:val="baseline"/>
        <w:rPr>
          <w:rFonts w:ascii="Times New Roman" w:eastAsia="Times New Roman" w:hAnsi="Times New Roman" w:cs="Times New Roman"/>
        </w:rPr>
      </w:pPr>
      <w:r w:rsidRPr="00364648">
        <w:rPr>
          <w:rFonts w:ascii="Times New Roman" w:eastAsia="Times New Roman" w:hAnsi="Times New Roman" w:cs="Times New Roman"/>
        </w:rPr>
        <w:t>Osobą składającą ofertę powinna być osoba kontaktowa podawana w dokumentac</w:t>
      </w:r>
      <w:r w:rsidR="00985A84">
        <w:rPr>
          <w:rFonts w:ascii="Times New Roman" w:eastAsia="Times New Roman" w:hAnsi="Times New Roman" w:cs="Times New Roman"/>
        </w:rPr>
        <w:t>h</w:t>
      </w:r>
      <w:r w:rsidRPr="00364648">
        <w:rPr>
          <w:rFonts w:ascii="Times New Roman" w:eastAsia="Times New Roman" w:hAnsi="Times New Roman" w:cs="Times New Roman"/>
        </w:rPr>
        <w:t>.</w:t>
      </w:r>
    </w:p>
    <w:p w:rsidR="00B6718D" w:rsidRPr="00364648" w:rsidRDefault="00B6718D" w:rsidP="00CB3EFF">
      <w:pPr>
        <w:widowControl/>
        <w:numPr>
          <w:ilvl w:val="0"/>
          <w:numId w:val="3"/>
        </w:numPr>
        <w:ind w:left="426" w:hanging="426"/>
        <w:textAlignment w:val="baseline"/>
        <w:rPr>
          <w:rFonts w:ascii="Times New Roman" w:eastAsia="Times New Roman" w:hAnsi="Times New Roman" w:cs="Times New Roman"/>
        </w:rPr>
      </w:pPr>
      <w:r w:rsidRPr="00364648">
        <w:rPr>
          <w:rFonts w:ascii="Times New Roman" w:eastAsia="Times New Roman" w:hAnsi="Times New Roman" w:cs="Times New Roman"/>
        </w:rPr>
        <w:t xml:space="preserve">Ofertę należy przygotować z należytą starannością dla podmiotu ubiegającego się o udzielenie zamówienia publicznego i </w:t>
      </w:r>
      <w:r w:rsidR="00985A84">
        <w:rPr>
          <w:rFonts w:ascii="Times New Roman" w:eastAsia="Times New Roman" w:hAnsi="Times New Roman" w:cs="Times New Roman"/>
        </w:rPr>
        <w:t xml:space="preserve">z </w:t>
      </w:r>
      <w:r w:rsidRPr="00364648">
        <w:rPr>
          <w:rFonts w:ascii="Times New Roman" w:eastAsia="Times New Roman" w:hAnsi="Times New Roman" w:cs="Times New Roman"/>
        </w:rPr>
        <w:t>zachowaniem odpowiedniego odstępu czasu do zakończenia przyjmowania ofert. Sugerujemy złożenie oferty na kilka godzin przed terminem składania ofert.</w:t>
      </w:r>
    </w:p>
    <w:p w:rsidR="00B6718D" w:rsidRPr="00364648" w:rsidRDefault="00B6718D" w:rsidP="00CB3EFF">
      <w:pPr>
        <w:widowControl/>
        <w:numPr>
          <w:ilvl w:val="0"/>
          <w:numId w:val="3"/>
        </w:numPr>
        <w:ind w:left="426" w:hanging="426"/>
        <w:textAlignment w:val="baseline"/>
        <w:rPr>
          <w:rFonts w:ascii="Times New Roman" w:eastAsia="Times New Roman" w:hAnsi="Times New Roman" w:cs="Times New Roman"/>
        </w:rPr>
      </w:pPr>
      <w:r w:rsidRPr="00364648">
        <w:rPr>
          <w:rFonts w:ascii="Times New Roman" w:eastAsia="Times New Roman" w:hAnsi="Times New Roman" w:cs="Times New Roman"/>
        </w:rPr>
        <w:t>Podczas podpisywania plików zaleca się stosowanie algorytmu skrótu SHA2 zamiast SHA1.  </w:t>
      </w:r>
    </w:p>
    <w:p w:rsidR="00B6718D" w:rsidRPr="00364648" w:rsidRDefault="00B6718D" w:rsidP="00CB3EFF">
      <w:pPr>
        <w:widowControl/>
        <w:numPr>
          <w:ilvl w:val="0"/>
          <w:numId w:val="3"/>
        </w:numPr>
        <w:ind w:left="426" w:hanging="426"/>
        <w:textAlignment w:val="baseline"/>
        <w:rPr>
          <w:rFonts w:ascii="Times New Roman" w:eastAsia="Times New Roman" w:hAnsi="Times New Roman" w:cs="Times New Roman"/>
        </w:rPr>
      </w:pPr>
      <w:r w:rsidRPr="00364648">
        <w:rPr>
          <w:rFonts w:ascii="Times New Roman" w:eastAsia="Times New Roman" w:hAnsi="Times New Roman" w:cs="Times New Roman"/>
        </w:rPr>
        <w:t>Jeśli wykonawca pakuje dokumenty np. w plik ZIP zalecamy wcześniejsze podpisanie każdego ze skompresowanych plików. </w:t>
      </w:r>
    </w:p>
    <w:p w:rsidR="00B6718D" w:rsidRPr="00364648" w:rsidRDefault="00B6718D" w:rsidP="00CB3EFF">
      <w:pPr>
        <w:widowControl/>
        <w:numPr>
          <w:ilvl w:val="0"/>
          <w:numId w:val="3"/>
        </w:numPr>
        <w:ind w:left="426" w:hanging="426"/>
        <w:textAlignment w:val="baseline"/>
        <w:rPr>
          <w:rFonts w:ascii="Times New Roman" w:eastAsia="Times New Roman" w:hAnsi="Times New Roman" w:cs="Times New Roman"/>
        </w:rPr>
      </w:pPr>
      <w:r w:rsidRPr="00364648">
        <w:rPr>
          <w:rFonts w:ascii="Times New Roman" w:eastAsia="Times New Roman" w:hAnsi="Times New Roman" w:cs="Times New Roman"/>
        </w:rPr>
        <w:t>Zamawiający rekomenduje wykorzystanie podpisu z kwalifikowanym znacznikiem czasu.</w:t>
      </w:r>
    </w:p>
    <w:p w:rsidR="00B6718D" w:rsidRPr="00364648" w:rsidRDefault="00B6718D" w:rsidP="00CB3EFF">
      <w:pPr>
        <w:widowControl/>
        <w:numPr>
          <w:ilvl w:val="0"/>
          <w:numId w:val="3"/>
        </w:numPr>
        <w:ind w:left="426" w:hanging="426"/>
        <w:textAlignment w:val="baseline"/>
        <w:rPr>
          <w:rFonts w:ascii="Times New Roman" w:eastAsia="Times New Roman" w:hAnsi="Times New Roman" w:cs="Times New Roman"/>
        </w:rPr>
      </w:pPr>
      <w:r w:rsidRPr="00364648">
        <w:rPr>
          <w:rFonts w:ascii="Times New Roman" w:eastAsia="Times New Roman" w:hAnsi="Times New Roman" w:cs="Times New Roman"/>
        </w:rPr>
        <w:t xml:space="preserve">Zamawiający zaleca aby </w:t>
      </w:r>
      <w:r w:rsidRPr="00364648">
        <w:rPr>
          <w:rFonts w:ascii="Times New Roman" w:eastAsia="Times New Roman" w:hAnsi="Times New Roman" w:cs="Times New Roman"/>
          <w:u w:val="single"/>
        </w:rPr>
        <w:t>nie</w:t>
      </w:r>
      <w:r w:rsidRPr="00364648">
        <w:rPr>
          <w:rFonts w:ascii="Times New Roman" w:eastAsia="Times New Roman" w:hAnsi="Times New Roman" w:cs="Times New Roman"/>
        </w:rPr>
        <w:t xml:space="preserve"> wprowadzać jakichkolwiek zmian w plikach po </w:t>
      </w:r>
      <w:r w:rsidR="00767E80">
        <w:rPr>
          <w:rFonts w:ascii="Times New Roman" w:eastAsia="Times New Roman" w:hAnsi="Times New Roman" w:cs="Times New Roman"/>
        </w:rPr>
        <w:t xml:space="preserve">ich </w:t>
      </w:r>
      <w:r w:rsidRPr="00364648">
        <w:rPr>
          <w:rFonts w:ascii="Times New Roman" w:eastAsia="Times New Roman" w:hAnsi="Times New Roman" w:cs="Times New Roman"/>
        </w:rPr>
        <w:t>podpisaniu. Może to skutkować naruszeniem integralności plików co równoważne będzie z koniecznością odrzucenia oferty w postępowaniu.</w:t>
      </w:r>
    </w:p>
    <w:p w:rsidR="00B6718D" w:rsidRPr="00364648" w:rsidRDefault="00B6718D" w:rsidP="00CB3EFF">
      <w:pPr>
        <w:pStyle w:val="Teksttreci0"/>
        <w:widowControl/>
        <w:numPr>
          <w:ilvl w:val="0"/>
          <w:numId w:val="3"/>
        </w:numPr>
        <w:shd w:val="clear" w:color="auto" w:fill="auto"/>
        <w:tabs>
          <w:tab w:val="left" w:pos="426"/>
        </w:tabs>
        <w:ind w:left="426" w:hanging="426"/>
        <w:textAlignment w:val="baseline"/>
        <w:rPr>
          <w:rFonts w:ascii="Times New Roman" w:eastAsia="Times New Roman" w:hAnsi="Times New Roman" w:cs="Times New Roman"/>
          <w:sz w:val="24"/>
          <w:szCs w:val="24"/>
          <w:lang w:eastAsia="pl-PL"/>
        </w:rPr>
      </w:pPr>
      <w:r w:rsidRPr="00364648">
        <w:rPr>
          <w:rFonts w:ascii="Times New Roman" w:eastAsia="Times New Roman" w:hAnsi="Times New Roman" w:cs="Times New Roman"/>
          <w:sz w:val="24"/>
          <w:szCs w:val="24"/>
          <w:lang w:eastAsia="pl-PL"/>
        </w:rPr>
        <w:t>Zgodnie z art. 18 ust. 3 ustawy,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rsidR="00AD4AC1" w:rsidRDefault="00376AC2" w:rsidP="00376AC2">
      <w:pPr>
        <w:pStyle w:val="Teksttreci0"/>
        <w:shd w:val="clear" w:color="auto" w:fill="auto"/>
        <w:tabs>
          <w:tab w:val="left" w:leader="dot" w:pos="5424"/>
        </w:tabs>
        <w:spacing w:after="0"/>
        <w:rPr>
          <w:rFonts w:ascii="Times New Roman" w:eastAsia="Times New Roman" w:hAnsi="Times New Roman" w:cs="Times New Roman"/>
          <w:sz w:val="24"/>
          <w:szCs w:val="24"/>
          <w:u w:val="single"/>
          <w:lang w:eastAsia="pl-PL"/>
        </w:rPr>
      </w:pPr>
      <w:r>
        <w:rPr>
          <w:rFonts w:ascii="Times New Roman" w:eastAsia="Times New Roman" w:hAnsi="Times New Roman" w:cs="Times New Roman"/>
          <w:color w:val="000000"/>
          <w:sz w:val="24"/>
          <w:szCs w:val="24"/>
          <w:lang w:eastAsia="pl-PL"/>
        </w:rPr>
        <w:t xml:space="preserve">24. </w:t>
      </w:r>
      <w:r w:rsidR="00B6718D" w:rsidRPr="0067746A">
        <w:rPr>
          <w:rFonts w:ascii="Times New Roman" w:eastAsia="Times New Roman" w:hAnsi="Times New Roman" w:cs="Times New Roman"/>
          <w:color w:val="000000"/>
          <w:sz w:val="24"/>
          <w:szCs w:val="24"/>
          <w:lang w:eastAsia="pl-PL"/>
        </w:rPr>
        <w:t xml:space="preserve">Wykonawca, za pośrednictwem </w:t>
      </w:r>
      <w:r w:rsidR="00BD2B86">
        <w:rPr>
          <w:rFonts w:ascii="Times New Roman" w:eastAsia="Times New Roman" w:hAnsi="Times New Roman" w:cs="Times New Roman"/>
          <w:color w:val="000000"/>
          <w:sz w:val="24"/>
          <w:szCs w:val="24"/>
          <w:lang w:eastAsia="pl-PL"/>
        </w:rPr>
        <w:t xml:space="preserve"> </w:t>
      </w:r>
      <w:r w:rsidR="00917138" w:rsidRPr="0067746A">
        <w:rPr>
          <w:rFonts w:ascii="Times New Roman" w:hAnsi="Times New Roman" w:cs="Times New Roman"/>
          <w:sz w:val="24"/>
          <w:szCs w:val="24"/>
          <w:u w:val="single"/>
          <w:lang w:bidi="en-US"/>
        </w:rPr>
        <w:t>https://</w:t>
      </w:r>
      <w:hyperlink r:id="rId16" w:history="1">
        <w:r w:rsidR="00917138" w:rsidRPr="0067746A">
          <w:rPr>
            <w:rFonts w:ascii="Times New Roman" w:eastAsia="Times New Roman" w:hAnsi="Times New Roman" w:cs="Times New Roman"/>
            <w:sz w:val="24"/>
            <w:szCs w:val="24"/>
            <w:u w:val="single"/>
            <w:lang w:eastAsia="pl-PL"/>
          </w:rPr>
          <w:t>platformazakupowa.pl</w:t>
        </w:r>
      </w:hyperlink>
      <w:r w:rsidR="00917138" w:rsidRPr="0067746A">
        <w:rPr>
          <w:rFonts w:ascii="Times New Roman" w:eastAsia="Times New Roman" w:hAnsi="Times New Roman" w:cs="Times New Roman"/>
          <w:sz w:val="24"/>
          <w:szCs w:val="24"/>
          <w:u w:val="single"/>
          <w:lang w:eastAsia="pl-PL"/>
        </w:rPr>
        <w:t>/pn/szpitalzambrow</w:t>
      </w:r>
      <w:r w:rsidR="00BD2B86">
        <w:rPr>
          <w:rFonts w:ascii="Times New Roman" w:eastAsia="Times New Roman" w:hAnsi="Times New Roman" w:cs="Times New Roman"/>
          <w:sz w:val="24"/>
          <w:szCs w:val="24"/>
          <w:u w:val="single"/>
          <w:lang w:eastAsia="pl-PL"/>
        </w:rPr>
        <w:t xml:space="preserve"> </w:t>
      </w:r>
    </w:p>
    <w:p w:rsidR="00B6718D" w:rsidRPr="0067746A" w:rsidRDefault="00B6718D" w:rsidP="00AD4AC1">
      <w:pPr>
        <w:pStyle w:val="Teksttreci0"/>
        <w:widowControl/>
        <w:shd w:val="clear" w:color="auto" w:fill="auto"/>
        <w:tabs>
          <w:tab w:val="left" w:pos="351"/>
          <w:tab w:val="left" w:pos="426"/>
        </w:tabs>
        <w:spacing w:line="276" w:lineRule="auto"/>
        <w:ind w:left="284"/>
        <w:textAlignment w:val="baseline"/>
        <w:rPr>
          <w:rFonts w:ascii="Times New Roman" w:eastAsia="Times New Roman" w:hAnsi="Times New Roman" w:cs="Times New Roman"/>
          <w:sz w:val="24"/>
          <w:szCs w:val="24"/>
          <w:lang w:eastAsia="pl-PL"/>
        </w:rPr>
      </w:pPr>
      <w:r w:rsidRPr="0067746A">
        <w:rPr>
          <w:rFonts w:ascii="Times New Roman" w:eastAsia="Times New Roman" w:hAnsi="Times New Roman" w:cs="Times New Roman"/>
          <w:color w:val="000000"/>
          <w:sz w:val="24"/>
          <w:szCs w:val="24"/>
          <w:lang w:eastAsia="pl-PL"/>
        </w:rPr>
        <w:t xml:space="preserve"> może przed upływem terminu do składania wycofać ofertę. Sposób dokonywania wycofania oferty zamieszczono w instrukcji zamieszczonej na stronie internetowej pod adresem: </w:t>
      </w:r>
      <w:hyperlink r:id="rId17" w:history="1">
        <w:r w:rsidRPr="0067746A">
          <w:rPr>
            <w:rFonts w:ascii="Times New Roman" w:eastAsia="Times New Roman" w:hAnsi="Times New Roman" w:cs="Times New Roman"/>
            <w:color w:val="1155CC"/>
            <w:sz w:val="24"/>
            <w:szCs w:val="24"/>
            <w:u w:val="single"/>
            <w:lang w:eastAsia="pl-PL"/>
          </w:rPr>
          <w:t>https://platformazakupowa.pl/strona/45-instrukcje</w:t>
        </w:r>
      </w:hyperlink>
    </w:p>
    <w:p w:rsidR="00B6718D" w:rsidRPr="0067746A" w:rsidRDefault="00B6718D" w:rsidP="00795429">
      <w:pPr>
        <w:pStyle w:val="Teksttreci0"/>
        <w:widowControl/>
        <w:numPr>
          <w:ilvl w:val="0"/>
          <w:numId w:val="33"/>
        </w:numPr>
        <w:shd w:val="clear" w:color="auto" w:fill="auto"/>
        <w:tabs>
          <w:tab w:val="left" w:pos="351"/>
        </w:tabs>
        <w:spacing w:line="276" w:lineRule="auto"/>
        <w:ind w:left="284" w:hanging="284"/>
        <w:jc w:val="both"/>
        <w:textAlignment w:val="baseline"/>
        <w:rPr>
          <w:rFonts w:ascii="Times New Roman" w:eastAsia="Times New Roman" w:hAnsi="Times New Roman" w:cs="Times New Roman"/>
          <w:color w:val="000000"/>
          <w:sz w:val="24"/>
          <w:szCs w:val="24"/>
          <w:lang w:eastAsia="pl-PL"/>
        </w:rPr>
      </w:pPr>
      <w:r w:rsidRPr="0067746A">
        <w:rPr>
          <w:rFonts w:ascii="Times New Roman" w:eastAsia="Times New Roman" w:hAnsi="Times New Roman" w:cs="Times New Roman"/>
          <w:color w:val="000000"/>
          <w:sz w:val="24"/>
          <w:szCs w:val="24"/>
          <w:lang w:eastAsia="pl-PL"/>
        </w:rPr>
        <w:t>Każdy z wykonawców może złożyć tylko jedną ofertę. Złożenie większej liczby ofert lub oferty zawierającej propozycje wariantowe spowoduje, że oferta podlegać będzie odrzuceniu.</w:t>
      </w:r>
    </w:p>
    <w:p w:rsidR="00B6718D" w:rsidRPr="0067746A" w:rsidRDefault="00814FD9" w:rsidP="00795429">
      <w:pPr>
        <w:pStyle w:val="Teksttreci0"/>
        <w:widowControl/>
        <w:numPr>
          <w:ilvl w:val="0"/>
          <w:numId w:val="33"/>
        </w:numPr>
        <w:shd w:val="clear" w:color="auto" w:fill="auto"/>
        <w:tabs>
          <w:tab w:val="left" w:pos="351"/>
          <w:tab w:val="left" w:pos="426"/>
        </w:tabs>
        <w:spacing w:line="276" w:lineRule="auto"/>
        <w:ind w:left="284" w:hanging="284"/>
        <w:jc w:val="both"/>
        <w:textAlignment w:val="baseline"/>
        <w:rPr>
          <w:rFonts w:ascii="Times New Roman" w:eastAsia="Times New Roman" w:hAnsi="Times New Roman" w:cs="Times New Roman"/>
          <w:color w:val="000000"/>
          <w:sz w:val="24"/>
          <w:szCs w:val="24"/>
          <w:lang w:eastAsia="pl-PL"/>
        </w:rPr>
      </w:pPr>
      <w:r>
        <w:rPr>
          <w:rFonts w:ascii="Times New Roman" w:eastAsia="Times New Roman" w:hAnsi="Times New Roman" w:cs="Times New Roman"/>
          <w:color w:val="000000"/>
          <w:sz w:val="24"/>
          <w:szCs w:val="24"/>
          <w:lang w:eastAsia="pl-PL"/>
        </w:rPr>
        <w:t>Cena oferty powinna</w:t>
      </w:r>
      <w:r w:rsidR="00B6718D" w:rsidRPr="0067746A">
        <w:rPr>
          <w:rFonts w:ascii="Times New Roman" w:eastAsia="Times New Roman" w:hAnsi="Times New Roman" w:cs="Times New Roman"/>
          <w:color w:val="000000"/>
          <w:sz w:val="24"/>
          <w:szCs w:val="24"/>
          <w:lang w:eastAsia="pl-PL"/>
        </w:rPr>
        <w:t xml:space="preserve"> zawierać wszystkie koszty, jakie musi ponieść wykonawca, aby zrealizować zamówienie z najwyższą starannością oraz ewentualne rabaty.</w:t>
      </w:r>
    </w:p>
    <w:p w:rsidR="00B6718D" w:rsidRPr="0067746A" w:rsidRDefault="00B6718D" w:rsidP="00795429">
      <w:pPr>
        <w:pStyle w:val="Teksttreci0"/>
        <w:widowControl/>
        <w:numPr>
          <w:ilvl w:val="0"/>
          <w:numId w:val="33"/>
        </w:numPr>
        <w:shd w:val="clear" w:color="auto" w:fill="auto"/>
        <w:tabs>
          <w:tab w:val="left" w:pos="351"/>
          <w:tab w:val="left" w:pos="426"/>
        </w:tabs>
        <w:spacing w:line="276" w:lineRule="auto"/>
        <w:ind w:left="284" w:hanging="284"/>
        <w:jc w:val="both"/>
        <w:textAlignment w:val="baseline"/>
        <w:rPr>
          <w:rFonts w:ascii="Times New Roman" w:eastAsia="Times New Roman" w:hAnsi="Times New Roman" w:cs="Times New Roman"/>
          <w:color w:val="000000"/>
          <w:sz w:val="24"/>
          <w:szCs w:val="24"/>
          <w:lang w:eastAsia="pl-PL"/>
        </w:rPr>
      </w:pPr>
      <w:r w:rsidRPr="0067746A">
        <w:rPr>
          <w:rFonts w:ascii="Times New Roman" w:eastAsia="Times New Roman" w:hAnsi="Times New Roman" w:cs="Times New Roman"/>
          <w:color w:val="000000"/>
          <w:sz w:val="24"/>
          <w:szCs w:val="24"/>
          <w:lang w:eastAsia="pl-PL"/>
        </w:rPr>
        <w:t>Maksymalny rozmiar jednego pliku przesyłanego za pośrednictwem dedykowanych formularzy do: złożenia, zmiany, wycofania oferty wynosi 150 MB, natomiast przy komunikacji wielkość pliku to maksymalnie 500 MB.</w:t>
      </w:r>
    </w:p>
    <w:p w:rsidR="00151D75" w:rsidRPr="00D946C0" w:rsidRDefault="00151D75" w:rsidP="00151D75">
      <w:pPr>
        <w:pStyle w:val="Teksttreci0"/>
        <w:shd w:val="clear" w:color="auto" w:fill="auto"/>
        <w:tabs>
          <w:tab w:val="left" w:pos="366"/>
        </w:tabs>
        <w:spacing w:after="0"/>
        <w:ind w:left="284"/>
        <w:rPr>
          <w:rFonts w:ascii="Times New Roman" w:hAnsi="Times New Roman" w:cs="Times New Roman"/>
          <w:sz w:val="24"/>
          <w:szCs w:val="24"/>
        </w:rPr>
      </w:pPr>
    </w:p>
    <w:p w:rsidR="00E8675E" w:rsidRPr="00B6718D" w:rsidRDefault="00E8675E" w:rsidP="00CB3EFF">
      <w:pPr>
        <w:pStyle w:val="Nagwek11"/>
        <w:keepNext/>
        <w:keepLines/>
        <w:numPr>
          <w:ilvl w:val="0"/>
          <w:numId w:val="2"/>
        </w:numPr>
        <w:shd w:val="clear" w:color="auto" w:fill="auto"/>
        <w:tabs>
          <w:tab w:val="left" w:pos="851"/>
        </w:tabs>
        <w:spacing w:after="0"/>
        <w:ind w:left="284"/>
        <w:jc w:val="left"/>
        <w:rPr>
          <w:rFonts w:ascii="Times New Roman" w:hAnsi="Times New Roman" w:cs="Times New Roman"/>
          <w:sz w:val="24"/>
          <w:szCs w:val="24"/>
        </w:rPr>
      </w:pPr>
      <w:r>
        <w:rPr>
          <w:rFonts w:ascii="Times New Roman" w:hAnsi="Times New Roman" w:cs="Times New Roman"/>
          <w:color w:val="000000"/>
          <w:sz w:val="24"/>
          <w:szCs w:val="24"/>
        </w:rPr>
        <w:t xml:space="preserve">Sposób </w:t>
      </w:r>
      <w:r w:rsidRPr="00D1527B">
        <w:rPr>
          <w:rFonts w:ascii="Times New Roman" w:hAnsi="Times New Roman" w:cs="Times New Roman"/>
          <w:color w:val="000000"/>
          <w:sz w:val="24"/>
          <w:szCs w:val="24"/>
          <w:lang w:bidi="en-US"/>
        </w:rPr>
        <w:t xml:space="preserve">oraz termin </w:t>
      </w:r>
      <w:r w:rsidRPr="00191A57">
        <w:rPr>
          <w:rFonts w:ascii="Times New Roman" w:hAnsi="Times New Roman" w:cs="Times New Roman"/>
          <w:color w:val="000000"/>
          <w:sz w:val="24"/>
          <w:szCs w:val="24"/>
        </w:rPr>
        <w:t xml:space="preserve">składania </w:t>
      </w:r>
      <w:r w:rsidRPr="00D1527B">
        <w:rPr>
          <w:rFonts w:ascii="Times New Roman" w:hAnsi="Times New Roman" w:cs="Times New Roman"/>
          <w:color w:val="000000"/>
          <w:sz w:val="24"/>
          <w:szCs w:val="24"/>
          <w:lang w:bidi="en-US"/>
        </w:rPr>
        <w:t>ofert</w:t>
      </w:r>
    </w:p>
    <w:p w:rsidR="00B6718D" w:rsidRPr="00BD2B86" w:rsidRDefault="00B6718D" w:rsidP="00795429">
      <w:pPr>
        <w:pStyle w:val="Teksttreci0"/>
        <w:widowControl/>
        <w:numPr>
          <w:ilvl w:val="0"/>
          <w:numId w:val="34"/>
        </w:numPr>
        <w:shd w:val="clear" w:color="auto" w:fill="auto"/>
        <w:tabs>
          <w:tab w:val="left" w:leader="dot" w:pos="5424"/>
        </w:tabs>
        <w:spacing w:after="0"/>
        <w:ind w:left="284" w:hanging="284"/>
        <w:jc w:val="both"/>
        <w:textAlignment w:val="baseline"/>
        <w:rPr>
          <w:rFonts w:ascii="Times New Roman" w:eastAsia="Times New Roman" w:hAnsi="Times New Roman" w:cs="Times New Roman"/>
          <w:color w:val="FF0000"/>
          <w:sz w:val="24"/>
          <w:szCs w:val="24"/>
        </w:rPr>
      </w:pPr>
      <w:r w:rsidRPr="00BD2B86">
        <w:rPr>
          <w:rFonts w:ascii="Times New Roman" w:eastAsia="Times New Roman" w:hAnsi="Times New Roman" w:cs="Times New Roman"/>
          <w:sz w:val="24"/>
          <w:szCs w:val="24"/>
        </w:rPr>
        <w:t xml:space="preserve">Ofertę wraz z wymaganymi dokumentami należy umieścić na </w:t>
      </w:r>
      <w:hyperlink r:id="rId18" w:history="1">
        <w:r w:rsidRPr="00BD2B86">
          <w:rPr>
            <w:rFonts w:ascii="Times New Roman" w:eastAsia="Times New Roman" w:hAnsi="Times New Roman" w:cs="Times New Roman"/>
            <w:sz w:val="24"/>
            <w:szCs w:val="24"/>
            <w:u w:val="single"/>
          </w:rPr>
          <w:t>platformazakupowa.pl</w:t>
        </w:r>
      </w:hyperlink>
      <w:r w:rsidRPr="00BD2B86">
        <w:rPr>
          <w:rFonts w:ascii="Times New Roman" w:eastAsia="Times New Roman" w:hAnsi="Times New Roman" w:cs="Times New Roman"/>
          <w:sz w:val="24"/>
          <w:szCs w:val="24"/>
        </w:rPr>
        <w:t xml:space="preserve"> pod adresem: </w:t>
      </w:r>
      <w:hyperlink r:id="rId19" w:history="1">
        <w:r w:rsidR="00A82B01" w:rsidRPr="00BD2B86">
          <w:rPr>
            <w:rStyle w:val="Hipercze"/>
            <w:rFonts w:ascii="Times New Roman" w:hAnsi="Times New Roman" w:cs="Times New Roman"/>
            <w:sz w:val="24"/>
            <w:szCs w:val="24"/>
          </w:rPr>
          <w:t>https://platformazakupowa.pl/pn/szpitalzambrow</w:t>
        </w:r>
      </w:hyperlink>
      <w:r w:rsidR="00A75ECD" w:rsidRPr="00BD2B86">
        <w:rPr>
          <w:rStyle w:val="Hipercze"/>
          <w:rFonts w:ascii="Times New Roman" w:hAnsi="Times New Roman" w:cs="Times New Roman"/>
          <w:color w:val="auto"/>
          <w:sz w:val="24"/>
          <w:szCs w:val="24"/>
          <w:u w:val="none"/>
          <w:lang w:bidi="en-US"/>
        </w:rPr>
        <w:t xml:space="preserve"> </w:t>
      </w:r>
      <w:r w:rsidR="00B64E35" w:rsidRPr="00BD2B86">
        <w:rPr>
          <w:rFonts w:ascii="Times New Roman" w:eastAsia="Times New Roman" w:hAnsi="Times New Roman" w:cs="Times New Roman"/>
          <w:sz w:val="24"/>
          <w:szCs w:val="24"/>
        </w:rPr>
        <w:t>w myśl u</w:t>
      </w:r>
      <w:r w:rsidRPr="00BD2B86">
        <w:rPr>
          <w:rFonts w:ascii="Times New Roman" w:eastAsia="Times New Roman" w:hAnsi="Times New Roman" w:cs="Times New Roman"/>
          <w:sz w:val="24"/>
          <w:szCs w:val="24"/>
        </w:rPr>
        <w:t>stawy na stronie internetowej prowadzonego postępowania,  do</w:t>
      </w:r>
      <w:r w:rsidRPr="00BD2B86">
        <w:rPr>
          <w:rFonts w:ascii="Times New Roman" w:eastAsia="Times New Roman" w:hAnsi="Times New Roman" w:cs="Times New Roman"/>
          <w:color w:val="FF0000"/>
          <w:sz w:val="24"/>
          <w:szCs w:val="24"/>
        </w:rPr>
        <w:t xml:space="preserve"> </w:t>
      </w:r>
      <w:r w:rsidR="00A918A5">
        <w:rPr>
          <w:rFonts w:ascii="Times New Roman" w:eastAsia="Times New Roman" w:hAnsi="Times New Roman" w:cs="Times New Roman"/>
          <w:b/>
          <w:color w:val="FF0000"/>
          <w:sz w:val="24"/>
          <w:szCs w:val="24"/>
        </w:rPr>
        <w:t>dnia 20</w:t>
      </w:r>
      <w:r w:rsidR="002F1026">
        <w:rPr>
          <w:rFonts w:ascii="Times New Roman" w:eastAsia="Times New Roman" w:hAnsi="Times New Roman" w:cs="Times New Roman"/>
          <w:b/>
          <w:color w:val="FF0000"/>
          <w:sz w:val="24"/>
          <w:szCs w:val="24"/>
        </w:rPr>
        <w:t>-03</w:t>
      </w:r>
      <w:r w:rsidRPr="00BD2B86">
        <w:rPr>
          <w:rFonts w:ascii="Times New Roman" w:eastAsia="Times New Roman" w:hAnsi="Times New Roman" w:cs="Times New Roman"/>
          <w:b/>
          <w:color w:val="FF0000"/>
          <w:sz w:val="24"/>
          <w:szCs w:val="24"/>
        </w:rPr>
        <w:t>-</w:t>
      </w:r>
      <w:r w:rsidR="00917138" w:rsidRPr="00BD2B86">
        <w:rPr>
          <w:rFonts w:ascii="Times New Roman" w:eastAsia="Times New Roman" w:hAnsi="Times New Roman" w:cs="Times New Roman"/>
          <w:b/>
          <w:color w:val="FF0000"/>
          <w:sz w:val="24"/>
          <w:szCs w:val="24"/>
        </w:rPr>
        <w:t>2025</w:t>
      </w:r>
      <w:r w:rsidR="00236296" w:rsidRPr="00BD2B86">
        <w:rPr>
          <w:rFonts w:ascii="Times New Roman" w:eastAsia="Times New Roman" w:hAnsi="Times New Roman" w:cs="Times New Roman"/>
          <w:b/>
          <w:color w:val="FF0000"/>
          <w:sz w:val="24"/>
          <w:szCs w:val="24"/>
        </w:rPr>
        <w:t xml:space="preserve">r godz. </w:t>
      </w:r>
      <w:r w:rsidR="005C641B" w:rsidRPr="00BD2B86">
        <w:rPr>
          <w:rFonts w:ascii="Times New Roman" w:eastAsia="Times New Roman" w:hAnsi="Times New Roman" w:cs="Times New Roman"/>
          <w:b/>
          <w:color w:val="FF0000"/>
          <w:sz w:val="24"/>
          <w:szCs w:val="24"/>
        </w:rPr>
        <w:t>8</w:t>
      </w:r>
      <w:r w:rsidRPr="00BD2B86">
        <w:rPr>
          <w:rFonts w:ascii="Times New Roman" w:eastAsia="Times New Roman" w:hAnsi="Times New Roman" w:cs="Times New Roman"/>
          <w:b/>
          <w:color w:val="FF0000"/>
          <w:sz w:val="24"/>
          <w:szCs w:val="24"/>
        </w:rPr>
        <w:t>:00</w:t>
      </w:r>
    </w:p>
    <w:p w:rsidR="00B6718D" w:rsidRPr="00BD2B86" w:rsidRDefault="00B6718D" w:rsidP="00795429">
      <w:pPr>
        <w:pStyle w:val="Akapitzlist"/>
        <w:widowControl/>
        <w:numPr>
          <w:ilvl w:val="0"/>
          <w:numId w:val="34"/>
        </w:numPr>
        <w:ind w:left="284" w:hanging="284"/>
        <w:jc w:val="both"/>
        <w:textAlignment w:val="baseline"/>
        <w:rPr>
          <w:rFonts w:ascii="Times New Roman" w:eastAsia="Times New Roman" w:hAnsi="Times New Roman" w:cs="Times New Roman"/>
        </w:rPr>
      </w:pPr>
      <w:r w:rsidRPr="00BD2B86">
        <w:rPr>
          <w:rFonts w:ascii="Times New Roman" w:eastAsia="Times New Roman" w:hAnsi="Times New Roman" w:cs="Times New Roman"/>
        </w:rPr>
        <w:t>Do oferty należy dołączyć wszystkie wymagane w SWZ dokumenty.</w:t>
      </w:r>
    </w:p>
    <w:p w:rsidR="00B6718D" w:rsidRPr="00BD2B86" w:rsidRDefault="00B6718D" w:rsidP="00795429">
      <w:pPr>
        <w:pStyle w:val="Akapitzlist"/>
        <w:widowControl/>
        <w:numPr>
          <w:ilvl w:val="0"/>
          <w:numId w:val="34"/>
        </w:numPr>
        <w:ind w:left="284" w:hanging="284"/>
        <w:jc w:val="both"/>
        <w:textAlignment w:val="baseline"/>
        <w:rPr>
          <w:rFonts w:ascii="Times New Roman" w:eastAsia="Times New Roman" w:hAnsi="Times New Roman" w:cs="Times New Roman"/>
        </w:rPr>
      </w:pPr>
      <w:r w:rsidRPr="00BD2B86">
        <w:rPr>
          <w:rFonts w:ascii="Times New Roman" w:eastAsia="Times New Roman" w:hAnsi="Times New Roman" w:cs="Times New Roman"/>
        </w:rPr>
        <w:t>Po wypełnieniu Formularza składania oferty i dołączenia  wszystkich wymaganych załączników należy kliknąć przycisk „Przejdź do podsumowania”.</w:t>
      </w:r>
    </w:p>
    <w:p w:rsidR="00B6718D" w:rsidRPr="00BD2B86" w:rsidRDefault="00B6718D" w:rsidP="00795429">
      <w:pPr>
        <w:pStyle w:val="Akapitzlist"/>
        <w:widowControl/>
        <w:numPr>
          <w:ilvl w:val="0"/>
          <w:numId w:val="34"/>
        </w:numPr>
        <w:ind w:left="284" w:hanging="284"/>
        <w:jc w:val="both"/>
        <w:textAlignment w:val="baseline"/>
        <w:rPr>
          <w:rFonts w:ascii="Times New Roman" w:eastAsia="Times New Roman" w:hAnsi="Times New Roman" w:cs="Times New Roman"/>
        </w:rPr>
      </w:pPr>
      <w:r w:rsidRPr="00BD2B86">
        <w:rPr>
          <w:rFonts w:ascii="Times New Roman" w:eastAsia="Times New Roman" w:hAnsi="Times New Roman" w:cs="Times New Roman"/>
        </w:rPr>
        <w:lastRenderedPageBreak/>
        <w:t xml:space="preserve">Oferta składana elektronicznie musi zostać podpisana </w:t>
      </w:r>
      <w:r w:rsidR="00792322" w:rsidRPr="00BD2B86">
        <w:rPr>
          <w:rFonts w:ascii="Times New Roman" w:eastAsia="Times New Roman" w:hAnsi="Times New Roman" w:cs="Times New Roman"/>
        </w:rPr>
        <w:t xml:space="preserve">kwalifikowanym podpisem </w:t>
      </w:r>
      <w:r w:rsidRPr="00BD2B86">
        <w:rPr>
          <w:rFonts w:ascii="Times New Roman" w:eastAsia="Times New Roman" w:hAnsi="Times New Roman" w:cs="Times New Roman"/>
        </w:rPr>
        <w:t>elektronicznym</w:t>
      </w:r>
      <w:r w:rsidR="00B64E35" w:rsidRPr="00BD2B86">
        <w:rPr>
          <w:rFonts w:ascii="Times New Roman" w:eastAsia="Times New Roman" w:hAnsi="Times New Roman" w:cs="Times New Roman"/>
        </w:rPr>
        <w:t xml:space="preserve"> lub</w:t>
      </w:r>
      <w:r w:rsidR="00792322" w:rsidRPr="00BD2B86">
        <w:rPr>
          <w:rFonts w:ascii="Times New Roman" w:eastAsia="Times New Roman" w:hAnsi="Times New Roman" w:cs="Times New Roman"/>
        </w:rPr>
        <w:t xml:space="preserve"> podpisem zaufanym lub podpisem osobistym</w:t>
      </w:r>
      <w:r w:rsidRPr="00BD2B86">
        <w:rPr>
          <w:rFonts w:ascii="Times New Roman" w:eastAsia="Times New Roman" w:hAnsi="Times New Roman" w:cs="Times New Roman"/>
        </w:rPr>
        <w:t>.</w:t>
      </w:r>
    </w:p>
    <w:p w:rsidR="00B6718D" w:rsidRDefault="00B6718D" w:rsidP="00795429">
      <w:pPr>
        <w:pStyle w:val="Akapitzlist"/>
        <w:widowControl/>
        <w:numPr>
          <w:ilvl w:val="0"/>
          <w:numId w:val="34"/>
        </w:numPr>
        <w:ind w:left="284" w:hanging="284"/>
        <w:jc w:val="both"/>
        <w:textAlignment w:val="baseline"/>
        <w:rPr>
          <w:rFonts w:ascii="Times New Roman" w:eastAsia="Times New Roman" w:hAnsi="Times New Roman" w:cs="Times New Roman"/>
        </w:rPr>
      </w:pPr>
      <w:r w:rsidRPr="00974CC0">
        <w:rPr>
          <w:rFonts w:ascii="Times New Roman" w:eastAsia="Times New Roman" w:hAnsi="Times New Roman" w:cs="Times New Roman"/>
        </w:rPr>
        <w:t>Za datę złożenia oferty przyjmuje się datę jej przekazania w systemie (platformie) w drugim kroku składania oferty poprzez kliknięcie przycisku “Złóż ofertę” i wyświetlenie się komunikatu, że oferta została zaszyfrowana i złożona.</w:t>
      </w:r>
    </w:p>
    <w:p w:rsidR="00B6718D" w:rsidRPr="00974CC0" w:rsidRDefault="00B6718D" w:rsidP="00795429">
      <w:pPr>
        <w:pStyle w:val="Akapitzlist"/>
        <w:widowControl/>
        <w:numPr>
          <w:ilvl w:val="0"/>
          <w:numId w:val="34"/>
        </w:numPr>
        <w:ind w:left="284" w:hanging="284"/>
        <w:jc w:val="both"/>
        <w:textAlignment w:val="baseline"/>
        <w:rPr>
          <w:rFonts w:ascii="Times New Roman" w:eastAsia="Times New Roman" w:hAnsi="Times New Roman" w:cs="Times New Roman"/>
        </w:rPr>
      </w:pPr>
      <w:r w:rsidRPr="00974CC0">
        <w:rPr>
          <w:rFonts w:ascii="Times New Roman" w:eastAsia="Times New Roman" w:hAnsi="Times New Roman" w:cs="Times New Roman"/>
        </w:rPr>
        <w:t xml:space="preserve">Szczegółowa instrukcja dla Wykonawców dotycząca złożenia, zmiany i wycofania oferty znajduje się na stronie internetowej pod adresem:  </w:t>
      </w:r>
      <w:hyperlink r:id="rId20" w:history="1">
        <w:r w:rsidRPr="00974CC0">
          <w:rPr>
            <w:rFonts w:ascii="Times New Roman" w:eastAsia="Times New Roman" w:hAnsi="Times New Roman" w:cs="Times New Roman"/>
            <w:color w:val="1155CC"/>
            <w:u w:val="single"/>
          </w:rPr>
          <w:t>https://platformazakupowa.pl/strona/45-instrukcje</w:t>
        </w:r>
      </w:hyperlink>
    </w:p>
    <w:p w:rsidR="00B6718D" w:rsidRDefault="00B6718D" w:rsidP="00B6718D">
      <w:pPr>
        <w:pStyle w:val="Nagwek11"/>
        <w:keepNext/>
        <w:keepLines/>
        <w:shd w:val="clear" w:color="auto" w:fill="auto"/>
        <w:tabs>
          <w:tab w:val="left" w:pos="851"/>
        </w:tabs>
        <w:spacing w:after="0"/>
        <w:ind w:left="142" w:hanging="283"/>
        <w:jc w:val="left"/>
        <w:rPr>
          <w:rFonts w:ascii="Times New Roman" w:hAnsi="Times New Roman" w:cs="Times New Roman"/>
          <w:color w:val="000000"/>
          <w:sz w:val="24"/>
          <w:szCs w:val="24"/>
          <w:lang w:bidi="en-US"/>
        </w:rPr>
      </w:pPr>
    </w:p>
    <w:p w:rsidR="00AA0DBA" w:rsidRPr="00191A57" w:rsidRDefault="00AA0DBA" w:rsidP="00CB3EFF">
      <w:pPr>
        <w:pStyle w:val="Nagwek11"/>
        <w:keepNext/>
        <w:keepLines/>
        <w:numPr>
          <w:ilvl w:val="0"/>
          <w:numId w:val="2"/>
        </w:numPr>
        <w:shd w:val="clear" w:color="auto" w:fill="auto"/>
        <w:tabs>
          <w:tab w:val="left" w:pos="284"/>
        </w:tabs>
        <w:ind w:left="1701" w:hanging="1985"/>
        <w:jc w:val="left"/>
        <w:rPr>
          <w:rFonts w:ascii="Times New Roman" w:hAnsi="Times New Roman" w:cs="Times New Roman"/>
          <w:sz w:val="24"/>
          <w:szCs w:val="24"/>
        </w:rPr>
      </w:pPr>
      <w:bookmarkStart w:id="7" w:name="bookmark13"/>
      <w:bookmarkStart w:id="8" w:name="bookmark12"/>
      <w:r w:rsidRPr="00191A57">
        <w:rPr>
          <w:rFonts w:ascii="Times New Roman" w:hAnsi="Times New Roman" w:cs="Times New Roman"/>
          <w:color w:val="000000"/>
          <w:sz w:val="24"/>
          <w:szCs w:val="24"/>
          <w:lang w:val="en-US" w:bidi="en-US"/>
        </w:rPr>
        <w:t>Termin otwarcia ofert</w:t>
      </w:r>
      <w:bookmarkEnd w:id="7"/>
      <w:bookmarkEnd w:id="8"/>
    </w:p>
    <w:p w:rsidR="00B6718D" w:rsidRDefault="00B6718D" w:rsidP="00795429">
      <w:pPr>
        <w:pStyle w:val="Teksttreci0"/>
        <w:numPr>
          <w:ilvl w:val="3"/>
          <w:numId w:val="22"/>
        </w:numPr>
        <w:shd w:val="clear" w:color="auto" w:fill="auto"/>
        <w:tabs>
          <w:tab w:val="left" w:pos="1"/>
          <w:tab w:val="left" w:pos="284"/>
          <w:tab w:val="left" w:leader="dot" w:pos="5429"/>
          <w:tab w:val="left" w:leader="dot" w:pos="7469"/>
        </w:tabs>
        <w:ind w:left="1701" w:right="-779" w:hanging="1701"/>
        <w:rPr>
          <w:rFonts w:ascii="Times New Roman" w:hAnsi="Times New Roman" w:cs="Times New Roman"/>
          <w:b/>
          <w:color w:val="FF0000"/>
          <w:sz w:val="24"/>
          <w:szCs w:val="24"/>
        </w:rPr>
      </w:pPr>
      <w:r>
        <w:rPr>
          <w:rFonts w:ascii="Times New Roman" w:hAnsi="Times New Roman" w:cs="Times New Roman"/>
          <w:color w:val="000000"/>
          <w:sz w:val="24"/>
          <w:szCs w:val="24"/>
        </w:rPr>
        <w:t xml:space="preserve">Otwarcie ofert nastąpi w </w:t>
      </w:r>
      <w:r w:rsidRPr="00C3426C">
        <w:rPr>
          <w:rFonts w:ascii="Times New Roman" w:hAnsi="Times New Roman" w:cs="Times New Roman"/>
          <w:sz w:val="24"/>
          <w:szCs w:val="24"/>
        </w:rPr>
        <w:t>dniu</w:t>
      </w:r>
      <w:r w:rsidR="00A918A5">
        <w:rPr>
          <w:rFonts w:ascii="Times New Roman" w:hAnsi="Times New Roman" w:cs="Times New Roman"/>
          <w:b/>
          <w:color w:val="FF0000"/>
          <w:sz w:val="24"/>
          <w:szCs w:val="24"/>
        </w:rPr>
        <w:t xml:space="preserve"> 20</w:t>
      </w:r>
      <w:bookmarkStart w:id="9" w:name="_GoBack"/>
      <w:bookmarkEnd w:id="9"/>
      <w:r w:rsidR="002F1026">
        <w:rPr>
          <w:rFonts w:ascii="Times New Roman" w:hAnsi="Times New Roman" w:cs="Times New Roman"/>
          <w:b/>
          <w:color w:val="FF0000"/>
          <w:sz w:val="24"/>
          <w:szCs w:val="24"/>
        </w:rPr>
        <w:t>-03</w:t>
      </w:r>
      <w:r w:rsidR="00917138">
        <w:rPr>
          <w:rFonts w:ascii="Times New Roman" w:hAnsi="Times New Roman" w:cs="Times New Roman"/>
          <w:b/>
          <w:color w:val="FF0000"/>
          <w:sz w:val="24"/>
          <w:szCs w:val="24"/>
        </w:rPr>
        <w:t>-2025</w:t>
      </w:r>
      <w:r w:rsidRPr="00C3426C">
        <w:rPr>
          <w:rFonts w:ascii="Times New Roman" w:hAnsi="Times New Roman" w:cs="Times New Roman"/>
          <w:b/>
          <w:color w:val="FF0000"/>
          <w:sz w:val="24"/>
          <w:szCs w:val="24"/>
        </w:rPr>
        <w:t xml:space="preserve">r, o godzinie </w:t>
      </w:r>
      <w:r w:rsidR="005C641B">
        <w:rPr>
          <w:rFonts w:ascii="Times New Roman" w:hAnsi="Times New Roman" w:cs="Times New Roman"/>
          <w:b/>
          <w:color w:val="FF0000"/>
          <w:sz w:val="24"/>
          <w:szCs w:val="24"/>
        </w:rPr>
        <w:t>8</w:t>
      </w:r>
      <w:r w:rsidR="004D0AE1">
        <w:rPr>
          <w:rFonts w:ascii="Times New Roman" w:hAnsi="Times New Roman" w:cs="Times New Roman"/>
          <w:b/>
          <w:color w:val="FF0000"/>
          <w:sz w:val="24"/>
          <w:szCs w:val="24"/>
        </w:rPr>
        <w:t>:0</w:t>
      </w:r>
      <w:r>
        <w:rPr>
          <w:rFonts w:ascii="Times New Roman" w:hAnsi="Times New Roman" w:cs="Times New Roman"/>
          <w:b/>
          <w:color w:val="FF0000"/>
          <w:sz w:val="24"/>
          <w:szCs w:val="24"/>
        </w:rPr>
        <w:t>5</w:t>
      </w:r>
    </w:p>
    <w:p w:rsidR="00B6718D" w:rsidRPr="00B6718D" w:rsidRDefault="00B6718D" w:rsidP="00795429">
      <w:pPr>
        <w:pStyle w:val="Teksttreci0"/>
        <w:numPr>
          <w:ilvl w:val="3"/>
          <w:numId w:val="22"/>
        </w:numPr>
        <w:shd w:val="clear" w:color="auto" w:fill="auto"/>
        <w:tabs>
          <w:tab w:val="left" w:pos="1"/>
          <w:tab w:val="left" w:pos="284"/>
          <w:tab w:val="left" w:leader="dot" w:pos="5429"/>
          <w:tab w:val="left" w:leader="dot" w:pos="7469"/>
        </w:tabs>
        <w:ind w:left="1701" w:right="-779" w:hanging="1701"/>
        <w:jc w:val="both"/>
        <w:rPr>
          <w:rFonts w:ascii="Times New Roman" w:hAnsi="Times New Roman" w:cs="Times New Roman"/>
          <w:sz w:val="24"/>
          <w:szCs w:val="24"/>
        </w:rPr>
      </w:pPr>
      <w:r w:rsidRPr="00B6718D">
        <w:rPr>
          <w:rFonts w:ascii="Times New Roman" w:hAnsi="Times New Roman" w:cs="Times New Roman"/>
          <w:color w:val="000000"/>
          <w:sz w:val="24"/>
          <w:szCs w:val="24"/>
        </w:rPr>
        <w:t>Otwarcie ofert jest niejawne.</w:t>
      </w:r>
    </w:p>
    <w:p w:rsidR="00B6718D" w:rsidRPr="00514878" w:rsidRDefault="00B6718D" w:rsidP="00795429">
      <w:pPr>
        <w:pStyle w:val="Teksttreci0"/>
        <w:numPr>
          <w:ilvl w:val="3"/>
          <w:numId w:val="22"/>
        </w:numPr>
        <w:shd w:val="clear" w:color="auto" w:fill="auto"/>
        <w:tabs>
          <w:tab w:val="left" w:pos="1"/>
          <w:tab w:val="left" w:pos="284"/>
          <w:tab w:val="left" w:leader="dot" w:pos="5429"/>
          <w:tab w:val="left" w:leader="dot" w:pos="7469"/>
        </w:tabs>
        <w:ind w:left="284" w:hanging="284"/>
        <w:jc w:val="both"/>
        <w:rPr>
          <w:rFonts w:ascii="Times New Roman" w:hAnsi="Times New Roman" w:cs="Times New Roman"/>
          <w:sz w:val="24"/>
          <w:szCs w:val="24"/>
        </w:rPr>
      </w:pPr>
      <w:r w:rsidRPr="00514878">
        <w:rPr>
          <w:rFonts w:ascii="Times New Roman" w:hAnsi="Times New Roman" w:cs="Times New Roman"/>
          <w:color w:val="000000"/>
          <w:sz w:val="24"/>
          <w:szCs w:val="24"/>
        </w:rPr>
        <w:t>Zamawiający, najpóźniej przed otwarciem ofert, udostępnia na stronie internetowej prow</w:t>
      </w:r>
      <w:r>
        <w:rPr>
          <w:rFonts w:ascii="Times New Roman" w:hAnsi="Times New Roman" w:cs="Times New Roman"/>
          <w:color w:val="000000"/>
          <w:sz w:val="24"/>
          <w:szCs w:val="24"/>
        </w:rPr>
        <w:t>adzonego postępowania informację</w:t>
      </w:r>
      <w:r w:rsidRPr="00514878">
        <w:rPr>
          <w:rFonts w:ascii="Times New Roman" w:hAnsi="Times New Roman" w:cs="Times New Roman"/>
          <w:color w:val="000000"/>
          <w:sz w:val="24"/>
          <w:szCs w:val="24"/>
        </w:rPr>
        <w:t xml:space="preserve"> o kwocie, jaką zamierza przeznaczyć na sfinansowanie zamówienia [art. 222 ust. 4 ustawy].</w:t>
      </w:r>
    </w:p>
    <w:p w:rsidR="00B6718D" w:rsidRPr="00191A57" w:rsidRDefault="00B6718D" w:rsidP="00795429">
      <w:pPr>
        <w:pStyle w:val="Teksttreci0"/>
        <w:numPr>
          <w:ilvl w:val="3"/>
          <w:numId w:val="22"/>
        </w:numPr>
        <w:shd w:val="clear" w:color="auto" w:fill="auto"/>
        <w:tabs>
          <w:tab w:val="left" w:pos="284"/>
        </w:tabs>
        <w:ind w:left="284" w:hanging="284"/>
        <w:jc w:val="both"/>
        <w:rPr>
          <w:rFonts w:ascii="Times New Roman" w:hAnsi="Times New Roman" w:cs="Times New Roman"/>
          <w:sz w:val="24"/>
          <w:szCs w:val="24"/>
        </w:rPr>
      </w:pPr>
      <w:r w:rsidRPr="00191A57">
        <w:rPr>
          <w:rFonts w:ascii="Times New Roman" w:hAnsi="Times New Roman" w:cs="Times New Roman"/>
          <w:color w:val="000000"/>
          <w:sz w:val="24"/>
          <w:szCs w:val="24"/>
        </w:rPr>
        <w:t>Zamawiający, niezwłocznie po otwarciu ofert, udostępnia na stronie internetowej prowadzonego postępowania informacje o:</w:t>
      </w:r>
    </w:p>
    <w:p w:rsidR="00B6718D" w:rsidRPr="00191A57" w:rsidRDefault="00B6718D" w:rsidP="00836797">
      <w:pPr>
        <w:pStyle w:val="Teksttreci0"/>
        <w:shd w:val="clear" w:color="auto" w:fill="auto"/>
        <w:tabs>
          <w:tab w:val="left" w:pos="0"/>
        </w:tabs>
        <w:spacing w:after="100"/>
        <w:ind w:left="426" w:hanging="284"/>
        <w:jc w:val="both"/>
        <w:rPr>
          <w:rFonts w:ascii="Times New Roman" w:hAnsi="Times New Roman" w:cs="Times New Roman"/>
          <w:sz w:val="24"/>
          <w:szCs w:val="24"/>
        </w:rPr>
      </w:pPr>
      <w:r>
        <w:rPr>
          <w:rFonts w:ascii="Times New Roman" w:hAnsi="Times New Roman" w:cs="Times New Roman"/>
          <w:color w:val="000000"/>
          <w:sz w:val="24"/>
          <w:szCs w:val="24"/>
          <w:lang w:bidi="en-US"/>
        </w:rPr>
        <w:t xml:space="preserve"> a) </w:t>
      </w:r>
      <w:r w:rsidRPr="00191A57">
        <w:rPr>
          <w:rFonts w:ascii="Times New Roman" w:hAnsi="Times New Roman" w:cs="Times New Roman"/>
          <w:color w:val="000000"/>
          <w:sz w:val="24"/>
          <w:szCs w:val="24"/>
          <w:lang w:bidi="en-US"/>
        </w:rPr>
        <w:t xml:space="preserve">nazwach albo imionach i nazwiskach oraz siedzibach lub miejscach prowadzonej </w:t>
      </w:r>
      <w:r w:rsidR="00836797">
        <w:rPr>
          <w:rFonts w:ascii="Times New Roman" w:hAnsi="Times New Roman" w:cs="Times New Roman"/>
          <w:color w:val="000000"/>
          <w:sz w:val="24"/>
          <w:szCs w:val="24"/>
          <w:lang w:bidi="en-US"/>
        </w:rPr>
        <w:t xml:space="preserve"> </w:t>
      </w:r>
      <w:r w:rsidRPr="00191A57">
        <w:rPr>
          <w:rFonts w:ascii="Times New Roman" w:hAnsi="Times New Roman" w:cs="Times New Roman"/>
          <w:color w:val="000000"/>
          <w:sz w:val="24"/>
          <w:szCs w:val="24"/>
        </w:rPr>
        <w:t xml:space="preserve">działalności </w:t>
      </w:r>
      <w:r>
        <w:rPr>
          <w:rFonts w:ascii="Times New Roman" w:hAnsi="Times New Roman" w:cs="Times New Roman"/>
          <w:color w:val="000000"/>
          <w:sz w:val="24"/>
          <w:szCs w:val="24"/>
        </w:rPr>
        <w:t xml:space="preserve">   </w:t>
      </w:r>
      <w:r w:rsidRPr="00191A57">
        <w:rPr>
          <w:rFonts w:ascii="Times New Roman" w:hAnsi="Times New Roman" w:cs="Times New Roman"/>
          <w:color w:val="000000"/>
          <w:sz w:val="24"/>
          <w:szCs w:val="24"/>
        </w:rPr>
        <w:t>gospodarczej albo miejscach zamieszkania wykonawców, których oferty zostały otwarte;</w:t>
      </w:r>
    </w:p>
    <w:p w:rsidR="00B6718D" w:rsidRPr="00191A57" w:rsidRDefault="00B6718D" w:rsidP="00836797">
      <w:pPr>
        <w:pStyle w:val="Teksttreci0"/>
        <w:shd w:val="clear" w:color="auto" w:fill="auto"/>
        <w:tabs>
          <w:tab w:val="left" w:pos="0"/>
          <w:tab w:val="left" w:pos="142"/>
        </w:tabs>
        <w:spacing w:after="100"/>
        <w:ind w:left="1082" w:right="-779" w:hanging="940"/>
        <w:jc w:val="both"/>
        <w:rPr>
          <w:rFonts w:ascii="Times New Roman" w:hAnsi="Times New Roman" w:cs="Times New Roman"/>
          <w:sz w:val="24"/>
          <w:szCs w:val="24"/>
        </w:rPr>
      </w:pPr>
      <w:r>
        <w:rPr>
          <w:rFonts w:ascii="Times New Roman" w:hAnsi="Times New Roman" w:cs="Times New Roman"/>
          <w:color w:val="000000"/>
          <w:sz w:val="24"/>
          <w:szCs w:val="24"/>
        </w:rPr>
        <w:t xml:space="preserve">b) </w:t>
      </w:r>
      <w:r w:rsidRPr="00191A57">
        <w:rPr>
          <w:rFonts w:ascii="Times New Roman" w:hAnsi="Times New Roman" w:cs="Times New Roman"/>
          <w:color w:val="000000"/>
          <w:sz w:val="24"/>
          <w:szCs w:val="24"/>
        </w:rPr>
        <w:t>cenach lub kosztach zawartych w ofertach.</w:t>
      </w:r>
    </w:p>
    <w:p w:rsidR="00B6718D" w:rsidRPr="00191A57" w:rsidRDefault="00B6718D" w:rsidP="00795429">
      <w:pPr>
        <w:pStyle w:val="Teksttreci0"/>
        <w:numPr>
          <w:ilvl w:val="3"/>
          <w:numId w:val="22"/>
        </w:numPr>
        <w:shd w:val="clear" w:color="auto" w:fill="auto"/>
        <w:tabs>
          <w:tab w:val="left" w:pos="1276"/>
        </w:tabs>
        <w:spacing w:after="100"/>
        <w:ind w:left="284"/>
        <w:jc w:val="both"/>
        <w:rPr>
          <w:rFonts w:ascii="Times New Roman" w:hAnsi="Times New Roman" w:cs="Times New Roman"/>
          <w:sz w:val="24"/>
          <w:szCs w:val="24"/>
        </w:rPr>
      </w:pPr>
      <w:r w:rsidRPr="00191A57">
        <w:rPr>
          <w:rFonts w:ascii="Times New Roman" w:hAnsi="Times New Roman" w:cs="Times New Roman"/>
          <w:color w:val="000000"/>
          <w:sz w:val="24"/>
          <w:szCs w:val="24"/>
        </w:rPr>
        <w:t xml:space="preserve">W przypadku wystąpienia awarii </w:t>
      </w:r>
      <w:r>
        <w:rPr>
          <w:rFonts w:ascii="Times New Roman" w:hAnsi="Times New Roman" w:cs="Times New Roman"/>
          <w:color w:val="000000"/>
          <w:sz w:val="24"/>
          <w:szCs w:val="24"/>
        </w:rPr>
        <w:t>systemu teleinformatycznego, która spowoduje brak możliwośc</w:t>
      </w:r>
      <w:r w:rsidRPr="00191A57">
        <w:rPr>
          <w:rFonts w:ascii="Times New Roman" w:hAnsi="Times New Roman" w:cs="Times New Roman"/>
          <w:color w:val="000000"/>
          <w:sz w:val="24"/>
          <w:szCs w:val="24"/>
        </w:rPr>
        <w:t>i otwarcia ofert w terminie określonym przez Zamawiającego, otwarcie ofer</w:t>
      </w:r>
      <w:r>
        <w:rPr>
          <w:rFonts w:ascii="Times New Roman" w:hAnsi="Times New Roman" w:cs="Times New Roman"/>
          <w:color w:val="000000"/>
          <w:sz w:val="24"/>
          <w:szCs w:val="24"/>
        </w:rPr>
        <w:t>t nastąpi niezwłocznie po usunięciu awarii [art. 222 ust. 2 ustawy]</w:t>
      </w:r>
      <w:r w:rsidRPr="00191A57">
        <w:rPr>
          <w:rFonts w:ascii="Times New Roman" w:hAnsi="Times New Roman" w:cs="Times New Roman"/>
          <w:color w:val="000000"/>
          <w:sz w:val="24"/>
          <w:szCs w:val="24"/>
        </w:rPr>
        <w:t>.</w:t>
      </w:r>
    </w:p>
    <w:p w:rsidR="00B6718D" w:rsidRPr="00A83EA0" w:rsidRDefault="00B6718D" w:rsidP="00795429">
      <w:pPr>
        <w:pStyle w:val="Teksttreci0"/>
        <w:numPr>
          <w:ilvl w:val="3"/>
          <w:numId w:val="22"/>
        </w:numPr>
        <w:shd w:val="clear" w:color="auto" w:fill="auto"/>
        <w:tabs>
          <w:tab w:val="left" w:pos="993"/>
        </w:tabs>
        <w:spacing w:after="0"/>
        <w:ind w:left="284"/>
        <w:jc w:val="both"/>
        <w:rPr>
          <w:rFonts w:ascii="Times New Roman" w:hAnsi="Times New Roman" w:cs="Times New Roman"/>
          <w:sz w:val="24"/>
          <w:szCs w:val="24"/>
        </w:rPr>
      </w:pPr>
      <w:r w:rsidRPr="00191A57">
        <w:rPr>
          <w:rFonts w:ascii="Times New Roman" w:hAnsi="Times New Roman" w:cs="Times New Roman"/>
          <w:color w:val="000000"/>
          <w:sz w:val="24"/>
          <w:szCs w:val="24"/>
        </w:rPr>
        <w:t>Zamawiający poinformuje o zmianie terminu otwarcia ofert na stronie internetowej prowadzonego postępowania</w:t>
      </w:r>
      <w:r>
        <w:rPr>
          <w:rFonts w:ascii="Times New Roman" w:hAnsi="Times New Roman" w:cs="Times New Roman"/>
          <w:color w:val="000000"/>
          <w:sz w:val="24"/>
          <w:szCs w:val="24"/>
        </w:rPr>
        <w:t xml:space="preserve"> [art. 222 ust. 3 ustawy]</w:t>
      </w:r>
      <w:r w:rsidRPr="00191A57">
        <w:rPr>
          <w:rFonts w:ascii="Times New Roman" w:hAnsi="Times New Roman" w:cs="Times New Roman"/>
          <w:color w:val="000000"/>
          <w:sz w:val="24"/>
          <w:szCs w:val="24"/>
        </w:rPr>
        <w:t>.</w:t>
      </w:r>
    </w:p>
    <w:p w:rsidR="00AE167D" w:rsidRDefault="00AE167D" w:rsidP="00AE167D">
      <w:pPr>
        <w:pStyle w:val="Teksttreci0"/>
        <w:shd w:val="clear" w:color="auto" w:fill="auto"/>
        <w:tabs>
          <w:tab w:val="left" w:pos="398"/>
        </w:tabs>
        <w:ind w:left="284" w:right="-779"/>
        <w:jc w:val="both"/>
        <w:rPr>
          <w:rFonts w:ascii="Times New Roman" w:hAnsi="Times New Roman" w:cs="Times New Roman"/>
          <w:sz w:val="24"/>
          <w:szCs w:val="24"/>
        </w:rPr>
      </w:pPr>
    </w:p>
    <w:p w:rsidR="00681811" w:rsidRDefault="00836797" w:rsidP="00CB3EFF">
      <w:pPr>
        <w:pStyle w:val="Nagwek11"/>
        <w:keepNext/>
        <w:keepLines/>
        <w:numPr>
          <w:ilvl w:val="0"/>
          <w:numId w:val="2"/>
        </w:numPr>
        <w:shd w:val="clear" w:color="auto" w:fill="auto"/>
        <w:tabs>
          <w:tab w:val="left" w:pos="709"/>
        </w:tabs>
        <w:spacing w:after="0"/>
        <w:ind w:hanging="1996"/>
        <w:jc w:val="left"/>
        <w:rPr>
          <w:rFonts w:ascii="Times New Roman" w:hAnsi="Times New Roman" w:cs="Times New Roman"/>
          <w:sz w:val="24"/>
          <w:szCs w:val="24"/>
        </w:rPr>
      </w:pPr>
      <w:bookmarkStart w:id="10" w:name="bookmark15"/>
      <w:bookmarkStart w:id="11" w:name="bookmark14"/>
      <w:r>
        <w:rPr>
          <w:rFonts w:ascii="Times New Roman" w:hAnsi="Times New Roman" w:cs="Times New Roman"/>
          <w:sz w:val="24"/>
          <w:szCs w:val="24"/>
        </w:rPr>
        <w:t xml:space="preserve"> </w:t>
      </w:r>
      <w:r w:rsidR="00681811" w:rsidRPr="00C2121E">
        <w:rPr>
          <w:rFonts w:ascii="Times New Roman" w:hAnsi="Times New Roman" w:cs="Times New Roman"/>
          <w:sz w:val="24"/>
          <w:szCs w:val="24"/>
        </w:rPr>
        <w:t>Podstawy wykluczenia</w:t>
      </w:r>
      <w:bookmarkEnd w:id="10"/>
      <w:bookmarkEnd w:id="11"/>
      <w:r w:rsidR="00075D3E">
        <w:rPr>
          <w:rFonts w:ascii="Times New Roman" w:hAnsi="Times New Roman" w:cs="Times New Roman"/>
          <w:sz w:val="24"/>
          <w:szCs w:val="24"/>
        </w:rPr>
        <w:t xml:space="preserve"> z postę</w:t>
      </w:r>
      <w:r w:rsidR="00F20028">
        <w:rPr>
          <w:rFonts w:ascii="Times New Roman" w:hAnsi="Times New Roman" w:cs="Times New Roman"/>
          <w:sz w:val="24"/>
          <w:szCs w:val="24"/>
        </w:rPr>
        <w:t>powania</w:t>
      </w:r>
    </w:p>
    <w:p w:rsidR="007629DA" w:rsidRPr="006A5676" w:rsidRDefault="006A5676" w:rsidP="007629DA">
      <w:pPr>
        <w:pStyle w:val="Nagwek11"/>
        <w:keepNext/>
        <w:keepLines/>
        <w:shd w:val="clear" w:color="auto" w:fill="auto"/>
        <w:tabs>
          <w:tab w:val="left" w:pos="1134"/>
        </w:tabs>
        <w:spacing w:after="0"/>
        <w:ind w:left="284"/>
        <w:jc w:val="left"/>
        <w:rPr>
          <w:rFonts w:ascii="Times New Roman" w:hAnsi="Times New Roman" w:cs="Times New Roman"/>
          <w:b w:val="0"/>
          <w:i/>
          <w:sz w:val="24"/>
          <w:szCs w:val="24"/>
        </w:rPr>
      </w:pPr>
      <w:r>
        <w:rPr>
          <w:rFonts w:ascii="Times New Roman" w:hAnsi="Times New Roman" w:cs="Times New Roman"/>
          <w:i/>
          <w:sz w:val="24"/>
          <w:szCs w:val="24"/>
        </w:rPr>
        <w:t>Z postępowania o udzielenie zamówienia wyklucza się Wykonawcę</w:t>
      </w:r>
      <w:r w:rsidR="00DD328A">
        <w:rPr>
          <w:rFonts w:ascii="Times New Roman" w:hAnsi="Times New Roman" w:cs="Times New Roman"/>
          <w:i/>
          <w:sz w:val="24"/>
          <w:szCs w:val="24"/>
        </w:rPr>
        <w:t xml:space="preserve"> </w:t>
      </w:r>
      <w:r w:rsidR="00DD328A" w:rsidRPr="00DD328A">
        <w:rPr>
          <w:rFonts w:ascii="Times New Roman" w:hAnsi="Times New Roman" w:cs="Times New Roman"/>
          <w:b w:val="0"/>
          <w:i/>
          <w:sz w:val="24"/>
          <w:szCs w:val="24"/>
        </w:rPr>
        <w:t>(z zastrzeżeniem art. 110 ust. 2 ustawy)</w:t>
      </w:r>
      <w:r>
        <w:rPr>
          <w:rFonts w:ascii="Times New Roman" w:hAnsi="Times New Roman" w:cs="Times New Roman"/>
          <w:i/>
          <w:sz w:val="24"/>
          <w:szCs w:val="24"/>
        </w:rPr>
        <w:t>, w stosunku, do którego zachodzi którakolwiek z okoliczności wskazanych:</w:t>
      </w:r>
    </w:p>
    <w:p w:rsidR="00824D2D" w:rsidRPr="00191A57" w:rsidRDefault="006A5676" w:rsidP="00824D2D">
      <w:pPr>
        <w:pStyle w:val="Teksttreci0"/>
        <w:numPr>
          <w:ilvl w:val="0"/>
          <w:numId w:val="4"/>
        </w:numPr>
        <w:shd w:val="clear" w:color="auto" w:fill="auto"/>
        <w:tabs>
          <w:tab w:val="left" w:pos="426"/>
        </w:tabs>
        <w:spacing w:after="100"/>
        <w:ind w:left="284" w:hanging="426"/>
        <w:jc w:val="both"/>
        <w:rPr>
          <w:rFonts w:ascii="Times New Roman" w:hAnsi="Times New Roman" w:cs="Times New Roman"/>
          <w:sz w:val="24"/>
          <w:szCs w:val="24"/>
        </w:rPr>
      </w:pPr>
      <w:r>
        <w:rPr>
          <w:rFonts w:ascii="Times New Roman" w:hAnsi="Times New Roman" w:cs="Times New Roman"/>
          <w:color w:val="000000"/>
          <w:sz w:val="24"/>
          <w:szCs w:val="24"/>
        </w:rPr>
        <w:t>W art. 108 ust. 1 ustawy</w:t>
      </w:r>
      <w:r w:rsidR="00824D2D" w:rsidRPr="00191A57">
        <w:rPr>
          <w:rFonts w:ascii="Times New Roman" w:hAnsi="Times New Roman" w:cs="Times New Roman"/>
          <w:color w:val="000000"/>
          <w:sz w:val="24"/>
          <w:szCs w:val="24"/>
        </w:rPr>
        <w:t>:</w:t>
      </w:r>
    </w:p>
    <w:p w:rsidR="00824D2D" w:rsidRPr="00191A57" w:rsidRDefault="00824D2D" w:rsidP="00795429">
      <w:pPr>
        <w:pStyle w:val="Teksttreci0"/>
        <w:numPr>
          <w:ilvl w:val="0"/>
          <w:numId w:val="27"/>
        </w:numPr>
        <w:shd w:val="clear" w:color="auto" w:fill="auto"/>
        <w:tabs>
          <w:tab w:val="left" w:pos="426"/>
        </w:tabs>
        <w:spacing w:after="100"/>
        <w:ind w:right="-779" w:hanging="720"/>
        <w:jc w:val="both"/>
        <w:rPr>
          <w:rFonts w:ascii="Times New Roman" w:hAnsi="Times New Roman" w:cs="Times New Roman"/>
          <w:sz w:val="24"/>
          <w:szCs w:val="24"/>
        </w:rPr>
      </w:pPr>
      <w:r>
        <w:rPr>
          <w:rFonts w:ascii="Times New Roman" w:hAnsi="Times New Roman" w:cs="Times New Roman"/>
          <w:color w:val="000000"/>
          <w:sz w:val="24"/>
          <w:szCs w:val="24"/>
        </w:rPr>
        <w:t>będącego osobą fizyczną</w:t>
      </w:r>
      <w:r w:rsidRPr="00191A57">
        <w:rPr>
          <w:rFonts w:ascii="Times New Roman" w:hAnsi="Times New Roman" w:cs="Times New Roman"/>
          <w:color w:val="000000"/>
          <w:sz w:val="24"/>
          <w:szCs w:val="24"/>
        </w:rPr>
        <w:t>, któreg</w:t>
      </w:r>
      <w:r>
        <w:rPr>
          <w:rFonts w:ascii="Times New Roman" w:hAnsi="Times New Roman" w:cs="Times New Roman"/>
          <w:color w:val="000000"/>
          <w:sz w:val="24"/>
          <w:szCs w:val="24"/>
        </w:rPr>
        <w:t>o prawomocnie skazano za przestę</w:t>
      </w:r>
      <w:r w:rsidRPr="00191A57">
        <w:rPr>
          <w:rFonts w:ascii="Times New Roman" w:hAnsi="Times New Roman" w:cs="Times New Roman"/>
          <w:color w:val="000000"/>
          <w:sz w:val="24"/>
          <w:szCs w:val="24"/>
        </w:rPr>
        <w:t>pstwo:</w:t>
      </w:r>
    </w:p>
    <w:p w:rsidR="00824D2D" w:rsidRPr="00191A57" w:rsidRDefault="00824D2D" w:rsidP="00824D2D">
      <w:pPr>
        <w:pStyle w:val="Teksttreci0"/>
        <w:numPr>
          <w:ilvl w:val="0"/>
          <w:numId w:val="5"/>
        </w:numPr>
        <w:shd w:val="clear" w:color="auto" w:fill="auto"/>
        <w:tabs>
          <w:tab w:val="left" w:pos="353"/>
        </w:tabs>
        <w:spacing w:after="100"/>
        <w:ind w:left="284" w:hanging="142"/>
        <w:jc w:val="both"/>
        <w:rPr>
          <w:rFonts w:ascii="Times New Roman" w:hAnsi="Times New Roman" w:cs="Times New Roman"/>
          <w:sz w:val="24"/>
          <w:szCs w:val="24"/>
        </w:rPr>
      </w:pPr>
      <w:r w:rsidRPr="00191A57">
        <w:rPr>
          <w:rFonts w:ascii="Times New Roman" w:hAnsi="Times New Roman" w:cs="Times New Roman"/>
          <w:color w:val="000000"/>
          <w:sz w:val="24"/>
          <w:szCs w:val="24"/>
        </w:rPr>
        <w:t>udziału</w:t>
      </w:r>
      <w:r>
        <w:rPr>
          <w:rFonts w:ascii="Times New Roman" w:hAnsi="Times New Roman" w:cs="Times New Roman"/>
          <w:color w:val="000000"/>
          <w:sz w:val="24"/>
          <w:szCs w:val="24"/>
        </w:rPr>
        <w:t xml:space="preserve"> w zorganizowanej grupie przestępczej albo związku mają</w:t>
      </w:r>
      <w:r w:rsidRPr="00191A57">
        <w:rPr>
          <w:rFonts w:ascii="Times New Roman" w:hAnsi="Times New Roman" w:cs="Times New Roman"/>
          <w:color w:val="000000"/>
          <w:sz w:val="24"/>
          <w:szCs w:val="24"/>
        </w:rPr>
        <w:t xml:space="preserve">cym na celu popełnienie </w:t>
      </w:r>
      <w:r>
        <w:rPr>
          <w:rFonts w:ascii="Times New Roman" w:hAnsi="Times New Roman" w:cs="Times New Roman"/>
          <w:color w:val="000000"/>
          <w:sz w:val="24"/>
          <w:szCs w:val="24"/>
        </w:rPr>
        <w:t>przestępstwa lub przestę</w:t>
      </w:r>
      <w:r w:rsidRPr="00191A57">
        <w:rPr>
          <w:rFonts w:ascii="Times New Roman" w:hAnsi="Times New Roman" w:cs="Times New Roman"/>
          <w:color w:val="000000"/>
          <w:sz w:val="24"/>
          <w:szCs w:val="24"/>
        </w:rPr>
        <w:t xml:space="preserve">pstwa skarbowego, o którym mowa w </w:t>
      </w:r>
      <w:r w:rsidRPr="00191A57">
        <w:rPr>
          <w:rFonts w:ascii="Times New Roman" w:hAnsi="Times New Roman" w:cs="Times New Roman"/>
          <w:color w:val="000000"/>
          <w:sz w:val="24"/>
          <w:szCs w:val="24"/>
          <w:lang w:bidi="en-US"/>
        </w:rPr>
        <w:t xml:space="preserve">art. </w:t>
      </w:r>
      <w:r w:rsidRPr="00191A57">
        <w:rPr>
          <w:rFonts w:ascii="Times New Roman" w:hAnsi="Times New Roman" w:cs="Times New Roman"/>
          <w:color w:val="000000"/>
          <w:sz w:val="24"/>
          <w:szCs w:val="24"/>
        </w:rPr>
        <w:t xml:space="preserve">258 </w:t>
      </w:r>
      <w:r w:rsidRPr="00191A57">
        <w:rPr>
          <w:rFonts w:ascii="Times New Roman" w:hAnsi="Times New Roman" w:cs="Times New Roman"/>
          <w:color w:val="000000"/>
          <w:sz w:val="24"/>
          <w:szCs w:val="24"/>
          <w:lang w:bidi="en-US"/>
        </w:rPr>
        <w:t>Kodeksu karnego,</w:t>
      </w:r>
    </w:p>
    <w:p w:rsidR="00824D2D" w:rsidRPr="0007515C" w:rsidRDefault="00824D2D" w:rsidP="00824D2D">
      <w:pPr>
        <w:pStyle w:val="Teksttreci0"/>
        <w:numPr>
          <w:ilvl w:val="0"/>
          <w:numId w:val="5"/>
        </w:numPr>
        <w:shd w:val="clear" w:color="auto" w:fill="auto"/>
        <w:tabs>
          <w:tab w:val="left" w:pos="348"/>
        </w:tabs>
        <w:spacing w:after="100"/>
        <w:ind w:left="284" w:right="-779" w:hanging="142"/>
        <w:jc w:val="both"/>
        <w:rPr>
          <w:rFonts w:ascii="Times New Roman" w:hAnsi="Times New Roman" w:cs="Times New Roman"/>
          <w:sz w:val="24"/>
          <w:szCs w:val="24"/>
        </w:rPr>
      </w:pPr>
      <w:r>
        <w:rPr>
          <w:rFonts w:ascii="Times New Roman" w:hAnsi="Times New Roman" w:cs="Times New Roman"/>
          <w:color w:val="000000"/>
          <w:sz w:val="24"/>
          <w:szCs w:val="24"/>
          <w:lang w:bidi="en-US"/>
        </w:rPr>
        <w:t>handlu ludźmi, o któ</w:t>
      </w:r>
      <w:r w:rsidRPr="00191A57">
        <w:rPr>
          <w:rFonts w:ascii="Times New Roman" w:hAnsi="Times New Roman" w:cs="Times New Roman"/>
          <w:color w:val="000000"/>
          <w:sz w:val="24"/>
          <w:szCs w:val="24"/>
          <w:lang w:bidi="en-US"/>
        </w:rPr>
        <w:t>rym mowa w art. 189a Kodeksu karnego,</w:t>
      </w:r>
    </w:p>
    <w:p w:rsidR="00824D2D" w:rsidRPr="008C3A3E" w:rsidRDefault="00824D2D" w:rsidP="00824D2D">
      <w:pPr>
        <w:pStyle w:val="Teksttreci0"/>
        <w:numPr>
          <w:ilvl w:val="0"/>
          <w:numId w:val="5"/>
        </w:numPr>
        <w:shd w:val="clear" w:color="auto" w:fill="auto"/>
        <w:tabs>
          <w:tab w:val="left" w:pos="348"/>
        </w:tabs>
        <w:spacing w:after="100"/>
        <w:ind w:left="284" w:hanging="142"/>
        <w:jc w:val="both"/>
        <w:rPr>
          <w:rFonts w:ascii="Times New Roman" w:hAnsi="Times New Roman" w:cs="Times New Roman"/>
          <w:sz w:val="24"/>
          <w:szCs w:val="24"/>
        </w:rPr>
      </w:pPr>
      <w:r w:rsidRPr="008C3A3E">
        <w:rPr>
          <w:rFonts w:ascii="Times New Roman" w:hAnsi="Times New Roman" w:cs="Times New Roman"/>
          <w:sz w:val="24"/>
          <w:szCs w:val="24"/>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rsidR="00824D2D" w:rsidRPr="00191A57" w:rsidRDefault="00824D2D" w:rsidP="00824D2D">
      <w:pPr>
        <w:pStyle w:val="Teksttreci0"/>
        <w:numPr>
          <w:ilvl w:val="0"/>
          <w:numId w:val="5"/>
        </w:numPr>
        <w:shd w:val="clear" w:color="auto" w:fill="auto"/>
        <w:tabs>
          <w:tab w:val="left" w:pos="353"/>
        </w:tabs>
        <w:spacing w:after="100"/>
        <w:ind w:left="284" w:hanging="142"/>
        <w:jc w:val="both"/>
        <w:rPr>
          <w:rFonts w:ascii="Times New Roman" w:hAnsi="Times New Roman" w:cs="Times New Roman"/>
          <w:sz w:val="24"/>
          <w:szCs w:val="24"/>
        </w:rPr>
      </w:pPr>
      <w:r>
        <w:rPr>
          <w:rFonts w:ascii="Times New Roman" w:hAnsi="Times New Roman" w:cs="Times New Roman"/>
          <w:color w:val="000000"/>
          <w:sz w:val="24"/>
          <w:szCs w:val="24"/>
        </w:rPr>
        <w:t>finansowania przestę</w:t>
      </w:r>
      <w:r w:rsidRPr="00191A57">
        <w:rPr>
          <w:rFonts w:ascii="Times New Roman" w:hAnsi="Times New Roman" w:cs="Times New Roman"/>
          <w:color w:val="000000"/>
          <w:sz w:val="24"/>
          <w:szCs w:val="24"/>
        </w:rPr>
        <w:t xml:space="preserve">pstwa o charakterze terrorystycznym, o którym mowa w </w:t>
      </w:r>
      <w:r w:rsidRPr="00191A57">
        <w:rPr>
          <w:rFonts w:ascii="Times New Roman" w:hAnsi="Times New Roman" w:cs="Times New Roman"/>
          <w:color w:val="000000"/>
          <w:sz w:val="24"/>
          <w:szCs w:val="24"/>
          <w:lang w:bidi="en-US"/>
        </w:rPr>
        <w:t xml:space="preserve">art. </w:t>
      </w:r>
      <w:r w:rsidRPr="00191A57">
        <w:rPr>
          <w:rFonts w:ascii="Times New Roman" w:hAnsi="Times New Roman" w:cs="Times New Roman"/>
          <w:color w:val="000000"/>
          <w:sz w:val="24"/>
          <w:szCs w:val="24"/>
        </w:rPr>
        <w:t>1</w:t>
      </w:r>
      <w:r>
        <w:rPr>
          <w:rFonts w:ascii="Times New Roman" w:hAnsi="Times New Roman" w:cs="Times New Roman"/>
          <w:color w:val="000000"/>
          <w:sz w:val="24"/>
          <w:szCs w:val="24"/>
        </w:rPr>
        <w:t>65a Kodeksu karnego, lub przestę</w:t>
      </w:r>
      <w:r w:rsidRPr="00191A57">
        <w:rPr>
          <w:rFonts w:ascii="Times New Roman" w:hAnsi="Times New Roman" w:cs="Times New Roman"/>
          <w:color w:val="000000"/>
          <w:sz w:val="24"/>
          <w:szCs w:val="24"/>
        </w:rPr>
        <w:t xml:space="preserve">pstwo udaremniania lub </w:t>
      </w:r>
      <w:r>
        <w:rPr>
          <w:rFonts w:ascii="Times New Roman" w:hAnsi="Times New Roman" w:cs="Times New Roman"/>
          <w:color w:val="000000"/>
          <w:sz w:val="24"/>
          <w:szCs w:val="24"/>
        </w:rPr>
        <w:t>utrudniania stwierdzenia przestępnego pochodzenia pienię</w:t>
      </w:r>
      <w:r w:rsidRPr="00191A57">
        <w:rPr>
          <w:rFonts w:ascii="Times New Roman" w:hAnsi="Times New Roman" w:cs="Times New Roman"/>
          <w:color w:val="000000"/>
          <w:sz w:val="24"/>
          <w:szCs w:val="24"/>
        </w:rPr>
        <w:t>dzy lub ukrywania ich pochodzenia, o którym mowa w art. 299 Kodeksu karnego,</w:t>
      </w:r>
    </w:p>
    <w:p w:rsidR="00824D2D" w:rsidRPr="00191A57" w:rsidRDefault="00824D2D" w:rsidP="00824D2D">
      <w:pPr>
        <w:pStyle w:val="Teksttreci0"/>
        <w:numPr>
          <w:ilvl w:val="0"/>
          <w:numId w:val="5"/>
        </w:numPr>
        <w:shd w:val="clear" w:color="auto" w:fill="auto"/>
        <w:tabs>
          <w:tab w:val="left" w:pos="353"/>
        </w:tabs>
        <w:spacing w:after="100"/>
        <w:ind w:left="284" w:hanging="142"/>
        <w:jc w:val="both"/>
        <w:rPr>
          <w:rFonts w:ascii="Times New Roman" w:hAnsi="Times New Roman" w:cs="Times New Roman"/>
          <w:sz w:val="24"/>
          <w:szCs w:val="24"/>
        </w:rPr>
      </w:pPr>
      <w:r w:rsidRPr="00191A57">
        <w:rPr>
          <w:rFonts w:ascii="Times New Roman" w:hAnsi="Times New Roman" w:cs="Times New Roman"/>
          <w:color w:val="000000"/>
          <w:sz w:val="24"/>
          <w:szCs w:val="24"/>
        </w:rPr>
        <w:lastRenderedPageBreak/>
        <w:t>o charakterze terrorystycznym, o którym mowa w art. 11</w:t>
      </w:r>
      <w:r>
        <w:rPr>
          <w:rFonts w:ascii="Times New Roman" w:hAnsi="Times New Roman" w:cs="Times New Roman"/>
          <w:color w:val="000000"/>
          <w:sz w:val="24"/>
          <w:szCs w:val="24"/>
        </w:rPr>
        <w:t>5 § 20 Kodeksu karnego, lub mają</w:t>
      </w:r>
      <w:r w:rsidRPr="00191A57">
        <w:rPr>
          <w:rFonts w:ascii="Times New Roman" w:hAnsi="Times New Roman" w:cs="Times New Roman"/>
          <w:color w:val="000000"/>
          <w:sz w:val="24"/>
          <w:szCs w:val="24"/>
        </w:rPr>
        <w:t xml:space="preserve">ce </w:t>
      </w:r>
      <w:r>
        <w:rPr>
          <w:rFonts w:ascii="Times New Roman" w:hAnsi="Times New Roman" w:cs="Times New Roman"/>
          <w:color w:val="000000"/>
          <w:sz w:val="24"/>
          <w:szCs w:val="24"/>
        </w:rPr>
        <w:t>na celu popełnienie tego przestę</w:t>
      </w:r>
      <w:r w:rsidRPr="00191A57">
        <w:rPr>
          <w:rFonts w:ascii="Times New Roman" w:hAnsi="Times New Roman" w:cs="Times New Roman"/>
          <w:color w:val="000000"/>
          <w:sz w:val="24"/>
          <w:szCs w:val="24"/>
        </w:rPr>
        <w:t>pstwa,</w:t>
      </w:r>
    </w:p>
    <w:p w:rsidR="00824D2D" w:rsidRPr="00191A57" w:rsidRDefault="00824D2D" w:rsidP="00824D2D">
      <w:pPr>
        <w:pStyle w:val="Teksttreci0"/>
        <w:numPr>
          <w:ilvl w:val="0"/>
          <w:numId w:val="5"/>
        </w:numPr>
        <w:shd w:val="clear" w:color="auto" w:fill="auto"/>
        <w:tabs>
          <w:tab w:val="left" w:pos="353"/>
        </w:tabs>
        <w:spacing w:after="100"/>
        <w:ind w:left="284" w:hanging="142"/>
        <w:jc w:val="both"/>
        <w:rPr>
          <w:rFonts w:ascii="Times New Roman" w:hAnsi="Times New Roman" w:cs="Times New Roman"/>
          <w:sz w:val="24"/>
          <w:szCs w:val="24"/>
        </w:rPr>
      </w:pPr>
      <w:r>
        <w:rPr>
          <w:rFonts w:ascii="Times New Roman" w:hAnsi="Times New Roman" w:cs="Times New Roman"/>
          <w:color w:val="000000"/>
          <w:sz w:val="24"/>
          <w:szCs w:val="24"/>
        </w:rPr>
        <w:t>powierzenia wykonywaniu pracy mało</w:t>
      </w:r>
      <w:r w:rsidRPr="00191A57">
        <w:rPr>
          <w:rFonts w:ascii="Times New Roman" w:hAnsi="Times New Roman" w:cs="Times New Roman"/>
          <w:color w:val="000000"/>
          <w:sz w:val="24"/>
          <w:szCs w:val="24"/>
        </w:rPr>
        <w:t>letni</w:t>
      </w:r>
      <w:r>
        <w:rPr>
          <w:rFonts w:ascii="Times New Roman" w:hAnsi="Times New Roman" w:cs="Times New Roman"/>
          <w:color w:val="000000"/>
          <w:sz w:val="24"/>
          <w:szCs w:val="24"/>
        </w:rPr>
        <w:t>emu</w:t>
      </w:r>
      <w:r w:rsidRPr="00191A57">
        <w:rPr>
          <w:rFonts w:ascii="Times New Roman" w:hAnsi="Times New Roman" w:cs="Times New Roman"/>
          <w:color w:val="000000"/>
          <w:sz w:val="24"/>
          <w:szCs w:val="24"/>
        </w:rPr>
        <w:t xml:space="preserve"> cudzoziemc</w:t>
      </w:r>
      <w:r>
        <w:rPr>
          <w:rFonts w:ascii="Times New Roman" w:hAnsi="Times New Roman" w:cs="Times New Roman"/>
          <w:color w:val="000000"/>
          <w:sz w:val="24"/>
          <w:szCs w:val="24"/>
        </w:rPr>
        <w:t>owi</w:t>
      </w:r>
      <w:r w:rsidRPr="00191A57">
        <w:rPr>
          <w:rFonts w:ascii="Times New Roman" w:hAnsi="Times New Roman" w:cs="Times New Roman"/>
          <w:color w:val="000000"/>
          <w:sz w:val="24"/>
          <w:szCs w:val="24"/>
        </w:rPr>
        <w:t>, o którym mowa w art. 9 ust. 2 ustawy z dnia 15 czerwca 2012 r. o skutkach powierzania wykonywan</w:t>
      </w:r>
      <w:r>
        <w:rPr>
          <w:rFonts w:ascii="Times New Roman" w:hAnsi="Times New Roman" w:cs="Times New Roman"/>
          <w:color w:val="000000"/>
          <w:sz w:val="24"/>
          <w:szCs w:val="24"/>
        </w:rPr>
        <w:t>ia pracy cudzoziemcom przebywają</w:t>
      </w:r>
      <w:r w:rsidRPr="00191A57">
        <w:rPr>
          <w:rFonts w:ascii="Times New Roman" w:hAnsi="Times New Roman" w:cs="Times New Roman"/>
          <w:color w:val="000000"/>
          <w:sz w:val="24"/>
          <w:szCs w:val="24"/>
        </w:rPr>
        <w:t>cym wbrew przepisom na terytorium Rzeczypospolitej Polskiej (Dz. U. poz. 769),</w:t>
      </w:r>
    </w:p>
    <w:p w:rsidR="00824D2D" w:rsidRPr="00191A57" w:rsidRDefault="00824D2D" w:rsidP="00824D2D">
      <w:pPr>
        <w:pStyle w:val="Teksttreci0"/>
        <w:numPr>
          <w:ilvl w:val="0"/>
          <w:numId w:val="5"/>
        </w:numPr>
        <w:shd w:val="clear" w:color="auto" w:fill="auto"/>
        <w:tabs>
          <w:tab w:val="left" w:pos="353"/>
        </w:tabs>
        <w:spacing w:after="100"/>
        <w:ind w:left="284" w:hanging="142"/>
        <w:jc w:val="both"/>
        <w:rPr>
          <w:rFonts w:ascii="Times New Roman" w:hAnsi="Times New Roman" w:cs="Times New Roman"/>
          <w:sz w:val="24"/>
          <w:szCs w:val="24"/>
        </w:rPr>
      </w:pPr>
      <w:r w:rsidRPr="00191A57">
        <w:rPr>
          <w:rFonts w:ascii="Times New Roman" w:hAnsi="Times New Roman" w:cs="Times New Roman"/>
          <w:color w:val="000000"/>
          <w:sz w:val="24"/>
          <w:szCs w:val="24"/>
        </w:rPr>
        <w:t xml:space="preserve">przeciwko obrotowi gospodarczemu, o których mowa w </w:t>
      </w:r>
      <w:r w:rsidRPr="00191A57">
        <w:rPr>
          <w:rFonts w:ascii="Times New Roman" w:hAnsi="Times New Roman" w:cs="Times New Roman"/>
          <w:color w:val="000000"/>
          <w:sz w:val="24"/>
          <w:szCs w:val="24"/>
          <w:lang w:bidi="en-US"/>
        </w:rPr>
        <w:t xml:space="preserve">art. </w:t>
      </w:r>
      <w:r>
        <w:rPr>
          <w:rFonts w:ascii="Times New Roman" w:hAnsi="Times New Roman" w:cs="Times New Roman"/>
          <w:color w:val="000000"/>
          <w:sz w:val="24"/>
          <w:szCs w:val="24"/>
        </w:rPr>
        <w:t>296-307 Kodeksu karnego, przestę</w:t>
      </w:r>
      <w:r w:rsidRPr="00191A57">
        <w:rPr>
          <w:rFonts w:ascii="Times New Roman" w:hAnsi="Times New Roman" w:cs="Times New Roman"/>
          <w:color w:val="000000"/>
          <w:sz w:val="24"/>
          <w:szCs w:val="24"/>
        </w:rPr>
        <w:t xml:space="preserve">pstwo oszustwa, o którym mowa w </w:t>
      </w:r>
      <w:r w:rsidRPr="00191A57">
        <w:rPr>
          <w:rFonts w:ascii="Times New Roman" w:hAnsi="Times New Roman" w:cs="Times New Roman"/>
          <w:color w:val="000000"/>
          <w:sz w:val="24"/>
          <w:szCs w:val="24"/>
          <w:lang w:bidi="en-US"/>
        </w:rPr>
        <w:t xml:space="preserve">art. </w:t>
      </w:r>
      <w:r>
        <w:rPr>
          <w:rFonts w:ascii="Times New Roman" w:hAnsi="Times New Roman" w:cs="Times New Roman"/>
          <w:color w:val="000000"/>
          <w:sz w:val="24"/>
          <w:szCs w:val="24"/>
        </w:rPr>
        <w:t>286 Kodeksu karnego, przestę</w:t>
      </w:r>
      <w:r w:rsidRPr="00191A57">
        <w:rPr>
          <w:rFonts w:ascii="Times New Roman" w:hAnsi="Times New Roman" w:cs="Times New Roman"/>
          <w:color w:val="000000"/>
          <w:sz w:val="24"/>
          <w:szCs w:val="24"/>
        </w:rPr>
        <w:t xml:space="preserve">pstwo przeciwko wiarygodności dokumentów, o których mowa w </w:t>
      </w:r>
      <w:r w:rsidRPr="00191A57">
        <w:rPr>
          <w:rFonts w:ascii="Times New Roman" w:hAnsi="Times New Roman" w:cs="Times New Roman"/>
          <w:color w:val="000000"/>
          <w:sz w:val="24"/>
          <w:szCs w:val="24"/>
          <w:lang w:bidi="en-US"/>
        </w:rPr>
        <w:t xml:space="preserve">art. </w:t>
      </w:r>
      <w:r w:rsidRPr="00191A57">
        <w:rPr>
          <w:rFonts w:ascii="Times New Roman" w:hAnsi="Times New Roman" w:cs="Times New Roman"/>
          <w:color w:val="000000"/>
          <w:sz w:val="24"/>
          <w:szCs w:val="24"/>
        </w:rPr>
        <w:t>270- 2</w:t>
      </w:r>
      <w:r>
        <w:rPr>
          <w:rFonts w:ascii="Times New Roman" w:hAnsi="Times New Roman" w:cs="Times New Roman"/>
          <w:color w:val="000000"/>
          <w:sz w:val="24"/>
          <w:szCs w:val="24"/>
        </w:rPr>
        <w:t>77d Kodeksu karnego, lub przestę</w:t>
      </w:r>
      <w:r w:rsidRPr="00191A57">
        <w:rPr>
          <w:rFonts w:ascii="Times New Roman" w:hAnsi="Times New Roman" w:cs="Times New Roman"/>
          <w:color w:val="000000"/>
          <w:sz w:val="24"/>
          <w:szCs w:val="24"/>
        </w:rPr>
        <w:t>pstwo skarbowe,</w:t>
      </w:r>
    </w:p>
    <w:p w:rsidR="00824D2D" w:rsidRPr="00191A57" w:rsidRDefault="00824D2D" w:rsidP="00824D2D">
      <w:pPr>
        <w:pStyle w:val="Teksttreci0"/>
        <w:numPr>
          <w:ilvl w:val="0"/>
          <w:numId w:val="5"/>
        </w:numPr>
        <w:shd w:val="clear" w:color="auto" w:fill="auto"/>
        <w:tabs>
          <w:tab w:val="left" w:pos="353"/>
        </w:tabs>
        <w:spacing w:after="100"/>
        <w:ind w:left="284" w:hanging="142"/>
        <w:jc w:val="both"/>
        <w:rPr>
          <w:rFonts w:ascii="Times New Roman" w:hAnsi="Times New Roman" w:cs="Times New Roman"/>
          <w:sz w:val="24"/>
          <w:szCs w:val="24"/>
        </w:rPr>
      </w:pPr>
      <w:r>
        <w:rPr>
          <w:rFonts w:ascii="Times New Roman" w:hAnsi="Times New Roman" w:cs="Times New Roman"/>
          <w:color w:val="000000"/>
          <w:sz w:val="24"/>
          <w:szCs w:val="24"/>
        </w:rPr>
        <w:t>o któ</w:t>
      </w:r>
      <w:r w:rsidRPr="00191A57">
        <w:rPr>
          <w:rFonts w:ascii="Times New Roman" w:hAnsi="Times New Roman" w:cs="Times New Roman"/>
          <w:color w:val="000000"/>
          <w:sz w:val="24"/>
          <w:szCs w:val="24"/>
        </w:rPr>
        <w:t>rym mowa w art. 9 ust. 1 i 3 lub art. 10 ustawy z dnia 15 czerwca 2012 r. o skutkach powierzania wykonywan</w:t>
      </w:r>
      <w:r>
        <w:rPr>
          <w:rFonts w:ascii="Times New Roman" w:hAnsi="Times New Roman" w:cs="Times New Roman"/>
          <w:color w:val="000000"/>
          <w:sz w:val="24"/>
          <w:szCs w:val="24"/>
        </w:rPr>
        <w:t>ia pracy cudzoziemcom przebywają</w:t>
      </w:r>
      <w:r w:rsidRPr="00191A57">
        <w:rPr>
          <w:rFonts w:ascii="Times New Roman" w:hAnsi="Times New Roman" w:cs="Times New Roman"/>
          <w:color w:val="000000"/>
          <w:sz w:val="24"/>
          <w:szCs w:val="24"/>
        </w:rPr>
        <w:t>cym wbrew przepisom na terytorium Rzeczypospolitej Polskiej</w:t>
      </w:r>
    </w:p>
    <w:p w:rsidR="00824D2D" w:rsidRPr="00191A57" w:rsidRDefault="00824D2D" w:rsidP="00824D2D">
      <w:pPr>
        <w:pStyle w:val="Teksttreci0"/>
        <w:shd w:val="clear" w:color="auto" w:fill="auto"/>
        <w:spacing w:after="100"/>
        <w:ind w:left="284" w:right="-779" w:hanging="142"/>
        <w:jc w:val="both"/>
        <w:rPr>
          <w:rFonts w:ascii="Times New Roman" w:hAnsi="Times New Roman" w:cs="Times New Roman"/>
          <w:sz w:val="24"/>
          <w:szCs w:val="24"/>
        </w:rPr>
      </w:pPr>
      <w:r w:rsidRPr="00191A57">
        <w:rPr>
          <w:rFonts w:ascii="Times New Roman" w:hAnsi="Times New Roman" w:cs="Times New Roman"/>
          <w:color w:val="000000"/>
          <w:sz w:val="24"/>
          <w:szCs w:val="24"/>
        </w:rPr>
        <w:t xml:space="preserve">- lub za </w:t>
      </w:r>
      <w:r>
        <w:rPr>
          <w:rFonts w:ascii="Times New Roman" w:hAnsi="Times New Roman" w:cs="Times New Roman"/>
          <w:color w:val="000000"/>
          <w:sz w:val="24"/>
          <w:szCs w:val="24"/>
        </w:rPr>
        <w:t>odpowiedni czyn zabroniony okreś</w:t>
      </w:r>
      <w:r w:rsidRPr="00191A57">
        <w:rPr>
          <w:rFonts w:ascii="Times New Roman" w:hAnsi="Times New Roman" w:cs="Times New Roman"/>
          <w:color w:val="000000"/>
          <w:sz w:val="24"/>
          <w:szCs w:val="24"/>
        </w:rPr>
        <w:t>lony w przepisach prawa obcego;</w:t>
      </w:r>
    </w:p>
    <w:p w:rsidR="00824D2D" w:rsidRPr="00191A57" w:rsidRDefault="00824D2D" w:rsidP="00795429">
      <w:pPr>
        <w:pStyle w:val="Teksttreci0"/>
        <w:numPr>
          <w:ilvl w:val="0"/>
          <w:numId w:val="27"/>
        </w:numPr>
        <w:shd w:val="clear" w:color="auto" w:fill="auto"/>
        <w:tabs>
          <w:tab w:val="left" w:pos="540"/>
        </w:tabs>
        <w:spacing w:after="100"/>
        <w:ind w:left="284" w:hanging="426"/>
        <w:jc w:val="both"/>
        <w:rPr>
          <w:rFonts w:ascii="Times New Roman" w:hAnsi="Times New Roman" w:cs="Times New Roman"/>
          <w:sz w:val="24"/>
          <w:szCs w:val="24"/>
        </w:rPr>
      </w:pPr>
      <w:r>
        <w:rPr>
          <w:rFonts w:ascii="Times New Roman" w:hAnsi="Times New Roman" w:cs="Times New Roman"/>
          <w:color w:val="000000"/>
          <w:sz w:val="24"/>
          <w:szCs w:val="24"/>
        </w:rPr>
        <w:t>jeżeli urzędują</w:t>
      </w:r>
      <w:r w:rsidRPr="00191A57">
        <w:rPr>
          <w:rFonts w:ascii="Times New Roman" w:hAnsi="Times New Roman" w:cs="Times New Roman"/>
          <w:color w:val="000000"/>
          <w:sz w:val="24"/>
          <w:szCs w:val="24"/>
        </w:rPr>
        <w:t>cego członka jego organu zarz</w:t>
      </w:r>
      <w:r>
        <w:rPr>
          <w:rFonts w:ascii="Times New Roman" w:hAnsi="Times New Roman" w:cs="Times New Roman"/>
          <w:color w:val="000000"/>
          <w:sz w:val="24"/>
          <w:szCs w:val="24"/>
        </w:rPr>
        <w:t>ądzającego lub nadzorczego, wspólnika spó</w:t>
      </w:r>
      <w:r w:rsidRPr="00191A57">
        <w:rPr>
          <w:rFonts w:ascii="Times New Roman" w:hAnsi="Times New Roman" w:cs="Times New Roman"/>
          <w:color w:val="000000"/>
          <w:sz w:val="24"/>
          <w:szCs w:val="24"/>
        </w:rPr>
        <w:t>łk</w:t>
      </w:r>
      <w:r>
        <w:rPr>
          <w:rFonts w:ascii="Times New Roman" w:hAnsi="Times New Roman" w:cs="Times New Roman"/>
          <w:color w:val="000000"/>
          <w:sz w:val="24"/>
          <w:szCs w:val="24"/>
        </w:rPr>
        <w:t>i w spó</w:t>
      </w:r>
      <w:r w:rsidRPr="00191A57">
        <w:rPr>
          <w:rFonts w:ascii="Times New Roman" w:hAnsi="Times New Roman" w:cs="Times New Roman"/>
          <w:color w:val="000000"/>
          <w:sz w:val="24"/>
          <w:szCs w:val="24"/>
        </w:rPr>
        <w:t>łce jawnej lub partnersk</w:t>
      </w:r>
      <w:r>
        <w:rPr>
          <w:rFonts w:ascii="Times New Roman" w:hAnsi="Times New Roman" w:cs="Times New Roman"/>
          <w:color w:val="000000"/>
          <w:sz w:val="24"/>
          <w:szCs w:val="24"/>
        </w:rPr>
        <w:t>iej albo komplementariusza w spó</w:t>
      </w:r>
      <w:r w:rsidRPr="00191A57">
        <w:rPr>
          <w:rFonts w:ascii="Times New Roman" w:hAnsi="Times New Roman" w:cs="Times New Roman"/>
          <w:color w:val="000000"/>
          <w:sz w:val="24"/>
          <w:szCs w:val="24"/>
        </w:rPr>
        <w:t>łce komandytowej lub komandytowo-akcyjnej lub prokurent</w:t>
      </w:r>
      <w:r>
        <w:rPr>
          <w:rFonts w:ascii="Times New Roman" w:hAnsi="Times New Roman" w:cs="Times New Roman"/>
          <w:color w:val="000000"/>
          <w:sz w:val="24"/>
          <w:szCs w:val="24"/>
        </w:rPr>
        <w:t>a prawomocnie skazano za przestę</w:t>
      </w:r>
      <w:r w:rsidRPr="00191A57">
        <w:rPr>
          <w:rFonts w:ascii="Times New Roman" w:hAnsi="Times New Roman" w:cs="Times New Roman"/>
          <w:color w:val="000000"/>
          <w:sz w:val="24"/>
          <w:szCs w:val="24"/>
        </w:rPr>
        <w:t>pstwo, o którym mowa w pkt 1.1;</w:t>
      </w:r>
    </w:p>
    <w:p w:rsidR="00824D2D" w:rsidRPr="00191A57" w:rsidRDefault="00824D2D" w:rsidP="00795429">
      <w:pPr>
        <w:pStyle w:val="Teksttreci0"/>
        <w:numPr>
          <w:ilvl w:val="0"/>
          <w:numId w:val="27"/>
        </w:numPr>
        <w:shd w:val="clear" w:color="auto" w:fill="auto"/>
        <w:tabs>
          <w:tab w:val="left" w:pos="524"/>
        </w:tabs>
        <w:ind w:left="284"/>
        <w:jc w:val="both"/>
        <w:rPr>
          <w:rFonts w:ascii="Times New Roman" w:hAnsi="Times New Roman" w:cs="Times New Roman"/>
          <w:sz w:val="24"/>
          <w:szCs w:val="24"/>
        </w:rPr>
      </w:pPr>
      <w:r w:rsidRPr="00191A57">
        <w:rPr>
          <w:rFonts w:ascii="Times New Roman" w:hAnsi="Times New Roman" w:cs="Times New Roman"/>
          <w:color w:val="000000"/>
          <w:sz w:val="24"/>
          <w:szCs w:val="24"/>
        </w:rPr>
        <w:t>wobec którego wydano prawomocny wyrok sadu lub ostateczną decyzją administracyjną o zaleganiu z uiszczeniem podatków, opłat lub składek na ubezpieczenie społeczne lub zdrowotne, chyba ze wykonawca odpowiednio przed upływem terminu do składania wniosków o dopuszczenie do udziału w postępowaniu albo przed upływem terminu składania</w:t>
      </w:r>
      <w:r>
        <w:rPr>
          <w:rFonts w:ascii="Times New Roman" w:hAnsi="Times New Roman" w:cs="Times New Roman"/>
          <w:color w:val="000000"/>
          <w:sz w:val="24"/>
          <w:szCs w:val="24"/>
        </w:rPr>
        <w:t xml:space="preserve"> ofert dokonał płatnoś</w:t>
      </w:r>
      <w:r w:rsidRPr="00191A57">
        <w:rPr>
          <w:rFonts w:ascii="Times New Roman" w:hAnsi="Times New Roman" w:cs="Times New Roman"/>
          <w:color w:val="000000"/>
          <w:sz w:val="24"/>
          <w:szCs w:val="24"/>
        </w:rPr>
        <w:t>ci należnych podatków, opłat lub składek na ubezpieczenie społeczne lub zdrowotne wraz z odsetka</w:t>
      </w:r>
      <w:r>
        <w:rPr>
          <w:rFonts w:ascii="Times New Roman" w:hAnsi="Times New Roman" w:cs="Times New Roman"/>
          <w:color w:val="000000"/>
          <w:sz w:val="24"/>
          <w:szCs w:val="24"/>
        </w:rPr>
        <w:t>mi lub grzywnami lub zawarł wiąż</w:t>
      </w:r>
      <w:r w:rsidRPr="00191A57">
        <w:rPr>
          <w:rFonts w:ascii="Times New Roman" w:hAnsi="Times New Roman" w:cs="Times New Roman"/>
          <w:color w:val="000000"/>
          <w:sz w:val="24"/>
          <w:szCs w:val="24"/>
        </w:rPr>
        <w:t>ące porozumi</w:t>
      </w:r>
      <w:r>
        <w:rPr>
          <w:rFonts w:ascii="Times New Roman" w:hAnsi="Times New Roman" w:cs="Times New Roman"/>
          <w:color w:val="000000"/>
          <w:sz w:val="24"/>
          <w:szCs w:val="24"/>
        </w:rPr>
        <w:t>enie w sprawie spłaty tych należnoś</w:t>
      </w:r>
      <w:r w:rsidRPr="00191A57">
        <w:rPr>
          <w:rFonts w:ascii="Times New Roman" w:hAnsi="Times New Roman" w:cs="Times New Roman"/>
          <w:color w:val="000000"/>
          <w:sz w:val="24"/>
          <w:szCs w:val="24"/>
        </w:rPr>
        <w:t>ci;</w:t>
      </w:r>
    </w:p>
    <w:p w:rsidR="00824D2D" w:rsidRPr="00191A57" w:rsidRDefault="00824D2D" w:rsidP="00795429">
      <w:pPr>
        <w:pStyle w:val="Teksttreci0"/>
        <w:numPr>
          <w:ilvl w:val="0"/>
          <w:numId w:val="27"/>
        </w:numPr>
        <w:shd w:val="clear" w:color="auto" w:fill="auto"/>
        <w:tabs>
          <w:tab w:val="left" w:pos="510"/>
        </w:tabs>
        <w:ind w:left="284" w:right="-779"/>
        <w:jc w:val="both"/>
        <w:rPr>
          <w:rFonts w:ascii="Times New Roman" w:hAnsi="Times New Roman" w:cs="Times New Roman"/>
          <w:sz w:val="24"/>
          <w:szCs w:val="24"/>
        </w:rPr>
      </w:pPr>
      <w:r w:rsidRPr="00191A57">
        <w:rPr>
          <w:rFonts w:ascii="Times New Roman" w:hAnsi="Times New Roman" w:cs="Times New Roman"/>
          <w:color w:val="000000"/>
          <w:sz w:val="24"/>
          <w:szCs w:val="24"/>
        </w:rPr>
        <w:t xml:space="preserve">wobec którego </w:t>
      </w:r>
      <w:r>
        <w:rPr>
          <w:rFonts w:ascii="Times New Roman" w:hAnsi="Times New Roman" w:cs="Times New Roman"/>
          <w:color w:val="000000"/>
          <w:sz w:val="24"/>
          <w:szCs w:val="24"/>
        </w:rPr>
        <w:t xml:space="preserve">prawomocnie </w:t>
      </w:r>
      <w:r w:rsidRPr="00191A57">
        <w:rPr>
          <w:rFonts w:ascii="Times New Roman" w:hAnsi="Times New Roman" w:cs="Times New Roman"/>
          <w:color w:val="000000"/>
          <w:sz w:val="24"/>
          <w:szCs w:val="24"/>
        </w:rPr>
        <w:t>orze</w:t>
      </w:r>
      <w:r>
        <w:rPr>
          <w:rFonts w:ascii="Times New Roman" w:hAnsi="Times New Roman" w:cs="Times New Roman"/>
          <w:color w:val="000000"/>
          <w:sz w:val="24"/>
          <w:szCs w:val="24"/>
        </w:rPr>
        <w:t>czono zakaz ubiegania sią o zamó</w:t>
      </w:r>
      <w:r w:rsidRPr="00191A57">
        <w:rPr>
          <w:rFonts w:ascii="Times New Roman" w:hAnsi="Times New Roman" w:cs="Times New Roman"/>
          <w:color w:val="000000"/>
          <w:sz w:val="24"/>
          <w:szCs w:val="24"/>
        </w:rPr>
        <w:t>wienia publiczne;</w:t>
      </w:r>
    </w:p>
    <w:p w:rsidR="00824D2D" w:rsidRPr="00191A57" w:rsidRDefault="00824D2D" w:rsidP="00795429">
      <w:pPr>
        <w:pStyle w:val="Teksttreci0"/>
        <w:numPr>
          <w:ilvl w:val="0"/>
          <w:numId w:val="27"/>
        </w:numPr>
        <w:shd w:val="clear" w:color="auto" w:fill="auto"/>
        <w:tabs>
          <w:tab w:val="left" w:pos="534"/>
        </w:tabs>
        <w:ind w:left="284"/>
        <w:jc w:val="both"/>
        <w:rPr>
          <w:rFonts w:ascii="Times New Roman" w:hAnsi="Times New Roman" w:cs="Times New Roman"/>
          <w:sz w:val="24"/>
          <w:szCs w:val="24"/>
        </w:rPr>
      </w:pPr>
      <w:r>
        <w:rPr>
          <w:rFonts w:ascii="Times New Roman" w:hAnsi="Times New Roman" w:cs="Times New Roman"/>
          <w:color w:val="000000"/>
          <w:sz w:val="24"/>
          <w:szCs w:val="24"/>
        </w:rPr>
        <w:t>jeżeli Zamawiający moż</w:t>
      </w:r>
      <w:r w:rsidRPr="00191A57">
        <w:rPr>
          <w:rFonts w:ascii="Times New Roman" w:hAnsi="Times New Roman" w:cs="Times New Roman"/>
          <w:color w:val="000000"/>
          <w:sz w:val="24"/>
          <w:szCs w:val="24"/>
        </w:rPr>
        <w:t>e stwierdzić, na podstawie wiarygodnych przesłanek, ze Wykonawca zawarł z inny</w:t>
      </w:r>
      <w:r>
        <w:rPr>
          <w:rFonts w:ascii="Times New Roman" w:hAnsi="Times New Roman" w:cs="Times New Roman"/>
          <w:color w:val="000000"/>
          <w:sz w:val="24"/>
          <w:szCs w:val="24"/>
        </w:rPr>
        <w:t>mi Wykonawcami porozumienie mające na celu zakłócenie konkurencji, w szczególności jeż</w:t>
      </w:r>
      <w:r w:rsidRPr="00191A57">
        <w:rPr>
          <w:rFonts w:ascii="Times New Roman" w:hAnsi="Times New Roman" w:cs="Times New Roman"/>
          <w:color w:val="000000"/>
          <w:sz w:val="24"/>
          <w:szCs w:val="24"/>
        </w:rPr>
        <w:t xml:space="preserve">eli </w:t>
      </w:r>
      <w:r>
        <w:rPr>
          <w:rFonts w:ascii="Times New Roman" w:hAnsi="Times New Roman" w:cs="Times New Roman"/>
          <w:color w:val="000000"/>
          <w:sz w:val="24"/>
          <w:szCs w:val="24"/>
          <w:lang w:bidi="en-US"/>
        </w:rPr>
        <w:t>należą</w:t>
      </w:r>
      <w:r w:rsidRPr="00191A57">
        <w:rPr>
          <w:rFonts w:ascii="Times New Roman" w:hAnsi="Times New Roman" w:cs="Times New Roman"/>
          <w:color w:val="000000"/>
          <w:sz w:val="24"/>
          <w:szCs w:val="24"/>
          <w:lang w:bidi="en-US"/>
        </w:rPr>
        <w:t xml:space="preserve">c </w:t>
      </w:r>
      <w:r w:rsidRPr="00191A57">
        <w:rPr>
          <w:rFonts w:ascii="Times New Roman" w:hAnsi="Times New Roman" w:cs="Times New Roman"/>
          <w:color w:val="000000"/>
          <w:sz w:val="24"/>
          <w:szCs w:val="24"/>
        </w:rPr>
        <w:t>do tej samej grupy kapitałowej w rozumieniu ustawy z dnia 16 lutego 2007 r. o o</w:t>
      </w:r>
      <w:r>
        <w:rPr>
          <w:rFonts w:ascii="Times New Roman" w:hAnsi="Times New Roman" w:cs="Times New Roman"/>
          <w:color w:val="000000"/>
          <w:sz w:val="24"/>
          <w:szCs w:val="24"/>
        </w:rPr>
        <w:t>chronie konkurencji i konsumentów, złożyli odrębne oferty, oferty czę</w:t>
      </w:r>
      <w:r w:rsidRPr="00191A57">
        <w:rPr>
          <w:rFonts w:ascii="Times New Roman" w:hAnsi="Times New Roman" w:cs="Times New Roman"/>
          <w:color w:val="000000"/>
          <w:sz w:val="24"/>
          <w:szCs w:val="24"/>
        </w:rPr>
        <w:t>ściowe lub wnioski o</w:t>
      </w:r>
      <w:r>
        <w:rPr>
          <w:rFonts w:ascii="Times New Roman" w:hAnsi="Times New Roman" w:cs="Times New Roman"/>
          <w:color w:val="000000"/>
          <w:sz w:val="24"/>
          <w:szCs w:val="24"/>
        </w:rPr>
        <w:t xml:space="preserve"> dopuszczenie do</w:t>
      </w:r>
      <w:r w:rsidR="0013611F">
        <w:rPr>
          <w:rFonts w:ascii="Times New Roman" w:hAnsi="Times New Roman" w:cs="Times New Roman"/>
          <w:color w:val="000000"/>
          <w:sz w:val="24"/>
          <w:szCs w:val="24"/>
        </w:rPr>
        <w:t xml:space="preserve"> udziału w postępowaniu, chyba ż</w:t>
      </w:r>
      <w:r>
        <w:rPr>
          <w:rFonts w:ascii="Times New Roman" w:hAnsi="Times New Roman" w:cs="Times New Roman"/>
          <w:color w:val="000000"/>
          <w:sz w:val="24"/>
          <w:szCs w:val="24"/>
        </w:rPr>
        <w:t>e wykażą</w:t>
      </w:r>
      <w:r w:rsidRPr="00191A57">
        <w:rPr>
          <w:rFonts w:ascii="Times New Roman" w:hAnsi="Times New Roman" w:cs="Times New Roman"/>
          <w:color w:val="000000"/>
          <w:sz w:val="24"/>
          <w:szCs w:val="24"/>
        </w:rPr>
        <w:t>, ze przygotowali te oferty lub wnioski niezależnie od siebie;</w:t>
      </w:r>
    </w:p>
    <w:p w:rsidR="00824D2D" w:rsidRPr="00191A57" w:rsidRDefault="00824D2D" w:rsidP="00795429">
      <w:pPr>
        <w:pStyle w:val="Teksttreci0"/>
        <w:numPr>
          <w:ilvl w:val="0"/>
          <w:numId w:val="27"/>
        </w:numPr>
        <w:shd w:val="clear" w:color="auto" w:fill="auto"/>
        <w:tabs>
          <w:tab w:val="left" w:pos="529"/>
        </w:tabs>
        <w:ind w:left="284"/>
        <w:jc w:val="both"/>
        <w:rPr>
          <w:rFonts w:ascii="Times New Roman" w:hAnsi="Times New Roman" w:cs="Times New Roman"/>
          <w:sz w:val="24"/>
          <w:szCs w:val="24"/>
        </w:rPr>
      </w:pPr>
      <w:r>
        <w:rPr>
          <w:rFonts w:ascii="Times New Roman" w:hAnsi="Times New Roman" w:cs="Times New Roman"/>
          <w:color w:val="000000"/>
          <w:sz w:val="24"/>
          <w:szCs w:val="24"/>
        </w:rPr>
        <w:t>jeżeli, w przypadkach, o któ</w:t>
      </w:r>
      <w:r w:rsidRPr="00191A57">
        <w:rPr>
          <w:rFonts w:ascii="Times New Roman" w:hAnsi="Times New Roman" w:cs="Times New Roman"/>
          <w:color w:val="000000"/>
          <w:sz w:val="24"/>
          <w:szCs w:val="24"/>
        </w:rPr>
        <w:t xml:space="preserve">rych mowa w </w:t>
      </w:r>
      <w:r w:rsidRPr="00191A57">
        <w:rPr>
          <w:rFonts w:ascii="Times New Roman" w:hAnsi="Times New Roman" w:cs="Times New Roman"/>
          <w:color w:val="000000"/>
          <w:sz w:val="24"/>
          <w:szCs w:val="24"/>
          <w:lang w:bidi="en-US"/>
        </w:rPr>
        <w:t xml:space="preserve">art. </w:t>
      </w:r>
      <w:r>
        <w:rPr>
          <w:rFonts w:ascii="Times New Roman" w:hAnsi="Times New Roman" w:cs="Times New Roman"/>
          <w:color w:val="000000"/>
          <w:sz w:val="24"/>
          <w:szCs w:val="24"/>
        </w:rPr>
        <w:t>85 ust. 1 ustawy, doszło do zakłócenia konkurencji wynikającego z wcześ</w:t>
      </w:r>
      <w:r w:rsidRPr="00191A57">
        <w:rPr>
          <w:rFonts w:ascii="Times New Roman" w:hAnsi="Times New Roman" w:cs="Times New Roman"/>
          <w:color w:val="000000"/>
          <w:sz w:val="24"/>
          <w:szCs w:val="24"/>
        </w:rPr>
        <w:t xml:space="preserve">niejszego zaangażowania </w:t>
      </w:r>
      <w:r>
        <w:rPr>
          <w:rFonts w:ascii="Times New Roman" w:hAnsi="Times New Roman" w:cs="Times New Roman"/>
          <w:color w:val="000000"/>
          <w:sz w:val="24"/>
          <w:szCs w:val="24"/>
        </w:rPr>
        <w:t>tego Wykonawcy lub podmiotu, który należ</w:t>
      </w:r>
      <w:r w:rsidRPr="00191A57">
        <w:rPr>
          <w:rFonts w:ascii="Times New Roman" w:hAnsi="Times New Roman" w:cs="Times New Roman"/>
          <w:color w:val="000000"/>
          <w:sz w:val="24"/>
          <w:szCs w:val="24"/>
        </w:rPr>
        <w:t>y z wykonawcą do tej samej grupy kapitałowej w rozumieniu ustawy z dnia 16 lutego 2007 r. o ochronie konkurencji i konsumentów</w:t>
      </w:r>
      <w:r>
        <w:rPr>
          <w:rFonts w:ascii="Times New Roman" w:hAnsi="Times New Roman" w:cs="Times New Roman"/>
          <w:color w:val="000000"/>
          <w:sz w:val="24"/>
          <w:szCs w:val="24"/>
        </w:rPr>
        <w:t>, chyba ze spowodowane tym zakłócenie konkurencji moż</w:t>
      </w:r>
      <w:r w:rsidRPr="00191A57">
        <w:rPr>
          <w:rFonts w:ascii="Times New Roman" w:hAnsi="Times New Roman" w:cs="Times New Roman"/>
          <w:color w:val="000000"/>
          <w:sz w:val="24"/>
          <w:szCs w:val="24"/>
        </w:rPr>
        <w:t xml:space="preserve">e być wyeliminowane w inny </w:t>
      </w:r>
      <w:r>
        <w:rPr>
          <w:rFonts w:ascii="Times New Roman" w:hAnsi="Times New Roman" w:cs="Times New Roman"/>
          <w:color w:val="000000"/>
          <w:sz w:val="24"/>
          <w:szCs w:val="24"/>
          <w:lang w:bidi="en-US"/>
        </w:rPr>
        <w:t>sposó</w:t>
      </w:r>
      <w:r w:rsidRPr="00191A57">
        <w:rPr>
          <w:rFonts w:ascii="Times New Roman" w:hAnsi="Times New Roman" w:cs="Times New Roman"/>
          <w:color w:val="000000"/>
          <w:sz w:val="24"/>
          <w:szCs w:val="24"/>
          <w:lang w:bidi="en-US"/>
        </w:rPr>
        <w:t xml:space="preserve">b </w:t>
      </w:r>
      <w:r>
        <w:rPr>
          <w:rFonts w:ascii="Times New Roman" w:hAnsi="Times New Roman" w:cs="Times New Roman"/>
          <w:color w:val="000000"/>
          <w:sz w:val="24"/>
          <w:szCs w:val="24"/>
        </w:rPr>
        <w:t>niż</w:t>
      </w:r>
      <w:r w:rsidRPr="00191A57">
        <w:rPr>
          <w:rFonts w:ascii="Times New Roman" w:hAnsi="Times New Roman" w:cs="Times New Roman"/>
          <w:color w:val="000000"/>
          <w:sz w:val="24"/>
          <w:szCs w:val="24"/>
        </w:rPr>
        <w:t xml:space="preserve"> przez wykluczenie Wykonawcy z udziału </w:t>
      </w:r>
      <w:r>
        <w:rPr>
          <w:rFonts w:ascii="Times New Roman" w:hAnsi="Times New Roman" w:cs="Times New Roman"/>
          <w:color w:val="000000"/>
          <w:sz w:val="24"/>
          <w:szCs w:val="24"/>
        </w:rPr>
        <w:t>w postepowaniu o udzielenie zamó</w:t>
      </w:r>
      <w:r w:rsidRPr="00191A57">
        <w:rPr>
          <w:rFonts w:ascii="Times New Roman" w:hAnsi="Times New Roman" w:cs="Times New Roman"/>
          <w:color w:val="000000"/>
          <w:sz w:val="24"/>
          <w:szCs w:val="24"/>
        </w:rPr>
        <w:t>wienia.</w:t>
      </w:r>
    </w:p>
    <w:p w:rsidR="00573226" w:rsidRPr="00964E32" w:rsidRDefault="00573226" w:rsidP="00573226">
      <w:pPr>
        <w:pStyle w:val="Default"/>
        <w:numPr>
          <w:ilvl w:val="0"/>
          <w:numId w:val="4"/>
        </w:numPr>
        <w:spacing w:after="150"/>
        <w:ind w:left="360" w:hanging="502"/>
        <w:rPr>
          <w:b/>
          <w:color w:val="auto"/>
        </w:rPr>
      </w:pPr>
      <w:r w:rsidRPr="00964E32">
        <w:rPr>
          <w:rFonts w:cstheme="minorBidi"/>
          <w:b/>
          <w:color w:val="auto"/>
        </w:rPr>
        <w:t xml:space="preserve">Z postępowania o udzielenie zamówienia wyklucza się Wykonawców, w stosunku do których zachodzi którakolwiek z okoliczności wskazanych  </w:t>
      </w:r>
      <w:r w:rsidRPr="00964E32">
        <w:rPr>
          <w:b/>
          <w:color w:val="auto"/>
        </w:rPr>
        <w:t xml:space="preserve">w art. 7 ust. 1 ustawy z dnia 13 kwietnia 2022r. o szczególnych rozwiązaniach w zakresie przeciwdziałania wspieraniu agresji na Ukrainę oraz służących ochronie bezpieczeństwa narodowego (przesłanka obligatoryjna) </w:t>
      </w:r>
    </w:p>
    <w:p w:rsidR="00D4417F" w:rsidRPr="00D4417F" w:rsidRDefault="00D4417F" w:rsidP="00D4417F">
      <w:pPr>
        <w:pStyle w:val="Default"/>
        <w:numPr>
          <w:ilvl w:val="0"/>
          <w:numId w:val="4"/>
        </w:numPr>
        <w:tabs>
          <w:tab w:val="left" w:pos="567"/>
        </w:tabs>
        <w:ind w:left="426" w:hanging="426"/>
      </w:pPr>
      <w:r w:rsidRPr="009F1691">
        <w:t>Zamawiający w niniejszym postępowaniu wymaga, aby wykonawcy wykazując brak podstaw do wykluczenia złożyli wymagane oświadczenia</w:t>
      </w:r>
      <w:r>
        <w:t xml:space="preserve"> do oferty</w:t>
      </w:r>
      <w:r w:rsidRPr="009F1691">
        <w:t xml:space="preserve">. Na podstawie art. </w:t>
      </w:r>
      <w:r w:rsidRPr="009F1691">
        <w:lastRenderedPageBreak/>
        <w:t xml:space="preserve">125 ust. 1 </w:t>
      </w:r>
      <w:r>
        <w:t>ustawy</w:t>
      </w:r>
      <w:r w:rsidRPr="009F1691">
        <w:t xml:space="preserve"> w terminie składania ofert każdy z wykonawców składa oświadczenie o braku podstaw do wykluczenia z postępowania - </w:t>
      </w:r>
      <w:r w:rsidRPr="009F1691">
        <w:rPr>
          <w:b/>
          <w:bCs/>
        </w:rPr>
        <w:t xml:space="preserve">Załącznik </w:t>
      </w:r>
      <w:r>
        <w:rPr>
          <w:b/>
          <w:bCs/>
        </w:rPr>
        <w:t>Nr 3 SWZ.</w:t>
      </w:r>
    </w:p>
    <w:p w:rsidR="00D4417F" w:rsidRPr="00D4417F" w:rsidRDefault="00D4417F" w:rsidP="00D4417F">
      <w:pPr>
        <w:pStyle w:val="Default"/>
        <w:numPr>
          <w:ilvl w:val="0"/>
          <w:numId w:val="4"/>
        </w:numPr>
        <w:tabs>
          <w:tab w:val="left" w:pos="567"/>
        </w:tabs>
        <w:ind w:left="426" w:hanging="426"/>
      </w:pPr>
      <w:r w:rsidRPr="00D4417F">
        <w:rPr>
          <w:bCs/>
        </w:rPr>
        <w:t>W</w:t>
      </w:r>
      <w:r>
        <w:rPr>
          <w:bCs/>
        </w:rPr>
        <w:t xml:space="preserve"> przypadku wspólnego ubiegania się o zamówienie przez wykonawców, oświadczenie, o którym mowa w ust.3, składa każdy z wykonawców.</w:t>
      </w:r>
    </w:p>
    <w:p w:rsidR="00F20028" w:rsidRPr="008221FC" w:rsidRDefault="00F20028" w:rsidP="00F20028">
      <w:pPr>
        <w:pStyle w:val="Teksttreci0"/>
        <w:shd w:val="clear" w:color="auto" w:fill="auto"/>
        <w:tabs>
          <w:tab w:val="left" w:pos="426"/>
        </w:tabs>
        <w:spacing w:after="0"/>
        <w:jc w:val="both"/>
        <w:rPr>
          <w:rFonts w:ascii="Times New Roman" w:hAnsi="Times New Roman" w:cs="Times New Roman"/>
          <w:sz w:val="24"/>
          <w:szCs w:val="24"/>
        </w:rPr>
      </w:pPr>
    </w:p>
    <w:p w:rsidR="00291C75" w:rsidRPr="000E46E4" w:rsidRDefault="00291C75" w:rsidP="00CB3EFF">
      <w:pPr>
        <w:pStyle w:val="Nagwek11"/>
        <w:keepNext/>
        <w:keepLines/>
        <w:numPr>
          <w:ilvl w:val="0"/>
          <w:numId w:val="2"/>
        </w:numPr>
        <w:shd w:val="clear" w:color="auto" w:fill="auto"/>
        <w:tabs>
          <w:tab w:val="left" w:pos="519"/>
        </w:tabs>
        <w:spacing w:after="0"/>
        <w:ind w:hanging="1854"/>
        <w:jc w:val="left"/>
        <w:rPr>
          <w:rFonts w:ascii="Times New Roman" w:hAnsi="Times New Roman" w:cs="Times New Roman"/>
          <w:sz w:val="24"/>
          <w:szCs w:val="24"/>
        </w:rPr>
      </w:pPr>
      <w:bookmarkStart w:id="12" w:name="bookmark17"/>
      <w:bookmarkStart w:id="13" w:name="bookmark16"/>
      <w:r w:rsidRPr="00191A57">
        <w:rPr>
          <w:rFonts w:ascii="Times New Roman" w:hAnsi="Times New Roman" w:cs="Times New Roman"/>
          <w:color w:val="000000"/>
          <w:sz w:val="24"/>
          <w:szCs w:val="24"/>
        </w:rPr>
        <w:t>Sposób obliczenia ceny</w:t>
      </w:r>
      <w:bookmarkEnd w:id="12"/>
      <w:bookmarkEnd w:id="13"/>
    </w:p>
    <w:p w:rsidR="000E46E4" w:rsidRPr="000E46E4" w:rsidRDefault="000E46E4" w:rsidP="000E46E4">
      <w:pPr>
        <w:pStyle w:val="Akapitzlist"/>
        <w:numPr>
          <w:ilvl w:val="3"/>
          <w:numId w:val="2"/>
        </w:numPr>
        <w:autoSpaceDE w:val="0"/>
        <w:autoSpaceDN w:val="0"/>
        <w:adjustRightInd w:val="0"/>
        <w:spacing w:after="164"/>
        <w:ind w:left="284"/>
        <w:rPr>
          <w:rFonts w:ascii="Times New Roman" w:hAnsi="Times New Roman" w:cs="Times New Roman"/>
        </w:rPr>
      </w:pPr>
      <w:r w:rsidRPr="000E46E4">
        <w:rPr>
          <w:rFonts w:ascii="Times New Roman" w:hAnsi="Times New Roman" w:cs="Times New Roman"/>
        </w:rPr>
        <w:t>Cena oferty zostanie wyliczona przez Wykonawcę</w:t>
      </w:r>
      <w:r>
        <w:rPr>
          <w:rFonts w:ascii="Times New Roman" w:hAnsi="Times New Roman" w:cs="Times New Roman"/>
        </w:rPr>
        <w:t xml:space="preserve"> na załączonym Formularzu ofertowym Załącznik nr 2 SWZ</w:t>
      </w:r>
      <w:r w:rsidRPr="000E46E4">
        <w:rPr>
          <w:rFonts w:ascii="Times New Roman" w:hAnsi="Times New Roman" w:cs="Times New Roman"/>
        </w:rPr>
        <w:t xml:space="preserve">. </w:t>
      </w:r>
    </w:p>
    <w:p w:rsidR="000E46E4" w:rsidRPr="000E46E4" w:rsidRDefault="000E46E4" w:rsidP="000E46E4">
      <w:pPr>
        <w:pStyle w:val="Akapitzlist"/>
        <w:autoSpaceDE w:val="0"/>
        <w:autoSpaceDN w:val="0"/>
        <w:adjustRightInd w:val="0"/>
        <w:spacing w:after="164"/>
        <w:ind w:left="284" w:hanging="426"/>
        <w:rPr>
          <w:rFonts w:ascii="Times New Roman" w:hAnsi="Times New Roman" w:cs="Times New Roman"/>
        </w:rPr>
      </w:pPr>
      <w:r w:rsidRPr="000E46E4">
        <w:rPr>
          <w:rFonts w:ascii="Times New Roman" w:hAnsi="Times New Roman" w:cs="Times New Roman"/>
        </w:rPr>
        <w:t xml:space="preserve">2.  Cena oferty stanowić będzie ryczałtowe wynagrodzenie Wykonawcy za wykonanie przedmiotu zamówienia, niezależnie od rozmiaru robót budowlanych i innych świadczeń oraz ponoszonych przez Wykonawcę kosztów ich realizacji (art. 632 kodeksu cywilnego). Cena oferty musi zawierać wszystkie koszty niezbędne do zrealizowania zamówienia wynikające Programu Funkcjonalno-Użytkowego, jak również w niej nie ujęte, a bez których nie można wykonać zamówienia. Wykonawca jest zobowiązany w cenie oferty uwzględnić także załatwienie wszelkich innych formalności dotyczących budowy i kosztów z tym związanych. Wykonawca musi przewidzieć wszystkie okoliczności, które mogą wpłynąć na cenę zamówienia. </w:t>
      </w:r>
    </w:p>
    <w:p w:rsidR="000E46E4" w:rsidRPr="000E46E4" w:rsidRDefault="000E46E4" w:rsidP="000E46E4">
      <w:pPr>
        <w:pStyle w:val="Akapitzlist"/>
        <w:autoSpaceDE w:val="0"/>
        <w:autoSpaceDN w:val="0"/>
        <w:adjustRightInd w:val="0"/>
        <w:spacing w:after="164"/>
        <w:ind w:left="284" w:hanging="284"/>
        <w:rPr>
          <w:rFonts w:ascii="Times New Roman" w:hAnsi="Times New Roman" w:cs="Times New Roman"/>
        </w:rPr>
      </w:pPr>
      <w:r w:rsidRPr="000E46E4">
        <w:rPr>
          <w:rFonts w:ascii="Times New Roman" w:hAnsi="Times New Roman" w:cs="Times New Roman"/>
        </w:rPr>
        <w:t xml:space="preserve">3. Wykonawca oszacuje wszystkie koszty związane z realizacją przedmiotu umowy, zgodnie z opisem przedmiotu zamówienia, a także oddziaływania innych czynników mających lub mogących mieć wpływ na koszty. </w:t>
      </w:r>
    </w:p>
    <w:p w:rsidR="000E46E4" w:rsidRPr="000E46E4" w:rsidRDefault="000E46E4" w:rsidP="000E46E4">
      <w:pPr>
        <w:pStyle w:val="Akapitzlist"/>
        <w:autoSpaceDE w:val="0"/>
        <w:autoSpaceDN w:val="0"/>
        <w:adjustRightInd w:val="0"/>
        <w:spacing w:after="164"/>
        <w:ind w:left="284" w:hanging="284"/>
        <w:rPr>
          <w:rFonts w:ascii="Times New Roman" w:hAnsi="Times New Roman" w:cs="Times New Roman"/>
        </w:rPr>
      </w:pPr>
      <w:r w:rsidRPr="000E46E4">
        <w:rPr>
          <w:rFonts w:ascii="Times New Roman" w:hAnsi="Times New Roman" w:cs="Times New Roman"/>
        </w:rPr>
        <w:t>4. W Form</w:t>
      </w:r>
      <w:r>
        <w:rPr>
          <w:rFonts w:ascii="Times New Roman" w:hAnsi="Times New Roman" w:cs="Times New Roman"/>
        </w:rPr>
        <w:t>ularzu ofertowym</w:t>
      </w:r>
      <w:r w:rsidRPr="000E46E4">
        <w:rPr>
          <w:rFonts w:ascii="Times New Roman" w:hAnsi="Times New Roman" w:cs="Times New Roman"/>
        </w:rPr>
        <w:t xml:space="preserve"> należy podać</w:t>
      </w:r>
      <w:r w:rsidR="00DF5BFF">
        <w:rPr>
          <w:rFonts w:ascii="Times New Roman" w:hAnsi="Times New Roman" w:cs="Times New Roman"/>
        </w:rPr>
        <w:t>:</w:t>
      </w:r>
      <w:r w:rsidRPr="000E46E4">
        <w:rPr>
          <w:rFonts w:ascii="Times New Roman" w:hAnsi="Times New Roman" w:cs="Times New Roman"/>
        </w:rPr>
        <w:t xml:space="preserve"> cenę netto, określić w</w:t>
      </w:r>
      <w:r w:rsidR="00961C51">
        <w:rPr>
          <w:rFonts w:ascii="Times New Roman" w:hAnsi="Times New Roman" w:cs="Times New Roman"/>
        </w:rPr>
        <w:t>artość</w:t>
      </w:r>
      <w:r w:rsidRPr="000E46E4">
        <w:rPr>
          <w:rFonts w:ascii="Times New Roman" w:hAnsi="Times New Roman" w:cs="Times New Roman"/>
        </w:rPr>
        <w:t xml:space="preserve"> podatku VAT i podać cenę brutto, z dokładnością do 0,01 zł. </w:t>
      </w:r>
      <w:r w:rsidR="00067ECE">
        <w:rPr>
          <w:rFonts w:ascii="Times New Roman" w:hAnsi="Times New Roman" w:cs="Times New Roman"/>
        </w:rPr>
        <w:t>(oddzielnie dla roboty budowlane</w:t>
      </w:r>
      <w:r w:rsidR="00130E4F">
        <w:rPr>
          <w:rFonts w:ascii="Times New Roman" w:hAnsi="Times New Roman" w:cs="Times New Roman"/>
        </w:rPr>
        <w:t>j  oraz wyposażenia montowanego, s</w:t>
      </w:r>
      <w:r w:rsidR="00067ECE">
        <w:rPr>
          <w:rFonts w:ascii="Times New Roman" w:hAnsi="Times New Roman" w:cs="Times New Roman"/>
        </w:rPr>
        <w:t xml:space="preserve">uma wartości brutto stanowić będzie </w:t>
      </w:r>
      <w:r w:rsidR="00DF5BFF">
        <w:rPr>
          <w:rFonts w:ascii="Times New Roman" w:hAnsi="Times New Roman" w:cs="Times New Roman"/>
        </w:rPr>
        <w:t>cenę oferty</w:t>
      </w:r>
      <w:r w:rsidR="00130E4F">
        <w:rPr>
          <w:rFonts w:ascii="Times New Roman" w:hAnsi="Times New Roman" w:cs="Times New Roman"/>
        </w:rPr>
        <w:t>)</w:t>
      </w:r>
      <w:r w:rsidR="00067ECE">
        <w:rPr>
          <w:rFonts w:ascii="Times New Roman" w:hAnsi="Times New Roman" w:cs="Times New Roman"/>
        </w:rPr>
        <w:t xml:space="preserve">. </w:t>
      </w:r>
      <w:r w:rsidRPr="000E46E4">
        <w:rPr>
          <w:rFonts w:ascii="Times New Roman" w:hAnsi="Times New Roman" w:cs="Times New Roman"/>
        </w:rPr>
        <w:t xml:space="preserve">Obowiązuje zasada zaokrąglania „w górę” liczby „5” występującej na trzecim miejscu po przecinku np. 4,375 =4,38 </w:t>
      </w:r>
    </w:p>
    <w:p w:rsidR="000E46E4" w:rsidRPr="000E46E4" w:rsidRDefault="000E46E4" w:rsidP="000E46E4">
      <w:pPr>
        <w:pStyle w:val="Akapitzlist"/>
        <w:autoSpaceDE w:val="0"/>
        <w:autoSpaceDN w:val="0"/>
        <w:adjustRightInd w:val="0"/>
        <w:spacing w:after="164"/>
        <w:ind w:left="284" w:hanging="284"/>
        <w:rPr>
          <w:rFonts w:ascii="Times New Roman" w:hAnsi="Times New Roman" w:cs="Times New Roman"/>
        </w:rPr>
      </w:pPr>
      <w:r w:rsidRPr="000E46E4">
        <w:rPr>
          <w:rFonts w:ascii="Times New Roman" w:hAnsi="Times New Roman" w:cs="Times New Roman"/>
        </w:rPr>
        <w:t>5. Cena oferty określona przez Wykonawcę zos</w:t>
      </w:r>
      <w:r w:rsidR="006B7BA0">
        <w:rPr>
          <w:rFonts w:ascii="Times New Roman" w:hAnsi="Times New Roman" w:cs="Times New Roman"/>
        </w:rPr>
        <w:t>tanie ustalona na okres obowiązywania</w:t>
      </w:r>
      <w:r w:rsidRPr="000E46E4">
        <w:rPr>
          <w:rFonts w:ascii="Times New Roman" w:hAnsi="Times New Roman" w:cs="Times New Roman"/>
        </w:rPr>
        <w:t xml:space="preserve"> umowy i nie będzie podlegała zmianie, poza </w:t>
      </w:r>
      <w:r w:rsidR="00DC0C18">
        <w:rPr>
          <w:rFonts w:ascii="Times New Roman" w:hAnsi="Times New Roman" w:cs="Times New Roman"/>
        </w:rPr>
        <w:t>przypadkami wskazanymi w projektowanych postanowieniach</w:t>
      </w:r>
      <w:r w:rsidRPr="000E46E4">
        <w:rPr>
          <w:rFonts w:ascii="Times New Roman" w:hAnsi="Times New Roman" w:cs="Times New Roman"/>
        </w:rPr>
        <w:t xml:space="preserve"> umowy – załącznik nr 1 SWZ. </w:t>
      </w:r>
    </w:p>
    <w:p w:rsidR="000E46E4" w:rsidRPr="000E46E4" w:rsidRDefault="000E46E4" w:rsidP="000E46E4">
      <w:pPr>
        <w:pStyle w:val="Akapitzlist"/>
        <w:autoSpaceDE w:val="0"/>
        <w:autoSpaceDN w:val="0"/>
        <w:adjustRightInd w:val="0"/>
        <w:spacing w:after="164"/>
        <w:ind w:left="284" w:hanging="284"/>
        <w:rPr>
          <w:rFonts w:ascii="Times New Roman" w:hAnsi="Times New Roman" w:cs="Times New Roman"/>
        </w:rPr>
      </w:pPr>
      <w:r w:rsidRPr="000E46E4">
        <w:rPr>
          <w:rFonts w:ascii="Times New Roman" w:hAnsi="Times New Roman" w:cs="Times New Roman"/>
        </w:rPr>
        <w:t xml:space="preserve">6. Rozliczenia pomiędzy Zamawiającym a Wykonawcą będą prowadzone w walucie PLN. </w:t>
      </w:r>
    </w:p>
    <w:p w:rsidR="000E46E4" w:rsidRPr="000E46E4" w:rsidRDefault="000E46E4" w:rsidP="000E46E4">
      <w:pPr>
        <w:pStyle w:val="Akapitzlist"/>
        <w:autoSpaceDE w:val="0"/>
        <w:autoSpaceDN w:val="0"/>
        <w:adjustRightInd w:val="0"/>
        <w:spacing w:after="164"/>
        <w:ind w:left="284" w:hanging="284"/>
        <w:rPr>
          <w:rFonts w:ascii="Times New Roman" w:hAnsi="Times New Roman" w:cs="Times New Roman"/>
        </w:rPr>
      </w:pPr>
      <w:r w:rsidRPr="000E46E4">
        <w:rPr>
          <w:rFonts w:ascii="Times New Roman" w:hAnsi="Times New Roman" w:cs="Times New Roman"/>
        </w:rPr>
        <w:t xml:space="preserve">7. Cena musi być wyrażona w złotych polskich niezależnie od wchodzących w jej skład elementów. Tak obliczona cena będzie brana pod uwagę przez Zamawiającego w trakcie wyboru najkorzystniejszej oferty. </w:t>
      </w:r>
    </w:p>
    <w:p w:rsidR="000E46E4" w:rsidRPr="000E46E4" w:rsidRDefault="000E46E4" w:rsidP="000E46E4">
      <w:pPr>
        <w:pStyle w:val="Akapitzlist"/>
        <w:autoSpaceDE w:val="0"/>
        <w:autoSpaceDN w:val="0"/>
        <w:adjustRightInd w:val="0"/>
        <w:spacing w:after="164"/>
        <w:ind w:left="284" w:hanging="284"/>
        <w:rPr>
          <w:rFonts w:ascii="Times New Roman" w:hAnsi="Times New Roman" w:cs="Times New Roman"/>
        </w:rPr>
      </w:pPr>
      <w:r w:rsidRPr="000E46E4">
        <w:rPr>
          <w:rFonts w:ascii="Times New Roman" w:hAnsi="Times New Roman" w:cs="Times New Roman"/>
        </w:rPr>
        <w:t xml:space="preserve">8. W cenie oferty przedłożonej przez Wykonawcę będą zawarte wszelkie cła, podatki i inne należności płatne przez Wykonawcę, według stanu prawnego na dzień </w:t>
      </w:r>
      <w:r w:rsidR="00A35A0D">
        <w:rPr>
          <w:rFonts w:ascii="Times New Roman" w:hAnsi="Times New Roman" w:cs="Times New Roman"/>
        </w:rPr>
        <w:t>składania oferty.</w:t>
      </w:r>
      <w:r w:rsidRPr="000E46E4">
        <w:rPr>
          <w:rFonts w:ascii="Times New Roman" w:hAnsi="Times New Roman" w:cs="Times New Roman"/>
        </w:rPr>
        <w:t xml:space="preserve"> Wykonawca ponosi wyłączną odpowiedzialność za zastosowane przez niego stawki podatku VAT niezgodnej z obowiązującymi przepisami. </w:t>
      </w:r>
    </w:p>
    <w:p w:rsidR="000E46E4" w:rsidRPr="000E46E4" w:rsidRDefault="000E46E4" w:rsidP="000E46E4">
      <w:pPr>
        <w:pStyle w:val="Akapitzlist"/>
        <w:autoSpaceDE w:val="0"/>
        <w:autoSpaceDN w:val="0"/>
        <w:adjustRightInd w:val="0"/>
        <w:ind w:left="284" w:hanging="284"/>
        <w:rPr>
          <w:rFonts w:ascii="Times New Roman" w:hAnsi="Times New Roman" w:cs="Times New Roman"/>
        </w:rPr>
      </w:pPr>
      <w:r w:rsidRPr="000E46E4">
        <w:rPr>
          <w:rFonts w:ascii="Times New Roman" w:hAnsi="Times New Roman" w:cs="Times New Roman"/>
        </w:rPr>
        <w:t xml:space="preserve">9. Jeżeli została złożona oferta, której wybór prowadziłby do powstania u zamawiającego obowiązku podatkowego zgodnie z ustawą z dnia 11 marca 2004 r. o podatku od towarów i usług (tj. Dz. U. z 2021 r. poz. 685 ze zm.), dla celów zastosowania kryterium ceny lub kosztu zamawiający dolicza do przedstawionej w tej ofercie ceny kwotę podatku od towarów i usług, którą miałby obowiązek rozliczyć. W </w:t>
      </w:r>
      <w:r w:rsidR="00ED2CD7">
        <w:rPr>
          <w:rFonts w:ascii="Times New Roman" w:hAnsi="Times New Roman" w:cs="Times New Roman"/>
        </w:rPr>
        <w:t>formularzu ofertowym</w:t>
      </w:r>
      <w:r w:rsidRPr="000E46E4">
        <w:rPr>
          <w:rFonts w:ascii="Times New Roman" w:hAnsi="Times New Roman" w:cs="Times New Roman"/>
        </w:rPr>
        <w:t>, o któr</w:t>
      </w:r>
      <w:r w:rsidR="00ED2CD7">
        <w:rPr>
          <w:rFonts w:ascii="Times New Roman" w:hAnsi="Times New Roman" w:cs="Times New Roman"/>
        </w:rPr>
        <w:t>ym</w:t>
      </w:r>
      <w:r w:rsidRPr="000E46E4">
        <w:rPr>
          <w:rFonts w:ascii="Times New Roman" w:hAnsi="Times New Roman" w:cs="Times New Roman"/>
        </w:rPr>
        <w:t xml:space="preserve"> mowa w ust. 1, wykonawca ma obowiązek: </w:t>
      </w:r>
    </w:p>
    <w:p w:rsidR="000E46E4" w:rsidRPr="00384D61" w:rsidRDefault="000E46E4" w:rsidP="000E46E4">
      <w:pPr>
        <w:pStyle w:val="Akapitzlist"/>
        <w:autoSpaceDE w:val="0"/>
        <w:autoSpaceDN w:val="0"/>
        <w:adjustRightInd w:val="0"/>
        <w:ind w:left="284" w:hanging="142"/>
        <w:rPr>
          <w:rFonts w:ascii="Times New Roman" w:hAnsi="Times New Roman" w:cs="Times New Roman"/>
        </w:rPr>
      </w:pPr>
      <w:r w:rsidRPr="00384D61">
        <w:rPr>
          <w:rFonts w:ascii="Times New Roman" w:hAnsi="Times New Roman" w:cs="Times New Roman"/>
        </w:rPr>
        <w:t xml:space="preserve">1) poinformowania zamawiającego, że wybór jego oferty będzie prowadził do powstania u zamawiającego obowiązku podatkowego; </w:t>
      </w:r>
    </w:p>
    <w:p w:rsidR="000E46E4" w:rsidRPr="00384D61" w:rsidRDefault="000E46E4" w:rsidP="000E46E4">
      <w:pPr>
        <w:pStyle w:val="Akapitzlist"/>
        <w:autoSpaceDE w:val="0"/>
        <w:autoSpaceDN w:val="0"/>
        <w:adjustRightInd w:val="0"/>
        <w:ind w:left="284" w:hanging="142"/>
        <w:rPr>
          <w:rFonts w:ascii="Times New Roman" w:hAnsi="Times New Roman" w:cs="Times New Roman"/>
        </w:rPr>
      </w:pPr>
      <w:r w:rsidRPr="00384D61">
        <w:rPr>
          <w:rFonts w:ascii="Times New Roman" w:hAnsi="Times New Roman" w:cs="Times New Roman"/>
        </w:rPr>
        <w:t xml:space="preserve">2) wskazania nazwy (rodzaju) towaru lub usługi, których dostawa lub świadczenie będą prowadziły do powstania obowiązku podatkowego; </w:t>
      </w:r>
    </w:p>
    <w:p w:rsidR="000E46E4" w:rsidRPr="00384D61" w:rsidRDefault="000E46E4" w:rsidP="000E46E4">
      <w:pPr>
        <w:pStyle w:val="Akapitzlist"/>
        <w:autoSpaceDE w:val="0"/>
        <w:autoSpaceDN w:val="0"/>
        <w:adjustRightInd w:val="0"/>
        <w:ind w:left="284" w:hanging="142"/>
        <w:rPr>
          <w:rFonts w:ascii="Times New Roman" w:hAnsi="Times New Roman" w:cs="Times New Roman"/>
        </w:rPr>
      </w:pPr>
      <w:r w:rsidRPr="00384D61">
        <w:rPr>
          <w:rFonts w:ascii="Times New Roman" w:hAnsi="Times New Roman" w:cs="Times New Roman"/>
        </w:rPr>
        <w:t xml:space="preserve">3) wskazania wartości towaru lub usługi objętego obowiązkiem podatkowym zamawiającego, bez kwoty podatku; </w:t>
      </w:r>
    </w:p>
    <w:p w:rsidR="000E46E4" w:rsidRDefault="000E46E4" w:rsidP="000E46E4">
      <w:pPr>
        <w:pStyle w:val="Akapitzlist"/>
        <w:ind w:left="284" w:hanging="142"/>
        <w:rPr>
          <w:rFonts w:ascii="Times New Roman" w:hAnsi="Times New Roman" w:cs="Times New Roman"/>
        </w:rPr>
      </w:pPr>
      <w:r w:rsidRPr="00384D61">
        <w:rPr>
          <w:rFonts w:ascii="Times New Roman" w:hAnsi="Times New Roman" w:cs="Times New Roman"/>
        </w:rPr>
        <w:t>4) wskazania stawki podatku od towarów i usług, która zgodnie z wiedzą wykonawcy, będzie miała zastosowanie.</w:t>
      </w:r>
    </w:p>
    <w:p w:rsidR="000E46E4" w:rsidRPr="00191A57" w:rsidRDefault="000E46E4" w:rsidP="000E46E4">
      <w:pPr>
        <w:pStyle w:val="Nagwek11"/>
        <w:keepNext/>
        <w:keepLines/>
        <w:shd w:val="clear" w:color="auto" w:fill="auto"/>
        <w:tabs>
          <w:tab w:val="left" w:pos="519"/>
        </w:tabs>
        <w:spacing w:after="0"/>
        <w:ind w:left="1854"/>
        <w:jc w:val="left"/>
        <w:rPr>
          <w:rFonts w:ascii="Times New Roman" w:hAnsi="Times New Roman" w:cs="Times New Roman"/>
          <w:sz w:val="24"/>
          <w:szCs w:val="24"/>
        </w:rPr>
      </w:pPr>
    </w:p>
    <w:p w:rsidR="00291C75" w:rsidRPr="00CA7C94" w:rsidRDefault="00291C75" w:rsidP="00CB3EFF">
      <w:pPr>
        <w:pStyle w:val="Nagwek11"/>
        <w:keepNext/>
        <w:keepLines/>
        <w:numPr>
          <w:ilvl w:val="0"/>
          <w:numId w:val="2"/>
        </w:numPr>
        <w:shd w:val="clear" w:color="auto" w:fill="auto"/>
        <w:tabs>
          <w:tab w:val="left" w:pos="586"/>
        </w:tabs>
        <w:spacing w:after="0"/>
        <w:ind w:left="1276" w:hanging="1276"/>
        <w:jc w:val="left"/>
        <w:rPr>
          <w:rFonts w:ascii="Times New Roman" w:hAnsi="Times New Roman" w:cs="Times New Roman"/>
          <w:sz w:val="24"/>
          <w:szCs w:val="24"/>
        </w:rPr>
      </w:pPr>
      <w:bookmarkStart w:id="14" w:name="bookmark19"/>
      <w:bookmarkStart w:id="15" w:name="bookmark18"/>
      <w:r w:rsidRPr="00CA7C94">
        <w:rPr>
          <w:rFonts w:ascii="Times New Roman" w:hAnsi="Times New Roman" w:cs="Times New Roman"/>
          <w:sz w:val="24"/>
          <w:szCs w:val="24"/>
          <w:lang w:bidi="en-US"/>
        </w:rPr>
        <w:t xml:space="preserve">Opis </w:t>
      </w:r>
      <w:r w:rsidRPr="00CA7C94">
        <w:rPr>
          <w:rFonts w:ascii="Times New Roman" w:hAnsi="Times New Roman" w:cs="Times New Roman"/>
          <w:sz w:val="24"/>
          <w:szCs w:val="24"/>
        </w:rPr>
        <w:t xml:space="preserve">kryteriów </w:t>
      </w:r>
      <w:r w:rsidRPr="00CA7C94">
        <w:rPr>
          <w:rFonts w:ascii="Times New Roman" w:hAnsi="Times New Roman" w:cs="Times New Roman"/>
          <w:sz w:val="24"/>
          <w:szCs w:val="24"/>
          <w:lang w:bidi="en-US"/>
        </w:rPr>
        <w:t xml:space="preserve">oceny ofert, wraz z podaniem wag tych </w:t>
      </w:r>
      <w:r w:rsidRPr="00CA7C94">
        <w:rPr>
          <w:rFonts w:ascii="Times New Roman" w:hAnsi="Times New Roman" w:cs="Times New Roman"/>
          <w:sz w:val="24"/>
          <w:szCs w:val="24"/>
        </w:rPr>
        <w:t xml:space="preserve">kryteriów </w:t>
      </w:r>
      <w:r w:rsidRPr="00CA7C94">
        <w:rPr>
          <w:rFonts w:ascii="Times New Roman" w:hAnsi="Times New Roman" w:cs="Times New Roman"/>
          <w:sz w:val="24"/>
          <w:szCs w:val="24"/>
          <w:lang w:bidi="en-US"/>
        </w:rPr>
        <w:t>i sposobu oceny ofert</w:t>
      </w:r>
      <w:bookmarkEnd w:id="14"/>
      <w:bookmarkEnd w:id="15"/>
    </w:p>
    <w:p w:rsidR="00BD14E0" w:rsidRPr="00FD6802" w:rsidRDefault="00F7284B" w:rsidP="00827112">
      <w:pPr>
        <w:widowControl/>
        <w:tabs>
          <w:tab w:val="left" w:pos="567"/>
        </w:tabs>
        <w:ind w:left="567"/>
        <w:jc w:val="both"/>
        <w:rPr>
          <w:rStyle w:val="standardowy1"/>
          <w:b/>
          <w:color w:val="auto"/>
          <w:sz w:val="24"/>
          <w:szCs w:val="24"/>
        </w:rPr>
      </w:pPr>
      <w:r w:rsidRPr="00C36A86">
        <w:rPr>
          <w:rStyle w:val="standardowy1"/>
          <w:sz w:val="24"/>
          <w:szCs w:val="24"/>
        </w:rPr>
        <w:t xml:space="preserve">        </w:t>
      </w:r>
      <w:r w:rsidR="000F59A6">
        <w:rPr>
          <w:rFonts w:ascii="Times New Roman" w:hAnsi="Times New Roman" w:cs="Times New Roman"/>
          <w:b/>
          <w:color w:val="auto"/>
        </w:rPr>
        <w:t xml:space="preserve">Kryterium </w:t>
      </w:r>
      <w:r w:rsidRPr="006F07DC">
        <w:rPr>
          <w:rFonts w:ascii="Times New Roman" w:hAnsi="Times New Roman" w:cs="Times New Roman"/>
          <w:b/>
          <w:color w:val="auto"/>
        </w:rPr>
        <w:t xml:space="preserve">       Cena                     -          </w:t>
      </w:r>
      <w:r w:rsidR="000F59A6">
        <w:rPr>
          <w:rFonts w:ascii="Times New Roman" w:hAnsi="Times New Roman" w:cs="Times New Roman"/>
          <w:b/>
          <w:color w:val="auto"/>
        </w:rPr>
        <w:t>100</w:t>
      </w:r>
      <w:r w:rsidRPr="006F07DC">
        <w:rPr>
          <w:rFonts w:ascii="Times New Roman" w:hAnsi="Times New Roman" w:cs="Times New Roman"/>
          <w:b/>
          <w:color w:val="auto"/>
        </w:rPr>
        <w:tab/>
      </w:r>
      <w:r w:rsidR="00BD14E0" w:rsidRPr="00FD6802">
        <w:rPr>
          <w:rStyle w:val="standardowy1"/>
          <w:b/>
          <w:color w:val="auto"/>
          <w:sz w:val="24"/>
          <w:szCs w:val="24"/>
        </w:rPr>
        <w:t xml:space="preserve">             </w:t>
      </w:r>
    </w:p>
    <w:p w:rsidR="00F7284B" w:rsidRPr="00592BB4" w:rsidRDefault="00F7284B" w:rsidP="00F7284B">
      <w:pPr>
        <w:ind w:left="567" w:hanging="426"/>
        <w:jc w:val="both"/>
        <w:rPr>
          <w:rFonts w:ascii="Times New Roman" w:hAnsi="Times New Roman" w:cs="Times New Roman"/>
          <w:strike/>
        </w:rPr>
      </w:pPr>
    </w:p>
    <w:p w:rsidR="00F7284B" w:rsidRDefault="00F7284B" w:rsidP="00795429">
      <w:pPr>
        <w:pStyle w:val="Akapitzlist"/>
        <w:numPr>
          <w:ilvl w:val="0"/>
          <w:numId w:val="28"/>
        </w:numPr>
        <w:ind w:left="567"/>
        <w:jc w:val="both"/>
        <w:rPr>
          <w:rFonts w:ascii="Times New Roman" w:hAnsi="Times New Roman" w:cs="Times New Roman"/>
        </w:rPr>
      </w:pPr>
      <w:r w:rsidRPr="00D8660B">
        <w:rPr>
          <w:rFonts w:ascii="Times New Roman" w:hAnsi="Times New Roman" w:cs="Times New Roman"/>
        </w:rPr>
        <w:t xml:space="preserve">Ilość punktów za </w:t>
      </w:r>
      <w:r w:rsidRPr="00D8660B">
        <w:rPr>
          <w:rFonts w:ascii="Times New Roman" w:hAnsi="Times New Roman" w:cs="Times New Roman"/>
          <w:b/>
        </w:rPr>
        <w:t>cenę</w:t>
      </w:r>
      <w:r w:rsidRPr="00D8660B">
        <w:rPr>
          <w:rFonts w:ascii="Times New Roman" w:hAnsi="Times New Roman" w:cs="Times New Roman"/>
        </w:rPr>
        <w:t xml:space="preserve"> będzie obliczona z dokładnością do dwóch miejsc po   przecinku, maksymalną ilość punktów otrzyma oferta z najniższą ceną, pozostałym Wykonawcom przyznana zostanie odpowiednio mniejsza liczba punktów, określona na podstawie poniższego wzoru:</w:t>
      </w:r>
    </w:p>
    <w:p w:rsidR="00F7284B" w:rsidRPr="00592BB4" w:rsidRDefault="00F7284B" w:rsidP="00F7284B">
      <w:pPr>
        <w:ind w:left="567" w:hanging="426"/>
        <w:jc w:val="both"/>
        <w:rPr>
          <w:rFonts w:ascii="Times New Roman" w:hAnsi="Times New Roman" w:cs="Times New Roman"/>
        </w:rPr>
      </w:pPr>
    </w:p>
    <w:p w:rsidR="00F7284B" w:rsidRPr="00592BB4" w:rsidRDefault="00F7284B" w:rsidP="00F7284B">
      <w:pPr>
        <w:ind w:left="567" w:hanging="426"/>
        <w:jc w:val="both"/>
        <w:rPr>
          <w:rFonts w:ascii="Times New Roman" w:hAnsi="Times New Roman" w:cs="Times New Roman"/>
        </w:rPr>
      </w:pPr>
      <w:r w:rsidRPr="00592BB4">
        <w:rPr>
          <w:rFonts w:ascii="Times New Roman" w:hAnsi="Times New Roman" w:cs="Times New Roman"/>
        </w:rPr>
        <w:t xml:space="preserve">                                  </w:t>
      </w:r>
      <w:r>
        <w:rPr>
          <w:rFonts w:ascii="Times New Roman" w:hAnsi="Times New Roman" w:cs="Times New Roman"/>
        </w:rPr>
        <w:t xml:space="preserve">        </w:t>
      </w:r>
      <w:r w:rsidRPr="00592BB4">
        <w:rPr>
          <w:rFonts w:ascii="Times New Roman" w:hAnsi="Times New Roman" w:cs="Times New Roman"/>
        </w:rPr>
        <w:t xml:space="preserve"> Cena najtańszej oferty</w:t>
      </w:r>
    </w:p>
    <w:p w:rsidR="00F7284B" w:rsidRPr="00592BB4" w:rsidRDefault="00F7284B" w:rsidP="00F7284B">
      <w:pPr>
        <w:ind w:left="567" w:hanging="426"/>
        <w:jc w:val="both"/>
        <w:rPr>
          <w:rFonts w:ascii="Times New Roman" w:hAnsi="Times New Roman" w:cs="Times New Roman"/>
        </w:rPr>
      </w:pPr>
      <w:r w:rsidRPr="00592BB4">
        <w:rPr>
          <w:rFonts w:ascii="Times New Roman" w:hAnsi="Times New Roman" w:cs="Times New Roman"/>
        </w:rPr>
        <w:t xml:space="preserve">                            C  =        ------------------------------    x 100  x  W  </w:t>
      </w:r>
    </w:p>
    <w:p w:rsidR="00F7284B" w:rsidRPr="00592BB4" w:rsidRDefault="00F7284B" w:rsidP="00F7284B">
      <w:pPr>
        <w:ind w:left="567" w:hanging="426"/>
        <w:jc w:val="both"/>
        <w:rPr>
          <w:rFonts w:ascii="Times New Roman" w:hAnsi="Times New Roman" w:cs="Times New Roman"/>
        </w:rPr>
      </w:pPr>
      <w:r w:rsidRPr="00592BB4">
        <w:rPr>
          <w:rFonts w:ascii="Times New Roman" w:hAnsi="Times New Roman" w:cs="Times New Roman"/>
        </w:rPr>
        <w:t xml:space="preserve">                                            Cena badanej oferty</w:t>
      </w:r>
    </w:p>
    <w:p w:rsidR="006B1D3F" w:rsidRDefault="00F7284B" w:rsidP="00F7284B">
      <w:pPr>
        <w:pStyle w:val="Tekstpodstawowy"/>
        <w:ind w:left="567" w:hanging="426"/>
        <w:rPr>
          <w:rFonts w:ascii="Times New Roman" w:hAnsi="Times New Roman"/>
          <w:b w:val="0"/>
          <w:sz w:val="24"/>
          <w:szCs w:val="24"/>
        </w:rPr>
      </w:pPr>
      <w:r w:rsidRPr="00DF65EE">
        <w:rPr>
          <w:rFonts w:ascii="Times New Roman" w:hAnsi="Times New Roman"/>
          <w:b w:val="0"/>
          <w:sz w:val="24"/>
          <w:szCs w:val="24"/>
        </w:rPr>
        <w:t xml:space="preserve">             </w:t>
      </w:r>
    </w:p>
    <w:p w:rsidR="00F7284B" w:rsidRPr="00DF65EE" w:rsidRDefault="00F7284B" w:rsidP="00F7284B">
      <w:pPr>
        <w:pStyle w:val="Tekstpodstawowy"/>
        <w:ind w:left="567" w:hanging="426"/>
        <w:rPr>
          <w:rFonts w:ascii="Times New Roman" w:hAnsi="Times New Roman"/>
          <w:b w:val="0"/>
          <w:sz w:val="24"/>
          <w:szCs w:val="24"/>
        </w:rPr>
      </w:pPr>
      <w:r w:rsidRPr="00DF65EE">
        <w:rPr>
          <w:rFonts w:ascii="Times New Roman" w:hAnsi="Times New Roman"/>
          <w:b w:val="0"/>
          <w:sz w:val="24"/>
          <w:szCs w:val="24"/>
        </w:rPr>
        <w:t>Gdzie:</w:t>
      </w:r>
    </w:p>
    <w:p w:rsidR="00F7284B" w:rsidRPr="00592BB4" w:rsidRDefault="00F7284B" w:rsidP="00F7284B">
      <w:pPr>
        <w:pStyle w:val="Legenda1"/>
        <w:ind w:left="993" w:hanging="426"/>
        <w:jc w:val="both"/>
        <w:rPr>
          <w:szCs w:val="24"/>
        </w:rPr>
      </w:pPr>
      <w:r w:rsidRPr="00592BB4">
        <w:rPr>
          <w:szCs w:val="24"/>
        </w:rPr>
        <w:t xml:space="preserve">C – ilość punktów za cenę </w:t>
      </w:r>
    </w:p>
    <w:p w:rsidR="00F7284B" w:rsidRPr="00592BB4" w:rsidRDefault="00F7284B" w:rsidP="00F7284B">
      <w:pPr>
        <w:ind w:left="993" w:hanging="426"/>
        <w:jc w:val="both"/>
        <w:rPr>
          <w:rFonts w:ascii="Times New Roman" w:hAnsi="Times New Roman" w:cs="Times New Roman"/>
        </w:rPr>
      </w:pPr>
      <w:r w:rsidRPr="00592BB4">
        <w:rPr>
          <w:rFonts w:ascii="Times New Roman" w:hAnsi="Times New Roman" w:cs="Times New Roman"/>
        </w:rPr>
        <w:t>W – waga, wartość procentowa za to kryterium</w:t>
      </w:r>
    </w:p>
    <w:p w:rsidR="00F7284B" w:rsidRPr="00592BB4" w:rsidRDefault="00F7284B" w:rsidP="00F7284B">
      <w:pPr>
        <w:ind w:firstLine="708"/>
        <w:jc w:val="both"/>
        <w:rPr>
          <w:rFonts w:ascii="Times New Roman" w:hAnsi="Times New Roman" w:cs="Times New Roman"/>
        </w:rPr>
      </w:pPr>
    </w:p>
    <w:p w:rsidR="00A07868" w:rsidRPr="00D649EA" w:rsidRDefault="00A07868" w:rsidP="00A07868">
      <w:pPr>
        <w:pStyle w:val="Akapitzlist"/>
        <w:ind w:left="1211"/>
        <w:jc w:val="both"/>
        <w:rPr>
          <w:rFonts w:ascii="Times New Roman" w:hAnsi="Times New Roman" w:cs="Times New Roman"/>
          <w:color w:val="FF0000"/>
        </w:rPr>
      </w:pPr>
    </w:p>
    <w:p w:rsidR="00291C75" w:rsidRPr="00E94BF5" w:rsidRDefault="00291C75" w:rsidP="00CB3EFF">
      <w:pPr>
        <w:pStyle w:val="Nagwek11"/>
        <w:keepNext/>
        <w:keepLines/>
        <w:numPr>
          <w:ilvl w:val="0"/>
          <w:numId w:val="2"/>
        </w:numPr>
        <w:shd w:val="clear" w:color="auto" w:fill="auto"/>
        <w:tabs>
          <w:tab w:val="left" w:pos="654"/>
        </w:tabs>
        <w:spacing w:after="0"/>
        <w:ind w:left="142" w:hanging="142"/>
        <w:jc w:val="left"/>
        <w:rPr>
          <w:rFonts w:ascii="Times New Roman" w:hAnsi="Times New Roman" w:cs="Times New Roman"/>
          <w:sz w:val="24"/>
          <w:szCs w:val="24"/>
        </w:rPr>
      </w:pPr>
      <w:bookmarkStart w:id="16" w:name="bookmark21"/>
      <w:bookmarkStart w:id="17" w:name="bookmark20"/>
      <w:r w:rsidRPr="00E94BF5">
        <w:rPr>
          <w:rFonts w:ascii="Times New Roman" w:hAnsi="Times New Roman" w:cs="Times New Roman"/>
          <w:sz w:val="24"/>
          <w:szCs w:val="24"/>
          <w:lang w:bidi="en-US"/>
        </w:rPr>
        <w:t xml:space="preserve">Informacje o </w:t>
      </w:r>
      <w:r w:rsidRPr="00E94BF5">
        <w:rPr>
          <w:rFonts w:ascii="Times New Roman" w:hAnsi="Times New Roman" w:cs="Times New Roman"/>
          <w:sz w:val="24"/>
          <w:szCs w:val="24"/>
        </w:rPr>
        <w:t xml:space="preserve">formalnościach, </w:t>
      </w:r>
      <w:r w:rsidRPr="00E94BF5">
        <w:rPr>
          <w:rFonts w:ascii="Times New Roman" w:hAnsi="Times New Roman" w:cs="Times New Roman"/>
          <w:sz w:val="24"/>
          <w:szCs w:val="24"/>
          <w:lang w:bidi="en-US"/>
        </w:rPr>
        <w:t xml:space="preserve">jakie </w:t>
      </w:r>
      <w:r w:rsidRPr="00E94BF5">
        <w:rPr>
          <w:rFonts w:ascii="Times New Roman" w:hAnsi="Times New Roman" w:cs="Times New Roman"/>
          <w:sz w:val="24"/>
          <w:szCs w:val="24"/>
        </w:rPr>
        <w:t xml:space="preserve">muszą zostać dopełnione </w:t>
      </w:r>
      <w:r w:rsidRPr="00E94BF5">
        <w:rPr>
          <w:rFonts w:ascii="Times New Roman" w:hAnsi="Times New Roman" w:cs="Times New Roman"/>
          <w:sz w:val="24"/>
          <w:szCs w:val="24"/>
          <w:lang w:bidi="en-US"/>
        </w:rPr>
        <w:t xml:space="preserve">po wyborze oferty w celu zawarcia umowy w sprawie </w:t>
      </w:r>
      <w:r w:rsidRPr="00E94BF5">
        <w:rPr>
          <w:rFonts w:ascii="Times New Roman" w:hAnsi="Times New Roman" w:cs="Times New Roman"/>
          <w:sz w:val="24"/>
          <w:szCs w:val="24"/>
        </w:rPr>
        <w:t xml:space="preserve">zamówienia </w:t>
      </w:r>
      <w:r w:rsidRPr="00E94BF5">
        <w:rPr>
          <w:rFonts w:ascii="Times New Roman" w:hAnsi="Times New Roman" w:cs="Times New Roman"/>
          <w:sz w:val="24"/>
          <w:szCs w:val="24"/>
          <w:lang w:bidi="en-US"/>
        </w:rPr>
        <w:t>publicznego</w:t>
      </w:r>
      <w:bookmarkEnd w:id="16"/>
      <w:bookmarkEnd w:id="17"/>
    </w:p>
    <w:p w:rsidR="009D484D" w:rsidRPr="0010495C" w:rsidRDefault="009D484D" w:rsidP="00795429">
      <w:pPr>
        <w:pStyle w:val="Akapitzlist"/>
        <w:numPr>
          <w:ilvl w:val="0"/>
          <w:numId w:val="29"/>
        </w:numPr>
        <w:tabs>
          <w:tab w:val="left" w:pos="0"/>
        </w:tabs>
        <w:spacing w:after="55"/>
        <w:ind w:right="417"/>
        <w:jc w:val="both"/>
        <w:rPr>
          <w:rFonts w:ascii="Times New Roman" w:hAnsi="Times New Roman" w:cs="Times New Roman"/>
          <w:b/>
          <w:color w:val="auto"/>
          <w:spacing w:val="-5"/>
          <w:lang w:eastAsia="ar-SA"/>
        </w:rPr>
      </w:pPr>
      <w:r w:rsidRPr="0010495C">
        <w:rPr>
          <w:rFonts w:ascii="Times New Roman" w:hAnsi="Times New Roman" w:cs="Times New Roman"/>
          <w:color w:val="auto"/>
          <w:spacing w:val="-5"/>
          <w:lang w:eastAsia="ar-SA"/>
        </w:rPr>
        <w:t xml:space="preserve">Wykonawca </w:t>
      </w:r>
      <w:r w:rsidRPr="0010495C">
        <w:rPr>
          <w:rFonts w:ascii="Times New Roman" w:hAnsi="Times New Roman" w:cs="Times New Roman"/>
          <w:color w:val="auto"/>
          <w:spacing w:val="-5"/>
        </w:rPr>
        <w:t xml:space="preserve">musi dostarczyć </w:t>
      </w:r>
      <w:r w:rsidRPr="0010495C">
        <w:rPr>
          <w:rFonts w:ascii="Times New Roman" w:hAnsi="Times New Roman" w:cs="Times New Roman"/>
          <w:color w:val="auto"/>
          <w:spacing w:val="-5"/>
          <w:lang w:eastAsia="ar-SA"/>
        </w:rPr>
        <w:t>przed podpisaniem umowy harmonogram rzeczowo-finansowy</w:t>
      </w:r>
      <w:r w:rsidR="00D11E30" w:rsidRPr="0010495C">
        <w:rPr>
          <w:rFonts w:ascii="Times New Roman" w:hAnsi="Times New Roman" w:cs="Times New Roman"/>
          <w:color w:val="auto"/>
          <w:spacing w:val="-5"/>
          <w:lang w:eastAsia="ar-SA"/>
        </w:rPr>
        <w:t>.</w:t>
      </w:r>
    </w:p>
    <w:p w:rsidR="00C61E18" w:rsidRPr="00C61E18" w:rsidRDefault="00C61E18" w:rsidP="00795429">
      <w:pPr>
        <w:pStyle w:val="Teksttreci0"/>
        <w:numPr>
          <w:ilvl w:val="0"/>
          <w:numId w:val="29"/>
        </w:numPr>
        <w:shd w:val="clear" w:color="auto" w:fill="auto"/>
        <w:tabs>
          <w:tab w:val="left" w:pos="354"/>
        </w:tabs>
        <w:jc w:val="both"/>
        <w:rPr>
          <w:rFonts w:ascii="Times New Roman" w:hAnsi="Times New Roman" w:cs="Times New Roman"/>
          <w:sz w:val="24"/>
          <w:szCs w:val="24"/>
        </w:rPr>
      </w:pPr>
      <w:r w:rsidRPr="00C61E18">
        <w:rPr>
          <w:rFonts w:ascii="Times New Roman" w:hAnsi="Times New Roman" w:cs="Times New Roman"/>
          <w:color w:val="000000"/>
          <w:sz w:val="24"/>
          <w:szCs w:val="24"/>
        </w:rPr>
        <w:t>Zamawiający</w:t>
      </w:r>
      <w:r w:rsidRPr="00C61E18">
        <w:rPr>
          <w:rFonts w:ascii="Times New Roman" w:hAnsi="Times New Roman" w:cs="Times New Roman"/>
          <w:b/>
          <w:color w:val="000000"/>
          <w:sz w:val="24"/>
          <w:szCs w:val="24"/>
        </w:rPr>
        <w:t xml:space="preserve"> </w:t>
      </w:r>
      <w:r w:rsidRPr="00191A57">
        <w:rPr>
          <w:rFonts w:ascii="Times New Roman" w:hAnsi="Times New Roman" w:cs="Times New Roman"/>
          <w:color w:val="000000"/>
          <w:sz w:val="24"/>
          <w:szCs w:val="24"/>
        </w:rPr>
        <w:t>zawiera umową w sprawie zamówienia publicznego, z uwzględnie</w:t>
      </w:r>
      <w:r w:rsidRPr="00191A57">
        <w:rPr>
          <w:rFonts w:ascii="Times New Roman" w:hAnsi="Times New Roman" w:cs="Times New Roman"/>
          <w:color w:val="000000"/>
          <w:sz w:val="24"/>
          <w:szCs w:val="24"/>
        </w:rPr>
        <w:softHyphen/>
        <w:t xml:space="preserve">niem </w:t>
      </w:r>
      <w:r w:rsidRPr="00191A57">
        <w:rPr>
          <w:rFonts w:ascii="Times New Roman" w:hAnsi="Times New Roman" w:cs="Times New Roman"/>
          <w:color w:val="000000"/>
          <w:sz w:val="24"/>
          <w:szCs w:val="24"/>
          <w:lang w:bidi="en-US"/>
        </w:rPr>
        <w:t xml:space="preserve">art. </w:t>
      </w:r>
      <w:r>
        <w:rPr>
          <w:rFonts w:ascii="Times New Roman" w:hAnsi="Times New Roman" w:cs="Times New Roman"/>
          <w:color w:val="000000"/>
          <w:sz w:val="24"/>
          <w:szCs w:val="24"/>
        </w:rPr>
        <w:t>577 ustawy, w terminie nie krótszym niż</w:t>
      </w:r>
      <w:r w:rsidRPr="00191A57">
        <w:rPr>
          <w:rFonts w:ascii="Times New Roman" w:hAnsi="Times New Roman" w:cs="Times New Roman"/>
          <w:color w:val="000000"/>
          <w:sz w:val="24"/>
          <w:szCs w:val="24"/>
        </w:rPr>
        <w:t xml:space="preserve"> 5 dni od dnia przesłania zawiado</w:t>
      </w:r>
      <w:r w:rsidRPr="00191A57">
        <w:rPr>
          <w:rFonts w:ascii="Times New Roman" w:hAnsi="Times New Roman" w:cs="Times New Roman"/>
          <w:color w:val="000000"/>
          <w:sz w:val="24"/>
          <w:szCs w:val="24"/>
        </w:rPr>
        <w:softHyphen/>
        <w:t>mienia o wyborze najkorzystniejszej oferty,</w:t>
      </w:r>
      <w:r>
        <w:rPr>
          <w:rFonts w:ascii="Times New Roman" w:hAnsi="Times New Roman" w:cs="Times New Roman"/>
          <w:color w:val="000000"/>
          <w:sz w:val="24"/>
          <w:szCs w:val="24"/>
        </w:rPr>
        <w:t xml:space="preserve"> jeż</w:t>
      </w:r>
      <w:r w:rsidRPr="00191A57">
        <w:rPr>
          <w:rFonts w:ascii="Times New Roman" w:hAnsi="Times New Roman" w:cs="Times New Roman"/>
          <w:color w:val="000000"/>
          <w:sz w:val="24"/>
          <w:szCs w:val="24"/>
        </w:rPr>
        <w:t>eli zawiadomien</w:t>
      </w:r>
      <w:r>
        <w:rPr>
          <w:rFonts w:ascii="Times New Roman" w:hAnsi="Times New Roman" w:cs="Times New Roman"/>
          <w:color w:val="000000"/>
          <w:sz w:val="24"/>
          <w:szCs w:val="24"/>
        </w:rPr>
        <w:t>ie to zostało prze</w:t>
      </w:r>
      <w:r>
        <w:rPr>
          <w:rFonts w:ascii="Times New Roman" w:hAnsi="Times New Roman" w:cs="Times New Roman"/>
          <w:color w:val="000000"/>
          <w:sz w:val="24"/>
          <w:szCs w:val="24"/>
        </w:rPr>
        <w:softHyphen/>
        <w:t>słane przy użyciu środkó</w:t>
      </w:r>
      <w:r w:rsidRPr="00191A57">
        <w:rPr>
          <w:rFonts w:ascii="Times New Roman" w:hAnsi="Times New Roman" w:cs="Times New Roman"/>
          <w:color w:val="000000"/>
          <w:sz w:val="24"/>
          <w:szCs w:val="24"/>
        </w:rPr>
        <w:t xml:space="preserve">w komunikacji </w:t>
      </w:r>
      <w:r>
        <w:rPr>
          <w:rFonts w:ascii="Times New Roman" w:hAnsi="Times New Roman" w:cs="Times New Roman"/>
          <w:color w:val="000000"/>
          <w:sz w:val="24"/>
          <w:szCs w:val="24"/>
        </w:rPr>
        <w:t>elektronicznej, albo 10 dni, jeż</w:t>
      </w:r>
      <w:r w:rsidRPr="00191A57">
        <w:rPr>
          <w:rFonts w:ascii="Times New Roman" w:hAnsi="Times New Roman" w:cs="Times New Roman"/>
          <w:color w:val="000000"/>
          <w:sz w:val="24"/>
          <w:szCs w:val="24"/>
        </w:rPr>
        <w:t>el</w:t>
      </w:r>
      <w:r>
        <w:rPr>
          <w:rFonts w:ascii="Times New Roman" w:hAnsi="Times New Roman" w:cs="Times New Roman"/>
          <w:color w:val="000000"/>
          <w:sz w:val="24"/>
          <w:szCs w:val="24"/>
        </w:rPr>
        <w:t>i zostało przesłane w inny sposó</w:t>
      </w:r>
      <w:r w:rsidRPr="00191A57">
        <w:rPr>
          <w:rFonts w:ascii="Times New Roman" w:hAnsi="Times New Roman" w:cs="Times New Roman"/>
          <w:color w:val="000000"/>
          <w:sz w:val="24"/>
          <w:szCs w:val="24"/>
        </w:rPr>
        <w:t>b.</w:t>
      </w:r>
    </w:p>
    <w:p w:rsidR="00291C75" w:rsidRPr="00191A57" w:rsidRDefault="00291C75" w:rsidP="00795429">
      <w:pPr>
        <w:pStyle w:val="Teksttreci0"/>
        <w:numPr>
          <w:ilvl w:val="0"/>
          <w:numId w:val="29"/>
        </w:numPr>
        <w:shd w:val="clear" w:color="auto" w:fill="auto"/>
        <w:tabs>
          <w:tab w:val="left" w:pos="354"/>
        </w:tabs>
        <w:jc w:val="both"/>
        <w:rPr>
          <w:rFonts w:ascii="Times New Roman" w:hAnsi="Times New Roman" w:cs="Times New Roman"/>
          <w:sz w:val="24"/>
          <w:szCs w:val="24"/>
        </w:rPr>
      </w:pPr>
      <w:r>
        <w:rPr>
          <w:rFonts w:ascii="Times New Roman" w:hAnsi="Times New Roman" w:cs="Times New Roman"/>
          <w:color w:val="000000"/>
          <w:sz w:val="24"/>
          <w:szCs w:val="24"/>
        </w:rPr>
        <w:t>Zamawiający może zawrzeć umową w sprawie zamó</w:t>
      </w:r>
      <w:r w:rsidRPr="00191A57">
        <w:rPr>
          <w:rFonts w:ascii="Times New Roman" w:hAnsi="Times New Roman" w:cs="Times New Roman"/>
          <w:color w:val="000000"/>
          <w:sz w:val="24"/>
          <w:szCs w:val="24"/>
        </w:rPr>
        <w:t>wienia publicznego przed upływem</w:t>
      </w:r>
      <w:r w:rsidR="00F17632">
        <w:rPr>
          <w:rFonts w:ascii="Times New Roman" w:hAnsi="Times New Roman" w:cs="Times New Roman"/>
          <w:color w:val="000000"/>
          <w:sz w:val="24"/>
          <w:szCs w:val="24"/>
        </w:rPr>
        <w:t xml:space="preserve"> terminu, o którym mowa w ust. 2</w:t>
      </w:r>
      <w:r w:rsidRPr="00191A57">
        <w:rPr>
          <w:rFonts w:ascii="Times New Roman" w:hAnsi="Times New Roman" w:cs="Times New Roman"/>
          <w:color w:val="000000"/>
          <w:sz w:val="24"/>
          <w:szCs w:val="24"/>
        </w:rPr>
        <w:t xml:space="preserve">, </w:t>
      </w:r>
      <w:r>
        <w:rPr>
          <w:rFonts w:ascii="Times New Roman" w:hAnsi="Times New Roman" w:cs="Times New Roman"/>
          <w:color w:val="000000"/>
          <w:sz w:val="24"/>
          <w:szCs w:val="24"/>
        </w:rPr>
        <w:t>jeż</w:t>
      </w:r>
      <w:r w:rsidRPr="00191A57">
        <w:rPr>
          <w:rFonts w:ascii="Times New Roman" w:hAnsi="Times New Roman" w:cs="Times New Roman"/>
          <w:color w:val="000000"/>
          <w:sz w:val="24"/>
          <w:szCs w:val="24"/>
        </w:rPr>
        <w:t xml:space="preserve">eli </w:t>
      </w:r>
      <w:r>
        <w:rPr>
          <w:rFonts w:ascii="Times New Roman" w:hAnsi="Times New Roman" w:cs="Times New Roman"/>
          <w:color w:val="000000"/>
          <w:sz w:val="24"/>
          <w:szCs w:val="24"/>
        </w:rPr>
        <w:t>w postępowaniu o udzielenie zamó</w:t>
      </w:r>
      <w:r w:rsidRPr="00191A57">
        <w:rPr>
          <w:rFonts w:ascii="Times New Roman" w:hAnsi="Times New Roman" w:cs="Times New Roman"/>
          <w:color w:val="000000"/>
          <w:sz w:val="24"/>
          <w:szCs w:val="24"/>
        </w:rPr>
        <w:t>wienia złożono tylko jedną ofertę.</w:t>
      </w:r>
    </w:p>
    <w:p w:rsidR="00291C75" w:rsidRPr="00191A57" w:rsidRDefault="00291C75" w:rsidP="00795429">
      <w:pPr>
        <w:pStyle w:val="Teksttreci0"/>
        <w:numPr>
          <w:ilvl w:val="0"/>
          <w:numId w:val="29"/>
        </w:numPr>
        <w:shd w:val="clear" w:color="auto" w:fill="auto"/>
        <w:tabs>
          <w:tab w:val="left" w:pos="354"/>
        </w:tabs>
        <w:jc w:val="both"/>
        <w:rPr>
          <w:rFonts w:ascii="Times New Roman" w:hAnsi="Times New Roman" w:cs="Times New Roman"/>
          <w:sz w:val="24"/>
          <w:szCs w:val="24"/>
        </w:rPr>
      </w:pPr>
      <w:r>
        <w:rPr>
          <w:rFonts w:ascii="Times New Roman" w:hAnsi="Times New Roman" w:cs="Times New Roman"/>
          <w:color w:val="000000"/>
          <w:sz w:val="24"/>
          <w:szCs w:val="24"/>
        </w:rPr>
        <w:t>Zamawiający prześle umowę wykonawcy, którego oferta została wybrana albo zaprosi go do swojej siedziby w celu podpisania umowy</w:t>
      </w:r>
      <w:r w:rsidRPr="00191A57">
        <w:rPr>
          <w:rFonts w:ascii="Times New Roman" w:hAnsi="Times New Roman" w:cs="Times New Roman"/>
          <w:color w:val="000000"/>
          <w:sz w:val="24"/>
          <w:szCs w:val="24"/>
        </w:rPr>
        <w:t>.</w:t>
      </w:r>
    </w:p>
    <w:p w:rsidR="00291C75" w:rsidRPr="00191A57" w:rsidRDefault="00291C75" w:rsidP="00795429">
      <w:pPr>
        <w:pStyle w:val="Teksttreci0"/>
        <w:numPr>
          <w:ilvl w:val="0"/>
          <w:numId w:val="29"/>
        </w:numPr>
        <w:shd w:val="clear" w:color="auto" w:fill="auto"/>
        <w:tabs>
          <w:tab w:val="left" w:pos="354"/>
        </w:tabs>
        <w:jc w:val="both"/>
        <w:rPr>
          <w:rFonts w:ascii="Times New Roman" w:hAnsi="Times New Roman" w:cs="Times New Roman"/>
          <w:sz w:val="24"/>
          <w:szCs w:val="24"/>
        </w:rPr>
      </w:pPr>
      <w:r>
        <w:rPr>
          <w:rFonts w:ascii="Times New Roman" w:hAnsi="Times New Roman" w:cs="Times New Roman"/>
          <w:color w:val="000000"/>
          <w:sz w:val="24"/>
          <w:szCs w:val="24"/>
        </w:rPr>
        <w:t xml:space="preserve">Wybrany </w:t>
      </w:r>
      <w:r w:rsidRPr="00191A57">
        <w:rPr>
          <w:rFonts w:ascii="Times New Roman" w:hAnsi="Times New Roman" w:cs="Times New Roman"/>
          <w:color w:val="000000"/>
          <w:sz w:val="24"/>
          <w:szCs w:val="24"/>
        </w:rPr>
        <w:t>Wykonawca ma obowiązek zawrzeć umowę w sprawie za</w:t>
      </w:r>
      <w:r>
        <w:rPr>
          <w:rFonts w:ascii="Times New Roman" w:hAnsi="Times New Roman" w:cs="Times New Roman"/>
          <w:color w:val="000000"/>
          <w:sz w:val="24"/>
          <w:szCs w:val="24"/>
        </w:rPr>
        <w:t>mówienia na warunkach określonyc</w:t>
      </w:r>
      <w:r w:rsidRPr="00191A57">
        <w:rPr>
          <w:rFonts w:ascii="Times New Roman" w:hAnsi="Times New Roman" w:cs="Times New Roman"/>
          <w:color w:val="000000"/>
          <w:sz w:val="24"/>
          <w:szCs w:val="24"/>
        </w:rPr>
        <w:t>h w projektowanych postanowien</w:t>
      </w:r>
      <w:r>
        <w:rPr>
          <w:rFonts w:ascii="Times New Roman" w:hAnsi="Times New Roman" w:cs="Times New Roman"/>
          <w:color w:val="000000"/>
          <w:sz w:val="24"/>
          <w:szCs w:val="24"/>
        </w:rPr>
        <w:t>iach umowy, które stanowią Załąc</w:t>
      </w:r>
      <w:r w:rsidR="00686329">
        <w:rPr>
          <w:rFonts w:ascii="Times New Roman" w:hAnsi="Times New Roman" w:cs="Times New Roman"/>
          <w:color w:val="000000"/>
          <w:sz w:val="24"/>
          <w:szCs w:val="24"/>
        </w:rPr>
        <w:t xml:space="preserve">znik Nr 1 </w:t>
      </w:r>
      <w:r w:rsidRPr="00191A57">
        <w:rPr>
          <w:rFonts w:ascii="Times New Roman" w:hAnsi="Times New Roman" w:cs="Times New Roman"/>
          <w:color w:val="000000"/>
          <w:sz w:val="24"/>
          <w:szCs w:val="24"/>
        </w:rPr>
        <w:t>SWZ. Umowa zostani</w:t>
      </w:r>
      <w:r>
        <w:rPr>
          <w:rFonts w:ascii="Times New Roman" w:hAnsi="Times New Roman" w:cs="Times New Roman"/>
          <w:color w:val="000000"/>
          <w:sz w:val="24"/>
          <w:szCs w:val="24"/>
        </w:rPr>
        <w:t>e uzupełniona o zapisy wynikając</w:t>
      </w:r>
      <w:r w:rsidRPr="00191A57">
        <w:rPr>
          <w:rFonts w:ascii="Times New Roman" w:hAnsi="Times New Roman" w:cs="Times New Roman"/>
          <w:color w:val="000000"/>
          <w:sz w:val="24"/>
          <w:szCs w:val="24"/>
        </w:rPr>
        <w:t>e ze złożonej oferty.</w:t>
      </w:r>
    </w:p>
    <w:p w:rsidR="00291C75" w:rsidRPr="00191A57" w:rsidRDefault="0026208F" w:rsidP="00795429">
      <w:pPr>
        <w:pStyle w:val="Teksttreci0"/>
        <w:numPr>
          <w:ilvl w:val="0"/>
          <w:numId w:val="29"/>
        </w:numPr>
        <w:shd w:val="clear" w:color="auto" w:fill="auto"/>
        <w:tabs>
          <w:tab w:val="left" w:pos="354"/>
        </w:tabs>
        <w:jc w:val="both"/>
        <w:rPr>
          <w:rFonts w:ascii="Times New Roman" w:hAnsi="Times New Roman" w:cs="Times New Roman"/>
          <w:sz w:val="24"/>
          <w:szCs w:val="24"/>
        </w:rPr>
      </w:pPr>
      <w:r>
        <w:rPr>
          <w:rFonts w:ascii="Times New Roman" w:hAnsi="Times New Roman" w:cs="Times New Roman"/>
          <w:color w:val="000000"/>
          <w:sz w:val="24"/>
          <w:szCs w:val="24"/>
        </w:rPr>
        <w:t xml:space="preserve">W przypadku wyboru oferty złożonej przez </w:t>
      </w:r>
      <w:r w:rsidR="00291C75">
        <w:rPr>
          <w:rFonts w:ascii="Times New Roman" w:hAnsi="Times New Roman" w:cs="Times New Roman"/>
          <w:color w:val="000000"/>
          <w:sz w:val="24"/>
          <w:szCs w:val="24"/>
        </w:rPr>
        <w:t>Wykonawc</w:t>
      </w:r>
      <w:r>
        <w:rPr>
          <w:rFonts w:ascii="Times New Roman" w:hAnsi="Times New Roman" w:cs="Times New Roman"/>
          <w:color w:val="000000"/>
          <w:sz w:val="24"/>
          <w:szCs w:val="24"/>
        </w:rPr>
        <w:t>ów</w:t>
      </w:r>
      <w:r w:rsidR="00291C75">
        <w:rPr>
          <w:rFonts w:ascii="Times New Roman" w:hAnsi="Times New Roman" w:cs="Times New Roman"/>
          <w:color w:val="000000"/>
          <w:sz w:val="24"/>
          <w:szCs w:val="24"/>
        </w:rPr>
        <w:t xml:space="preserve"> wspólnie ubiegający się o udzielenie za</w:t>
      </w:r>
      <w:r w:rsidR="00291C75" w:rsidRPr="00191A57">
        <w:rPr>
          <w:rFonts w:ascii="Times New Roman" w:hAnsi="Times New Roman" w:cs="Times New Roman"/>
          <w:color w:val="000000"/>
          <w:sz w:val="24"/>
          <w:szCs w:val="24"/>
        </w:rPr>
        <w:t>mówienia</w:t>
      </w:r>
      <w:r>
        <w:rPr>
          <w:rFonts w:ascii="Times New Roman" w:hAnsi="Times New Roman" w:cs="Times New Roman"/>
          <w:color w:val="000000"/>
          <w:sz w:val="24"/>
          <w:szCs w:val="24"/>
        </w:rPr>
        <w:t>,</w:t>
      </w:r>
      <w:r w:rsidR="00291C75" w:rsidRPr="00191A57">
        <w:rPr>
          <w:rFonts w:ascii="Times New Roman" w:hAnsi="Times New Roman" w:cs="Times New Roman"/>
          <w:color w:val="000000"/>
          <w:sz w:val="24"/>
          <w:szCs w:val="24"/>
        </w:rPr>
        <w:t xml:space="preserve"> </w:t>
      </w:r>
      <w:r>
        <w:rPr>
          <w:rFonts w:ascii="Times New Roman" w:hAnsi="Times New Roman" w:cs="Times New Roman"/>
          <w:color w:val="000000"/>
          <w:sz w:val="24"/>
          <w:szCs w:val="24"/>
        </w:rPr>
        <w:t>Zamawiający będzie żądać, przed zawarciem umowy w sprawie zamówienia publicznego, kopii umowy regulującej współpracę tych Wykonawców.</w:t>
      </w:r>
    </w:p>
    <w:p w:rsidR="00291C75" w:rsidRPr="00CD0761" w:rsidRDefault="00291C75" w:rsidP="00795429">
      <w:pPr>
        <w:pStyle w:val="Teksttreci0"/>
        <w:numPr>
          <w:ilvl w:val="0"/>
          <w:numId w:val="29"/>
        </w:numPr>
        <w:shd w:val="clear" w:color="auto" w:fill="auto"/>
        <w:tabs>
          <w:tab w:val="left" w:pos="354"/>
        </w:tabs>
        <w:spacing w:after="0"/>
        <w:jc w:val="both"/>
        <w:rPr>
          <w:rFonts w:ascii="Times New Roman" w:hAnsi="Times New Roman" w:cs="Times New Roman"/>
          <w:sz w:val="24"/>
          <w:szCs w:val="24"/>
        </w:rPr>
      </w:pPr>
      <w:r>
        <w:rPr>
          <w:rFonts w:ascii="Times New Roman" w:hAnsi="Times New Roman" w:cs="Times New Roman"/>
          <w:color w:val="000000"/>
          <w:sz w:val="24"/>
          <w:szCs w:val="24"/>
        </w:rPr>
        <w:t>Jeż</w:t>
      </w:r>
      <w:r w:rsidRPr="00191A57">
        <w:rPr>
          <w:rFonts w:ascii="Times New Roman" w:hAnsi="Times New Roman" w:cs="Times New Roman"/>
          <w:color w:val="000000"/>
          <w:sz w:val="24"/>
          <w:szCs w:val="24"/>
        </w:rPr>
        <w:t>eli Wykonawca, którego oferta została wybrana jako najkorzystniejs</w:t>
      </w:r>
      <w:r>
        <w:rPr>
          <w:rFonts w:ascii="Times New Roman" w:hAnsi="Times New Roman" w:cs="Times New Roman"/>
          <w:color w:val="000000"/>
          <w:sz w:val="24"/>
          <w:szCs w:val="24"/>
        </w:rPr>
        <w:t>za, uchyla się</w:t>
      </w:r>
      <w:r w:rsidRPr="00191A57">
        <w:rPr>
          <w:rFonts w:ascii="Times New Roman" w:hAnsi="Times New Roman" w:cs="Times New Roman"/>
          <w:color w:val="000000"/>
          <w:sz w:val="24"/>
          <w:szCs w:val="24"/>
        </w:rPr>
        <w:t xml:space="preserve"> </w:t>
      </w:r>
      <w:r>
        <w:rPr>
          <w:rFonts w:ascii="Times New Roman" w:hAnsi="Times New Roman" w:cs="Times New Roman"/>
          <w:color w:val="000000"/>
          <w:sz w:val="24"/>
          <w:szCs w:val="24"/>
        </w:rPr>
        <w:t>od zawarcia umowy w sprawie zamówienia publicznego Zamawiający moż</w:t>
      </w:r>
      <w:r w:rsidRPr="00191A57">
        <w:rPr>
          <w:rFonts w:ascii="Times New Roman" w:hAnsi="Times New Roman" w:cs="Times New Roman"/>
          <w:color w:val="000000"/>
          <w:sz w:val="24"/>
          <w:szCs w:val="24"/>
        </w:rPr>
        <w:t>e dokonać ponown</w:t>
      </w:r>
      <w:r>
        <w:rPr>
          <w:rFonts w:ascii="Times New Roman" w:hAnsi="Times New Roman" w:cs="Times New Roman"/>
          <w:color w:val="000000"/>
          <w:sz w:val="24"/>
          <w:szCs w:val="24"/>
        </w:rPr>
        <w:t>ego badania i oceny ofert spośró</w:t>
      </w:r>
      <w:r w:rsidRPr="00191A57">
        <w:rPr>
          <w:rFonts w:ascii="Times New Roman" w:hAnsi="Times New Roman" w:cs="Times New Roman"/>
          <w:color w:val="000000"/>
          <w:sz w:val="24"/>
          <w:szCs w:val="24"/>
        </w:rPr>
        <w:t>d ofert pozos</w:t>
      </w:r>
      <w:r>
        <w:rPr>
          <w:rFonts w:ascii="Times New Roman" w:hAnsi="Times New Roman" w:cs="Times New Roman"/>
          <w:color w:val="000000"/>
          <w:sz w:val="24"/>
          <w:szCs w:val="24"/>
        </w:rPr>
        <w:t>tałych w postępo</w:t>
      </w:r>
      <w:r>
        <w:rPr>
          <w:rFonts w:ascii="Times New Roman" w:hAnsi="Times New Roman" w:cs="Times New Roman"/>
          <w:color w:val="000000"/>
          <w:sz w:val="24"/>
          <w:szCs w:val="24"/>
        </w:rPr>
        <w:softHyphen/>
        <w:t>waniu Wykonawców albo unieważ</w:t>
      </w:r>
      <w:r w:rsidRPr="00191A57">
        <w:rPr>
          <w:rFonts w:ascii="Times New Roman" w:hAnsi="Times New Roman" w:cs="Times New Roman"/>
          <w:color w:val="000000"/>
          <w:sz w:val="24"/>
          <w:szCs w:val="24"/>
        </w:rPr>
        <w:t>nić postępowanie.</w:t>
      </w:r>
    </w:p>
    <w:p w:rsidR="00291C75" w:rsidRPr="00191A57" w:rsidRDefault="00291C75" w:rsidP="00291C75">
      <w:pPr>
        <w:pStyle w:val="Teksttreci0"/>
        <w:shd w:val="clear" w:color="auto" w:fill="auto"/>
        <w:tabs>
          <w:tab w:val="left" w:pos="354"/>
        </w:tabs>
        <w:spacing w:after="0"/>
        <w:ind w:left="1134" w:right="-779"/>
        <w:jc w:val="both"/>
        <w:rPr>
          <w:rFonts w:ascii="Times New Roman" w:hAnsi="Times New Roman" w:cs="Times New Roman"/>
          <w:sz w:val="24"/>
          <w:szCs w:val="24"/>
        </w:rPr>
      </w:pPr>
    </w:p>
    <w:p w:rsidR="00291C75" w:rsidRPr="00191A57" w:rsidRDefault="00291C75" w:rsidP="00CB3EFF">
      <w:pPr>
        <w:pStyle w:val="Nagwek11"/>
        <w:keepNext/>
        <w:keepLines/>
        <w:numPr>
          <w:ilvl w:val="0"/>
          <w:numId w:val="2"/>
        </w:numPr>
        <w:shd w:val="clear" w:color="auto" w:fill="auto"/>
        <w:spacing w:after="0"/>
        <w:ind w:left="426"/>
        <w:jc w:val="both"/>
        <w:rPr>
          <w:rFonts w:ascii="Times New Roman" w:hAnsi="Times New Roman" w:cs="Times New Roman"/>
          <w:sz w:val="24"/>
          <w:szCs w:val="24"/>
        </w:rPr>
      </w:pPr>
      <w:bookmarkStart w:id="18" w:name="bookmark23"/>
      <w:bookmarkStart w:id="19" w:name="bookmark22"/>
      <w:r w:rsidRPr="00191A57">
        <w:rPr>
          <w:rFonts w:ascii="Times New Roman" w:hAnsi="Times New Roman" w:cs="Times New Roman"/>
          <w:color w:val="000000"/>
          <w:sz w:val="24"/>
          <w:szCs w:val="24"/>
        </w:rPr>
        <w:t xml:space="preserve"> Pouczenie o środkach ochrony prawnej przysługujących Wykonawcy</w:t>
      </w:r>
      <w:bookmarkEnd w:id="18"/>
      <w:bookmarkEnd w:id="19"/>
    </w:p>
    <w:p w:rsidR="00291C75" w:rsidRPr="00191A57" w:rsidRDefault="00DF1EA8" w:rsidP="001819A3">
      <w:pPr>
        <w:pStyle w:val="Teksttreci0"/>
        <w:numPr>
          <w:ilvl w:val="0"/>
          <w:numId w:val="6"/>
        </w:numPr>
        <w:shd w:val="clear" w:color="auto" w:fill="auto"/>
        <w:tabs>
          <w:tab w:val="left" w:pos="354"/>
        </w:tabs>
        <w:ind w:left="426" w:hanging="283"/>
        <w:jc w:val="both"/>
        <w:rPr>
          <w:rFonts w:ascii="Times New Roman" w:hAnsi="Times New Roman" w:cs="Times New Roman"/>
          <w:sz w:val="24"/>
          <w:szCs w:val="24"/>
        </w:rPr>
      </w:pPr>
      <w:r>
        <w:rPr>
          <w:rFonts w:ascii="Times New Roman" w:hAnsi="Times New Roman" w:cs="Times New Roman"/>
          <w:color w:val="000000"/>
          <w:sz w:val="24"/>
          <w:szCs w:val="24"/>
        </w:rPr>
        <w:t xml:space="preserve"> </w:t>
      </w:r>
      <w:r w:rsidR="00291C75" w:rsidRPr="00191A57">
        <w:rPr>
          <w:rFonts w:ascii="Times New Roman" w:hAnsi="Times New Roman" w:cs="Times New Roman"/>
          <w:color w:val="000000"/>
          <w:sz w:val="24"/>
          <w:szCs w:val="24"/>
        </w:rPr>
        <w:t>Środki ochrony pr</w:t>
      </w:r>
      <w:r w:rsidR="00291C75">
        <w:rPr>
          <w:rFonts w:ascii="Times New Roman" w:hAnsi="Times New Roman" w:cs="Times New Roman"/>
          <w:color w:val="000000"/>
          <w:sz w:val="24"/>
          <w:szCs w:val="24"/>
        </w:rPr>
        <w:t>awnej przysługują Wykonawcy, jeż</w:t>
      </w:r>
      <w:r w:rsidR="00291C75" w:rsidRPr="00191A57">
        <w:rPr>
          <w:rFonts w:ascii="Times New Roman" w:hAnsi="Times New Roman" w:cs="Times New Roman"/>
          <w:color w:val="000000"/>
          <w:sz w:val="24"/>
          <w:szCs w:val="24"/>
        </w:rPr>
        <w:t>eli ma l</w:t>
      </w:r>
      <w:r w:rsidR="00291C75">
        <w:rPr>
          <w:rFonts w:ascii="Times New Roman" w:hAnsi="Times New Roman" w:cs="Times New Roman"/>
          <w:color w:val="000000"/>
          <w:sz w:val="24"/>
          <w:szCs w:val="24"/>
        </w:rPr>
        <w:t>ub miał interes w uzyskaniu zamówienia oraz ponió</w:t>
      </w:r>
      <w:r w:rsidR="00291C75" w:rsidRPr="00191A57">
        <w:rPr>
          <w:rFonts w:ascii="Times New Roman" w:hAnsi="Times New Roman" w:cs="Times New Roman"/>
          <w:color w:val="000000"/>
          <w:sz w:val="24"/>
          <w:szCs w:val="24"/>
        </w:rPr>
        <w:t xml:space="preserve">sł lub </w:t>
      </w:r>
      <w:r w:rsidR="00291C75">
        <w:rPr>
          <w:rFonts w:ascii="Times New Roman" w:hAnsi="Times New Roman" w:cs="Times New Roman"/>
          <w:color w:val="000000"/>
          <w:sz w:val="24"/>
          <w:szCs w:val="24"/>
          <w:lang w:bidi="en-US"/>
        </w:rPr>
        <w:t>moż</w:t>
      </w:r>
      <w:r w:rsidR="00291C75" w:rsidRPr="00191A57">
        <w:rPr>
          <w:rFonts w:ascii="Times New Roman" w:hAnsi="Times New Roman" w:cs="Times New Roman"/>
          <w:color w:val="000000"/>
          <w:sz w:val="24"/>
          <w:szCs w:val="24"/>
          <w:lang w:bidi="en-US"/>
        </w:rPr>
        <w:t xml:space="preserve">e </w:t>
      </w:r>
      <w:r w:rsidR="00291C75">
        <w:rPr>
          <w:rFonts w:ascii="Times New Roman" w:hAnsi="Times New Roman" w:cs="Times New Roman"/>
          <w:color w:val="000000"/>
          <w:sz w:val="24"/>
          <w:szCs w:val="24"/>
        </w:rPr>
        <w:t>ponieść</w:t>
      </w:r>
      <w:r w:rsidR="002038D3">
        <w:rPr>
          <w:rFonts w:ascii="Times New Roman" w:hAnsi="Times New Roman" w:cs="Times New Roman"/>
          <w:color w:val="000000"/>
          <w:sz w:val="24"/>
          <w:szCs w:val="24"/>
        </w:rPr>
        <w:t xml:space="preserve"> szkodę,</w:t>
      </w:r>
      <w:r w:rsidR="00291C75" w:rsidRPr="00191A57">
        <w:rPr>
          <w:rFonts w:ascii="Times New Roman" w:hAnsi="Times New Roman" w:cs="Times New Roman"/>
          <w:color w:val="000000"/>
          <w:sz w:val="24"/>
          <w:szCs w:val="24"/>
        </w:rPr>
        <w:t xml:space="preserve"> w wyniku naruszenia przez </w:t>
      </w:r>
      <w:r w:rsidR="00291C75" w:rsidRPr="00191A57">
        <w:rPr>
          <w:rFonts w:ascii="Times New Roman" w:hAnsi="Times New Roman" w:cs="Times New Roman"/>
          <w:color w:val="000000"/>
          <w:sz w:val="24"/>
          <w:szCs w:val="24"/>
        </w:rPr>
        <w:lastRenderedPageBreak/>
        <w:t>Zamawiaj</w:t>
      </w:r>
      <w:r w:rsidR="00291C75">
        <w:rPr>
          <w:rFonts w:ascii="Times New Roman" w:hAnsi="Times New Roman" w:cs="Times New Roman"/>
          <w:color w:val="000000"/>
          <w:sz w:val="24"/>
          <w:szCs w:val="24"/>
        </w:rPr>
        <w:t>ącego przepisó</w:t>
      </w:r>
      <w:r w:rsidR="00BF5EEF">
        <w:rPr>
          <w:rFonts w:ascii="Times New Roman" w:hAnsi="Times New Roman" w:cs="Times New Roman"/>
          <w:color w:val="000000"/>
          <w:sz w:val="24"/>
          <w:szCs w:val="24"/>
        </w:rPr>
        <w:t>w ustawy</w:t>
      </w:r>
      <w:r w:rsidR="00291C75" w:rsidRPr="00191A57">
        <w:rPr>
          <w:rFonts w:ascii="Times New Roman" w:hAnsi="Times New Roman" w:cs="Times New Roman"/>
          <w:color w:val="000000"/>
          <w:sz w:val="24"/>
          <w:szCs w:val="24"/>
        </w:rPr>
        <w:t>.</w:t>
      </w:r>
    </w:p>
    <w:p w:rsidR="00291C75" w:rsidRPr="00191A57" w:rsidRDefault="00DF1EA8" w:rsidP="001819A3">
      <w:pPr>
        <w:pStyle w:val="Teksttreci0"/>
        <w:numPr>
          <w:ilvl w:val="0"/>
          <w:numId w:val="6"/>
        </w:numPr>
        <w:shd w:val="clear" w:color="auto" w:fill="auto"/>
        <w:tabs>
          <w:tab w:val="left" w:pos="354"/>
        </w:tabs>
        <w:ind w:left="426" w:right="-779" w:hanging="283"/>
        <w:jc w:val="both"/>
        <w:rPr>
          <w:rFonts w:ascii="Times New Roman" w:hAnsi="Times New Roman" w:cs="Times New Roman"/>
          <w:sz w:val="24"/>
          <w:szCs w:val="24"/>
        </w:rPr>
      </w:pPr>
      <w:r>
        <w:rPr>
          <w:rFonts w:ascii="Times New Roman" w:hAnsi="Times New Roman" w:cs="Times New Roman"/>
          <w:color w:val="000000"/>
          <w:sz w:val="24"/>
          <w:szCs w:val="24"/>
        </w:rPr>
        <w:t xml:space="preserve"> </w:t>
      </w:r>
      <w:r w:rsidR="00291C75">
        <w:rPr>
          <w:rFonts w:ascii="Times New Roman" w:hAnsi="Times New Roman" w:cs="Times New Roman"/>
          <w:color w:val="000000"/>
          <w:sz w:val="24"/>
          <w:szCs w:val="24"/>
        </w:rPr>
        <w:t>Odwołanie</w:t>
      </w:r>
      <w:r w:rsidR="00291C75" w:rsidRPr="00191A57">
        <w:rPr>
          <w:rFonts w:ascii="Times New Roman" w:hAnsi="Times New Roman" w:cs="Times New Roman"/>
          <w:color w:val="000000"/>
          <w:sz w:val="24"/>
          <w:szCs w:val="24"/>
        </w:rPr>
        <w:t xml:space="preserve"> przysługuję na:</w:t>
      </w:r>
    </w:p>
    <w:p w:rsidR="00291C75" w:rsidRPr="00191A57" w:rsidRDefault="00291C75" w:rsidP="001819A3">
      <w:pPr>
        <w:pStyle w:val="Teksttreci0"/>
        <w:numPr>
          <w:ilvl w:val="1"/>
          <w:numId w:val="6"/>
        </w:numPr>
        <w:shd w:val="clear" w:color="auto" w:fill="auto"/>
        <w:tabs>
          <w:tab w:val="left" w:pos="529"/>
        </w:tabs>
        <w:ind w:left="426" w:hanging="142"/>
        <w:jc w:val="both"/>
        <w:rPr>
          <w:rFonts w:ascii="Times New Roman" w:hAnsi="Times New Roman" w:cs="Times New Roman"/>
          <w:sz w:val="24"/>
          <w:szCs w:val="24"/>
        </w:rPr>
      </w:pPr>
      <w:r>
        <w:rPr>
          <w:rFonts w:ascii="Times New Roman" w:hAnsi="Times New Roman" w:cs="Times New Roman"/>
          <w:color w:val="000000"/>
          <w:sz w:val="24"/>
          <w:szCs w:val="24"/>
        </w:rPr>
        <w:t>n</w:t>
      </w:r>
      <w:r w:rsidRPr="00191A57">
        <w:rPr>
          <w:rFonts w:ascii="Times New Roman" w:hAnsi="Times New Roman" w:cs="Times New Roman"/>
          <w:color w:val="000000"/>
          <w:sz w:val="24"/>
          <w:szCs w:val="24"/>
        </w:rPr>
        <w:t>iezgodną z prze</w:t>
      </w:r>
      <w:r>
        <w:rPr>
          <w:rFonts w:ascii="Times New Roman" w:hAnsi="Times New Roman" w:cs="Times New Roman"/>
          <w:color w:val="000000"/>
          <w:sz w:val="24"/>
          <w:szCs w:val="24"/>
        </w:rPr>
        <w:t>pisami ustawy czynność Zamawiają</w:t>
      </w:r>
      <w:r w:rsidRPr="00191A57">
        <w:rPr>
          <w:rFonts w:ascii="Times New Roman" w:hAnsi="Times New Roman" w:cs="Times New Roman"/>
          <w:color w:val="000000"/>
          <w:sz w:val="24"/>
          <w:szCs w:val="24"/>
        </w:rPr>
        <w:t>cego, podjętą w</w:t>
      </w:r>
      <w:r>
        <w:rPr>
          <w:rFonts w:ascii="Times New Roman" w:hAnsi="Times New Roman" w:cs="Times New Roman"/>
          <w:color w:val="000000"/>
          <w:sz w:val="24"/>
          <w:szCs w:val="24"/>
        </w:rPr>
        <w:t xml:space="preserve"> postępowa</w:t>
      </w:r>
      <w:r>
        <w:rPr>
          <w:rFonts w:ascii="Times New Roman" w:hAnsi="Times New Roman" w:cs="Times New Roman"/>
          <w:color w:val="000000"/>
          <w:sz w:val="24"/>
          <w:szCs w:val="24"/>
        </w:rPr>
        <w:softHyphen/>
        <w:t>niu o udzielenie zamó</w:t>
      </w:r>
      <w:r w:rsidRPr="00191A57">
        <w:rPr>
          <w:rFonts w:ascii="Times New Roman" w:hAnsi="Times New Roman" w:cs="Times New Roman"/>
          <w:color w:val="000000"/>
          <w:sz w:val="24"/>
          <w:szCs w:val="24"/>
        </w:rPr>
        <w:t>wienia, w t</w:t>
      </w:r>
      <w:r w:rsidR="003C5832">
        <w:rPr>
          <w:rFonts w:ascii="Times New Roman" w:hAnsi="Times New Roman" w:cs="Times New Roman"/>
          <w:color w:val="000000"/>
          <w:sz w:val="24"/>
          <w:szCs w:val="24"/>
        </w:rPr>
        <w:t>ym na projektowane postanowienia</w:t>
      </w:r>
      <w:r w:rsidRPr="00191A57">
        <w:rPr>
          <w:rFonts w:ascii="Times New Roman" w:hAnsi="Times New Roman" w:cs="Times New Roman"/>
          <w:color w:val="000000"/>
          <w:sz w:val="24"/>
          <w:szCs w:val="24"/>
        </w:rPr>
        <w:t xml:space="preserve"> umowy;</w:t>
      </w:r>
    </w:p>
    <w:p w:rsidR="00291C75" w:rsidRPr="00191A57" w:rsidRDefault="00291C75" w:rsidP="001819A3">
      <w:pPr>
        <w:pStyle w:val="Teksttreci0"/>
        <w:numPr>
          <w:ilvl w:val="1"/>
          <w:numId w:val="6"/>
        </w:numPr>
        <w:shd w:val="clear" w:color="auto" w:fill="auto"/>
        <w:tabs>
          <w:tab w:val="left" w:pos="529"/>
        </w:tabs>
        <w:ind w:left="426" w:hanging="141"/>
        <w:jc w:val="both"/>
        <w:rPr>
          <w:rFonts w:ascii="Times New Roman" w:hAnsi="Times New Roman" w:cs="Times New Roman"/>
          <w:sz w:val="24"/>
          <w:szCs w:val="24"/>
        </w:rPr>
      </w:pPr>
      <w:r>
        <w:rPr>
          <w:rFonts w:ascii="Times New Roman" w:hAnsi="Times New Roman" w:cs="Times New Roman"/>
          <w:color w:val="000000"/>
          <w:sz w:val="24"/>
          <w:szCs w:val="24"/>
        </w:rPr>
        <w:t>zaniechanie czynnoś</w:t>
      </w:r>
      <w:r w:rsidRPr="00191A57">
        <w:rPr>
          <w:rFonts w:ascii="Times New Roman" w:hAnsi="Times New Roman" w:cs="Times New Roman"/>
          <w:color w:val="000000"/>
          <w:sz w:val="24"/>
          <w:szCs w:val="24"/>
        </w:rPr>
        <w:t xml:space="preserve">ci </w:t>
      </w:r>
      <w:r>
        <w:rPr>
          <w:rFonts w:ascii="Times New Roman" w:hAnsi="Times New Roman" w:cs="Times New Roman"/>
          <w:color w:val="000000"/>
          <w:sz w:val="24"/>
          <w:szCs w:val="24"/>
        </w:rPr>
        <w:t>w postępowaniu o udzielenie zamó</w:t>
      </w:r>
      <w:r w:rsidRPr="00191A57">
        <w:rPr>
          <w:rFonts w:ascii="Times New Roman" w:hAnsi="Times New Roman" w:cs="Times New Roman"/>
          <w:color w:val="000000"/>
          <w:sz w:val="24"/>
          <w:szCs w:val="24"/>
        </w:rPr>
        <w:t xml:space="preserve">wienia, </w:t>
      </w:r>
      <w:r w:rsidRPr="00191A57">
        <w:rPr>
          <w:rFonts w:ascii="Times New Roman" w:hAnsi="Times New Roman" w:cs="Times New Roman"/>
          <w:color w:val="000000"/>
          <w:sz w:val="24"/>
          <w:szCs w:val="24"/>
          <w:lang w:bidi="en-US"/>
        </w:rPr>
        <w:t xml:space="preserve">do </w:t>
      </w:r>
      <w:r>
        <w:rPr>
          <w:rFonts w:ascii="Times New Roman" w:hAnsi="Times New Roman" w:cs="Times New Roman"/>
          <w:color w:val="000000"/>
          <w:sz w:val="24"/>
          <w:szCs w:val="24"/>
        </w:rPr>
        <w:t>któ</w:t>
      </w:r>
      <w:r w:rsidRPr="00191A57">
        <w:rPr>
          <w:rFonts w:ascii="Times New Roman" w:hAnsi="Times New Roman" w:cs="Times New Roman"/>
          <w:color w:val="000000"/>
          <w:sz w:val="24"/>
          <w:szCs w:val="24"/>
        </w:rPr>
        <w:t xml:space="preserve">rej </w:t>
      </w:r>
      <w:r w:rsidRPr="00191A57">
        <w:rPr>
          <w:rFonts w:ascii="Times New Roman" w:hAnsi="Times New Roman" w:cs="Times New Roman"/>
          <w:color w:val="000000"/>
          <w:sz w:val="24"/>
          <w:szCs w:val="24"/>
          <w:lang w:bidi="en-US"/>
        </w:rPr>
        <w:t>Zamawiaj</w:t>
      </w:r>
      <w:r>
        <w:rPr>
          <w:rFonts w:ascii="Times New Roman" w:hAnsi="Times New Roman" w:cs="Times New Roman"/>
          <w:color w:val="000000"/>
          <w:sz w:val="24"/>
          <w:szCs w:val="24"/>
          <w:lang w:bidi="en-US"/>
        </w:rPr>
        <w:t>ą</w:t>
      </w:r>
      <w:r w:rsidRPr="00191A57">
        <w:rPr>
          <w:rFonts w:ascii="Times New Roman" w:hAnsi="Times New Roman" w:cs="Times New Roman"/>
          <w:color w:val="000000"/>
          <w:sz w:val="24"/>
          <w:szCs w:val="24"/>
          <w:lang w:bidi="en-US"/>
        </w:rPr>
        <w:t xml:space="preserve">cy </w:t>
      </w:r>
      <w:r>
        <w:rPr>
          <w:rFonts w:ascii="Times New Roman" w:hAnsi="Times New Roman" w:cs="Times New Roman"/>
          <w:color w:val="000000"/>
          <w:sz w:val="24"/>
          <w:szCs w:val="24"/>
        </w:rPr>
        <w:t>był obowią</w:t>
      </w:r>
      <w:r w:rsidRPr="00191A57">
        <w:rPr>
          <w:rFonts w:ascii="Times New Roman" w:hAnsi="Times New Roman" w:cs="Times New Roman"/>
          <w:color w:val="000000"/>
          <w:sz w:val="24"/>
          <w:szCs w:val="24"/>
        </w:rPr>
        <w:t>zany na podstawie ustawy.</w:t>
      </w:r>
    </w:p>
    <w:p w:rsidR="00291C75" w:rsidRPr="00191A57" w:rsidRDefault="00DF1EA8" w:rsidP="001819A3">
      <w:pPr>
        <w:pStyle w:val="Teksttreci0"/>
        <w:numPr>
          <w:ilvl w:val="0"/>
          <w:numId w:val="6"/>
        </w:numPr>
        <w:shd w:val="clear" w:color="auto" w:fill="auto"/>
        <w:tabs>
          <w:tab w:val="left" w:pos="354"/>
        </w:tabs>
        <w:ind w:left="426" w:hanging="283"/>
        <w:jc w:val="both"/>
        <w:rPr>
          <w:rFonts w:ascii="Times New Roman" w:hAnsi="Times New Roman" w:cs="Times New Roman"/>
          <w:sz w:val="24"/>
          <w:szCs w:val="24"/>
        </w:rPr>
      </w:pPr>
      <w:r>
        <w:rPr>
          <w:rFonts w:ascii="Times New Roman" w:hAnsi="Times New Roman" w:cs="Times New Roman"/>
          <w:color w:val="000000"/>
          <w:sz w:val="24"/>
          <w:szCs w:val="24"/>
        </w:rPr>
        <w:t xml:space="preserve"> </w:t>
      </w:r>
      <w:r w:rsidR="00291C75">
        <w:rPr>
          <w:rFonts w:ascii="Times New Roman" w:hAnsi="Times New Roman" w:cs="Times New Roman"/>
          <w:color w:val="000000"/>
          <w:sz w:val="24"/>
          <w:szCs w:val="24"/>
        </w:rPr>
        <w:t>Odwołanie</w:t>
      </w:r>
      <w:r w:rsidR="00291C75" w:rsidRPr="00191A57">
        <w:rPr>
          <w:rFonts w:ascii="Times New Roman" w:hAnsi="Times New Roman" w:cs="Times New Roman"/>
          <w:color w:val="000000"/>
          <w:sz w:val="24"/>
          <w:szCs w:val="24"/>
        </w:rPr>
        <w:t xml:space="preserve"> wnosi się</w:t>
      </w:r>
      <w:r w:rsidR="00291C75">
        <w:rPr>
          <w:rFonts w:ascii="Times New Roman" w:hAnsi="Times New Roman" w:cs="Times New Roman"/>
          <w:color w:val="000000"/>
          <w:sz w:val="24"/>
          <w:szCs w:val="24"/>
        </w:rPr>
        <w:t xml:space="preserve"> do Prezesa Izby </w:t>
      </w:r>
      <w:r w:rsidR="002D3161">
        <w:rPr>
          <w:rFonts w:ascii="Times New Roman" w:hAnsi="Times New Roman" w:cs="Times New Roman"/>
          <w:color w:val="000000"/>
          <w:sz w:val="24"/>
          <w:szCs w:val="24"/>
        </w:rPr>
        <w:t>w terminach określonych w art. 515 ustawy.</w:t>
      </w:r>
    </w:p>
    <w:p w:rsidR="00291C75" w:rsidRPr="00CD0761" w:rsidRDefault="00291C75" w:rsidP="001819A3">
      <w:pPr>
        <w:pStyle w:val="Teksttreci0"/>
        <w:numPr>
          <w:ilvl w:val="0"/>
          <w:numId w:val="6"/>
        </w:numPr>
        <w:shd w:val="clear" w:color="auto" w:fill="auto"/>
        <w:tabs>
          <w:tab w:val="left" w:pos="411"/>
        </w:tabs>
        <w:spacing w:after="0"/>
        <w:ind w:left="426" w:hanging="283"/>
        <w:rPr>
          <w:rFonts w:ascii="Times New Roman" w:hAnsi="Times New Roman" w:cs="Times New Roman"/>
          <w:sz w:val="24"/>
          <w:szCs w:val="24"/>
        </w:rPr>
      </w:pPr>
      <w:r w:rsidRPr="00191A57">
        <w:rPr>
          <w:rFonts w:ascii="Times New Roman" w:hAnsi="Times New Roman" w:cs="Times New Roman"/>
          <w:color w:val="000000"/>
          <w:sz w:val="24"/>
          <w:szCs w:val="24"/>
        </w:rPr>
        <w:t xml:space="preserve">Szczegółowe </w:t>
      </w:r>
      <w:r w:rsidRPr="00191A57">
        <w:rPr>
          <w:rFonts w:ascii="Times New Roman" w:hAnsi="Times New Roman" w:cs="Times New Roman"/>
          <w:color w:val="000000"/>
          <w:sz w:val="24"/>
          <w:szCs w:val="24"/>
          <w:lang w:bidi="en-US"/>
        </w:rPr>
        <w:t xml:space="preserve">informacje </w:t>
      </w:r>
      <w:r w:rsidRPr="00191A57">
        <w:rPr>
          <w:rFonts w:ascii="Times New Roman" w:hAnsi="Times New Roman" w:cs="Times New Roman"/>
          <w:color w:val="000000"/>
          <w:sz w:val="24"/>
          <w:szCs w:val="24"/>
        </w:rPr>
        <w:t xml:space="preserve">dotyczące środków </w:t>
      </w:r>
      <w:r w:rsidRPr="00191A57">
        <w:rPr>
          <w:rFonts w:ascii="Times New Roman" w:hAnsi="Times New Roman" w:cs="Times New Roman"/>
          <w:color w:val="000000"/>
          <w:sz w:val="24"/>
          <w:szCs w:val="24"/>
          <w:lang w:bidi="en-US"/>
        </w:rPr>
        <w:t xml:space="preserve">ochrony prawnej </w:t>
      </w:r>
      <w:r w:rsidRPr="00191A57">
        <w:rPr>
          <w:rFonts w:ascii="Times New Roman" w:hAnsi="Times New Roman" w:cs="Times New Roman"/>
          <w:color w:val="000000"/>
          <w:sz w:val="24"/>
          <w:szCs w:val="24"/>
        </w:rPr>
        <w:t xml:space="preserve">określone są </w:t>
      </w:r>
      <w:r w:rsidRPr="00191A57">
        <w:rPr>
          <w:rFonts w:ascii="Times New Roman" w:hAnsi="Times New Roman" w:cs="Times New Roman"/>
          <w:color w:val="000000"/>
          <w:sz w:val="24"/>
          <w:szCs w:val="24"/>
          <w:lang w:bidi="en-US"/>
        </w:rPr>
        <w:t xml:space="preserve">w Dziale IX </w:t>
      </w:r>
      <w:r w:rsidRPr="00191A57">
        <w:rPr>
          <w:rFonts w:ascii="Times New Roman" w:hAnsi="Times New Roman" w:cs="Times New Roman"/>
          <w:color w:val="000000"/>
          <w:sz w:val="24"/>
          <w:szCs w:val="24"/>
        </w:rPr>
        <w:t xml:space="preserve">„Środki </w:t>
      </w:r>
      <w:r w:rsidR="00BF5EEF">
        <w:rPr>
          <w:rFonts w:ascii="Times New Roman" w:hAnsi="Times New Roman" w:cs="Times New Roman"/>
          <w:color w:val="000000"/>
          <w:sz w:val="24"/>
          <w:szCs w:val="24"/>
          <w:lang w:bidi="en-US"/>
        </w:rPr>
        <w:t>ochrony prawnej” ustawy</w:t>
      </w:r>
      <w:r w:rsidRPr="00191A57">
        <w:rPr>
          <w:rFonts w:ascii="Times New Roman" w:hAnsi="Times New Roman" w:cs="Times New Roman"/>
          <w:color w:val="000000"/>
          <w:sz w:val="24"/>
          <w:szCs w:val="24"/>
          <w:lang w:bidi="en-US"/>
        </w:rPr>
        <w:t>.</w:t>
      </w:r>
    </w:p>
    <w:p w:rsidR="00291C75" w:rsidRDefault="00291C75" w:rsidP="00291C75">
      <w:pPr>
        <w:pStyle w:val="Teksttreci0"/>
        <w:shd w:val="clear" w:color="auto" w:fill="auto"/>
        <w:tabs>
          <w:tab w:val="left" w:pos="411"/>
        </w:tabs>
        <w:spacing w:after="0"/>
        <w:ind w:left="1134" w:right="-779"/>
        <w:rPr>
          <w:rFonts w:ascii="Times New Roman" w:hAnsi="Times New Roman" w:cs="Times New Roman"/>
          <w:sz w:val="24"/>
          <w:szCs w:val="24"/>
        </w:rPr>
      </w:pPr>
    </w:p>
    <w:p w:rsidR="00B505ED" w:rsidRPr="00D11E30" w:rsidRDefault="003B0B1C" w:rsidP="00CB3EFF">
      <w:pPr>
        <w:pStyle w:val="Teksttreci0"/>
        <w:numPr>
          <w:ilvl w:val="0"/>
          <w:numId w:val="2"/>
        </w:numPr>
        <w:shd w:val="clear" w:color="auto" w:fill="auto"/>
        <w:tabs>
          <w:tab w:val="left" w:pos="411"/>
        </w:tabs>
        <w:spacing w:after="0"/>
        <w:ind w:right="-779" w:hanging="2138"/>
        <w:rPr>
          <w:rFonts w:ascii="Times New Roman" w:hAnsi="Times New Roman" w:cs="Times New Roman"/>
          <w:b/>
          <w:sz w:val="24"/>
          <w:szCs w:val="24"/>
        </w:rPr>
      </w:pPr>
      <w:r w:rsidRPr="00D11E30">
        <w:rPr>
          <w:rFonts w:ascii="Times New Roman" w:hAnsi="Times New Roman" w:cs="Times New Roman"/>
          <w:b/>
          <w:sz w:val="24"/>
          <w:szCs w:val="24"/>
        </w:rPr>
        <w:t>W</w:t>
      </w:r>
      <w:r w:rsidR="0086653B" w:rsidRPr="00D11E30">
        <w:rPr>
          <w:rFonts w:ascii="Times New Roman" w:hAnsi="Times New Roman" w:cs="Times New Roman"/>
          <w:b/>
          <w:sz w:val="24"/>
          <w:szCs w:val="24"/>
        </w:rPr>
        <w:t>arunk</w:t>
      </w:r>
      <w:r w:rsidRPr="00D11E30">
        <w:rPr>
          <w:rFonts w:ascii="Times New Roman" w:hAnsi="Times New Roman" w:cs="Times New Roman"/>
          <w:b/>
          <w:sz w:val="24"/>
          <w:szCs w:val="24"/>
        </w:rPr>
        <w:t>i udziału w postę</w:t>
      </w:r>
      <w:r w:rsidR="0086653B" w:rsidRPr="00D11E30">
        <w:rPr>
          <w:rFonts w:ascii="Times New Roman" w:hAnsi="Times New Roman" w:cs="Times New Roman"/>
          <w:b/>
          <w:sz w:val="24"/>
          <w:szCs w:val="24"/>
        </w:rPr>
        <w:t>powaniu</w:t>
      </w:r>
    </w:p>
    <w:p w:rsidR="00BF76A9" w:rsidRPr="00D11E30" w:rsidRDefault="00BF76A9" w:rsidP="00795429">
      <w:pPr>
        <w:pStyle w:val="Akapitzlist"/>
        <w:widowControl/>
        <w:numPr>
          <w:ilvl w:val="3"/>
          <w:numId w:val="26"/>
        </w:numPr>
        <w:ind w:left="709" w:hanging="567"/>
        <w:jc w:val="both"/>
        <w:rPr>
          <w:rFonts w:ascii="Times New Roman" w:hAnsi="Times New Roman" w:cs="Times New Roman"/>
          <w:bCs/>
          <w:color w:val="auto"/>
        </w:rPr>
      </w:pPr>
      <w:r w:rsidRPr="00D11E30">
        <w:rPr>
          <w:rFonts w:ascii="Times New Roman" w:hAnsi="Times New Roman" w:cs="Times New Roman"/>
          <w:bCs/>
          <w:color w:val="auto"/>
        </w:rPr>
        <w:t xml:space="preserve">O udzielenie zamówienia mogą </w:t>
      </w:r>
      <w:r w:rsidR="00101824">
        <w:rPr>
          <w:rFonts w:ascii="Times New Roman" w:hAnsi="Times New Roman" w:cs="Times New Roman"/>
          <w:bCs/>
          <w:color w:val="auto"/>
        </w:rPr>
        <w:t xml:space="preserve">ubiegać się </w:t>
      </w:r>
      <w:r w:rsidRPr="00D11E30">
        <w:rPr>
          <w:rFonts w:ascii="Times New Roman" w:hAnsi="Times New Roman" w:cs="Times New Roman"/>
          <w:bCs/>
          <w:color w:val="auto"/>
        </w:rPr>
        <w:t>Wykonawcy, którzy spełniają war</w:t>
      </w:r>
      <w:r w:rsidR="004C2B70" w:rsidRPr="00D11E30">
        <w:rPr>
          <w:rFonts w:ascii="Times New Roman" w:hAnsi="Times New Roman" w:cs="Times New Roman"/>
          <w:bCs/>
          <w:color w:val="auto"/>
        </w:rPr>
        <w:t>unki określone w art. 57</w:t>
      </w:r>
      <w:r w:rsidR="00C61253">
        <w:rPr>
          <w:rFonts w:ascii="Times New Roman" w:hAnsi="Times New Roman" w:cs="Times New Roman"/>
          <w:bCs/>
          <w:color w:val="auto"/>
        </w:rPr>
        <w:t xml:space="preserve"> </w:t>
      </w:r>
      <w:r w:rsidR="004C2B70" w:rsidRPr="00D11E30">
        <w:rPr>
          <w:rFonts w:ascii="Times New Roman" w:hAnsi="Times New Roman" w:cs="Times New Roman"/>
          <w:bCs/>
          <w:color w:val="auto"/>
        </w:rPr>
        <w:t xml:space="preserve">oraz </w:t>
      </w:r>
      <w:r w:rsidR="00C61253">
        <w:rPr>
          <w:rFonts w:ascii="Times New Roman" w:hAnsi="Times New Roman" w:cs="Times New Roman"/>
          <w:bCs/>
          <w:color w:val="auto"/>
        </w:rPr>
        <w:t xml:space="preserve">w </w:t>
      </w:r>
      <w:r w:rsidR="004C2B70" w:rsidRPr="00D11E30">
        <w:rPr>
          <w:rFonts w:ascii="Times New Roman" w:hAnsi="Times New Roman" w:cs="Times New Roman"/>
          <w:bCs/>
          <w:color w:val="auto"/>
        </w:rPr>
        <w:t>art. 112 ust. 2 ustawy</w:t>
      </w:r>
      <w:r w:rsidRPr="00D11E30">
        <w:rPr>
          <w:rFonts w:ascii="Times New Roman" w:hAnsi="Times New Roman" w:cs="Times New Roman"/>
          <w:bCs/>
          <w:color w:val="auto"/>
        </w:rPr>
        <w:t>, tj.</w:t>
      </w:r>
      <w:r w:rsidR="00EA5737" w:rsidRPr="00D11E30">
        <w:rPr>
          <w:rFonts w:ascii="Times New Roman" w:hAnsi="Times New Roman" w:cs="Times New Roman"/>
          <w:bCs/>
          <w:color w:val="auto"/>
        </w:rPr>
        <w:t xml:space="preserve"> dotyczące</w:t>
      </w:r>
      <w:r w:rsidRPr="00D11E30">
        <w:rPr>
          <w:rFonts w:ascii="Times New Roman" w:hAnsi="Times New Roman" w:cs="Times New Roman"/>
          <w:bCs/>
          <w:color w:val="auto"/>
        </w:rPr>
        <w:t>:</w:t>
      </w:r>
    </w:p>
    <w:p w:rsidR="00477305" w:rsidRPr="00113B6A" w:rsidRDefault="005C11E5" w:rsidP="003A00D8">
      <w:pPr>
        <w:pStyle w:val="Akapitzlist"/>
        <w:widowControl/>
        <w:numPr>
          <w:ilvl w:val="1"/>
          <w:numId w:val="6"/>
        </w:numPr>
        <w:spacing w:line="360" w:lineRule="auto"/>
        <w:ind w:left="142" w:firstLine="284"/>
        <w:jc w:val="both"/>
        <w:rPr>
          <w:rFonts w:ascii="Times New Roman" w:hAnsi="Times New Roman" w:cs="Times New Roman"/>
          <w:b/>
          <w:color w:val="auto"/>
        </w:rPr>
      </w:pPr>
      <w:r w:rsidRPr="00113B6A">
        <w:rPr>
          <w:rFonts w:ascii="Times New Roman" w:hAnsi="Times New Roman" w:cs="Times New Roman"/>
          <w:b/>
          <w:color w:val="auto"/>
        </w:rPr>
        <w:t>s</w:t>
      </w:r>
      <w:r w:rsidR="00477305" w:rsidRPr="00113B6A">
        <w:rPr>
          <w:rFonts w:ascii="Times New Roman" w:hAnsi="Times New Roman" w:cs="Times New Roman"/>
          <w:b/>
          <w:color w:val="auto"/>
        </w:rPr>
        <w:t>ytuacji ekonomicznej lub finansowej</w:t>
      </w:r>
    </w:p>
    <w:p w:rsidR="00477305" w:rsidRDefault="00827112" w:rsidP="00795429">
      <w:pPr>
        <w:pStyle w:val="Akapitzlist"/>
        <w:widowControl/>
        <w:numPr>
          <w:ilvl w:val="5"/>
          <w:numId w:val="22"/>
        </w:numPr>
        <w:tabs>
          <w:tab w:val="left" w:pos="851"/>
        </w:tabs>
        <w:ind w:left="709" w:hanging="142"/>
        <w:jc w:val="both"/>
        <w:rPr>
          <w:rFonts w:ascii="Times New Roman" w:hAnsi="Times New Roman" w:cs="Times New Roman"/>
          <w:color w:val="auto"/>
        </w:rPr>
      </w:pPr>
      <w:r>
        <w:rPr>
          <w:rFonts w:ascii="Times New Roman" w:hAnsi="Times New Roman" w:cs="Times New Roman"/>
          <w:color w:val="auto"/>
        </w:rPr>
        <w:t xml:space="preserve">Zamawiający wymaga aby </w:t>
      </w:r>
      <w:r w:rsidR="005C11E5" w:rsidRPr="00113B6A">
        <w:rPr>
          <w:rFonts w:ascii="Times New Roman" w:hAnsi="Times New Roman" w:cs="Times New Roman"/>
          <w:color w:val="auto"/>
        </w:rPr>
        <w:t>wykonawca posiada</w:t>
      </w:r>
      <w:r>
        <w:rPr>
          <w:rFonts w:ascii="Times New Roman" w:hAnsi="Times New Roman" w:cs="Times New Roman"/>
          <w:color w:val="auto"/>
        </w:rPr>
        <w:t>ł</w:t>
      </w:r>
      <w:r w:rsidR="005C11E5" w:rsidRPr="00113B6A">
        <w:rPr>
          <w:rFonts w:ascii="Times New Roman" w:hAnsi="Times New Roman" w:cs="Times New Roman"/>
          <w:color w:val="auto"/>
        </w:rPr>
        <w:t xml:space="preserve"> środki finansowe lub zdolność kredytową na k</w:t>
      </w:r>
      <w:r w:rsidR="00113B6A">
        <w:rPr>
          <w:rFonts w:ascii="Times New Roman" w:hAnsi="Times New Roman" w:cs="Times New Roman"/>
          <w:color w:val="auto"/>
        </w:rPr>
        <w:t xml:space="preserve">wotę nie niższą niż </w:t>
      </w:r>
      <w:r w:rsidRPr="0010495C">
        <w:rPr>
          <w:rFonts w:ascii="Times New Roman" w:hAnsi="Times New Roman" w:cs="Times New Roman"/>
          <w:b/>
          <w:color w:val="auto"/>
        </w:rPr>
        <w:t>5</w:t>
      </w:r>
      <w:r w:rsidR="00765D2B" w:rsidRPr="0010495C">
        <w:rPr>
          <w:rFonts w:ascii="Times New Roman" w:hAnsi="Times New Roman" w:cs="Times New Roman"/>
          <w:b/>
          <w:color w:val="auto"/>
        </w:rPr>
        <w:t> </w:t>
      </w:r>
      <w:r w:rsidR="00113B6A" w:rsidRPr="0010495C">
        <w:rPr>
          <w:rFonts w:ascii="Times New Roman" w:hAnsi="Times New Roman" w:cs="Times New Roman"/>
          <w:b/>
          <w:color w:val="auto"/>
        </w:rPr>
        <w:t>000</w:t>
      </w:r>
      <w:r w:rsidR="00765D2B" w:rsidRPr="0010495C">
        <w:rPr>
          <w:rFonts w:ascii="Times New Roman" w:hAnsi="Times New Roman" w:cs="Times New Roman"/>
          <w:b/>
          <w:color w:val="auto"/>
        </w:rPr>
        <w:t xml:space="preserve"> </w:t>
      </w:r>
      <w:r w:rsidR="00113B6A" w:rsidRPr="0010495C">
        <w:rPr>
          <w:rFonts w:ascii="Times New Roman" w:hAnsi="Times New Roman" w:cs="Times New Roman"/>
          <w:b/>
          <w:color w:val="auto"/>
        </w:rPr>
        <w:t>000,00 PLN</w:t>
      </w:r>
      <w:r w:rsidRPr="0010495C">
        <w:rPr>
          <w:rFonts w:ascii="Times New Roman" w:hAnsi="Times New Roman" w:cs="Times New Roman"/>
          <w:color w:val="auto"/>
        </w:rPr>
        <w:t xml:space="preserve"> </w:t>
      </w:r>
      <w:r>
        <w:rPr>
          <w:rFonts w:ascii="Times New Roman" w:hAnsi="Times New Roman" w:cs="Times New Roman"/>
          <w:color w:val="auto"/>
        </w:rPr>
        <w:t>(pięć</w:t>
      </w:r>
      <w:r w:rsidR="000D2BD2">
        <w:rPr>
          <w:rFonts w:ascii="Times New Roman" w:hAnsi="Times New Roman" w:cs="Times New Roman"/>
          <w:color w:val="auto"/>
        </w:rPr>
        <w:t xml:space="preserve"> milionów złotych)</w:t>
      </w:r>
    </w:p>
    <w:p w:rsidR="00776825" w:rsidRDefault="00776825" w:rsidP="00776825">
      <w:pPr>
        <w:pStyle w:val="Akapitzlist"/>
        <w:widowControl/>
        <w:tabs>
          <w:tab w:val="left" w:pos="851"/>
        </w:tabs>
        <w:ind w:left="709"/>
        <w:jc w:val="both"/>
        <w:rPr>
          <w:rFonts w:ascii="Times New Roman" w:hAnsi="Times New Roman" w:cs="Times New Roman"/>
          <w:color w:val="auto"/>
        </w:rPr>
      </w:pPr>
    </w:p>
    <w:p w:rsidR="00827112" w:rsidRDefault="00827112" w:rsidP="00795429">
      <w:pPr>
        <w:pStyle w:val="Akapitzlist"/>
        <w:widowControl/>
        <w:numPr>
          <w:ilvl w:val="5"/>
          <w:numId w:val="22"/>
        </w:numPr>
        <w:tabs>
          <w:tab w:val="left" w:pos="851"/>
        </w:tabs>
        <w:ind w:left="709" w:hanging="142"/>
        <w:jc w:val="both"/>
        <w:rPr>
          <w:rFonts w:ascii="Times New Roman" w:hAnsi="Times New Roman" w:cs="Times New Roman"/>
          <w:color w:val="auto"/>
        </w:rPr>
      </w:pPr>
      <w:r>
        <w:rPr>
          <w:rFonts w:ascii="Times New Roman" w:hAnsi="Times New Roman" w:cs="Times New Roman"/>
          <w:color w:val="auto"/>
        </w:rPr>
        <w:t xml:space="preserve">Zamawiający wymaga aby wykonawca był ubezpieczony od odpowiedzialności cywilnej w zakresie prowadzonej działalności związanej z przedmiotem zamówienia na kwotę nie mniejszą niż </w:t>
      </w:r>
      <w:r w:rsidRPr="00322704">
        <w:rPr>
          <w:rFonts w:ascii="Times New Roman" w:hAnsi="Times New Roman" w:cs="Times New Roman"/>
          <w:b/>
          <w:color w:val="auto"/>
        </w:rPr>
        <w:t>5 000 000,00 PLN</w:t>
      </w:r>
      <w:r w:rsidRPr="00322704">
        <w:rPr>
          <w:rFonts w:ascii="Times New Roman" w:hAnsi="Times New Roman" w:cs="Times New Roman"/>
          <w:color w:val="auto"/>
        </w:rPr>
        <w:t xml:space="preserve"> </w:t>
      </w:r>
      <w:r>
        <w:rPr>
          <w:rFonts w:ascii="Times New Roman" w:hAnsi="Times New Roman" w:cs="Times New Roman"/>
          <w:color w:val="auto"/>
        </w:rPr>
        <w:t>(pięć milionów złotych)</w:t>
      </w:r>
    </w:p>
    <w:p w:rsidR="00776825" w:rsidRPr="00776825" w:rsidRDefault="00776825" w:rsidP="00776825">
      <w:pPr>
        <w:pStyle w:val="Akapitzlist"/>
        <w:rPr>
          <w:rFonts w:ascii="Times New Roman" w:hAnsi="Times New Roman" w:cs="Times New Roman"/>
          <w:color w:val="auto"/>
        </w:rPr>
      </w:pPr>
    </w:p>
    <w:p w:rsidR="00F73B6C" w:rsidRPr="00917138" w:rsidRDefault="00F73B6C" w:rsidP="003A00D8">
      <w:pPr>
        <w:pStyle w:val="Akapitzlist"/>
        <w:widowControl/>
        <w:numPr>
          <w:ilvl w:val="1"/>
          <w:numId w:val="6"/>
        </w:numPr>
        <w:spacing w:line="360" w:lineRule="auto"/>
        <w:ind w:firstLine="426"/>
        <w:contextualSpacing w:val="0"/>
        <w:rPr>
          <w:rFonts w:ascii="Times New Roman" w:hAnsi="Times New Roman" w:cs="Times New Roman"/>
          <w:b/>
          <w:bCs/>
          <w:color w:val="auto"/>
          <w:sz w:val="22"/>
          <w:szCs w:val="22"/>
        </w:rPr>
      </w:pPr>
      <w:r w:rsidRPr="00917138">
        <w:rPr>
          <w:rFonts w:ascii="Times New Roman" w:hAnsi="Times New Roman" w:cs="Times New Roman"/>
          <w:b/>
          <w:bCs/>
          <w:color w:val="auto"/>
          <w:sz w:val="22"/>
          <w:szCs w:val="22"/>
        </w:rPr>
        <w:t xml:space="preserve">zdolności technicznej lub zawodowej </w:t>
      </w:r>
    </w:p>
    <w:p w:rsidR="00607B9E" w:rsidRPr="00917138" w:rsidRDefault="00776825" w:rsidP="00795429">
      <w:pPr>
        <w:pStyle w:val="Akapitzlist"/>
        <w:widowControl/>
        <w:numPr>
          <w:ilvl w:val="0"/>
          <w:numId w:val="35"/>
        </w:numPr>
        <w:overflowPunct w:val="0"/>
        <w:autoSpaceDE w:val="0"/>
        <w:autoSpaceDN w:val="0"/>
        <w:adjustRightInd w:val="0"/>
        <w:jc w:val="both"/>
        <w:textAlignment w:val="baseline"/>
        <w:rPr>
          <w:rFonts w:ascii="Times New Roman" w:hAnsi="Times New Roman" w:cs="Times New Roman"/>
          <w:color w:val="auto"/>
        </w:rPr>
      </w:pPr>
      <w:r w:rsidRPr="00917138">
        <w:rPr>
          <w:rFonts w:ascii="Times New Roman" w:hAnsi="Times New Roman" w:cs="Times New Roman"/>
          <w:color w:val="auto"/>
        </w:rPr>
        <w:t>Zamawiający wymaga aby wykonawca, nie wcześniej niż w okresie ostatnich 5 lat, a jeżeli okres prowadzenia działalności jest krótszy – w tym okresie, wykonał co najmniej dwie roboty budowla</w:t>
      </w:r>
      <w:r w:rsidR="00365306" w:rsidRPr="00917138">
        <w:rPr>
          <w:rFonts w:ascii="Times New Roman" w:hAnsi="Times New Roman" w:cs="Times New Roman"/>
          <w:color w:val="auto"/>
        </w:rPr>
        <w:t xml:space="preserve">ne </w:t>
      </w:r>
      <w:r w:rsidRPr="00917138">
        <w:rPr>
          <w:rFonts w:ascii="Times New Roman" w:hAnsi="Times New Roman" w:cs="Times New Roman"/>
          <w:color w:val="auto"/>
        </w:rPr>
        <w:t xml:space="preserve">polegające na budowie lub przebudowie lub rozbudowie lub remoncie lub adaptacji ogólnobudowlanej budynku szpitala lub zakładu opieki medycznej </w:t>
      </w:r>
      <w:r w:rsidR="0084077B" w:rsidRPr="00917138">
        <w:rPr>
          <w:rFonts w:ascii="Times New Roman" w:hAnsi="Times New Roman" w:cs="Times New Roman"/>
          <w:color w:val="auto"/>
        </w:rPr>
        <w:t xml:space="preserve">o łącznej wartości minimum </w:t>
      </w:r>
      <w:r w:rsidR="0084077B" w:rsidRPr="00322704">
        <w:rPr>
          <w:rFonts w:ascii="Times New Roman" w:hAnsi="Times New Roman" w:cs="Times New Roman"/>
          <w:b/>
          <w:color w:val="auto"/>
        </w:rPr>
        <w:t>16</w:t>
      </w:r>
      <w:r w:rsidR="000919E4">
        <w:rPr>
          <w:rFonts w:ascii="Times New Roman" w:hAnsi="Times New Roman" w:cs="Times New Roman"/>
          <w:b/>
          <w:color w:val="auto"/>
        </w:rPr>
        <w:t xml:space="preserve"> 000 </w:t>
      </w:r>
      <w:r w:rsidR="0084077B" w:rsidRPr="00322704">
        <w:rPr>
          <w:rFonts w:ascii="Times New Roman" w:hAnsi="Times New Roman" w:cs="Times New Roman"/>
          <w:b/>
          <w:color w:val="auto"/>
        </w:rPr>
        <w:t>000,00 zł brutto</w:t>
      </w:r>
      <w:r w:rsidR="0084077B" w:rsidRPr="00322704">
        <w:rPr>
          <w:rFonts w:ascii="Times New Roman" w:hAnsi="Times New Roman" w:cs="Times New Roman"/>
          <w:color w:val="auto"/>
        </w:rPr>
        <w:t xml:space="preserve"> </w:t>
      </w:r>
    </w:p>
    <w:p w:rsidR="00776825" w:rsidRPr="00917138" w:rsidRDefault="0084077B" w:rsidP="00607B9E">
      <w:pPr>
        <w:pStyle w:val="Akapitzlist"/>
        <w:widowControl/>
        <w:overflowPunct w:val="0"/>
        <w:autoSpaceDE w:val="0"/>
        <w:autoSpaceDN w:val="0"/>
        <w:adjustRightInd w:val="0"/>
        <w:ind w:left="927"/>
        <w:jc w:val="both"/>
        <w:textAlignment w:val="baseline"/>
        <w:rPr>
          <w:rFonts w:ascii="Times New Roman" w:hAnsi="Times New Roman" w:cs="Times New Roman"/>
          <w:color w:val="auto"/>
        </w:rPr>
      </w:pPr>
      <w:r w:rsidRPr="00917138">
        <w:rPr>
          <w:rFonts w:ascii="Times New Roman" w:hAnsi="Times New Roman" w:cs="Times New Roman"/>
          <w:color w:val="auto"/>
        </w:rPr>
        <w:t xml:space="preserve">(w tym jedna o wartości nie mniejszej niż </w:t>
      </w:r>
      <w:r w:rsidR="000919E4">
        <w:rPr>
          <w:rFonts w:ascii="Times New Roman" w:hAnsi="Times New Roman" w:cs="Times New Roman"/>
          <w:b/>
          <w:color w:val="auto"/>
        </w:rPr>
        <w:t>9 </w:t>
      </w:r>
      <w:r w:rsidRPr="00322704">
        <w:rPr>
          <w:rFonts w:ascii="Times New Roman" w:hAnsi="Times New Roman" w:cs="Times New Roman"/>
          <w:b/>
          <w:color w:val="auto"/>
        </w:rPr>
        <w:t>000</w:t>
      </w:r>
      <w:r w:rsidR="000919E4">
        <w:rPr>
          <w:rFonts w:ascii="Times New Roman" w:hAnsi="Times New Roman" w:cs="Times New Roman"/>
          <w:b/>
          <w:color w:val="auto"/>
        </w:rPr>
        <w:t xml:space="preserve"> </w:t>
      </w:r>
      <w:r w:rsidRPr="00322704">
        <w:rPr>
          <w:rFonts w:ascii="Times New Roman" w:hAnsi="Times New Roman" w:cs="Times New Roman"/>
          <w:b/>
          <w:color w:val="auto"/>
        </w:rPr>
        <w:t>000,00</w:t>
      </w:r>
      <w:r w:rsidRPr="00322704">
        <w:rPr>
          <w:rFonts w:ascii="Times New Roman" w:hAnsi="Times New Roman" w:cs="Times New Roman"/>
          <w:color w:val="auto"/>
        </w:rPr>
        <w:t xml:space="preserve"> </w:t>
      </w:r>
      <w:r w:rsidRPr="00917138">
        <w:rPr>
          <w:rFonts w:ascii="Times New Roman" w:hAnsi="Times New Roman" w:cs="Times New Roman"/>
          <w:color w:val="auto"/>
        </w:rPr>
        <w:t xml:space="preserve">zł brutto </w:t>
      </w:r>
      <w:r w:rsidR="00776825" w:rsidRPr="00917138">
        <w:rPr>
          <w:rFonts w:ascii="Times New Roman" w:hAnsi="Times New Roman" w:cs="Times New Roman"/>
          <w:color w:val="auto"/>
        </w:rPr>
        <w:t>w zakresie:</w:t>
      </w:r>
    </w:p>
    <w:p w:rsidR="00776825" w:rsidRPr="00917138" w:rsidRDefault="00776825" w:rsidP="00776825">
      <w:pPr>
        <w:ind w:left="851"/>
        <w:jc w:val="both"/>
        <w:rPr>
          <w:rFonts w:ascii="Times New Roman" w:hAnsi="Times New Roman" w:cs="Times New Roman"/>
          <w:color w:val="auto"/>
        </w:rPr>
      </w:pPr>
      <w:r w:rsidRPr="00917138">
        <w:rPr>
          <w:rFonts w:ascii="Times New Roman" w:hAnsi="Times New Roman" w:cs="Times New Roman"/>
          <w:color w:val="auto"/>
        </w:rPr>
        <w:t>-robót budowlanych,</w:t>
      </w:r>
    </w:p>
    <w:p w:rsidR="00776825" w:rsidRPr="00917138" w:rsidRDefault="00776825" w:rsidP="00776825">
      <w:pPr>
        <w:ind w:left="851"/>
        <w:jc w:val="both"/>
        <w:rPr>
          <w:rFonts w:ascii="Times New Roman" w:hAnsi="Times New Roman" w:cs="Times New Roman"/>
          <w:color w:val="auto"/>
        </w:rPr>
      </w:pPr>
      <w:r w:rsidRPr="00917138">
        <w:rPr>
          <w:rFonts w:ascii="Times New Roman" w:hAnsi="Times New Roman" w:cs="Times New Roman"/>
          <w:color w:val="auto"/>
        </w:rPr>
        <w:t>-instalacji i urządzeń cieplnych, wentylacyjnych, gazowych, wodociągowych, kanalizacyjnych,</w:t>
      </w:r>
    </w:p>
    <w:p w:rsidR="00776825" w:rsidRPr="00917138" w:rsidRDefault="00776825" w:rsidP="00776825">
      <w:pPr>
        <w:ind w:left="851"/>
        <w:jc w:val="both"/>
        <w:rPr>
          <w:rFonts w:ascii="Times New Roman" w:hAnsi="Times New Roman" w:cs="Times New Roman"/>
          <w:color w:val="auto"/>
        </w:rPr>
      </w:pPr>
      <w:r w:rsidRPr="00917138">
        <w:rPr>
          <w:rFonts w:ascii="Times New Roman" w:hAnsi="Times New Roman" w:cs="Times New Roman"/>
          <w:color w:val="auto"/>
        </w:rPr>
        <w:t xml:space="preserve">-instalacji i urządzeń elektrycznych i elektroenergetycznych, </w:t>
      </w:r>
    </w:p>
    <w:p w:rsidR="00776825" w:rsidRPr="00917138" w:rsidRDefault="00776825" w:rsidP="00776825">
      <w:pPr>
        <w:ind w:left="851"/>
        <w:jc w:val="both"/>
        <w:rPr>
          <w:rFonts w:ascii="Times New Roman" w:hAnsi="Times New Roman" w:cs="Times New Roman"/>
          <w:bCs/>
          <w:iCs/>
          <w:color w:val="auto"/>
        </w:rPr>
      </w:pPr>
      <w:r w:rsidRPr="00917138">
        <w:rPr>
          <w:rFonts w:ascii="Times New Roman" w:hAnsi="Times New Roman" w:cs="Times New Roman"/>
          <w:color w:val="auto"/>
        </w:rPr>
        <w:t>i które swoim zakresem obejmowały, certyfikowaną jako wyrób medyczny, instalację gazów medycznych</w:t>
      </w:r>
      <w:r w:rsidR="0084077B" w:rsidRPr="00917138">
        <w:rPr>
          <w:rFonts w:ascii="Times New Roman" w:hAnsi="Times New Roman" w:cs="Times New Roman"/>
          <w:bCs/>
          <w:iCs/>
          <w:color w:val="auto"/>
        </w:rPr>
        <w:t>).</w:t>
      </w:r>
    </w:p>
    <w:p w:rsidR="00776825" w:rsidRPr="00917138" w:rsidRDefault="00776825" w:rsidP="00776825">
      <w:pPr>
        <w:ind w:left="851"/>
        <w:jc w:val="both"/>
        <w:rPr>
          <w:rFonts w:ascii="Times New Roman" w:hAnsi="Times New Roman" w:cs="Times New Roman"/>
          <w:color w:val="auto"/>
        </w:rPr>
      </w:pPr>
    </w:p>
    <w:p w:rsidR="00776825" w:rsidRPr="00917138" w:rsidRDefault="00776825" w:rsidP="00776825">
      <w:pPr>
        <w:ind w:left="851"/>
        <w:jc w:val="both"/>
        <w:rPr>
          <w:rFonts w:ascii="Times New Roman" w:hAnsi="Times New Roman" w:cs="Times New Roman"/>
          <w:color w:val="auto"/>
        </w:rPr>
      </w:pPr>
      <w:r w:rsidRPr="00917138">
        <w:rPr>
          <w:rFonts w:ascii="Times New Roman" w:hAnsi="Times New Roman" w:cs="Times New Roman"/>
          <w:color w:val="auto"/>
        </w:rPr>
        <w:t>Pod pojęciem „budynek szpitala lub zakład opieki medycznej” należy rozumieć obiekty budowlane sklasyfikowane w klasie 1264 Polskiej Klasyfikacji Obiektów Budowlanych (PKOB).</w:t>
      </w:r>
    </w:p>
    <w:p w:rsidR="00F73B6C" w:rsidRPr="00BC12CB" w:rsidRDefault="00F73B6C" w:rsidP="00776825">
      <w:pPr>
        <w:pStyle w:val="Textbody"/>
        <w:tabs>
          <w:tab w:val="left" w:pos="851"/>
        </w:tabs>
        <w:rPr>
          <w:rFonts w:ascii="Times New Roman" w:hAnsi="Times New Roman" w:cs="Times New Roman"/>
          <w:color w:val="FF0000"/>
        </w:rPr>
      </w:pPr>
    </w:p>
    <w:p w:rsidR="00601CE4" w:rsidRDefault="00776825" w:rsidP="00795429">
      <w:pPr>
        <w:pStyle w:val="Akapitzlist"/>
        <w:numPr>
          <w:ilvl w:val="0"/>
          <w:numId w:val="21"/>
        </w:numPr>
        <w:tabs>
          <w:tab w:val="left" w:pos="851"/>
        </w:tabs>
        <w:ind w:right="11"/>
        <w:rPr>
          <w:rFonts w:ascii="Times New Roman" w:hAnsi="Times New Roman" w:cs="Times New Roman"/>
        </w:rPr>
      </w:pPr>
      <w:r>
        <w:rPr>
          <w:rFonts w:ascii="Times New Roman" w:hAnsi="Times New Roman" w:cs="Times New Roman"/>
        </w:rPr>
        <w:t>Zamawiający wymaga</w:t>
      </w:r>
      <w:r w:rsidR="003C282F">
        <w:rPr>
          <w:rFonts w:ascii="Times New Roman" w:hAnsi="Times New Roman" w:cs="Times New Roman"/>
        </w:rPr>
        <w:t>,</w:t>
      </w:r>
      <w:r>
        <w:rPr>
          <w:rFonts w:ascii="Times New Roman" w:hAnsi="Times New Roman" w:cs="Times New Roman"/>
        </w:rPr>
        <w:t xml:space="preserve"> aby w</w:t>
      </w:r>
      <w:r w:rsidR="00F14A27">
        <w:rPr>
          <w:rFonts w:ascii="Times New Roman" w:hAnsi="Times New Roman" w:cs="Times New Roman"/>
        </w:rPr>
        <w:t xml:space="preserve">ykonawca </w:t>
      </w:r>
      <w:r w:rsidR="00113B6A" w:rsidRPr="00113B6A">
        <w:rPr>
          <w:rFonts w:ascii="Times New Roman" w:hAnsi="Times New Roman" w:cs="Times New Roman"/>
        </w:rPr>
        <w:t>dyspon</w:t>
      </w:r>
      <w:r>
        <w:rPr>
          <w:rFonts w:ascii="Times New Roman" w:hAnsi="Times New Roman" w:cs="Times New Roman"/>
        </w:rPr>
        <w:t xml:space="preserve">ował </w:t>
      </w:r>
      <w:r w:rsidR="00113B6A" w:rsidRPr="00113B6A">
        <w:rPr>
          <w:rFonts w:ascii="Times New Roman" w:hAnsi="Times New Roman" w:cs="Times New Roman"/>
        </w:rPr>
        <w:t xml:space="preserve">osobami zdolnymi do wykonania zamówienia, które będą </w:t>
      </w:r>
      <w:r w:rsidR="00F14A27">
        <w:rPr>
          <w:rFonts w:ascii="Times New Roman" w:hAnsi="Times New Roman" w:cs="Times New Roman"/>
        </w:rPr>
        <w:t xml:space="preserve">odpowiedzialne </w:t>
      </w:r>
      <w:r w:rsidR="00BC6171">
        <w:rPr>
          <w:rFonts w:ascii="Times New Roman" w:hAnsi="Times New Roman" w:cs="Times New Roman"/>
        </w:rPr>
        <w:t xml:space="preserve">za </w:t>
      </w:r>
      <w:r w:rsidR="001F0112">
        <w:rPr>
          <w:rFonts w:ascii="Times New Roman" w:hAnsi="Times New Roman" w:cs="Times New Roman"/>
        </w:rPr>
        <w:t>świadczenie usług</w:t>
      </w:r>
      <w:r w:rsidR="00917138">
        <w:rPr>
          <w:rFonts w:ascii="Times New Roman" w:hAnsi="Times New Roman" w:cs="Times New Roman"/>
        </w:rPr>
        <w:t xml:space="preserve"> projektow</w:t>
      </w:r>
      <w:r w:rsidR="001F0112">
        <w:rPr>
          <w:rFonts w:ascii="Times New Roman" w:hAnsi="Times New Roman" w:cs="Times New Roman"/>
        </w:rPr>
        <w:t>ych</w:t>
      </w:r>
      <w:r w:rsidR="00917138">
        <w:rPr>
          <w:rFonts w:ascii="Times New Roman" w:hAnsi="Times New Roman" w:cs="Times New Roman"/>
        </w:rPr>
        <w:t xml:space="preserve"> i </w:t>
      </w:r>
      <w:r w:rsidR="00F14A27">
        <w:rPr>
          <w:rFonts w:ascii="Times New Roman" w:hAnsi="Times New Roman" w:cs="Times New Roman"/>
        </w:rPr>
        <w:t>za kierowanie robotami budowlanymi</w:t>
      </w:r>
      <w:r w:rsidR="00113B6A" w:rsidRPr="00113B6A">
        <w:rPr>
          <w:rFonts w:ascii="Times New Roman" w:hAnsi="Times New Roman" w:cs="Times New Roman"/>
        </w:rPr>
        <w:t xml:space="preserve"> tj.</w:t>
      </w:r>
      <w:r w:rsidR="00601CE4">
        <w:rPr>
          <w:rFonts w:ascii="Times New Roman" w:hAnsi="Times New Roman" w:cs="Times New Roman"/>
        </w:rPr>
        <w:t>:</w:t>
      </w:r>
      <w:r w:rsidR="00113B6A" w:rsidRPr="00113B6A">
        <w:rPr>
          <w:rFonts w:ascii="Times New Roman" w:hAnsi="Times New Roman" w:cs="Times New Roman"/>
        </w:rPr>
        <w:t xml:space="preserve"> </w:t>
      </w:r>
    </w:p>
    <w:p w:rsidR="00B005AA" w:rsidRDefault="00B005AA" w:rsidP="00B005AA">
      <w:pPr>
        <w:pStyle w:val="Akapitzlist"/>
        <w:tabs>
          <w:tab w:val="left" w:pos="851"/>
        </w:tabs>
        <w:ind w:left="786" w:right="11"/>
        <w:rPr>
          <w:rFonts w:ascii="Times New Roman" w:hAnsi="Times New Roman" w:cs="Times New Roman"/>
        </w:rPr>
      </w:pPr>
    </w:p>
    <w:p w:rsidR="005D02E4" w:rsidRDefault="00917138" w:rsidP="005D02E4">
      <w:pPr>
        <w:pStyle w:val="Akapitzlist"/>
        <w:tabs>
          <w:tab w:val="left" w:pos="851"/>
        </w:tabs>
        <w:ind w:left="786" w:right="11"/>
        <w:rPr>
          <w:rFonts w:ascii="Times New Roman" w:hAnsi="Times New Roman" w:cs="Times New Roman"/>
        </w:rPr>
      </w:pPr>
      <w:r>
        <w:rPr>
          <w:rFonts w:ascii="Times New Roman" w:hAnsi="Times New Roman" w:cs="Times New Roman"/>
        </w:rPr>
        <w:t>-</w:t>
      </w:r>
      <w:r w:rsidR="00260605">
        <w:rPr>
          <w:rFonts w:ascii="Times New Roman" w:hAnsi="Times New Roman" w:cs="Times New Roman"/>
        </w:rPr>
        <w:t xml:space="preserve">min. 1 </w:t>
      </w:r>
      <w:r w:rsidR="007A06B0">
        <w:rPr>
          <w:rFonts w:ascii="Times New Roman" w:hAnsi="Times New Roman" w:cs="Times New Roman"/>
        </w:rPr>
        <w:t>projektantem w branży architektonicznej –</w:t>
      </w:r>
      <w:r w:rsidR="00260605">
        <w:rPr>
          <w:rFonts w:ascii="Times New Roman" w:hAnsi="Times New Roman" w:cs="Times New Roman"/>
        </w:rPr>
        <w:t xml:space="preserve"> </w:t>
      </w:r>
      <w:r w:rsidR="007A06B0">
        <w:rPr>
          <w:rFonts w:ascii="Times New Roman" w:hAnsi="Times New Roman" w:cs="Times New Roman"/>
        </w:rPr>
        <w:t>osoba posiadająca uprawnienia budowlane do projektowania w w/w specjalności bez ograniczeń, umożliwiające zrealizowanie przedmiotowego zamówienia</w:t>
      </w:r>
      <w:r w:rsidR="005D02E4">
        <w:rPr>
          <w:rFonts w:ascii="Times New Roman" w:hAnsi="Times New Roman" w:cs="Times New Roman"/>
        </w:rPr>
        <w:t xml:space="preserve">, wpisaną na listę członków właściwej izby samorządu zawodowego i posiadającą aktualne zaświadczenie potwierdzone </w:t>
      </w:r>
      <w:r w:rsidR="005D02E4">
        <w:rPr>
          <w:rFonts w:ascii="Times New Roman" w:hAnsi="Times New Roman" w:cs="Times New Roman"/>
        </w:rPr>
        <w:lastRenderedPageBreak/>
        <w:t xml:space="preserve">przez tą izbę </w:t>
      </w:r>
      <w:r w:rsidR="005D02E4" w:rsidRPr="00113B6A">
        <w:rPr>
          <w:rFonts w:ascii="Times New Roman" w:hAnsi="Times New Roman" w:cs="Times New Roman"/>
        </w:rPr>
        <w:t xml:space="preserve">– </w:t>
      </w:r>
      <w:r w:rsidR="005D02E4">
        <w:rPr>
          <w:rFonts w:ascii="Times New Roman" w:hAnsi="Times New Roman" w:cs="Times New Roman"/>
        </w:rPr>
        <w:t xml:space="preserve">posiadający </w:t>
      </w:r>
      <w:r w:rsidR="005D02E4" w:rsidRPr="00113B6A">
        <w:rPr>
          <w:rFonts w:ascii="Times New Roman" w:hAnsi="Times New Roman" w:cs="Times New Roman"/>
        </w:rPr>
        <w:t>min. 3 letnie doświadczenie zawodowe</w:t>
      </w:r>
      <w:r w:rsidR="007C3F30">
        <w:rPr>
          <w:rFonts w:ascii="Times New Roman" w:hAnsi="Times New Roman" w:cs="Times New Roman"/>
        </w:rPr>
        <w:t xml:space="preserve"> w branży architektonicznej</w:t>
      </w:r>
      <w:r w:rsidR="005D02E4" w:rsidRPr="005B4C31">
        <w:rPr>
          <w:rFonts w:ascii="Times New Roman" w:hAnsi="Times New Roman" w:cs="Times New Roman"/>
        </w:rPr>
        <w:t>;</w:t>
      </w:r>
    </w:p>
    <w:p w:rsidR="00260605" w:rsidRDefault="00260605" w:rsidP="00B005AA">
      <w:pPr>
        <w:pStyle w:val="Akapitzlist"/>
        <w:tabs>
          <w:tab w:val="left" w:pos="851"/>
        </w:tabs>
        <w:ind w:left="786" w:right="11"/>
        <w:rPr>
          <w:rFonts w:ascii="Times New Roman" w:hAnsi="Times New Roman" w:cs="Times New Roman"/>
        </w:rPr>
      </w:pPr>
    </w:p>
    <w:p w:rsidR="005D02E4" w:rsidRDefault="00260605" w:rsidP="005D02E4">
      <w:pPr>
        <w:pStyle w:val="Akapitzlist"/>
        <w:tabs>
          <w:tab w:val="left" w:pos="851"/>
        </w:tabs>
        <w:ind w:left="786" w:right="11"/>
        <w:rPr>
          <w:rFonts w:ascii="Times New Roman" w:hAnsi="Times New Roman" w:cs="Times New Roman"/>
        </w:rPr>
      </w:pPr>
      <w:r>
        <w:rPr>
          <w:rFonts w:ascii="Times New Roman" w:hAnsi="Times New Roman" w:cs="Times New Roman"/>
        </w:rPr>
        <w:t>-min. 1 projektantem w branży konstrukcyjno-budowlanej – osoba posiadająca uprawnienia budowlane do projektowania w w/w specjalności bez ograniczeń, umożliwiające zrealizowanie przedmiotowego zamówienia</w:t>
      </w:r>
      <w:r w:rsidR="005D02E4">
        <w:rPr>
          <w:rFonts w:ascii="Times New Roman" w:hAnsi="Times New Roman" w:cs="Times New Roman"/>
        </w:rPr>
        <w:t xml:space="preserve">, wpisaną na listę członków właściwej izby samorządu zawodowego i posiadającą aktualne zaświadczenie potwierdzone przez tą izbę </w:t>
      </w:r>
      <w:r w:rsidR="005D02E4" w:rsidRPr="00113B6A">
        <w:rPr>
          <w:rFonts w:ascii="Times New Roman" w:hAnsi="Times New Roman" w:cs="Times New Roman"/>
        </w:rPr>
        <w:t xml:space="preserve">– </w:t>
      </w:r>
      <w:r w:rsidR="005D02E4">
        <w:rPr>
          <w:rFonts w:ascii="Times New Roman" w:hAnsi="Times New Roman" w:cs="Times New Roman"/>
        </w:rPr>
        <w:t xml:space="preserve">posiadający </w:t>
      </w:r>
      <w:r w:rsidR="000C05AD">
        <w:rPr>
          <w:rFonts w:ascii="Times New Roman" w:hAnsi="Times New Roman" w:cs="Times New Roman"/>
        </w:rPr>
        <w:t xml:space="preserve">min. 3 letnie </w:t>
      </w:r>
      <w:r w:rsidR="005D02E4" w:rsidRPr="00113B6A">
        <w:rPr>
          <w:rFonts w:ascii="Times New Roman" w:hAnsi="Times New Roman" w:cs="Times New Roman"/>
        </w:rPr>
        <w:t>doświadczenie zawodowe</w:t>
      </w:r>
      <w:r w:rsidR="007C3F30">
        <w:rPr>
          <w:rFonts w:ascii="Times New Roman" w:hAnsi="Times New Roman" w:cs="Times New Roman"/>
        </w:rPr>
        <w:t xml:space="preserve"> w branży konstrukcyjno-budowlanej</w:t>
      </w:r>
      <w:r w:rsidR="005D02E4" w:rsidRPr="005B4C31">
        <w:rPr>
          <w:rFonts w:ascii="Times New Roman" w:hAnsi="Times New Roman" w:cs="Times New Roman"/>
        </w:rPr>
        <w:t>;</w:t>
      </w:r>
    </w:p>
    <w:p w:rsidR="00260605" w:rsidRDefault="00260605" w:rsidP="00260605">
      <w:pPr>
        <w:pStyle w:val="Akapitzlist"/>
        <w:tabs>
          <w:tab w:val="left" w:pos="851"/>
        </w:tabs>
        <w:ind w:left="786" w:right="11"/>
        <w:rPr>
          <w:rFonts w:ascii="Times New Roman" w:hAnsi="Times New Roman" w:cs="Times New Roman"/>
        </w:rPr>
      </w:pPr>
    </w:p>
    <w:p w:rsidR="005D02E4" w:rsidRDefault="00260605" w:rsidP="005D02E4">
      <w:pPr>
        <w:pStyle w:val="Akapitzlist"/>
        <w:tabs>
          <w:tab w:val="left" w:pos="851"/>
        </w:tabs>
        <w:ind w:left="786" w:right="11"/>
        <w:rPr>
          <w:rFonts w:ascii="Times New Roman" w:hAnsi="Times New Roman" w:cs="Times New Roman"/>
        </w:rPr>
      </w:pPr>
      <w:r>
        <w:rPr>
          <w:rFonts w:ascii="Times New Roman" w:hAnsi="Times New Roman" w:cs="Times New Roman"/>
        </w:rPr>
        <w:t>-min. 1 projektantem w branży instalacje elektryczne – osoba posiadająca uprawnienia budowlane do projektowania w w/w specjalności bez ograniczeń, umożliwiające zrealizowanie przedmiotowego zamówienia</w:t>
      </w:r>
      <w:r w:rsidR="005D02E4">
        <w:rPr>
          <w:rFonts w:ascii="Times New Roman" w:hAnsi="Times New Roman" w:cs="Times New Roman"/>
        </w:rPr>
        <w:t xml:space="preserve">, wpisaną na listę członków właściwej izby samorządu zawodowego i posiadającą aktualne zaświadczenie potwierdzone przez tą izbę </w:t>
      </w:r>
      <w:r w:rsidR="005D02E4" w:rsidRPr="00113B6A">
        <w:rPr>
          <w:rFonts w:ascii="Times New Roman" w:hAnsi="Times New Roman" w:cs="Times New Roman"/>
        </w:rPr>
        <w:t xml:space="preserve">– </w:t>
      </w:r>
      <w:r w:rsidR="005D02E4">
        <w:rPr>
          <w:rFonts w:ascii="Times New Roman" w:hAnsi="Times New Roman" w:cs="Times New Roman"/>
        </w:rPr>
        <w:t xml:space="preserve">posiadający </w:t>
      </w:r>
      <w:r w:rsidR="005D02E4" w:rsidRPr="00113B6A">
        <w:rPr>
          <w:rFonts w:ascii="Times New Roman" w:hAnsi="Times New Roman" w:cs="Times New Roman"/>
        </w:rPr>
        <w:t>min. 3 letnie doświadczenie zawodowe</w:t>
      </w:r>
      <w:r w:rsidR="007C3F30">
        <w:rPr>
          <w:rFonts w:ascii="Times New Roman" w:hAnsi="Times New Roman" w:cs="Times New Roman"/>
        </w:rPr>
        <w:t xml:space="preserve"> w branży instalacje elektryczne</w:t>
      </w:r>
      <w:r w:rsidR="005D02E4" w:rsidRPr="005B4C31">
        <w:rPr>
          <w:rFonts w:ascii="Times New Roman" w:hAnsi="Times New Roman" w:cs="Times New Roman"/>
        </w:rPr>
        <w:t>;</w:t>
      </w:r>
    </w:p>
    <w:p w:rsidR="00260605" w:rsidRDefault="00260605" w:rsidP="00260605">
      <w:pPr>
        <w:pStyle w:val="Akapitzlist"/>
        <w:tabs>
          <w:tab w:val="left" w:pos="851"/>
        </w:tabs>
        <w:ind w:left="786" w:right="11"/>
        <w:rPr>
          <w:rFonts w:ascii="Times New Roman" w:hAnsi="Times New Roman" w:cs="Times New Roman"/>
        </w:rPr>
      </w:pPr>
    </w:p>
    <w:p w:rsidR="005D02E4" w:rsidRDefault="00260605" w:rsidP="005D02E4">
      <w:pPr>
        <w:pStyle w:val="Akapitzlist"/>
        <w:tabs>
          <w:tab w:val="left" w:pos="851"/>
        </w:tabs>
        <w:ind w:left="786" w:right="11"/>
        <w:rPr>
          <w:rFonts w:ascii="Times New Roman" w:hAnsi="Times New Roman" w:cs="Times New Roman"/>
        </w:rPr>
      </w:pPr>
      <w:r>
        <w:rPr>
          <w:rFonts w:ascii="Times New Roman" w:hAnsi="Times New Roman" w:cs="Times New Roman"/>
        </w:rPr>
        <w:t>-min. 1 projektantem w branży instalacje sanitarne – osoba posiadająca uprawnienia budowlane do projektowania w w/w specjalności bez ograniczeń, umożliwiające zrealizowanie przedmiotowego zamówienia</w:t>
      </w:r>
      <w:r w:rsidR="005D02E4">
        <w:rPr>
          <w:rFonts w:ascii="Times New Roman" w:hAnsi="Times New Roman" w:cs="Times New Roman"/>
        </w:rPr>
        <w:t xml:space="preserve">, wpisaną na listę członków właściwej izby samorządu zawodowego i posiadającą aktualne zaświadczenie potwierdzone przez tą izbę </w:t>
      </w:r>
      <w:r w:rsidR="005D02E4" w:rsidRPr="00113B6A">
        <w:rPr>
          <w:rFonts w:ascii="Times New Roman" w:hAnsi="Times New Roman" w:cs="Times New Roman"/>
        </w:rPr>
        <w:t xml:space="preserve">– </w:t>
      </w:r>
      <w:r w:rsidR="005D02E4">
        <w:rPr>
          <w:rFonts w:ascii="Times New Roman" w:hAnsi="Times New Roman" w:cs="Times New Roman"/>
        </w:rPr>
        <w:t xml:space="preserve">posiadający </w:t>
      </w:r>
      <w:r w:rsidR="005D02E4" w:rsidRPr="00113B6A">
        <w:rPr>
          <w:rFonts w:ascii="Times New Roman" w:hAnsi="Times New Roman" w:cs="Times New Roman"/>
        </w:rPr>
        <w:t>min. 3 letnie doświadczenie zawodowe</w:t>
      </w:r>
      <w:r w:rsidR="007C3F30">
        <w:rPr>
          <w:rFonts w:ascii="Times New Roman" w:hAnsi="Times New Roman" w:cs="Times New Roman"/>
        </w:rPr>
        <w:t xml:space="preserve"> w branży instalacje sanitarne</w:t>
      </w:r>
      <w:r w:rsidR="005D02E4" w:rsidRPr="005B4C31">
        <w:rPr>
          <w:rFonts w:ascii="Times New Roman" w:hAnsi="Times New Roman" w:cs="Times New Roman"/>
        </w:rPr>
        <w:t>;</w:t>
      </w:r>
    </w:p>
    <w:p w:rsidR="00260605" w:rsidRDefault="00260605" w:rsidP="00260605">
      <w:pPr>
        <w:pStyle w:val="Akapitzlist"/>
        <w:tabs>
          <w:tab w:val="left" w:pos="851"/>
        </w:tabs>
        <w:ind w:left="786" w:right="11"/>
        <w:rPr>
          <w:rFonts w:ascii="Times New Roman" w:hAnsi="Times New Roman" w:cs="Times New Roman"/>
        </w:rPr>
      </w:pPr>
    </w:p>
    <w:p w:rsidR="000C05AD" w:rsidRDefault="00601CE4" w:rsidP="000C05AD">
      <w:pPr>
        <w:pStyle w:val="Akapitzlist"/>
        <w:tabs>
          <w:tab w:val="left" w:pos="851"/>
        </w:tabs>
        <w:ind w:left="786" w:right="11"/>
        <w:rPr>
          <w:rFonts w:ascii="Times New Roman" w:hAnsi="Times New Roman" w:cs="Times New Roman"/>
        </w:rPr>
      </w:pPr>
      <w:r>
        <w:rPr>
          <w:rFonts w:ascii="Times New Roman" w:hAnsi="Times New Roman" w:cs="Times New Roman"/>
        </w:rPr>
        <w:t xml:space="preserve">- min. 1 </w:t>
      </w:r>
      <w:r w:rsidR="00113B6A" w:rsidRPr="00113B6A">
        <w:rPr>
          <w:rFonts w:ascii="Times New Roman" w:hAnsi="Times New Roman" w:cs="Times New Roman"/>
        </w:rPr>
        <w:t xml:space="preserve">osobą, która będzie pełnić funkcję </w:t>
      </w:r>
      <w:r>
        <w:rPr>
          <w:rFonts w:ascii="Times New Roman" w:hAnsi="Times New Roman" w:cs="Times New Roman"/>
        </w:rPr>
        <w:t>K</w:t>
      </w:r>
      <w:r w:rsidR="00113B6A" w:rsidRPr="00113B6A">
        <w:rPr>
          <w:rFonts w:ascii="Times New Roman" w:hAnsi="Times New Roman" w:cs="Times New Roman"/>
        </w:rPr>
        <w:t xml:space="preserve">ierownika budowy, posiadającą </w:t>
      </w:r>
      <w:r w:rsidR="00113B6A" w:rsidRPr="00113B6A">
        <w:rPr>
          <w:rFonts w:ascii="Times New Roman" w:hAnsi="Times New Roman" w:cs="Times New Roman"/>
          <w:noProof/>
          <w:lang w:bidi="ar-SA"/>
        </w:rPr>
        <w:drawing>
          <wp:inline distT="0" distB="0" distL="0" distR="0" wp14:anchorId="28739422" wp14:editId="75069452">
            <wp:extent cx="8255" cy="8255"/>
            <wp:effectExtent l="0" t="0" r="0" b="0"/>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9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255" cy="8255"/>
                    </a:xfrm>
                    <a:prstGeom prst="rect">
                      <a:avLst/>
                    </a:prstGeom>
                    <a:noFill/>
                    <a:ln>
                      <a:noFill/>
                    </a:ln>
                  </pic:spPr>
                </pic:pic>
              </a:graphicData>
            </a:graphic>
          </wp:inline>
        </w:drawing>
      </w:r>
      <w:r w:rsidR="00113B6A" w:rsidRPr="00113B6A">
        <w:rPr>
          <w:rFonts w:ascii="Times New Roman" w:hAnsi="Times New Roman" w:cs="Times New Roman"/>
        </w:rPr>
        <w:t xml:space="preserve">uprawnienia </w:t>
      </w:r>
      <w:r w:rsidR="00B005AA">
        <w:rPr>
          <w:rFonts w:ascii="Times New Roman" w:hAnsi="Times New Roman" w:cs="Times New Roman"/>
        </w:rPr>
        <w:t xml:space="preserve">budowlane do pełnienia samodzielnych funkcji technicznych w budownictwie w zakresie </w:t>
      </w:r>
      <w:r w:rsidR="00113B6A" w:rsidRPr="00113B6A">
        <w:rPr>
          <w:rFonts w:ascii="Times New Roman" w:hAnsi="Times New Roman" w:cs="Times New Roman"/>
        </w:rPr>
        <w:t xml:space="preserve">kierowania robotami </w:t>
      </w:r>
      <w:r w:rsidR="00B005AA">
        <w:rPr>
          <w:rFonts w:ascii="Times New Roman" w:hAnsi="Times New Roman" w:cs="Times New Roman"/>
        </w:rPr>
        <w:t xml:space="preserve">ogólnobudowlanymi w </w:t>
      </w:r>
      <w:r w:rsidR="00113B6A" w:rsidRPr="00113B6A">
        <w:rPr>
          <w:rFonts w:ascii="Times New Roman" w:hAnsi="Times New Roman" w:cs="Times New Roman"/>
        </w:rPr>
        <w:t xml:space="preserve">specjalności konstrukcyjno – budowlanej </w:t>
      </w:r>
      <w:r w:rsidR="00B005AA">
        <w:rPr>
          <w:rFonts w:ascii="Times New Roman" w:hAnsi="Times New Roman" w:cs="Times New Roman"/>
        </w:rPr>
        <w:t xml:space="preserve">lub odpowiadające im uprawnienia równoważne, wpisaną na listę członków właściwej izby samorządu zawodowego i posiadającą aktualne zaświadczenie potwierdzone przez tą izbę </w:t>
      </w:r>
      <w:r w:rsidR="00113B6A" w:rsidRPr="00113B6A">
        <w:rPr>
          <w:rFonts w:ascii="Times New Roman" w:hAnsi="Times New Roman" w:cs="Times New Roman"/>
        </w:rPr>
        <w:t xml:space="preserve">– </w:t>
      </w:r>
      <w:r w:rsidR="00B005AA">
        <w:rPr>
          <w:rFonts w:ascii="Times New Roman" w:hAnsi="Times New Roman" w:cs="Times New Roman"/>
        </w:rPr>
        <w:t xml:space="preserve">posiadający </w:t>
      </w:r>
      <w:r w:rsidR="00113B6A" w:rsidRPr="00113B6A">
        <w:rPr>
          <w:rFonts w:ascii="Times New Roman" w:hAnsi="Times New Roman" w:cs="Times New Roman"/>
        </w:rPr>
        <w:t xml:space="preserve">min. 3 letnie doświadczenie </w:t>
      </w:r>
      <w:r w:rsidR="000C05AD">
        <w:rPr>
          <w:rFonts w:ascii="Times New Roman" w:hAnsi="Times New Roman" w:cs="Times New Roman"/>
        </w:rPr>
        <w:t>w zakresie pełnienia samodzielnych funkcji technicznych w budownictwie</w:t>
      </w:r>
      <w:r w:rsidR="000C05AD" w:rsidRPr="005B4C31">
        <w:rPr>
          <w:rFonts w:ascii="Times New Roman" w:hAnsi="Times New Roman" w:cs="Times New Roman"/>
        </w:rPr>
        <w:t>;</w:t>
      </w:r>
    </w:p>
    <w:p w:rsidR="00B005AA" w:rsidRDefault="00B005AA" w:rsidP="00601CE4">
      <w:pPr>
        <w:pStyle w:val="Akapitzlist"/>
        <w:tabs>
          <w:tab w:val="left" w:pos="851"/>
        </w:tabs>
        <w:ind w:left="786" w:right="11"/>
        <w:rPr>
          <w:rFonts w:ascii="Times New Roman" w:hAnsi="Times New Roman" w:cs="Times New Roman"/>
        </w:rPr>
      </w:pPr>
    </w:p>
    <w:p w:rsidR="000C05AD" w:rsidRDefault="00B005AA" w:rsidP="000C05AD">
      <w:pPr>
        <w:pStyle w:val="Akapitzlist"/>
        <w:tabs>
          <w:tab w:val="left" w:pos="851"/>
        </w:tabs>
        <w:ind w:left="786" w:right="11"/>
        <w:rPr>
          <w:rFonts w:ascii="Times New Roman" w:hAnsi="Times New Roman" w:cs="Times New Roman"/>
        </w:rPr>
      </w:pPr>
      <w:r w:rsidRPr="00B005AA">
        <w:rPr>
          <w:rFonts w:ascii="Times New Roman" w:hAnsi="Times New Roman" w:cs="Times New Roman"/>
        </w:rPr>
        <w:t>- min. 1 osobą, która będzie pełniła funkcję Kierownika robót, posiadającą uprawnienia budowlane w specjalności instalacyjnej w zakresie sieci, instalacji i urządzeń cieplnych, wentylacyjnych, gazowych, wodociągowych, kanalizacyjnych lub odpowiadające im uprawnienia równoważne, wpisaną na listę członków właściwej izby samorządu zawodowego i posiadającą aktualne zaświadczenie potw</w:t>
      </w:r>
      <w:r>
        <w:rPr>
          <w:rFonts w:ascii="Times New Roman" w:hAnsi="Times New Roman" w:cs="Times New Roman"/>
        </w:rPr>
        <w:t xml:space="preserve">ierdzone przez tą izbę </w:t>
      </w:r>
      <w:r w:rsidRPr="00113B6A">
        <w:rPr>
          <w:rFonts w:ascii="Times New Roman" w:hAnsi="Times New Roman" w:cs="Times New Roman"/>
        </w:rPr>
        <w:t xml:space="preserve">– </w:t>
      </w:r>
      <w:r>
        <w:rPr>
          <w:rFonts w:ascii="Times New Roman" w:hAnsi="Times New Roman" w:cs="Times New Roman"/>
        </w:rPr>
        <w:t xml:space="preserve">posiadający </w:t>
      </w:r>
      <w:r w:rsidRPr="00113B6A">
        <w:rPr>
          <w:rFonts w:ascii="Times New Roman" w:hAnsi="Times New Roman" w:cs="Times New Roman"/>
        </w:rPr>
        <w:t xml:space="preserve">min. 3 letnie doświadczenie </w:t>
      </w:r>
      <w:r w:rsidR="000C05AD">
        <w:rPr>
          <w:rFonts w:ascii="Times New Roman" w:hAnsi="Times New Roman" w:cs="Times New Roman"/>
        </w:rPr>
        <w:t>w zakresie pełnienia samodzielnych funkcji technicznych w budownictwie</w:t>
      </w:r>
      <w:r w:rsidR="000C05AD" w:rsidRPr="005B4C31">
        <w:rPr>
          <w:rFonts w:ascii="Times New Roman" w:hAnsi="Times New Roman" w:cs="Times New Roman"/>
        </w:rPr>
        <w:t>;</w:t>
      </w:r>
    </w:p>
    <w:p w:rsidR="00B005AA" w:rsidRDefault="00B005AA" w:rsidP="00B005AA">
      <w:pPr>
        <w:pStyle w:val="Akapitzlist"/>
        <w:widowControl/>
        <w:overflowPunct w:val="0"/>
        <w:autoSpaceDE w:val="0"/>
        <w:autoSpaceDN w:val="0"/>
        <w:adjustRightInd w:val="0"/>
        <w:ind w:left="709"/>
        <w:contextualSpacing w:val="0"/>
        <w:jc w:val="both"/>
        <w:textAlignment w:val="baseline"/>
        <w:rPr>
          <w:rFonts w:ascii="Times New Roman" w:hAnsi="Times New Roman" w:cs="Times New Roman"/>
        </w:rPr>
      </w:pPr>
    </w:p>
    <w:p w:rsidR="00EC352B" w:rsidRDefault="00EC352B" w:rsidP="00EC352B">
      <w:pPr>
        <w:pStyle w:val="Akapitzlist"/>
        <w:tabs>
          <w:tab w:val="left" w:pos="851"/>
        </w:tabs>
        <w:ind w:left="786" w:right="11"/>
        <w:rPr>
          <w:rFonts w:ascii="Times New Roman" w:hAnsi="Times New Roman" w:cs="Times New Roman"/>
        </w:rPr>
      </w:pPr>
      <w:r w:rsidRPr="00EC352B">
        <w:rPr>
          <w:rFonts w:ascii="Times New Roman" w:hAnsi="Times New Roman" w:cs="Times New Roman"/>
        </w:rPr>
        <w:t>-</w:t>
      </w:r>
      <w:r>
        <w:rPr>
          <w:rFonts w:ascii="Times New Roman" w:hAnsi="Times New Roman" w:cs="Times New Roman"/>
        </w:rPr>
        <w:t xml:space="preserve"> </w:t>
      </w:r>
      <w:r w:rsidRPr="00EC352B">
        <w:rPr>
          <w:rFonts w:ascii="Times New Roman" w:hAnsi="Times New Roman" w:cs="Times New Roman"/>
        </w:rPr>
        <w:t>min. 1 osobą, która będzie pełniła funkcję Kierownika robót, posiadającą uprawnienia budowlane w specjalności instalacyjnej w zakresie sieci, instalacji i urządzeń elektrycznych i elektroenergetycznych lub odpowiadające im uprawnienia równoważne, wpisaną na listę członków właściwej izby samorządu zawodowego i posiadającą aktualne zaświadczenie potwierdzone przez tą izbę</w:t>
      </w:r>
      <w:r>
        <w:rPr>
          <w:rFonts w:ascii="Times New Roman" w:hAnsi="Times New Roman" w:cs="Times New Roman"/>
        </w:rPr>
        <w:t xml:space="preserve"> </w:t>
      </w:r>
      <w:r w:rsidRPr="00113B6A">
        <w:rPr>
          <w:rFonts w:ascii="Times New Roman" w:hAnsi="Times New Roman" w:cs="Times New Roman"/>
        </w:rPr>
        <w:t xml:space="preserve">– </w:t>
      </w:r>
      <w:r>
        <w:rPr>
          <w:rFonts w:ascii="Times New Roman" w:hAnsi="Times New Roman" w:cs="Times New Roman"/>
        </w:rPr>
        <w:t xml:space="preserve">posiadający </w:t>
      </w:r>
      <w:r w:rsidRPr="00113B6A">
        <w:rPr>
          <w:rFonts w:ascii="Times New Roman" w:hAnsi="Times New Roman" w:cs="Times New Roman"/>
        </w:rPr>
        <w:t xml:space="preserve">min. 3 letnie doświadczenie </w:t>
      </w:r>
      <w:r w:rsidR="000C05AD">
        <w:rPr>
          <w:rFonts w:ascii="Times New Roman" w:hAnsi="Times New Roman" w:cs="Times New Roman"/>
        </w:rPr>
        <w:t>w zakresie pełnienia samodzielnych funkcji technicznych w budownictwie</w:t>
      </w:r>
      <w:r w:rsidR="005B4C31" w:rsidRPr="005B4C31">
        <w:rPr>
          <w:rFonts w:ascii="Times New Roman" w:hAnsi="Times New Roman" w:cs="Times New Roman"/>
        </w:rPr>
        <w:t>;</w:t>
      </w:r>
    </w:p>
    <w:p w:rsidR="00113B6A" w:rsidRPr="00EC352B" w:rsidRDefault="008133CB" w:rsidP="007A06B0">
      <w:pPr>
        <w:pStyle w:val="Akapitzlist"/>
        <w:spacing w:after="13" w:line="250" w:lineRule="auto"/>
        <w:ind w:left="709" w:right="14" w:hanging="425"/>
        <w:jc w:val="both"/>
        <w:rPr>
          <w:rFonts w:ascii="Times New Roman" w:hAnsi="Times New Roman" w:cs="Times New Roman"/>
          <w:b/>
          <w:i/>
        </w:rPr>
      </w:pPr>
      <w:r>
        <w:rPr>
          <w:rFonts w:ascii="Times New Roman" w:hAnsi="Times New Roman" w:cs="Times New Roman"/>
          <w:b/>
          <w:i/>
        </w:rPr>
        <w:t xml:space="preserve">       </w:t>
      </w:r>
      <w:r w:rsidR="007A06B0">
        <w:rPr>
          <w:rFonts w:ascii="Times New Roman" w:hAnsi="Times New Roman" w:cs="Times New Roman"/>
          <w:b/>
          <w:i/>
        </w:rPr>
        <w:t>Zamawiający dopuszcza możliwość łączenia w/w funkcji, pod warunkiem posiadania przez jedną osobę wymaganych uprawnień budowlanych</w:t>
      </w:r>
      <w:r w:rsidR="00113B6A" w:rsidRPr="00EC352B">
        <w:rPr>
          <w:rFonts w:ascii="Times New Roman" w:hAnsi="Times New Roman" w:cs="Times New Roman"/>
          <w:b/>
          <w:i/>
        </w:rPr>
        <w:t>.</w:t>
      </w:r>
    </w:p>
    <w:p w:rsidR="00113B6A" w:rsidRDefault="00113B6A" w:rsidP="00113B6A">
      <w:pPr>
        <w:pStyle w:val="Textbody"/>
        <w:tabs>
          <w:tab w:val="left" w:pos="851"/>
        </w:tabs>
        <w:ind w:left="709"/>
        <w:rPr>
          <w:rFonts w:ascii="Times New Roman" w:hAnsi="Times New Roman" w:cs="Times New Roman"/>
        </w:rPr>
      </w:pPr>
    </w:p>
    <w:p w:rsidR="005B0A52" w:rsidRPr="00B845F4" w:rsidRDefault="005B0A52" w:rsidP="005B0A52">
      <w:pPr>
        <w:pStyle w:val="Default"/>
        <w:tabs>
          <w:tab w:val="left" w:pos="0"/>
        </w:tabs>
        <w:ind w:left="437" w:hanging="295"/>
      </w:pPr>
      <w:r>
        <w:t xml:space="preserve">2. </w:t>
      </w:r>
      <w:r w:rsidRPr="00B845F4">
        <w:t xml:space="preserve">Ocena spełniania warunków udziału w postępowaniu zostanie dokonana na podstawie dokumentów i </w:t>
      </w:r>
      <w:r>
        <w:t xml:space="preserve">   </w:t>
      </w:r>
      <w:r w:rsidRPr="00B845F4">
        <w:t xml:space="preserve">oświadczeń złożonych przez wykonawcę, na zasadzie SPEŁNIA/NIE SPEŁNIA. </w:t>
      </w:r>
    </w:p>
    <w:p w:rsidR="005B0A52" w:rsidRPr="00B845F4" w:rsidRDefault="005B0A52" w:rsidP="005B0A52">
      <w:pPr>
        <w:pStyle w:val="Default"/>
        <w:tabs>
          <w:tab w:val="left" w:pos="0"/>
        </w:tabs>
        <w:ind w:left="426" w:hanging="284"/>
        <w:jc w:val="both"/>
      </w:pPr>
      <w:r>
        <w:t>3</w:t>
      </w:r>
      <w:r w:rsidRPr="00B845F4">
        <w:t xml:space="preserve">. 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 (art. 116 ust. 2 ustawy Pzp). </w:t>
      </w:r>
    </w:p>
    <w:p w:rsidR="005B0A52" w:rsidRPr="00B845F4" w:rsidRDefault="005B0A52" w:rsidP="005B0A52">
      <w:pPr>
        <w:pStyle w:val="Default"/>
        <w:tabs>
          <w:tab w:val="left" w:pos="0"/>
        </w:tabs>
        <w:ind w:left="426" w:hanging="284"/>
        <w:jc w:val="both"/>
        <w:rPr>
          <w:color w:val="0000FF"/>
        </w:rPr>
      </w:pPr>
      <w:r>
        <w:t>4</w:t>
      </w:r>
      <w:r w:rsidRPr="00B845F4">
        <w:t>. Podane przez Wykonawcę lub przez podmiot udostępniający zasoby, w celu wykazania spełniania warunków udziału w postępowaniu, wartości zrealizowanych robót budowlanych w walutach innych niż złoty polski (PLN) będą przeliczane na PLN w oparciu o średni kurs NBP obowiązujący w dniu publikacji ogłoszenia o zamów</w:t>
      </w:r>
      <w:r w:rsidR="003C282F">
        <w:t xml:space="preserve">ieniu. </w:t>
      </w:r>
    </w:p>
    <w:p w:rsidR="005B0A52" w:rsidRPr="00B845F4" w:rsidRDefault="005B0A52" w:rsidP="005B0A52">
      <w:pPr>
        <w:pStyle w:val="Default"/>
        <w:tabs>
          <w:tab w:val="left" w:pos="0"/>
        </w:tabs>
        <w:ind w:left="426" w:hanging="284"/>
        <w:jc w:val="both"/>
      </w:pPr>
      <w:r>
        <w:t xml:space="preserve">5. </w:t>
      </w:r>
      <w:r w:rsidRPr="00B845F4">
        <w:t xml:space="preserve">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 W takim przypadku wykonawcy wspólnie ubiegający się o udzielenie zamówienia dołączają do oferty oświadczenie, z którego wynika, które roboty budowlane, dostawy lub usługi wykonają poszczególni wykonawcy. </w:t>
      </w:r>
    </w:p>
    <w:p w:rsidR="005B0A52" w:rsidRPr="00B845F4" w:rsidRDefault="005B0A52" w:rsidP="005B0A52">
      <w:pPr>
        <w:pStyle w:val="Default"/>
        <w:ind w:left="426" w:hanging="426"/>
        <w:jc w:val="both"/>
        <w:rPr>
          <w:color w:val="auto"/>
        </w:rPr>
      </w:pPr>
      <w:r>
        <w:t>6</w:t>
      </w:r>
      <w:r w:rsidRPr="00B845F4">
        <w:t xml:space="preserve">. </w:t>
      </w:r>
      <w:r>
        <w:t xml:space="preserve"> </w:t>
      </w:r>
      <w:r w:rsidRPr="00B845F4">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w:t>
      </w:r>
      <w:r w:rsidRPr="00B845F4">
        <w:rPr>
          <w:color w:val="auto"/>
        </w:rPr>
        <w:t xml:space="preserve">podmiotowy środek dowodowy potwierdzający, że wykonawca realizując zamówienie, będzie dysponował niezbędnymi zasobami tych podmiotów </w:t>
      </w:r>
      <w:r w:rsidR="00BD7EF3">
        <w:rPr>
          <w:b/>
          <w:bCs/>
          <w:color w:val="auto"/>
        </w:rPr>
        <w:t>(Załącznik nr 9</w:t>
      </w:r>
      <w:r w:rsidRPr="00B73CB5">
        <w:rPr>
          <w:b/>
          <w:bCs/>
          <w:color w:val="auto"/>
        </w:rPr>
        <w:t xml:space="preserve"> SWZ).</w:t>
      </w:r>
      <w:r w:rsidRPr="00B845F4">
        <w:rPr>
          <w:b/>
          <w:bCs/>
          <w:color w:val="auto"/>
        </w:rPr>
        <w:t xml:space="preserve"> </w:t>
      </w:r>
    </w:p>
    <w:p w:rsidR="005B0A52" w:rsidRDefault="005B0A52" w:rsidP="005B0A52">
      <w:pPr>
        <w:pStyle w:val="Default"/>
        <w:tabs>
          <w:tab w:val="left" w:pos="426"/>
        </w:tabs>
        <w:ind w:left="426" w:hanging="426"/>
        <w:jc w:val="both"/>
        <w:rPr>
          <w:color w:val="auto"/>
        </w:rPr>
      </w:pPr>
      <w:r>
        <w:rPr>
          <w:color w:val="auto"/>
        </w:rPr>
        <w:t>7</w:t>
      </w:r>
      <w:r w:rsidRPr="00B845F4">
        <w:rPr>
          <w:color w:val="auto"/>
        </w:rPr>
        <w:t xml:space="preserve">. </w:t>
      </w:r>
      <w:r>
        <w:rPr>
          <w:color w:val="auto"/>
        </w:rPr>
        <w:t xml:space="preserve">   </w:t>
      </w:r>
      <w:r w:rsidRPr="00B845F4">
        <w:rPr>
          <w:color w:val="auto"/>
        </w:rPr>
        <w:t xml:space="preserve">Zobowiązanie podmiotu udostępniającego zasoby, o którym mowa w ust. </w:t>
      </w:r>
      <w:r>
        <w:rPr>
          <w:color w:val="auto"/>
        </w:rPr>
        <w:t>6</w:t>
      </w:r>
      <w:r w:rsidRPr="00B845F4">
        <w:rPr>
          <w:color w:val="auto"/>
        </w:rPr>
        <w:t>, potwierdza, że stosunek łączący wykonawcę z podmiotami udostępniającymi zasoby gwarantuje rzeczywisty dostęp do tych zasobów oraz określa w szczególności:</w:t>
      </w:r>
    </w:p>
    <w:p w:rsidR="005B0A52" w:rsidRPr="00B845F4" w:rsidRDefault="005B0A52" w:rsidP="005B0A52">
      <w:pPr>
        <w:pStyle w:val="Default"/>
        <w:tabs>
          <w:tab w:val="left" w:pos="0"/>
        </w:tabs>
        <w:jc w:val="both"/>
        <w:rPr>
          <w:color w:val="auto"/>
        </w:rPr>
      </w:pPr>
      <w:r>
        <w:rPr>
          <w:color w:val="auto"/>
        </w:rPr>
        <w:t xml:space="preserve">       </w:t>
      </w:r>
      <w:r w:rsidRPr="00B845F4">
        <w:rPr>
          <w:color w:val="auto"/>
        </w:rPr>
        <w:t xml:space="preserve">1) zakres dostępnych wykonawcy zasobów podmiotu udostępniającego zasoby; </w:t>
      </w:r>
    </w:p>
    <w:p w:rsidR="005B0A52" w:rsidRPr="00B845F4" w:rsidRDefault="005B0A52" w:rsidP="005B0A52">
      <w:pPr>
        <w:pStyle w:val="Default"/>
        <w:tabs>
          <w:tab w:val="left" w:pos="142"/>
        </w:tabs>
        <w:ind w:left="426"/>
        <w:jc w:val="both"/>
        <w:rPr>
          <w:color w:val="auto"/>
        </w:rPr>
      </w:pPr>
      <w:r w:rsidRPr="00B845F4">
        <w:rPr>
          <w:color w:val="auto"/>
        </w:rPr>
        <w:t xml:space="preserve">2) sposób i okres udostępnienia wykonawcy i wykorzystania przez niego zasobów podmiotu udostępniającego te zasoby przy wykonywaniu zamówienia; </w:t>
      </w:r>
    </w:p>
    <w:p w:rsidR="005B0A52" w:rsidRPr="00B845F4" w:rsidRDefault="005B0A52" w:rsidP="005B0A52">
      <w:pPr>
        <w:pStyle w:val="Default"/>
        <w:tabs>
          <w:tab w:val="left" w:pos="142"/>
        </w:tabs>
        <w:ind w:left="426"/>
        <w:jc w:val="both"/>
        <w:rPr>
          <w:color w:val="auto"/>
        </w:rPr>
      </w:pPr>
      <w:r w:rsidRPr="00B845F4">
        <w:rPr>
          <w:color w:val="auto"/>
        </w:rPr>
        <w:t xml:space="preserve">3)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rsidR="005B0A52" w:rsidRPr="00B845F4" w:rsidRDefault="005B0A52" w:rsidP="005B0A52">
      <w:pPr>
        <w:pStyle w:val="Default"/>
        <w:tabs>
          <w:tab w:val="left" w:pos="0"/>
        </w:tabs>
        <w:ind w:left="284" w:hanging="284"/>
        <w:jc w:val="both"/>
        <w:rPr>
          <w:color w:val="auto"/>
        </w:rPr>
      </w:pPr>
      <w:r>
        <w:rPr>
          <w:color w:val="auto"/>
        </w:rPr>
        <w:t>8</w:t>
      </w:r>
      <w:r w:rsidRPr="00B845F4">
        <w:rPr>
          <w:color w:val="auto"/>
        </w:rPr>
        <w:t>. Zamawiający informuje na podstawie art. 118 ust 2 ustawy, że w odniesieniu do warunków dotyczących wykształcenia, kwalifikacji zawodowych lub doświadczenia</w:t>
      </w:r>
      <w:r w:rsidR="004C5F0A">
        <w:rPr>
          <w:color w:val="auto"/>
        </w:rPr>
        <w:t>,</w:t>
      </w:r>
      <w:r w:rsidRPr="00B845F4">
        <w:rPr>
          <w:color w:val="auto"/>
        </w:rPr>
        <w:t xml:space="preserve"> wykonawcy mogą polegać na zdolnościach podmiotów udostępniających zasoby, jeśli podmioty te wykonają roboty budowlane lub usługi, do realizacji których te zdolności są wymagane. Zamawiający w trakcie realizacji umowy będzie, w przypadku umów o podwykonawstwo, wymagał spełnienia tego wymagania przez wykonawcę i podmiot udostępniający zasoby. Przypomina także, że w takim wypadku podmiot udostępniający zasoby musi złożyć w ofercie wykonawcy zobowiązanie o udostępnieniu zasobów </w:t>
      </w:r>
      <w:r w:rsidR="00C86578">
        <w:rPr>
          <w:color w:val="auto"/>
        </w:rPr>
        <w:t xml:space="preserve">wg </w:t>
      </w:r>
      <w:r w:rsidR="00976287" w:rsidRPr="00C86578">
        <w:rPr>
          <w:bCs/>
          <w:color w:val="auto"/>
        </w:rPr>
        <w:t>Załącznik</w:t>
      </w:r>
      <w:r w:rsidR="00C86578" w:rsidRPr="00C86578">
        <w:rPr>
          <w:bCs/>
          <w:color w:val="auto"/>
        </w:rPr>
        <w:t>a</w:t>
      </w:r>
      <w:r w:rsidR="00976287" w:rsidRPr="00C86578">
        <w:rPr>
          <w:bCs/>
          <w:color w:val="auto"/>
        </w:rPr>
        <w:t xml:space="preserve"> nr 9</w:t>
      </w:r>
      <w:r w:rsidRPr="00C86578">
        <w:rPr>
          <w:bCs/>
          <w:color w:val="auto"/>
        </w:rPr>
        <w:t xml:space="preserve"> SWZ</w:t>
      </w:r>
      <w:r w:rsidRPr="00B845F4">
        <w:rPr>
          <w:b/>
          <w:bCs/>
          <w:color w:val="auto"/>
        </w:rPr>
        <w:t xml:space="preserve"> </w:t>
      </w:r>
      <w:r w:rsidRPr="00B845F4">
        <w:rPr>
          <w:color w:val="auto"/>
        </w:rPr>
        <w:t>zawierający także oświadczenie o niepodleganiu wykluczeniu</w:t>
      </w:r>
      <w:r w:rsidRPr="00C86578">
        <w:rPr>
          <w:bCs/>
          <w:color w:val="auto"/>
        </w:rPr>
        <w:t>.</w:t>
      </w:r>
      <w:r w:rsidRPr="00B845F4">
        <w:rPr>
          <w:b/>
          <w:bCs/>
          <w:color w:val="auto"/>
        </w:rPr>
        <w:t xml:space="preserve"> </w:t>
      </w:r>
    </w:p>
    <w:p w:rsidR="005B0A52" w:rsidRPr="00B845F4" w:rsidRDefault="005B0A52" w:rsidP="005B0A52">
      <w:pPr>
        <w:pStyle w:val="Default"/>
        <w:tabs>
          <w:tab w:val="left" w:pos="0"/>
        </w:tabs>
        <w:ind w:left="284" w:hanging="284"/>
        <w:jc w:val="both"/>
        <w:rPr>
          <w:color w:val="auto"/>
        </w:rPr>
      </w:pPr>
      <w:r>
        <w:rPr>
          <w:color w:val="auto"/>
        </w:rPr>
        <w:t>9</w:t>
      </w:r>
      <w:r w:rsidRPr="00B845F4">
        <w:rPr>
          <w:color w:val="auto"/>
        </w:rPr>
        <w:t>. W przypadkach dotyczących postawionych warunków udziału w postępowaniu nieopisanych w niniejszej SWZ mają zastosowania wymagania i obowiązki n</w:t>
      </w:r>
      <w:r w:rsidR="00974B98">
        <w:rPr>
          <w:color w:val="auto"/>
        </w:rPr>
        <w:t>arzucone przepisami ustawy.</w:t>
      </w:r>
    </w:p>
    <w:p w:rsidR="005B0A52" w:rsidRPr="00113B6A" w:rsidRDefault="005B0A52" w:rsidP="00113B6A">
      <w:pPr>
        <w:pStyle w:val="Textbody"/>
        <w:tabs>
          <w:tab w:val="left" w:pos="851"/>
        </w:tabs>
        <w:ind w:left="709"/>
        <w:rPr>
          <w:rFonts w:ascii="Times New Roman" w:hAnsi="Times New Roman" w:cs="Times New Roman"/>
        </w:rPr>
      </w:pPr>
    </w:p>
    <w:p w:rsidR="0086653B" w:rsidRPr="0075773A" w:rsidRDefault="003B0B1C" w:rsidP="00CB3EFF">
      <w:pPr>
        <w:pStyle w:val="Teksttreci0"/>
        <w:numPr>
          <w:ilvl w:val="0"/>
          <w:numId w:val="2"/>
        </w:numPr>
        <w:shd w:val="clear" w:color="auto" w:fill="auto"/>
        <w:tabs>
          <w:tab w:val="left" w:pos="411"/>
        </w:tabs>
        <w:spacing w:after="0"/>
        <w:ind w:right="-779" w:hanging="2138"/>
        <w:rPr>
          <w:rFonts w:ascii="Times New Roman" w:hAnsi="Times New Roman" w:cs="Times New Roman"/>
          <w:b/>
          <w:sz w:val="24"/>
          <w:szCs w:val="24"/>
        </w:rPr>
      </w:pPr>
      <w:r w:rsidRPr="0075773A">
        <w:rPr>
          <w:rFonts w:ascii="Times New Roman" w:hAnsi="Times New Roman" w:cs="Times New Roman"/>
          <w:b/>
          <w:sz w:val="24"/>
          <w:szCs w:val="24"/>
        </w:rPr>
        <w:lastRenderedPageBreak/>
        <w:t>P</w:t>
      </w:r>
      <w:r w:rsidR="0086653B" w:rsidRPr="0075773A">
        <w:rPr>
          <w:rFonts w:ascii="Times New Roman" w:hAnsi="Times New Roman" w:cs="Times New Roman"/>
          <w:b/>
          <w:sz w:val="24"/>
          <w:szCs w:val="24"/>
        </w:rPr>
        <w:t>odmiotow</w:t>
      </w:r>
      <w:r w:rsidR="003B50DD" w:rsidRPr="0075773A">
        <w:rPr>
          <w:rFonts w:ascii="Times New Roman" w:hAnsi="Times New Roman" w:cs="Times New Roman"/>
          <w:b/>
          <w:sz w:val="24"/>
          <w:szCs w:val="24"/>
        </w:rPr>
        <w:t>e</w:t>
      </w:r>
      <w:r w:rsidR="0086653B" w:rsidRPr="0075773A">
        <w:rPr>
          <w:rFonts w:ascii="Times New Roman" w:hAnsi="Times New Roman" w:cs="Times New Roman"/>
          <w:b/>
          <w:sz w:val="24"/>
          <w:szCs w:val="24"/>
        </w:rPr>
        <w:t xml:space="preserve"> środk</w:t>
      </w:r>
      <w:r w:rsidRPr="0075773A">
        <w:rPr>
          <w:rFonts w:ascii="Times New Roman" w:hAnsi="Times New Roman" w:cs="Times New Roman"/>
          <w:b/>
          <w:sz w:val="24"/>
          <w:szCs w:val="24"/>
        </w:rPr>
        <w:t>i</w:t>
      </w:r>
      <w:r w:rsidR="0086653B" w:rsidRPr="0075773A">
        <w:rPr>
          <w:rFonts w:ascii="Times New Roman" w:hAnsi="Times New Roman" w:cs="Times New Roman"/>
          <w:b/>
          <w:sz w:val="24"/>
          <w:szCs w:val="24"/>
        </w:rPr>
        <w:t xml:space="preserve"> dowodow</w:t>
      </w:r>
      <w:r w:rsidRPr="0075773A">
        <w:rPr>
          <w:rFonts w:ascii="Times New Roman" w:hAnsi="Times New Roman" w:cs="Times New Roman"/>
          <w:b/>
          <w:sz w:val="24"/>
          <w:szCs w:val="24"/>
        </w:rPr>
        <w:t>e</w:t>
      </w:r>
    </w:p>
    <w:p w:rsidR="00BF76A9" w:rsidRPr="00C1064C" w:rsidRDefault="00BF76A9" w:rsidP="00795429">
      <w:pPr>
        <w:numPr>
          <w:ilvl w:val="0"/>
          <w:numId w:val="25"/>
        </w:numPr>
        <w:tabs>
          <w:tab w:val="left" w:pos="544"/>
        </w:tabs>
        <w:spacing w:before="120"/>
        <w:jc w:val="both"/>
        <w:rPr>
          <w:rFonts w:ascii="Times New Roman" w:hAnsi="Times New Roman" w:cs="Times New Roman"/>
          <w:color w:val="auto"/>
          <w:lang w:eastAsia="ar-SA"/>
        </w:rPr>
      </w:pPr>
      <w:r w:rsidRPr="00C1064C">
        <w:rPr>
          <w:rFonts w:ascii="Times New Roman" w:hAnsi="Times New Roman" w:cs="Times New Roman"/>
          <w:color w:val="auto"/>
          <w:lang w:eastAsia="ar-SA"/>
        </w:rPr>
        <w:t>Zamawiający przed wyborem najkorzystniejszej oferty wezwie wykonawcę, którego oferta została najwyżej oceniona, do złożenia w wyznaczon</w:t>
      </w:r>
      <w:r w:rsidR="00792AA6" w:rsidRPr="00C1064C">
        <w:rPr>
          <w:rFonts w:ascii="Times New Roman" w:hAnsi="Times New Roman" w:cs="Times New Roman"/>
          <w:color w:val="auto"/>
          <w:lang w:eastAsia="ar-SA"/>
        </w:rPr>
        <w:t>ym terminie, nie krótszym niż 5</w:t>
      </w:r>
      <w:r w:rsidRPr="00C1064C">
        <w:rPr>
          <w:rFonts w:ascii="Times New Roman" w:hAnsi="Times New Roman" w:cs="Times New Roman"/>
          <w:color w:val="auto"/>
          <w:lang w:eastAsia="ar-SA"/>
        </w:rPr>
        <w:t xml:space="preserve"> dni</w:t>
      </w:r>
      <w:r w:rsidR="00792AA6" w:rsidRPr="00C1064C">
        <w:rPr>
          <w:rFonts w:ascii="Times New Roman" w:hAnsi="Times New Roman" w:cs="Times New Roman"/>
          <w:color w:val="auto"/>
          <w:lang w:eastAsia="ar-SA"/>
        </w:rPr>
        <w:t xml:space="preserve"> od dnia wezwania</w:t>
      </w:r>
      <w:r w:rsidRPr="00C1064C">
        <w:rPr>
          <w:rFonts w:ascii="Times New Roman" w:hAnsi="Times New Roman" w:cs="Times New Roman"/>
          <w:color w:val="auto"/>
          <w:lang w:eastAsia="ar-SA"/>
        </w:rPr>
        <w:t xml:space="preserve">, aktualnych na dzień złożenia następujących </w:t>
      </w:r>
      <w:r w:rsidR="00792AA6" w:rsidRPr="00C1064C">
        <w:rPr>
          <w:rFonts w:ascii="Times New Roman" w:hAnsi="Times New Roman" w:cs="Times New Roman"/>
          <w:color w:val="auto"/>
          <w:lang w:eastAsia="ar-SA"/>
        </w:rPr>
        <w:t>podmiotowych środków dowodowych</w:t>
      </w:r>
      <w:r w:rsidRPr="00C1064C">
        <w:rPr>
          <w:rFonts w:ascii="Times New Roman" w:hAnsi="Times New Roman" w:cs="Times New Roman"/>
          <w:color w:val="auto"/>
          <w:lang w:eastAsia="ar-SA"/>
        </w:rPr>
        <w:t>:</w:t>
      </w:r>
    </w:p>
    <w:p w:rsidR="00C1064C" w:rsidRPr="00880642" w:rsidRDefault="00C1064C" w:rsidP="00C1064C">
      <w:pPr>
        <w:tabs>
          <w:tab w:val="left" w:pos="544"/>
        </w:tabs>
        <w:spacing w:before="120"/>
        <w:ind w:left="428"/>
        <w:jc w:val="right"/>
        <w:rPr>
          <w:rFonts w:ascii="Times New Roman" w:hAnsi="Times New Roman" w:cs="Times New Roman"/>
          <w:color w:val="FF0000"/>
          <w:lang w:eastAsia="ar-SA"/>
        </w:rPr>
      </w:pPr>
    </w:p>
    <w:p w:rsidR="00567344" w:rsidRPr="00567344" w:rsidRDefault="00567344" w:rsidP="00795429">
      <w:pPr>
        <w:pStyle w:val="Akapitzlist"/>
        <w:widowControl/>
        <w:numPr>
          <w:ilvl w:val="1"/>
          <w:numId w:val="25"/>
        </w:numPr>
        <w:suppressAutoHyphens/>
        <w:autoSpaceDE w:val="0"/>
        <w:spacing w:after="164"/>
        <w:contextualSpacing w:val="0"/>
        <w:rPr>
          <w:rFonts w:ascii="Times New Roman" w:hAnsi="Times New Roman" w:cs="Times New Roman"/>
          <w:b/>
          <w:bCs/>
          <w:i/>
        </w:rPr>
      </w:pPr>
      <w:r w:rsidRPr="00567344">
        <w:rPr>
          <w:rFonts w:ascii="Times New Roman" w:hAnsi="Times New Roman" w:cs="Times New Roman"/>
        </w:rPr>
        <w:t>Wykonawca przedłoży informację z</w:t>
      </w:r>
      <w:r w:rsidR="00C1064C" w:rsidRPr="00C1064C">
        <w:rPr>
          <w:rFonts w:ascii="Times New Roman" w:hAnsi="Times New Roman" w:cs="Times New Roman"/>
        </w:rPr>
        <w:t xml:space="preserve"> banku lub spółdzielczej kasy oszczędnościowo – kredytowej potwierdzającą wysokość posiadanych środków fina</w:t>
      </w:r>
      <w:r w:rsidR="003A741B">
        <w:rPr>
          <w:rFonts w:ascii="Times New Roman" w:hAnsi="Times New Roman" w:cs="Times New Roman"/>
        </w:rPr>
        <w:t>nsowych lub zdolność kredytową w</w:t>
      </w:r>
      <w:r w:rsidR="00C1064C" w:rsidRPr="00C1064C">
        <w:rPr>
          <w:rFonts w:ascii="Times New Roman" w:hAnsi="Times New Roman" w:cs="Times New Roman"/>
        </w:rPr>
        <w:t>ykonawcy</w:t>
      </w:r>
      <w:r w:rsidR="003A741B">
        <w:rPr>
          <w:rFonts w:ascii="Times New Roman" w:hAnsi="Times New Roman" w:cs="Times New Roman"/>
        </w:rPr>
        <w:t>, w okresie nie wcześniejszym niż 3</w:t>
      </w:r>
      <w:r w:rsidR="00C1064C" w:rsidRPr="00C1064C">
        <w:rPr>
          <w:rFonts w:ascii="Times New Roman" w:hAnsi="Times New Roman" w:cs="Times New Roman"/>
        </w:rPr>
        <w:t xml:space="preserve"> miesiąc</w:t>
      </w:r>
      <w:r w:rsidR="003A741B">
        <w:rPr>
          <w:rFonts w:ascii="Times New Roman" w:hAnsi="Times New Roman" w:cs="Times New Roman"/>
        </w:rPr>
        <w:t>e</w:t>
      </w:r>
      <w:r w:rsidR="00C1064C" w:rsidRPr="00C1064C">
        <w:rPr>
          <w:rFonts w:ascii="Times New Roman" w:hAnsi="Times New Roman" w:cs="Times New Roman"/>
        </w:rPr>
        <w:t xml:space="preserve"> </w:t>
      </w:r>
      <w:r w:rsidR="003A741B">
        <w:rPr>
          <w:rFonts w:ascii="Times New Roman" w:hAnsi="Times New Roman" w:cs="Times New Roman"/>
        </w:rPr>
        <w:t>przed jej złożeniem</w:t>
      </w:r>
      <w:r>
        <w:rPr>
          <w:rFonts w:ascii="Times New Roman" w:hAnsi="Times New Roman" w:cs="Times New Roman"/>
        </w:rPr>
        <w:t>;</w:t>
      </w:r>
    </w:p>
    <w:p w:rsidR="00567344" w:rsidRDefault="00567344" w:rsidP="00795429">
      <w:pPr>
        <w:pStyle w:val="Akapitzlist"/>
        <w:widowControl/>
        <w:numPr>
          <w:ilvl w:val="1"/>
          <w:numId w:val="25"/>
        </w:numPr>
        <w:suppressAutoHyphens/>
        <w:overflowPunct w:val="0"/>
        <w:autoSpaceDE w:val="0"/>
        <w:autoSpaceDN w:val="0"/>
        <w:adjustRightInd w:val="0"/>
        <w:spacing w:after="164"/>
        <w:ind w:hanging="425"/>
        <w:contextualSpacing w:val="0"/>
        <w:jc w:val="both"/>
        <w:textAlignment w:val="baseline"/>
        <w:rPr>
          <w:rFonts w:ascii="Times New Roman" w:hAnsi="Times New Roman" w:cs="Times New Roman"/>
        </w:rPr>
      </w:pPr>
      <w:r w:rsidRPr="00567344">
        <w:rPr>
          <w:rFonts w:ascii="Times New Roman" w:hAnsi="Times New Roman" w:cs="Times New Roman"/>
        </w:rPr>
        <w:t>Wykonawca przedłoży dokument potwierdzający, że wykonawca jest ubezpieczony od odpowiedzialności cywilnej w zakresie prowadzonej działalności związanej z przedmiotem zamówienia ze wskazaniem sumy gwarancyjnej tego ubezpieczenia.</w:t>
      </w:r>
    </w:p>
    <w:p w:rsidR="00567344" w:rsidRDefault="00567344" w:rsidP="00795429">
      <w:pPr>
        <w:pStyle w:val="Akapitzlist"/>
        <w:widowControl/>
        <w:numPr>
          <w:ilvl w:val="1"/>
          <w:numId w:val="25"/>
        </w:numPr>
        <w:suppressAutoHyphens/>
        <w:overflowPunct w:val="0"/>
        <w:autoSpaceDE w:val="0"/>
        <w:autoSpaceDN w:val="0"/>
        <w:adjustRightInd w:val="0"/>
        <w:spacing w:after="164"/>
        <w:ind w:hanging="425"/>
        <w:contextualSpacing w:val="0"/>
        <w:jc w:val="both"/>
        <w:textAlignment w:val="baseline"/>
        <w:rPr>
          <w:rFonts w:ascii="Times New Roman" w:hAnsi="Times New Roman" w:cs="Times New Roman"/>
        </w:rPr>
      </w:pPr>
      <w:r>
        <w:rPr>
          <w:rFonts w:ascii="Times New Roman" w:hAnsi="Times New Roman" w:cs="Times New Roman"/>
        </w:rPr>
        <w:t>Wykaz</w:t>
      </w:r>
      <w:r w:rsidRPr="00567344">
        <w:rPr>
          <w:rFonts w:ascii="Times New Roman" w:hAnsi="Times New Roman" w:cs="Times New Roman"/>
        </w:rPr>
        <w:t xml:space="preserve"> robót budowlanych wykonanych nie wcześniej niż w okresie ostatnich 5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w:t>
      </w:r>
      <w:r w:rsidR="007D26A2">
        <w:rPr>
          <w:rFonts w:ascii="Times New Roman" w:hAnsi="Times New Roman" w:cs="Times New Roman"/>
        </w:rPr>
        <w:t xml:space="preserve">nie dokumenty, wg </w:t>
      </w:r>
      <w:r w:rsidR="009842AB">
        <w:rPr>
          <w:rFonts w:ascii="Times New Roman" w:hAnsi="Times New Roman" w:cs="Times New Roman"/>
        </w:rPr>
        <w:t xml:space="preserve">wzoru </w:t>
      </w:r>
      <w:r w:rsidR="007D26A2">
        <w:rPr>
          <w:rFonts w:ascii="Times New Roman" w:hAnsi="Times New Roman" w:cs="Times New Roman"/>
        </w:rPr>
        <w:t>Załącznika nr 6</w:t>
      </w:r>
      <w:r w:rsidRPr="00567344">
        <w:rPr>
          <w:rFonts w:ascii="Times New Roman" w:hAnsi="Times New Roman" w:cs="Times New Roman"/>
        </w:rPr>
        <w:t xml:space="preserve"> SWZ</w:t>
      </w:r>
      <w:r>
        <w:rPr>
          <w:rFonts w:ascii="Times New Roman" w:hAnsi="Times New Roman" w:cs="Times New Roman"/>
        </w:rPr>
        <w:t>;</w:t>
      </w:r>
    </w:p>
    <w:p w:rsidR="00567344" w:rsidRPr="00567344" w:rsidRDefault="00567344" w:rsidP="00795429">
      <w:pPr>
        <w:pStyle w:val="Akapitzlist"/>
        <w:widowControl/>
        <w:numPr>
          <w:ilvl w:val="1"/>
          <w:numId w:val="25"/>
        </w:numPr>
        <w:suppressAutoHyphens/>
        <w:overflowPunct w:val="0"/>
        <w:autoSpaceDE w:val="0"/>
        <w:autoSpaceDN w:val="0"/>
        <w:adjustRightInd w:val="0"/>
        <w:spacing w:after="164"/>
        <w:ind w:hanging="425"/>
        <w:contextualSpacing w:val="0"/>
        <w:jc w:val="both"/>
        <w:textAlignment w:val="baseline"/>
        <w:rPr>
          <w:rFonts w:ascii="Times New Roman" w:hAnsi="Times New Roman" w:cs="Times New Roman"/>
        </w:rPr>
      </w:pPr>
      <w:r w:rsidRPr="00567344">
        <w:rPr>
          <w:rFonts w:ascii="Times New Roman" w:hAnsi="Times New Roman" w:cs="Times New Roman"/>
        </w:rPr>
        <w:t xml:space="preserve">Wykaz osób, skierowanych przez wykonawcę do realizacji zamówienia publicznego, w szczególności odpowiedzialnych </w:t>
      </w:r>
      <w:r w:rsidR="0070039A">
        <w:rPr>
          <w:rFonts w:ascii="Times New Roman" w:hAnsi="Times New Roman" w:cs="Times New Roman"/>
        </w:rPr>
        <w:t xml:space="preserve">za </w:t>
      </w:r>
      <w:r w:rsidR="00947E4E">
        <w:rPr>
          <w:rFonts w:ascii="Times New Roman" w:hAnsi="Times New Roman" w:cs="Times New Roman"/>
        </w:rPr>
        <w:t xml:space="preserve">świadczenie usług </w:t>
      </w:r>
      <w:r w:rsidR="0070039A">
        <w:rPr>
          <w:rFonts w:ascii="Times New Roman" w:hAnsi="Times New Roman" w:cs="Times New Roman"/>
        </w:rPr>
        <w:t>projektow</w:t>
      </w:r>
      <w:r w:rsidR="00947E4E">
        <w:rPr>
          <w:rFonts w:ascii="Times New Roman" w:hAnsi="Times New Roman" w:cs="Times New Roman"/>
        </w:rPr>
        <w:t>ych</w:t>
      </w:r>
      <w:r w:rsidR="0070039A">
        <w:rPr>
          <w:rFonts w:ascii="Times New Roman" w:hAnsi="Times New Roman" w:cs="Times New Roman"/>
        </w:rPr>
        <w:t xml:space="preserve"> i </w:t>
      </w:r>
      <w:r w:rsidRPr="00567344">
        <w:rPr>
          <w:rFonts w:ascii="Times New Roman" w:hAnsi="Times New Roman" w:cs="Times New Roman"/>
        </w:rPr>
        <w:t>za kierowanie robotami budowlanymi, wraz z informacjami na temat ich kwalifikacji zawodowych, uprawnień</w:t>
      </w:r>
      <w:r w:rsidR="009842AB">
        <w:rPr>
          <w:rFonts w:ascii="Times New Roman" w:hAnsi="Times New Roman" w:cs="Times New Roman"/>
        </w:rPr>
        <w:t xml:space="preserve">, </w:t>
      </w:r>
      <w:r w:rsidRPr="00567344">
        <w:rPr>
          <w:rFonts w:ascii="Times New Roman" w:hAnsi="Times New Roman" w:cs="Times New Roman"/>
        </w:rPr>
        <w:t>doświadczenia</w:t>
      </w:r>
      <w:r w:rsidR="009842AB">
        <w:rPr>
          <w:rFonts w:ascii="Times New Roman" w:hAnsi="Times New Roman" w:cs="Times New Roman"/>
        </w:rPr>
        <w:t xml:space="preserve"> i wykształcenia</w:t>
      </w:r>
      <w:r w:rsidRPr="00567344">
        <w:rPr>
          <w:rFonts w:ascii="Times New Roman" w:hAnsi="Times New Roman" w:cs="Times New Roman"/>
        </w:rPr>
        <w:t xml:space="preserve"> niezbędnych do wykonania zamówienia publicznego, a także zakresu wykonywanych przez nie czynności oraz informacją o podstawie do dysponowania tymi osobami, wg </w:t>
      </w:r>
      <w:r w:rsidR="009842AB">
        <w:rPr>
          <w:rFonts w:ascii="Times New Roman" w:hAnsi="Times New Roman" w:cs="Times New Roman"/>
        </w:rPr>
        <w:t xml:space="preserve">wzoru </w:t>
      </w:r>
      <w:r w:rsidRPr="00567344">
        <w:rPr>
          <w:rFonts w:ascii="Times New Roman" w:hAnsi="Times New Roman" w:cs="Times New Roman"/>
        </w:rPr>
        <w:t xml:space="preserve">Załącznika nr </w:t>
      </w:r>
      <w:r w:rsidR="007D26A2">
        <w:rPr>
          <w:rFonts w:ascii="Times New Roman" w:hAnsi="Times New Roman" w:cs="Times New Roman"/>
        </w:rPr>
        <w:t xml:space="preserve">7 </w:t>
      </w:r>
      <w:r w:rsidRPr="00567344">
        <w:rPr>
          <w:rFonts w:ascii="Times New Roman" w:hAnsi="Times New Roman" w:cs="Times New Roman"/>
        </w:rPr>
        <w:t>SWZ</w:t>
      </w:r>
    </w:p>
    <w:p w:rsidR="00D2342C" w:rsidRDefault="00D2342C" w:rsidP="00C1064C">
      <w:pPr>
        <w:pStyle w:val="Tekstpodstawowywcity31"/>
        <w:tabs>
          <w:tab w:val="left" w:pos="9350"/>
          <w:tab w:val="left" w:pos="9781"/>
          <w:tab w:val="left" w:pos="10048"/>
        </w:tabs>
        <w:autoSpaceDE/>
        <w:ind w:left="428"/>
        <w:jc w:val="center"/>
        <w:rPr>
          <w:rFonts w:ascii="Times New Roman" w:hAnsi="Times New Roman"/>
          <w:color w:val="FF0000"/>
          <w:sz w:val="24"/>
        </w:rPr>
      </w:pPr>
    </w:p>
    <w:p w:rsidR="001927DE" w:rsidRPr="00D40CA1" w:rsidRDefault="001927DE" w:rsidP="001927DE">
      <w:pPr>
        <w:pStyle w:val="Akapitzlist"/>
        <w:widowControl/>
        <w:numPr>
          <w:ilvl w:val="0"/>
          <w:numId w:val="40"/>
        </w:numPr>
        <w:tabs>
          <w:tab w:val="left" w:pos="142"/>
          <w:tab w:val="left" w:pos="284"/>
        </w:tabs>
        <w:ind w:left="851" w:right="-777" w:hanging="851"/>
        <w:jc w:val="both"/>
        <w:rPr>
          <w:rFonts w:ascii="Times New Roman" w:hAnsi="Times New Roman" w:cs="Times New Roman"/>
          <w:b/>
          <w:bCs/>
          <w:color w:val="auto"/>
        </w:rPr>
      </w:pPr>
      <w:r w:rsidRPr="00D40CA1">
        <w:rPr>
          <w:rFonts w:ascii="Times New Roman" w:hAnsi="Times New Roman" w:cs="Times New Roman"/>
          <w:b/>
          <w:bCs/>
          <w:color w:val="auto"/>
        </w:rPr>
        <w:t>Informacja o przedmiotowych środk</w:t>
      </w:r>
      <w:r w:rsidR="00F41A39">
        <w:rPr>
          <w:rFonts w:ascii="Times New Roman" w:hAnsi="Times New Roman" w:cs="Times New Roman"/>
          <w:b/>
          <w:bCs/>
          <w:color w:val="auto"/>
        </w:rPr>
        <w:t>ach</w:t>
      </w:r>
      <w:r w:rsidRPr="00D40CA1">
        <w:rPr>
          <w:rFonts w:ascii="Times New Roman" w:hAnsi="Times New Roman" w:cs="Times New Roman"/>
          <w:b/>
          <w:bCs/>
          <w:color w:val="auto"/>
        </w:rPr>
        <w:t xml:space="preserve"> dowodowych</w:t>
      </w:r>
    </w:p>
    <w:p w:rsidR="001927DE" w:rsidRDefault="001927DE" w:rsidP="001927DE">
      <w:pPr>
        <w:pStyle w:val="Akapitzlist"/>
        <w:widowControl/>
        <w:numPr>
          <w:ilvl w:val="3"/>
          <w:numId w:val="1"/>
        </w:numPr>
        <w:spacing w:line="276" w:lineRule="auto"/>
        <w:ind w:left="426"/>
        <w:rPr>
          <w:rFonts w:ascii="Times New Roman" w:hAnsi="Times New Roman" w:cs="Times New Roman"/>
          <w:color w:val="auto"/>
        </w:rPr>
      </w:pPr>
      <w:r w:rsidRPr="00D40CA1">
        <w:rPr>
          <w:rFonts w:ascii="Times New Roman" w:hAnsi="Times New Roman" w:cs="Times New Roman"/>
          <w:color w:val="auto"/>
        </w:rPr>
        <w:t xml:space="preserve">Zamawiający żąda złożenia wraz z ofertą przedmiotowych środków dowodowych potwierdzających wymagane cechy i parametry </w:t>
      </w:r>
      <w:r>
        <w:rPr>
          <w:rFonts w:ascii="Times New Roman" w:hAnsi="Times New Roman" w:cs="Times New Roman"/>
          <w:color w:val="auto"/>
        </w:rPr>
        <w:t xml:space="preserve">przedmiotu zamówienia </w:t>
      </w:r>
      <w:r w:rsidR="00136388" w:rsidRPr="002026E8">
        <w:rPr>
          <w:rFonts w:ascii="Times New Roman" w:hAnsi="Times New Roman" w:cs="Times New Roman"/>
          <w:b/>
          <w:color w:val="auto"/>
        </w:rPr>
        <w:t>(wykonanie zabudów</w:t>
      </w:r>
      <w:r w:rsidR="009A4B2E">
        <w:rPr>
          <w:rFonts w:ascii="Times New Roman" w:hAnsi="Times New Roman" w:cs="Times New Roman"/>
          <w:b/>
          <w:color w:val="auto"/>
        </w:rPr>
        <w:t xml:space="preserve"> wyposażenia montowanego</w:t>
      </w:r>
      <w:r w:rsidR="00136388" w:rsidRPr="002026E8">
        <w:rPr>
          <w:rFonts w:ascii="Times New Roman" w:hAnsi="Times New Roman" w:cs="Times New Roman"/>
          <w:b/>
          <w:color w:val="auto"/>
        </w:rPr>
        <w:t>)</w:t>
      </w:r>
      <w:r w:rsidR="00136388">
        <w:rPr>
          <w:rFonts w:ascii="Times New Roman" w:hAnsi="Times New Roman" w:cs="Times New Roman"/>
          <w:color w:val="auto"/>
        </w:rPr>
        <w:t xml:space="preserve"> </w:t>
      </w:r>
      <w:r w:rsidRPr="00D40CA1">
        <w:rPr>
          <w:rFonts w:ascii="Times New Roman" w:hAnsi="Times New Roman" w:cs="Times New Roman"/>
          <w:color w:val="auto"/>
        </w:rPr>
        <w:t xml:space="preserve">wg poniższego: </w:t>
      </w:r>
    </w:p>
    <w:p w:rsidR="001927DE" w:rsidRPr="00136388" w:rsidRDefault="00136388" w:rsidP="00136388">
      <w:pPr>
        <w:pStyle w:val="Akapitzlist"/>
        <w:widowControl/>
        <w:numPr>
          <w:ilvl w:val="0"/>
          <w:numId w:val="42"/>
        </w:numPr>
        <w:spacing w:line="276" w:lineRule="auto"/>
        <w:rPr>
          <w:rFonts w:ascii="Times New Roman" w:hAnsi="Times New Roman" w:cs="Times New Roman"/>
          <w:color w:val="auto"/>
        </w:rPr>
      </w:pPr>
      <w:r w:rsidRPr="00136388">
        <w:rPr>
          <w:rFonts w:ascii="Times New Roman" w:hAnsi="Times New Roman" w:cs="Times New Roman"/>
          <w:color w:val="auto"/>
        </w:rPr>
        <w:t>D</w:t>
      </w:r>
      <w:r w:rsidRPr="00136388">
        <w:rPr>
          <w:rFonts w:ascii="Times New Roman" w:hAnsi="Times New Roman" w:cs="Times New Roman"/>
        </w:rPr>
        <w:t xml:space="preserve">okument (np. certyfikat, atest) potwierdzający higieniczność płyty </w:t>
      </w:r>
      <w:r>
        <w:rPr>
          <w:rFonts w:ascii="Times New Roman" w:hAnsi="Times New Roman" w:cs="Times New Roman"/>
        </w:rPr>
        <w:t>użytej</w:t>
      </w:r>
      <w:r w:rsidRPr="00136388">
        <w:rPr>
          <w:rFonts w:ascii="Times New Roman" w:hAnsi="Times New Roman" w:cs="Times New Roman"/>
        </w:rPr>
        <w:t xml:space="preserve"> do wyprodukowania mebla na poziomie E1, wystawiony przez niezależną jednostkę uprawnioną do wydawania tego rodzaju dokumentów</w:t>
      </w:r>
      <w:r>
        <w:rPr>
          <w:rFonts w:ascii="Times New Roman" w:hAnsi="Times New Roman" w:cs="Times New Roman"/>
        </w:rPr>
        <w:t>;</w:t>
      </w:r>
    </w:p>
    <w:p w:rsidR="00136388" w:rsidRPr="005E471E" w:rsidRDefault="00136388" w:rsidP="00136388">
      <w:pPr>
        <w:pStyle w:val="Akapitzlist"/>
        <w:widowControl/>
        <w:numPr>
          <w:ilvl w:val="0"/>
          <w:numId w:val="42"/>
        </w:numPr>
        <w:spacing w:line="276" w:lineRule="auto"/>
        <w:rPr>
          <w:rFonts w:ascii="Times New Roman" w:hAnsi="Times New Roman" w:cs="Times New Roman"/>
          <w:color w:val="auto"/>
        </w:rPr>
      </w:pPr>
      <w:r w:rsidRPr="00136388">
        <w:rPr>
          <w:rFonts w:ascii="Times New Roman" w:hAnsi="Times New Roman" w:cs="Times New Roman"/>
        </w:rPr>
        <w:t>Oświadczenie producenta mebli potwierdzające, że płyta meblowa, która będzie użyta do wyprodukowania mebli do tego zamówienia spełnia wymóg podwyższonej ścieralności o klasie odporności na ścieranie minimum 3A zgodnie z normą PN EN 14322 lub równoważną. Do oświadczenia dołączyć informację producenta płyty o wyrobie</w:t>
      </w:r>
      <w:r w:rsidR="00F41A39">
        <w:rPr>
          <w:rFonts w:ascii="Times New Roman" w:hAnsi="Times New Roman" w:cs="Times New Roman"/>
        </w:rPr>
        <w:t>.</w:t>
      </w:r>
    </w:p>
    <w:p w:rsidR="005E471E" w:rsidRPr="00136388" w:rsidRDefault="005E471E" w:rsidP="005E471E">
      <w:pPr>
        <w:pStyle w:val="Akapitzlist"/>
        <w:widowControl/>
        <w:spacing w:line="276" w:lineRule="auto"/>
        <w:ind w:left="1146"/>
        <w:rPr>
          <w:rFonts w:ascii="Times New Roman" w:hAnsi="Times New Roman" w:cs="Times New Roman"/>
          <w:color w:val="auto"/>
        </w:rPr>
      </w:pPr>
    </w:p>
    <w:p w:rsidR="001927DE" w:rsidRDefault="001927DE" w:rsidP="001927DE">
      <w:pPr>
        <w:pStyle w:val="Akapitzlist"/>
        <w:widowControl/>
        <w:numPr>
          <w:ilvl w:val="3"/>
          <w:numId w:val="1"/>
        </w:numPr>
        <w:spacing w:line="276" w:lineRule="auto"/>
        <w:ind w:left="426" w:hanging="284"/>
        <w:rPr>
          <w:rFonts w:ascii="Times New Roman" w:hAnsi="Times New Roman" w:cs="Times New Roman"/>
          <w:color w:val="000000" w:themeColor="text1"/>
        </w:rPr>
      </w:pPr>
      <w:r>
        <w:rPr>
          <w:rFonts w:ascii="Times New Roman" w:hAnsi="Times New Roman" w:cs="Times New Roman"/>
          <w:color w:val="000000" w:themeColor="text1"/>
        </w:rPr>
        <w:t>Zamawiający przewiduje uzupełnienie przedmiotowych środków dowodowych.</w:t>
      </w:r>
    </w:p>
    <w:p w:rsidR="001927DE" w:rsidRPr="00D40CA1" w:rsidRDefault="001927DE" w:rsidP="001927DE">
      <w:pPr>
        <w:pStyle w:val="Akapitzlist"/>
        <w:widowControl/>
        <w:spacing w:line="276" w:lineRule="auto"/>
        <w:ind w:left="284"/>
        <w:rPr>
          <w:rFonts w:ascii="Times New Roman" w:hAnsi="Times New Roman" w:cs="Times New Roman"/>
          <w:color w:val="auto"/>
        </w:rPr>
      </w:pPr>
    </w:p>
    <w:p w:rsidR="001927DE" w:rsidRPr="00880642" w:rsidRDefault="001927DE" w:rsidP="00C1064C">
      <w:pPr>
        <w:pStyle w:val="Tekstpodstawowywcity31"/>
        <w:tabs>
          <w:tab w:val="left" w:pos="9350"/>
          <w:tab w:val="left" w:pos="9781"/>
          <w:tab w:val="left" w:pos="10048"/>
        </w:tabs>
        <w:autoSpaceDE/>
        <w:ind w:left="428"/>
        <w:jc w:val="center"/>
        <w:rPr>
          <w:rFonts w:ascii="Times New Roman" w:hAnsi="Times New Roman"/>
          <w:color w:val="FF0000"/>
          <w:sz w:val="24"/>
        </w:rPr>
      </w:pPr>
    </w:p>
    <w:p w:rsidR="00E86D77" w:rsidRPr="00E86D77" w:rsidRDefault="00E86D77" w:rsidP="00E86D77">
      <w:pPr>
        <w:spacing w:after="40"/>
        <w:jc w:val="both"/>
        <w:rPr>
          <w:rFonts w:ascii="Times New Roman" w:hAnsi="Times New Roman" w:cs="Times New Roman"/>
          <w:b/>
        </w:rPr>
      </w:pPr>
      <w:r w:rsidRPr="00E86D77">
        <w:rPr>
          <w:rFonts w:ascii="Times New Roman" w:hAnsi="Times New Roman" w:cs="Times New Roman"/>
          <w:b/>
        </w:rPr>
        <w:lastRenderedPageBreak/>
        <w:t>XXII</w:t>
      </w:r>
      <w:r w:rsidR="008D2856">
        <w:rPr>
          <w:rFonts w:ascii="Times New Roman" w:hAnsi="Times New Roman" w:cs="Times New Roman"/>
          <w:b/>
        </w:rPr>
        <w:t>I</w:t>
      </w:r>
      <w:r w:rsidRPr="00E86D77">
        <w:rPr>
          <w:rFonts w:ascii="Times New Roman" w:hAnsi="Times New Roman" w:cs="Times New Roman"/>
          <w:b/>
        </w:rPr>
        <w:t xml:space="preserve">. </w:t>
      </w:r>
      <w:r w:rsidRPr="00E86D77">
        <w:rPr>
          <w:rFonts w:ascii="Times New Roman" w:hAnsi="Times New Roman" w:cs="Times New Roman"/>
          <w:b/>
        </w:rPr>
        <w:tab/>
        <w:t>Wymagania dotyczące zabezpieczenia należytego wykonania umowy.</w:t>
      </w:r>
    </w:p>
    <w:p w:rsidR="00E86D77" w:rsidRPr="00E86D77" w:rsidRDefault="00E86D77" w:rsidP="00E86D77">
      <w:pPr>
        <w:keepNext/>
        <w:tabs>
          <w:tab w:val="num" w:pos="480"/>
        </w:tabs>
        <w:spacing w:after="40"/>
        <w:jc w:val="both"/>
        <w:rPr>
          <w:rFonts w:ascii="Times New Roman" w:hAnsi="Times New Roman" w:cs="Times New Roman"/>
        </w:rPr>
      </w:pPr>
    </w:p>
    <w:p w:rsidR="00E86D77" w:rsidRPr="00A37017" w:rsidRDefault="00E86D77" w:rsidP="00795429">
      <w:pPr>
        <w:widowControl/>
        <w:numPr>
          <w:ilvl w:val="1"/>
          <w:numId w:val="30"/>
        </w:numPr>
        <w:tabs>
          <w:tab w:val="num" w:pos="709"/>
        </w:tabs>
        <w:spacing w:after="40"/>
        <w:ind w:left="709" w:hanging="567"/>
        <w:jc w:val="both"/>
        <w:rPr>
          <w:rFonts w:ascii="Times New Roman" w:hAnsi="Times New Roman" w:cs="Times New Roman"/>
          <w:color w:val="auto"/>
        </w:rPr>
      </w:pPr>
      <w:r w:rsidRPr="00A37017">
        <w:rPr>
          <w:rFonts w:ascii="Times New Roman" w:hAnsi="Times New Roman" w:cs="Times New Roman"/>
          <w:color w:val="auto"/>
        </w:rPr>
        <w:t xml:space="preserve">Wykonawca, którego oferta zostanie wybrana, zobowiązany jest do wniesienia przed podpisaniem umowy zabezpieczenia należytego wykonania umowy w wysokości </w:t>
      </w:r>
      <w:r w:rsidR="001B3A7D">
        <w:rPr>
          <w:rFonts w:ascii="Times New Roman" w:hAnsi="Times New Roman" w:cs="Times New Roman"/>
          <w:b/>
          <w:color w:val="auto"/>
        </w:rPr>
        <w:t>4</w:t>
      </w:r>
      <w:r w:rsidRPr="00A37017">
        <w:rPr>
          <w:rFonts w:ascii="Times New Roman" w:hAnsi="Times New Roman" w:cs="Times New Roman"/>
          <w:b/>
          <w:color w:val="auto"/>
        </w:rPr>
        <w:t xml:space="preserve"> % ceny całkowitej brutto</w:t>
      </w:r>
      <w:r w:rsidRPr="00A37017">
        <w:rPr>
          <w:rFonts w:ascii="Times New Roman" w:hAnsi="Times New Roman" w:cs="Times New Roman"/>
          <w:color w:val="auto"/>
        </w:rPr>
        <w:t xml:space="preserve"> podanej w ofercie w formie zg</w:t>
      </w:r>
      <w:r w:rsidR="004C5F0A">
        <w:rPr>
          <w:rFonts w:ascii="Times New Roman" w:hAnsi="Times New Roman" w:cs="Times New Roman"/>
          <w:color w:val="auto"/>
        </w:rPr>
        <w:t>odnej z art. 450 ust. 1 ustawy.</w:t>
      </w:r>
      <w:r w:rsidRPr="00A37017">
        <w:rPr>
          <w:rFonts w:ascii="Times New Roman" w:hAnsi="Times New Roman" w:cs="Times New Roman"/>
          <w:color w:val="auto"/>
        </w:rPr>
        <w:t> </w:t>
      </w:r>
    </w:p>
    <w:p w:rsidR="00E86D77" w:rsidRPr="00A37017" w:rsidRDefault="00E86D77" w:rsidP="00795429">
      <w:pPr>
        <w:widowControl/>
        <w:numPr>
          <w:ilvl w:val="1"/>
          <w:numId w:val="30"/>
        </w:numPr>
        <w:tabs>
          <w:tab w:val="num" w:pos="709"/>
        </w:tabs>
        <w:spacing w:after="40"/>
        <w:ind w:left="709" w:hanging="567"/>
        <w:jc w:val="both"/>
        <w:rPr>
          <w:rFonts w:ascii="Times New Roman" w:hAnsi="Times New Roman" w:cs="Times New Roman"/>
          <w:color w:val="auto"/>
        </w:rPr>
      </w:pPr>
      <w:r w:rsidRPr="00A37017">
        <w:rPr>
          <w:rFonts w:ascii="Times New Roman" w:hAnsi="Times New Roman" w:cs="Times New Roman"/>
          <w:color w:val="auto"/>
        </w:rPr>
        <w:t>Zamawiający zastrzega sobie prawo do niepodpisania umowy w wyznaczonym dniu w przypadku braku wniesienia zabezpieczenia należytego wykonania umowy.</w:t>
      </w:r>
    </w:p>
    <w:p w:rsidR="00E86D77" w:rsidRPr="00A37017" w:rsidRDefault="00E86D77" w:rsidP="00795429">
      <w:pPr>
        <w:widowControl/>
        <w:numPr>
          <w:ilvl w:val="1"/>
          <w:numId w:val="30"/>
        </w:numPr>
        <w:tabs>
          <w:tab w:val="num" w:pos="709"/>
        </w:tabs>
        <w:spacing w:after="40"/>
        <w:ind w:left="709" w:hanging="567"/>
        <w:jc w:val="both"/>
        <w:rPr>
          <w:rFonts w:ascii="Times New Roman" w:hAnsi="Times New Roman" w:cs="Times New Roman"/>
          <w:color w:val="auto"/>
        </w:rPr>
      </w:pPr>
      <w:r w:rsidRPr="00A37017">
        <w:rPr>
          <w:rFonts w:ascii="Times New Roman" w:hAnsi="Times New Roman" w:cs="Times New Roman"/>
          <w:color w:val="auto"/>
        </w:rPr>
        <w:t>Zamawiający zwróci zabezpieczenie w wysokości 70% w terminie do 30 dni od dnia wykonania zamówienia i uznania przez Zamawiającego za należycie wykonane. Zabezpieczenie w wysokości 30%, pozostawione zostanie na zabezpieczenie roszczeń z tytułu rękojmi za wady lub gwarancji i zostanie zwrócone w terminie nie później niż w 15 dniu po upływie okresu rękojmi za wady lub gwarancji.</w:t>
      </w:r>
    </w:p>
    <w:p w:rsidR="000859F8" w:rsidRPr="00D4368C" w:rsidRDefault="000859F8" w:rsidP="000859F8">
      <w:pPr>
        <w:rPr>
          <w:rFonts w:ascii="Times New Roman" w:hAnsi="Times New Roman" w:cs="Times New Roman"/>
        </w:rPr>
      </w:pPr>
    </w:p>
    <w:p w:rsidR="00BC2182" w:rsidRPr="008D2856" w:rsidRDefault="008D2856" w:rsidP="008D2856">
      <w:pPr>
        <w:pStyle w:val="Akapitzlist"/>
        <w:widowControl/>
        <w:tabs>
          <w:tab w:val="num" w:pos="851"/>
        </w:tabs>
        <w:spacing w:after="40"/>
        <w:ind w:left="709" w:hanging="567"/>
        <w:rPr>
          <w:rFonts w:ascii="Times New Roman" w:hAnsi="Times New Roman" w:cs="Times New Roman"/>
          <w:b/>
        </w:rPr>
      </w:pPr>
      <w:r>
        <w:rPr>
          <w:rFonts w:ascii="Times New Roman" w:hAnsi="Times New Roman" w:cs="Times New Roman"/>
          <w:b/>
        </w:rPr>
        <w:t xml:space="preserve">XXIV . </w:t>
      </w:r>
      <w:r w:rsidR="000859F8" w:rsidRPr="008D2856">
        <w:rPr>
          <w:rFonts w:ascii="Times New Roman" w:hAnsi="Times New Roman" w:cs="Times New Roman"/>
          <w:b/>
        </w:rPr>
        <w:t xml:space="preserve">Wymagania w zakresie zatrudnienia na podstawie </w:t>
      </w:r>
      <w:r w:rsidR="006673E1" w:rsidRPr="008D2856">
        <w:rPr>
          <w:rFonts w:ascii="Times New Roman" w:hAnsi="Times New Roman" w:cs="Times New Roman"/>
          <w:b/>
        </w:rPr>
        <w:t>stosunku pracy na podstawie art. 95 ustawy</w:t>
      </w:r>
    </w:p>
    <w:p w:rsidR="0000244D" w:rsidRPr="00E81178" w:rsidRDefault="0000244D" w:rsidP="00795429">
      <w:pPr>
        <w:pStyle w:val="Default"/>
        <w:numPr>
          <w:ilvl w:val="3"/>
          <w:numId w:val="30"/>
        </w:numPr>
        <w:tabs>
          <w:tab w:val="clear" w:pos="2880"/>
        </w:tabs>
        <w:ind w:left="709"/>
        <w:rPr>
          <w:color w:val="auto"/>
        </w:rPr>
      </w:pPr>
      <w:r w:rsidRPr="00A43A65">
        <w:t xml:space="preserve">Zamawiający na podstawie art. 95 ustawy wymaga zatrudnienia przez wykonawcę lub podwykonawcę na podstawie umowy o pracę osób wykonujących czynności wchodzące w skład przedmiotu zamówienia, jeżeli wykonanie tych czynności polega </w:t>
      </w:r>
      <w:r w:rsidRPr="00E81178">
        <w:rPr>
          <w:color w:val="auto"/>
        </w:rPr>
        <w:t>na wykonywaniu pracy w sposób określony w art. 22 § 1 ustawy z dnia 26 czerwca 1974 r. - Kodeks pracy.</w:t>
      </w:r>
    </w:p>
    <w:p w:rsidR="0000244D" w:rsidRPr="00A43A65" w:rsidRDefault="0000244D" w:rsidP="0000244D">
      <w:pPr>
        <w:pStyle w:val="Default"/>
        <w:ind w:left="709" w:hanging="283"/>
        <w:rPr>
          <w:color w:val="auto"/>
        </w:rPr>
      </w:pPr>
      <w:r>
        <w:rPr>
          <w:color w:val="auto"/>
        </w:rPr>
        <w:t xml:space="preserve">2. </w:t>
      </w:r>
      <w:r w:rsidRPr="00A43A65">
        <w:rPr>
          <w:color w:val="auto"/>
        </w:rPr>
        <w:t xml:space="preserve">Zamawiający wymaga zatrudnienia na podstawie umowy o pracę przez Wykonawcę lub podwykonawcę osób wykonujących wskazane poniżej czynności w trakcie realizacji zamówienia: czynności wchodzące w skład tzw. kosztów bezpośrednich, wykonywane przez pracowników fizycznych, operatorów sprzętów, kierowców. Wyjątkiem będą przypadki wynikające z przepisów prawa w tym takie czynności, które są wykonywane przez osoby w ramach prowadzonej przez nie działalności gospodarczej. </w:t>
      </w:r>
    </w:p>
    <w:p w:rsidR="0000244D" w:rsidRPr="00A43A65" w:rsidRDefault="0000244D" w:rsidP="0000244D">
      <w:pPr>
        <w:pStyle w:val="Default"/>
        <w:ind w:left="709" w:hanging="283"/>
        <w:rPr>
          <w:color w:val="auto"/>
        </w:rPr>
      </w:pPr>
      <w:r w:rsidRPr="00A43A65">
        <w:rPr>
          <w:color w:val="auto"/>
        </w:rPr>
        <w:t>3</w:t>
      </w:r>
      <w:r>
        <w:rPr>
          <w:color w:val="auto"/>
        </w:rPr>
        <w:t xml:space="preserve">. </w:t>
      </w:r>
      <w:r w:rsidRPr="00A43A65">
        <w:rPr>
          <w:color w:val="auto"/>
        </w:rPr>
        <w:t xml:space="preserve"> Wykonawca zobowiązuje się, że pracownicy wykonujący czynności wchodzące w skład tzw. kosztów bezpośrednich, wykonywane przez pracowników (wskazanych powyżej) będą w okresie realizacji przedmiotu zamówienia zatrudnieni na podstawie umowy o pracę w rozumieniu przepisów ustawy z dnia 26 czerwca 1974r. – Kodeks pracy, jeżeli ten obowiązek wynika z art. 22 §1. </w:t>
      </w:r>
    </w:p>
    <w:p w:rsidR="0000244D" w:rsidRDefault="0000244D" w:rsidP="0000244D">
      <w:pPr>
        <w:pStyle w:val="Default"/>
        <w:ind w:left="709" w:hanging="283"/>
        <w:rPr>
          <w:color w:val="auto"/>
        </w:rPr>
      </w:pPr>
      <w:r w:rsidRPr="00A43A65">
        <w:rPr>
          <w:color w:val="auto"/>
        </w:rPr>
        <w:t xml:space="preserve">4. Obowiązek określony powyżej dotyczy również podwykonawców – Wykonawca jest zobowiązany zawrzeć w każdej umowie o podwykonawstwo stosowne zapisy zobowiązujące podwykonawców do zatrudnienia na umowę o pracę wszystkich osób wykonujących wskazane wyżej czynności. </w:t>
      </w:r>
    </w:p>
    <w:p w:rsidR="0000244D" w:rsidRPr="00183013" w:rsidRDefault="0000244D" w:rsidP="0000244D">
      <w:pPr>
        <w:pStyle w:val="Akapitzlist"/>
        <w:ind w:left="709" w:hanging="567"/>
        <w:rPr>
          <w:rFonts w:ascii="Times New Roman" w:hAnsi="Times New Roman" w:cs="Times New Roman"/>
          <w:color w:val="auto"/>
        </w:rPr>
      </w:pPr>
      <w:r>
        <w:rPr>
          <w:rFonts w:ascii="Times New Roman" w:hAnsi="Times New Roman" w:cs="Times New Roman"/>
          <w:color w:val="auto"/>
        </w:rPr>
        <w:t xml:space="preserve">    5.  S</w:t>
      </w:r>
      <w:r w:rsidRPr="00183013">
        <w:rPr>
          <w:rFonts w:ascii="Times New Roman" w:hAnsi="Times New Roman" w:cs="Times New Roman"/>
          <w:color w:val="auto"/>
        </w:rPr>
        <w:t xml:space="preserve">posób weryfikacji zatrudnienia tych osób – został określony w projektowanych postanowieniach umowy - załącznik nr 1 SWZ. </w:t>
      </w:r>
    </w:p>
    <w:p w:rsidR="0000244D" w:rsidRPr="00183013" w:rsidRDefault="0000244D" w:rsidP="0000244D">
      <w:pPr>
        <w:pStyle w:val="Akapitzlist"/>
        <w:ind w:left="709" w:hanging="284"/>
        <w:rPr>
          <w:rFonts w:ascii="Times New Roman" w:hAnsi="Times New Roman" w:cs="Times New Roman"/>
          <w:color w:val="auto"/>
        </w:rPr>
      </w:pPr>
      <w:r>
        <w:rPr>
          <w:rFonts w:ascii="Times New Roman" w:hAnsi="Times New Roman" w:cs="Times New Roman"/>
          <w:color w:val="auto"/>
        </w:rPr>
        <w:t>6. U</w:t>
      </w:r>
      <w:r w:rsidRPr="00183013">
        <w:rPr>
          <w:rFonts w:ascii="Times New Roman" w:hAnsi="Times New Roman" w:cs="Times New Roman"/>
          <w:color w:val="auto"/>
        </w:rPr>
        <w:t>prawnienia zamawiającego w zakresie kontroli spełniania przez wykonawcę wymagań związanych z zatrudnianiem tych osób oraz sankcji z tytułu niespełnienia tych wymagań – zostały określone w projektowanych postanowieniach umowy  – załącznik nr 1 SWZ.</w:t>
      </w:r>
    </w:p>
    <w:p w:rsidR="0000244D" w:rsidRPr="00A43A65" w:rsidRDefault="0000244D" w:rsidP="0000244D">
      <w:pPr>
        <w:pStyle w:val="Default"/>
        <w:ind w:left="709" w:hanging="283"/>
        <w:rPr>
          <w:color w:val="auto"/>
        </w:rPr>
      </w:pPr>
      <w:r>
        <w:rPr>
          <w:color w:val="auto"/>
        </w:rPr>
        <w:t>7.</w:t>
      </w:r>
      <w:r w:rsidRPr="00A43A65">
        <w:rPr>
          <w:color w:val="auto"/>
        </w:rPr>
        <w:t xml:space="preserve"> Wymóg ten nie dotyczy osób wykonujących, zgodnie z art. 12 ustawy Prawo budowlane, czynności obejmujące kierowanie budową lub robotami budowlanymi w różnych branżach, które mogą wykonywać wyłącznie osoby posiadające uprawnienia budowlane, czyli pełniące samodzielne funkcje techniczne w budownictwie. Kierowanie budową lub robotami budowlanymi wymaga samodzielności i nie może być wykonywane pod niczyim kierownictwem, nie ma zatem charakteru pracy w rozumieniu powołanych powyżej przepisów. Osoby wykonujące samodzielne funkcje </w:t>
      </w:r>
      <w:r w:rsidRPr="00A43A65">
        <w:rPr>
          <w:color w:val="auto"/>
        </w:rPr>
        <w:lastRenderedPageBreak/>
        <w:t xml:space="preserve">techniczne w budownictwie są odpowiedzialne za wykonywanie tych funkcji zgodnie z przepisami i zasadami wiedzy technicznej oraz za należytą staranność w wykonywaniu pracy, jej właściwą organizację, bezpieczeństwo i jakość. </w:t>
      </w:r>
    </w:p>
    <w:p w:rsidR="00575992" w:rsidRPr="00B2350B" w:rsidRDefault="00575992" w:rsidP="00C13312">
      <w:pPr>
        <w:pStyle w:val="Default"/>
        <w:spacing w:after="52"/>
        <w:ind w:left="709"/>
        <w:rPr>
          <w:color w:val="auto"/>
        </w:rPr>
      </w:pPr>
    </w:p>
    <w:p w:rsidR="006C28FE" w:rsidRPr="00E15CDB" w:rsidRDefault="00F520DD" w:rsidP="006C28FE">
      <w:pPr>
        <w:pStyle w:val="Default"/>
        <w:spacing w:after="52"/>
        <w:ind w:left="709" w:hanging="709"/>
        <w:rPr>
          <w:b/>
          <w:color w:val="auto"/>
        </w:rPr>
      </w:pPr>
      <w:r>
        <w:rPr>
          <w:b/>
          <w:color w:val="auto"/>
        </w:rPr>
        <w:t>XX</w:t>
      </w:r>
      <w:r w:rsidR="006C28FE" w:rsidRPr="00E15CDB">
        <w:rPr>
          <w:b/>
          <w:color w:val="auto"/>
        </w:rPr>
        <w:t xml:space="preserve">V. </w:t>
      </w:r>
      <w:r w:rsidR="00673A25" w:rsidRPr="00E15CDB">
        <w:rPr>
          <w:b/>
          <w:color w:val="auto"/>
        </w:rPr>
        <w:t>Wymagania dotyczące wadium.</w:t>
      </w:r>
    </w:p>
    <w:p w:rsidR="00673A25" w:rsidRPr="00E15CDB" w:rsidRDefault="00673A25" w:rsidP="00795429">
      <w:pPr>
        <w:widowControl/>
        <w:numPr>
          <w:ilvl w:val="3"/>
          <w:numId w:val="31"/>
        </w:numPr>
        <w:tabs>
          <w:tab w:val="clear" w:pos="2880"/>
          <w:tab w:val="num" w:pos="426"/>
        </w:tabs>
        <w:spacing w:after="40"/>
        <w:ind w:left="425" w:hanging="425"/>
        <w:jc w:val="both"/>
        <w:rPr>
          <w:rFonts w:ascii="Times New Roman" w:hAnsi="Times New Roman" w:cs="Times New Roman"/>
          <w:color w:val="auto"/>
        </w:rPr>
      </w:pPr>
      <w:r w:rsidRPr="00E15CDB">
        <w:rPr>
          <w:rFonts w:ascii="Times New Roman" w:hAnsi="Times New Roman" w:cs="Times New Roman"/>
          <w:color w:val="auto"/>
        </w:rPr>
        <w:t xml:space="preserve">Wykonawca zobowiązany jest wnieść wadium w wysokości </w:t>
      </w:r>
      <w:r w:rsidR="00FB521C">
        <w:rPr>
          <w:rFonts w:ascii="Times New Roman" w:hAnsi="Times New Roman" w:cs="Times New Roman"/>
          <w:b/>
          <w:color w:val="auto"/>
        </w:rPr>
        <w:t>20</w:t>
      </w:r>
      <w:r w:rsidRPr="00E15CDB">
        <w:rPr>
          <w:rFonts w:ascii="Times New Roman" w:hAnsi="Times New Roman" w:cs="Times New Roman"/>
          <w:b/>
          <w:color w:val="auto"/>
        </w:rPr>
        <w:t>0 000,00 PLN</w:t>
      </w:r>
      <w:r w:rsidR="00595B42" w:rsidRPr="00E15CDB">
        <w:rPr>
          <w:rFonts w:ascii="Times New Roman" w:hAnsi="Times New Roman" w:cs="Times New Roman"/>
          <w:color w:val="auto"/>
        </w:rPr>
        <w:t xml:space="preserve"> (słownie złotych: </w:t>
      </w:r>
      <w:r w:rsidRPr="00E15CDB">
        <w:rPr>
          <w:rFonts w:ascii="Times New Roman" w:hAnsi="Times New Roman" w:cs="Times New Roman"/>
          <w:color w:val="auto"/>
        </w:rPr>
        <w:t xml:space="preserve"> </w:t>
      </w:r>
      <w:r w:rsidR="00FB521C">
        <w:rPr>
          <w:rFonts w:ascii="Times New Roman" w:hAnsi="Times New Roman" w:cs="Times New Roman"/>
          <w:color w:val="auto"/>
        </w:rPr>
        <w:t>dwieście</w:t>
      </w:r>
      <w:r w:rsidR="00BC12CB">
        <w:rPr>
          <w:rFonts w:ascii="Times New Roman" w:hAnsi="Times New Roman" w:cs="Times New Roman"/>
          <w:color w:val="auto"/>
        </w:rPr>
        <w:t xml:space="preserve"> </w:t>
      </w:r>
      <w:r w:rsidRPr="00E15CDB">
        <w:rPr>
          <w:rFonts w:ascii="Times New Roman" w:hAnsi="Times New Roman" w:cs="Times New Roman"/>
          <w:color w:val="auto"/>
        </w:rPr>
        <w:t>tysięcy</w:t>
      </w:r>
      <w:r w:rsidR="00595B42" w:rsidRPr="00E15CDB">
        <w:rPr>
          <w:rFonts w:ascii="Times New Roman" w:hAnsi="Times New Roman" w:cs="Times New Roman"/>
          <w:color w:val="auto"/>
        </w:rPr>
        <w:t>)</w:t>
      </w:r>
      <w:r w:rsidRPr="00E15CDB">
        <w:rPr>
          <w:rFonts w:ascii="Times New Roman" w:hAnsi="Times New Roman" w:cs="Times New Roman"/>
          <w:color w:val="auto"/>
        </w:rPr>
        <w:t xml:space="preserve"> przed upływem terminu składania ofert.</w:t>
      </w:r>
    </w:p>
    <w:p w:rsidR="00673A25" w:rsidRPr="00E15CDB" w:rsidRDefault="00673A25" w:rsidP="00795429">
      <w:pPr>
        <w:widowControl/>
        <w:numPr>
          <w:ilvl w:val="3"/>
          <w:numId w:val="31"/>
        </w:numPr>
        <w:tabs>
          <w:tab w:val="clear" w:pos="2880"/>
          <w:tab w:val="num" w:pos="426"/>
        </w:tabs>
        <w:spacing w:after="40"/>
        <w:ind w:left="425" w:hanging="425"/>
        <w:jc w:val="both"/>
        <w:rPr>
          <w:rFonts w:ascii="Times New Roman" w:hAnsi="Times New Roman" w:cs="Times New Roman"/>
          <w:color w:val="auto"/>
        </w:rPr>
      </w:pPr>
      <w:r w:rsidRPr="00E15CDB">
        <w:rPr>
          <w:rFonts w:ascii="Times New Roman" w:hAnsi="Times New Roman" w:cs="Times New Roman"/>
          <w:color w:val="auto"/>
        </w:rPr>
        <w:t>Wadium może być wniesione w</w:t>
      </w:r>
      <w:r w:rsidR="00E15CDB">
        <w:rPr>
          <w:rFonts w:ascii="Times New Roman" w:hAnsi="Times New Roman" w:cs="Times New Roman"/>
          <w:color w:val="auto"/>
        </w:rPr>
        <w:t xml:space="preserve"> jednej lub kilku następujących formach</w:t>
      </w:r>
      <w:r w:rsidRPr="00E15CDB">
        <w:rPr>
          <w:rFonts w:ascii="Times New Roman" w:hAnsi="Times New Roman" w:cs="Times New Roman"/>
          <w:color w:val="auto"/>
        </w:rPr>
        <w:t>:</w:t>
      </w:r>
    </w:p>
    <w:p w:rsidR="00673A25" w:rsidRPr="000E1C4F" w:rsidRDefault="00673A25" w:rsidP="00795429">
      <w:pPr>
        <w:widowControl/>
        <w:numPr>
          <w:ilvl w:val="1"/>
          <w:numId w:val="32"/>
        </w:numPr>
        <w:ind w:left="850" w:hanging="425"/>
        <w:jc w:val="both"/>
        <w:rPr>
          <w:rFonts w:ascii="Times New Roman" w:hAnsi="Times New Roman" w:cs="Times New Roman"/>
          <w:color w:val="auto"/>
        </w:rPr>
      </w:pPr>
      <w:r w:rsidRPr="000E1C4F">
        <w:rPr>
          <w:rFonts w:ascii="Times New Roman" w:hAnsi="Times New Roman" w:cs="Times New Roman"/>
          <w:color w:val="auto"/>
        </w:rPr>
        <w:t>pieniądzu;</w:t>
      </w:r>
    </w:p>
    <w:p w:rsidR="00673A25" w:rsidRPr="000E1C4F" w:rsidRDefault="00673A25" w:rsidP="00795429">
      <w:pPr>
        <w:widowControl/>
        <w:numPr>
          <w:ilvl w:val="1"/>
          <w:numId w:val="32"/>
        </w:numPr>
        <w:ind w:left="850" w:hanging="425"/>
        <w:jc w:val="both"/>
        <w:rPr>
          <w:rFonts w:ascii="Times New Roman" w:hAnsi="Times New Roman" w:cs="Times New Roman"/>
          <w:color w:val="auto"/>
        </w:rPr>
      </w:pPr>
      <w:r w:rsidRPr="000E1C4F">
        <w:rPr>
          <w:rFonts w:ascii="Times New Roman" w:hAnsi="Times New Roman" w:cs="Times New Roman"/>
          <w:color w:val="auto"/>
        </w:rPr>
        <w:t xml:space="preserve">gwarancjach </w:t>
      </w:r>
      <w:r w:rsidR="00E15CDB" w:rsidRPr="000E1C4F">
        <w:rPr>
          <w:rFonts w:ascii="Times New Roman" w:hAnsi="Times New Roman" w:cs="Times New Roman"/>
          <w:color w:val="auto"/>
        </w:rPr>
        <w:t>bankowych</w:t>
      </w:r>
      <w:r w:rsidRPr="000E1C4F">
        <w:rPr>
          <w:rFonts w:ascii="Times New Roman" w:hAnsi="Times New Roman" w:cs="Times New Roman"/>
          <w:color w:val="auto"/>
        </w:rPr>
        <w:t>;</w:t>
      </w:r>
    </w:p>
    <w:p w:rsidR="00673A25" w:rsidRPr="000E1C4F" w:rsidRDefault="00673A25" w:rsidP="00795429">
      <w:pPr>
        <w:widowControl/>
        <w:numPr>
          <w:ilvl w:val="1"/>
          <w:numId w:val="32"/>
        </w:numPr>
        <w:ind w:left="850" w:hanging="425"/>
        <w:jc w:val="both"/>
        <w:rPr>
          <w:rFonts w:ascii="Times New Roman" w:hAnsi="Times New Roman" w:cs="Times New Roman"/>
          <w:color w:val="auto"/>
        </w:rPr>
      </w:pPr>
      <w:r w:rsidRPr="000E1C4F">
        <w:rPr>
          <w:rFonts w:ascii="Times New Roman" w:hAnsi="Times New Roman" w:cs="Times New Roman"/>
          <w:color w:val="auto"/>
        </w:rPr>
        <w:t>gwarancjach ubezpieczeniowych;</w:t>
      </w:r>
    </w:p>
    <w:p w:rsidR="00673A25" w:rsidRPr="000E1C4F" w:rsidRDefault="00673A25" w:rsidP="00795429">
      <w:pPr>
        <w:widowControl/>
        <w:numPr>
          <w:ilvl w:val="1"/>
          <w:numId w:val="32"/>
        </w:numPr>
        <w:ind w:left="850" w:hanging="425"/>
        <w:jc w:val="both"/>
        <w:rPr>
          <w:rFonts w:ascii="Times New Roman" w:hAnsi="Times New Roman" w:cs="Times New Roman"/>
          <w:color w:val="auto"/>
        </w:rPr>
      </w:pPr>
      <w:r w:rsidRPr="000E1C4F">
        <w:rPr>
          <w:rFonts w:ascii="Times New Roman" w:hAnsi="Times New Roman" w:cs="Times New Roman"/>
          <w:color w:val="auto"/>
        </w:rPr>
        <w:t>poręczeniach udzielanych przez podmioty, o których mowa w art. 6b ust. 5 pkt 2 ustawy z dnia 9 listopada 2000 r. o utworzeniu Polskiej Agencji Rozwoju P</w:t>
      </w:r>
      <w:r w:rsidR="000E1C4F" w:rsidRPr="000E1C4F">
        <w:rPr>
          <w:rFonts w:ascii="Times New Roman" w:hAnsi="Times New Roman" w:cs="Times New Roman"/>
          <w:color w:val="auto"/>
        </w:rPr>
        <w:t>rzedsiębiorczości (Dz. U. z 20</w:t>
      </w:r>
      <w:r w:rsidR="006A3C78">
        <w:rPr>
          <w:rFonts w:ascii="Times New Roman" w:hAnsi="Times New Roman" w:cs="Times New Roman"/>
          <w:color w:val="auto"/>
        </w:rPr>
        <w:t>20</w:t>
      </w:r>
      <w:r w:rsidRPr="000E1C4F">
        <w:rPr>
          <w:rFonts w:ascii="Times New Roman" w:hAnsi="Times New Roman" w:cs="Times New Roman"/>
          <w:color w:val="auto"/>
        </w:rPr>
        <w:t xml:space="preserve"> r. , poz. </w:t>
      </w:r>
      <w:r w:rsidR="006A3C78">
        <w:rPr>
          <w:rFonts w:ascii="Times New Roman" w:hAnsi="Times New Roman" w:cs="Times New Roman"/>
          <w:color w:val="auto"/>
        </w:rPr>
        <w:t>299 oraz 2022r poz. 807 i 1079</w:t>
      </w:r>
      <w:r w:rsidR="000E1C4F" w:rsidRPr="000E1C4F">
        <w:rPr>
          <w:rFonts w:ascii="Times New Roman" w:hAnsi="Times New Roman" w:cs="Times New Roman"/>
          <w:color w:val="auto"/>
        </w:rPr>
        <w:t>)</w:t>
      </w:r>
      <w:r w:rsidRPr="000E1C4F">
        <w:rPr>
          <w:rFonts w:ascii="Times New Roman" w:hAnsi="Times New Roman" w:cs="Times New Roman"/>
          <w:color w:val="auto"/>
        </w:rPr>
        <w:t>.</w:t>
      </w:r>
    </w:p>
    <w:p w:rsidR="00673A25" w:rsidRPr="000E1C4F" w:rsidRDefault="00673A25" w:rsidP="00795429">
      <w:pPr>
        <w:widowControl/>
        <w:numPr>
          <w:ilvl w:val="3"/>
          <w:numId w:val="31"/>
        </w:numPr>
        <w:tabs>
          <w:tab w:val="clear" w:pos="2880"/>
        </w:tabs>
        <w:spacing w:after="40"/>
        <w:ind w:left="426" w:hanging="426"/>
        <w:jc w:val="both"/>
        <w:rPr>
          <w:rFonts w:ascii="Times New Roman" w:hAnsi="Times New Roman" w:cs="Times New Roman"/>
          <w:color w:val="auto"/>
        </w:rPr>
      </w:pPr>
      <w:r w:rsidRPr="000E1C4F">
        <w:rPr>
          <w:rFonts w:ascii="Times New Roman" w:hAnsi="Times New Roman" w:cs="Times New Roman"/>
          <w:color w:val="auto"/>
        </w:rPr>
        <w:t xml:space="preserve">Wadium </w:t>
      </w:r>
      <w:r w:rsidR="000E1C4F" w:rsidRPr="000E1C4F">
        <w:rPr>
          <w:rFonts w:ascii="Times New Roman" w:hAnsi="Times New Roman" w:cs="Times New Roman"/>
          <w:color w:val="auto"/>
        </w:rPr>
        <w:t xml:space="preserve">wnoszone w pieniądzu wpłaca się przelewem na rachunek bankowy </w:t>
      </w:r>
      <w:r w:rsidRPr="000E1C4F">
        <w:rPr>
          <w:rFonts w:ascii="Times New Roman" w:hAnsi="Times New Roman" w:cs="Times New Roman"/>
          <w:color w:val="auto"/>
        </w:rPr>
        <w:t xml:space="preserve"> </w:t>
      </w:r>
      <w:r w:rsidR="00BB038C">
        <w:rPr>
          <w:rFonts w:ascii="Times New Roman" w:hAnsi="Times New Roman" w:cs="Times New Roman"/>
          <w:color w:val="auto"/>
        </w:rPr>
        <w:t>Nr</w:t>
      </w:r>
      <w:r w:rsidR="006A3C78">
        <w:rPr>
          <w:rFonts w:ascii="Times New Roman" w:hAnsi="Times New Roman" w:cs="Times New Roman"/>
          <w:color w:val="auto"/>
        </w:rPr>
        <w:t xml:space="preserve"> </w:t>
      </w:r>
      <w:r w:rsidRPr="000E1C4F">
        <w:rPr>
          <w:rFonts w:ascii="Times New Roman" w:hAnsi="Times New Roman" w:cs="Times New Roman"/>
          <w:b/>
          <w:bCs/>
          <w:color w:val="auto"/>
        </w:rPr>
        <w:t>61 87750009 0010 0101 2999 0005</w:t>
      </w:r>
      <w:r w:rsidRPr="000E1C4F">
        <w:rPr>
          <w:rFonts w:ascii="Times New Roman" w:hAnsi="Times New Roman" w:cs="Times New Roman"/>
          <w:color w:val="auto"/>
        </w:rPr>
        <w:t>, z dopiskiem na przelewie: „</w:t>
      </w:r>
      <w:r w:rsidRPr="000E1C4F">
        <w:rPr>
          <w:rFonts w:ascii="Times New Roman" w:hAnsi="Times New Roman" w:cs="Times New Roman"/>
          <w:b/>
          <w:color w:val="auto"/>
        </w:rPr>
        <w:t>Wadium na robotę budowlaną</w:t>
      </w:r>
      <w:r w:rsidRPr="000E1C4F">
        <w:rPr>
          <w:rFonts w:ascii="Times New Roman" w:hAnsi="Times New Roman" w:cs="Times New Roman"/>
          <w:color w:val="auto"/>
        </w:rPr>
        <w:t>”.</w:t>
      </w:r>
    </w:p>
    <w:p w:rsidR="00673A25" w:rsidRPr="000E1C4F" w:rsidRDefault="00673A25" w:rsidP="00795429">
      <w:pPr>
        <w:widowControl/>
        <w:numPr>
          <w:ilvl w:val="3"/>
          <w:numId w:val="31"/>
        </w:numPr>
        <w:tabs>
          <w:tab w:val="clear" w:pos="2880"/>
        </w:tabs>
        <w:spacing w:after="40"/>
        <w:ind w:left="426" w:hanging="426"/>
        <w:jc w:val="both"/>
        <w:rPr>
          <w:rFonts w:ascii="Times New Roman" w:hAnsi="Times New Roman" w:cs="Times New Roman"/>
          <w:color w:val="auto"/>
        </w:rPr>
      </w:pPr>
      <w:r w:rsidRPr="000E1C4F">
        <w:rPr>
          <w:rFonts w:ascii="Times New Roman" w:hAnsi="Times New Roman" w:cs="Times New Roman"/>
          <w:color w:val="auto"/>
        </w:rPr>
        <w:t>Okoliczności i zasady zwrotu wadium</w:t>
      </w:r>
      <w:r w:rsidR="006A3C78">
        <w:rPr>
          <w:rFonts w:ascii="Times New Roman" w:hAnsi="Times New Roman" w:cs="Times New Roman"/>
          <w:color w:val="auto"/>
        </w:rPr>
        <w:t xml:space="preserve"> lub </w:t>
      </w:r>
      <w:r w:rsidRPr="000E1C4F">
        <w:rPr>
          <w:rFonts w:ascii="Times New Roman" w:hAnsi="Times New Roman" w:cs="Times New Roman"/>
          <w:color w:val="auto"/>
        </w:rPr>
        <w:t xml:space="preserve">jego </w:t>
      </w:r>
      <w:r w:rsidR="006A3C78">
        <w:rPr>
          <w:rFonts w:ascii="Times New Roman" w:hAnsi="Times New Roman" w:cs="Times New Roman"/>
          <w:color w:val="auto"/>
        </w:rPr>
        <w:t>zatrzymania określa art. 98 ustawy</w:t>
      </w:r>
      <w:r w:rsidRPr="000E1C4F">
        <w:rPr>
          <w:rFonts w:ascii="Times New Roman" w:hAnsi="Times New Roman" w:cs="Times New Roman"/>
          <w:color w:val="auto"/>
        </w:rPr>
        <w:t>.</w:t>
      </w:r>
    </w:p>
    <w:p w:rsidR="006C28FE" w:rsidRDefault="006C28FE" w:rsidP="00E86D77">
      <w:pPr>
        <w:pStyle w:val="Tekstpodstawowywcity31"/>
        <w:tabs>
          <w:tab w:val="left" w:pos="9350"/>
          <w:tab w:val="left" w:pos="9781"/>
          <w:tab w:val="left" w:pos="10048"/>
        </w:tabs>
        <w:autoSpaceDE/>
        <w:ind w:left="709"/>
        <w:jc w:val="left"/>
        <w:rPr>
          <w:rFonts w:ascii="Times New Roman" w:hAnsi="Times New Roman"/>
          <w:color w:val="FF0000"/>
          <w:sz w:val="24"/>
        </w:rPr>
      </w:pPr>
    </w:p>
    <w:p w:rsidR="00FB57CA" w:rsidRPr="00FB57CA" w:rsidRDefault="006C28FE" w:rsidP="006C28FE">
      <w:pPr>
        <w:pStyle w:val="Teksttreci0"/>
        <w:shd w:val="clear" w:color="auto" w:fill="auto"/>
        <w:tabs>
          <w:tab w:val="left" w:pos="411"/>
        </w:tabs>
        <w:spacing w:after="0"/>
        <w:ind w:left="851" w:right="-779" w:hanging="851"/>
        <w:rPr>
          <w:rFonts w:ascii="Times New Roman" w:hAnsi="Times New Roman" w:cs="Times New Roman"/>
          <w:b/>
          <w:sz w:val="24"/>
          <w:szCs w:val="24"/>
        </w:rPr>
      </w:pPr>
      <w:r>
        <w:rPr>
          <w:rFonts w:ascii="Times New Roman" w:hAnsi="Times New Roman" w:cs="Times New Roman"/>
          <w:b/>
          <w:sz w:val="24"/>
          <w:szCs w:val="24"/>
        </w:rPr>
        <w:t>XXV</w:t>
      </w:r>
      <w:r w:rsidR="00F520DD">
        <w:rPr>
          <w:rFonts w:ascii="Times New Roman" w:hAnsi="Times New Roman" w:cs="Times New Roman"/>
          <w:b/>
          <w:sz w:val="24"/>
          <w:szCs w:val="24"/>
        </w:rPr>
        <w:t>I</w:t>
      </w:r>
      <w:r>
        <w:rPr>
          <w:rFonts w:ascii="Times New Roman" w:hAnsi="Times New Roman" w:cs="Times New Roman"/>
          <w:b/>
          <w:sz w:val="24"/>
          <w:szCs w:val="24"/>
        </w:rPr>
        <w:t>.</w:t>
      </w:r>
      <w:r w:rsidR="00E86D77">
        <w:rPr>
          <w:rFonts w:ascii="Times New Roman" w:hAnsi="Times New Roman" w:cs="Times New Roman"/>
          <w:b/>
          <w:sz w:val="24"/>
          <w:szCs w:val="24"/>
        </w:rPr>
        <w:t xml:space="preserve"> </w:t>
      </w:r>
      <w:r w:rsidR="009F0C5E">
        <w:rPr>
          <w:rFonts w:ascii="Times New Roman" w:hAnsi="Times New Roman" w:cs="Times New Roman"/>
          <w:b/>
          <w:sz w:val="24"/>
          <w:szCs w:val="24"/>
        </w:rPr>
        <w:t>I</w:t>
      </w:r>
      <w:r w:rsidR="00FB57CA" w:rsidRPr="00FB57CA">
        <w:rPr>
          <w:rFonts w:ascii="Times New Roman" w:hAnsi="Times New Roman" w:cs="Times New Roman"/>
          <w:b/>
          <w:sz w:val="24"/>
          <w:szCs w:val="24"/>
        </w:rPr>
        <w:t>nformacje</w:t>
      </w:r>
      <w:r w:rsidR="009F0C5E">
        <w:rPr>
          <w:rFonts w:ascii="Times New Roman" w:hAnsi="Times New Roman" w:cs="Times New Roman"/>
          <w:b/>
          <w:sz w:val="24"/>
          <w:szCs w:val="24"/>
        </w:rPr>
        <w:t xml:space="preserve"> dodatkowe</w:t>
      </w:r>
    </w:p>
    <w:p w:rsidR="002C5C19" w:rsidRPr="001E593E" w:rsidRDefault="002C5C19" w:rsidP="00795429">
      <w:pPr>
        <w:pStyle w:val="Akapitzlist"/>
        <w:widowControl/>
        <w:numPr>
          <w:ilvl w:val="0"/>
          <w:numId w:val="16"/>
        </w:numPr>
        <w:ind w:left="567" w:right="113" w:hanging="425"/>
        <w:rPr>
          <w:rFonts w:ascii="Times New Roman" w:hAnsi="Times New Roman" w:cs="Times New Roman"/>
          <w:noProof/>
          <w:color w:val="auto"/>
        </w:rPr>
      </w:pPr>
      <w:r w:rsidRPr="001E593E">
        <w:rPr>
          <w:rFonts w:ascii="Times New Roman" w:hAnsi="Times New Roman" w:cs="Times New Roman"/>
          <w:noProof/>
          <w:color w:val="auto"/>
        </w:rPr>
        <w:t>Zamawiający nie dokona</w:t>
      </w:r>
      <w:r w:rsidR="00397C63" w:rsidRPr="001E593E">
        <w:rPr>
          <w:rFonts w:ascii="Times New Roman" w:hAnsi="Times New Roman" w:cs="Times New Roman"/>
          <w:noProof/>
          <w:color w:val="auto"/>
        </w:rPr>
        <w:t>ł podziału zamówienia na części. Przedmiot</w:t>
      </w:r>
      <w:r w:rsidR="001E593E" w:rsidRPr="001E593E">
        <w:rPr>
          <w:rFonts w:ascii="Times New Roman" w:hAnsi="Times New Roman" w:cs="Times New Roman"/>
          <w:noProof/>
          <w:color w:val="auto"/>
        </w:rPr>
        <w:t xml:space="preserve"> zamówienia tworzy nierozerwalną</w:t>
      </w:r>
      <w:r w:rsidR="00397C63" w:rsidRPr="001E593E">
        <w:rPr>
          <w:rFonts w:ascii="Times New Roman" w:hAnsi="Times New Roman" w:cs="Times New Roman"/>
          <w:noProof/>
          <w:color w:val="auto"/>
        </w:rPr>
        <w:t xml:space="preserve"> całość, co oznacza, że nie może zostać podzielony na części, ze względów technicznych, organizacyjnych i ekonomicznych, a </w:t>
      </w:r>
      <w:r w:rsidR="001E593E" w:rsidRPr="001E593E">
        <w:rPr>
          <w:rFonts w:ascii="Times New Roman" w:hAnsi="Times New Roman" w:cs="Times New Roman"/>
          <w:noProof/>
          <w:color w:val="auto"/>
        </w:rPr>
        <w:t>brak podziału zamówienia na częś</w:t>
      </w:r>
      <w:r w:rsidR="00397C63" w:rsidRPr="001E593E">
        <w:rPr>
          <w:rFonts w:ascii="Times New Roman" w:hAnsi="Times New Roman" w:cs="Times New Roman"/>
          <w:noProof/>
          <w:color w:val="auto"/>
        </w:rPr>
        <w:t>ci nie zakłóca konkurencji w ramach postępowania.</w:t>
      </w:r>
      <w:r w:rsidR="00551BA0" w:rsidRPr="001E593E">
        <w:rPr>
          <w:rFonts w:ascii="Times New Roman" w:hAnsi="Times New Roman" w:cs="Times New Roman"/>
          <w:noProof/>
          <w:color w:val="auto"/>
        </w:rPr>
        <w:t xml:space="preserve"> </w:t>
      </w:r>
      <w:r w:rsidR="00A9086E" w:rsidRPr="00BE4D3C">
        <w:rPr>
          <w:rFonts w:ascii="Times New Roman" w:hAnsi="Times New Roman" w:cs="Times New Roman"/>
        </w:rPr>
        <w:t>Ze względu</w:t>
      </w:r>
      <w:r w:rsidR="00A9086E">
        <w:rPr>
          <w:rFonts w:ascii="Times New Roman" w:hAnsi="Times New Roman" w:cs="Times New Roman"/>
        </w:rPr>
        <w:t xml:space="preserve"> </w:t>
      </w:r>
      <w:r w:rsidR="00A9086E" w:rsidRPr="00BE4D3C">
        <w:rPr>
          <w:rFonts w:ascii="Times New Roman" w:hAnsi="Times New Roman" w:cs="Times New Roman"/>
        </w:rPr>
        <w:t>na charakter zamówienia wymagana jest niezakłó</w:t>
      </w:r>
      <w:r w:rsidR="00A9086E">
        <w:rPr>
          <w:rFonts w:ascii="Times New Roman" w:hAnsi="Times New Roman" w:cs="Times New Roman"/>
        </w:rPr>
        <w:t xml:space="preserve">cona ścisła współpraca na styku </w:t>
      </w:r>
      <w:r w:rsidR="00A9086E" w:rsidRPr="00BE4D3C">
        <w:rPr>
          <w:rFonts w:ascii="Times New Roman" w:hAnsi="Times New Roman" w:cs="Times New Roman"/>
        </w:rPr>
        <w:t xml:space="preserve">robót </w:t>
      </w:r>
      <w:r w:rsidR="00A9086E">
        <w:rPr>
          <w:rFonts w:ascii="Times New Roman" w:hAnsi="Times New Roman" w:cs="Times New Roman"/>
        </w:rPr>
        <w:t xml:space="preserve">budowlanych </w:t>
      </w:r>
      <w:r w:rsidR="00A9086E" w:rsidRPr="00BE4D3C">
        <w:rPr>
          <w:rFonts w:ascii="Times New Roman" w:hAnsi="Times New Roman" w:cs="Times New Roman"/>
        </w:rPr>
        <w:t>z</w:t>
      </w:r>
      <w:r w:rsidR="00A9086E">
        <w:rPr>
          <w:rFonts w:ascii="Times New Roman" w:hAnsi="Times New Roman" w:cs="Times New Roman"/>
        </w:rPr>
        <w:t xml:space="preserve"> </w:t>
      </w:r>
      <w:r w:rsidR="00A9086E" w:rsidRPr="00BE4D3C">
        <w:rPr>
          <w:rFonts w:ascii="Times New Roman" w:hAnsi="Times New Roman" w:cs="Times New Roman"/>
        </w:rPr>
        <w:t>kilku dziedzin</w:t>
      </w:r>
      <w:r w:rsidR="00A9086E">
        <w:rPr>
          <w:rFonts w:ascii="Times New Roman" w:hAnsi="Times New Roman" w:cs="Times New Roman"/>
        </w:rPr>
        <w:t xml:space="preserve"> i projektantów</w:t>
      </w:r>
      <w:r w:rsidR="00A9086E" w:rsidRPr="00BE4D3C">
        <w:rPr>
          <w:rFonts w:ascii="Times New Roman" w:hAnsi="Times New Roman" w:cs="Times New Roman"/>
        </w:rPr>
        <w:t>, co powinno zagwarantować największą efektywność inwestycji. Podział</w:t>
      </w:r>
      <w:r w:rsidR="00A9086E">
        <w:rPr>
          <w:rFonts w:ascii="Times New Roman" w:hAnsi="Times New Roman" w:cs="Times New Roman"/>
        </w:rPr>
        <w:t xml:space="preserve"> </w:t>
      </w:r>
      <w:r w:rsidR="00A9086E" w:rsidRPr="00BE4D3C">
        <w:rPr>
          <w:rFonts w:ascii="Times New Roman" w:hAnsi="Times New Roman" w:cs="Times New Roman"/>
        </w:rPr>
        <w:t>zamówienia na części wymagałby skoordynowania działań różnych wykonawców</w:t>
      </w:r>
      <w:r w:rsidR="00A9086E">
        <w:rPr>
          <w:rFonts w:ascii="Times New Roman" w:hAnsi="Times New Roman" w:cs="Times New Roman"/>
        </w:rPr>
        <w:t xml:space="preserve"> </w:t>
      </w:r>
      <w:r w:rsidR="00A9086E" w:rsidRPr="00BE4D3C">
        <w:rPr>
          <w:rFonts w:ascii="Times New Roman" w:hAnsi="Times New Roman" w:cs="Times New Roman"/>
        </w:rPr>
        <w:t>realizujących poszczególne części zamówienia, co mogłoby poważnie zagrozić</w:t>
      </w:r>
      <w:r w:rsidR="00A9086E">
        <w:rPr>
          <w:rFonts w:ascii="Times New Roman" w:hAnsi="Times New Roman" w:cs="Times New Roman"/>
        </w:rPr>
        <w:t xml:space="preserve"> </w:t>
      </w:r>
      <w:r w:rsidR="00A9086E" w:rsidRPr="00BE4D3C">
        <w:rPr>
          <w:rFonts w:ascii="Times New Roman" w:hAnsi="Times New Roman" w:cs="Times New Roman"/>
        </w:rPr>
        <w:t>właściwemu i terminowemu wykonaniu zamówienia. Nadmierne rozdrobnienie</w:t>
      </w:r>
      <w:r w:rsidR="00A9086E">
        <w:rPr>
          <w:rFonts w:ascii="Times New Roman" w:hAnsi="Times New Roman" w:cs="Times New Roman"/>
        </w:rPr>
        <w:t xml:space="preserve"> </w:t>
      </w:r>
      <w:r w:rsidR="00A9086E" w:rsidRPr="00BE4D3C">
        <w:rPr>
          <w:rFonts w:ascii="Times New Roman" w:hAnsi="Times New Roman" w:cs="Times New Roman"/>
        </w:rPr>
        <w:t>przedmiotowego zamówienia może pociągnąć za sobą negatywne skutki finansowe dla</w:t>
      </w:r>
      <w:r w:rsidR="00A9086E">
        <w:rPr>
          <w:rFonts w:ascii="Times New Roman" w:hAnsi="Times New Roman" w:cs="Times New Roman"/>
        </w:rPr>
        <w:t xml:space="preserve"> </w:t>
      </w:r>
      <w:r w:rsidR="00A9086E" w:rsidRPr="00BE4D3C">
        <w:rPr>
          <w:rFonts w:ascii="Times New Roman" w:hAnsi="Times New Roman" w:cs="Times New Roman"/>
        </w:rPr>
        <w:t>Zamawiającego. Takie działanie mogłoby także znacząco wydłużyć termin realizacji</w:t>
      </w:r>
      <w:r w:rsidR="00A9086E">
        <w:rPr>
          <w:rFonts w:ascii="Times New Roman" w:hAnsi="Times New Roman" w:cs="Times New Roman"/>
        </w:rPr>
        <w:t xml:space="preserve"> </w:t>
      </w:r>
      <w:r w:rsidR="00A9086E" w:rsidRPr="00BE4D3C">
        <w:rPr>
          <w:rFonts w:ascii="Times New Roman" w:hAnsi="Times New Roman" w:cs="Times New Roman"/>
        </w:rPr>
        <w:t>inwestycji, a nawet doprowadzić do jej wstrzymania w przypadku braku dokonania</w:t>
      </w:r>
      <w:r w:rsidR="00A9086E">
        <w:rPr>
          <w:rFonts w:ascii="Times New Roman" w:hAnsi="Times New Roman" w:cs="Times New Roman"/>
        </w:rPr>
        <w:t xml:space="preserve"> </w:t>
      </w:r>
      <w:r w:rsidR="00A9086E" w:rsidRPr="00BE4D3C">
        <w:rPr>
          <w:rFonts w:ascii="Times New Roman" w:hAnsi="Times New Roman" w:cs="Times New Roman"/>
        </w:rPr>
        <w:t xml:space="preserve">wyboru wykonawców </w:t>
      </w:r>
      <w:r w:rsidR="00A9086E">
        <w:rPr>
          <w:rFonts w:ascii="Times New Roman" w:hAnsi="Times New Roman" w:cs="Times New Roman"/>
        </w:rPr>
        <w:t>np. wyposażenia montowanego</w:t>
      </w:r>
      <w:r w:rsidR="00A9086E" w:rsidRPr="00BE4D3C">
        <w:rPr>
          <w:rFonts w:ascii="Times New Roman" w:hAnsi="Times New Roman" w:cs="Times New Roman"/>
        </w:rPr>
        <w:t>. Wykonywanie</w:t>
      </w:r>
      <w:r w:rsidR="00A9086E">
        <w:rPr>
          <w:rFonts w:ascii="Times New Roman" w:hAnsi="Times New Roman" w:cs="Times New Roman"/>
        </w:rPr>
        <w:t xml:space="preserve"> </w:t>
      </w:r>
      <w:r w:rsidR="00A9086E" w:rsidRPr="00BE4D3C">
        <w:rPr>
          <w:rFonts w:ascii="Times New Roman" w:hAnsi="Times New Roman" w:cs="Times New Roman"/>
        </w:rPr>
        <w:t>całego zamówienia przez jeden podmiot niewątpliwie wpłynie pozytywnie na szybkość i</w:t>
      </w:r>
      <w:r w:rsidR="00A9086E">
        <w:rPr>
          <w:rFonts w:ascii="Times New Roman" w:hAnsi="Times New Roman" w:cs="Times New Roman"/>
        </w:rPr>
        <w:t xml:space="preserve"> </w:t>
      </w:r>
      <w:r w:rsidR="00A9086E" w:rsidRPr="00BE4D3C">
        <w:rPr>
          <w:rFonts w:ascii="Times New Roman" w:hAnsi="Times New Roman" w:cs="Times New Roman"/>
        </w:rPr>
        <w:t xml:space="preserve">sprawność realizacji całego zadania. </w:t>
      </w:r>
      <w:r w:rsidR="00A9086E">
        <w:rPr>
          <w:rFonts w:ascii="Times New Roman" w:hAnsi="Times New Roman" w:cs="Times New Roman"/>
        </w:rPr>
        <w:t xml:space="preserve">   </w:t>
      </w:r>
    </w:p>
    <w:p w:rsidR="002C5C19" w:rsidRPr="002C5C19" w:rsidRDefault="002C5C19" w:rsidP="00795429">
      <w:pPr>
        <w:numPr>
          <w:ilvl w:val="0"/>
          <w:numId w:val="16"/>
        </w:numPr>
        <w:shd w:val="clear" w:color="auto" w:fill="FFFFFF"/>
        <w:ind w:left="567" w:right="10" w:hanging="425"/>
        <w:jc w:val="both"/>
        <w:rPr>
          <w:rFonts w:ascii="Times New Roman" w:hAnsi="Times New Roman" w:cs="Times New Roman"/>
        </w:rPr>
      </w:pPr>
      <w:r w:rsidRPr="002C5C19">
        <w:rPr>
          <w:rFonts w:ascii="Times New Roman" w:hAnsi="Times New Roman" w:cs="Times New Roman"/>
        </w:rPr>
        <w:t>Zamawiający nie dopuszcza ofert wariantowych.</w:t>
      </w:r>
    </w:p>
    <w:p w:rsidR="002C5C19" w:rsidRPr="002C5C19" w:rsidRDefault="002C5C19" w:rsidP="00795429">
      <w:pPr>
        <w:numPr>
          <w:ilvl w:val="0"/>
          <w:numId w:val="16"/>
        </w:numPr>
        <w:shd w:val="clear" w:color="auto" w:fill="FFFFFF"/>
        <w:ind w:left="567" w:right="10" w:hanging="425"/>
        <w:jc w:val="both"/>
        <w:rPr>
          <w:rFonts w:ascii="Times New Roman" w:hAnsi="Times New Roman" w:cs="Times New Roman"/>
        </w:rPr>
      </w:pPr>
      <w:r w:rsidRPr="002C5C19">
        <w:rPr>
          <w:rFonts w:ascii="Times New Roman" w:hAnsi="Times New Roman" w:cs="Times New Roman"/>
        </w:rPr>
        <w:t>Zamawiający nie przewiduje zawarcia umowy ramowej.</w:t>
      </w:r>
    </w:p>
    <w:p w:rsidR="002C5C19" w:rsidRPr="002C5C19" w:rsidRDefault="002C5C19" w:rsidP="00795429">
      <w:pPr>
        <w:numPr>
          <w:ilvl w:val="0"/>
          <w:numId w:val="16"/>
        </w:numPr>
        <w:shd w:val="clear" w:color="auto" w:fill="FFFFFF"/>
        <w:ind w:left="567" w:right="10" w:hanging="425"/>
        <w:jc w:val="both"/>
        <w:rPr>
          <w:rFonts w:ascii="Times New Roman" w:hAnsi="Times New Roman" w:cs="Times New Roman"/>
        </w:rPr>
      </w:pPr>
      <w:r w:rsidRPr="002C5C19">
        <w:rPr>
          <w:rFonts w:ascii="Times New Roman" w:hAnsi="Times New Roman" w:cs="Times New Roman"/>
        </w:rPr>
        <w:t>Zamawiający nie przewiduje zamówień o których mowa w art. 214 ust. 1 pkt. 7 i 8 ustawy.</w:t>
      </w:r>
    </w:p>
    <w:p w:rsidR="002C5C19" w:rsidRPr="002C5C19" w:rsidRDefault="002C5C19" w:rsidP="00795429">
      <w:pPr>
        <w:numPr>
          <w:ilvl w:val="0"/>
          <w:numId w:val="16"/>
        </w:numPr>
        <w:shd w:val="clear" w:color="auto" w:fill="FFFFFF"/>
        <w:ind w:left="567" w:right="10" w:hanging="425"/>
        <w:jc w:val="both"/>
        <w:rPr>
          <w:rFonts w:ascii="Times New Roman" w:hAnsi="Times New Roman" w:cs="Times New Roman"/>
        </w:rPr>
      </w:pPr>
      <w:r w:rsidRPr="002C5C19">
        <w:rPr>
          <w:rFonts w:ascii="Times New Roman" w:hAnsi="Times New Roman" w:cs="Times New Roman"/>
        </w:rPr>
        <w:t>Zamawiający nie przewiduje rozliczania w walutach obcych.</w:t>
      </w:r>
    </w:p>
    <w:p w:rsidR="002C5C19" w:rsidRPr="002C5C19" w:rsidRDefault="002C5C19" w:rsidP="00795429">
      <w:pPr>
        <w:numPr>
          <w:ilvl w:val="0"/>
          <w:numId w:val="16"/>
        </w:numPr>
        <w:shd w:val="clear" w:color="auto" w:fill="FFFFFF"/>
        <w:ind w:left="567" w:right="10" w:hanging="425"/>
        <w:jc w:val="both"/>
        <w:rPr>
          <w:rFonts w:ascii="Times New Roman" w:hAnsi="Times New Roman" w:cs="Times New Roman"/>
        </w:rPr>
      </w:pPr>
      <w:r w:rsidRPr="002C5C19">
        <w:rPr>
          <w:rFonts w:ascii="Times New Roman" w:hAnsi="Times New Roman" w:cs="Times New Roman"/>
        </w:rPr>
        <w:t>Zamawiający nie przewiduje prowadzenia aukcji elektronicznej.</w:t>
      </w:r>
    </w:p>
    <w:p w:rsidR="002C5C19" w:rsidRPr="002C5C19" w:rsidRDefault="002C5C19" w:rsidP="00795429">
      <w:pPr>
        <w:numPr>
          <w:ilvl w:val="0"/>
          <w:numId w:val="16"/>
        </w:numPr>
        <w:shd w:val="clear" w:color="auto" w:fill="FFFFFF"/>
        <w:ind w:left="567" w:right="10" w:hanging="425"/>
        <w:jc w:val="both"/>
        <w:rPr>
          <w:rFonts w:ascii="Times New Roman" w:hAnsi="Times New Roman" w:cs="Times New Roman"/>
          <w:color w:val="auto"/>
        </w:rPr>
      </w:pPr>
      <w:r w:rsidRPr="002C5C19">
        <w:rPr>
          <w:rFonts w:ascii="Times New Roman" w:hAnsi="Times New Roman" w:cs="Times New Roman"/>
          <w:color w:val="auto"/>
        </w:rPr>
        <w:t>Zamawiający nie przewiduje zwrotu kosztów udziału w postępowaniu, z wyjątkiem sytuacji opisanej  w art. 261 ustawy.</w:t>
      </w:r>
    </w:p>
    <w:p w:rsidR="002C5C19" w:rsidRPr="006C28FE" w:rsidRDefault="002C5C19" w:rsidP="00795429">
      <w:pPr>
        <w:numPr>
          <w:ilvl w:val="0"/>
          <w:numId w:val="16"/>
        </w:numPr>
        <w:shd w:val="clear" w:color="auto" w:fill="FFFFFF"/>
        <w:ind w:left="567" w:right="10" w:hanging="425"/>
        <w:jc w:val="both"/>
        <w:rPr>
          <w:rFonts w:ascii="Times New Roman" w:hAnsi="Times New Roman" w:cs="Times New Roman"/>
          <w:color w:val="auto"/>
        </w:rPr>
      </w:pPr>
      <w:r w:rsidRPr="006C28FE">
        <w:rPr>
          <w:rFonts w:ascii="Times New Roman" w:hAnsi="Times New Roman" w:cs="Times New Roman"/>
          <w:color w:val="auto"/>
        </w:rPr>
        <w:t>Zamawiający nie stawia wymagań w zakresie zatrudnienia osób, o których mowa w art. 96 ust. 2 pkt. 2 ustawy.</w:t>
      </w:r>
    </w:p>
    <w:p w:rsidR="002C5C19" w:rsidRPr="002C5C19" w:rsidRDefault="002C5C19" w:rsidP="00795429">
      <w:pPr>
        <w:numPr>
          <w:ilvl w:val="0"/>
          <w:numId w:val="16"/>
        </w:numPr>
        <w:shd w:val="clear" w:color="auto" w:fill="FFFFFF"/>
        <w:ind w:left="567" w:right="10" w:hanging="425"/>
        <w:jc w:val="both"/>
        <w:rPr>
          <w:rFonts w:ascii="Times New Roman" w:hAnsi="Times New Roman" w:cs="Times New Roman"/>
          <w:color w:val="auto"/>
        </w:rPr>
      </w:pPr>
      <w:r w:rsidRPr="002C5C19">
        <w:rPr>
          <w:rFonts w:ascii="Times New Roman" w:hAnsi="Times New Roman" w:cs="Times New Roman"/>
          <w:color w:val="auto"/>
        </w:rPr>
        <w:t>Zamawiający nie zastrzega możliwości ubiegania się o udzielenie zamówienia wyłącznie przez wykonawców, o których mowa w art. 94 ustawy.</w:t>
      </w:r>
    </w:p>
    <w:p w:rsidR="002C5C19" w:rsidRDefault="002C5C19" w:rsidP="00795429">
      <w:pPr>
        <w:widowControl/>
        <w:numPr>
          <w:ilvl w:val="0"/>
          <w:numId w:val="16"/>
        </w:numPr>
        <w:ind w:left="567" w:hanging="425"/>
        <w:jc w:val="both"/>
        <w:rPr>
          <w:rFonts w:ascii="Times New Roman" w:hAnsi="Times New Roman" w:cs="Times New Roman"/>
          <w:color w:val="auto"/>
          <w:sz w:val="22"/>
          <w:szCs w:val="22"/>
        </w:rPr>
      </w:pPr>
      <w:r w:rsidRPr="002C5C19">
        <w:rPr>
          <w:rFonts w:ascii="Times New Roman" w:hAnsi="Times New Roman" w:cs="Times New Roman"/>
          <w:color w:val="auto"/>
        </w:rPr>
        <w:t>Zamawiający nie wymaga złożenia oferty w postaci katalogów elektronicznych</w:t>
      </w:r>
      <w:r w:rsidRPr="002C5C19">
        <w:rPr>
          <w:rFonts w:ascii="Times New Roman" w:hAnsi="Times New Roman" w:cs="Times New Roman"/>
          <w:color w:val="auto"/>
          <w:sz w:val="22"/>
          <w:szCs w:val="22"/>
        </w:rPr>
        <w:t>.</w:t>
      </w:r>
    </w:p>
    <w:p w:rsidR="00291C75" w:rsidRDefault="00291C75" w:rsidP="002C5C19">
      <w:pPr>
        <w:pStyle w:val="Teksttreci0"/>
        <w:shd w:val="clear" w:color="auto" w:fill="auto"/>
        <w:tabs>
          <w:tab w:val="left" w:pos="411"/>
        </w:tabs>
        <w:spacing w:after="0"/>
        <w:ind w:left="1854" w:right="-779"/>
        <w:rPr>
          <w:rFonts w:ascii="Times New Roman" w:hAnsi="Times New Roman" w:cs="Times New Roman"/>
          <w:sz w:val="24"/>
          <w:szCs w:val="24"/>
        </w:rPr>
      </w:pPr>
    </w:p>
    <w:p w:rsidR="009F0C5E" w:rsidRDefault="009F0C5E" w:rsidP="00291C75">
      <w:pPr>
        <w:pStyle w:val="Teksttreci0"/>
        <w:shd w:val="clear" w:color="auto" w:fill="auto"/>
        <w:tabs>
          <w:tab w:val="left" w:pos="411"/>
        </w:tabs>
        <w:spacing w:after="0"/>
        <w:ind w:left="1134" w:right="-779"/>
        <w:rPr>
          <w:rFonts w:ascii="Times New Roman" w:hAnsi="Times New Roman" w:cs="Times New Roman"/>
          <w:sz w:val="24"/>
          <w:szCs w:val="24"/>
        </w:rPr>
      </w:pPr>
    </w:p>
    <w:p w:rsidR="0021236F" w:rsidRPr="009F0C5E" w:rsidRDefault="006C28FE" w:rsidP="006C28FE">
      <w:pPr>
        <w:pStyle w:val="Teksttreci20"/>
        <w:shd w:val="clear" w:color="auto" w:fill="auto"/>
        <w:ind w:left="3011" w:hanging="3011"/>
        <w:jc w:val="both"/>
        <w:rPr>
          <w:rFonts w:ascii="Times New Roman" w:hAnsi="Times New Roman" w:cs="Times New Roman"/>
          <w:b/>
          <w:sz w:val="24"/>
          <w:szCs w:val="24"/>
        </w:rPr>
      </w:pPr>
      <w:r>
        <w:rPr>
          <w:rFonts w:ascii="Times New Roman" w:hAnsi="Times New Roman" w:cs="Times New Roman"/>
          <w:b/>
          <w:bCs/>
          <w:color w:val="000000"/>
          <w:sz w:val="24"/>
          <w:szCs w:val="24"/>
          <w:lang w:bidi="en-US"/>
        </w:rPr>
        <w:t>XXVI</w:t>
      </w:r>
      <w:r w:rsidR="00F520DD">
        <w:rPr>
          <w:rFonts w:ascii="Times New Roman" w:hAnsi="Times New Roman" w:cs="Times New Roman"/>
          <w:b/>
          <w:bCs/>
          <w:color w:val="000000"/>
          <w:sz w:val="24"/>
          <w:szCs w:val="24"/>
          <w:lang w:bidi="en-US"/>
        </w:rPr>
        <w:t>I</w:t>
      </w:r>
      <w:r>
        <w:rPr>
          <w:rFonts w:ascii="Times New Roman" w:hAnsi="Times New Roman" w:cs="Times New Roman"/>
          <w:b/>
          <w:bCs/>
          <w:color w:val="000000"/>
          <w:sz w:val="24"/>
          <w:szCs w:val="24"/>
          <w:lang w:bidi="en-US"/>
        </w:rPr>
        <w:t xml:space="preserve">. </w:t>
      </w:r>
      <w:r w:rsidR="0021236F" w:rsidRPr="009F0C5E">
        <w:rPr>
          <w:rFonts w:ascii="Times New Roman" w:hAnsi="Times New Roman" w:cs="Times New Roman"/>
          <w:b/>
          <w:bCs/>
          <w:color w:val="000000"/>
          <w:sz w:val="24"/>
          <w:szCs w:val="24"/>
          <w:lang w:bidi="en-US"/>
        </w:rPr>
        <w:t xml:space="preserve">Klauzula informacyjna </w:t>
      </w:r>
      <w:r w:rsidR="0021236F" w:rsidRPr="009F0C5E">
        <w:rPr>
          <w:rFonts w:ascii="Times New Roman" w:hAnsi="Times New Roman" w:cs="Times New Roman"/>
          <w:b/>
          <w:bCs/>
          <w:color w:val="000000"/>
          <w:sz w:val="24"/>
          <w:szCs w:val="24"/>
        </w:rPr>
        <w:t xml:space="preserve">dotycząca </w:t>
      </w:r>
      <w:r w:rsidR="0021236F" w:rsidRPr="009F0C5E">
        <w:rPr>
          <w:rFonts w:ascii="Times New Roman" w:hAnsi="Times New Roman" w:cs="Times New Roman"/>
          <w:b/>
          <w:bCs/>
          <w:color w:val="000000"/>
          <w:sz w:val="24"/>
          <w:szCs w:val="24"/>
          <w:lang w:bidi="en-US"/>
        </w:rPr>
        <w:t>przetwarzania danych osobowych</w:t>
      </w:r>
    </w:p>
    <w:p w:rsidR="0021236F" w:rsidRPr="00191A57" w:rsidRDefault="0021236F" w:rsidP="001819A3">
      <w:pPr>
        <w:pStyle w:val="Teksttreci20"/>
        <w:numPr>
          <w:ilvl w:val="0"/>
          <w:numId w:val="8"/>
        </w:numPr>
        <w:shd w:val="clear" w:color="auto" w:fill="auto"/>
        <w:tabs>
          <w:tab w:val="left" w:pos="322"/>
        </w:tabs>
        <w:spacing w:after="0"/>
        <w:rPr>
          <w:rFonts w:ascii="Times New Roman" w:hAnsi="Times New Roman" w:cs="Times New Roman"/>
          <w:sz w:val="24"/>
          <w:szCs w:val="24"/>
        </w:rPr>
      </w:pPr>
      <w:r w:rsidRPr="00191A57">
        <w:rPr>
          <w:rFonts w:ascii="Times New Roman" w:hAnsi="Times New Roman" w:cs="Times New Roman"/>
          <w:color w:val="000000"/>
          <w:sz w:val="24"/>
          <w:szCs w:val="24"/>
          <w:lang w:bidi="en-US"/>
        </w:rPr>
        <w:t xml:space="preserve">Zgodnie z art. 13 ust. 1 i 2 </w:t>
      </w:r>
      <w:r w:rsidRPr="00191A57">
        <w:rPr>
          <w:rFonts w:ascii="Times New Roman" w:hAnsi="Times New Roman" w:cs="Times New Roman"/>
          <w:color w:val="000000"/>
          <w:sz w:val="24"/>
          <w:szCs w:val="24"/>
        </w:rPr>
        <w:t xml:space="preserve">rozporządzenia </w:t>
      </w:r>
      <w:r w:rsidRPr="00191A57">
        <w:rPr>
          <w:rFonts w:ascii="Times New Roman" w:hAnsi="Times New Roman" w:cs="Times New Roman"/>
          <w:color w:val="000000"/>
          <w:sz w:val="24"/>
          <w:szCs w:val="24"/>
          <w:lang w:bidi="en-US"/>
        </w:rPr>
        <w:t xml:space="preserve">Parlamentu Europejskiego i Rady (UE) 2016/679 z dnia 27 kwietnia 2016 r. w sprawie ochrony </w:t>
      </w:r>
      <w:r w:rsidRPr="00191A57">
        <w:rPr>
          <w:rFonts w:ascii="Times New Roman" w:hAnsi="Times New Roman" w:cs="Times New Roman"/>
          <w:color w:val="000000"/>
          <w:sz w:val="24"/>
          <w:szCs w:val="24"/>
        </w:rPr>
        <w:t xml:space="preserve">osób </w:t>
      </w:r>
      <w:r w:rsidRPr="00191A57">
        <w:rPr>
          <w:rFonts w:ascii="Times New Roman" w:hAnsi="Times New Roman" w:cs="Times New Roman"/>
          <w:color w:val="000000"/>
          <w:sz w:val="24"/>
          <w:szCs w:val="24"/>
          <w:lang w:bidi="en-US"/>
        </w:rPr>
        <w:t xml:space="preserve">fizycznych w </w:t>
      </w:r>
      <w:r w:rsidRPr="00191A57">
        <w:rPr>
          <w:rFonts w:ascii="Times New Roman" w:hAnsi="Times New Roman" w:cs="Times New Roman"/>
          <w:color w:val="000000"/>
          <w:sz w:val="24"/>
          <w:szCs w:val="24"/>
        </w:rPr>
        <w:t xml:space="preserve">związku </w:t>
      </w:r>
      <w:r w:rsidRPr="00191A57">
        <w:rPr>
          <w:rFonts w:ascii="Times New Roman" w:hAnsi="Times New Roman" w:cs="Times New Roman"/>
          <w:color w:val="000000"/>
          <w:sz w:val="24"/>
          <w:szCs w:val="24"/>
          <w:lang w:bidi="en-US"/>
        </w:rPr>
        <w:t xml:space="preserve">z przetwarzaniem danych </w:t>
      </w:r>
      <w:r w:rsidRPr="00191A57">
        <w:rPr>
          <w:rFonts w:ascii="Times New Roman" w:hAnsi="Times New Roman" w:cs="Times New Roman"/>
          <w:color w:val="000000"/>
          <w:sz w:val="24"/>
          <w:szCs w:val="24"/>
        </w:rPr>
        <w:t>osobo</w:t>
      </w:r>
      <w:r w:rsidRPr="00191A57">
        <w:rPr>
          <w:rFonts w:ascii="Times New Roman" w:hAnsi="Times New Roman" w:cs="Times New Roman"/>
          <w:color w:val="000000"/>
          <w:sz w:val="24"/>
          <w:szCs w:val="24"/>
        </w:rPr>
        <w:softHyphen/>
        <w:t>wych</w:t>
      </w:r>
      <w:r w:rsidRPr="00191A57">
        <w:rPr>
          <w:rFonts w:ascii="Times New Roman" w:hAnsi="Times New Roman" w:cs="Times New Roman"/>
          <w:color w:val="000000"/>
          <w:sz w:val="24"/>
          <w:szCs w:val="24"/>
          <w:lang w:bidi="en-US"/>
        </w:rPr>
        <w:t xml:space="preserve"> i w sprawie swobodnego </w:t>
      </w:r>
      <w:r w:rsidRPr="00191A57">
        <w:rPr>
          <w:rFonts w:ascii="Times New Roman" w:hAnsi="Times New Roman" w:cs="Times New Roman"/>
          <w:color w:val="000000"/>
          <w:sz w:val="24"/>
          <w:szCs w:val="24"/>
        </w:rPr>
        <w:t xml:space="preserve">przepływu </w:t>
      </w:r>
      <w:r w:rsidRPr="00191A57">
        <w:rPr>
          <w:rFonts w:ascii="Times New Roman" w:hAnsi="Times New Roman" w:cs="Times New Roman"/>
          <w:color w:val="000000"/>
          <w:sz w:val="24"/>
          <w:szCs w:val="24"/>
          <w:lang w:bidi="en-US"/>
        </w:rPr>
        <w:t xml:space="preserve">takich danych oraz uchylenia dyrektywy 95/46/WE </w:t>
      </w:r>
      <w:r w:rsidRPr="00191A57">
        <w:rPr>
          <w:rFonts w:ascii="Times New Roman" w:hAnsi="Times New Roman" w:cs="Times New Roman"/>
          <w:color w:val="000000"/>
          <w:sz w:val="24"/>
          <w:szCs w:val="24"/>
        </w:rPr>
        <w:t xml:space="preserve">(ogólne rozporządzenie </w:t>
      </w:r>
      <w:r w:rsidRPr="00191A57">
        <w:rPr>
          <w:rFonts w:ascii="Times New Roman" w:hAnsi="Times New Roman" w:cs="Times New Roman"/>
          <w:color w:val="000000"/>
          <w:sz w:val="24"/>
          <w:szCs w:val="24"/>
          <w:lang w:bidi="en-US"/>
        </w:rPr>
        <w:t xml:space="preserve">o ochronie danych) (Dz. Urz. </w:t>
      </w:r>
      <w:r w:rsidRPr="00191A57">
        <w:rPr>
          <w:rFonts w:ascii="Times New Roman" w:hAnsi="Times New Roman" w:cs="Times New Roman"/>
          <w:color w:val="000000"/>
          <w:sz w:val="24"/>
          <w:szCs w:val="24"/>
          <w:lang w:val="en-US" w:bidi="en-US"/>
        </w:rPr>
        <w:t xml:space="preserve">UE L 119 z 04.05.2016, str. 1), dalej „RODO”, </w:t>
      </w:r>
      <w:r w:rsidRPr="00191A57">
        <w:rPr>
          <w:rFonts w:ascii="Times New Roman" w:hAnsi="Times New Roman" w:cs="Times New Roman"/>
          <w:color w:val="000000"/>
          <w:sz w:val="24"/>
          <w:szCs w:val="24"/>
        </w:rPr>
        <w:t>informuję, że:</w:t>
      </w:r>
    </w:p>
    <w:p w:rsidR="0021236F" w:rsidRPr="00C62915" w:rsidRDefault="0021236F" w:rsidP="001819A3">
      <w:pPr>
        <w:pStyle w:val="Teksttreci20"/>
        <w:numPr>
          <w:ilvl w:val="1"/>
          <w:numId w:val="8"/>
        </w:numPr>
        <w:shd w:val="clear" w:color="auto" w:fill="auto"/>
        <w:tabs>
          <w:tab w:val="left" w:pos="416"/>
          <w:tab w:val="right" w:leader="dot" w:pos="7248"/>
        </w:tabs>
        <w:spacing w:after="0"/>
        <w:rPr>
          <w:rFonts w:ascii="Times New Roman" w:hAnsi="Times New Roman" w:cs="Times New Roman"/>
          <w:b/>
          <w:sz w:val="24"/>
          <w:szCs w:val="24"/>
        </w:rPr>
      </w:pPr>
      <w:r>
        <w:rPr>
          <w:rFonts w:ascii="Times New Roman" w:hAnsi="Times New Roman" w:cs="Times New Roman"/>
          <w:color w:val="000000"/>
          <w:sz w:val="24"/>
          <w:szCs w:val="24"/>
        </w:rPr>
        <w:t>administratorem</w:t>
      </w:r>
      <w:r w:rsidRPr="00191A57">
        <w:rPr>
          <w:rFonts w:ascii="Times New Roman" w:hAnsi="Times New Roman" w:cs="Times New Roman"/>
          <w:color w:val="000000"/>
          <w:sz w:val="24"/>
          <w:szCs w:val="24"/>
        </w:rPr>
        <w:t xml:space="preserve"> Pani/Pana danych osobowych jest</w:t>
      </w:r>
      <w:r>
        <w:rPr>
          <w:rFonts w:ascii="Times New Roman" w:hAnsi="Times New Roman" w:cs="Times New Roman"/>
          <w:color w:val="000000"/>
          <w:sz w:val="24"/>
          <w:szCs w:val="24"/>
        </w:rPr>
        <w:t xml:space="preserve"> </w:t>
      </w:r>
      <w:r w:rsidRPr="00C62915">
        <w:rPr>
          <w:rFonts w:ascii="Times New Roman" w:hAnsi="Times New Roman" w:cs="Times New Roman"/>
          <w:b/>
          <w:color w:val="000000"/>
          <w:sz w:val="24"/>
          <w:szCs w:val="24"/>
        </w:rPr>
        <w:t>Szpital Powiatowy w Zambrowie Sp. z o.o., ul. Papieża Jana Pawła II 3, 18-300 Zambrów</w:t>
      </w:r>
      <w:r w:rsidRPr="00C62915">
        <w:rPr>
          <w:rFonts w:ascii="Times New Roman" w:hAnsi="Times New Roman" w:cs="Times New Roman"/>
          <w:b/>
          <w:i/>
          <w:iCs/>
          <w:color w:val="000000"/>
          <w:sz w:val="24"/>
          <w:szCs w:val="24"/>
        </w:rPr>
        <w:t>;</w:t>
      </w:r>
    </w:p>
    <w:p w:rsidR="0021236F" w:rsidRPr="00191A57" w:rsidRDefault="0021236F" w:rsidP="001819A3">
      <w:pPr>
        <w:pStyle w:val="Teksttreci20"/>
        <w:numPr>
          <w:ilvl w:val="0"/>
          <w:numId w:val="7"/>
        </w:numPr>
        <w:shd w:val="clear" w:color="auto" w:fill="auto"/>
        <w:tabs>
          <w:tab w:val="left" w:pos="416"/>
          <w:tab w:val="right" w:leader="dot" w:pos="8362"/>
          <w:tab w:val="left" w:pos="850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w sprawach związanych z Pani/Pana danymi proszę kontaktować się z Inspektorem Ochrony Da</w:t>
      </w:r>
      <w:r w:rsidRPr="00191A57">
        <w:rPr>
          <w:rFonts w:ascii="Times New Roman" w:hAnsi="Times New Roman" w:cs="Times New Roman"/>
          <w:color w:val="000000"/>
          <w:sz w:val="24"/>
          <w:szCs w:val="24"/>
        </w:rPr>
        <w:softHyphen/>
        <w:t>nych, kontakt pisemny za pomocą poczty tradycyjnej na adres</w:t>
      </w:r>
      <w:r>
        <w:rPr>
          <w:rFonts w:ascii="Times New Roman" w:hAnsi="Times New Roman" w:cs="Times New Roman"/>
          <w:color w:val="000000"/>
          <w:sz w:val="24"/>
          <w:szCs w:val="24"/>
        </w:rPr>
        <w:t xml:space="preserve"> jak wyżej</w:t>
      </w:r>
      <w:r w:rsidRPr="00191A57">
        <w:rPr>
          <w:rFonts w:ascii="Times New Roman" w:hAnsi="Times New Roman" w:cs="Times New Roman"/>
          <w:color w:val="000000"/>
          <w:sz w:val="24"/>
          <w:szCs w:val="24"/>
        </w:rPr>
        <w:t>,</w:t>
      </w:r>
      <w:r w:rsidRPr="00191A57">
        <w:rPr>
          <w:rFonts w:ascii="Times New Roman" w:hAnsi="Times New Roman" w:cs="Times New Roman"/>
          <w:color w:val="000000"/>
          <w:sz w:val="24"/>
          <w:szCs w:val="24"/>
        </w:rPr>
        <w:tab/>
      </w:r>
      <w:r>
        <w:rPr>
          <w:rFonts w:ascii="Times New Roman" w:hAnsi="Times New Roman" w:cs="Times New Roman"/>
          <w:color w:val="000000"/>
          <w:sz w:val="24"/>
          <w:szCs w:val="24"/>
        </w:rPr>
        <w:t xml:space="preserve"> </w:t>
      </w:r>
      <w:r w:rsidRPr="00191A57">
        <w:rPr>
          <w:rFonts w:ascii="Times New Roman" w:hAnsi="Times New Roman" w:cs="Times New Roman"/>
          <w:color w:val="000000"/>
          <w:sz w:val="24"/>
          <w:szCs w:val="24"/>
        </w:rPr>
        <w:t>pocztą</w:t>
      </w:r>
    </w:p>
    <w:p w:rsidR="0021236F" w:rsidRPr="00191A57" w:rsidRDefault="0021236F" w:rsidP="0021236F">
      <w:pPr>
        <w:pStyle w:val="Teksttreci20"/>
        <w:shd w:val="clear" w:color="auto" w:fill="auto"/>
        <w:tabs>
          <w:tab w:val="left" w:leader="dot" w:pos="3814"/>
        </w:tabs>
        <w:spacing w:after="0"/>
        <w:rPr>
          <w:rFonts w:ascii="Times New Roman" w:hAnsi="Times New Roman" w:cs="Times New Roman"/>
          <w:sz w:val="24"/>
          <w:szCs w:val="24"/>
        </w:rPr>
      </w:pPr>
      <w:r w:rsidRPr="00191A57">
        <w:rPr>
          <w:rFonts w:ascii="Times New Roman" w:hAnsi="Times New Roman" w:cs="Times New Roman"/>
          <w:color w:val="000000"/>
          <w:sz w:val="24"/>
          <w:szCs w:val="24"/>
        </w:rPr>
        <w:t>elektroniczną na adres e-mail:</w:t>
      </w:r>
      <w:r>
        <w:rPr>
          <w:rFonts w:ascii="Times New Roman" w:hAnsi="Times New Roman" w:cs="Times New Roman"/>
          <w:color w:val="000000"/>
          <w:sz w:val="24"/>
          <w:szCs w:val="24"/>
        </w:rPr>
        <w:t xml:space="preserve"> </w:t>
      </w:r>
      <w:r w:rsidRPr="00C62915">
        <w:rPr>
          <w:rFonts w:ascii="Times New Roman" w:hAnsi="Times New Roman" w:cs="Times New Roman"/>
          <w:b/>
          <w:color w:val="000000"/>
          <w:sz w:val="24"/>
          <w:szCs w:val="24"/>
        </w:rPr>
        <w:t>amilewska@szpitalzambrow.pl</w:t>
      </w:r>
    </w:p>
    <w:p w:rsidR="0021236F" w:rsidRPr="00191A57" w:rsidRDefault="0021236F" w:rsidP="001819A3">
      <w:pPr>
        <w:pStyle w:val="Teksttreci20"/>
        <w:numPr>
          <w:ilvl w:val="0"/>
          <w:numId w:val="7"/>
        </w:numPr>
        <w:shd w:val="clear" w:color="auto" w:fill="auto"/>
        <w:tabs>
          <w:tab w:val="left" w:pos="41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Pani/Pana dane osobowe przetwarzane będą na podstawie art. 6 ust. 1 lit. c RODO w celu pro</w:t>
      </w:r>
      <w:r w:rsidRPr="00191A57">
        <w:rPr>
          <w:rFonts w:ascii="Times New Roman" w:hAnsi="Times New Roman" w:cs="Times New Roman"/>
          <w:color w:val="000000"/>
          <w:sz w:val="24"/>
          <w:szCs w:val="24"/>
        </w:rPr>
        <w:softHyphen/>
        <w:t>wadzenia przedmiotowego postępowania o udzielenie zamówienia publicznego oraz zawarcia umowy, a podstawą prawną ich przetwarzania jest obowiązek prawny stosowania sformalizowa</w:t>
      </w:r>
      <w:r w:rsidRPr="00191A57">
        <w:rPr>
          <w:rFonts w:ascii="Times New Roman" w:hAnsi="Times New Roman" w:cs="Times New Roman"/>
          <w:color w:val="000000"/>
          <w:sz w:val="24"/>
          <w:szCs w:val="24"/>
        </w:rPr>
        <w:softHyphen/>
        <w:t>nych procedur udzielania zamówień publicznych spoczywający na Zamawiającym;</w:t>
      </w:r>
    </w:p>
    <w:p w:rsidR="0021236F" w:rsidRPr="00191A57" w:rsidRDefault="0021236F" w:rsidP="001819A3">
      <w:pPr>
        <w:pStyle w:val="Teksttreci20"/>
        <w:numPr>
          <w:ilvl w:val="0"/>
          <w:numId w:val="7"/>
        </w:numPr>
        <w:shd w:val="clear" w:color="auto" w:fill="auto"/>
        <w:tabs>
          <w:tab w:val="left" w:pos="41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odbiorcami Pani/Pana danych osobowych będą osoby lub podmioty, którym udostępniona zosta</w:t>
      </w:r>
      <w:r w:rsidRPr="00191A57">
        <w:rPr>
          <w:rFonts w:ascii="Times New Roman" w:hAnsi="Times New Roman" w:cs="Times New Roman"/>
          <w:color w:val="000000"/>
          <w:sz w:val="24"/>
          <w:szCs w:val="24"/>
        </w:rPr>
        <w:softHyphen/>
        <w:t>nie dokumentacja postępowania w oparciu o</w:t>
      </w:r>
      <w:r w:rsidR="00ED41A3">
        <w:rPr>
          <w:rFonts w:ascii="Times New Roman" w:hAnsi="Times New Roman" w:cs="Times New Roman"/>
          <w:color w:val="000000"/>
          <w:sz w:val="24"/>
          <w:szCs w:val="24"/>
        </w:rPr>
        <w:t xml:space="preserve"> art. 18 oraz art. 74 ustawy</w:t>
      </w:r>
      <w:r w:rsidRPr="00191A57">
        <w:rPr>
          <w:rFonts w:ascii="Times New Roman" w:hAnsi="Times New Roman" w:cs="Times New Roman"/>
          <w:color w:val="000000"/>
          <w:sz w:val="24"/>
          <w:szCs w:val="24"/>
        </w:rPr>
        <w:t>;</w:t>
      </w:r>
    </w:p>
    <w:p w:rsidR="0021236F" w:rsidRPr="00191A57" w:rsidRDefault="0021236F" w:rsidP="001819A3">
      <w:pPr>
        <w:pStyle w:val="Teksttreci20"/>
        <w:numPr>
          <w:ilvl w:val="0"/>
          <w:numId w:val="7"/>
        </w:numPr>
        <w:shd w:val="clear" w:color="auto" w:fill="auto"/>
        <w:tabs>
          <w:tab w:val="left" w:pos="41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Pani/Pana dane osobowe będą przechowywane, zgo</w:t>
      </w:r>
      <w:r w:rsidR="00ED41A3">
        <w:rPr>
          <w:rFonts w:ascii="Times New Roman" w:hAnsi="Times New Roman" w:cs="Times New Roman"/>
          <w:color w:val="000000"/>
          <w:sz w:val="24"/>
          <w:szCs w:val="24"/>
        </w:rPr>
        <w:t>dnie z art. 78 ust. 1 ustawy</w:t>
      </w:r>
      <w:r w:rsidRPr="00191A57">
        <w:rPr>
          <w:rFonts w:ascii="Times New Roman" w:hAnsi="Times New Roman" w:cs="Times New Roman"/>
          <w:color w:val="000000"/>
          <w:sz w:val="24"/>
          <w:szCs w:val="24"/>
        </w:rPr>
        <w:t>, przez okres 4 lat od dnia zakończenia postępowania o udzielenie zamówienia, a jeżeli czas trwania umowy przekracza 4 lata, okres przechowywania obejmuje cały czas trwania umowy;</w:t>
      </w:r>
    </w:p>
    <w:p w:rsidR="0021236F" w:rsidRPr="00191A57" w:rsidRDefault="0021236F" w:rsidP="001819A3">
      <w:pPr>
        <w:pStyle w:val="Teksttreci20"/>
        <w:numPr>
          <w:ilvl w:val="0"/>
          <w:numId w:val="7"/>
        </w:numPr>
        <w:shd w:val="clear" w:color="auto" w:fill="auto"/>
        <w:tabs>
          <w:tab w:val="left" w:pos="41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obowiązek podania przez Panią/Pana danych osobowych bezpośrednio Pani/Pana dotyczących jest wymogiem ustawowym określonym w przepisach ustawy, związanym z udziałem w po</w:t>
      </w:r>
      <w:r w:rsidRPr="00191A57">
        <w:rPr>
          <w:rFonts w:ascii="Times New Roman" w:hAnsi="Times New Roman" w:cs="Times New Roman"/>
          <w:color w:val="000000"/>
          <w:sz w:val="24"/>
          <w:szCs w:val="24"/>
        </w:rPr>
        <w:softHyphen/>
        <w:t>stępowaniu o udzielenie zamówienia publicznego; konsekwencje niepodania określonych danych wynikają z ustawy;</w:t>
      </w:r>
    </w:p>
    <w:p w:rsidR="0021236F" w:rsidRPr="00191A57" w:rsidRDefault="0021236F" w:rsidP="001819A3">
      <w:pPr>
        <w:pStyle w:val="Teksttreci20"/>
        <w:numPr>
          <w:ilvl w:val="0"/>
          <w:numId w:val="7"/>
        </w:numPr>
        <w:shd w:val="clear" w:color="auto" w:fill="auto"/>
        <w:tabs>
          <w:tab w:val="left" w:pos="41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w odniesieniu do Pani/Pana danych osobowych decyzje nie będą podejmowane w sposób zauto</w:t>
      </w:r>
      <w:r w:rsidRPr="00191A57">
        <w:rPr>
          <w:rFonts w:ascii="Times New Roman" w:hAnsi="Times New Roman" w:cs="Times New Roman"/>
          <w:color w:val="000000"/>
          <w:sz w:val="24"/>
          <w:szCs w:val="24"/>
        </w:rPr>
        <w:softHyphen/>
        <w:t>matyzowany, stosowanie do art. 22 RODO;</w:t>
      </w:r>
    </w:p>
    <w:p w:rsidR="0021236F" w:rsidRPr="00191A57" w:rsidRDefault="0021236F" w:rsidP="001819A3">
      <w:pPr>
        <w:pStyle w:val="Teksttreci20"/>
        <w:numPr>
          <w:ilvl w:val="0"/>
          <w:numId w:val="7"/>
        </w:numPr>
        <w:shd w:val="clear" w:color="auto" w:fill="auto"/>
        <w:tabs>
          <w:tab w:val="left" w:pos="41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Posiada Pan/Pani:</w:t>
      </w:r>
    </w:p>
    <w:p w:rsidR="0021236F" w:rsidRPr="00191A57" w:rsidRDefault="0021236F" w:rsidP="001819A3">
      <w:pPr>
        <w:pStyle w:val="Teksttreci20"/>
        <w:numPr>
          <w:ilvl w:val="0"/>
          <w:numId w:val="9"/>
        </w:numPr>
        <w:shd w:val="clear" w:color="auto" w:fill="auto"/>
        <w:tabs>
          <w:tab w:val="left" w:pos="24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na podstawie art. 15 RODO prawo dostępu do danych osobowych Pani/Pana dotyczących;</w:t>
      </w:r>
    </w:p>
    <w:p w:rsidR="0021236F" w:rsidRPr="00191A57" w:rsidRDefault="0021236F" w:rsidP="001819A3">
      <w:pPr>
        <w:pStyle w:val="Teksttreci20"/>
        <w:numPr>
          <w:ilvl w:val="0"/>
          <w:numId w:val="9"/>
        </w:numPr>
        <w:shd w:val="clear" w:color="auto" w:fill="auto"/>
        <w:tabs>
          <w:tab w:val="left" w:pos="24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w:t>
      </w:r>
      <w:r w:rsidRPr="00191A57">
        <w:rPr>
          <w:rFonts w:ascii="Times New Roman" w:hAnsi="Times New Roman" w:cs="Times New Roman"/>
          <w:color w:val="000000"/>
          <w:sz w:val="24"/>
          <w:szCs w:val="24"/>
        </w:rPr>
        <w:softHyphen/>
        <w:t>zgodnym z ustawą oraz nie może naruszać integralności protokołu oraz jego załączników.</w:t>
      </w:r>
    </w:p>
    <w:p w:rsidR="0021236F" w:rsidRPr="00191A57" w:rsidRDefault="0021236F" w:rsidP="001819A3">
      <w:pPr>
        <w:pStyle w:val="Teksttreci20"/>
        <w:numPr>
          <w:ilvl w:val="0"/>
          <w:numId w:val="9"/>
        </w:numPr>
        <w:shd w:val="clear" w:color="auto" w:fill="auto"/>
        <w:tabs>
          <w:tab w:val="left" w:pos="24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na podstawie art. 18 RODO prawo żądania od administratora ograniczenia przetwarzania danych osobowych z zastrzeżeniem przypadków, o których mowa w art. 18 ust. 2 RODO, przy czym prawo do ograniczenia przetwarzania nie ma zastosowania w odniesieniu do przechowywania, w celu zapew</w:t>
      </w:r>
      <w:r w:rsidRPr="00191A57">
        <w:rPr>
          <w:rFonts w:ascii="Times New Roman" w:hAnsi="Times New Roman" w:cs="Times New Roman"/>
          <w:color w:val="000000"/>
          <w:sz w:val="24"/>
          <w:szCs w:val="24"/>
        </w:rPr>
        <w:softHyphen/>
        <w:t>nienia korzystania ze środków ochrony prawnej lub w celu ochrony praw innej osoby fizycznej lub prawnej, lub z uwagi na ważne względy interesu publicznego Unii Europejskiej lub państwa członkow</w:t>
      </w:r>
      <w:r w:rsidRPr="00191A57">
        <w:rPr>
          <w:rFonts w:ascii="Times New Roman" w:hAnsi="Times New Roman" w:cs="Times New Roman"/>
          <w:color w:val="000000"/>
          <w:sz w:val="24"/>
          <w:szCs w:val="24"/>
        </w:rPr>
        <w:softHyphen/>
        <w:t>skiego, a także nie ogranicza przetwarzania danych osobowych do czasu zakończenia postępowania o udzielenie zamówienia.</w:t>
      </w:r>
    </w:p>
    <w:p w:rsidR="0021236F" w:rsidRPr="00191A57" w:rsidRDefault="0021236F" w:rsidP="001819A3">
      <w:pPr>
        <w:pStyle w:val="Teksttreci20"/>
        <w:numPr>
          <w:ilvl w:val="0"/>
          <w:numId w:val="9"/>
        </w:numPr>
        <w:shd w:val="clear" w:color="auto" w:fill="auto"/>
        <w:tabs>
          <w:tab w:val="left" w:pos="24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prawo do wniesienia skargi do Prezesa Urzędu Ochrony Danych Osobowych, gdy uzna Pani/Pan, że przetwarzanie danych osobowych Pani/Pana dotyczących narusza przepisy RODO;</w:t>
      </w:r>
    </w:p>
    <w:p w:rsidR="0021236F" w:rsidRPr="00191A57" w:rsidRDefault="0021236F" w:rsidP="001819A3">
      <w:pPr>
        <w:pStyle w:val="Teksttreci20"/>
        <w:numPr>
          <w:ilvl w:val="0"/>
          <w:numId w:val="7"/>
        </w:numPr>
        <w:shd w:val="clear" w:color="auto" w:fill="auto"/>
        <w:tabs>
          <w:tab w:val="left" w:pos="201"/>
        </w:tabs>
        <w:spacing w:after="0"/>
        <w:rPr>
          <w:rFonts w:ascii="Times New Roman" w:hAnsi="Times New Roman" w:cs="Times New Roman"/>
          <w:sz w:val="24"/>
          <w:szCs w:val="24"/>
        </w:rPr>
      </w:pPr>
      <w:r w:rsidRPr="00191A57">
        <w:rPr>
          <w:rFonts w:ascii="Times New Roman" w:hAnsi="Times New Roman" w:cs="Times New Roman"/>
          <w:color w:val="000000"/>
          <w:sz w:val="24"/>
          <w:szCs w:val="24"/>
        </w:rPr>
        <w:t>nie przysługuje Pani/Panu:</w:t>
      </w:r>
    </w:p>
    <w:p w:rsidR="0021236F" w:rsidRPr="00191A57" w:rsidRDefault="0021236F" w:rsidP="001819A3">
      <w:pPr>
        <w:pStyle w:val="Teksttreci20"/>
        <w:numPr>
          <w:ilvl w:val="0"/>
          <w:numId w:val="9"/>
        </w:numPr>
        <w:shd w:val="clear" w:color="auto" w:fill="auto"/>
        <w:tabs>
          <w:tab w:val="left" w:pos="24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w związku z art. 17 ust. 3 lit. b, d lub e RODO prawo do usunięcia danych osobowych;</w:t>
      </w:r>
    </w:p>
    <w:p w:rsidR="0021236F" w:rsidRPr="00191A57" w:rsidRDefault="0021236F" w:rsidP="001819A3">
      <w:pPr>
        <w:pStyle w:val="Teksttreci20"/>
        <w:numPr>
          <w:ilvl w:val="0"/>
          <w:numId w:val="9"/>
        </w:numPr>
        <w:shd w:val="clear" w:color="auto" w:fill="auto"/>
        <w:tabs>
          <w:tab w:val="left" w:pos="24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prawo do przenoszenia danych osobowych, o którym mowa w art. 20 RODO;</w:t>
      </w:r>
    </w:p>
    <w:p w:rsidR="0021236F" w:rsidRPr="00191A57" w:rsidRDefault="0021236F" w:rsidP="001819A3">
      <w:pPr>
        <w:pStyle w:val="Teksttreci20"/>
        <w:numPr>
          <w:ilvl w:val="0"/>
          <w:numId w:val="9"/>
        </w:numPr>
        <w:shd w:val="clear" w:color="auto" w:fill="auto"/>
        <w:tabs>
          <w:tab w:val="left" w:pos="246"/>
        </w:tabs>
        <w:spacing w:after="0"/>
        <w:rPr>
          <w:rFonts w:ascii="Times New Roman" w:hAnsi="Times New Roman" w:cs="Times New Roman"/>
          <w:sz w:val="24"/>
          <w:szCs w:val="24"/>
        </w:rPr>
      </w:pPr>
      <w:r w:rsidRPr="00191A57">
        <w:rPr>
          <w:rFonts w:ascii="Times New Roman" w:hAnsi="Times New Roman" w:cs="Times New Roman"/>
          <w:color w:val="000000"/>
          <w:sz w:val="24"/>
          <w:szCs w:val="24"/>
        </w:rPr>
        <w:t xml:space="preserve">na podstawie art. 21 RODO prawo sprzeciwu, wobec przetwarzania danych osobowych, </w:t>
      </w:r>
      <w:r w:rsidRPr="00191A57">
        <w:rPr>
          <w:rFonts w:ascii="Times New Roman" w:hAnsi="Times New Roman" w:cs="Times New Roman"/>
          <w:color w:val="000000"/>
          <w:sz w:val="24"/>
          <w:szCs w:val="24"/>
        </w:rPr>
        <w:lastRenderedPageBreak/>
        <w:t>gdyż pod</w:t>
      </w:r>
      <w:r w:rsidRPr="00191A57">
        <w:rPr>
          <w:rFonts w:ascii="Times New Roman" w:hAnsi="Times New Roman" w:cs="Times New Roman"/>
          <w:color w:val="000000"/>
          <w:sz w:val="24"/>
          <w:szCs w:val="24"/>
        </w:rPr>
        <w:softHyphen/>
        <w:t>stawą prawną przetwarzania Pani/Pana danych osobowych jest art. 6 ust. 1 lit. c RODO.</w:t>
      </w:r>
    </w:p>
    <w:p w:rsidR="0021236F" w:rsidRPr="00A67321" w:rsidRDefault="0021236F" w:rsidP="001819A3">
      <w:pPr>
        <w:pStyle w:val="Teksttreci20"/>
        <w:numPr>
          <w:ilvl w:val="0"/>
          <w:numId w:val="8"/>
        </w:numPr>
        <w:shd w:val="clear" w:color="auto" w:fill="auto"/>
        <w:tabs>
          <w:tab w:val="left" w:pos="322"/>
        </w:tabs>
        <w:spacing w:after="0"/>
        <w:rPr>
          <w:rFonts w:ascii="Times New Roman" w:hAnsi="Times New Roman" w:cs="Times New Roman"/>
          <w:sz w:val="24"/>
          <w:szCs w:val="24"/>
        </w:rPr>
      </w:pPr>
      <w:r w:rsidRPr="00191A57">
        <w:rPr>
          <w:rFonts w:ascii="Times New Roman" w:hAnsi="Times New Roman" w:cs="Times New Roman"/>
          <w:color w:val="000000"/>
          <w:sz w:val="24"/>
          <w:szCs w:val="24"/>
        </w:rPr>
        <w:t>Jednocześnie Zamawiający przypomina o ciążącym na Pani/Panu obowiązku informacyjnym wyni</w:t>
      </w:r>
      <w:r w:rsidRPr="00191A57">
        <w:rPr>
          <w:rFonts w:ascii="Times New Roman" w:hAnsi="Times New Roman" w:cs="Times New Roman"/>
          <w:color w:val="000000"/>
          <w:sz w:val="24"/>
          <w:szCs w:val="24"/>
        </w:rPr>
        <w:softHyphen/>
        <w:t>kającym z art. 14 RODO względem osób fizycznych, których dane przekazane zostaną Zamawiającemu w związku z prowadzonym postępowaniem i które Zamawiający pośrednio pozyska od wykonawcy biorącego udział w postępowaniu, chyba że ma zastosowa</w:t>
      </w:r>
      <w:r>
        <w:rPr>
          <w:rFonts w:ascii="Times New Roman" w:hAnsi="Times New Roman" w:cs="Times New Roman"/>
          <w:color w:val="000000"/>
          <w:sz w:val="24"/>
          <w:szCs w:val="24"/>
        </w:rPr>
        <w:t>nie co najmniej jedno z wyłączeń</w:t>
      </w:r>
      <w:r w:rsidRPr="00191A57">
        <w:rPr>
          <w:rFonts w:ascii="Times New Roman" w:hAnsi="Times New Roman" w:cs="Times New Roman"/>
          <w:color w:val="000000"/>
          <w:sz w:val="24"/>
          <w:szCs w:val="24"/>
        </w:rPr>
        <w:t>, o których mowa w art. 14 ust. 5 RODO.</w:t>
      </w:r>
    </w:p>
    <w:p w:rsidR="00A67321" w:rsidRDefault="00A67321" w:rsidP="00A67321">
      <w:pPr>
        <w:pStyle w:val="Teksttreci20"/>
        <w:shd w:val="clear" w:color="auto" w:fill="auto"/>
        <w:tabs>
          <w:tab w:val="left" w:pos="322"/>
        </w:tabs>
        <w:spacing w:after="0"/>
        <w:rPr>
          <w:rFonts w:ascii="Times New Roman" w:hAnsi="Times New Roman" w:cs="Times New Roman"/>
          <w:color w:val="000000"/>
          <w:sz w:val="24"/>
          <w:szCs w:val="24"/>
        </w:rPr>
      </w:pPr>
    </w:p>
    <w:p w:rsidR="00A040C2" w:rsidRDefault="00A040C2" w:rsidP="00A67321">
      <w:pPr>
        <w:pStyle w:val="Teksttreci20"/>
        <w:shd w:val="clear" w:color="auto" w:fill="auto"/>
        <w:tabs>
          <w:tab w:val="left" w:pos="322"/>
        </w:tabs>
        <w:spacing w:after="0"/>
        <w:rPr>
          <w:rFonts w:ascii="Times New Roman" w:hAnsi="Times New Roman" w:cs="Times New Roman"/>
          <w:color w:val="000000"/>
          <w:sz w:val="24"/>
          <w:szCs w:val="24"/>
        </w:rPr>
      </w:pPr>
    </w:p>
    <w:p w:rsidR="00EA1E92" w:rsidRDefault="00EA1E92" w:rsidP="00A67321">
      <w:pPr>
        <w:pStyle w:val="Teksttreci20"/>
        <w:shd w:val="clear" w:color="auto" w:fill="auto"/>
        <w:tabs>
          <w:tab w:val="left" w:pos="322"/>
        </w:tabs>
        <w:spacing w:after="0"/>
        <w:rPr>
          <w:rFonts w:ascii="Times New Roman" w:hAnsi="Times New Roman" w:cs="Times New Roman"/>
          <w:color w:val="000000"/>
          <w:sz w:val="24"/>
          <w:szCs w:val="24"/>
        </w:rPr>
      </w:pPr>
    </w:p>
    <w:p w:rsidR="00EA1E92" w:rsidRDefault="00EA1E92"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F2192D" w:rsidRDefault="00F2192D" w:rsidP="00A67321">
      <w:pPr>
        <w:pStyle w:val="Teksttreci20"/>
        <w:shd w:val="clear" w:color="auto" w:fill="auto"/>
        <w:tabs>
          <w:tab w:val="left" w:pos="322"/>
        </w:tabs>
        <w:spacing w:after="0"/>
        <w:rPr>
          <w:rFonts w:ascii="Times New Roman" w:hAnsi="Times New Roman" w:cs="Times New Roman"/>
          <w:color w:val="000000"/>
          <w:sz w:val="24"/>
          <w:szCs w:val="24"/>
        </w:rPr>
      </w:pPr>
    </w:p>
    <w:p w:rsidR="00360F01" w:rsidRPr="00360F01" w:rsidRDefault="00360F01" w:rsidP="00360F01">
      <w:pPr>
        <w:pStyle w:val="Nagwek1"/>
        <w:jc w:val="right"/>
        <w:rPr>
          <w:rFonts w:ascii="Times New Roman" w:hAnsi="Times New Roman" w:cs="Times New Roman"/>
          <w:iCs/>
          <w:sz w:val="24"/>
          <w:szCs w:val="24"/>
        </w:rPr>
      </w:pPr>
      <w:r>
        <w:rPr>
          <w:rFonts w:ascii="Times New Roman" w:hAnsi="Times New Roman" w:cs="Times New Roman"/>
          <w:iCs/>
          <w:sz w:val="24"/>
          <w:szCs w:val="24"/>
        </w:rPr>
        <w:lastRenderedPageBreak/>
        <w:t>Załącznik nr 2 SWZ</w:t>
      </w:r>
    </w:p>
    <w:p w:rsidR="00A91662" w:rsidRPr="00360F01" w:rsidRDefault="00A91662" w:rsidP="00A91662">
      <w:pPr>
        <w:pStyle w:val="Nagwek1"/>
        <w:jc w:val="center"/>
        <w:rPr>
          <w:rFonts w:ascii="Times New Roman" w:hAnsi="Times New Roman" w:cs="Times New Roman"/>
          <w:b/>
          <w:iCs/>
          <w:sz w:val="24"/>
          <w:szCs w:val="24"/>
        </w:rPr>
      </w:pPr>
      <w:r w:rsidRPr="00360F01">
        <w:rPr>
          <w:rFonts w:ascii="Times New Roman" w:hAnsi="Times New Roman" w:cs="Times New Roman"/>
          <w:b/>
          <w:iCs/>
          <w:sz w:val="24"/>
          <w:szCs w:val="24"/>
        </w:rPr>
        <w:t>FORMULARZ OFERTOWY</w:t>
      </w:r>
    </w:p>
    <w:p w:rsidR="00A91662" w:rsidRPr="00360F01" w:rsidRDefault="00A91662" w:rsidP="00A91662">
      <w:pPr>
        <w:jc w:val="center"/>
        <w:rPr>
          <w:rFonts w:ascii="Times New Roman" w:hAnsi="Times New Roman" w:cs="Times New Roman"/>
          <w:b/>
          <w:lang w:bidi="ar-SA"/>
        </w:rPr>
      </w:pPr>
      <w:r>
        <w:rPr>
          <w:rFonts w:ascii="Times New Roman" w:hAnsi="Times New Roman" w:cs="Times New Roman"/>
          <w:b/>
          <w:lang w:bidi="ar-SA"/>
        </w:rPr>
        <w:t>d</w:t>
      </w:r>
      <w:r w:rsidRPr="00360F01">
        <w:rPr>
          <w:rFonts w:ascii="Times New Roman" w:hAnsi="Times New Roman" w:cs="Times New Roman"/>
          <w:b/>
          <w:lang w:bidi="ar-SA"/>
        </w:rPr>
        <w:t>la S</w:t>
      </w:r>
      <w:r w:rsidR="00657607">
        <w:rPr>
          <w:rFonts w:ascii="Times New Roman" w:hAnsi="Times New Roman" w:cs="Times New Roman"/>
          <w:b/>
          <w:lang w:bidi="ar-SA"/>
        </w:rPr>
        <w:t xml:space="preserve">tarostwo Powiatowe w </w:t>
      </w:r>
      <w:r w:rsidRPr="00360F01">
        <w:rPr>
          <w:rFonts w:ascii="Times New Roman" w:hAnsi="Times New Roman" w:cs="Times New Roman"/>
          <w:b/>
          <w:lang w:bidi="ar-SA"/>
        </w:rPr>
        <w:t>Zambrowie</w:t>
      </w:r>
    </w:p>
    <w:p w:rsidR="00A91662" w:rsidRPr="00360F01" w:rsidRDefault="00A91662" w:rsidP="00A91662">
      <w:pPr>
        <w:rPr>
          <w:lang w:bidi="ar-SA"/>
        </w:rPr>
      </w:pPr>
    </w:p>
    <w:tbl>
      <w:tblPr>
        <w:tblW w:w="9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643"/>
        <w:gridCol w:w="4708"/>
      </w:tblGrid>
      <w:tr w:rsidR="00A91662" w:rsidRPr="000324AC" w:rsidTr="00293D57">
        <w:trPr>
          <w:trHeight w:val="657"/>
        </w:trPr>
        <w:tc>
          <w:tcPr>
            <w:tcW w:w="9351" w:type="dxa"/>
            <w:gridSpan w:val="2"/>
            <w:shd w:val="clear" w:color="auto" w:fill="auto"/>
            <w:vAlign w:val="center"/>
          </w:tcPr>
          <w:p w:rsidR="00A91662" w:rsidRPr="00617E13" w:rsidRDefault="00A91662" w:rsidP="0032546C">
            <w:pPr>
              <w:rPr>
                <w:rFonts w:ascii="Calibri" w:hAnsi="Calibri" w:cs="Calibri"/>
                <w:b/>
                <w:iCs/>
              </w:rPr>
            </w:pPr>
            <w:r w:rsidRPr="00617E13">
              <w:rPr>
                <w:rFonts w:ascii="Calibri" w:hAnsi="Calibri" w:cs="Calibri"/>
                <w:b/>
                <w:iCs/>
              </w:rPr>
              <w:t>A. Dane Wykonawcy</w:t>
            </w:r>
          </w:p>
        </w:tc>
      </w:tr>
      <w:tr w:rsidR="00A91662" w:rsidRPr="000324AC" w:rsidTr="00A31412">
        <w:trPr>
          <w:trHeight w:val="1191"/>
        </w:trPr>
        <w:tc>
          <w:tcPr>
            <w:tcW w:w="4643" w:type="dxa"/>
            <w:shd w:val="clear" w:color="auto" w:fill="auto"/>
            <w:vAlign w:val="center"/>
          </w:tcPr>
          <w:p w:rsidR="00A91662" w:rsidRPr="002A4314" w:rsidRDefault="00A91662" w:rsidP="0032546C">
            <w:pPr>
              <w:pStyle w:val="Tekstpodstawowy"/>
              <w:rPr>
                <w:rFonts w:ascii="Calibri" w:hAnsi="Calibri" w:cs="Calibri"/>
                <w:b w:val="0"/>
                <w:iCs/>
                <w:sz w:val="20"/>
              </w:rPr>
            </w:pPr>
            <w:r w:rsidRPr="002A4314">
              <w:rPr>
                <w:rFonts w:ascii="Calibri" w:hAnsi="Calibri" w:cs="Calibri"/>
                <w:b w:val="0"/>
                <w:iCs/>
                <w:sz w:val="20"/>
              </w:rPr>
              <w:t xml:space="preserve">Nazwa </w:t>
            </w:r>
            <w:r w:rsidRPr="002A4314">
              <w:rPr>
                <w:rFonts w:ascii="Calibri" w:hAnsi="Calibri" w:cs="Calibri"/>
                <w:b w:val="0"/>
                <w:sz w:val="20"/>
              </w:rPr>
              <w:t>albo imię i nazwisko</w:t>
            </w:r>
          </w:p>
        </w:tc>
        <w:tc>
          <w:tcPr>
            <w:tcW w:w="4708" w:type="dxa"/>
            <w:shd w:val="clear" w:color="auto" w:fill="auto"/>
          </w:tcPr>
          <w:p w:rsidR="00A91662" w:rsidRDefault="00A91662" w:rsidP="0032546C">
            <w:pPr>
              <w:rPr>
                <w:rFonts w:ascii="Calibri" w:hAnsi="Calibri" w:cs="Calibri"/>
                <w:b/>
                <w:iCs/>
              </w:rPr>
            </w:pPr>
          </w:p>
          <w:p w:rsidR="001A736B" w:rsidRDefault="001A736B" w:rsidP="0032546C">
            <w:pPr>
              <w:rPr>
                <w:rFonts w:ascii="Calibri" w:hAnsi="Calibri" w:cs="Calibri"/>
                <w:b/>
                <w:iCs/>
              </w:rPr>
            </w:pPr>
          </w:p>
          <w:p w:rsidR="001A736B" w:rsidRDefault="001A736B" w:rsidP="0032546C">
            <w:pPr>
              <w:rPr>
                <w:rFonts w:ascii="Calibri" w:hAnsi="Calibri" w:cs="Calibri"/>
                <w:b/>
                <w:iCs/>
              </w:rPr>
            </w:pPr>
          </w:p>
          <w:p w:rsidR="001A736B" w:rsidRPr="00617E13" w:rsidRDefault="001A736B" w:rsidP="0032546C">
            <w:pPr>
              <w:rPr>
                <w:rFonts w:ascii="Calibri" w:hAnsi="Calibri" w:cs="Calibri"/>
                <w:b/>
                <w:iCs/>
              </w:rPr>
            </w:pPr>
          </w:p>
        </w:tc>
      </w:tr>
      <w:tr w:rsidR="00A91662" w:rsidRPr="000324AC" w:rsidTr="00293D57">
        <w:trPr>
          <w:trHeight w:val="754"/>
        </w:trPr>
        <w:tc>
          <w:tcPr>
            <w:tcW w:w="4643" w:type="dxa"/>
            <w:shd w:val="clear" w:color="auto" w:fill="auto"/>
            <w:vAlign w:val="center"/>
          </w:tcPr>
          <w:p w:rsidR="00A91662" w:rsidRPr="002A4314" w:rsidRDefault="00A91662" w:rsidP="0032546C">
            <w:pPr>
              <w:rPr>
                <w:rFonts w:ascii="Calibri" w:hAnsi="Calibri" w:cs="Calibri"/>
                <w:iCs/>
                <w:sz w:val="20"/>
                <w:szCs w:val="20"/>
              </w:rPr>
            </w:pPr>
            <w:r w:rsidRPr="002A4314">
              <w:rPr>
                <w:rFonts w:ascii="Calibri" w:hAnsi="Calibri" w:cs="Calibri"/>
                <w:sz w:val="20"/>
                <w:szCs w:val="20"/>
              </w:rPr>
              <w:t xml:space="preserve">Siedziba albo miejsce zamieszkania i adres </w:t>
            </w:r>
          </w:p>
        </w:tc>
        <w:tc>
          <w:tcPr>
            <w:tcW w:w="4708" w:type="dxa"/>
            <w:shd w:val="clear" w:color="auto" w:fill="auto"/>
          </w:tcPr>
          <w:p w:rsidR="00A91662" w:rsidRPr="00617E13" w:rsidRDefault="00A91662" w:rsidP="0032546C">
            <w:pPr>
              <w:rPr>
                <w:rFonts w:ascii="Calibri" w:hAnsi="Calibri" w:cs="Calibri"/>
                <w:b/>
                <w:iCs/>
              </w:rPr>
            </w:pPr>
          </w:p>
        </w:tc>
      </w:tr>
      <w:tr w:rsidR="00A91662" w:rsidRPr="000324AC" w:rsidTr="00293D57">
        <w:trPr>
          <w:trHeight w:val="754"/>
        </w:trPr>
        <w:tc>
          <w:tcPr>
            <w:tcW w:w="4643" w:type="dxa"/>
            <w:shd w:val="clear" w:color="auto" w:fill="auto"/>
            <w:vAlign w:val="center"/>
          </w:tcPr>
          <w:p w:rsidR="00A91662" w:rsidRPr="002A4314" w:rsidRDefault="00A91662" w:rsidP="0032546C">
            <w:pPr>
              <w:rPr>
                <w:rFonts w:ascii="Calibri" w:hAnsi="Calibri" w:cs="Calibri"/>
                <w:sz w:val="20"/>
                <w:szCs w:val="20"/>
              </w:rPr>
            </w:pPr>
            <w:r w:rsidRPr="002A4314">
              <w:rPr>
                <w:rFonts w:ascii="Calibri" w:hAnsi="Calibri" w:cs="Calibri"/>
                <w:iCs/>
                <w:sz w:val="20"/>
                <w:szCs w:val="20"/>
              </w:rPr>
              <w:t xml:space="preserve">NIP, REGON, KRS </w:t>
            </w:r>
          </w:p>
        </w:tc>
        <w:tc>
          <w:tcPr>
            <w:tcW w:w="4708" w:type="dxa"/>
            <w:shd w:val="clear" w:color="auto" w:fill="auto"/>
          </w:tcPr>
          <w:p w:rsidR="00A91662" w:rsidRPr="00617E13" w:rsidRDefault="00A91662" w:rsidP="0032546C">
            <w:pPr>
              <w:rPr>
                <w:rFonts w:ascii="Calibri" w:hAnsi="Calibri" w:cs="Calibri"/>
                <w:b/>
                <w:iCs/>
              </w:rPr>
            </w:pPr>
          </w:p>
        </w:tc>
      </w:tr>
      <w:tr w:rsidR="00A91662" w:rsidRPr="000324AC" w:rsidTr="00293D57">
        <w:trPr>
          <w:trHeight w:val="754"/>
        </w:trPr>
        <w:tc>
          <w:tcPr>
            <w:tcW w:w="4643" w:type="dxa"/>
            <w:shd w:val="clear" w:color="auto" w:fill="auto"/>
            <w:vAlign w:val="center"/>
          </w:tcPr>
          <w:p w:rsidR="00A91662" w:rsidRPr="002A4314" w:rsidRDefault="00A91662" w:rsidP="0032546C">
            <w:pPr>
              <w:rPr>
                <w:rFonts w:ascii="Calibri" w:hAnsi="Calibri" w:cs="Calibri"/>
                <w:iCs/>
                <w:sz w:val="20"/>
                <w:szCs w:val="20"/>
              </w:rPr>
            </w:pPr>
            <w:r w:rsidRPr="002A4314">
              <w:rPr>
                <w:rFonts w:ascii="Calibri" w:hAnsi="Calibri" w:cs="Calibri"/>
                <w:bCs/>
                <w:iCs/>
                <w:sz w:val="20"/>
                <w:szCs w:val="20"/>
              </w:rPr>
              <w:t>Adres poczty elektronicznej (e-mail) do korespondencji z Zamawiającym</w:t>
            </w:r>
          </w:p>
        </w:tc>
        <w:tc>
          <w:tcPr>
            <w:tcW w:w="4708" w:type="dxa"/>
            <w:shd w:val="clear" w:color="auto" w:fill="auto"/>
          </w:tcPr>
          <w:p w:rsidR="00A91662" w:rsidRPr="00617E13" w:rsidRDefault="00A91662" w:rsidP="0032546C">
            <w:pPr>
              <w:rPr>
                <w:rFonts w:ascii="Calibri" w:hAnsi="Calibri" w:cs="Calibri"/>
                <w:b/>
                <w:iCs/>
              </w:rPr>
            </w:pPr>
          </w:p>
        </w:tc>
      </w:tr>
      <w:tr w:rsidR="00A91662" w:rsidRPr="000324AC" w:rsidTr="00293D57">
        <w:trPr>
          <w:trHeight w:val="754"/>
        </w:trPr>
        <w:tc>
          <w:tcPr>
            <w:tcW w:w="4643" w:type="dxa"/>
            <w:shd w:val="clear" w:color="auto" w:fill="auto"/>
            <w:vAlign w:val="center"/>
          </w:tcPr>
          <w:p w:rsidR="00A91662" w:rsidRPr="002A4314" w:rsidRDefault="00A91662" w:rsidP="0032546C">
            <w:pPr>
              <w:rPr>
                <w:rFonts w:ascii="Calibri" w:hAnsi="Calibri" w:cs="Calibri"/>
                <w:iCs/>
                <w:sz w:val="20"/>
                <w:szCs w:val="20"/>
              </w:rPr>
            </w:pPr>
            <w:r w:rsidRPr="002A4314">
              <w:rPr>
                <w:rFonts w:ascii="Calibri" w:hAnsi="Calibri" w:cs="Calibri"/>
                <w:iCs/>
                <w:sz w:val="20"/>
                <w:szCs w:val="20"/>
              </w:rPr>
              <w:t>Osoba upoważniona do reprezentacji Wykonawcy/ów i podpisująca ofertę (imię i nazwisko)</w:t>
            </w:r>
          </w:p>
        </w:tc>
        <w:tc>
          <w:tcPr>
            <w:tcW w:w="4708" w:type="dxa"/>
            <w:shd w:val="clear" w:color="auto" w:fill="auto"/>
          </w:tcPr>
          <w:p w:rsidR="00A91662" w:rsidRPr="00617E13" w:rsidRDefault="00A91662" w:rsidP="0032546C">
            <w:pPr>
              <w:rPr>
                <w:rFonts w:ascii="Calibri" w:hAnsi="Calibri" w:cs="Calibri"/>
                <w:b/>
                <w:iCs/>
              </w:rPr>
            </w:pPr>
          </w:p>
        </w:tc>
      </w:tr>
      <w:tr w:rsidR="00A91662" w:rsidRPr="000324AC" w:rsidTr="00293D57">
        <w:trPr>
          <w:trHeight w:val="280"/>
        </w:trPr>
        <w:tc>
          <w:tcPr>
            <w:tcW w:w="9351" w:type="dxa"/>
            <w:gridSpan w:val="2"/>
            <w:shd w:val="clear" w:color="auto" w:fill="auto"/>
          </w:tcPr>
          <w:p w:rsidR="00A91662" w:rsidRPr="001E593E" w:rsidRDefault="00A91662" w:rsidP="0032546C">
            <w:pPr>
              <w:rPr>
                <w:rFonts w:ascii="Calibri" w:hAnsi="Calibri" w:cs="Calibri"/>
                <w:b/>
                <w:iCs/>
                <w:color w:val="auto"/>
              </w:rPr>
            </w:pPr>
            <w:r w:rsidRPr="00617E13">
              <w:rPr>
                <w:rFonts w:ascii="Calibri" w:hAnsi="Calibri" w:cs="Calibri"/>
                <w:b/>
                <w:iCs/>
              </w:rPr>
              <w:t xml:space="preserve">B. </w:t>
            </w:r>
            <w:r w:rsidRPr="001E593E">
              <w:rPr>
                <w:rFonts w:ascii="Calibri" w:hAnsi="Calibri" w:cs="Calibri"/>
                <w:b/>
                <w:iCs/>
                <w:color w:val="auto"/>
              </w:rPr>
              <w:t>Oferowany przedmiot zamówienia</w:t>
            </w:r>
          </w:p>
          <w:p w:rsidR="00A91662" w:rsidRDefault="00A91662" w:rsidP="00260605">
            <w:pPr>
              <w:pStyle w:val="Nagwek1"/>
              <w:keepNext w:val="0"/>
              <w:numPr>
                <w:ilvl w:val="3"/>
                <w:numId w:val="1"/>
              </w:numPr>
              <w:suppressAutoHyphens/>
              <w:spacing w:before="0" w:after="0"/>
              <w:ind w:left="284"/>
              <w:jc w:val="both"/>
              <w:rPr>
                <w:rFonts w:ascii="Times New Roman" w:hAnsi="Times New Roman" w:cs="Times New Roman"/>
                <w:b/>
                <w:bCs/>
                <w:iCs/>
                <w:sz w:val="24"/>
                <w:szCs w:val="24"/>
              </w:rPr>
            </w:pPr>
            <w:r w:rsidRPr="00A040C2">
              <w:rPr>
                <w:rFonts w:ascii="Times New Roman" w:hAnsi="Times New Roman" w:cs="Times New Roman"/>
                <w:bCs/>
                <w:iCs/>
                <w:sz w:val="24"/>
                <w:szCs w:val="24"/>
              </w:rPr>
              <w:t>W odpowiedzi na publiczne ogłoszenie o zamówieniu, składam ofertę wykonania zamówienia publicznego prowadzonego w trybie podstawowym pn.</w:t>
            </w:r>
            <w:r w:rsidR="00A040C2" w:rsidRPr="00A040C2">
              <w:rPr>
                <w:rFonts w:ascii="Times New Roman" w:hAnsi="Times New Roman" w:cs="Times New Roman"/>
                <w:bCs/>
                <w:iCs/>
                <w:sz w:val="24"/>
                <w:szCs w:val="24"/>
              </w:rPr>
              <w:t>:</w:t>
            </w:r>
            <w:r w:rsidRPr="00A040C2">
              <w:rPr>
                <w:rFonts w:ascii="Times New Roman" w:hAnsi="Times New Roman" w:cs="Times New Roman"/>
                <w:bCs/>
                <w:iCs/>
                <w:sz w:val="24"/>
                <w:szCs w:val="24"/>
              </w:rPr>
              <w:t> </w:t>
            </w:r>
            <w:r w:rsidR="00A040C2" w:rsidRPr="00A040C2">
              <w:rPr>
                <w:rFonts w:ascii="Times New Roman" w:hAnsi="Times New Roman" w:cs="Times New Roman"/>
                <w:b/>
                <w:sz w:val="24"/>
                <w:szCs w:val="24"/>
              </w:rPr>
              <w:t>Dobudowa do budynku Szpitala Powiatowego Sp. z o.o. w Zambrowie Zakł</w:t>
            </w:r>
            <w:r w:rsidR="0001318B">
              <w:rPr>
                <w:rFonts w:ascii="Times New Roman" w:hAnsi="Times New Roman" w:cs="Times New Roman"/>
                <w:b/>
                <w:sz w:val="24"/>
                <w:szCs w:val="24"/>
              </w:rPr>
              <w:t>adu Opiekuńczo Leczniczego na 33</w:t>
            </w:r>
            <w:r w:rsidR="00A040C2" w:rsidRPr="00A040C2">
              <w:rPr>
                <w:rFonts w:ascii="Times New Roman" w:hAnsi="Times New Roman" w:cs="Times New Roman"/>
                <w:b/>
                <w:sz w:val="24"/>
                <w:szCs w:val="24"/>
              </w:rPr>
              <w:t xml:space="preserve"> łóżk</w:t>
            </w:r>
            <w:r w:rsidR="0001318B">
              <w:rPr>
                <w:rFonts w:ascii="Times New Roman" w:hAnsi="Times New Roman" w:cs="Times New Roman"/>
                <w:b/>
                <w:sz w:val="24"/>
                <w:szCs w:val="24"/>
              </w:rPr>
              <w:t>a</w:t>
            </w:r>
            <w:r w:rsidRPr="00A040C2">
              <w:rPr>
                <w:rFonts w:ascii="Times New Roman" w:hAnsi="Times New Roman" w:cs="Times New Roman"/>
                <w:b/>
                <w:bCs/>
                <w:i/>
                <w:iCs/>
                <w:sz w:val="24"/>
                <w:szCs w:val="24"/>
              </w:rPr>
              <w:t xml:space="preserve"> </w:t>
            </w:r>
            <w:r w:rsidRPr="00A040C2">
              <w:rPr>
                <w:rFonts w:ascii="Times New Roman" w:hAnsi="Times New Roman" w:cs="Times New Roman"/>
                <w:bCs/>
                <w:iCs/>
                <w:sz w:val="24"/>
                <w:szCs w:val="24"/>
              </w:rPr>
              <w:t xml:space="preserve">zgodnie z wymogami Specyfikacji  Warunków Zamówienia </w:t>
            </w:r>
            <w:r w:rsidRPr="00A040C2">
              <w:rPr>
                <w:rFonts w:ascii="Times New Roman" w:hAnsi="Times New Roman" w:cs="Times New Roman"/>
                <w:b/>
                <w:bCs/>
                <w:iCs/>
                <w:sz w:val="24"/>
                <w:szCs w:val="24"/>
              </w:rPr>
              <w:t xml:space="preserve">(znak sprawy </w:t>
            </w:r>
            <w:r w:rsidR="007A06B0" w:rsidRPr="00A040C2">
              <w:rPr>
                <w:rFonts w:ascii="Times New Roman" w:hAnsi="Times New Roman" w:cs="Times New Roman"/>
                <w:b/>
                <w:bCs/>
                <w:iCs/>
                <w:sz w:val="24"/>
                <w:szCs w:val="24"/>
              </w:rPr>
              <w:t>Szp.P.VI. 2/25</w:t>
            </w:r>
            <w:r w:rsidRPr="00A040C2">
              <w:rPr>
                <w:rFonts w:ascii="Times New Roman" w:hAnsi="Times New Roman" w:cs="Times New Roman"/>
                <w:b/>
                <w:bCs/>
                <w:iCs/>
                <w:sz w:val="24"/>
                <w:szCs w:val="24"/>
              </w:rPr>
              <w:t>).</w:t>
            </w:r>
          </w:p>
          <w:p w:rsidR="00A31412" w:rsidRPr="00A31412" w:rsidRDefault="00A31412" w:rsidP="00A31412">
            <w:pPr>
              <w:rPr>
                <w:lang w:bidi="ar-SA"/>
              </w:rPr>
            </w:pPr>
          </w:p>
          <w:p w:rsidR="00A91662" w:rsidRPr="00A939CC" w:rsidRDefault="00A91662" w:rsidP="0032546C">
            <w:pPr>
              <w:pStyle w:val="Akapitzlist"/>
              <w:ind w:left="142" w:right="-65" w:hanging="113"/>
              <w:rPr>
                <w:rFonts w:ascii="Calibri" w:hAnsi="Calibri" w:cs="Calibri"/>
                <w:b/>
                <w:iCs/>
              </w:rPr>
            </w:pPr>
            <w:r w:rsidRPr="001E593E">
              <w:rPr>
                <w:rFonts w:asciiTheme="minorHAnsi" w:hAnsiTheme="minorHAnsi" w:cstheme="minorHAnsi"/>
                <w:iCs/>
                <w:color w:val="auto"/>
              </w:rPr>
              <w:t xml:space="preserve">Oferujemy wykonanie przedmiotu zamówienia </w:t>
            </w:r>
            <w:r w:rsidR="00406D78">
              <w:rPr>
                <w:rFonts w:asciiTheme="minorHAnsi" w:hAnsiTheme="minorHAnsi" w:cstheme="minorHAnsi"/>
                <w:iCs/>
                <w:color w:val="auto"/>
              </w:rPr>
              <w:t>wg poniższego:</w:t>
            </w:r>
            <w:r>
              <w:rPr>
                <w:rFonts w:ascii="Times New Roman" w:hAnsi="Times New Roman" w:cs="Times New Roman"/>
                <w:iCs/>
                <w:color w:val="auto"/>
              </w:rPr>
              <w:t xml:space="preserve"> </w:t>
            </w:r>
          </w:p>
          <w:p w:rsidR="00A91662" w:rsidRDefault="00A91662" w:rsidP="0032546C">
            <w:pPr>
              <w:pStyle w:val="Tekstpodstawowy"/>
              <w:tabs>
                <w:tab w:val="left" w:pos="6521"/>
              </w:tabs>
              <w:rPr>
                <w:rFonts w:cs="Tahoma"/>
                <w:szCs w:val="24"/>
              </w:rPr>
            </w:pPr>
          </w:p>
          <w:tbl>
            <w:tblPr>
              <w:tblW w:w="87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1"/>
              <w:gridCol w:w="2453"/>
              <w:gridCol w:w="1498"/>
              <w:gridCol w:w="1454"/>
              <w:gridCol w:w="1543"/>
              <w:gridCol w:w="1363"/>
            </w:tblGrid>
            <w:tr w:rsidR="00AF0297" w:rsidRPr="00B628CF" w:rsidTr="00E30460">
              <w:trPr>
                <w:trHeight w:val="631"/>
              </w:trPr>
              <w:tc>
                <w:tcPr>
                  <w:tcW w:w="431" w:type="dxa"/>
                  <w:shd w:val="clear" w:color="auto" w:fill="F2F2F2"/>
                  <w:vAlign w:val="center"/>
                </w:tcPr>
                <w:p w:rsidR="00AF0297" w:rsidRPr="00636239" w:rsidRDefault="00AF0297" w:rsidP="0032546C">
                  <w:pPr>
                    <w:jc w:val="center"/>
                    <w:rPr>
                      <w:rFonts w:ascii="Calibri" w:hAnsi="Calibri" w:cs="Calibri"/>
                      <w:b/>
                      <w:spacing w:val="-1"/>
                      <w:sz w:val="18"/>
                      <w:szCs w:val="18"/>
                    </w:rPr>
                  </w:pPr>
                  <w:r>
                    <w:rPr>
                      <w:rFonts w:ascii="Calibri" w:hAnsi="Calibri" w:cs="Calibri"/>
                      <w:b/>
                      <w:spacing w:val="-1"/>
                      <w:sz w:val="18"/>
                      <w:szCs w:val="18"/>
                    </w:rPr>
                    <w:tab/>
                  </w:r>
                  <w:r>
                    <w:rPr>
                      <w:rFonts w:ascii="Calibri" w:hAnsi="Calibri" w:cs="Calibri"/>
                      <w:b/>
                      <w:spacing w:val="-1"/>
                      <w:sz w:val="18"/>
                      <w:szCs w:val="18"/>
                    </w:rPr>
                    <w:tab/>
                    <w:t>L.p</w:t>
                  </w:r>
                </w:p>
              </w:tc>
              <w:tc>
                <w:tcPr>
                  <w:tcW w:w="2453" w:type="dxa"/>
                  <w:shd w:val="clear" w:color="auto" w:fill="F2F2F2"/>
                  <w:vAlign w:val="center"/>
                </w:tcPr>
                <w:p w:rsidR="00AF0297" w:rsidRPr="00851B35" w:rsidRDefault="00AF0297" w:rsidP="0032546C">
                  <w:pPr>
                    <w:jc w:val="center"/>
                    <w:rPr>
                      <w:rFonts w:asciiTheme="minorHAnsi" w:hAnsiTheme="minorHAnsi" w:cstheme="minorHAnsi"/>
                      <w:b/>
                      <w:spacing w:val="-1"/>
                      <w:sz w:val="20"/>
                      <w:szCs w:val="20"/>
                    </w:rPr>
                  </w:pPr>
                  <w:r w:rsidRPr="00851B35">
                    <w:rPr>
                      <w:rFonts w:asciiTheme="minorHAnsi" w:hAnsiTheme="minorHAnsi" w:cstheme="minorHAnsi"/>
                      <w:b/>
                      <w:bCs/>
                      <w:spacing w:val="-3"/>
                      <w:sz w:val="20"/>
                      <w:szCs w:val="20"/>
                    </w:rPr>
                    <w:t>Wyszczególnienie jednostkowe przedmiotu zamówienia</w:t>
                  </w:r>
                </w:p>
              </w:tc>
              <w:tc>
                <w:tcPr>
                  <w:tcW w:w="1498" w:type="dxa"/>
                  <w:shd w:val="clear" w:color="auto" w:fill="F2F2F2"/>
                  <w:vAlign w:val="center"/>
                </w:tcPr>
                <w:p w:rsidR="00AF0297" w:rsidRPr="00636239" w:rsidRDefault="00AF0297" w:rsidP="006E27BB">
                  <w:pPr>
                    <w:jc w:val="center"/>
                    <w:rPr>
                      <w:rFonts w:ascii="Calibri" w:hAnsi="Calibri" w:cs="Calibri"/>
                      <w:b/>
                      <w:spacing w:val="-1"/>
                      <w:sz w:val="18"/>
                      <w:szCs w:val="18"/>
                    </w:rPr>
                  </w:pPr>
                  <w:r w:rsidRPr="00636239">
                    <w:rPr>
                      <w:rFonts w:ascii="Calibri" w:hAnsi="Calibri" w:cs="Calibri"/>
                      <w:b/>
                      <w:spacing w:val="-1"/>
                      <w:sz w:val="18"/>
                      <w:szCs w:val="18"/>
                    </w:rPr>
                    <w:t>Cena netto (</w:t>
                  </w:r>
                  <w:r w:rsidR="00E30460">
                    <w:rPr>
                      <w:rFonts w:ascii="Calibri" w:hAnsi="Calibri" w:cs="Calibri"/>
                      <w:b/>
                      <w:spacing w:val="-1"/>
                      <w:sz w:val="18"/>
                      <w:szCs w:val="18"/>
                    </w:rPr>
                    <w:t xml:space="preserve">w </w:t>
                  </w:r>
                  <w:r w:rsidRPr="00636239">
                    <w:rPr>
                      <w:rFonts w:ascii="Calibri" w:hAnsi="Calibri" w:cs="Calibri"/>
                      <w:b/>
                      <w:spacing w:val="-1"/>
                      <w:sz w:val="18"/>
                      <w:szCs w:val="18"/>
                    </w:rPr>
                    <w:t>PLN)</w:t>
                  </w:r>
                </w:p>
              </w:tc>
              <w:tc>
                <w:tcPr>
                  <w:tcW w:w="1454" w:type="dxa"/>
                  <w:shd w:val="clear" w:color="auto" w:fill="F2F2F2"/>
                  <w:vAlign w:val="center"/>
                </w:tcPr>
                <w:p w:rsidR="00AF0297" w:rsidRPr="00636239" w:rsidRDefault="00376E38" w:rsidP="00376E38">
                  <w:pPr>
                    <w:jc w:val="center"/>
                    <w:rPr>
                      <w:rFonts w:ascii="Calibri" w:hAnsi="Calibri" w:cs="Calibri"/>
                      <w:b/>
                      <w:spacing w:val="-1"/>
                      <w:sz w:val="18"/>
                      <w:szCs w:val="18"/>
                    </w:rPr>
                  </w:pPr>
                  <w:r>
                    <w:rPr>
                      <w:rFonts w:ascii="Calibri" w:hAnsi="Calibri" w:cs="Calibri"/>
                      <w:b/>
                      <w:spacing w:val="-1"/>
                      <w:sz w:val="18"/>
                      <w:szCs w:val="18"/>
                    </w:rPr>
                    <w:t>Wartość p</w:t>
                  </w:r>
                  <w:r w:rsidR="00AF0297" w:rsidRPr="00636239">
                    <w:rPr>
                      <w:rFonts w:ascii="Calibri" w:hAnsi="Calibri" w:cs="Calibri"/>
                      <w:b/>
                      <w:spacing w:val="-1"/>
                      <w:sz w:val="18"/>
                      <w:szCs w:val="18"/>
                    </w:rPr>
                    <w:t>odat</w:t>
                  </w:r>
                  <w:r>
                    <w:rPr>
                      <w:rFonts w:ascii="Calibri" w:hAnsi="Calibri" w:cs="Calibri"/>
                      <w:b/>
                      <w:spacing w:val="-1"/>
                      <w:sz w:val="18"/>
                      <w:szCs w:val="18"/>
                    </w:rPr>
                    <w:t>ku</w:t>
                  </w:r>
                  <w:r w:rsidR="00AF0297" w:rsidRPr="00636239">
                    <w:rPr>
                      <w:rFonts w:ascii="Calibri" w:hAnsi="Calibri" w:cs="Calibri"/>
                      <w:b/>
                      <w:spacing w:val="-1"/>
                      <w:sz w:val="18"/>
                      <w:szCs w:val="18"/>
                    </w:rPr>
                    <w:t xml:space="preserve"> VAT</w:t>
                  </w:r>
                  <w:r w:rsidR="00E30460">
                    <w:rPr>
                      <w:rFonts w:ascii="Calibri" w:hAnsi="Calibri" w:cs="Calibri"/>
                      <w:b/>
                      <w:spacing w:val="-1"/>
                      <w:sz w:val="18"/>
                      <w:szCs w:val="18"/>
                    </w:rPr>
                    <w:t xml:space="preserve">  </w:t>
                  </w:r>
                  <w:r w:rsidR="00AF0297" w:rsidRPr="00636239">
                    <w:rPr>
                      <w:rFonts w:ascii="Calibri" w:hAnsi="Calibri" w:cs="Calibri"/>
                      <w:b/>
                      <w:spacing w:val="-1"/>
                      <w:sz w:val="18"/>
                      <w:szCs w:val="18"/>
                    </w:rPr>
                    <w:t xml:space="preserve"> (</w:t>
                  </w:r>
                  <w:r w:rsidR="00E30460">
                    <w:rPr>
                      <w:rFonts w:ascii="Calibri" w:hAnsi="Calibri" w:cs="Calibri"/>
                      <w:b/>
                      <w:spacing w:val="-1"/>
                      <w:sz w:val="18"/>
                      <w:szCs w:val="18"/>
                    </w:rPr>
                    <w:t xml:space="preserve">w </w:t>
                  </w:r>
                  <w:r w:rsidR="00AF0297" w:rsidRPr="00636239">
                    <w:rPr>
                      <w:rFonts w:ascii="Calibri" w:hAnsi="Calibri" w:cs="Calibri"/>
                      <w:b/>
                      <w:spacing w:val="-1"/>
                      <w:sz w:val="18"/>
                      <w:szCs w:val="18"/>
                    </w:rPr>
                    <w:t>PLN)</w:t>
                  </w:r>
                </w:p>
              </w:tc>
              <w:tc>
                <w:tcPr>
                  <w:tcW w:w="1543" w:type="dxa"/>
                  <w:shd w:val="clear" w:color="auto" w:fill="F2F2F2"/>
                  <w:vAlign w:val="center"/>
                </w:tcPr>
                <w:p w:rsidR="00AF0297" w:rsidRPr="00636239" w:rsidRDefault="006E27BB" w:rsidP="006E27BB">
                  <w:pPr>
                    <w:jc w:val="center"/>
                    <w:rPr>
                      <w:rFonts w:ascii="Calibri" w:hAnsi="Calibri" w:cs="Calibri"/>
                      <w:b/>
                      <w:spacing w:val="-1"/>
                      <w:sz w:val="18"/>
                      <w:szCs w:val="18"/>
                    </w:rPr>
                  </w:pPr>
                  <w:r>
                    <w:rPr>
                      <w:rFonts w:ascii="Calibri" w:hAnsi="Calibri" w:cs="Calibri"/>
                      <w:b/>
                      <w:spacing w:val="-1"/>
                      <w:sz w:val="18"/>
                      <w:szCs w:val="18"/>
                    </w:rPr>
                    <w:t>Cena</w:t>
                  </w:r>
                  <w:r w:rsidR="00AF0297" w:rsidRPr="00636239">
                    <w:rPr>
                      <w:rFonts w:ascii="Calibri" w:hAnsi="Calibri" w:cs="Calibri"/>
                      <w:b/>
                      <w:spacing w:val="-1"/>
                      <w:sz w:val="18"/>
                      <w:szCs w:val="18"/>
                    </w:rPr>
                    <w:t xml:space="preserve"> </w:t>
                  </w:r>
                  <w:r w:rsidR="00AF0297">
                    <w:rPr>
                      <w:rFonts w:ascii="Calibri" w:hAnsi="Calibri" w:cs="Calibri"/>
                      <w:b/>
                      <w:spacing w:val="-1"/>
                      <w:sz w:val="18"/>
                      <w:szCs w:val="18"/>
                    </w:rPr>
                    <w:t>Brutto (</w:t>
                  </w:r>
                  <w:r w:rsidR="00AF0297" w:rsidRPr="00636239">
                    <w:rPr>
                      <w:rFonts w:ascii="Calibri" w:hAnsi="Calibri" w:cs="Calibri"/>
                      <w:b/>
                      <w:spacing w:val="-1"/>
                      <w:sz w:val="18"/>
                      <w:szCs w:val="18"/>
                    </w:rPr>
                    <w:t>z podatkiem VAT</w:t>
                  </w:r>
                  <w:r w:rsidR="00AF0297">
                    <w:rPr>
                      <w:rFonts w:ascii="Calibri" w:hAnsi="Calibri" w:cs="Calibri"/>
                      <w:b/>
                      <w:spacing w:val="-1"/>
                      <w:sz w:val="18"/>
                      <w:szCs w:val="18"/>
                    </w:rPr>
                    <w:t xml:space="preserve">) </w:t>
                  </w:r>
                  <w:r w:rsidR="00AF0297" w:rsidRPr="00636239">
                    <w:rPr>
                      <w:rFonts w:ascii="Calibri" w:hAnsi="Calibri" w:cs="Calibri"/>
                      <w:b/>
                      <w:spacing w:val="-1"/>
                      <w:sz w:val="18"/>
                      <w:szCs w:val="18"/>
                    </w:rPr>
                    <w:t>(</w:t>
                  </w:r>
                  <w:r w:rsidR="00E30460">
                    <w:rPr>
                      <w:rFonts w:ascii="Calibri" w:hAnsi="Calibri" w:cs="Calibri"/>
                      <w:b/>
                      <w:spacing w:val="-1"/>
                      <w:sz w:val="18"/>
                      <w:szCs w:val="18"/>
                    </w:rPr>
                    <w:t xml:space="preserve">w </w:t>
                  </w:r>
                  <w:r w:rsidR="00AF0297" w:rsidRPr="00636239">
                    <w:rPr>
                      <w:rFonts w:ascii="Calibri" w:hAnsi="Calibri" w:cs="Calibri"/>
                      <w:b/>
                      <w:spacing w:val="-1"/>
                      <w:sz w:val="18"/>
                      <w:szCs w:val="18"/>
                    </w:rPr>
                    <w:t>PLN)</w:t>
                  </w:r>
                </w:p>
              </w:tc>
              <w:tc>
                <w:tcPr>
                  <w:tcW w:w="1363" w:type="dxa"/>
                  <w:shd w:val="clear" w:color="auto" w:fill="F2F2F2"/>
                  <w:vAlign w:val="center"/>
                </w:tcPr>
                <w:p w:rsidR="00AF0297" w:rsidRPr="004F7E18" w:rsidRDefault="00AF0297" w:rsidP="000F59A6">
                  <w:pPr>
                    <w:ind w:firstLine="33"/>
                    <w:jc w:val="center"/>
                    <w:rPr>
                      <w:rFonts w:ascii="Calibri" w:hAnsi="Calibri" w:cs="Calibri"/>
                      <w:sz w:val="18"/>
                      <w:szCs w:val="18"/>
                    </w:rPr>
                  </w:pPr>
                  <w:r w:rsidRPr="00B628CF">
                    <w:rPr>
                      <w:rFonts w:ascii="Calibri" w:hAnsi="Calibri" w:cs="Calibri"/>
                      <w:b/>
                      <w:iCs/>
                      <w:sz w:val="18"/>
                      <w:szCs w:val="18"/>
                    </w:rPr>
                    <w:t xml:space="preserve">Okres </w:t>
                  </w:r>
                  <w:r w:rsidR="00E30460">
                    <w:rPr>
                      <w:rFonts w:ascii="Calibri" w:hAnsi="Calibri" w:cs="Calibri"/>
                      <w:b/>
                      <w:iCs/>
                      <w:sz w:val="18"/>
                      <w:szCs w:val="18"/>
                    </w:rPr>
                    <w:t xml:space="preserve">rękojmi i </w:t>
                  </w:r>
                  <w:r w:rsidRPr="00B628CF">
                    <w:rPr>
                      <w:rFonts w:ascii="Calibri" w:hAnsi="Calibri" w:cs="Calibri"/>
                      <w:b/>
                      <w:iCs/>
                      <w:sz w:val="18"/>
                      <w:szCs w:val="18"/>
                    </w:rPr>
                    <w:t xml:space="preserve">gwarancji </w:t>
                  </w:r>
                  <w:r>
                    <w:rPr>
                      <w:rFonts w:ascii="Calibri" w:hAnsi="Calibri" w:cs="Calibri"/>
                      <w:b/>
                      <w:spacing w:val="-1"/>
                      <w:sz w:val="18"/>
                      <w:szCs w:val="18"/>
                    </w:rPr>
                    <w:t>w</w:t>
                  </w:r>
                  <w:r w:rsidRPr="00B628CF">
                    <w:rPr>
                      <w:rFonts w:ascii="Calibri" w:hAnsi="Calibri" w:cs="Calibri"/>
                      <w:b/>
                      <w:spacing w:val="-1"/>
                      <w:sz w:val="18"/>
                      <w:szCs w:val="18"/>
                    </w:rPr>
                    <w:t xml:space="preserve"> miesiącach </w:t>
                  </w:r>
                </w:p>
              </w:tc>
            </w:tr>
            <w:tr w:rsidR="00EC03A4" w:rsidRPr="0061650B" w:rsidTr="00EC03A4">
              <w:trPr>
                <w:trHeight w:val="269"/>
              </w:trPr>
              <w:tc>
                <w:tcPr>
                  <w:tcW w:w="431" w:type="dxa"/>
                  <w:vAlign w:val="center"/>
                </w:tcPr>
                <w:p w:rsidR="00EC03A4" w:rsidRPr="00851B35" w:rsidRDefault="00EC03A4" w:rsidP="0032546C">
                  <w:pPr>
                    <w:jc w:val="center"/>
                    <w:rPr>
                      <w:rFonts w:ascii="Times New Roman" w:hAnsi="Times New Roman" w:cs="Times New Roman"/>
                      <w:spacing w:val="-1"/>
                      <w:sz w:val="22"/>
                      <w:szCs w:val="22"/>
                    </w:rPr>
                  </w:pPr>
                  <w:r>
                    <w:rPr>
                      <w:rFonts w:ascii="Times New Roman" w:hAnsi="Times New Roman" w:cs="Times New Roman"/>
                      <w:spacing w:val="-1"/>
                      <w:sz w:val="22"/>
                      <w:szCs w:val="22"/>
                    </w:rPr>
                    <w:t>2.</w:t>
                  </w:r>
                </w:p>
              </w:tc>
              <w:tc>
                <w:tcPr>
                  <w:tcW w:w="2453" w:type="dxa"/>
                  <w:vAlign w:val="center"/>
                </w:tcPr>
                <w:p w:rsidR="00EC03A4" w:rsidRPr="008175C7" w:rsidRDefault="00EC03A4" w:rsidP="0001318B">
                  <w:pPr>
                    <w:rPr>
                      <w:rFonts w:ascii="Times New Roman" w:hAnsi="Times New Roman" w:cs="Times New Roman"/>
                      <w:spacing w:val="-1"/>
                    </w:rPr>
                  </w:pPr>
                  <w:r w:rsidRPr="008175C7">
                    <w:rPr>
                      <w:rFonts w:ascii="Times New Roman" w:hAnsi="Times New Roman" w:cs="Times New Roman"/>
                    </w:rPr>
                    <w:t xml:space="preserve"> </w:t>
                  </w:r>
                  <w:r w:rsidRPr="00440D15">
                    <w:rPr>
                      <w:rFonts w:ascii="Times New Roman" w:hAnsi="Times New Roman" w:cs="Times New Roman"/>
                      <w:b/>
                    </w:rPr>
                    <w:t xml:space="preserve">Roboty budowlane </w:t>
                  </w:r>
                  <w:r w:rsidRPr="00EC03A4">
                    <w:rPr>
                      <w:rFonts w:ascii="Times New Roman" w:hAnsi="Times New Roman" w:cs="Times New Roman"/>
                      <w:b/>
                      <w:sz w:val="20"/>
                      <w:szCs w:val="20"/>
                    </w:rPr>
                    <w:t>zadania:</w:t>
                  </w:r>
                  <w:r w:rsidRPr="00440D15">
                    <w:rPr>
                      <w:rFonts w:ascii="Times New Roman" w:hAnsi="Times New Roman" w:cs="Times New Roman"/>
                      <w:sz w:val="20"/>
                      <w:szCs w:val="20"/>
                    </w:rPr>
                    <w:t xml:space="preserve"> </w:t>
                  </w:r>
                  <w:r w:rsidRPr="00440D15">
                    <w:rPr>
                      <w:rFonts w:ascii="Times New Roman" w:hAnsi="Times New Roman" w:cs="Times New Roman"/>
                      <w:color w:val="auto"/>
                      <w:sz w:val="20"/>
                      <w:szCs w:val="20"/>
                    </w:rPr>
                    <w:t>Dobudowa do budynku Szpitala Powiatowego Sp. z o.o. w Zambrowie Zakładu Opi</w:t>
                  </w:r>
                  <w:r w:rsidR="0001318B">
                    <w:rPr>
                      <w:rFonts w:ascii="Times New Roman" w:hAnsi="Times New Roman" w:cs="Times New Roman"/>
                      <w:sz w:val="20"/>
                      <w:szCs w:val="20"/>
                    </w:rPr>
                    <w:t>ekuńczo Leczniczego na 33</w:t>
                  </w:r>
                  <w:r w:rsidRPr="00440D15">
                    <w:rPr>
                      <w:rFonts w:ascii="Times New Roman" w:hAnsi="Times New Roman" w:cs="Times New Roman"/>
                      <w:sz w:val="20"/>
                      <w:szCs w:val="20"/>
                    </w:rPr>
                    <w:t xml:space="preserve"> łóżk</w:t>
                  </w:r>
                  <w:r w:rsidR="0001318B">
                    <w:rPr>
                      <w:rFonts w:ascii="Times New Roman" w:hAnsi="Times New Roman" w:cs="Times New Roman"/>
                      <w:sz w:val="20"/>
                      <w:szCs w:val="20"/>
                    </w:rPr>
                    <w:t>a</w:t>
                  </w:r>
                  <w:r w:rsidRPr="00440D15">
                    <w:rPr>
                      <w:rFonts w:ascii="Times New Roman" w:hAnsi="Times New Roman" w:cs="Times New Roman"/>
                      <w:sz w:val="20"/>
                      <w:szCs w:val="20"/>
                    </w:rPr>
                    <w:t xml:space="preserve"> wg programu funkcjonalno- użytkowego</w:t>
                  </w:r>
                </w:p>
              </w:tc>
              <w:tc>
                <w:tcPr>
                  <w:tcW w:w="1498" w:type="dxa"/>
                  <w:shd w:val="clear" w:color="auto" w:fill="auto"/>
                  <w:vAlign w:val="center"/>
                </w:tcPr>
                <w:p w:rsidR="00EC03A4" w:rsidRPr="000761F8" w:rsidRDefault="00EC03A4" w:rsidP="0032546C">
                  <w:pPr>
                    <w:jc w:val="center"/>
                    <w:rPr>
                      <w:rFonts w:ascii="Times New Roman" w:hAnsi="Times New Roman" w:cs="Times New Roman"/>
                      <w:spacing w:val="-1"/>
                      <w:sz w:val="20"/>
                      <w:szCs w:val="20"/>
                    </w:rPr>
                  </w:pPr>
                </w:p>
              </w:tc>
              <w:tc>
                <w:tcPr>
                  <w:tcW w:w="1454" w:type="dxa"/>
                  <w:shd w:val="clear" w:color="auto" w:fill="auto"/>
                  <w:vAlign w:val="center"/>
                </w:tcPr>
                <w:p w:rsidR="00EC03A4" w:rsidRPr="000761F8" w:rsidRDefault="00EC03A4" w:rsidP="0032546C">
                  <w:pPr>
                    <w:pStyle w:val="Tytu"/>
                    <w:rPr>
                      <w:rFonts w:ascii="Times New Roman" w:hAnsi="Times New Roman"/>
                      <w:b w:val="0"/>
                      <w:sz w:val="20"/>
                    </w:rPr>
                  </w:pPr>
                </w:p>
              </w:tc>
              <w:tc>
                <w:tcPr>
                  <w:tcW w:w="1543" w:type="dxa"/>
                  <w:shd w:val="clear" w:color="auto" w:fill="auto"/>
                  <w:vAlign w:val="center"/>
                </w:tcPr>
                <w:p w:rsidR="00EC03A4" w:rsidRPr="000761F8" w:rsidRDefault="00EC03A4" w:rsidP="0032546C">
                  <w:pPr>
                    <w:jc w:val="center"/>
                    <w:rPr>
                      <w:rFonts w:ascii="Times New Roman" w:hAnsi="Times New Roman" w:cs="Times New Roman"/>
                      <w:spacing w:val="-1"/>
                      <w:sz w:val="20"/>
                      <w:szCs w:val="20"/>
                    </w:rPr>
                  </w:pPr>
                </w:p>
              </w:tc>
              <w:tc>
                <w:tcPr>
                  <w:tcW w:w="1363" w:type="dxa"/>
                  <w:vMerge w:val="restart"/>
                  <w:vAlign w:val="center"/>
                </w:tcPr>
                <w:p w:rsidR="00EC03A4" w:rsidRPr="000F59A6" w:rsidRDefault="00A31412" w:rsidP="0032546C">
                  <w:pPr>
                    <w:jc w:val="center"/>
                    <w:rPr>
                      <w:rFonts w:ascii="Times New Roman" w:hAnsi="Times New Roman" w:cs="Times New Roman"/>
                      <w:b/>
                      <w:spacing w:val="-1"/>
                      <w:sz w:val="20"/>
                      <w:szCs w:val="20"/>
                    </w:rPr>
                  </w:pPr>
                  <w:r>
                    <w:rPr>
                      <w:rFonts w:ascii="Times New Roman" w:hAnsi="Times New Roman" w:cs="Times New Roman"/>
                      <w:b/>
                      <w:spacing w:val="-1"/>
                      <w:sz w:val="20"/>
                      <w:szCs w:val="20"/>
                    </w:rPr>
                    <w:t>60</w:t>
                  </w:r>
                </w:p>
              </w:tc>
            </w:tr>
            <w:tr w:rsidR="00EC03A4" w:rsidRPr="0061650B" w:rsidTr="000F59A6">
              <w:trPr>
                <w:trHeight w:val="1338"/>
              </w:trPr>
              <w:tc>
                <w:tcPr>
                  <w:tcW w:w="431" w:type="dxa"/>
                  <w:vAlign w:val="center"/>
                </w:tcPr>
                <w:p w:rsidR="00EC03A4" w:rsidRPr="00851B35" w:rsidRDefault="00EC03A4" w:rsidP="0032546C">
                  <w:pPr>
                    <w:jc w:val="center"/>
                    <w:rPr>
                      <w:rFonts w:ascii="Times New Roman" w:hAnsi="Times New Roman" w:cs="Times New Roman"/>
                      <w:spacing w:val="-1"/>
                      <w:sz w:val="22"/>
                      <w:szCs w:val="22"/>
                    </w:rPr>
                  </w:pPr>
                  <w:r>
                    <w:rPr>
                      <w:rFonts w:ascii="Times New Roman" w:hAnsi="Times New Roman" w:cs="Times New Roman"/>
                      <w:spacing w:val="-1"/>
                      <w:sz w:val="22"/>
                      <w:szCs w:val="22"/>
                    </w:rPr>
                    <w:t>3.</w:t>
                  </w:r>
                </w:p>
              </w:tc>
              <w:tc>
                <w:tcPr>
                  <w:tcW w:w="2453" w:type="dxa"/>
                  <w:vAlign w:val="center"/>
                </w:tcPr>
                <w:p w:rsidR="00EC03A4" w:rsidRPr="000761F8" w:rsidRDefault="00EC03A4" w:rsidP="00265645">
                  <w:pPr>
                    <w:jc w:val="center"/>
                    <w:rPr>
                      <w:rFonts w:ascii="Times New Roman" w:hAnsi="Times New Roman" w:cs="Times New Roman"/>
                      <w:sz w:val="20"/>
                      <w:szCs w:val="20"/>
                    </w:rPr>
                  </w:pPr>
                  <w:r w:rsidRPr="00AB0FA5">
                    <w:rPr>
                      <w:rFonts w:ascii="Times New Roman" w:hAnsi="Times New Roman" w:cs="Times New Roman"/>
                      <w:b/>
                      <w:color w:val="auto"/>
                    </w:rPr>
                    <w:t xml:space="preserve">Wyposażenie </w:t>
                  </w:r>
                  <w:r w:rsidR="00FF3160" w:rsidRPr="00AB0FA5">
                    <w:rPr>
                      <w:rFonts w:ascii="Times New Roman" w:hAnsi="Times New Roman" w:cs="Times New Roman"/>
                      <w:b/>
                      <w:color w:val="auto"/>
                    </w:rPr>
                    <w:t>montowa</w:t>
                  </w:r>
                  <w:r w:rsidR="0001318B" w:rsidRPr="00AB0FA5">
                    <w:rPr>
                      <w:rFonts w:ascii="Times New Roman" w:hAnsi="Times New Roman" w:cs="Times New Roman"/>
                      <w:b/>
                      <w:color w:val="auto"/>
                    </w:rPr>
                    <w:t xml:space="preserve">ne </w:t>
                  </w:r>
                  <w:r w:rsidRPr="0010495C">
                    <w:rPr>
                      <w:rFonts w:ascii="Times New Roman" w:hAnsi="Times New Roman" w:cs="Times New Roman"/>
                      <w:b/>
                      <w:color w:val="auto"/>
                      <w:sz w:val="20"/>
                      <w:szCs w:val="20"/>
                    </w:rPr>
                    <w:t>Zakładu O</w:t>
                  </w:r>
                  <w:r w:rsidR="0001318B" w:rsidRPr="0010495C">
                    <w:rPr>
                      <w:rFonts w:ascii="Times New Roman" w:hAnsi="Times New Roman" w:cs="Times New Roman"/>
                      <w:b/>
                      <w:color w:val="auto"/>
                      <w:sz w:val="20"/>
                      <w:szCs w:val="20"/>
                    </w:rPr>
                    <w:t>piekuńczo Leczniczego na 33</w:t>
                  </w:r>
                  <w:r w:rsidRPr="0010495C">
                    <w:rPr>
                      <w:rFonts w:ascii="Times New Roman" w:hAnsi="Times New Roman" w:cs="Times New Roman"/>
                      <w:b/>
                      <w:color w:val="auto"/>
                      <w:sz w:val="20"/>
                      <w:szCs w:val="20"/>
                    </w:rPr>
                    <w:t xml:space="preserve"> łóżk</w:t>
                  </w:r>
                  <w:r w:rsidR="0001318B" w:rsidRPr="0010495C">
                    <w:rPr>
                      <w:rFonts w:ascii="Times New Roman" w:hAnsi="Times New Roman" w:cs="Times New Roman"/>
                      <w:b/>
                      <w:color w:val="auto"/>
                      <w:sz w:val="20"/>
                      <w:szCs w:val="20"/>
                    </w:rPr>
                    <w:t>a</w:t>
                  </w:r>
                  <w:r w:rsidRPr="0010495C">
                    <w:rPr>
                      <w:rFonts w:ascii="Times New Roman" w:hAnsi="Times New Roman" w:cs="Times New Roman"/>
                      <w:color w:val="auto"/>
                      <w:sz w:val="20"/>
                      <w:szCs w:val="20"/>
                    </w:rPr>
                    <w:t xml:space="preserve"> wg </w:t>
                  </w:r>
                  <w:r w:rsidR="00ED70F3" w:rsidRPr="0010495C">
                    <w:rPr>
                      <w:rFonts w:ascii="Times New Roman" w:hAnsi="Times New Roman" w:cs="Times New Roman"/>
                      <w:color w:val="auto"/>
                      <w:sz w:val="20"/>
                      <w:szCs w:val="20"/>
                    </w:rPr>
                    <w:t>załącznika Nr</w:t>
                  </w:r>
                  <w:r w:rsidRPr="0010495C">
                    <w:rPr>
                      <w:rFonts w:ascii="Times New Roman" w:hAnsi="Times New Roman" w:cs="Times New Roman"/>
                      <w:color w:val="auto"/>
                      <w:sz w:val="20"/>
                      <w:szCs w:val="20"/>
                    </w:rPr>
                    <w:t xml:space="preserve"> 8 SWZ</w:t>
                  </w:r>
                </w:p>
              </w:tc>
              <w:tc>
                <w:tcPr>
                  <w:tcW w:w="1498" w:type="dxa"/>
                  <w:shd w:val="clear" w:color="auto" w:fill="auto"/>
                  <w:vAlign w:val="center"/>
                </w:tcPr>
                <w:p w:rsidR="00EC03A4" w:rsidRPr="000761F8" w:rsidRDefault="00EC03A4" w:rsidP="0032546C">
                  <w:pPr>
                    <w:jc w:val="center"/>
                    <w:rPr>
                      <w:rFonts w:ascii="Times New Roman" w:hAnsi="Times New Roman" w:cs="Times New Roman"/>
                      <w:spacing w:val="-1"/>
                      <w:sz w:val="20"/>
                      <w:szCs w:val="20"/>
                    </w:rPr>
                  </w:pPr>
                </w:p>
              </w:tc>
              <w:tc>
                <w:tcPr>
                  <w:tcW w:w="1454" w:type="dxa"/>
                  <w:shd w:val="clear" w:color="auto" w:fill="auto"/>
                  <w:vAlign w:val="center"/>
                </w:tcPr>
                <w:p w:rsidR="00EC03A4" w:rsidRPr="000761F8" w:rsidRDefault="00EC03A4" w:rsidP="0032546C">
                  <w:pPr>
                    <w:pStyle w:val="Tytu"/>
                    <w:rPr>
                      <w:rFonts w:ascii="Times New Roman" w:hAnsi="Times New Roman"/>
                      <w:b w:val="0"/>
                      <w:sz w:val="20"/>
                    </w:rPr>
                  </w:pPr>
                </w:p>
              </w:tc>
              <w:tc>
                <w:tcPr>
                  <w:tcW w:w="1543" w:type="dxa"/>
                  <w:shd w:val="clear" w:color="auto" w:fill="auto"/>
                  <w:vAlign w:val="center"/>
                </w:tcPr>
                <w:p w:rsidR="00EC03A4" w:rsidRPr="000761F8" w:rsidRDefault="00EC03A4" w:rsidP="0032546C">
                  <w:pPr>
                    <w:jc w:val="center"/>
                    <w:rPr>
                      <w:rFonts w:ascii="Times New Roman" w:hAnsi="Times New Roman" w:cs="Times New Roman"/>
                      <w:spacing w:val="-1"/>
                      <w:sz w:val="20"/>
                      <w:szCs w:val="20"/>
                    </w:rPr>
                  </w:pPr>
                </w:p>
              </w:tc>
              <w:tc>
                <w:tcPr>
                  <w:tcW w:w="1363" w:type="dxa"/>
                  <w:vMerge/>
                  <w:vAlign w:val="center"/>
                </w:tcPr>
                <w:p w:rsidR="00EC03A4" w:rsidRPr="000761F8" w:rsidRDefault="00EC03A4" w:rsidP="004F7E18">
                  <w:pPr>
                    <w:ind w:left="1451" w:hanging="1451"/>
                    <w:jc w:val="center"/>
                    <w:rPr>
                      <w:rFonts w:ascii="Times New Roman" w:hAnsi="Times New Roman" w:cs="Times New Roman"/>
                      <w:spacing w:val="-1"/>
                      <w:sz w:val="20"/>
                      <w:szCs w:val="20"/>
                    </w:rPr>
                  </w:pPr>
                </w:p>
              </w:tc>
            </w:tr>
            <w:tr w:rsidR="00EC03A4" w:rsidRPr="0061650B" w:rsidTr="000F59A6">
              <w:trPr>
                <w:trHeight w:val="747"/>
              </w:trPr>
              <w:tc>
                <w:tcPr>
                  <w:tcW w:w="2884" w:type="dxa"/>
                  <w:gridSpan w:val="2"/>
                  <w:vAlign w:val="center"/>
                </w:tcPr>
                <w:p w:rsidR="00EC03A4" w:rsidRPr="00AB0FA5" w:rsidRDefault="00961956" w:rsidP="004F7221">
                  <w:pPr>
                    <w:jc w:val="center"/>
                    <w:rPr>
                      <w:rFonts w:ascii="Times New Roman" w:hAnsi="Times New Roman" w:cs="Times New Roman"/>
                      <w:b/>
                    </w:rPr>
                  </w:pPr>
                  <w:r>
                    <w:rPr>
                      <w:rFonts w:ascii="Times New Roman" w:hAnsi="Times New Roman" w:cs="Times New Roman"/>
                      <w:b/>
                    </w:rPr>
                    <w:t>CENA OFERTY</w:t>
                  </w:r>
                  <w:r w:rsidR="00EC03A4" w:rsidRPr="00AB0FA5">
                    <w:rPr>
                      <w:rFonts w:ascii="Times New Roman" w:hAnsi="Times New Roman" w:cs="Times New Roman"/>
                      <w:b/>
                    </w:rPr>
                    <w:t xml:space="preserve"> RAZEM</w:t>
                  </w:r>
                  <w:r w:rsidR="004C5E50" w:rsidRPr="00AB0FA5">
                    <w:rPr>
                      <w:rFonts w:ascii="Times New Roman" w:hAnsi="Times New Roman" w:cs="Times New Roman"/>
                      <w:b/>
                    </w:rPr>
                    <w:t>:</w:t>
                  </w:r>
                </w:p>
              </w:tc>
              <w:tc>
                <w:tcPr>
                  <w:tcW w:w="1498" w:type="dxa"/>
                  <w:shd w:val="clear" w:color="auto" w:fill="auto"/>
                  <w:vAlign w:val="center"/>
                </w:tcPr>
                <w:p w:rsidR="00EC03A4" w:rsidRPr="000761F8" w:rsidRDefault="00EC03A4" w:rsidP="0032546C">
                  <w:pPr>
                    <w:jc w:val="center"/>
                    <w:rPr>
                      <w:rFonts w:ascii="Times New Roman" w:hAnsi="Times New Roman" w:cs="Times New Roman"/>
                      <w:b/>
                      <w:spacing w:val="-1"/>
                      <w:sz w:val="20"/>
                      <w:szCs w:val="20"/>
                    </w:rPr>
                  </w:pPr>
                </w:p>
              </w:tc>
              <w:tc>
                <w:tcPr>
                  <w:tcW w:w="1454" w:type="dxa"/>
                  <w:shd w:val="clear" w:color="auto" w:fill="auto"/>
                  <w:vAlign w:val="center"/>
                </w:tcPr>
                <w:p w:rsidR="00EC03A4" w:rsidRPr="000761F8" w:rsidRDefault="00EC03A4" w:rsidP="0032546C">
                  <w:pPr>
                    <w:pStyle w:val="Tytu"/>
                    <w:rPr>
                      <w:rFonts w:ascii="Times New Roman" w:hAnsi="Times New Roman"/>
                      <w:sz w:val="20"/>
                    </w:rPr>
                  </w:pPr>
                </w:p>
              </w:tc>
              <w:tc>
                <w:tcPr>
                  <w:tcW w:w="1543" w:type="dxa"/>
                  <w:shd w:val="clear" w:color="auto" w:fill="auto"/>
                  <w:vAlign w:val="center"/>
                </w:tcPr>
                <w:p w:rsidR="00EC03A4" w:rsidRPr="000761F8" w:rsidRDefault="00EC03A4" w:rsidP="0032546C">
                  <w:pPr>
                    <w:jc w:val="center"/>
                    <w:rPr>
                      <w:rFonts w:ascii="Times New Roman" w:hAnsi="Times New Roman" w:cs="Times New Roman"/>
                      <w:b/>
                      <w:spacing w:val="-1"/>
                      <w:sz w:val="20"/>
                      <w:szCs w:val="20"/>
                    </w:rPr>
                  </w:pPr>
                </w:p>
              </w:tc>
              <w:tc>
                <w:tcPr>
                  <w:tcW w:w="1363" w:type="dxa"/>
                  <w:vMerge/>
                  <w:vAlign w:val="center"/>
                </w:tcPr>
                <w:p w:rsidR="00EC03A4" w:rsidRPr="000761F8" w:rsidRDefault="00EC03A4" w:rsidP="0032546C">
                  <w:pPr>
                    <w:jc w:val="center"/>
                    <w:rPr>
                      <w:rFonts w:ascii="Times New Roman" w:hAnsi="Times New Roman" w:cs="Times New Roman"/>
                      <w:b/>
                      <w:spacing w:val="-1"/>
                      <w:sz w:val="20"/>
                      <w:szCs w:val="20"/>
                    </w:rPr>
                  </w:pPr>
                </w:p>
              </w:tc>
            </w:tr>
          </w:tbl>
          <w:p w:rsidR="00A91662" w:rsidRPr="00617E13" w:rsidRDefault="00A91662" w:rsidP="0032546C">
            <w:pPr>
              <w:rPr>
                <w:rFonts w:ascii="Calibri" w:hAnsi="Calibri" w:cs="Calibri"/>
                <w:b/>
                <w:iCs/>
              </w:rPr>
            </w:pPr>
          </w:p>
        </w:tc>
      </w:tr>
      <w:tr w:rsidR="00A91662" w:rsidRPr="000324AC" w:rsidTr="00293D57">
        <w:tc>
          <w:tcPr>
            <w:tcW w:w="9351" w:type="dxa"/>
            <w:gridSpan w:val="2"/>
            <w:shd w:val="clear" w:color="auto" w:fill="auto"/>
          </w:tcPr>
          <w:p w:rsidR="00A91662" w:rsidRDefault="00A91662" w:rsidP="0032546C">
            <w:pPr>
              <w:jc w:val="both"/>
              <w:rPr>
                <w:rFonts w:ascii="Calibri" w:hAnsi="Calibri" w:cs="Calibri"/>
                <w:b/>
                <w:iCs/>
              </w:rPr>
            </w:pPr>
            <w:r>
              <w:rPr>
                <w:rFonts w:ascii="Calibri" w:hAnsi="Calibri" w:cs="Calibri"/>
                <w:b/>
                <w:iCs/>
              </w:rPr>
              <w:lastRenderedPageBreak/>
              <w:t>C. Oświadczenia</w:t>
            </w:r>
          </w:p>
          <w:p w:rsidR="00A91662" w:rsidRPr="00A94B46" w:rsidRDefault="00A91662" w:rsidP="001819A3">
            <w:pPr>
              <w:widowControl/>
              <w:numPr>
                <w:ilvl w:val="0"/>
                <w:numId w:val="11"/>
              </w:numPr>
              <w:ind w:left="426"/>
              <w:jc w:val="both"/>
              <w:rPr>
                <w:rFonts w:ascii="Calibri" w:hAnsi="Calibri" w:cs="Calibri"/>
                <w:b/>
                <w:iCs/>
              </w:rPr>
            </w:pPr>
            <w:r w:rsidRPr="00A94B46">
              <w:rPr>
                <w:rFonts w:ascii="Calibri" w:hAnsi="Calibri" w:cs="Calibri"/>
                <w:iCs/>
              </w:rPr>
              <w:t>zapoznałem się ze specyfikacją warunków zamówienia, nie wnoszę do niej zastrzeżeń  oraz uzyskałem informacje niezbędne do przygotowania oferty,</w:t>
            </w:r>
          </w:p>
          <w:p w:rsidR="00A91662" w:rsidRPr="00A94B46" w:rsidRDefault="00A91662" w:rsidP="001819A3">
            <w:pPr>
              <w:widowControl/>
              <w:numPr>
                <w:ilvl w:val="0"/>
                <w:numId w:val="11"/>
              </w:numPr>
              <w:ind w:left="426"/>
              <w:jc w:val="both"/>
              <w:rPr>
                <w:rFonts w:ascii="Calibri" w:hAnsi="Calibri" w:cs="Calibri"/>
                <w:b/>
                <w:iCs/>
              </w:rPr>
            </w:pPr>
            <w:r w:rsidRPr="00A94B46">
              <w:rPr>
                <w:rFonts w:ascii="Calibri" w:hAnsi="Calibri" w:cs="Calibri"/>
                <w:iCs/>
              </w:rPr>
              <w:t xml:space="preserve">uważam się za związanego niniejszą ofertą przez czas wskazany w specyfikacji warunków zamówienia, </w:t>
            </w:r>
          </w:p>
          <w:p w:rsidR="00A91662" w:rsidRPr="00A94B46" w:rsidRDefault="00A91662" w:rsidP="001819A3">
            <w:pPr>
              <w:widowControl/>
              <w:numPr>
                <w:ilvl w:val="0"/>
                <w:numId w:val="11"/>
              </w:numPr>
              <w:ind w:left="426"/>
              <w:jc w:val="both"/>
              <w:rPr>
                <w:rFonts w:ascii="Calibri" w:hAnsi="Calibri" w:cs="Calibri"/>
                <w:b/>
                <w:iCs/>
              </w:rPr>
            </w:pPr>
            <w:r w:rsidRPr="00A94B46">
              <w:rPr>
                <w:rFonts w:ascii="Calibri" w:hAnsi="Calibri" w:cs="Calibri"/>
                <w:iCs/>
              </w:rPr>
              <w:t>w cenie oferty zostały wliczone wszelkie koszty związane z realizacją zamówienia</w:t>
            </w:r>
            <w:r w:rsidR="006C4FCB">
              <w:rPr>
                <w:rFonts w:ascii="Calibri" w:hAnsi="Calibri" w:cs="Calibri"/>
                <w:iCs/>
              </w:rPr>
              <w:t xml:space="preserve"> określonego w SWZ</w:t>
            </w:r>
            <w:r>
              <w:rPr>
                <w:rFonts w:ascii="Calibri" w:hAnsi="Calibri" w:cs="Calibri"/>
                <w:iCs/>
              </w:rPr>
              <w:t>.</w:t>
            </w:r>
          </w:p>
        </w:tc>
      </w:tr>
      <w:tr w:rsidR="00A91662" w:rsidRPr="000324AC" w:rsidTr="00293D57">
        <w:tc>
          <w:tcPr>
            <w:tcW w:w="9351" w:type="dxa"/>
            <w:gridSpan w:val="2"/>
            <w:shd w:val="clear" w:color="auto" w:fill="auto"/>
          </w:tcPr>
          <w:p w:rsidR="00A91662" w:rsidRPr="00617E13" w:rsidRDefault="00A91662" w:rsidP="0032546C">
            <w:pPr>
              <w:jc w:val="both"/>
              <w:rPr>
                <w:rFonts w:ascii="Calibri" w:hAnsi="Calibri" w:cs="Calibri"/>
                <w:b/>
                <w:iCs/>
              </w:rPr>
            </w:pPr>
            <w:r w:rsidRPr="00617E13">
              <w:rPr>
                <w:rFonts w:ascii="Calibri" w:hAnsi="Calibri" w:cs="Calibri"/>
                <w:b/>
                <w:iCs/>
              </w:rPr>
              <w:t>D. Zobowiązanie w przypadku przyznania zamówienia</w:t>
            </w:r>
          </w:p>
          <w:p w:rsidR="00A91662" w:rsidRDefault="00A91662" w:rsidP="001819A3">
            <w:pPr>
              <w:widowControl/>
              <w:numPr>
                <w:ilvl w:val="0"/>
                <w:numId w:val="12"/>
              </w:numPr>
              <w:tabs>
                <w:tab w:val="left" w:pos="426"/>
              </w:tabs>
              <w:suppressAutoHyphens/>
              <w:ind w:left="426"/>
              <w:jc w:val="both"/>
              <w:rPr>
                <w:rFonts w:ascii="Calibri" w:hAnsi="Calibri" w:cs="Calibri"/>
                <w:b/>
                <w:iCs/>
              </w:rPr>
            </w:pPr>
            <w:r>
              <w:rPr>
                <w:rFonts w:ascii="Calibri" w:hAnsi="Calibri" w:cs="Calibri"/>
                <w:iCs/>
              </w:rPr>
              <w:t>akceptuję proponowane</w:t>
            </w:r>
            <w:r w:rsidRPr="00DB4F0A">
              <w:rPr>
                <w:rFonts w:ascii="Calibri" w:hAnsi="Calibri" w:cs="Calibri"/>
                <w:iCs/>
              </w:rPr>
              <w:t xml:space="preserve"> przez zamawiającego </w:t>
            </w:r>
            <w:r>
              <w:rPr>
                <w:rFonts w:ascii="Calibri" w:hAnsi="Calibri" w:cs="Calibri"/>
                <w:iCs/>
              </w:rPr>
              <w:t xml:space="preserve">projektowane postanowienia </w:t>
            </w:r>
            <w:r w:rsidRPr="00DB4F0A">
              <w:rPr>
                <w:rFonts w:ascii="Calibri" w:hAnsi="Calibri" w:cs="Calibri"/>
                <w:iCs/>
              </w:rPr>
              <w:t xml:space="preserve">umowy, </w:t>
            </w:r>
          </w:p>
          <w:p w:rsidR="00A91662" w:rsidRPr="00C00EAD" w:rsidRDefault="00A91662" w:rsidP="001819A3">
            <w:pPr>
              <w:widowControl/>
              <w:numPr>
                <w:ilvl w:val="0"/>
                <w:numId w:val="12"/>
              </w:numPr>
              <w:tabs>
                <w:tab w:val="left" w:pos="426"/>
              </w:tabs>
              <w:suppressAutoHyphens/>
              <w:ind w:left="426"/>
              <w:jc w:val="both"/>
              <w:rPr>
                <w:rFonts w:ascii="Calibri" w:hAnsi="Calibri" w:cs="Calibri"/>
                <w:b/>
                <w:iCs/>
              </w:rPr>
            </w:pPr>
            <w:r w:rsidRPr="001B59D1">
              <w:rPr>
                <w:rFonts w:ascii="Calibri" w:hAnsi="Calibri" w:cs="Calibri"/>
                <w:iCs/>
              </w:rPr>
              <w:t>zobowiązuję się do zawarcia umowy w miejscu i terminie wskazanym przez</w:t>
            </w:r>
            <w:r>
              <w:rPr>
                <w:rFonts w:ascii="Calibri" w:hAnsi="Calibri" w:cs="Calibri"/>
                <w:iCs/>
              </w:rPr>
              <w:t xml:space="preserve"> zamawiającego </w:t>
            </w:r>
          </w:p>
        </w:tc>
      </w:tr>
      <w:tr w:rsidR="00A91662" w:rsidRPr="000324AC" w:rsidTr="00293D57">
        <w:tc>
          <w:tcPr>
            <w:tcW w:w="9351" w:type="dxa"/>
            <w:gridSpan w:val="2"/>
            <w:shd w:val="clear" w:color="auto" w:fill="auto"/>
          </w:tcPr>
          <w:p w:rsidR="00A91662" w:rsidRPr="00617E13" w:rsidRDefault="00A91662" w:rsidP="0032546C">
            <w:pPr>
              <w:rPr>
                <w:rFonts w:ascii="Calibri" w:hAnsi="Calibri" w:cs="Calibri"/>
                <w:b/>
                <w:iCs/>
              </w:rPr>
            </w:pPr>
            <w:r w:rsidRPr="00617E13">
              <w:rPr>
                <w:rFonts w:ascii="Calibri" w:hAnsi="Calibri" w:cs="Calibri"/>
                <w:b/>
                <w:iCs/>
              </w:rPr>
              <w:t xml:space="preserve">E. Obowiązek podatkowy </w:t>
            </w:r>
          </w:p>
          <w:p w:rsidR="00A91662" w:rsidRPr="00617E13" w:rsidRDefault="00A91662" w:rsidP="0032546C">
            <w:pPr>
              <w:rPr>
                <w:rFonts w:ascii="Calibri" w:hAnsi="Calibri" w:cs="Calibri"/>
                <w:iCs/>
              </w:rPr>
            </w:pPr>
            <w:r w:rsidRPr="00617E13">
              <w:rPr>
                <w:rFonts w:ascii="Calibri" w:hAnsi="Calibri" w:cs="Calibri"/>
                <w:iCs/>
              </w:rPr>
              <w:t xml:space="preserve">Oświadczam, że wybór mojej / naszej oferty: </w:t>
            </w:r>
          </w:p>
          <w:p w:rsidR="00A91662" w:rsidRPr="00617E13" w:rsidRDefault="00A91662" w:rsidP="001819A3">
            <w:pPr>
              <w:widowControl/>
              <w:numPr>
                <w:ilvl w:val="0"/>
                <w:numId w:val="10"/>
              </w:numPr>
              <w:ind w:left="426"/>
              <w:jc w:val="both"/>
              <w:rPr>
                <w:rFonts w:ascii="Calibri" w:hAnsi="Calibri" w:cs="Calibri"/>
                <w:iCs/>
              </w:rPr>
            </w:pPr>
            <w:r w:rsidRPr="00617E13">
              <w:rPr>
                <w:rFonts w:ascii="Calibri" w:hAnsi="Calibri" w:cs="Calibri"/>
                <w:b/>
                <w:iCs/>
              </w:rPr>
              <w:t>nie będzie</w:t>
            </w:r>
            <w:r w:rsidRPr="00617E13">
              <w:rPr>
                <w:rFonts w:ascii="Calibri" w:hAnsi="Calibri" w:cs="Calibri"/>
                <w:iCs/>
              </w:rPr>
              <w:t xml:space="preserve"> prowadził do powstania u Zamawiającego obowiązku podatkowego zgodnie </w:t>
            </w:r>
            <w:r w:rsidRPr="00617E13">
              <w:rPr>
                <w:rFonts w:ascii="Calibri" w:hAnsi="Calibri" w:cs="Calibri"/>
                <w:iCs/>
              </w:rPr>
              <w:br/>
              <w:t>z przepisami o podatku od towarów i usług, *</w:t>
            </w:r>
            <w:r w:rsidRPr="00617E13">
              <w:rPr>
                <w:rFonts w:ascii="Calibri" w:hAnsi="Calibri" w:cs="Calibri"/>
                <w:iCs/>
                <w:vertAlign w:val="superscript"/>
              </w:rPr>
              <w:t>/</w:t>
            </w:r>
            <w:r w:rsidRPr="00617E13">
              <w:rPr>
                <w:rFonts w:ascii="Calibri" w:hAnsi="Calibri" w:cs="Calibri"/>
                <w:iCs/>
              </w:rPr>
              <w:t>**</w:t>
            </w:r>
          </w:p>
          <w:p w:rsidR="00A91662" w:rsidRDefault="00A91662" w:rsidP="001819A3">
            <w:pPr>
              <w:widowControl/>
              <w:numPr>
                <w:ilvl w:val="0"/>
                <w:numId w:val="10"/>
              </w:numPr>
              <w:ind w:left="460"/>
              <w:jc w:val="both"/>
              <w:rPr>
                <w:rFonts w:ascii="Calibri" w:hAnsi="Calibri" w:cs="Calibri"/>
                <w:iCs/>
              </w:rPr>
            </w:pPr>
            <w:r w:rsidRPr="00617E13">
              <w:rPr>
                <w:rFonts w:ascii="Calibri" w:hAnsi="Calibri" w:cs="Calibri"/>
                <w:b/>
                <w:iCs/>
              </w:rPr>
              <w:t>będzie</w:t>
            </w:r>
            <w:r w:rsidRPr="00617E13">
              <w:rPr>
                <w:rFonts w:ascii="Calibri" w:hAnsi="Calibri" w:cs="Calibri"/>
                <w:iCs/>
              </w:rPr>
              <w:t xml:space="preserve"> prowadził do powstania u zamawiającego obowiązku podatkowego zgodnie </w:t>
            </w:r>
            <w:r w:rsidRPr="00617E13">
              <w:rPr>
                <w:rFonts w:ascii="Calibri" w:hAnsi="Calibri" w:cs="Calibri"/>
                <w:iCs/>
              </w:rPr>
              <w:br/>
              <w:t>z przepisami o podatku od towarów i usług, na następujące produkty:*</w:t>
            </w:r>
            <w:r w:rsidRPr="00617E13">
              <w:rPr>
                <w:rFonts w:ascii="Calibri" w:hAnsi="Calibri" w:cs="Calibri"/>
                <w:iCs/>
                <w:vertAlign w:val="superscript"/>
              </w:rPr>
              <w:t>/</w:t>
            </w:r>
            <w:r w:rsidRPr="00617E13">
              <w:rPr>
                <w:rFonts w:ascii="Calibri" w:hAnsi="Calibri" w:cs="Calibri"/>
                <w:iCs/>
              </w:rPr>
              <w:t>**</w:t>
            </w:r>
          </w:p>
          <w:p w:rsidR="00A91662" w:rsidRPr="00617E13" w:rsidRDefault="00A91662" w:rsidP="0032546C">
            <w:pPr>
              <w:widowControl/>
              <w:ind w:left="460"/>
              <w:jc w:val="both"/>
              <w:rPr>
                <w:rFonts w:ascii="Calibri" w:hAnsi="Calibri" w:cs="Calibri"/>
                <w:iCs/>
              </w:rPr>
            </w:pPr>
            <w:r>
              <w:rPr>
                <w:rFonts w:ascii="Calibri" w:hAnsi="Calibri" w:cs="Calibri"/>
                <w:iCs/>
              </w:rPr>
              <w:t>……………………………………………………………………………………………………………………</w:t>
            </w:r>
          </w:p>
          <w:p w:rsidR="00A91662" w:rsidRPr="00705312" w:rsidRDefault="00A91662" w:rsidP="0032546C">
            <w:pPr>
              <w:jc w:val="both"/>
              <w:rPr>
                <w:rFonts w:ascii="Calibri" w:hAnsi="Calibri" w:cs="Calibri"/>
                <w:i/>
                <w:iCs/>
                <w:sz w:val="20"/>
                <w:szCs w:val="20"/>
              </w:rPr>
            </w:pPr>
            <w:r w:rsidRPr="00705312">
              <w:rPr>
                <w:rFonts w:ascii="Calibri" w:hAnsi="Calibri" w:cs="Calibri"/>
                <w:i/>
                <w:iCs/>
                <w:sz w:val="20"/>
                <w:szCs w:val="20"/>
              </w:rPr>
              <w:t>*niepotrzebne skreślić</w:t>
            </w:r>
          </w:p>
          <w:p w:rsidR="00A91662" w:rsidRPr="00617E13" w:rsidRDefault="00A91662" w:rsidP="0032546C">
            <w:pPr>
              <w:rPr>
                <w:rFonts w:ascii="Calibri" w:hAnsi="Calibri" w:cs="Calibri"/>
                <w:b/>
                <w:iCs/>
              </w:rPr>
            </w:pPr>
            <w:r w:rsidRPr="00705312">
              <w:rPr>
                <w:rFonts w:ascii="Calibri" w:hAnsi="Calibri" w:cs="Calibri"/>
                <w:i/>
                <w:iCs/>
                <w:sz w:val="20"/>
                <w:szCs w:val="20"/>
              </w:rPr>
              <w:t>** brak podania informacji zostanie uznany za brak powstania u Zamawiającego obowiązku podatkowego zgodnie z przepisami o podatku od towarów i usług</w:t>
            </w:r>
          </w:p>
        </w:tc>
      </w:tr>
      <w:tr w:rsidR="00A91662" w:rsidRPr="000324AC" w:rsidTr="00293D57">
        <w:trPr>
          <w:trHeight w:val="1125"/>
        </w:trPr>
        <w:tc>
          <w:tcPr>
            <w:tcW w:w="9351" w:type="dxa"/>
            <w:gridSpan w:val="2"/>
            <w:shd w:val="clear" w:color="auto" w:fill="auto"/>
          </w:tcPr>
          <w:p w:rsidR="00A91662" w:rsidRDefault="00A91662" w:rsidP="0032546C">
            <w:pPr>
              <w:jc w:val="both"/>
              <w:rPr>
                <w:rFonts w:ascii="Calibri" w:hAnsi="Calibri" w:cs="Calibri"/>
                <w:b/>
                <w:iCs/>
              </w:rPr>
            </w:pPr>
            <w:r>
              <w:rPr>
                <w:rFonts w:ascii="Calibri" w:hAnsi="Calibri" w:cs="Calibri"/>
                <w:b/>
                <w:iCs/>
              </w:rPr>
              <w:t>F</w:t>
            </w:r>
            <w:r w:rsidRPr="00617E13">
              <w:rPr>
                <w:rFonts w:ascii="Calibri" w:hAnsi="Calibri" w:cs="Calibri"/>
                <w:b/>
                <w:iCs/>
              </w:rPr>
              <w:t xml:space="preserve">. </w:t>
            </w:r>
            <w:r>
              <w:rPr>
                <w:rFonts w:ascii="Calibri" w:hAnsi="Calibri" w:cs="Calibri"/>
                <w:b/>
                <w:iCs/>
              </w:rPr>
              <w:t xml:space="preserve">Status </w:t>
            </w:r>
            <w:r w:rsidRPr="00617E13">
              <w:rPr>
                <w:rFonts w:ascii="Calibri" w:hAnsi="Calibri" w:cs="Calibri"/>
                <w:b/>
                <w:iCs/>
              </w:rPr>
              <w:t>wykonawc</w:t>
            </w:r>
            <w:r>
              <w:rPr>
                <w:rFonts w:ascii="Calibri" w:hAnsi="Calibri" w:cs="Calibri"/>
                <w:b/>
                <w:iCs/>
              </w:rPr>
              <w:t>y:</w:t>
            </w:r>
          </w:p>
          <w:p w:rsidR="00A91662" w:rsidRDefault="00A91662" w:rsidP="0032546C">
            <w:pPr>
              <w:jc w:val="both"/>
              <w:rPr>
                <w:rFonts w:ascii="Calibri" w:hAnsi="Calibri" w:cs="Calibri"/>
                <w:b/>
                <w:iCs/>
              </w:rPr>
            </w:pPr>
            <w:r>
              <w:rPr>
                <w:rFonts w:ascii="Calibri" w:hAnsi="Calibri" w:cs="Calibri"/>
                <w:b/>
                <w:iCs/>
              </w:rPr>
              <w:t xml:space="preserve">     Informuję, że jestem:</w:t>
            </w:r>
          </w:p>
          <w:p w:rsidR="00A91662" w:rsidRPr="00B82EE2" w:rsidRDefault="00A91662" w:rsidP="0032546C">
            <w:pPr>
              <w:ind w:left="426"/>
              <w:jc w:val="both"/>
              <w:rPr>
                <w:rFonts w:ascii="Calibri" w:hAnsi="Calibri" w:cs="Calibri"/>
                <w:shd w:val="clear" w:color="auto" w:fill="FFFFFF"/>
              </w:rPr>
            </w:pPr>
            <w:r w:rsidRPr="00B82EE2">
              <w:rPr>
                <w:rFonts w:ascii="Calibri" w:hAnsi="Calibri" w:cs="Calibri"/>
                <w:shd w:val="clear" w:color="auto" w:fill="FFFFFF"/>
              </w:rPr>
              <w:t>mikroprzedsiębiorstwem</w:t>
            </w:r>
            <w:r w:rsidRPr="004C62EA">
              <w:rPr>
                <w:rFonts w:ascii="Calibri" w:hAnsi="Calibri" w:cs="Calibri"/>
                <w:i/>
                <w:shd w:val="clear" w:color="auto" w:fill="FFFFFF"/>
              </w:rPr>
              <w:t>*</w:t>
            </w:r>
            <w:r w:rsidRPr="00B82EE2">
              <w:rPr>
                <w:rFonts w:ascii="Calibri" w:hAnsi="Calibri" w:cs="Calibri"/>
                <w:shd w:val="clear" w:color="auto" w:fill="FFFFFF"/>
              </w:rPr>
              <w:t xml:space="preserve">  </w:t>
            </w:r>
          </w:p>
          <w:p w:rsidR="00A91662" w:rsidRDefault="00A91662" w:rsidP="0032546C">
            <w:pPr>
              <w:ind w:left="426"/>
              <w:jc w:val="both"/>
              <w:rPr>
                <w:rFonts w:ascii="Calibri" w:hAnsi="Calibri" w:cs="Calibri"/>
                <w:shd w:val="clear" w:color="auto" w:fill="FFFFFF"/>
              </w:rPr>
            </w:pPr>
            <w:r w:rsidRPr="00B82EE2">
              <w:rPr>
                <w:rFonts w:ascii="Calibri" w:hAnsi="Calibri" w:cs="Calibri"/>
                <w:shd w:val="clear" w:color="auto" w:fill="FFFFFF"/>
              </w:rPr>
              <w:t>małym  przedsiębiorstwem</w:t>
            </w:r>
            <w:r w:rsidRPr="00705312">
              <w:rPr>
                <w:rFonts w:ascii="Calibri" w:hAnsi="Calibri" w:cs="Calibri"/>
                <w:i/>
                <w:sz w:val="20"/>
                <w:szCs w:val="20"/>
              </w:rPr>
              <w:t>*</w:t>
            </w:r>
          </w:p>
          <w:p w:rsidR="00A91662" w:rsidRDefault="00A91662" w:rsidP="0032546C">
            <w:pPr>
              <w:ind w:left="426"/>
              <w:jc w:val="both"/>
              <w:rPr>
                <w:rFonts w:ascii="Calibri" w:hAnsi="Calibri" w:cs="Calibri"/>
                <w:shd w:val="clear" w:color="auto" w:fill="FFFFFF"/>
              </w:rPr>
            </w:pPr>
            <w:r w:rsidRPr="00B82EE2">
              <w:rPr>
                <w:rFonts w:ascii="Calibri" w:hAnsi="Calibri" w:cs="Calibri"/>
                <w:shd w:val="clear" w:color="auto" w:fill="FFFFFF"/>
              </w:rPr>
              <w:t>średnim  przedsiębiorstwem</w:t>
            </w:r>
            <w:r w:rsidRPr="00705312">
              <w:rPr>
                <w:rFonts w:ascii="Calibri" w:hAnsi="Calibri" w:cs="Calibri"/>
                <w:i/>
                <w:sz w:val="20"/>
                <w:szCs w:val="20"/>
              </w:rPr>
              <w:t>*</w:t>
            </w:r>
          </w:p>
          <w:p w:rsidR="00A91662" w:rsidRPr="00B82EE2" w:rsidRDefault="00A91662" w:rsidP="0032546C">
            <w:pPr>
              <w:ind w:left="426"/>
              <w:jc w:val="both"/>
              <w:rPr>
                <w:rFonts w:ascii="Calibri" w:hAnsi="Calibri" w:cs="Calibri"/>
                <w:shd w:val="clear" w:color="auto" w:fill="FFFFFF"/>
              </w:rPr>
            </w:pPr>
            <w:r>
              <w:rPr>
                <w:rFonts w:ascii="Calibri" w:hAnsi="Calibri" w:cs="Calibri"/>
                <w:shd w:val="clear" w:color="auto" w:fill="FFFFFF"/>
              </w:rPr>
              <w:t>dużym przedsiębiorstwem</w:t>
            </w:r>
            <w:r w:rsidRPr="00705312">
              <w:rPr>
                <w:rFonts w:ascii="Calibri" w:hAnsi="Calibri" w:cs="Calibri"/>
                <w:i/>
                <w:sz w:val="20"/>
                <w:szCs w:val="20"/>
              </w:rPr>
              <w:t>*</w:t>
            </w:r>
          </w:p>
          <w:p w:rsidR="00A91662" w:rsidRPr="00B82EE2" w:rsidRDefault="00A91662" w:rsidP="0032546C">
            <w:pPr>
              <w:ind w:left="426"/>
              <w:jc w:val="both"/>
              <w:rPr>
                <w:rFonts w:ascii="Calibri" w:hAnsi="Calibri" w:cs="Calibri"/>
                <w:shd w:val="clear" w:color="auto" w:fill="FFFFFF"/>
              </w:rPr>
            </w:pPr>
            <w:r>
              <w:rPr>
                <w:rFonts w:ascii="Calibri" w:hAnsi="Calibri" w:cs="Calibri"/>
                <w:shd w:val="clear" w:color="auto" w:fill="FFFFFF"/>
              </w:rPr>
              <w:t xml:space="preserve">prowadzę </w:t>
            </w:r>
            <w:r w:rsidRPr="00B82EE2">
              <w:rPr>
                <w:rFonts w:ascii="Calibri" w:hAnsi="Calibri" w:cs="Calibri"/>
                <w:shd w:val="clear" w:color="auto" w:fill="FFFFFF"/>
              </w:rPr>
              <w:t>jednoosobową działalność  gospodarczą</w:t>
            </w:r>
            <w:r w:rsidRPr="00705312">
              <w:rPr>
                <w:rFonts w:ascii="Calibri" w:hAnsi="Calibri" w:cs="Calibri"/>
                <w:i/>
                <w:sz w:val="20"/>
                <w:szCs w:val="20"/>
              </w:rPr>
              <w:t>*</w:t>
            </w:r>
          </w:p>
          <w:p w:rsidR="00A91662" w:rsidRPr="00705312" w:rsidRDefault="00A91662" w:rsidP="0032546C">
            <w:pPr>
              <w:jc w:val="both"/>
              <w:rPr>
                <w:rFonts w:ascii="Calibri" w:hAnsi="Calibri" w:cs="Calibri"/>
                <w:i/>
                <w:sz w:val="20"/>
                <w:szCs w:val="20"/>
              </w:rPr>
            </w:pPr>
            <w:r w:rsidRPr="00705312">
              <w:rPr>
                <w:rFonts w:ascii="Calibri" w:hAnsi="Calibri" w:cs="Calibri"/>
                <w:i/>
                <w:sz w:val="20"/>
                <w:szCs w:val="20"/>
              </w:rPr>
              <w:t>*</w:t>
            </w:r>
            <w:r w:rsidRPr="00705312">
              <w:rPr>
                <w:rFonts w:ascii="Calibri" w:hAnsi="Calibri" w:cs="Calibri"/>
                <w:i/>
                <w:iCs/>
                <w:sz w:val="20"/>
                <w:szCs w:val="20"/>
              </w:rPr>
              <w:t>niepotrzebne skreślić</w:t>
            </w:r>
          </w:p>
        </w:tc>
      </w:tr>
      <w:tr w:rsidR="00A91662" w:rsidRPr="000324AC" w:rsidTr="00293D57">
        <w:trPr>
          <w:trHeight w:val="1482"/>
        </w:trPr>
        <w:tc>
          <w:tcPr>
            <w:tcW w:w="9351" w:type="dxa"/>
            <w:gridSpan w:val="2"/>
            <w:shd w:val="clear" w:color="auto" w:fill="auto"/>
          </w:tcPr>
          <w:p w:rsidR="00A91662" w:rsidRDefault="00A91662" w:rsidP="0032546C">
            <w:pPr>
              <w:jc w:val="both"/>
              <w:rPr>
                <w:rFonts w:ascii="Calibri" w:hAnsi="Calibri" w:cs="Calibri"/>
                <w:b/>
                <w:iCs/>
              </w:rPr>
            </w:pPr>
            <w:r>
              <w:rPr>
                <w:rFonts w:ascii="Calibri" w:hAnsi="Calibri" w:cs="Calibri"/>
                <w:b/>
                <w:iCs/>
              </w:rPr>
              <w:t xml:space="preserve">G. Oświadczenie wykonawców wspólnie ubiegających się o udzielenie zamówienia </w:t>
            </w:r>
          </w:p>
          <w:p w:rsidR="00A91662" w:rsidRPr="008D3389" w:rsidRDefault="00A91662" w:rsidP="0032546C">
            <w:pPr>
              <w:jc w:val="both"/>
              <w:rPr>
                <w:rFonts w:ascii="Calibri" w:hAnsi="Calibri" w:cs="Calibri"/>
                <w:iCs/>
              </w:rPr>
            </w:pPr>
            <w:r w:rsidRPr="008D3389">
              <w:rPr>
                <w:rFonts w:ascii="Calibri" w:hAnsi="Calibri" w:cs="Calibri"/>
                <w:iCs/>
              </w:rPr>
              <w:t>Oświadczam, że przy realizacji zamówienia poszczególni członkowie konsor</w:t>
            </w:r>
            <w:r>
              <w:rPr>
                <w:rFonts w:ascii="Calibri" w:hAnsi="Calibri" w:cs="Calibri"/>
                <w:iCs/>
              </w:rPr>
              <w:t>cjum będą wykonywali następującą część przedmiotu zamówienia</w:t>
            </w:r>
            <w:r w:rsidRPr="008D3389">
              <w:rPr>
                <w:rFonts w:ascii="Calibri" w:hAnsi="Calibri" w:cs="Calibri"/>
                <w:iCs/>
              </w:rPr>
              <w:t>:</w:t>
            </w:r>
          </w:p>
          <w:p w:rsidR="00A91662" w:rsidRDefault="00A91662" w:rsidP="001819A3">
            <w:pPr>
              <w:widowControl/>
              <w:numPr>
                <w:ilvl w:val="0"/>
                <w:numId w:val="13"/>
              </w:numPr>
              <w:jc w:val="both"/>
              <w:rPr>
                <w:rFonts w:ascii="Calibri" w:hAnsi="Calibri" w:cs="Calibri"/>
                <w:iCs/>
              </w:rPr>
            </w:pPr>
            <w:r w:rsidRPr="008D3389">
              <w:rPr>
                <w:rFonts w:ascii="Calibri" w:hAnsi="Calibri" w:cs="Calibri"/>
                <w:iCs/>
              </w:rPr>
              <w:t>Lider konsorcjum (nazwa): ……………………….………………………………………………</w:t>
            </w:r>
          </w:p>
          <w:p w:rsidR="00A91662" w:rsidRDefault="00A91662" w:rsidP="001819A3">
            <w:pPr>
              <w:widowControl/>
              <w:numPr>
                <w:ilvl w:val="0"/>
                <w:numId w:val="13"/>
              </w:numPr>
              <w:jc w:val="both"/>
              <w:rPr>
                <w:rFonts w:ascii="Calibri" w:hAnsi="Calibri" w:cs="Calibri"/>
                <w:iCs/>
              </w:rPr>
            </w:pPr>
            <w:r w:rsidRPr="00FD5E41">
              <w:rPr>
                <w:rFonts w:ascii="Calibri" w:hAnsi="Calibri" w:cs="Calibri"/>
                <w:iCs/>
              </w:rPr>
              <w:t>Partner konsorcjum (nazwa): ……………………………………………………………………..</w:t>
            </w:r>
          </w:p>
          <w:p w:rsidR="00A91662" w:rsidRDefault="00A91662" w:rsidP="0032546C">
            <w:pPr>
              <w:widowControl/>
              <w:ind w:left="720"/>
              <w:jc w:val="both"/>
              <w:rPr>
                <w:rFonts w:ascii="Calibri" w:hAnsi="Calibri" w:cs="Calibri"/>
                <w:iCs/>
              </w:rPr>
            </w:pPr>
          </w:p>
          <w:p w:rsidR="00A91662" w:rsidRPr="00FD5E41" w:rsidRDefault="00A91662" w:rsidP="0032546C">
            <w:pPr>
              <w:widowControl/>
              <w:ind w:left="29"/>
              <w:jc w:val="both"/>
              <w:rPr>
                <w:rFonts w:ascii="Calibri" w:hAnsi="Calibri" w:cs="Calibri"/>
                <w:iCs/>
              </w:rPr>
            </w:pPr>
            <w:r>
              <w:rPr>
                <w:rFonts w:ascii="Calibri" w:hAnsi="Calibri" w:cs="Calibri"/>
                <w:i/>
                <w:iCs/>
                <w:sz w:val="20"/>
                <w:szCs w:val="20"/>
              </w:rPr>
              <w:t>wypełnić jeżeli dotyczy</w:t>
            </w:r>
          </w:p>
        </w:tc>
      </w:tr>
      <w:tr w:rsidR="00A91662" w:rsidRPr="000324AC" w:rsidTr="00293D57">
        <w:trPr>
          <w:trHeight w:val="1482"/>
        </w:trPr>
        <w:tc>
          <w:tcPr>
            <w:tcW w:w="9351" w:type="dxa"/>
            <w:gridSpan w:val="2"/>
            <w:shd w:val="clear" w:color="auto" w:fill="auto"/>
          </w:tcPr>
          <w:p w:rsidR="00A91662" w:rsidRPr="003C5CB5" w:rsidRDefault="00A91662" w:rsidP="0032546C">
            <w:pPr>
              <w:jc w:val="both"/>
              <w:rPr>
                <w:rFonts w:asciiTheme="minorHAnsi" w:hAnsiTheme="minorHAnsi" w:cstheme="minorHAnsi"/>
              </w:rPr>
            </w:pPr>
            <w:r w:rsidRPr="003C5CB5">
              <w:rPr>
                <w:rFonts w:asciiTheme="minorHAnsi" w:hAnsiTheme="minorHAnsi" w:cstheme="minorHAnsi"/>
                <w:b/>
                <w:iCs/>
              </w:rPr>
              <w:t xml:space="preserve">H. </w:t>
            </w:r>
            <w:r>
              <w:rPr>
                <w:rFonts w:asciiTheme="minorHAnsi" w:hAnsiTheme="minorHAnsi" w:cstheme="minorHAnsi"/>
              </w:rPr>
              <w:t>I</w:t>
            </w:r>
            <w:r w:rsidRPr="003C5CB5">
              <w:rPr>
                <w:rFonts w:asciiTheme="minorHAnsi" w:hAnsiTheme="minorHAnsi" w:cstheme="minorHAnsi"/>
              </w:rPr>
              <w:t>nformuję, że zamierzamy powierzyć podwykonawcom wykonanie następujących części zamówienia:</w:t>
            </w:r>
          </w:p>
          <w:p w:rsidR="00A91662" w:rsidRPr="003C5CB5" w:rsidRDefault="00A91662" w:rsidP="0032546C">
            <w:pPr>
              <w:spacing w:line="300" w:lineRule="auto"/>
              <w:jc w:val="both"/>
              <w:rPr>
                <w:rFonts w:asciiTheme="minorHAnsi" w:hAnsiTheme="minorHAnsi" w:cstheme="minorHAnsi"/>
              </w:rPr>
            </w:pPr>
            <w:r w:rsidRPr="003C5CB5">
              <w:rPr>
                <w:rFonts w:asciiTheme="minorHAnsi" w:hAnsiTheme="minorHAnsi" w:cstheme="minorHAnsi"/>
              </w:rPr>
              <w:t>a) wykonanie części dotyczącej .......................... podwykonawcy …..........................................</w:t>
            </w:r>
          </w:p>
          <w:p w:rsidR="00A91662" w:rsidRPr="003C5CB5" w:rsidRDefault="00A91662" w:rsidP="0032546C">
            <w:pPr>
              <w:spacing w:line="300" w:lineRule="auto"/>
              <w:jc w:val="both"/>
              <w:rPr>
                <w:rFonts w:asciiTheme="minorHAnsi" w:hAnsiTheme="minorHAnsi" w:cstheme="minorHAnsi"/>
              </w:rPr>
            </w:pPr>
            <w:r>
              <w:rPr>
                <w:rFonts w:asciiTheme="minorHAnsi" w:hAnsiTheme="minorHAnsi" w:cstheme="minorHAnsi"/>
              </w:rPr>
              <w:t>b</w:t>
            </w:r>
            <w:r w:rsidRPr="003C5CB5">
              <w:rPr>
                <w:rFonts w:asciiTheme="minorHAnsi" w:hAnsiTheme="minorHAnsi" w:cstheme="minorHAnsi"/>
              </w:rPr>
              <w:t>) wykonanie części dotyczącej .......................... podwykonawcy …..........................................</w:t>
            </w:r>
          </w:p>
          <w:p w:rsidR="00A91662" w:rsidRDefault="00A91662" w:rsidP="0032546C">
            <w:pPr>
              <w:spacing w:line="300" w:lineRule="auto"/>
              <w:jc w:val="both"/>
              <w:rPr>
                <w:rFonts w:ascii="Calibri" w:hAnsi="Calibri" w:cs="Calibri"/>
                <w:b/>
                <w:iCs/>
              </w:rPr>
            </w:pPr>
          </w:p>
          <w:p w:rsidR="00A91662" w:rsidRDefault="00A91662" w:rsidP="0032546C">
            <w:pPr>
              <w:jc w:val="both"/>
              <w:rPr>
                <w:rFonts w:ascii="Calibri" w:hAnsi="Calibri" w:cs="Calibri"/>
                <w:b/>
                <w:iCs/>
              </w:rPr>
            </w:pPr>
            <w:r>
              <w:rPr>
                <w:rFonts w:ascii="Calibri" w:hAnsi="Calibri" w:cs="Calibri"/>
                <w:i/>
                <w:iCs/>
                <w:sz w:val="20"/>
                <w:szCs w:val="20"/>
              </w:rPr>
              <w:t>wypełnić jeżeli dotyczy</w:t>
            </w:r>
          </w:p>
        </w:tc>
      </w:tr>
      <w:tr w:rsidR="00A91662" w:rsidRPr="000324AC" w:rsidTr="00293D57">
        <w:tc>
          <w:tcPr>
            <w:tcW w:w="9351" w:type="dxa"/>
            <w:gridSpan w:val="2"/>
            <w:shd w:val="clear" w:color="auto" w:fill="auto"/>
          </w:tcPr>
          <w:p w:rsidR="00A91662" w:rsidRDefault="00A91662" w:rsidP="0032546C">
            <w:pPr>
              <w:jc w:val="both"/>
              <w:rPr>
                <w:rFonts w:ascii="Calibri" w:hAnsi="Calibri" w:cs="Calibri"/>
                <w:b/>
              </w:rPr>
            </w:pPr>
            <w:r>
              <w:rPr>
                <w:rFonts w:ascii="Calibri" w:hAnsi="Calibri" w:cs="Calibri"/>
                <w:b/>
                <w:iCs/>
              </w:rPr>
              <w:t>I</w:t>
            </w:r>
            <w:r w:rsidRPr="00617E13">
              <w:rPr>
                <w:rFonts w:ascii="Calibri" w:hAnsi="Calibri" w:cs="Calibri"/>
                <w:b/>
                <w:iCs/>
              </w:rPr>
              <w:t xml:space="preserve">. Oświadczenie </w:t>
            </w:r>
            <w:r w:rsidRPr="00617E13">
              <w:rPr>
                <w:rFonts w:ascii="Calibri" w:hAnsi="Calibri" w:cs="Calibri"/>
                <w:b/>
              </w:rPr>
              <w:t xml:space="preserve">w zakresie wypełnienia obowiązków informacyjnych przewidzianych w art. 13 lub art. 14 RODO </w:t>
            </w:r>
          </w:p>
          <w:p w:rsidR="00A91662" w:rsidRDefault="00A91662" w:rsidP="0032546C">
            <w:pPr>
              <w:jc w:val="both"/>
              <w:rPr>
                <w:rFonts w:asciiTheme="minorHAnsi" w:hAnsiTheme="minorHAnsi" w:cstheme="minorHAnsi"/>
                <w:i/>
                <w:iCs/>
                <w:sz w:val="20"/>
                <w:szCs w:val="20"/>
              </w:rPr>
            </w:pPr>
            <w:r w:rsidRPr="00C00EAD">
              <w:rPr>
                <w:rFonts w:ascii="Calibri" w:hAnsi="Calibri" w:cs="Calibri"/>
              </w:rPr>
              <w:t>Oświadczam, że wypełniłem obowiązki informacyjne przewidziane w art. 13 lub art. 14 RODO wobec osób fizycznych, od których dane osobowe bezpośrednio lub pośrednio pozyskałem w celu ubiegania się o udzielenie zamówienia publicz</w:t>
            </w:r>
            <w:r>
              <w:rPr>
                <w:rFonts w:ascii="Calibri" w:hAnsi="Calibri" w:cs="Calibri"/>
              </w:rPr>
              <w:t>nego w niniejszym postępowaniu.</w:t>
            </w:r>
            <w:r>
              <w:rPr>
                <w:rFonts w:asciiTheme="minorHAnsi" w:hAnsiTheme="minorHAnsi" w:cstheme="minorHAnsi"/>
                <w:i/>
                <w:iCs/>
                <w:sz w:val="20"/>
                <w:szCs w:val="20"/>
              </w:rPr>
              <w:t>*</w:t>
            </w:r>
          </w:p>
          <w:p w:rsidR="00A91662" w:rsidRDefault="00A91662" w:rsidP="0032546C">
            <w:pPr>
              <w:jc w:val="both"/>
              <w:rPr>
                <w:rFonts w:asciiTheme="minorHAnsi" w:hAnsiTheme="minorHAnsi" w:cstheme="minorHAnsi"/>
                <w:iCs/>
              </w:rPr>
            </w:pPr>
          </w:p>
          <w:p w:rsidR="00A91662" w:rsidRPr="001A76A7" w:rsidRDefault="00A91662" w:rsidP="0032546C">
            <w:pPr>
              <w:pStyle w:val="Teksttreci20"/>
              <w:shd w:val="clear" w:color="auto" w:fill="auto"/>
              <w:spacing w:after="0"/>
              <w:ind w:left="142" w:right="111" w:hanging="142"/>
              <w:rPr>
                <w:rFonts w:ascii="Calibri" w:hAnsi="Calibri" w:cs="Calibri"/>
                <w:b/>
                <w:iCs/>
              </w:rPr>
            </w:pPr>
            <w:r w:rsidRPr="006277FC">
              <w:rPr>
                <w:rFonts w:asciiTheme="minorHAnsi" w:hAnsiTheme="minorHAnsi" w:cstheme="minorHAnsi"/>
                <w:i/>
                <w:iCs/>
                <w:color w:val="000000"/>
                <w:sz w:val="18"/>
                <w:szCs w:val="18"/>
              </w:rPr>
              <w:t>* w przypadku, gdy Wykonawca nie przekazuje danych osobowych innych niż bezpośrednio jego do</w:t>
            </w:r>
            <w:r w:rsidRPr="006277FC">
              <w:rPr>
                <w:rFonts w:asciiTheme="minorHAnsi" w:hAnsiTheme="minorHAnsi" w:cstheme="minorHAnsi"/>
                <w:i/>
                <w:iCs/>
                <w:color w:val="000000"/>
                <w:sz w:val="18"/>
                <w:szCs w:val="18"/>
              </w:rPr>
              <w:softHyphen/>
              <w:t xml:space="preserve">tyczących lub zachodzi </w:t>
            </w:r>
            <w:r w:rsidRPr="006277FC">
              <w:rPr>
                <w:rFonts w:asciiTheme="minorHAnsi" w:hAnsiTheme="minorHAnsi" w:cstheme="minorHAnsi"/>
                <w:i/>
                <w:iCs/>
                <w:color w:val="000000"/>
                <w:sz w:val="18"/>
                <w:szCs w:val="18"/>
              </w:rPr>
              <w:lastRenderedPageBreak/>
              <w:t>wyłączenie stosowania obowiązku informacyjnego, stosownie do art. 13 ust.4 lub art. 14 ust. 5 RODO Wykonawca nie składa oświadczenia (usunięcie treści oświadczenia nastę</w:t>
            </w:r>
            <w:r w:rsidRPr="006277FC">
              <w:rPr>
                <w:rFonts w:asciiTheme="minorHAnsi" w:hAnsiTheme="minorHAnsi" w:cstheme="minorHAnsi"/>
                <w:i/>
                <w:iCs/>
                <w:color w:val="000000"/>
                <w:sz w:val="18"/>
                <w:szCs w:val="18"/>
              </w:rPr>
              <w:softHyphen/>
              <w:t xml:space="preserve">puje np. przez jego </w:t>
            </w:r>
            <w:r>
              <w:rPr>
                <w:rFonts w:asciiTheme="minorHAnsi" w:hAnsiTheme="minorHAnsi" w:cstheme="minorHAnsi"/>
                <w:i/>
                <w:iCs/>
                <w:color w:val="000000"/>
                <w:sz w:val="18"/>
                <w:szCs w:val="18"/>
              </w:rPr>
              <w:t>w</w:t>
            </w:r>
            <w:r w:rsidRPr="006277FC">
              <w:rPr>
                <w:rFonts w:asciiTheme="minorHAnsi" w:hAnsiTheme="minorHAnsi" w:cstheme="minorHAnsi"/>
                <w:i/>
                <w:iCs/>
                <w:color w:val="000000"/>
                <w:sz w:val="18"/>
                <w:szCs w:val="18"/>
              </w:rPr>
              <w:t>ykreślenie).</w:t>
            </w:r>
          </w:p>
        </w:tc>
      </w:tr>
      <w:tr w:rsidR="0046356F" w:rsidRPr="000324AC" w:rsidTr="00293D57">
        <w:trPr>
          <w:trHeight w:val="1424"/>
        </w:trPr>
        <w:tc>
          <w:tcPr>
            <w:tcW w:w="9351" w:type="dxa"/>
            <w:gridSpan w:val="2"/>
            <w:shd w:val="clear" w:color="auto" w:fill="auto"/>
          </w:tcPr>
          <w:p w:rsidR="006C4FCB" w:rsidRPr="003C5CB5" w:rsidRDefault="006C4FCB" w:rsidP="006C4FCB">
            <w:pPr>
              <w:pStyle w:val="Akapitzlist"/>
              <w:ind w:left="313"/>
              <w:jc w:val="both"/>
              <w:rPr>
                <w:rFonts w:ascii="Calibri" w:hAnsi="Calibri" w:cs="Calibri"/>
                <w:b/>
              </w:rPr>
            </w:pPr>
            <w:r>
              <w:rPr>
                <w:rFonts w:ascii="Calibri" w:hAnsi="Calibri" w:cs="Calibri"/>
                <w:b/>
              </w:rPr>
              <w:lastRenderedPageBreak/>
              <w:t xml:space="preserve">J. </w:t>
            </w:r>
            <w:r w:rsidRPr="003C5CB5">
              <w:rPr>
                <w:rFonts w:ascii="Calibri" w:hAnsi="Calibri" w:cs="Calibri"/>
                <w:b/>
              </w:rPr>
              <w:t>Oświadczenie dotyczące podanych informacji</w:t>
            </w:r>
          </w:p>
          <w:p w:rsidR="006D50E9" w:rsidRPr="0046356F" w:rsidRDefault="006C4FCB" w:rsidP="006C4FCB">
            <w:pPr>
              <w:pStyle w:val="Akapitzlist"/>
              <w:ind w:left="313"/>
              <w:jc w:val="both"/>
              <w:rPr>
                <w:rFonts w:ascii="Calibri" w:hAnsi="Calibri" w:cs="Calibri"/>
              </w:rPr>
            </w:pPr>
            <w:r w:rsidRPr="00617E13">
              <w:rPr>
                <w:rFonts w:ascii="Calibri" w:hAnsi="Calibri" w:cs="Calibri"/>
              </w:rPr>
              <w:t>Oświadczam, że wszystkie informacje podane w powyższych oświadczeniach są aktualne i zgodne z prawdą oraz zostały przedstawione z pełną świadomością konsekwencji wprowadzenia zamawiającego w błąd przy przedstawianiu informacji</w:t>
            </w:r>
          </w:p>
        </w:tc>
      </w:tr>
    </w:tbl>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A31412" w:rsidRDefault="00A31412"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71570E" w:rsidRDefault="0071570E" w:rsidP="004859C6">
      <w:pPr>
        <w:pStyle w:val="Teksttreci20"/>
        <w:shd w:val="clear" w:color="auto" w:fill="auto"/>
        <w:spacing w:after="0"/>
        <w:ind w:left="1134"/>
        <w:jc w:val="right"/>
        <w:rPr>
          <w:rFonts w:ascii="Times New Roman" w:hAnsi="Times New Roman" w:cs="Times New Roman"/>
          <w:bCs/>
          <w:color w:val="000000"/>
          <w:sz w:val="24"/>
          <w:szCs w:val="24"/>
        </w:rPr>
      </w:pPr>
    </w:p>
    <w:p w:rsidR="004859C6" w:rsidRPr="008E66C9" w:rsidRDefault="004859C6" w:rsidP="004859C6">
      <w:pPr>
        <w:pStyle w:val="Teksttreci20"/>
        <w:shd w:val="clear" w:color="auto" w:fill="auto"/>
        <w:spacing w:after="0"/>
        <w:ind w:left="1134"/>
        <w:jc w:val="right"/>
        <w:rPr>
          <w:rFonts w:ascii="Times New Roman" w:hAnsi="Times New Roman" w:cs="Times New Roman"/>
          <w:sz w:val="24"/>
          <w:szCs w:val="24"/>
        </w:rPr>
      </w:pPr>
      <w:r w:rsidRPr="008E66C9">
        <w:rPr>
          <w:rFonts w:ascii="Times New Roman" w:hAnsi="Times New Roman" w:cs="Times New Roman"/>
          <w:bCs/>
          <w:color w:val="000000"/>
          <w:sz w:val="24"/>
          <w:szCs w:val="24"/>
        </w:rPr>
        <w:lastRenderedPageBreak/>
        <w:t xml:space="preserve">Załącznik </w:t>
      </w:r>
      <w:r w:rsidR="001B0F6F">
        <w:rPr>
          <w:rFonts w:ascii="Times New Roman" w:hAnsi="Times New Roman" w:cs="Times New Roman"/>
          <w:bCs/>
          <w:color w:val="000000"/>
          <w:sz w:val="24"/>
          <w:szCs w:val="24"/>
          <w:lang w:bidi="en-US"/>
        </w:rPr>
        <w:t>nr 3</w:t>
      </w:r>
      <w:r w:rsidR="00AE28B3">
        <w:rPr>
          <w:rFonts w:ascii="Times New Roman" w:hAnsi="Times New Roman" w:cs="Times New Roman"/>
          <w:bCs/>
          <w:color w:val="000000"/>
          <w:sz w:val="24"/>
          <w:szCs w:val="24"/>
          <w:lang w:bidi="en-US"/>
        </w:rPr>
        <w:t xml:space="preserve"> </w:t>
      </w:r>
      <w:r w:rsidRPr="008E66C9">
        <w:rPr>
          <w:rFonts w:ascii="Times New Roman" w:hAnsi="Times New Roman" w:cs="Times New Roman"/>
          <w:bCs/>
          <w:color w:val="000000"/>
          <w:sz w:val="24"/>
          <w:szCs w:val="24"/>
          <w:lang w:bidi="en-US"/>
        </w:rPr>
        <w:t>SWZ</w:t>
      </w:r>
    </w:p>
    <w:p w:rsidR="004859C6" w:rsidRDefault="004859C6" w:rsidP="004859C6">
      <w:pPr>
        <w:pStyle w:val="Teksttreci20"/>
        <w:shd w:val="clear" w:color="auto" w:fill="auto"/>
        <w:spacing w:after="0"/>
        <w:rPr>
          <w:rFonts w:ascii="Times New Roman" w:hAnsi="Times New Roman" w:cs="Times New Roman"/>
          <w:color w:val="000000"/>
          <w:sz w:val="24"/>
          <w:szCs w:val="24"/>
          <w:lang w:bidi="en-US"/>
        </w:rPr>
      </w:pPr>
      <w:r w:rsidRPr="00191A57">
        <w:rPr>
          <w:rFonts w:ascii="Times New Roman" w:hAnsi="Times New Roman" w:cs="Times New Roman"/>
          <w:color w:val="000000"/>
          <w:sz w:val="24"/>
          <w:szCs w:val="24"/>
          <w:lang w:bidi="en-US"/>
        </w:rPr>
        <w:t>Wykonawca:</w:t>
      </w:r>
    </w:p>
    <w:p w:rsidR="004859C6" w:rsidRPr="00191A57" w:rsidRDefault="004859C6" w:rsidP="004859C6">
      <w:pPr>
        <w:pStyle w:val="Teksttreci20"/>
        <w:shd w:val="clear" w:color="auto" w:fill="auto"/>
        <w:spacing w:after="0"/>
        <w:rPr>
          <w:rFonts w:ascii="Times New Roman" w:hAnsi="Times New Roman" w:cs="Times New Roman"/>
          <w:sz w:val="24"/>
          <w:szCs w:val="24"/>
        </w:rPr>
      </w:pPr>
    </w:p>
    <w:p w:rsidR="004859C6" w:rsidRPr="00191A57" w:rsidRDefault="003472E2" w:rsidP="004859C6">
      <w:pPr>
        <w:pStyle w:val="Teksttreci20"/>
        <w:shd w:val="clear" w:color="auto" w:fill="auto"/>
        <w:spacing w:after="0"/>
        <w:rPr>
          <w:rFonts w:ascii="Times New Roman" w:hAnsi="Times New Roman" w:cs="Times New Roman"/>
          <w:sz w:val="24"/>
          <w:szCs w:val="24"/>
        </w:rPr>
      </w:pPr>
      <w:r>
        <w:rPr>
          <w:rFonts w:ascii="Times New Roman" w:hAnsi="Times New Roman" w:cs="Times New Roman"/>
          <w:sz w:val="24"/>
          <w:szCs w:val="24"/>
        </w:rPr>
        <w:t>……………………………………………..</w:t>
      </w:r>
    </w:p>
    <w:p w:rsidR="004859C6" w:rsidRDefault="004859C6" w:rsidP="004859C6">
      <w:pPr>
        <w:pStyle w:val="Teksttreci20"/>
        <w:shd w:val="clear" w:color="auto" w:fill="auto"/>
        <w:spacing w:after="0"/>
        <w:rPr>
          <w:rFonts w:ascii="Times New Roman" w:hAnsi="Times New Roman" w:cs="Times New Roman"/>
          <w:i/>
          <w:iCs/>
          <w:color w:val="000000"/>
          <w:sz w:val="24"/>
          <w:szCs w:val="24"/>
        </w:rPr>
      </w:pPr>
      <w:r w:rsidRPr="00191A57">
        <w:rPr>
          <w:rFonts w:ascii="Times New Roman" w:hAnsi="Times New Roman" w:cs="Times New Roman"/>
          <w:i/>
          <w:iCs/>
          <w:color w:val="000000"/>
          <w:sz w:val="24"/>
          <w:szCs w:val="24"/>
        </w:rPr>
        <w:t>(</w:t>
      </w:r>
      <w:r w:rsidR="003472E2">
        <w:rPr>
          <w:rFonts w:ascii="Times New Roman" w:hAnsi="Times New Roman" w:cs="Times New Roman"/>
          <w:i/>
          <w:iCs/>
          <w:color w:val="000000"/>
          <w:sz w:val="24"/>
          <w:szCs w:val="24"/>
        </w:rPr>
        <w:t>pełna nazwa/ firma, adres</w:t>
      </w:r>
      <w:r w:rsidRPr="00191A57">
        <w:rPr>
          <w:rFonts w:ascii="Times New Roman" w:hAnsi="Times New Roman" w:cs="Times New Roman"/>
          <w:i/>
          <w:iCs/>
          <w:color w:val="000000"/>
          <w:sz w:val="24"/>
          <w:szCs w:val="24"/>
        </w:rPr>
        <w:t>)</w:t>
      </w:r>
    </w:p>
    <w:p w:rsidR="004859C6" w:rsidRDefault="004859C6" w:rsidP="004859C6">
      <w:pPr>
        <w:pStyle w:val="Teksttreci20"/>
        <w:shd w:val="clear" w:color="auto" w:fill="auto"/>
        <w:spacing w:after="0"/>
        <w:rPr>
          <w:rFonts w:ascii="Times New Roman" w:hAnsi="Times New Roman" w:cs="Times New Roman"/>
          <w:i/>
          <w:iCs/>
          <w:color w:val="000000"/>
          <w:sz w:val="24"/>
          <w:szCs w:val="24"/>
        </w:rPr>
      </w:pPr>
    </w:p>
    <w:p w:rsidR="00E83B24" w:rsidRDefault="004859C6" w:rsidP="004859C6">
      <w:pPr>
        <w:pStyle w:val="Teksttreci20"/>
        <w:shd w:val="clear" w:color="auto" w:fill="auto"/>
        <w:spacing w:after="0" w:line="352" w:lineRule="auto"/>
        <w:jc w:val="center"/>
        <w:rPr>
          <w:rFonts w:ascii="Times New Roman" w:hAnsi="Times New Roman" w:cs="Times New Roman"/>
          <w:b/>
          <w:bCs/>
          <w:color w:val="000000"/>
          <w:sz w:val="24"/>
          <w:szCs w:val="24"/>
        </w:rPr>
      </w:pPr>
      <w:r w:rsidRPr="007979C8">
        <w:rPr>
          <w:rFonts w:ascii="Times New Roman" w:hAnsi="Times New Roman" w:cs="Times New Roman"/>
          <w:b/>
          <w:bCs/>
          <w:color w:val="000000"/>
          <w:sz w:val="24"/>
          <w:szCs w:val="24"/>
        </w:rPr>
        <w:t>Oświadczenie Wykonawcy</w:t>
      </w:r>
      <w:r w:rsidR="00E83B24">
        <w:rPr>
          <w:rFonts w:ascii="Times New Roman" w:hAnsi="Times New Roman" w:cs="Times New Roman"/>
          <w:b/>
          <w:bCs/>
          <w:color w:val="000000"/>
          <w:sz w:val="24"/>
          <w:szCs w:val="24"/>
        </w:rPr>
        <w:t xml:space="preserve"> </w:t>
      </w:r>
    </w:p>
    <w:p w:rsidR="004859C6" w:rsidRDefault="00E83B24" w:rsidP="00E83B24">
      <w:pPr>
        <w:pStyle w:val="Teksttreci20"/>
        <w:shd w:val="clear" w:color="auto" w:fill="auto"/>
        <w:spacing w:after="0"/>
        <w:jc w:val="center"/>
        <w:rPr>
          <w:rFonts w:ascii="Times New Roman" w:hAnsi="Times New Roman" w:cs="Times New Roman"/>
          <w:bCs/>
          <w:color w:val="000000"/>
          <w:sz w:val="24"/>
          <w:szCs w:val="24"/>
        </w:rPr>
      </w:pPr>
      <w:r w:rsidRPr="00803350">
        <w:rPr>
          <w:rFonts w:ascii="Times New Roman" w:hAnsi="Times New Roman" w:cs="Times New Roman"/>
          <w:bCs/>
          <w:i/>
          <w:color w:val="000000"/>
          <w:sz w:val="24"/>
          <w:szCs w:val="24"/>
        </w:rPr>
        <w:t xml:space="preserve">uwzględniające przesłanki wykluczenia z </w:t>
      </w:r>
      <w:r w:rsidRPr="00803350">
        <w:rPr>
          <w:rFonts w:ascii="Times New Roman" w:hAnsi="Times New Roman" w:cs="Times New Roman"/>
          <w:i/>
          <w:sz w:val="24"/>
          <w:szCs w:val="24"/>
        </w:rPr>
        <w:t xml:space="preserve">art. </w:t>
      </w:r>
      <w:r w:rsidRPr="00803350">
        <w:rPr>
          <w:rFonts w:ascii="Times New Roman" w:eastAsia="Times New Roman" w:hAnsi="Times New Roman" w:cs="Times New Roman"/>
          <w:i/>
          <w:color w:val="222222"/>
          <w:sz w:val="24"/>
          <w:szCs w:val="24"/>
          <w:lang w:eastAsia="pl-PL"/>
        </w:rPr>
        <w:t xml:space="preserve">7 ust. 1 ustawy </w:t>
      </w:r>
      <w:r w:rsidRPr="00803350">
        <w:rPr>
          <w:rFonts w:ascii="Times New Roman" w:hAnsi="Times New Roman" w:cs="Times New Roman"/>
          <w:i/>
          <w:color w:val="222222"/>
          <w:sz w:val="24"/>
          <w:szCs w:val="24"/>
        </w:rPr>
        <w:t>z dnia 13 kwietnia 2022 r.</w:t>
      </w:r>
      <w:r w:rsidRPr="00803350">
        <w:rPr>
          <w:rFonts w:ascii="Times New Roman" w:hAnsi="Times New Roman" w:cs="Times New Roman"/>
          <w:i/>
          <w:iCs/>
          <w:color w:val="222222"/>
          <w:sz w:val="24"/>
          <w:szCs w:val="24"/>
        </w:rPr>
        <w:t xml:space="preserve"> o szczególnych rozwiązaniach w zakresie przeciwdziałania wspieraniu agresji na Ukrainę oraz służących ochronie bezpieczeństwa narodowego</w:t>
      </w:r>
      <w:r w:rsidR="004859C6" w:rsidRPr="00803350">
        <w:rPr>
          <w:rFonts w:ascii="Times New Roman" w:hAnsi="Times New Roman" w:cs="Times New Roman"/>
          <w:b/>
          <w:bCs/>
          <w:color w:val="000000"/>
          <w:sz w:val="24"/>
          <w:szCs w:val="24"/>
        </w:rPr>
        <w:br/>
      </w:r>
      <w:r w:rsidR="004859C6" w:rsidRPr="00E83B24">
        <w:rPr>
          <w:rFonts w:ascii="Times New Roman" w:hAnsi="Times New Roman" w:cs="Times New Roman"/>
          <w:b/>
          <w:bCs/>
          <w:color w:val="000000"/>
          <w:sz w:val="24"/>
          <w:szCs w:val="24"/>
        </w:rPr>
        <w:t>składane na podstawie art. 125 ust. 1</w:t>
      </w:r>
      <w:r w:rsidR="007979C8" w:rsidRPr="00E83B24">
        <w:rPr>
          <w:rFonts w:ascii="Times New Roman" w:hAnsi="Times New Roman" w:cs="Times New Roman"/>
          <w:b/>
          <w:bCs/>
          <w:color w:val="000000"/>
          <w:sz w:val="24"/>
          <w:szCs w:val="24"/>
        </w:rPr>
        <w:t xml:space="preserve"> ustawy z dnia 11 września 2019</w:t>
      </w:r>
      <w:r w:rsidR="004859C6" w:rsidRPr="00E83B24">
        <w:rPr>
          <w:rFonts w:ascii="Times New Roman" w:hAnsi="Times New Roman" w:cs="Times New Roman"/>
          <w:b/>
          <w:bCs/>
          <w:color w:val="000000"/>
          <w:sz w:val="24"/>
          <w:szCs w:val="24"/>
        </w:rPr>
        <w:t>r.</w:t>
      </w:r>
      <w:r>
        <w:rPr>
          <w:rFonts w:ascii="Times New Roman" w:hAnsi="Times New Roman" w:cs="Times New Roman"/>
          <w:b/>
          <w:bCs/>
          <w:color w:val="000000"/>
          <w:sz w:val="24"/>
          <w:szCs w:val="24"/>
        </w:rPr>
        <w:t xml:space="preserve"> </w:t>
      </w:r>
      <w:r w:rsidR="004859C6" w:rsidRPr="00E83B24">
        <w:rPr>
          <w:rFonts w:ascii="Times New Roman" w:hAnsi="Times New Roman" w:cs="Times New Roman"/>
          <w:b/>
          <w:bCs/>
          <w:color w:val="000000"/>
          <w:sz w:val="24"/>
          <w:szCs w:val="24"/>
        </w:rPr>
        <w:t>P</w:t>
      </w:r>
      <w:r w:rsidR="001D6940">
        <w:rPr>
          <w:rFonts w:ascii="Times New Roman" w:hAnsi="Times New Roman" w:cs="Times New Roman"/>
          <w:b/>
          <w:bCs/>
          <w:color w:val="000000"/>
          <w:sz w:val="24"/>
          <w:szCs w:val="24"/>
        </w:rPr>
        <w:t xml:space="preserve">rawo </w:t>
      </w:r>
      <w:r w:rsidR="004859C6" w:rsidRPr="00E83B24">
        <w:rPr>
          <w:rFonts w:ascii="Times New Roman" w:hAnsi="Times New Roman" w:cs="Times New Roman"/>
          <w:b/>
          <w:bCs/>
          <w:color w:val="000000"/>
          <w:sz w:val="24"/>
          <w:szCs w:val="24"/>
        </w:rPr>
        <w:t>z</w:t>
      </w:r>
      <w:r w:rsidR="001D6940">
        <w:rPr>
          <w:rFonts w:ascii="Times New Roman" w:hAnsi="Times New Roman" w:cs="Times New Roman"/>
          <w:b/>
          <w:bCs/>
          <w:color w:val="000000"/>
          <w:sz w:val="24"/>
          <w:szCs w:val="24"/>
        </w:rPr>
        <w:t>amówień publicznych</w:t>
      </w:r>
      <w:r w:rsidR="001F39B7">
        <w:rPr>
          <w:rFonts w:ascii="Times New Roman" w:hAnsi="Times New Roman" w:cs="Times New Roman"/>
          <w:b/>
          <w:bCs/>
          <w:color w:val="000000"/>
          <w:sz w:val="24"/>
          <w:szCs w:val="24"/>
        </w:rPr>
        <w:t xml:space="preserve"> </w:t>
      </w:r>
      <w:r w:rsidR="001F39B7" w:rsidRPr="001F39B7">
        <w:rPr>
          <w:rFonts w:ascii="Times New Roman" w:hAnsi="Times New Roman" w:cs="Times New Roman"/>
          <w:bCs/>
          <w:color w:val="000000"/>
          <w:sz w:val="24"/>
          <w:szCs w:val="24"/>
        </w:rPr>
        <w:t>zwana dalej ustawą</w:t>
      </w:r>
    </w:p>
    <w:p w:rsidR="00EE19F0" w:rsidRPr="002B735C" w:rsidRDefault="00EE19F0" w:rsidP="00E83B24">
      <w:pPr>
        <w:pStyle w:val="Teksttreci20"/>
        <w:shd w:val="clear" w:color="auto" w:fill="auto"/>
        <w:spacing w:after="0"/>
        <w:jc w:val="center"/>
        <w:rPr>
          <w:rFonts w:ascii="Times New Roman" w:hAnsi="Times New Roman" w:cs="Times New Roman"/>
          <w:bCs/>
          <w:color w:val="000000"/>
          <w:sz w:val="22"/>
          <w:szCs w:val="22"/>
        </w:rPr>
      </w:pPr>
    </w:p>
    <w:p w:rsidR="001F39B7" w:rsidRPr="002B735C" w:rsidRDefault="001F39B7" w:rsidP="001F39B7">
      <w:pPr>
        <w:pStyle w:val="Teksttreci20"/>
        <w:shd w:val="clear" w:color="auto" w:fill="auto"/>
        <w:tabs>
          <w:tab w:val="right" w:leader="dot" w:pos="3490"/>
          <w:tab w:val="left" w:pos="3694"/>
          <w:tab w:val="left" w:leader="dot" w:pos="9048"/>
        </w:tabs>
        <w:spacing w:after="0"/>
        <w:jc w:val="center"/>
        <w:rPr>
          <w:rFonts w:ascii="Times New Roman" w:hAnsi="Times New Roman" w:cs="Times New Roman"/>
          <w:b/>
          <w:bCs/>
          <w:color w:val="000000"/>
          <w:sz w:val="22"/>
          <w:szCs w:val="22"/>
        </w:rPr>
      </w:pPr>
      <w:r w:rsidRPr="002B735C">
        <w:rPr>
          <w:rFonts w:ascii="Times New Roman" w:hAnsi="Times New Roman" w:cs="Times New Roman"/>
          <w:b/>
          <w:bCs/>
          <w:color w:val="000000"/>
          <w:sz w:val="22"/>
          <w:szCs w:val="22"/>
        </w:rPr>
        <w:t>DOTYCZĄCE BRAKU PODSTAW WYKLUCZENIA Z POSTĘPOWANIA</w:t>
      </w:r>
    </w:p>
    <w:p w:rsidR="007041B6" w:rsidRPr="002B735C" w:rsidRDefault="007041B6" w:rsidP="00E83B24">
      <w:pPr>
        <w:pStyle w:val="Teksttreci20"/>
        <w:shd w:val="clear" w:color="auto" w:fill="auto"/>
        <w:spacing w:after="0"/>
        <w:jc w:val="center"/>
        <w:rPr>
          <w:rFonts w:ascii="Times New Roman" w:hAnsi="Times New Roman" w:cs="Times New Roman"/>
          <w:bCs/>
          <w:color w:val="000000"/>
          <w:sz w:val="22"/>
          <w:szCs w:val="22"/>
        </w:rPr>
      </w:pPr>
    </w:p>
    <w:p w:rsidR="001D6940" w:rsidRPr="002B735C" w:rsidRDefault="004859C6" w:rsidP="00326841">
      <w:pPr>
        <w:pStyle w:val="Nagwek1"/>
        <w:spacing w:before="0" w:after="0"/>
        <w:jc w:val="center"/>
        <w:rPr>
          <w:rFonts w:ascii="Times New Roman" w:hAnsi="Times New Roman" w:cs="Times New Roman"/>
          <w:color w:val="000000"/>
          <w:sz w:val="22"/>
          <w:szCs w:val="22"/>
        </w:rPr>
      </w:pPr>
      <w:r w:rsidRPr="002B735C">
        <w:rPr>
          <w:rFonts w:ascii="Times New Roman" w:hAnsi="Times New Roman" w:cs="Times New Roman"/>
          <w:color w:val="000000"/>
          <w:sz w:val="22"/>
          <w:szCs w:val="22"/>
        </w:rPr>
        <w:t xml:space="preserve">Na potrzeby postępowania o udzielenie zamówienia publicznego pn. </w:t>
      </w:r>
      <w:r w:rsidR="008175C7" w:rsidRPr="002B735C">
        <w:rPr>
          <w:rFonts w:ascii="Times New Roman" w:hAnsi="Times New Roman" w:cs="Times New Roman"/>
          <w:b/>
          <w:sz w:val="22"/>
          <w:szCs w:val="22"/>
        </w:rPr>
        <w:t>Dobudowa do budynku Szpitala Powiatowego Sp. z o.o. w Zambrowie Zakł</w:t>
      </w:r>
      <w:r w:rsidR="0001318B" w:rsidRPr="002B735C">
        <w:rPr>
          <w:rFonts w:ascii="Times New Roman" w:hAnsi="Times New Roman" w:cs="Times New Roman"/>
          <w:b/>
          <w:sz w:val="22"/>
          <w:szCs w:val="22"/>
        </w:rPr>
        <w:t>adu Opiekuńczo Leczniczego na 33</w:t>
      </w:r>
      <w:r w:rsidR="008175C7" w:rsidRPr="002B735C">
        <w:rPr>
          <w:rFonts w:ascii="Times New Roman" w:hAnsi="Times New Roman" w:cs="Times New Roman"/>
          <w:b/>
          <w:sz w:val="22"/>
          <w:szCs w:val="22"/>
        </w:rPr>
        <w:t xml:space="preserve"> łóżk</w:t>
      </w:r>
      <w:r w:rsidR="0001318B" w:rsidRPr="002B735C">
        <w:rPr>
          <w:rFonts w:ascii="Times New Roman" w:hAnsi="Times New Roman" w:cs="Times New Roman"/>
          <w:b/>
          <w:sz w:val="22"/>
          <w:szCs w:val="22"/>
        </w:rPr>
        <w:t>a</w:t>
      </w:r>
      <w:r w:rsidR="008175C7" w:rsidRPr="002B735C">
        <w:rPr>
          <w:rFonts w:ascii="Times New Roman" w:hAnsi="Times New Roman" w:cs="Times New Roman"/>
          <w:b/>
          <w:sz w:val="22"/>
          <w:szCs w:val="22"/>
        </w:rPr>
        <w:t xml:space="preserve"> </w:t>
      </w:r>
      <w:r w:rsidRPr="002B735C">
        <w:rPr>
          <w:rFonts w:ascii="Times New Roman" w:hAnsi="Times New Roman" w:cs="Times New Roman"/>
          <w:color w:val="000000"/>
          <w:sz w:val="22"/>
          <w:szCs w:val="22"/>
        </w:rPr>
        <w:t xml:space="preserve">oświadczam, </w:t>
      </w:r>
      <w:r w:rsidR="001D6940" w:rsidRPr="002B735C">
        <w:rPr>
          <w:rFonts w:ascii="Times New Roman" w:hAnsi="Times New Roman" w:cs="Times New Roman"/>
          <w:color w:val="000000"/>
          <w:sz w:val="22"/>
          <w:szCs w:val="22"/>
        </w:rPr>
        <w:t>co następuje:</w:t>
      </w:r>
    </w:p>
    <w:p w:rsidR="00326841" w:rsidRPr="002B735C" w:rsidRDefault="00326841" w:rsidP="00326841">
      <w:pPr>
        <w:rPr>
          <w:sz w:val="22"/>
          <w:szCs w:val="22"/>
          <w:lang w:bidi="ar-SA"/>
        </w:rPr>
      </w:pPr>
    </w:p>
    <w:p w:rsidR="004859C6" w:rsidRPr="002B735C" w:rsidRDefault="001D6940" w:rsidP="00F41A39">
      <w:pPr>
        <w:pStyle w:val="Teksttreci20"/>
        <w:numPr>
          <w:ilvl w:val="0"/>
          <w:numId w:val="43"/>
        </w:numPr>
        <w:shd w:val="clear" w:color="auto" w:fill="auto"/>
        <w:tabs>
          <w:tab w:val="left" w:pos="284"/>
        </w:tabs>
        <w:spacing w:after="0"/>
        <w:ind w:left="426" w:hanging="284"/>
        <w:rPr>
          <w:rFonts w:ascii="Times New Roman" w:hAnsi="Times New Roman" w:cs="Times New Roman"/>
          <w:sz w:val="22"/>
          <w:szCs w:val="22"/>
        </w:rPr>
      </w:pPr>
      <w:r w:rsidRPr="002B735C">
        <w:rPr>
          <w:rFonts w:ascii="Times New Roman" w:hAnsi="Times New Roman" w:cs="Times New Roman"/>
          <w:b/>
          <w:color w:val="000000"/>
          <w:sz w:val="22"/>
          <w:szCs w:val="22"/>
        </w:rPr>
        <w:t>Oświadczam</w:t>
      </w:r>
      <w:r w:rsidRPr="002B735C">
        <w:rPr>
          <w:rFonts w:ascii="Times New Roman" w:hAnsi="Times New Roman" w:cs="Times New Roman"/>
          <w:color w:val="000000"/>
          <w:sz w:val="22"/>
          <w:szCs w:val="22"/>
        </w:rPr>
        <w:t xml:space="preserve">, </w:t>
      </w:r>
      <w:r w:rsidR="004859C6" w:rsidRPr="002B735C">
        <w:rPr>
          <w:rFonts w:ascii="Times New Roman" w:hAnsi="Times New Roman" w:cs="Times New Roman"/>
          <w:color w:val="000000"/>
          <w:sz w:val="22"/>
          <w:szCs w:val="22"/>
        </w:rPr>
        <w:t xml:space="preserve">że </w:t>
      </w:r>
      <w:r w:rsidR="001F39B7" w:rsidRPr="002B735C">
        <w:rPr>
          <w:rFonts w:ascii="Times New Roman" w:hAnsi="Times New Roman" w:cs="Times New Roman"/>
          <w:color w:val="000000"/>
          <w:sz w:val="22"/>
          <w:szCs w:val="22"/>
        </w:rPr>
        <w:t xml:space="preserve">wyżej wymieniony Wykonawca </w:t>
      </w:r>
      <w:r w:rsidR="004859C6" w:rsidRPr="002B735C">
        <w:rPr>
          <w:rFonts w:ascii="Times New Roman" w:hAnsi="Times New Roman" w:cs="Times New Roman"/>
          <w:color w:val="000000"/>
          <w:sz w:val="22"/>
          <w:szCs w:val="22"/>
        </w:rPr>
        <w:t>nie podlega wykluczeniu z postępowania na podst</w:t>
      </w:r>
      <w:r w:rsidR="00274768" w:rsidRPr="002B735C">
        <w:rPr>
          <w:rFonts w:ascii="Times New Roman" w:hAnsi="Times New Roman" w:cs="Times New Roman"/>
          <w:color w:val="000000"/>
          <w:sz w:val="22"/>
          <w:szCs w:val="22"/>
        </w:rPr>
        <w:t>awie art. 108 ust. 1</w:t>
      </w:r>
      <w:r w:rsidR="008E66C9" w:rsidRPr="002B735C">
        <w:rPr>
          <w:rFonts w:ascii="Times New Roman" w:hAnsi="Times New Roman" w:cs="Times New Roman"/>
          <w:color w:val="000000"/>
          <w:sz w:val="22"/>
          <w:szCs w:val="22"/>
        </w:rPr>
        <w:t xml:space="preserve"> u</w:t>
      </w:r>
      <w:r w:rsidR="00274768" w:rsidRPr="002B735C">
        <w:rPr>
          <w:rFonts w:ascii="Times New Roman" w:hAnsi="Times New Roman" w:cs="Times New Roman"/>
          <w:color w:val="000000"/>
          <w:sz w:val="22"/>
          <w:szCs w:val="22"/>
        </w:rPr>
        <w:t>stawy</w:t>
      </w:r>
      <w:r w:rsidR="00195867" w:rsidRPr="002B735C">
        <w:rPr>
          <w:rFonts w:ascii="Times New Roman" w:hAnsi="Times New Roman" w:cs="Times New Roman"/>
          <w:i/>
          <w:sz w:val="22"/>
          <w:szCs w:val="22"/>
        </w:rPr>
        <w:t>*</w:t>
      </w:r>
    </w:p>
    <w:p w:rsidR="008E66C9" w:rsidRPr="002B735C" w:rsidRDefault="004859C6" w:rsidP="00F41A39">
      <w:pPr>
        <w:pStyle w:val="Teksttreci20"/>
        <w:numPr>
          <w:ilvl w:val="0"/>
          <w:numId w:val="43"/>
        </w:numPr>
        <w:shd w:val="clear" w:color="auto" w:fill="auto"/>
        <w:tabs>
          <w:tab w:val="left" w:pos="284"/>
        </w:tabs>
        <w:spacing w:after="0"/>
        <w:ind w:left="426" w:hanging="284"/>
        <w:rPr>
          <w:rFonts w:ascii="Times New Roman" w:hAnsi="Times New Roman" w:cs="Times New Roman"/>
          <w:color w:val="000000"/>
          <w:sz w:val="22"/>
          <w:szCs w:val="22"/>
        </w:rPr>
      </w:pPr>
      <w:r w:rsidRPr="002B735C">
        <w:rPr>
          <w:rFonts w:ascii="Times New Roman" w:hAnsi="Times New Roman" w:cs="Times New Roman"/>
          <w:color w:val="000000"/>
          <w:sz w:val="22"/>
          <w:szCs w:val="22"/>
        </w:rPr>
        <w:t xml:space="preserve">Oświadczam, że </w:t>
      </w:r>
      <w:r w:rsidR="001F39B7" w:rsidRPr="002B735C">
        <w:rPr>
          <w:rFonts w:ascii="Times New Roman" w:hAnsi="Times New Roman" w:cs="Times New Roman"/>
          <w:color w:val="000000"/>
          <w:sz w:val="22"/>
          <w:szCs w:val="22"/>
        </w:rPr>
        <w:t xml:space="preserve">w stosunku do wyżej wymienionego Wykonawcy </w:t>
      </w:r>
      <w:r w:rsidRPr="002B735C">
        <w:rPr>
          <w:rFonts w:ascii="Times New Roman" w:hAnsi="Times New Roman" w:cs="Times New Roman"/>
          <w:color w:val="000000"/>
          <w:sz w:val="22"/>
          <w:szCs w:val="22"/>
        </w:rPr>
        <w:t xml:space="preserve">zachodzą </w:t>
      </w:r>
      <w:r w:rsidRPr="002B735C">
        <w:rPr>
          <w:rFonts w:ascii="Times New Roman" w:hAnsi="Times New Roman" w:cs="Times New Roman"/>
          <w:color w:val="000000"/>
          <w:sz w:val="22"/>
          <w:szCs w:val="22"/>
          <w:lang w:bidi="en-US"/>
        </w:rPr>
        <w:t xml:space="preserve">podstawy wykluczenia z </w:t>
      </w:r>
      <w:r w:rsidRPr="002B735C">
        <w:rPr>
          <w:rFonts w:ascii="Times New Roman" w:hAnsi="Times New Roman" w:cs="Times New Roman"/>
          <w:color w:val="000000"/>
          <w:sz w:val="22"/>
          <w:szCs w:val="22"/>
        </w:rPr>
        <w:t xml:space="preserve">postępowania </w:t>
      </w:r>
      <w:r w:rsidRPr="002B735C">
        <w:rPr>
          <w:rFonts w:ascii="Times New Roman" w:hAnsi="Times New Roman" w:cs="Times New Roman"/>
          <w:color w:val="000000"/>
          <w:sz w:val="22"/>
          <w:szCs w:val="22"/>
          <w:lang w:bidi="en-US"/>
        </w:rPr>
        <w:t xml:space="preserve">na </w:t>
      </w:r>
      <w:r w:rsidRPr="002B735C">
        <w:rPr>
          <w:rFonts w:ascii="Times New Roman" w:hAnsi="Times New Roman" w:cs="Times New Roman"/>
          <w:color w:val="000000"/>
          <w:sz w:val="22"/>
          <w:szCs w:val="22"/>
        </w:rPr>
        <w:t xml:space="preserve">podstawie </w:t>
      </w:r>
      <w:r w:rsidR="008C54D1">
        <w:rPr>
          <w:rFonts w:ascii="Times New Roman" w:hAnsi="Times New Roman" w:cs="Times New Roman"/>
          <w:color w:val="000000"/>
          <w:sz w:val="22"/>
          <w:szCs w:val="22"/>
          <w:lang w:bidi="en-US"/>
        </w:rPr>
        <w:t>art</w:t>
      </w:r>
      <w:r w:rsidR="00274768" w:rsidRPr="002B735C">
        <w:rPr>
          <w:rFonts w:ascii="Times New Roman" w:hAnsi="Times New Roman" w:cs="Times New Roman"/>
          <w:color w:val="000000"/>
          <w:sz w:val="22"/>
          <w:szCs w:val="22"/>
        </w:rPr>
        <w:t>……….</w:t>
      </w:r>
      <w:r w:rsidRPr="002B735C">
        <w:rPr>
          <w:rFonts w:ascii="Times New Roman" w:hAnsi="Times New Roman" w:cs="Times New Roman"/>
          <w:color w:val="000000"/>
          <w:sz w:val="22"/>
          <w:szCs w:val="22"/>
        </w:rPr>
        <w:t xml:space="preserve">ustawy </w:t>
      </w:r>
      <w:r w:rsidRPr="002B735C">
        <w:rPr>
          <w:rFonts w:ascii="Times New Roman" w:hAnsi="Times New Roman" w:cs="Times New Roman"/>
          <w:i/>
          <w:iCs/>
          <w:color w:val="000000"/>
          <w:sz w:val="22"/>
          <w:szCs w:val="22"/>
        </w:rPr>
        <w:t xml:space="preserve">(podać mającą zastosowanie podstawę wykluczenia spośród wymienionych w art. 108 </w:t>
      </w:r>
      <w:r w:rsidR="00E81D0C" w:rsidRPr="002B735C">
        <w:rPr>
          <w:rFonts w:ascii="Times New Roman" w:hAnsi="Times New Roman" w:cs="Times New Roman"/>
          <w:i/>
          <w:iCs/>
          <w:color w:val="000000"/>
          <w:sz w:val="22"/>
          <w:szCs w:val="22"/>
        </w:rPr>
        <w:t>ust. 1 pkt 1, 2, 5 lub 6 ustawy</w:t>
      </w:r>
      <w:r w:rsidR="008C54D1">
        <w:rPr>
          <w:rFonts w:ascii="Times New Roman" w:hAnsi="Times New Roman" w:cs="Times New Roman"/>
          <w:i/>
          <w:iCs/>
          <w:color w:val="000000"/>
          <w:sz w:val="22"/>
          <w:szCs w:val="22"/>
        </w:rPr>
        <w:t xml:space="preserve">). </w:t>
      </w:r>
      <w:r w:rsidR="008C54D1">
        <w:rPr>
          <w:rFonts w:ascii="Times New Roman" w:hAnsi="Times New Roman" w:cs="Times New Roman"/>
          <w:iCs/>
          <w:color w:val="000000"/>
          <w:sz w:val="22"/>
          <w:szCs w:val="22"/>
        </w:rPr>
        <w:t>Jednocześnie oświadczam, że w związku z w/w okolicznością, na podstawie art. 110 ust. 2 ustawy, Wykonawca podjął następujące środki naprawcze:……….-stanowiące załącznik do niniejszego oświadczenia</w:t>
      </w:r>
      <w:r w:rsidR="00195867" w:rsidRPr="002B735C">
        <w:rPr>
          <w:rFonts w:ascii="Times New Roman" w:hAnsi="Times New Roman" w:cs="Times New Roman"/>
          <w:i/>
          <w:sz w:val="22"/>
          <w:szCs w:val="22"/>
        </w:rPr>
        <w:t>*</w:t>
      </w:r>
    </w:p>
    <w:p w:rsidR="004859C6" w:rsidRPr="002B735C" w:rsidRDefault="004859C6" w:rsidP="008C54D1">
      <w:pPr>
        <w:pStyle w:val="Teksttreci20"/>
        <w:shd w:val="clear" w:color="auto" w:fill="auto"/>
        <w:tabs>
          <w:tab w:val="left" w:pos="284"/>
        </w:tabs>
        <w:spacing w:after="0"/>
        <w:ind w:left="426"/>
        <w:rPr>
          <w:rFonts w:ascii="Times New Roman" w:hAnsi="Times New Roman" w:cs="Times New Roman"/>
          <w:color w:val="000000"/>
          <w:sz w:val="22"/>
          <w:szCs w:val="22"/>
        </w:rPr>
      </w:pPr>
    </w:p>
    <w:p w:rsidR="00E83B24" w:rsidRPr="002B735C" w:rsidRDefault="00E83B24" w:rsidP="00F41A39">
      <w:pPr>
        <w:pStyle w:val="NormalnyWeb"/>
        <w:numPr>
          <w:ilvl w:val="0"/>
          <w:numId w:val="43"/>
        </w:numPr>
        <w:tabs>
          <w:tab w:val="left" w:pos="284"/>
        </w:tabs>
        <w:spacing w:after="0" w:line="240" w:lineRule="auto"/>
        <w:ind w:left="426" w:hanging="284"/>
        <w:rPr>
          <w:b/>
          <w:bCs/>
          <w:sz w:val="22"/>
          <w:szCs w:val="22"/>
        </w:rPr>
      </w:pPr>
      <w:r w:rsidRPr="002B735C">
        <w:rPr>
          <w:b/>
          <w:sz w:val="22"/>
          <w:szCs w:val="22"/>
        </w:rPr>
        <w:t>Oświadczam</w:t>
      </w:r>
      <w:r w:rsidRPr="002B735C">
        <w:rPr>
          <w:sz w:val="22"/>
          <w:szCs w:val="22"/>
        </w:rPr>
        <w:t xml:space="preserve">, że </w:t>
      </w:r>
      <w:r w:rsidR="001F39B7" w:rsidRPr="002B735C">
        <w:rPr>
          <w:sz w:val="22"/>
          <w:szCs w:val="22"/>
        </w:rPr>
        <w:t xml:space="preserve">w stosunku do wyżej wymienionego Wykonawcy </w:t>
      </w:r>
      <w:r w:rsidRPr="002B735C">
        <w:rPr>
          <w:sz w:val="22"/>
          <w:szCs w:val="22"/>
        </w:rPr>
        <w:t xml:space="preserve">nie zachodzą przesłanki wykluczenia z postępowania na podstawie art. </w:t>
      </w:r>
      <w:r w:rsidRPr="002B735C">
        <w:rPr>
          <w:rFonts w:eastAsia="Times New Roman"/>
          <w:sz w:val="22"/>
          <w:szCs w:val="22"/>
          <w:lang w:eastAsia="pl-PL"/>
        </w:rPr>
        <w:t xml:space="preserve">7 ust. 1 ustawy </w:t>
      </w:r>
      <w:r w:rsidRPr="002B735C">
        <w:rPr>
          <w:sz w:val="22"/>
          <w:szCs w:val="22"/>
        </w:rPr>
        <w:t>z dnia 13 kwietnia 2022 r.</w:t>
      </w:r>
      <w:r w:rsidRPr="002B735C">
        <w:rPr>
          <w:i/>
          <w:iCs/>
          <w:sz w:val="22"/>
          <w:szCs w:val="22"/>
        </w:rPr>
        <w:t xml:space="preserve"> o szczególnych rozwiązaniach w zakresie przeciwdziałania wspieraniu agresji na Ukrainę oraz służących ochronie bezpieczeństwa narodowego </w:t>
      </w:r>
      <w:r w:rsidRPr="002B735C">
        <w:rPr>
          <w:sz w:val="22"/>
          <w:szCs w:val="22"/>
        </w:rPr>
        <w:t>(Dz. U. poz. 835)</w:t>
      </w:r>
      <w:r w:rsidRPr="002B735C">
        <w:rPr>
          <w:i/>
          <w:iCs/>
          <w:sz w:val="22"/>
          <w:szCs w:val="22"/>
        </w:rPr>
        <w:t>.</w:t>
      </w:r>
      <w:r w:rsidRPr="002B735C">
        <w:rPr>
          <w:rStyle w:val="Odwoanieprzypisudolnego"/>
          <w:sz w:val="22"/>
          <w:szCs w:val="22"/>
        </w:rPr>
        <w:footnoteReference w:id="1"/>
      </w:r>
    </w:p>
    <w:p w:rsidR="00E83B24" w:rsidRPr="002B735C" w:rsidRDefault="00E83B24" w:rsidP="00E83B24">
      <w:pPr>
        <w:jc w:val="both"/>
        <w:rPr>
          <w:rFonts w:ascii="Tahoma" w:hAnsi="Tahoma" w:cs="Tahoma"/>
          <w:sz w:val="22"/>
          <w:szCs w:val="22"/>
        </w:rPr>
      </w:pPr>
    </w:p>
    <w:p w:rsidR="004859C6" w:rsidRPr="002B735C" w:rsidRDefault="004859C6" w:rsidP="004859C6">
      <w:pPr>
        <w:pStyle w:val="Teksttreci20"/>
        <w:shd w:val="clear" w:color="auto" w:fill="auto"/>
        <w:spacing w:after="0"/>
        <w:jc w:val="center"/>
        <w:rPr>
          <w:rFonts w:ascii="Times New Roman" w:hAnsi="Times New Roman" w:cs="Times New Roman"/>
          <w:b/>
          <w:bCs/>
          <w:color w:val="000000"/>
          <w:sz w:val="22"/>
          <w:szCs w:val="22"/>
        </w:rPr>
      </w:pPr>
      <w:r w:rsidRPr="002B735C">
        <w:rPr>
          <w:rFonts w:ascii="Times New Roman" w:hAnsi="Times New Roman" w:cs="Times New Roman"/>
          <w:b/>
          <w:bCs/>
          <w:color w:val="000000"/>
          <w:sz w:val="22"/>
          <w:szCs w:val="22"/>
        </w:rPr>
        <w:t>OŚWIADCZENIE DOTYCZĄCE PODANYCH INFORMACJI:</w:t>
      </w:r>
    </w:p>
    <w:p w:rsidR="004859C6" w:rsidRDefault="004859C6" w:rsidP="004859C6">
      <w:pPr>
        <w:pStyle w:val="Teksttreci20"/>
        <w:shd w:val="clear" w:color="auto" w:fill="auto"/>
        <w:spacing w:after="0"/>
        <w:rPr>
          <w:rFonts w:ascii="Times New Roman" w:hAnsi="Times New Roman" w:cs="Times New Roman"/>
          <w:color w:val="000000"/>
          <w:sz w:val="22"/>
          <w:szCs w:val="22"/>
        </w:rPr>
      </w:pPr>
      <w:r w:rsidRPr="002B735C">
        <w:rPr>
          <w:rFonts w:ascii="Times New Roman" w:hAnsi="Times New Roman" w:cs="Times New Roman"/>
          <w:color w:val="000000"/>
          <w:sz w:val="22"/>
          <w:szCs w:val="22"/>
        </w:rPr>
        <w:t>Oświadczam, że wszystkie informacje podane w powyższych oświadczeniach są aktualne i zgodne z prawdą oraz zostały przedstawione z pełną świadomością konsekwencji wprowa</w:t>
      </w:r>
      <w:r w:rsidRPr="002B735C">
        <w:rPr>
          <w:rFonts w:ascii="Times New Roman" w:hAnsi="Times New Roman" w:cs="Times New Roman"/>
          <w:color w:val="000000"/>
          <w:sz w:val="22"/>
          <w:szCs w:val="22"/>
        </w:rPr>
        <w:softHyphen/>
        <w:t>dzenia Zamawiającego w błąd przy przedstawianiu informacji.</w:t>
      </w:r>
    </w:p>
    <w:p w:rsidR="002B735C" w:rsidRPr="002B735C" w:rsidRDefault="002B735C" w:rsidP="004859C6">
      <w:pPr>
        <w:pStyle w:val="Teksttreci20"/>
        <w:shd w:val="clear" w:color="auto" w:fill="auto"/>
        <w:spacing w:after="0"/>
        <w:rPr>
          <w:rFonts w:ascii="Times New Roman" w:hAnsi="Times New Roman" w:cs="Times New Roman"/>
          <w:color w:val="000000"/>
          <w:sz w:val="22"/>
          <w:szCs w:val="22"/>
        </w:rPr>
      </w:pPr>
    </w:p>
    <w:p w:rsidR="004859C6" w:rsidRDefault="0092457F" w:rsidP="004859C6">
      <w:pPr>
        <w:pStyle w:val="Teksttreci20"/>
        <w:shd w:val="clear" w:color="auto" w:fill="auto"/>
        <w:tabs>
          <w:tab w:val="left" w:leader="dot" w:pos="1262"/>
          <w:tab w:val="right" w:leader="dot" w:pos="4668"/>
        </w:tabs>
        <w:spacing w:after="0"/>
        <w:rPr>
          <w:rFonts w:ascii="Times New Roman" w:hAnsi="Times New Roman" w:cs="Times New Roman"/>
          <w:color w:val="000000"/>
          <w:sz w:val="24"/>
          <w:szCs w:val="24"/>
        </w:rPr>
      </w:pPr>
      <w:r w:rsidRPr="00705312">
        <w:rPr>
          <w:rFonts w:ascii="Calibri" w:hAnsi="Calibri" w:cs="Calibri"/>
          <w:i/>
        </w:rPr>
        <w:t>*</w:t>
      </w:r>
      <w:r>
        <w:rPr>
          <w:rFonts w:ascii="Calibri" w:hAnsi="Calibri" w:cs="Calibri"/>
          <w:i/>
        </w:rPr>
        <w:t xml:space="preserve"> </w:t>
      </w:r>
      <w:r w:rsidRPr="00705312">
        <w:rPr>
          <w:rFonts w:ascii="Calibri" w:hAnsi="Calibri" w:cs="Calibri"/>
          <w:i/>
          <w:iCs/>
        </w:rPr>
        <w:t>niepotrzebne skreślić</w:t>
      </w:r>
    </w:p>
    <w:p w:rsidR="005E46E4" w:rsidRDefault="0092457F" w:rsidP="003115E4">
      <w:pPr>
        <w:ind w:hanging="142"/>
        <w:rPr>
          <w:rFonts w:ascii="Calibri" w:hAnsi="Calibri" w:cs="Calibri"/>
          <w:i/>
          <w:sz w:val="20"/>
          <w:szCs w:val="20"/>
        </w:rPr>
      </w:pPr>
      <w:r>
        <w:rPr>
          <w:rFonts w:ascii="Calibri" w:hAnsi="Calibri" w:cs="Calibri"/>
          <w:i/>
          <w:sz w:val="20"/>
          <w:szCs w:val="20"/>
        </w:rPr>
        <w:t xml:space="preserve">  </w:t>
      </w:r>
    </w:p>
    <w:p w:rsidR="002B735C" w:rsidRDefault="002B735C" w:rsidP="00792322">
      <w:pPr>
        <w:pStyle w:val="Teksttreci20"/>
        <w:shd w:val="clear" w:color="auto" w:fill="auto"/>
        <w:spacing w:after="0"/>
        <w:ind w:left="1134"/>
        <w:jc w:val="right"/>
        <w:rPr>
          <w:rFonts w:ascii="Times New Roman" w:hAnsi="Times New Roman" w:cs="Times New Roman"/>
          <w:bCs/>
          <w:color w:val="000000"/>
          <w:sz w:val="24"/>
          <w:szCs w:val="24"/>
        </w:rPr>
      </w:pPr>
    </w:p>
    <w:p w:rsidR="002B735C" w:rsidRDefault="002B735C" w:rsidP="00792322">
      <w:pPr>
        <w:pStyle w:val="Teksttreci20"/>
        <w:shd w:val="clear" w:color="auto" w:fill="auto"/>
        <w:spacing w:after="0"/>
        <w:ind w:left="1134"/>
        <w:jc w:val="right"/>
        <w:rPr>
          <w:rFonts w:ascii="Times New Roman" w:hAnsi="Times New Roman" w:cs="Times New Roman"/>
          <w:bCs/>
          <w:color w:val="000000"/>
          <w:sz w:val="24"/>
          <w:szCs w:val="24"/>
        </w:rPr>
      </w:pPr>
    </w:p>
    <w:p w:rsidR="00792322" w:rsidRPr="008E66C9" w:rsidRDefault="00792322" w:rsidP="00792322">
      <w:pPr>
        <w:pStyle w:val="Teksttreci20"/>
        <w:shd w:val="clear" w:color="auto" w:fill="auto"/>
        <w:spacing w:after="0"/>
        <w:ind w:left="1134"/>
        <w:jc w:val="right"/>
        <w:rPr>
          <w:rFonts w:ascii="Times New Roman" w:hAnsi="Times New Roman" w:cs="Times New Roman"/>
          <w:sz w:val="24"/>
          <w:szCs w:val="24"/>
        </w:rPr>
      </w:pPr>
      <w:r w:rsidRPr="008E66C9">
        <w:rPr>
          <w:rFonts w:ascii="Times New Roman" w:hAnsi="Times New Roman" w:cs="Times New Roman"/>
          <w:bCs/>
          <w:color w:val="000000"/>
          <w:sz w:val="24"/>
          <w:szCs w:val="24"/>
        </w:rPr>
        <w:t xml:space="preserve">Załącznik </w:t>
      </w:r>
      <w:r w:rsidR="005B1122">
        <w:rPr>
          <w:rFonts w:ascii="Times New Roman" w:hAnsi="Times New Roman" w:cs="Times New Roman"/>
          <w:bCs/>
          <w:color w:val="000000"/>
          <w:sz w:val="24"/>
          <w:szCs w:val="24"/>
          <w:lang w:bidi="en-US"/>
        </w:rPr>
        <w:t>nr 4</w:t>
      </w:r>
      <w:r w:rsidRPr="008E66C9">
        <w:rPr>
          <w:rFonts w:ascii="Times New Roman" w:hAnsi="Times New Roman" w:cs="Times New Roman"/>
          <w:bCs/>
          <w:color w:val="000000"/>
          <w:sz w:val="24"/>
          <w:szCs w:val="24"/>
          <w:lang w:bidi="en-US"/>
        </w:rPr>
        <w:t xml:space="preserve"> SWZ</w:t>
      </w:r>
    </w:p>
    <w:p w:rsidR="00792322" w:rsidRDefault="00792322" w:rsidP="00792322">
      <w:pPr>
        <w:pStyle w:val="Teksttreci20"/>
        <w:shd w:val="clear" w:color="auto" w:fill="auto"/>
        <w:spacing w:after="0"/>
        <w:rPr>
          <w:rFonts w:ascii="Times New Roman" w:hAnsi="Times New Roman" w:cs="Times New Roman"/>
          <w:color w:val="000000"/>
          <w:sz w:val="24"/>
          <w:szCs w:val="24"/>
          <w:lang w:bidi="en-US"/>
        </w:rPr>
      </w:pPr>
      <w:r w:rsidRPr="00191A57">
        <w:rPr>
          <w:rFonts w:ascii="Times New Roman" w:hAnsi="Times New Roman" w:cs="Times New Roman"/>
          <w:color w:val="000000"/>
          <w:sz w:val="24"/>
          <w:szCs w:val="24"/>
          <w:lang w:bidi="en-US"/>
        </w:rPr>
        <w:t>Wykonawca:</w:t>
      </w:r>
    </w:p>
    <w:p w:rsidR="00792322" w:rsidRPr="00191A57" w:rsidRDefault="00792322" w:rsidP="00792322">
      <w:pPr>
        <w:pStyle w:val="Teksttreci20"/>
        <w:shd w:val="clear" w:color="auto" w:fill="auto"/>
        <w:spacing w:after="0"/>
        <w:rPr>
          <w:rFonts w:ascii="Times New Roman" w:hAnsi="Times New Roman" w:cs="Times New Roman"/>
          <w:sz w:val="24"/>
          <w:szCs w:val="24"/>
        </w:rPr>
      </w:pPr>
    </w:p>
    <w:p w:rsidR="00792322" w:rsidRPr="00191A57" w:rsidRDefault="00792322" w:rsidP="00792322">
      <w:pPr>
        <w:pStyle w:val="Teksttreci20"/>
        <w:shd w:val="clear" w:color="auto" w:fill="auto"/>
        <w:spacing w:after="0"/>
        <w:rPr>
          <w:rFonts w:ascii="Times New Roman" w:hAnsi="Times New Roman" w:cs="Times New Roman"/>
          <w:sz w:val="24"/>
          <w:szCs w:val="24"/>
        </w:rPr>
      </w:pPr>
      <w:r>
        <w:rPr>
          <w:rFonts w:ascii="Times New Roman" w:hAnsi="Times New Roman" w:cs="Times New Roman"/>
          <w:sz w:val="24"/>
          <w:szCs w:val="24"/>
        </w:rPr>
        <w:t>……………………………………………..</w:t>
      </w:r>
    </w:p>
    <w:p w:rsidR="00792322" w:rsidRDefault="00792322" w:rsidP="00792322">
      <w:pPr>
        <w:pStyle w:val="Teksttreci20"/>
        <w:shd w:val="clear" w:color="auto" w:fill="auto"/>
        <w:spacing w:after="0"/>
        <w:rPr>
          <w:rFonts w:ascii="Times New Roman" w:hAnsi="Times New Roman" w:cs="Times New Roman"/>
          <w:i/>
          <w:iCs/>
          <w:color w:val="000000"/>
          <w:sz w:val="24"/>
          <w:szCs w:val="24"/>
        </w:rPr>
      </w:pPr>
      <w:r w:rsidRPr="00191A57">
        <w:rPr>
          <w:rFonts w:ascii="Times New Roman" w:hAnsi="Times New Roman" w:cs="Times New Roman"/>
          <w:i/>
          <w:iCs/>
          <w:color w:val="000000"/>
          <w:sz w:val="24"/>
          <w:szCs w:val="24"/>
        </w:rPr>
        <w:t>(</w:t>
      </w:r>
      <w:r>
        <w:rPr>
          <w:rFonts w:ascii="Times New Roman" w:hAnsi="Times New Roman" w:cs="Times New Roman"/>
          <w:i/>
          <w:iCs/>
          <w:color w:val="000000"/>
          <w:sz w:val="24"/>
          <w:szCs w:val="24"/>
        </w:rPr>
        <w:t>pełna nazwa/ firma, adres</w:t>
      </w:r>
      <w:r w:rsidRPr="00191A57">
        <w:rPr>
          <w:rFonts w:ascii="Times New Roman" w:hAnsi="Times New Roman" w:cs="Times New Roman"/>
          <w:i/>
          <w:iCs/>
          <w:color w:val="000000"/>
          <w:sz w:val="24"/>
          <w:szCs w:val="24"/>
        </w:rPr>
        <w:t>)</w:t>
      </w:r>
    </w:p>
    <w:p w:rsidR="00792322" w:rsidRDefault="00792322" w:rsidP="00792322">
      <w:pPr>
        <w:pStyle w:val="Teksttreci20"/>
        <w:shd w:val="clear" w:color="auto" w:fill="auto"/>
        <w:spacing w:after="0"/>
        <w:rPr>
          <w:rFonts w:ascii="Times New Roman" w:hAnsi="Times New Roman" w:cs="Times New Roman"/>
          <w:i/>
          <w:iCs/>
          <w:color w:val="000000"/>
          <w:sz w:val="24"/>
          <w:szCs w:val="24"/>
        </w:rPr>
      </w:pPr>
    </w:p>
    <w:p w:rsidR="00792322" w:rsidRPr="00191A57" w:rsidRDefault="00792322" w:rsidP="00792322">
      <w:pPr>
        <w:pStyle w:val="Teksttreci20"/>
        <w:shd w:val="clear" w:color="auto" w:fill="auto"/>
        <w:spacing w:after="0" w:line="352" w:lineRule="auto"/>
        <w:jc w:val="center"/>
        <w:rPr>
          <w:rFonts w:ascii="Times New Roman" w:hAnsi="Times New Roman" w:cs="Times New Roman"/>
          <w:sz w:val="24"/>
          <w:szCs w:val="24"/>
        </w:rPr>
      </w:pPr>
      <w:r w:rsidRPr="007979C8">
        <w:rPr>
          <w:rFonts w:ascii="Times New Roman" w:hAnsi="Times New Roman" w:cs="Times New Roman"/>
          <w:b/>
          <w:bCs/>
          <w:color w:val="000000"/>
          <w:sz w:val="24"/>
          <w:szCs w:val="24"/>
        </w:rPr>
        <w:t>Oświadczenie Wykonawcy</w:t>
      </w:r>
      <w:r w:rsidRPr="007979C8">
        <w:rPr>
          <w:rFonts w:ascii="Times New Roman" w:hAnsi="Times New Roman" w:cs="Times New Roman"/>
          <w:b/>
          <w:bCs/>
          <w:color w:val="000000"/>
          <w:sz w:val="24"/>
          <w:szCs w:val="24"/>
        </w:rPr>
        <w:br/>
      </w:r>
      <w:r w:rsidRPr="00191A57">
        <w:rPr>
          <w:rFonts w:ascii="Times New Roman" w:hAnsi="Times New Roman" w:cs="Times New Roman"/>
          <w:b/>
          <w:bCs/>
          <w:color w:val="000000"/>
          <w:sz w:val="24"/>
          <w:szCs w:val="24"/>
        </w:rPr>
        <w:t>składane na podstawie art. 125 ust. 1</w:t>
      </w:r>
      <w:r>
        <w:rPr>
          <w:rFonts w:ascii="Times New Roman" w:hAnsi="Times New Roman" w:cs="Times New Roman"/>
          <w:b/>
          <w:bCs/>
          <w:color w:val="000000"/>
          <w:sz w:val="24"/>
          <w:szCs w:val="24"/>
        </w:rPr>
        <w:t xml:space="preserve"> ustawy z dnia 11 września 2019</w:t>
      </w:r>
      <w:r w:rsidRPr="00191A57">
        <w:rPr>
          <w:rFonts w:ascii="Times New Roman" w:hAnsi="Times New Roman" w:cs="Times New Roman"/>
          <w:b/>
          <w:bCs/>
          <w:color w:val="000000"/>
          <w:sz w:val="24"/>
          <w:szCs w:val="24"/>
        </w:rPr>
        <w:t>r.</w:t>
      </w:r>
    </w:p>
    <w:p w:rsidR="00792322" w:rsidRDefault="00792322" w:rsidP="00792322">
      <w:pPr>
        <w:pStyle w:val="Teksttreci20"/>
        <w:shd w:val="clear" w:color="auto" w:fill="auto"/>
        <w:spacing w:after="0" w:line="352" w:lineRule="auto"/>
        <w:jc w:val="center"/>
        <w:rPr>
          <w:rFonts w:ascii="Times New Roman" w:hAnsi="Times New Roman" w:cs="Times New Roman"/>
          <w:bCs/>
          <w:color w:val="000000"/>
          <w:sz w:val="24"/>
          <w:szCs w:val="24"/>
        </w:rPr>
      </w:pPr>
      <w:r w:rsidRPr="00191A57">
        <w:rPr>
          <w:rFonts w:ascii="Times New Roman" w:hAnsi="Times New Roman" w:cs="Times New Roman"/>
          <w:b/>
          <w:bCs/>
          <w:color w:val="000000"/>
          <w:sz w:val="24"/>
          <w:szCs w:val="24"/>
        </w:rPr>
        <w:t xml:space="preserve">Prawo zamówień publicznych </w:t>
      </w:r>
      <w:r w:rsidRPr="00274768">
        <w:rPr>
          <w:rFonts w:ascii="Times New Roman" w:hAnsi="Times New Roman" w:cs="Times New Roman"/>
          <w:bCs/>
          <w:color w:val="000000"/>
          <w:sz w:val="24"/>
          <w:szCs w:val="24"/>
        </w:rPr>
        <w:t>(</w:t>
      </w:r>
      <w:r>
        <w:rPr>
          <w:rFonts w:ascii="Times New Roman" w:hAnsi="Times New Roman" w:cs="Times New Roman"/>
          <w:bCs/>
          <w:color w:val="000000"/>
          <w:sz w:val="24"/>
          <w:szCs w:val="24"/>
        </w:rPr>
        <w:t xml:space="preserve">zwanej </w:t>
      </w:r>
      <w:r w:rsidRPr="00274768">
        <w:rPr>
          <w:rFonts w:ascii="Times New Roman" w:hAnsi="Times New Roman" w:cs="Times New Roman"/>
          <w:bCs/>
          <w:color w:val="000000"/>
          <w:sz w:val="24"/>
          <w:szCs w:val="24"/>
        </w:rPr>
        <w:t xml:space="preserve">dalej </w:t>
      </w:r>
      <w:r>
        <w:rPr>
          <w:rFonts w:ascii="Times New Roman" w:hAnsi="Times New Roman" w:cs="Times New Roman"/>
          <w:bCs/>
          <w:color w:val="000000"/>
          <w:sz w:val="24"/>
          <w:szCs w:val="24"/>
        </w:rPr>
        <w:t>ustawą</w:t>
      </w:r>
      <w:r w:rsidRPr="00274768">
        <w:rPr>
          <w:rFonts w:ascii="Times New Roman" w:hAnsi="Times New Roman" w:cs="Times New Roman"/>
          <w:bCs/>
          <w:color w:val="000000"/>
          <w:sz w:val="24"/>
          <w:szCs w:val="24"/>
        </w:rPr>
        <w:t>)</w:t>
      </w:r>
    </w:p>
    <w:p w:rsidR="00652655" w:rsidRPr="007979C8" w:rsidRDefault="00652655" w:rsidP="00652655">
      <w:pPr>
        <w:pStyle w:val="Teksttreci20"/>
        <w:shd w:val="clear" w:color="auto" w:fill="auto"/>
        <w:spacing w:after="0" w:line="352" w:lineRule="auto"/>
        <w:jc w:val="center"/>
        <w:rPr>
          <w:rFonts w:ascii="Times New Roman" w:hAnsi="Times New Roman" w:cs="Times New Roman"/>
          <w:b/>
          <w:bCs/>
          <w:color w:val="000000"/>
          <w:sz w:val="24"/>
          <w:szCs w:val="24"/>
        </w:rPr>
      </w:pPr>
      <w:r w:rsidRPr="007979C8">
        <w:rPr>
          <w:rFonts w:ascii="Times New Roman" w:hAnsi="Times New Roman" w:cs="Times New Roman"/>
          <w:b/>
          <w:bCs/>
          <w:color w:val="000000"/>
          <w:sz w:val="24"/>
          <w:szCs w:val="24"/>
        </w:rPr>
        <w:t xml:space="preserve">DOTYCZĄCE </w:t>
      </w:r>
      <w:r>
        <w:rPr>
          <w:rFonts w:ascii="Times New Roman" w:hAnsi="Times New Roman" w:cs="Times New Roman"/>
          <w:b/>
          <w:bCs/>
          <w:color w:val="000000"/>
          <w:sz w:val="24"/>
          <w:szCs w:val="24"/>
        </w:rPr>
        <w:t>SPEŁNIANIA WARUNKÓW UDZIAŁU W POSTĘPOWANIU</w:t>
      </w:r>
    </w:p>
    <w:p w:rsidR="00326841" w:rsidRDefault="00570AC9" w:rsidP="00326841">
      <w:pPr>
        <w:pStyle w:val="Nagwek1"/>
        <w:spacing w:before="0" w:after="0"/>
        <w:jc w:val="center"/>
        <w:rPr>
          <w:rFonts w:ascii="Times New Roman" w:hAnsi="Times New Roman" w:cs="Times New Roman"/>
          <w:b/>
          <w:sz w:val="24"/>
          <w:szCs w:val="24"/>
        </w:rPr>
      </w:pPr>
      <w:r w:rsidRPr="00326841">
        <w:rPr>
          <w:rFonts w:ascii="Times New Roman" w:hAnsi="Times New Roman" w:cs="Times New Roman"/>
          <w:sz w:val="24"/>
          <w:szCs w:val="24"/>
        </w:rPr>
        <w:t>Na potrzeby postępowania o udziel</w:t>
      </w:r>
      <w:r w:rsidR="008175C7">
        <w:rPr>
          <w:rFonts w:ascii="Times New Roman" w:hAnsi="Times New Roman" w:cs="Times New Roman"/>
          <w:sz w:val="24"/>
          <w:szCs w:val="24"/>
        </w:rPr>
        <w:t>enie zamówienia publicznego pn.</w:t>
      </w:r>
      <w:r w:rsidR="0009345D" w:rsidRPr="004E5160">
        <w:rPr>
          <w:rFonts w:ascii="Times New Roman" w:hAnsi="Times New Roman" w:cs="Times New Roman"/>
          <w:b/>
          <w:sz w:val="24"/>
          <w:szCs w:val="24"/>
        </w:rPr>
        <w:t xml:space="preserve">: </w:t>
      </w:r>
      <w:r w:rsidR="008175C7" w:rsidRPr="008175C7">
        <w:rPr>
          <w:rFonts w:ascii="Times New Roman" w:hAnsi="Times New Roman" w:cs="Times New Roman"/>
          <w:b/>
          <w:sz w:val="24"/>
          <w:szCs w:val="24"/>
        </w:rPr>
        <w:t>Dobudowa do budynku Szpitala Powiatowego Sp. z o.o. w Zambrowie Zakł</w:t>
      </w:r>
      <w:r w:rsidR="0001318B">
        <w:rPr>
          <w:rFonts w:ascii="Times New Roman" w:hAnsi="Times New Roman" w:cs="Times New Roman"/>
          <w:b/>
          <w:sz w:val="24"/>
          <w:szCs w:val="24"/>
        </w:rPr>
        <w:t>adu Opiekuńczo Leczniczego na 33</w:t>
      </w:r>
      <w:r w:rsidR="008175C7" w:rsidRPr="008175C7">
        <w:rPr>
          <w:rFonts w:ascii="Times New Roman" w:hAnsi="Times New Roman" w:cs="Times New Roman"/>
          <w:b/>
          <w:sz w:val="24"/>
          <w:szCs w:val="24"/>
        </w:rPr>
        <w:t xml:space="preserve"> łóżk</w:t>
      </w:r>
      <w:r w:rsidR="0001318B">
        <w:rPr>
          <w:rFonts w:ascii="Times New Roman" w:hAnsi="Times New Roman" w:cs="Times New Roman"/>
          <w:b/>
          <w:sz w:val="24"/>
          <w:szCs w:val="24"/>
        </w:rPr>
        <w:t>a</w:t>
      </w:r>
      <w:r w:rsidR="008175C7" w:rsidRPr="004E5160">
        <w:rPr>
          <w:rFonts w:ascii="Times New Roman" w:hAnsi="Times New Roman" w:cs="Times New Roman"/>
          <w:b/>
          <w:sz w:val="24"/>
          <w:szCs w:val="24"/>
        </w:rPr>
        <w:t xml:space="preserve"> </w:t>
      </w:r>
    </w:p>
    <w:p w:rsidR="00652655" w:rsidRPr="00652655" w:rsidRDefault="00652655" w:rsidP="00652655">
      <w:pPr>
        <w:rPr>
          <w:lang w:bidi="ar-SA"/>
        </w:rPr>
      </w:pPr>
    </w:p>
    <w:p w:rsidR="00652655" w:rsidRPr="00B15FD3" w:rsidRDefault="00652655" w:rsidP="00C975DB">
      <w:pPr>
        <w:shd w:val="clear" w:color="auto" w:fill="BFBFBF" w:themeFill="background1" w:themeFillShade="BF"/>
        <w:spacing w:after="120"/>
        <w:jc w:val="center"/>
        <w:rPr>
          <w:rFonts w:ascii="Arial" w:hAnsi="Arial" w:cs="Arial"/>
          <w:sz w:val="21"/>
          <w:szCs w:val="21"/>
        </w:rPr>
      </w:pPr>
      <w:r w:rsidRPr="00B15FD3">
        <w:rPr>
          <w:rFonts w:ascii="Arial" w:hAnsi="Arial" w:cs="Arial"/>
          <w:b/>
          <w:sz w:val="21"/>
          <w:szCs w:val="21"/>
        </w:rPr>
        <w:t xml:space="preserve">INFORMACJA </w:t>
      </w:r>
      <w:r>
        <w:rPr>
          <w:rFonts w:ascii="Arial" w:hAnsi="Arial" w:cs="Arial"/>
          <w:b/>
          <w:sz w:val="21"/>
          <w:szCs w:val="21"/>
        </w:rPr>
        <w:t>D</w:t>
      </w:r>
      <w:r w:rsidR="00803350">
        <w:rPr>
          <w:rFonts w:ascii="Arial" w:hAnsi="Arial" w:cs="Arial"/>
          <w:b/>
          <w:sz w:val="21"/>
          <w:szCs w:val="21"/>
        </w:rPr>
        <w:t>O</w:t>
      </w:r>
      <w:r>
        <w:rPr>
          <w:rFonts w:ascii="Arial" w:hAnsi="Arial" w:cs="Arial"/>
          <w:b/>
          <w:sz w:val="21"/>
          <w:szCs w:val="21"/>
        </w:rPr>
        <w:t>TYCZĄCA WYKONAWCY</w:t>
      </w:r>
      <w:r>
        <w:rPr>
          <w:rFonts w:ascii="Arial" w:hAnsi="Arial" w:cs="Arial"/>
          <w:sz w:val="21"/>
          <w:szCs w:val="21"/>
        </w:rPr>
        <w:t>:</w:t>
      </w:r>
    </w:p>
    <w:p w:rsidR="0076419D" w:rsidRDefault="0076419D" w:rsidP="00E821EA">
      <w:pPr>
        <w:autoSpaceDE w:val="0"/>
        <w:autoSpaceDN w:val="0"/>
        <w:adjustRightInd w:val="0"/>
        <w:rPr>
          <w:rFonts w:ascii="Times New Roman" w:hAnsi="Times New Roman" w:cs="Times New Roman"/>
          <w:color w:val="auto"/>
        </w:rPr>
      </w:pPr>
      <w:r w:rsidRPr="00F6656D">
        <w:rPr>
          <w:rFonts w:ascii="Times New Roman" w:hAnsi="Times New Roman" w:cs="Times New Roman"/>
          <w:lang w:val="pl"/>
        </w:rPr>
        <w:t>Oświadczam</w:t>
      </w:r>
      <w:r w:rsidRPr="00931673">
        <w:rPr>
          <w:rFonts w:ascii="Times New Roman" w:hAnsi="Times New Roman" w:cs="Times New Roman"/>
          <w:b/>
          <w:lang w:val="pl"/>
        </w:rPr>
        <w:t>,</w:t>
      </w:r>
      <w:r w:rsidRPr="0076419D">
        <w:rPr>
          <w:rFonts w:ascii="Times New Roman" w:hAnsi="Times New Roman" w:cs="Times New Roman"/>
          <w:lang w:val="pl"/>
        </w:rPr>
        <w:t xml:space="preserve"> że</w:t>
      </w:r>
      <w:r w:rsidR="00652655">
        <w:rPr>
          <w:rFonts w:ascii="Times New Roman" w:hAnsi="Times New Roman" w:cs="Times New Roman"/>
          <w:lang w:val="pl"/>
        </w:rPr>
        <w:t xml:space="preserve"> samodzielnie</w:t>
      </w:r>
      <w:r w:rsidRPr="0076419D">
        <w:rPr>
          <w:rFonts w:ascii="Times New Roman" w:hAnsi="Times New Roman" w:cs="Times New Roman"/>
          <w:lang w:val="pl"/>
        </w:rPr>
        <w:t xml:space="preserve"> spełniam warunki udziału w postępowaniu określone przez zamawiającego w</w:t>
      </w:r>
      <w:r w:rsidRPr="0076419D">
        <w:rPr>
          <w:rFonts w:ascii="Times New Roman" w:hAnsi="Times New Roman" w:cs="Times New Roman"/>
        </w:rPr>
        <w:t xml:space="preserve"> </w:t>
      </w:r>
      <w:r w:rsidRPr="00C975DB">
        <w:rPr>
          <w:rFonts w:ascii="Times New Roman" w:hAnsi="Times New Roman" w:cs="Times New Roman"/>
          <w:color w:val="auto"/>
        </w:rPr>
        <w:t>Rozdziale XX</w:t>
      </w:r>
      <w:r w:rsidRPr="00C975DB">
        <w:rPr>
          <w:rFonts w:ascii="Times New Roman" w:hAnsi="Times New Roman" w:cs="Times New Roman"/>
          <w:color w:val="FF0000"/>
        </w:rPr>
        <w:t xml:space="preserve"> </w:t>
      </w:r>
      <w:r w:rsidRPr="00C975DB">
        <w:rPr>
          <w:rFonts w:ascii="Times New Roman" w:hAnsi="Times New Roman" w:cs="Times New Roman"/>
          <w:color w:val="auto"/>
        </w:rPr>
        <w:t>Specyfikacji Warunków Zamówienia</w:t>
      </w:r>
      <w:r w:rsidR="00C975DB" w:rsidRPr="00C975DB">
        <w:rPr>
          <w:rFonts w:ascii="Times New Roman" w:hAnsi="Times New Roman" w:cs="Times New Roman"/>
          <w:color w:val="auto"/>
        </w:rPr>
        <w:t xml:space="preserve"> i nie będę korzystał z zasobów innego podmiotu w oparciu o art. 118 ustawy</w:t>
      </w:r>
      <w:r w:rsidRPr="00C975DB">
        <w:rPr>
          <w:rFonts w:ascii="Times New Roman" w:hAnsi="Times New Roman" w:cs="Times New Roman"/>
          <w:color w:val="auto"/>
        </w:rPr>
        <w:t>.</w:t>
      </w:r>
    </w:p>
    <w:p w:rsidR="006254F7" w:rsidRDefault="006254F7" w:rsidP="00E821EA">
      <w:pPr>
        <w:autoSpaceDE w:val="0"/>
        <w:autoSpaceDN w:val="0"/>
        <w:adjustRightInd w:val="0"/>
        <w:rPr>
          <w:rFonts w:ascii="Times New Roman" w:hAnsi="Times New Roman" w:cs="Times New Roman"/>
          <w:color w:val="auto"/>
        </w:rPr>
      </w:pPr>
    </w:p>
    <w:p w:rsidR="006254F7" w:rsidRDefault="009A555A" w:rsidP="006254F7">
      <w:pPr>
        <w:pBdr>
          <w:top w:val="single" w:sz="4" w:space="1" w:color="auto"/>
        </w:pBdr>
        <w:jc w:val="both"/>
        <w:rPr>
          <w:rFonts w:ascii="Times New Roman" w:hAnsi="Times New Roman" w:cs="Times New Roman"/>
          <w:b/>
          <w:bCs/>
          <w:i/>
        </w:rPr>
      </w:pPr>
      <w:r w:rsidRPr="002433FD">
        <w:rPr>
          <w:rFonts w:ascii="Times New Roman" w:hAnsi="Times New Roman" w:cs="Times New Roman"/>
          <w:b/>
          <w:bCs/>
          <w:i/>
        </w:rPr>
        <w:t>W przypadku</w:t>
      </w:r>
      <w:r>
        <w:rPr>
          <w:rFonts w:ascii="Times New Roman" w:hAnsi="Times New Roman" w:cs="Times New Roman"/>
          <w:b/>
          <w:bCs/>
          <w:i/>
        </w:rPr>
        <w:t xml:space="preserve"> udostepnienia zasobów</w:t>
      </w:r>
    </w:p>
    <w:p w:rsidR="006254F7" w:rsidRPr="002433FD" w:rsidRDefault="006254F7" w:rsidP="006254F7">
      <w:pPr>
        <w:pBdr>
          <w:top w:val="single" w:sz="4" w:space="1" w:color="auto"/>
        </w:pBdr>
        <w:jc w:val="both"/>
        <w:rPr>
          <w:rFonts w:ascii="Times New Roman" w:eastAsia="Times New Roman" w:hAnsi="Times New Roman" w:cs="Times New Roman"/>
        </w:rPr>
      </w:pPr>
      <w:r w:rsidRPr="002433FD">
        <w:rPr>
          <w:rFonts w:ascii="Times New Roman" w:eastAsia="Times New Roman" w:hAnsi="Times New Roman" w:cs="Times New Roman"/>
        </w:rPr>
        <w:t>Oświadczam, że w zakresie warunki udziału w postępowaniu określone przez zamawiającego w </w:t>
      </w:r>
      <w:r w:rsidRPr="00C975DB">
        <w:rPr>
          <w:rFonts w:ascii="Times New Roman" w:hAnsi="Times New Roman" w:cs="Times New Roman"/>
          <w:color w:val="auto"/>
        </w:rPr>
        <w:t>Rozdziale XX</w:t>
      </w:r>
      <w:r w:rsidRPr="00C975DB">
        <w:rPr>
          <w:rFonts w:ascii="Times New Roman" w:hAnsi="Times New Roman" w:cs="Times New Roman"/>
          <w:color w:val="FF0000"/>
        </w:rPr>
        <w:t xml:space="preserve"> </w:t>
      </w:r>
      <w:r w:rsidRPr="00C975DB">
        <w:rPr>
          <w:rFonts w:ascii="Times New Roman" w:hAnsi="Times New Roman" w:cs="Times New Roman"/>
          <w:color w:val="auto"/>
        </w:rPr>
        <w:t xml:space="preserve">Specyfikacji Warunków Zamówienia </w:t>
      </w:r>
      <w:r w:rsidRPr="002433FD">
        <w:rPr>
          <w:rFonts w:ascii="Times New Roman" w:eastAsia="Times New Roman" w:hAnsi="Times New Roman" w:cs="Times New Roman"/>
        </w:rPr>
        <w:t xml:space="preserve">będę korzystał z zasobów innego podmiotu. </w:t>
      </w:r>
    </w:p>
    <w:p w:rsidR="006254F7" w:rsidRPr="002433FD" w:rsidRDefault="006254F7" w:rsidP="006254F7">
      <w:pPr>
        <w:pBdr>
          <w:top w:val="single" w:sz="4" w:space="1" w:color="auto"/>
        </w:pBdr>
        <w:rPr>
          <w:rFonts w:ascii="Times New Roman" w:eastAsia="Times New Roman" w:hAnsi="Times New Roman" w:cs="Times New Roman"/>
        </w:rPr>
      </w:pPr>
      <w:r w:rsidRPr="002433FD">
        <w:rPr>
          <w:rFonts w:ascii="Times New Roman" w:eastAsia="Times New Roman" w:hAnsi="Times New Roman" w:cs="Times New Roman"/>
          <w:b/>
          <w:bCs/>
        </w:rPr>
        <w:t>Nazwa podmiotu udostępniającego zasoby</w:t>
      </w:r>
      <w:r w:rsidRPr="002433FD">
        <w:rPr>
          <w:rFonts w:ascii="Times New Roman" w:eastAsia="Times New Roman" w:hAnsi="Times New Roman" w:cs="Times New Roman"/>
        </w:rPr>
        <w:t>: ………………………………………………</w:t>
      </w:r>
    </w:p>
    <w:p w:rsidR="006254F7" w:rsidRPr="002433FD" w:rsidRDefault="006254F7" w:rsidP="006254F7">
      <w:pPr>
        <w:rPr>
          <w:rFonts w:ascii="Times New Roman" w:eastAsia="Times New Roman" w:hAnsi="Times New Roman" w:cs="Times New Roman"/>
        </w:rPr>
      </w:pPr>
      <w:r w:rsidRPr="002433FD">
        <w:rPr>
          <w:rFonts w:ascii="Times New Roman" w:eastAsia="Times New Roman" w:hAnsi="Times New Roman" w:cs="Times New Roman"/>
          <w:b/>
          <w:bCs/>
        </w:rPr>
        <w:t>Dane identyfikujące podmiot udostępniający zasoby</w:t>
      </w:r>
      <w:r w:rsidR="003A51C4">
        <w:rPr>
          <w:rFonts w:ascii="Times New Roman" w:eastAsia="Times New Roman" w:hAnsi="Times New Roman" w:cs="Times New Roman"/>
        </w:rPr>
        <w:t xml:space="preserve"> (NIP</w:t>
      </w:r>
      <w:r>
        <w:rPr>
          <w:rFonts w:ascii="Times New Roman" w:eastAsia="Times New Roman" w:hAnsi="Times New Roman" w:cs="Times New Roman"/>
        </w:rPr>
        <w:t>) : ………………………</w:t>
      </w:r>
    </w:p>
    <w:p w:rsidR="006254F7" w:rsidRDefault="006254F7" w:rsidP="00E821EA">
      <w:pPr>
        <w:autoSpaceDE w:val="0"/>
        <w:autoSpaceDN w:val="0"/>
        <w:adjustRightInd w:val="0"/>
        <w:rPr>
          <w:rFonts w:ascii="Times New Roman" w:hAnsi="Times New Roman" w:cs="Times New Roman"/>
          <w:color w:val="auto"/>
        </w:rPr>
      </w:pPr>
    </w:p>
    <w:p w:rsidR="006254F7" w:rsidRDefault="006254F7" w:rsidP="006254F7">
      <w:pPr>
        <w:jc w:val="both"/>
        <w:rPr>
          <w:rFonts w:ascii="Times New Roman" w:eastAsia="Times New Roman" w:hAnsi="Times New Roman" w:cs="Times New Roman"/>
        </w:rPr>
      </w:pPr>
      <w:r w:rsidRPr="002433FD">
        <w:rPr>
          <w:rFonts w:ascii="Times New Roman" w:eastAsia="Times New Roman" w:hAnsi="Times New Roman" w:cs="Times New Roman"/>
        </w:rPr>
        <w:t xml:space="preserve">Podmiot ten na podstawie art. 118 ust 3 i ust. 4 </w:t>
      </w:r>
      <w:r w:rsidR="0067018F">
        <w:rPr>
          <w:rFonts w:ascii="Times New Roman" w:eastAsia="Times New Roman" w:hAnsi="Times New Roman" w:cs="Times New Roman"/>
        </w:rPr>
        <w:t>oraz art. 125 ust. 5 ustawy, składa z ofertą oświadczenia</w:t>
      </w:r>
      <w:r w:rsidR="003A51C4">
        <w:rPr>
          <w:rFonts w:ascii="Times New Roman" w:eastAsia="Times New Roman" w:hAnsi="Times New Roman" w:cs="Times New Roman"/>
        </w:rPr>
        <w:t xml:space="preserve"> wg Załącznik</w:t>
      </w:r>
      <w:r w:rsidR="0067018F">
        <w:rPr>
          <w:rFonts w:ascii="Times New Roman" w:eastAsia="Times New Roman" w:hAnsi="Times New Roman" w:cs="Times New Roman"/>
        </w:rPr>
        <w:t>a</w:t>
      </w:r>
      <w:r w:rsidR="003A51C4">
        <w:rPr>
          <w:rFonts w:ascii="Times New Roman" w:eastAsia="Times New Roman" w:hAnsi="Times New Roman" w:cs="Times New Roman"/>
        </w:rPr>
        <w:t xml:space="preserve"> nr 9 SWZ</w:t>
      </w:r>
      <w:r w:rsidRPr="002433FD">
        <w:rPr>
          <w:rFonts w:ascii="Times New Roman" w:eastAsia="Times New Roman" w:hAnsi="Times New Roman" w:cs="Times New Roman"/>
        </w:rPr>
        <w:t>.</w:t>
      </w:r>
    </w:p>
    <w:p w:rsidR="006254F7" w:rsidRDefault="006254F7" w:rsidP="006254F7">
      <w:pPr>
        <w:jc w:val="both"/>
        <w:rPr>
          <w:rFonts w:ascii="Times New Roman" w:eastAsia="Times New Roman" w:hAnsi="Times New Roman" w:cs="Times New Roman"/>
        </w:rPr>
      </w:pPr>
    </w:p>
    <w:p w:rsidR="006254F7" w:rsidRPr="002433FD" w:rsidRDefault="006254F7" w:rsidP="006254F7">
      <w:pPr>
        <w:pBdr>
          <w:top w:val="single" w:sz="4" w:space="1" w:color="auto"/>
        </w:pBdr>
        <w:jc w:val="both"/>
        <w:rPr>
          <w:rFonts w:ascii="Times New Roman" w:hAnsi="Times New Roman" w:cs="Times New Roman"/>
          <w:b/>
          <w:bCs/>
          <w:i/>
        </w:rPr>
      </w:pPr>
      <w:r w:rsidRPr="002433FD">
        <w:rPr>
          <w:rFonts w:ascii="Times New Roman" w:hAnsi="Times New Roman" w:cs="Times New Roman"/>
          <w:b/>
          <w:bCs/>
          <w:i/>
        </w:rPr>
        <w:t>W przypadku złożenia oferty wspólnej:</w:t>
      </w:r>
      <w:r w:rsidRPr="002433FD">
        <w:rPr>
          <w:rFonts w:ascii="Times New Roman" w:hAnsi="Times New Roman" w:cs="Times New Roman"/>
          <w:b/>
          <w:bCs/>
          <w:i/>
        </w:rPr>
        <w:tab/>
      </w:r>
    </w:p>
    <w:p w:rsidR="006254F7" w:rsidRPr="002433FD" w:rsidRDefault="006254F7" w:rsidP="009A555A">
      <w:pPr>
        <w:pBdr>
          <w:top w:val="single" w:sz="4" w:space="1" w:color="auto"/>
        </w:pBdr>
        <w:jc w:val="both"/>
        <w:rPr>
          <w:rFonts w:ascii="Times New Roman" w:hAnsi="Times New Roman" w:cs="Times New Roman"/>
          <w:iCs/>
        </w:rPr>
      </w:pPr>
      <w:r w:rsidRPr="002433FD">
        <w:rPr>
          <w:rFonts w:ascii="Times New Roman" w:hAnsi="Times New Roman" w:cs="Times New Roman"/>
          <w:iCs/>
        </w:rPr>
        <w:t>Oświadczamy, że w zakresie spełnienia warunków udziału w postępowaniu składając ofertę wspólną następujące roboty budowlane, dostawy lub usługi wykonają poszczególni wykonawcy:</w:t>
      </w:r>
    </w:p>
    <w:p w:rsidR="006254F7" w:rsidRDefault="006254F7" w:rsidP="006254F7">
      <w:pPr>
        <w:pBdr>
          <w:top w:val="single" w:sz="4" w:space="1" w:color="auto"/>
        </w:pBdr>
        <w:jc w:val="both"/>
        <w:rPr>
          <w:rFonts w:ascii="Times New Roman" w:hAnsi="Times New Roman" w:cs="Times New Roman"/>
          <w:iCs/>
        </w:rPr>
      </w:pPr>
      <w:r w:rsidRPr="002433FD">
        <w:rPr>
          <w:rFonts w:ascii="Times New Roman" w:hAnsi="Times New Roman" w:cs="Times New Roman"/>
          <w:iCs/>
        </w:rPr>
        <w:t>Wykonawca: ……………………………</w:t>
      </w:r>
      <w:r w:rsidRPr="002433FD">
        <w:rPr>
          <w:rFonts w:ascii="Times New Roman" w:hAnsi="Times New Roman" w:cs="Times New Roman"/>
          <w:iCs/>
        </w:rPr>
        <w:tab/>
        <w:t>Zakres: …………………………………..</w:t>
      </w:r>
    </w:p>
    <w:p w:rsidR="009A555A" w:rsidRPr="002433FD" w:rsidRDefault="009A555A" w:rsidP="006254F7">
      <w:pPr>
        <w:pBdr>
          <w:top w:val="single" w:sz="4" w:space="1" w:color="auto"/>
        </w:pBdr>
        <w:jc w:val="both"/>
        <w:rPr>
          <w:rFonts w:ascii="Times New Roman" w:hAnsi="Times New Roman" w:cs="Times New Roman"/>
          <w:iCs/>
        </w:rPr>
      </w:pPr>
    </w:p>
    <w:p w:rsidR="006254F7" w:rsidRPr="002433FD" w:rsidRDefault="006254F7" w:rsidP="006254F7">
      <w:pPr>
        <w:pBdr>
          <w:top w:val="single" w:sz="4" w:space="1" w:color="auto"/>
        </w:pBdr>
        <w:jc w:val="both"/>
        <w:rPr>
          <w:rFonts w:ascii="Times New Roman" w:hAnsi="Times New Roman" w:cs="Times New Roman"/>
          <w:iCs/>
        </w:rPr>
      </w:pPr>
      <w:r w:rsidRPr="002433FD">
        <w:rPr>
          <w:rFonts w:ascii="Times New Roman" w:hAnsi="Times New Roman" w:cs="Times New Roman"/>
        </w:rPr>
        <w:t>Wymaganie ma zastosowanie tylko w przypadku wskazanym w art.117 ust. 4 ustawy</w:t>
      </w:r>
    </w:p>
    <w:p w:rsidR="00570AC9" w:rsidRDefault="00570AC9" w:rsidP="00E821EA">
      <w:pPr>
        <w:autoSpaceDE w:val="0"/>
        <w:autoSpaceDN w:val="0"/>
        <w:adjustRightInd w:val="0"/>
        <w:rPr>
          <w:rFonts w:ascii="Times New Roman" w:hAnsi="Times New Roman" w:cs="Times New Roman"/>
          <w:b/>
          <w:color w:val="auto"/>
        </w:rPr>
      </w:pPr>
    </w:p>
    <w:p w:rsidR="00570AC9" w:rsidRPr="001D3A19" w:rsidRDefault="00570AC9" w:rsidP="00F6656D">
      <w:pPr>
        <w:shd w:val="clear" w:color="auto" w:fill="BFBFBF" w:themeFill="background1" w:themeFillShade="BF"/>
        <w:spacing w:after="120"/>
        <w:jc w:val="center"/>
        <w:rPr>
          <w:rFonts w:ascii="Arial" w:hAnsi="Arial" w:cs="Arial"/>
          <w:b/>
          <w:sz w:val="21"/>
          <w:szCs w:val="21"/>
        </w:rPr>
      </w:pPr>
      <w:bookmarkStart w:id="20" w:name="_Hlk99009560"/>
      <w:r w:rsidRPr="001D3A19">
        <w:rPr>
          <w:rFonts w:ascii="Arial" w:hAnsi="Arial" w:cs="Arial"/>
          <w:b/>
          <w:sz w:val="21"/>
          <w:szCs w:val="21"/>
        </w:rPr>
        <w:t>OŚWIADCZENIE DOTYCZĄCE PODANYCH INFORMACJI:</w:t>
      </w:r>
    </w:p>
    <w:bookmarkEnd w:id="20"/>
    <w:p w:rsidR="00570AC9" w:rsidRPr="00570AC9" w:rsidRDefault="00570AC9" w:rsidP="00570AC9">
      <w:pPr>
        <w:spacing w:after="120"/>
        <w:jc w:val="both"/>
        <w:rPr>
          <w:rFonts w:ascii="Times New Roman" w:hAnsi="Times New Roman" w:cs="Times New Roman"/>
        </w:rPr>
      </w:pPr>
      <w:r w:rsidRPr="00570AC9">
        <w:rPr>
          <w:rFonts w:ascii="Times New Roman" w:hAnsi="Times New Roman" w:cs="Times New Roman"/>
        </w:rPr>
        <w:t xml:space="preserve">Oświadczam, że wszystkie informacje podane w powyższych oświadczeniach są aktualne </w:t>
      </w:r>
      <w:r w:rsidRPr="00570AC9">
        <w:rPr>
          <w:rFonts w:ascii="Times New Roman" w:hAnsi="Times New Roman" w:cs="Times New Roman"/>
        </w:rPr>
        <w:br/>
        <w:t xml:space="preserve">i zgodne z prawdą oraz zostały przedstawione z pełną świadomością konsekwencji wprowadzenia zamawiającego w błąd przy przedstawianiu informacji. </w:t>
      </w:r>
    </w:p>
    <w:p w:rsidR="00570AC9" w:rsidRDefault="00570AC9" w:rsidP="00E821EA">
      <w:pPr>
        <w:autoSpaceDE w:val="0"/>
        <w:autoSpaceDN w:val="0"/>
        <w:adjustRightInd w:val="0"/>
        <w:rPr>
          <w:rFonts w:ascii="Times New Roman" w:hAnsi="Times New Roman" w:cs="Times New Roman"/>
          <w:b/>
          <w:color w:val="auto"/>
        </w:rPr>
      </w:pPr>
    </w:p>
    <w:p w:rsidR="00E821EA" w:rsidRDefault="00E821EA" w:rsidP="0076419D">
      <w:pPr>
        <w:autoSpaceDE w:val="0"/>
        <w:autoSpaceDN w:val="0"/>
        <w:adjustRightInd w:val="0"/>
        <w:spacing w:line="360" w:lineRule="auto"/>
        <w:rPr>
          <w:rFonts w:ascii="Times New Roman" w:hAnsi="Times New Roman" w:cs="Times New Roman"/>
          <w:b/>
          <w:color w:val="auto"/>
        </w:rPr>
      </w:pPr>
    </w:p>
    <w:p w:rsidR="00E821EA" w:rsidRPr="0032512F" w:rsidRDefault="00E821EA" w:rsidP="0076419D">
      <w:pPr>
        <w:autoSpaceDE w:val="0"/>
        <w:autoSpaceDN w:val="0"/>
        <w:adjustRightInd w:val="0"/>
        <w:spacing w:line="360" w:lineRule="auto"/>
        <w:rPr>
          <w:rFonts w:ascii="Times New Roman" w:hAnsi="Times New Roman" w:cs="Times New Roman"/>
          <w:b/>
          <w:color w:val="auto"/>
        </w:rPr>
      </w:pPr>
    </w:p>
    <w:p w:rsidR="00D80762" w:rsidRDefault="00D80762" w:rsidP="00D80762">
      <w:pPr>
        <w:jc w:val="right"/>
        <w:rPr>
          <w:rFonts w:ascii="Times New Roman" w:hAnsi="Times New Roman" w:cs="Times New Roman"/>
        </w:rPr>
      </w:pPr>
      <w:r>
        <w:rPr>
          <w:rFonts w:ascii="Times New Roman" w:hAnsi="Times New Roman" w:cs="Times New Roman"/>
        </w:rPr>
        <w:lastRenderedPageBreak/>
        <w:t>Załącznik Nr 6</w:t>
      </w:r>
      <w:r w:rsidR="005243E1">
        <w:rPr>
          <w:rFonts w:ascii="Times New Roman" w:hAnsi="Times New Roman" w:cs="Times New Roman"/>
        </w:rPr>
        <w:t xml:space="preserve"> S</w:t>
      </w:r>
      <w:r w:rsidRPr="001806AE">
        <w:rPr>
          <w:rFonts w:ascii="Times New Roman" w:hAnsi="Times New Roman" w:cs="Times New Roman"/>
        </w:rPr>
        <w:t>WZ</w:t>
      </w:r>
    </w:p>
    <w:p w:rsidR="00395FA0" w:rsidRDefault="00395FA0" w:rsidP="00D80762">
      <w:pPr>
        <w:jc w:val="right"/>
        <w:rPr>
          <w:rFonts w:ascii="Times New Roman" w:hAnsi="Times New Roman" w:cs="Times New Roman"/>
        </w:rPr>
      </w:pPr>
    </w:p>
    <w:p w:rsidR="00395FA0" w:rsidRDefault="00395FA0" w:rsidP="00395FA0">
      <w:pPr>
        <w:pStyle w:val="Teksttreci20"/>
        <w:shd w:val="clear" w:color="auto" w:fill="auto"/>
        <w:spacing w:after="0"/>
        <w:rPr>
          <w:rFonts w:ascii="Times New Roman" w:hAnsi="Times New Roman" w:cs="Times New Roman"/>
          <w:color w:val="000000"/>
          <w:sz w:val="24"/>
          <w:szCs w:val="24"/>
          <w:lang w:bidi="en-US"/>
        </w:rPr>
      </w:pPr>
      <w:r w:rsidRPr="00191A57">
        <w:rPr>
          <w:rFonts w:ascii="Times New Roman" w:hAnsi="Times New Roman" w:cs="Times New Roman"/>
          <w:color w:val="000000"/>
          <w:sz w:val="24"/>
          <w:szCs w:val="24"/>
          <w:lang w:bidi="en-US"/>
        </w:rPr>
        <w:t>Wykonawca:</w:t>
      </w:r>
    </w:p>
    <w:p w:rsidR="00395FA0" w:rsidRPr="00191A57" w:rsidRDefault="00395FA0" w:rsidP="00395FA0">
      <w:pPr>
        <w:pStyle w:val="Teksttreci20"/>
        <w:shd w:val="clear" w:color="auto" w:fill="auto"/>
        <w:spacing w:after="0"/>
        <w:rPr>
          <w:rFonts w:ascii="Times New Roman" w:hAnsi="Times New Roman" w:cs="Times New Roman"/>
          <w:sz w:val="24"/>
          <w:szCs w:val="24"/>
        </w:rPr>
      </w:pPr>
    </w:p>
    <w:p w:rsidR="00395FA0" w:rsidRPr="00191A57" w:rsidRDefault="00395FA0" w:rsidP="00395FA0">
      <w:pPr>
        <w:pStyle w:val="Teksttreci20"/>
        <w:shd w:val="clear" w:color="auto" w:fill="auto"/>
        <w:spacing w:after="0"/>
        <w:rPr>
          <w:rFonts w:ascii="Times New Roman" w:hAnsi="Times New Roman" w:cs="Times New Roman"/>
          <w:sz w:val="24"/>
          <w:szCs w:val="24"/>
        </w:rPr>
      </w:pPr>
      <w:r>
        <w:rPr>
          <w:rFonts w:ascii="Times New Roman" w:hAnsi="Times New Roman" w:cs="Times New Roman"/>
          <w:sz w:val="24"/>
          <w:szCs w:val="24"/>
        </w:rPr>
        <w:t>……………………………………………..</w:t>
      </w:r>
    </w:p>
    <w:p w:rsidR="00395FA0" w:rsidRPr="001806AE" w:rsidRDefault="00395FA0" w:rsidP="00395FA0">
      <w:pPr>
        <w:pStyle w:val="Teksttreci20"/>
        <w:shd w:val="clear" w:color="auto" w:fill="auto"/>
        <w:spacing w:after="0"/>
        <w:rPr>
          <w:rFonts w:ascii="Times New Roman" w:hAnsi="Times New Roman" w:cs="Times New Roman"/>
        </w:rPr>
      </w:pPr>
      <w:r w:rsidRPr="00191A57">
        <w:rPr>
          <w:rFonts w:ascii="Times New Roman" w:hAnsi="Times New Roman" w:cs="Times New Roman"/>
          <w:i/>
          <w:iCs/>
          <w:color w:val="000000"/>
          <w:sz w:val="24"/>
          <w:szCs w:val="24"/>
        </w:rPr>
        <w:t>(</w:t>
      </w:r>
      <w:r>
        <w:rPr>
          <w:rFonts w:ascii="Times New Roman" w:hAnsi="Times New Roman" w:cs="Times New Roman"/>
          <w:i/>
          <w:iCs/>
          <w:color w:val="000000"/>
          <w:sz w:val="24"/>
          <w:szCs w:val="24"/>
        </w:rPr>
        <w:t>pełna nazwa/ firma, adres</w:t>
      </w:r>
      <w:r w:rsidRPr="00191A57">
        <w:rPr>
          <w:rFonts w:ascii="Times New Roman" w:hAnsi="Times New Roman" w:cs="Times New Roman"/>
          <w:i/>
          <w:iCs/>
          <w:color w:val="000000"/>
          <w:sz w:val="24"/>
          <w:szCs w:val="24"/>
        </w:rPr>
        <w:t>)</w:t>
      </w:r>
    </w:p>
    <w:p w:rsidR="00D80762" w:rsidRPr="001806AE" w:rsidRDefault="00D80762" w:rsidP="00D80762">
      <w:pPr>
        <w:jc w:val="right"/>
        <w:rPr>
          <w:rFonts w:ascii="Times New Roman" w:hAnsi="Times New Roman" w:cs="Times New Roman"/>
          <w:sz w:val="18"/>
          <w:szCs w:val="18"/>
        </w:rPr>
      </w:pPr>
    </w:p>
    <w:p w:rsidR="00D80762" w:rsidRPr="001806AE" w:rsidRDefault="00D80762" w:rsidP="00D80762">
      <w:pPr>
        <w:jc w:val="right"/>
        <w:rPr>
          <w:rFonts w:ascii="Times New Roman" w:hAnsi="Times New Roman" w:cs="Times New Roman"/>
          <w:sz w:val="18"/>
          <w:szCs w:val="18"/>
        </w:rPr>
      </w:pPr>
    </w:p>
    <w:p w:rsidR="00D80762" w:rsidRPr="001806AE" w:rsidRDefault="00D80762" w:rsidP="00D80762">
      <w:pPr>
        <w:spacing w:line="260" w:lineRule="atLeast"/>
        <w:jc w:val="center"/>
        <w:rPr>
          <w:rFonts w:ascii="Times New Roman" w:hAnsi="Times New Roman" w:cs="Times New Roman"/>
          <w:b/>
        </w:rPr>
      </w:pPr>
      <w:r w:rsidRPr="001806AE">
        <w:rPr>
          <w:rFonts w:ascii="Times New Roman" w:hAnsi="Times New Roman" w:cs="Times New Roman"/>
          <w:b/>
        </w:rPr>
        <w:t>WYKAZ WYKONANYCH ROBÓT BUDOWLANYCH</w:t>
      </w:r>
    </w:p>
    <w:p w:rsidR="00D80762" w:rsidRPr="001806AE" w:rsidRDefault="00D80762" w:rsidP="00D80762">
      <w:pPr>
        <w:spacing w:line="260" w:lineRule="atLeast"/>
        <w:jc w:val="both"/>
        <w:rPr>
          <w:rFonts w:ascii="Times New Roman" w:hAnsi="Times New Roman" w:cs="Times New Roman"/>
        </w:rPr>
      </w:pPr>
    </w:p>
    <w:p w:rsidR="005243E1" w:rsidRPr="008175C7" w:rsidRDefault="008175C7" w:rsidP="007444D2">
      <w:pPr>
        <w:pStyle w:val="Nagwek1"/>
        <w:keepNext w:val="0"/>
        <w:suppressAutoHyphens/>
        <w:spacing w:before="0" w:after="0"/>
        <w:ind w:left="284"/>
        <w:jc w:val="center"/>
        <w:rPr>
          <w:rFonts w:ascii="Times New Roman" w:eastAsiaTheme="minorHAnsi" w:hAnsi="Times New Roman" w:cs="Times New Roman"/>
          <w:b/>
          <w:sz w:val="24"/>
          <w:szCs w:val="24"/>
          <w:lang w:eastAsia="en-US"/>
        </w:rPr>
      </w:pPr>
      <w:r w:rsidRPr="008175C7">
        <w:rPr>
          <w:rFonts w:ascii="Times New Roman" w:hAnsi="Times New Roman" w:cs="Times New Roman"/>
          <w:b/>
          <w:sz w:val="24"/>
          <w:szCs w:val="24"/>
        </w:rPr>
        <w:t>Dobudowa do budynku Szpitala Powiatowego Sp. z o.o. w Zambrowie Zakładu Opiekuńczo Leczniczego n</w:t>
      </w:r>
      <w:r w:rsidR="0001318B">
        <w:rPr>
          <w:rFonts w:ascii="Times New Roman" w:hAnsi="Times New Roman" w:cs="Times New Roman"/>
          <w:b/>
          <w:sz w:val="24"/>
          <w:szCs w:val="24"/>
        </w:rPr>
        <w:t>a 33</w:t>
      </w:r>
      <w:r w:rsidRPr="008175C7">
        <w:rPr>
          <w:rFonts w:ascii="Times New Roman" w:hAnsi="Times New Roman" w:cs="Times New Roman"/>
          <w:b/>
          <w:sz w:val="24"/>
          <w:szCs w:val="24"/>
        </w:rPr>
        <w:t xml:space="preserve"> łóżk</w:t>
      </w:r>
      <w:r w:rsidR="0001318B">
        <w:rPr>
          <w:rFonts w:ascii="Times New Roman" w:hAnsi="Times New Roman" w:cs="Times New Roman"/>
          <w:b/>
          <w:sz w:val="24"/>
          <w:szCs w:val="24"/>
        </w:rPr>
        <w:t>a</w:t>
      </w:r>
      <w:r w:rsidRPr="008175C7">
        <w:rPr>
          <w:rFonts w:ascii="Times New Roman" w:hAnsi="Times New Roman" w:cs="Times New Roman"/>
          <w:b/>
          <w:sz w:val="24"/>
          <w:szCs w:val="24"/>
        </w:rPr>
        <w:t xml:space="preserve"> </w:t>
      </w:r>
    </w:p>
    <w:p w:rsidR="00D80762" w:rsidRDefault="00D80762" w:rsidP="00D80762">
      <w:pPr>
        <w:spacing w:line="300" w:lineRule="auto"/>
        <w:jc w:val="both"/>
        <w:rPr>
          <w:rFonts w:ascii="Times New Roman" w:hAnsi="Times New Roman" w:cs="Times New Roman"/>
        </w:rPr>
      </w:pPr>
    </w:p>
    <w:tbl>
      <w:tblPr>
        <w:tblW w:w="9807" w:type="dxa"/>
        <w:tblInd w:w="1" w:type="dxa"/>
        <w:tblLayout w:type="fixed"/>
        <w:tblCellMar>
          <w:left w:w="0" w:type="dxa"/>
          <w:right w:w="0" w:type="dxa"/>
        </w:tblCellMar>
        <w:tblLook w:val="0000" w:firstRow="0" w:lastRow="0" w:firstColumn="0" w:lastColumn="0" w:noHBand="0" w:noVBand="0"/>
      </w:tblPr>
      <w:tblGrid>
        <w:gridCol w:w="510"/>
        <w:gridCol w:w="2415"/>
        <w:gridCol w:w="1380"/>
        <w:gridCol w:w="1785"/>
        <w:gridCol w:w="1575"/>
        <w:gridCol w:w="2142"/>
      </w:tblGrid>
      <w:tr w:rsidR="00D80762" w:rsidRPr="001806AE" w:rsidTr="00D64465">
        <w:trPr>
          <w:trHeight w:val="862"/>
        </w:trPr>
        <w:tc>
          <w:tcPr>
            <w:tcW w:w="510" w:type="dxa"/>
            <w:vMerge w:val="restart"/>
            <w:tcBorders>
              <w:top w:val="single" w:sz="1" w:space="0" w:color="000000"/>
              <w:left w:val="single" w:sz="1" w:space="0" w:color="000000"/>
              <w:bottom w:val="single" w:sz="1" w:space="0" w:color="000000"/>
            </w:tcBorders>
            <w:shd w:val="clear" w:color="auto" w:fill="auto"/>
            <w:vAlign w:val="center"/>
          </w:tcPr>
          <w:p w:rsidR="00D80762" w:rsidRPr="001806AE" w:rsidRDefault="00D80762" w:rsidP="00D64465">
            <w:pPr>
              <w:pStyle w:val="WW-Tekstdugiegocytatu"/>
              <w:snapToGrid w:val="0"/>
              <w:spacing w:line="260" w:lineRule="atLeast"/>
              <w:ind w:right="0"/>
              <w:jc w:val="both"/>
              <w:rPr>
                <w:rFonts w:cs="Times New Roman"/>
                <w:b/>
                <w:sz w:val="16"/>
                <w:szCs w:val="16"/>
              </w:rPr>
            </w:pPr>
            <w:r w:rsidRPr="001806AE">
              <w:rPr>
                <w:rFonts w:cs="Times New Roman"/>
                <w:b/>
                <w:sz w:val="16"/>
                <w:szCs w:val="16"/>
              </w:rPr>
              <w:t>Lp.</w:t>
            </w:r>
          </w:p>
        </w:tc>
        <w:tc>
          <w:tcPr>
            <w:tcW w:w="2415" w:type="dxa"/>
            <w:vMerge w:val="restart"/>
            <w:tcBorders>
              <w:top w:val="single" w:sz="1" w:space="0" w:color="000000"/>
              <w:left w:val="single" w:sz="1" w:space="0" w:color="000000"/>
              <w:bottom w:val="single" w:sz="1" w:space="0" w:color="000000"/>
            </w:tcBorders>
            <w:shd w:val="clear" w:color="auto" w:fill="auto"/>
            <w:vAlign w:val="center"/>
          </w:tcPr>
          <w:p w:rsidR="00D80762" w:rsidRPr="007444D2" w:rsidRDefault="00B07DAB" w:rsidP="007444D2">
            <w:pPr>
              <w:pStyle w:val="WW-Tekstdugiegocytatu"/>
              <w:snapToGrid w:val="0"/>
              <w:spacing w:line="260" w:lineRule="atLeast"/>
              <w:ind w:right="267"/>
              <w:rPr>
                <w:rFonts w:cs="Times New Roman"/>
                <w:b/>
                <w:szCs w:val="22"/>
              </w:rPr>
            </w:pPr>
            <w:r>
              <w:rPr>
                <w:rFonts w:cs="Times New Roman"/>
                <w:b/>
                <w:szCs w:val="22"/>
              </w:rPr>
              <w:t>R</w:t>
            </w:r>
            <w:r w:rsidR="00D80762" w:rsidRPr="007444D2">
              <w:rPr>
                <w:rFonts w:cs="Times New Roman"/>
                <w:b/>
                <w:szCs w:val="22"/>
              </w:rPr>
              <w:t>odzaj wykonanej roboty budowlanej</w:t>
            </w:r>
            <w:r>
              <w:rPr>
                <w:rFonts w:cs="Times New Roman"/>
                <w:b/>
                <w:szCs w:val="22"/>
              </w:rPr>
              <w:t>, miejsce</w:t>
            </w:r>
          </w:p>
        </w:tc>
        <w:tc>
          <w:tcPr>
            <w:tcW w:w="1380" w:type="dxa"/>
            <w:vMerge w:val="restart"/>
            <w:tcBorders>
              <w:top w:val="single" w:sz="1" w:space="0" w:color="000000"/>
              <w:left w:val="single" w:sz="1" w:space="0" w:color="000000"/>
              <w:bottom w:val="single" w:sz="1" w:space="0" w:color="000000"/>
            </w:tcBorders>
            <w:shd w:val="clear" w:color="auto" w:fill="auto"/>
            <w:vAlign w:val="center"/>
          </w:tcPr>
          <w:p w:rsidR="00D80762" w:rsidRPr="007444D2" w:rsidRDefault="00D80762" w:rsidP="007444D2">
            <w:pPr>
              <w:snapToGrid w:val="0"/>
              <w:spacing w:line="260" w:lineRule="atLeast"/>
              <w:ind w:right="113"/>
              <w:jc w:val="center"/>
              <w:rPr>
                <w:rFonts w:ascii="Times New Roman" w:hAnsi="Times New Roman" w:cs="Times New Roman"/>
                <w:b/>
                <w:sz w:val="20"/>
                <w:szCs w:val="20"/>
              </w:rPr>
            </w:pPr>
            <w:r w:rsidRPr="007444D2">
              <w:rPr>
                <w:rFonts w:ascii="Times New Roman" w:hAnsi="Times New Roman" w:cs="Times New Roman"/>
                <w:b/>
                <w:sz w:val="20"/>
                <w:szCs w:val="20"/>
              </w:rPr>
              <w:t>Wartość roboty</w:t>
            </w:r>
            <w:r w:rsidR="00CE6E12">
              <w:rPr>
                <w:rFonts w:ascii="Times New Roman" w:hAnsi="Times New Roman" w:cs="Times New Roman"/>
                <w:b/>
                <w:sz w:val="20"/>
                <w:szCs w:val="20"/>
              </w:rPr>
              <w:t xml:space="preserve"> budowlanej</w:t>
            </w:r>
            <w:r w:rsidRPr="007444D2">
              <w:rPr>
                <w:rFonts w:ascii="Times New Roman" w:hAnsi="Times New Roman" w:cs="Times New Roman"/>
                <w:b/>
                <w:sz w:val="20"/>
                <w:szCs w:val="20"/>
              </w:rPr>
              <w:t>, którą Wykonawca, wykonał</w:t>
            </w:r>
          </w:p>
        </w:tc>
        <w:tc>
          <w:tcPr>
            <w:tcW w:w="3360" w:type="dxa"/>
            <w:gridSpan w:val="2"/>
            <w:tcBorders>
              <w:top w:val="single" w:sz="1" w:space="0" w:color="000000"/>
              <w:left w:val="single" w:sz="1" w:space="0" w:color="000000"/>
              <w:bottom w:val="single" w:sz="1" w:space="0" w:color="000000"/>
            </w:tcBorders>
            <w:shd w:val="clear" w:color="auto" w:fill="auto"/>
            <w:vAlign w:val="center"/>
          </w:tcPr>
          <w:p w:rsidR="00D80762" w:rsidRPr="001806AE" w:rsidRDefault="00D80762" w:rsidP="00D64465">
            <w:pPr>
              <w:snapToGrid w:val="0"/>
              <w:spacing w:line="260" w:lineRule="atLeast"/>
              <w:ind w:left="113" w:right="113"/>
              <w:jc w:val="both"/>
              <w:rPr>
                <w:rFonts w:ascii="Times New Roman" w:hAnsi="Times New Roman" w:cs="Times New Roman"/>
                <w:b/>
                <w:bCs/>
                <w:sz w:val="18"/>
                <w:szCs w:val="18"/>
              </w:rPr>
            </w:pPr>
            <w:r w:rsidRPr="001806AE">
              <w:rPr>
                <w:rFonts w:ascii="Times New Roman" w:hAnsi="Times New Roman" w:cs="Times New Roman"/>
                <w:b/>
                <w:bCs/>
                <w:sz w:val="18"/>
                <w:szCs w:val="18"/>
              </w:rPr>
              <w:t>Data wykonywania roboty budowlanej</w:t>
            </w:r>
          </w:p>
        </w:tc>
        <w:tc>
          <w:tcPr>
            <w:tcW w:w="2142" w:type="dxa"/>
            <w:vMerge w:val="restart"/>
            <w:tcBorders>
              <w:top w:val="single" w:sz="1" w:space="0" w:color="000000"/>
              <w:left w:val="single" w:sz="1" w:space="0" w:color="000000"/>
              <w:bottom w:val="single" w:sz="1" w:space="0" w:color="000000"/>
              <w:right w:val="single" w:sz="1" w:space="0" w:color="000000"/>
            </w:tcBorders>
            <w:shd w:val="clear" w:color="auto" w:fill="auto"/>
            <w:vAlign w:val="center"/>
          </w:tcPr>
          <w:p w:rsidR="00D80762" w:rsidRPr="001806AE" w:rsidRDefault="00D80762" w:rsidP="007444D2">
            <w:pPr>
              <w:snapToGrid w:val="0"/>
              <w:spacing w:line="260" w:lineRule="atLeast"/>
              <w:ind w:right="113" w:firstLine="113"/>
              <w:jc w:val="center"/>
              <w:rPr>
                <w:rFonts w:ascii="Times New Roman" w:hAnsi="Times New Roman" w:cs="Times New Roman"/>
                <w:b/>
              </w:rPr>
            </w:pPr>
            <w:r w:rsidRPr="001806AE">
              <w:rPr>
                <w:rFonts w:ascii="Times New Roman" w:hAnsi="Times New Roman" w:cs="Times New Roman"/>
                <w:b/>
                <w:bCs/>
              </w:rPr>
              <w:t>Podmiot, na rzecz, którego roboty budowlane zostały wykonane</w:t>
            </w:r>
          </w:p>
        </w:tc>
      </w:tr>
      <w:tr w:rsidR="00D80762" w:rsidRPr="001806AE" w:rsidTr="00CE6E12">
        <w:trPr>
          <w:trHeight w:val="991"/>
        </w:trPr>
        <w:tc>
          <w:tcPr>
            <w:tcW w:w="510" w:type="dxa"/>
            <w:vMerge/>
            <w:tcBorders>
              <w:left w:val="single" w:sz="1" w:space="0" w:color="000000"/>
              <w:bottom w:val="single" w:sz="1" w:space="0" w:color="000000"/>
            </w:tcBorders>
            <w:shd w:val="clear" w:color="auto" w:fill="auto"/>
            <w:vAlign w:val="center"/>
          </w:tcPr>
          <w:p w:rsidR="00D80762" w:rsidRPr="001806AE" w:rsidRDefault="00D80762" w:rsidP="00D64465">
            <w:pPr>
              <w:pStyle w:val="WW-Tekstdugiegocytatu"/>
              <w:snapToGrid w:val="0"/>
              <w:spacing w:line="260" w:lineRule="atLeast"/>
              <w:ind w:right="0"/>
              <w:jc w:val="both"/>
              <w:rPr>
                <w:rFonts w:cs="Times New Roman"/>
                <w:b/>
                <w:sz w:val="16"/>
                <w:szCs w:val="16"/>
              </w:rPr>
            </w:pPr>
          </w:p>
        </w:tc>
        <w:tc>
          <w:tcPr>
            <w:tcW w:w="2415" w:type="dxa"/>
            <w:vMerge/>
            <w:tcBorders>
              <w:left w:val="single" w:sz="1" w:space="0" w:color="000000"/>
              <w:bottom w:val="single" w:sz="1" w:space="0" w:color="000000"/>
            </w:tcBorders>
            <w:shd w:val="clear" w:color="auto" w:fill="auto"/>
            <w:vAlign w:val="center"/>
          </w:tcPr>
          <w:p w:rsidR="00D80762" w:rsidRPr="001806AE" w:rsidRDefault="00D80762" w:rsidP="00D64465">
            <w:pPr>
              <w:pStyle w:val="WW-Tekstdugiegocytatu"/>
              <w:snapToGrid w:val="0"/>
              <w:spacing w:line="260" w:lineRule="atLeast"/>
              <w:ind w:right="267"/>
              <w:jc w:val="both"/>
              <w:rPr>
                <w:rFonts w:cs="Times New Roman"/>
                <w:b/>
                <w:sz w:val="18"/>
                <w:szCs w:val="18"/>
              </w:rPr>
            </w:pPr>
          </w:p>
        </w:tc>
        <w:tc>
          <w:tcPr>
            <w:tcW w:w="1380" w:type="dxa"/>
            <w:vMerge/>
            <w:tcBorders>
              <w:left w:val="single" w:sz="1" w:space="0" w:color="000000"/>
              <w:bottom w:val="single" w:sz="1" w:space="0" w:color="000000"/>
            </w:tcBorders>
            <w:shd w:val="clear" w:color="auto" w:fill="auto"/>
            <w:vAlign w:val="center"/>
          </w:tcPr>
          <w:p w:rsidR="00D80762" w:rsidRPr="001806AE" w:rsidRDefault="00D80762" w:rsidP="00D64465">
            <w:pPr>
              <w:snapToGrid w:val="0"/>
              <w:spacing w:line="260" w:lineRule="atLeast"/>
              <w:ind w:left="113" w:right="113"/>
              <w:jc w:val="both"/>
              <w:rPr>
                <w:rFonts w:ascii="Times New Roman" w:hAnsi="Times New Roman" w:cs="Times New Roman"/>
                <w:b/>
                <w:sz w:val="18"/>
                <w:szCs w:val="18"/>
              </w:rPr>
            </w:pPr>
          </w:p>
        </w:tc>
        <w:tc>
          <w:tcPr>
            <w:tcW w:w="1785" w:type="dxa"/>
            <w:tcBorders>
              <w:left w:val="single" w:sz="1" w:space="0" w:color="000000"/>
              <w:bottom w:val="single" w:sz="1" w:space="0" w:color="000000"/>
            </w:tcBorders>
            <w:shd w:val="clear" w:color="auto" w:fill="auto"/>
            <w:vAlign w:val="center"/>
          </w:tcPr>
          <w:p w:rsidR="00D80762" w:rsidRPr="001806AE" w:rsidRDefault="00D80762" w:rsidP="007444D2">
            <w:pPr>
              <w:snapToGrid w:val="0"/>
              <w:spacing w:line="260" w:lineRule="atLeast"/>
              <w:ind w:left="113" w:right="113"/>
              <w:jc w:val="center"/>
              <w:rPr>
                <w:rFonts w:ascii="Times New Roman" w:hAnsi="Times New Roman" w:cs="Times New Roman"/>
                <w:b/>
                <w:bCs/>
                <w:sz w:val="18"/>
                <w:szCs w:val="18"/>
              </w:rPr>
            </w:pPr>
            <w:r w:rsidRPr="001806AE">
              <w:rPr>
                <w:rFonts w:ascii="Times New Roman" w:hAnsi="Times New Roman" w:cs="Times New Roman"/>
                <w:b/>
                <w:bCs/>
                <w:sz w:val="18"/>
                <w:szCs w:val="18"/>
              </w:rPr>
              <w:t>Rozpoczęcie</w:t>
            </w:r>
          </w:p>
          <w:p w:rsidR="00D80762" w:rsidRPr="001806AE" w:rsidRDefault="00D80762" w:rsidP="007444D2">
            <w:pPr>
              <w:snapToGrid w:val="0"/>
              <w:spacing w:line="260" w:lineRule="atLeast"/>
              <w:ind w:left="113" w:right="113"/>
              <w:jc w:val="center"/>
              <w:rPr>
                <w:rFonts w:ascii="Times New Roman" w:hAnsi="Times New Roman" w:cs="Times New Roman"/>
                <w:sz w:val="18"/>
                <w:szCs w:val="18"/>
              </w:rPr>
            </w:pPr>
            <w:r w:rsidRPr="001806AE">
              <w:rPr>
                <w:rFonts w:ascii="Times New Roman" w:hAnsi="Times New Roman" w:cs="Times New Roman"/>
                <w:sz w:val="18"/>
                <w:szCs w:val="18"/>
              </w:rPr>
              <w:t>dzień/miesiąc/rok</w:t>
            </w:r>
          </w:p>
        </w:tc>
        <w:tc>
          <w:tcPr>
            <w:tcW w:w="1575" w:type="dxa"/>
            <w:tcBorders>
              <w:left w:val="single" w:sz="1" w:space="0" w:color="000000"/>
              <w:bottom w:val="single" w:sz="1" w:space="0" w:color="000000"/>
            </w:tcBorders>
            <w:shd w:val="clear" w:color="auto" w:fill="auto"/>
            <w:vAlign w:val="center"/>
          </w:tcPr>
          <w:p w:rsidR="00D80762" w:rsidRPr="001806AE" w:rsidRDefault="00D80762" w:rsidP="007444D2">
            <w:pPr>
              <w:snapToGrid w:val="0"/>
              <w:spacing w:line="260" w:lineRule="atLeast"/>
              <w:ind w:right="113" w:firstLine="113"/>
              <w:jc w:val="center"/>
              <w:rPr>
                <w:rFonts w:ascii="Times New Roman" w:hAnsi="Times New Roman" w:cs="Times New Roman"/>
                <w:sz w:val="18"/>
                <w:szCs w:val="18"/>
              </w:rPr>
            </w:pPr>
            <w:r w:rsidRPr="001806AE">
              <w:rPr>
                <w:rFonts w:ascii="Times New Roman" w:hAnsi="Times New Roman" w:cs="Times New Roman"/>
                <w:b/>
                <w:sz w:val="18"/>
                <w:szCs w:val="18"/>
              </w:rPr>
              <w:t xml:space="preserve">Zakończenie  </w:t>
            </w:r>
            <w:r w:rsidRPr="001806AE">
              <w:rPr>
                <w:rFonts w:ascii="Times New Roman" w:hAnsi="Times New Roman" w:cs="Times New Roman"/>
                <w:sz w:val="18"/>
                <w:szCs w:val="18"/>
              </w:rPr>
              <w:t>dzień/ miesiąc/rok</w:t>
            </w:r>
          </w:p>
        </w:tc>
        <w:tc>
          <w:tcPr>
            <w:tcW w:w="2142" w:type="dxa"/>
            <w:vMerge/>
            <w:tcBorders>
              <w:left w:val="single" w:sz="1" w:space="0" w:color="000000"/>
              <w:bottom w:val="single" w:sz="1" w:space="0" w:color="000000"/>
              <w:right w:val="single" w:sz="1" w:space="0" w:color="000000"/>
            </w:tcBorders>
            <w:shd w:val="clear" w:color="auto" w:fill="auto"/>
            <w:vAlign w:val="center"/>
          </w:tcPr>
          <w:p w:rsidR="00D80762" w:rsidRPr="001806AE" w:rsidRDefault="00D80762" w:rsidP="00D64465">
            <w:pPr>
              <w:snapToGrid w:val="0"/>
              <w:spacing w:line="260" w:lineRule="atLeast"/>
              <w:ind w:right="113" w:firstLine="113"/>
              <w:jc w:val="both"/>
              <w:rPr>
                <w:rFonts w:ascii="Times New Roman" w:hAnsi="Times New Roman" w:cs="Times New Roman"/>
                <w:b/>
                <w:sz w:val="18"/>
                <w:szCs w:val="18"/>
              </w:rPr>
            </w:pPr>
          </w:p>
        </w:tc>
      </w:tr>
      <w:tr w:rsidR="00D80762" w:rsidRPr="001806AE" w:rsidTr="00D64465">
        <w:trPr>
          <w:trHeight w:val="1430"/>
        </w:trPr>
        <w:tc>
          <w:tcPr>
            <w:tcW w:w="510" w:type="dxa"/>
            <w:tcBorders>
              <w:left w:val="single" w:sz="1" w:space="0" w:color="000000"/>
              <w:bottom w:val="single" w:sz="1" w:space="0" w:color="000000"/>
            </w:tcBorders>
            <w:shd w:val="clear" w:color="auto" w:fill="auto"/>
          </w:tcPr>
          <w:p w:rsidR="00D80762" w:rsidRPr="001806AE" w:rsidRDefault="00D80762" w:rsidP="007444D2">
            <w:pPr>
              <w:snapToGrid w:val="0"/>
              <w:spacing w:line="260" w:lineRule="atLeast"/>
              <w:jc w:val="center"/>
              <w:rPr>
                <w:rFonts w:ascii="Times New Roman" w:hAnsi="Times New Roman" w:cs="Times New Roman"/>
              </w:rPr>
            </w:pPr>
          </w:p>
          <w:p w:rsidR="00D80762" w:rsidRPr="001806AE" w:rsidRDefault="00D80762" w:rsidP="007444D2">
            <w:pPr>
              <w:spacing w:line="260" w:lineRule="atLeast"/>
              <w:jc w:val="center"/>
              <w:rPr>
                <w:rFonts w:ascii="Times New Roman" w:hAnsi="Times New Roman" w:cs="Times New Roman"/>
              </w:rPr>
            </w:pPr>
          </w:p>
          <w:p w:rsidR="00D80762" w:rsidRPr="001806AE" w:rsidRDefault="00D80762" w:rsidP="007444D2">
            <w:pPr>
              <w:spacing w:line="260" w:lineRule="atLeast"/>
              <w:jc w:val="center"/>
              <w:rPr>
                <w:rFonts w:ascii="Times New Roman" w:hAnsi="Times New Roman" w:cs="Times New Roman"/>
              </w:rPr>
            </w:pPr>
            <w:r w:rsidRPr="001806AE">
              <w:rPr>
                <w:rFonts w:ascii="Times New Roman" w:hAnsi="Times New Roman" w:cs="Times New Roman"/>
              </w:rPr>
              <w:t>1.</w:t>
            </w:r>
          </w:p>
        </w:tc>
        <w:tc>
          <w:tcPr>
            <w:tcW w:w="2415" w:type="dxa"/>
            <w:tcBorders>
              <w:left w:val="single" w:sz="1" w:space="0" w:color="000000"/>
              <w:bottom w:val="single" w:sz="1" w:space="0" w:color="000000"/>
            </w:tcBorders>
            <w:shd w:val="clear" w:color="auto" w:fill="auto"/>
          </w:tcPr>
          <w:p w:rsidR="00D80762" w:rsidRPr="001806AE" w:rsidRDefault="00D80762" w:rsidP="00D64465">
            <w:pPr>
              <w:snapToGrid w:val="0"/>
              <w:spacing w:line="260" w:lineRule="atLeast"/>
              <w:jc w:val="both"/>
              <w:rPr>
                <w:rFonts w:ascii="Times New Roman" w:hAnsi="Times New Roman" w:cs="Times New Roman"/>
              </w:rPr>
            </w:pPr>
          </w:p>
        </w:tc>
        <w:tc>
          <w:tcPr>
            <w:tcW w:w="1380" w:type="dxa"/>
            <w:tcBorders>
              <w:left w:val="single" w:sz="1" w:space="0" w:color="000000"/>
              <w:bottom w:val="single" w:sz="1" w:space="0" w:color="000000"/>
            </w:tcBorders>
            <w:shd w:val="clear" w:color="auto" w:fill="auto"/>
          </w:tcPr>
          <w:p w:rsidR="00D80762" w:rsidRPr="001806AE" w:rsidRDefault="00D80762" w:rsidP="00D64465">
            <w:pPr>
              <w:snapToGrid w:val="0"/>
              <w:spacing w:line="260" w:lineRule="atLeast"/>
              <w:jc w:val="both"/>
              <w:rPr>
                <w:rFonts w:ascii="Times New Roman" w:hAnsi="Times New Roman" w:cs="Times New Roman"/>
              </w:rPr>
            </w:pPr>
          </w:p>
        </w:tc>
        <w:tc>
          <w:tcPr>
            <w:tcW w:w="1785" w:type="dxa"/>
            <w:tcBorders>
              <w:left w:val="single" w:sz="1" w:space="0" w:color="000000"/>
              <w:bottom w:val="single" w:sz="1" w:space="0" w:color="000000"/>
            </w:tcBorders>
            <w:shd w:val="clear" w:color="auto" w:fill="auto"/>
          </w:tcPr>
          <w:p w:rsidR="00D80762" w:rsidRPr="001806AE" w:rsidRDefault="00D80762" w:rsidP="00D64465">
            <w:pPr>
              <w:snapToGrid w:val="0"/>
              <w:spacing w:line="260" w:lineRule="atLeast"/>
              <w:jc w:val="both"/>
              <w:rPr>
                <w:rFonts w:ascii="Times New Roman" w:hAnsi="Times New Roman" w:cs="Times New Roman"/>
              </w:rPr>
            </w:pPr>
          </w:p>
        </w:tc>
        <w:tc>
          <w:tcPr>
            <w:tcW w:w="1575" w:type="dxa"/>
            <w:tcBorders>
              <w:left w:val="single" w:sz="1" w:space="0" w:color="000000"/>
              <w:bottom w:val="single" w:sz="1" w:space="0" w:color="000000"/>
            </w:tcBorders>
            <w:shd w:val="clear" w:color="auto" w:fill="auto"/>
          </w:tcPr>
          <w:p w:rsidR="00D80762" w:rsidRPr="001806AE" w:rsidRDefault="00D80762" w:rsidP="00D64465">
            <w:pPr>
              <w:snapToGrid w:val="0"/>
              <w:spacing w:line="260" w:lineRule="atLeast"/>
              <w:jc w:val="both"/>
              <w:rPr>
                <w:rFonts w:ascii="Times New Roman" w:hAnsi="Times New Roman" w:cs="Times New Roman"/>
              </w:rPr>
            </w:pPr>
          </w:p>
        </w:tc>
        <w:tc>
          <w:tcPr>
            <w:tcW w:w="2142" w:type="dxa"/>
            <w:tcBorders>
              <w:left w:val="single" w:sz="1" w:space="0" w:color="000000"/>
              <w:bottom w:val="single" w:sz="1" w:space="0" w:color="000000"/>
              <w:right w:val="single" w:sz="1" w:space="0" w:color="000000"/>
            </w:tcBorders>
            <w:shd w:val="clear" w:color="auto" w:fill="auto"/>
          </w:tcPr>
          <w:p w:rsidR="00D80762" w:rsidRPr="001806AE" w:rsidRDefault="00D80762" w:rsidP="00D64465">
            <w:pPr>
              <w:snapToGrid w:val="0"/>
              <w:spacing w:line="260" w:lineRule="atLeast"/>
              <w:jc w:val="both"/>
              <w:rPr>
                <w:rFonts w:ascii="Times New Roman" w:hAnsi="Times New Roman" w:cs="Times New Roman"/>
              </w:rPr>
            </w:pPr>
          </w:p>
        </w:tc>
      </w:tr>
      <w:tr w:rsidR="00D80762" w:rsidRPr="001806AE" w:rsidTr="00D64465">
        <w:trPr>
          <w:trHeight w:val="567"/>
        </w:trPr>
        <w:tc>
          <w:tcPr>
            <w:tcW w:w="510" w:type="dxa"/>
            <w:tcBorders>
              <w:left w:val="single" w:sz="1" w:space="0" w:color="000000"/>
              <w:bottom w:val="single" w:sz="1" w:space="0" w:color="000000"/>
            </w:tcBorders>
            <w:shd w:val="clear" w:color="auto" w:fill="auto"/>
          </w:tcPr>
          <w:p w:rsidR="00D80762" w:rsidRPr="001806AE" w:rsidRDefault="00D80762" w:rsidP="007444D2">
            <w:pPr>
              <w:snapToGrid w:val="0"/>
              <w:spacing w:line="260" w:lineRule="atLeast"/>
              <w:jc w:val="center"/>
              <w:rPr>
                <w:rFonts w:ascii="Times New Roman" w:hAnsi="Times New Roman" w:cs="Times New Roman"/>
              </w:rPr>
            </w:pPr>
          </w:p>
          <w:p w:rsidR="00D80762" w:rsidRPr="001806AE" w:rsidRDefault="00D80762" w:rsidP="007444D2">
            <w:pPr>
              <w:spacing w:line="260" w:lineRule="atLeast"/>
              <w:jc w:val="center"/>
              <w:rPr>
                <w:rFonts w:ascii="Times New Roman" w:hAnsi="Times New Roman" w:cs="Times New Roman"/>
              </w:rPr>
            </w:pPr>
            <w:r w:rsidRPr="001806AE">
              <w:rPr>
                <w:rFonts w:ascii="Times New Roman" w:hAnsi="Times New Roman" w:cs="Times New Roman"/>
              </w:rPr>
              <w:t>2.</w:t>
            </w:r>
          </w:p>
          <w:p w:rsidR="00D80762" w:rsidRPr="001806AE" w:rsidRDefault="00D80762" w:rsidP="007444D2">
            <w:pPr>
              <w:spacing w:line="260" w:lineRule="atLeast"/>
              <w:jc w:val="center"/>
              <w:rPr>
                <w:rFonts w:ascii="Times New Roman" w:hAnsi="Times New Roman" w:cs="Times New Roman"/>
              </w:rPr>
            </w:pPr>
          </w:p>
        </w:tc>
        <w:tc>
          <w:tcPr>
            <w:tcW w:w="2415" w:type="dxa"/>
            <w:tcBorders>
              <w:left w:val="single" w:sz="1" w:space="0" w:color="000000"/>
              <w:bottom w:val="single" w:sz="1" w:space="0" w:color="000000"/>
            </w:tcBorders>
            <w:shd w:val="clear" w:color="auto" w:fill="auto"/>
          </w:tcPr>
          <w:p w:rsidR="00D80762" w:rsidRPr="001806AE" w:rsidRDefault="00D80762" w:rsidP="00D64465">
            <w:pPr>
              <w:snapToGrid w:val="0"/>
              <w:spacing w:line="260" w:lineRule="atLeast"/>
              <w:jc w:val="both"/>
              <w:rPr>
                <w:rFonts w:ascii="Times New Roman" w:hAnsi="Times New Roman" w:cs="Times New Roman"/>
              </w:rPr>
            </w:pPr>
          </w:p>
          <w:p w:rsidR="00D80762" w:rsidRPr="001806AE" w:rsidRDefault="00D80762" w:rsidP="00D64465">
            <w:pPr>
              <w:snapToGrid w:val="0"/>
              <w:spacing w:line="260" w:lineRule="atLeast"/>
              <w:jc w:val="both"/>
              <w:rPr>
                <w:rFonts w:ascii="Times New Roman" w:hAnsi="Times New Roman" w:cs="Times New Roman"/>
              </w:rPr>
            </w:pPr>
          </w:p>
          <w:p w:rsidR="00D80762" w:rsidRPr="001806AE" w:rsidRDefault="00D80762" w:rsidP="00D64465">
            <w:pPr>
              <w:snapToGrid w:val="0"/>
              <w:spacing w:line="260" w:lineRule="atLeast"/>
              <w:jc w:val="both"/>
              <w:rPr>
                <w:rFonts w:ascii="Times New Roman" w:hAnsi="Times New Roman" w:cs="Times New Roman"/>
              </w:rPr>
            </w:pPr>
          </w:p>
          <w:p w:rsidR="00D80762" w:rsidRPr="001806AE" w:rsidRDefault="00D80762" w:rsidP="00D64465">
            <w:pPr>
              <w:snapToGrid w:val="0"/>
              <w:spacing w:line="260" w:lineRule="atLeast"/>
              <w:jc w:val="both"/>
              <w:rPr>
                <w:rFonts w:ascii="Times New Roman" w:hAnsi="Times New Roman" w:cs="Times New Roman"/>
              </w:rPr>
            </w:pPr>
          </w:p>
          <w:p w:rsidR="00D80762" w:rsidRPr="001806AE" w:rsidRDefault="00D80762" w:rsidP="00D64465">
            <w:pPr>
              <w:snapToGrid w:val="0"/>
              <w:spacing w:line="260" w:lineRule="atLeast"/>
              <w:jc w:val="both"/>
              <w:rPr>
                <w:rFonts w:ascii="Times New Roman" w:hAnsi="Times New Roman" w:cs="Times New Roman"/>
              </w:rPr>
            </w:pPr>
          </w:p>
        </w:tc>
        <w:tc>
          <w:tcPr>
            <w:tcW w:w="1380" w:type="dxa"/>
            <w:tcBorders>
              <w:left w:val="single" w:sz="1" w:space="0" w:color="000000"/>
              <w:bottom w:val="single" w:sz="1" w:space="0" w:color="000000"/>
            </w:tcBorders>
            <w:shd w:val="clear" w:color="auto" w:fill="auto"/>
          </w:tcPr>
          <w:p w:rsidR="00D80762" w:rsidRPr="001806AE" w:rsidRDefault="00D80762" w:rsidP="00D64465">
            <w:pPr>
              <w:snapToGrid w:val="0"/>
              <w:spacing w:line="260" w:lineRule="atLeast"/>
              <w:jc w:val="both"/>
              <w:rPr>
                <w:rFonts w:ascii="Times New Roman" w:hAnsi="Times New Roman" w:cs="Times New Roman"/>
              </w:rPr>
            </w:pPr>
          </w:p>
        </w:tc>
        <w:tc>
          <w:tcPr>
            <w:tcW w:w="1785" w:type="dxa"/>
            <w:tcBorders>
              <w:left w:val="single" w:sz="1" w:space="0" w:color="000000"/>
              <w:bottom w:val="single" w:sz="1" w:space="0" w:color="000000"/>
            </w:tcBorders>
            <w:shd w:val="clear" w:color="auto" w:fill="auto"/>
          </w:tcPr>
          <w:p w:rsidR="00D80762" w:rsidRPr="001806AE" w:rsidRDefault="00D80762" w:rsidP="00D64465">
            <w:pPr>
              <w:snapToGrid w:val="0"/>
              <w:spacing w:line="260" w:lineRule="atLeast"/>
              <w:jc w:val="both"/>
              <w:rPr>
                <w:rFonts w:ascii="Times New Roman" w:hAnsi="Times New Roman" w:cs="Times New Roman"/>
              </w:rPr>
            </w:pPr>
          </w:p>
        </w:tc>
        <w:tc>
          <w:tcPr>
            <w:tcW w:w="1575" w:type="dxa"/>
            <w:tcBorders>
              <w:left w:val="single" w:sz="1" w:space="0" w:color="000000"/>
              <w:bottom w:val="single" w:sz="1" w:space="0" w:color="000000"/>
            </w:tcBorders>
            <w:shd w:val="clear" w:color="auto" w:fill="auto"/>
          </w:tcPr>
          <w:p w:rsidR="00D80762" w:rsidRPr="001806AE" w:rsidRDefault="00D80762" w:rsidP="00D64465">
            <w:pPr>
              <w:snapToGrid w:val="0"/>
              <w:spacing w:line="260" w:lineRule="atLeast"/>
              <w:jc w:val="both"/>
              <w:rPr>
                <w:rFonts w:ascii="Times New Roman" w:hAnsi="Times New Roman" w:cs="Times New Roman"/>
              </w:rPr>
            </w:pPr>
          </w:p>
        </w:tc>
        <w:tc>
          <w:tcPr>
            <w:tcW w:w="2142" w:type="dxa"/>
            <w:tcBorders>
              <w:left w:val="single" w:sz="1" w:space="0" w:color="000000"/>
              <w:bottom w:val="single" w:sz="1" w:space="0" w:color="000000"/>
              <w:right w:val="single" w:sz="1" w:space="0" w:color="000000"/>
            </w:tcBorders>
            <w:shd w:val="clear" w:color="auto" w:fill="auto"/>
          </w:tcPr>
          <w:p w:rsidR="00D80762" w:rsidRPr="001806AE" w:rsidRDefault="00D80762" w:rsidP="00D64465">
            <w:pPr>
              <w:snapToGrid w:val="0"/>
              <w:spacing w:line="260" w:lineRule="atLeast"/>
              <w:jc w:val="both"/>
              <w:rPr>
                <w:rFonts w:ascii="Times New Roman" w:hAnsi="Times New Roman" w:cs="Times New Roman"/>
              </w:rPr>
            </w:pPr>
          </w:p>
        </w:tc>
      </w:tr>
    </w:tbl>
    <w:p w:rsidR="00D80762" w:rsidRPr="001806AE" w:rsidRDefault="00D80762" w:rsidP="00D80762">
      <w:pPr>
        <w:pStyle w:val="Tekstpodstawowy"/>
        <w:rPr>
          <w:rFonts w:ascii="Times New Roman" w:hAnsi="Times New Roman"/>
        </w:rPr>
      </w:pPr>
    </w:p>
    <w:p w:rsidR="00A03491" w:rsidRDefault="00D80762" w:rsidP="00D80762">
      <w:pPr>
        <w:spacing w:line="260" w:lineRule="atLeast"/>
        <w:ind w:left="284"/>
        <w:jc w:val="both"/>
        <w:rPr>
          <w:rStyle w:val="standardowy--list1"/>
          <w:bCs/>
          <w:spacing w:val="2"/>
          <w:sz w:val="22"/>
          <w:szCs w:val="22"/>
        </w:rPr>
      </w:pPr>
      <w:r w:rsidRPr="00F372FC">
        <w:rPr>
          <w:rFonts w:ascii="Times New Roman" w:hAnsi="Times New Roman" w:cs="Times New Roman"/>
          <w:sz w:val="22"/>
          <w:szCs w:val="22"/>
        </w:rPr>
        <w:t xml:space="preserve">Do każdej pozycji z wykazu należy dołączyć dowód </w:t>
      </w:r>
      <w:r w:rsidRPr="00F372FC">
        <w:rPr>
          <w:rStyle w:val="standardowy--list1"/>
          <w:spacing w:val="2"/>
          <w:sz w:val="22"/>
          <w:szCs w:val="22"/>
        </w:rPr>
        <w:t xml:space="preserve">dotyczący wykonywanych robót </w:t>
      </w:r>
      <w:r w:rsidR="00A03491">
        <w:rPr>
          <w:rStyle w:val="standardowy--list1"/>
          <w:spacing w:val="2"/>
          <w:sz w:val="22"/>
          <w:szCs w:val="22"/>
        </w:rPr>
        <w:t xml:space="preserve">budowlanych </w:t>
      </w:r>
      <w:r w:rsidRPr="00F372FC">
        <w:rPr>
          <w:rStyle w:val="standardowy--list1"/>
          <w:spacing w:val="2"/>
          <w:sz w:val="22"/>
          <w:szCs w:val="22"/>
        </w:rPr>
        <w:t>potwierdzający,</w:t>
      </w:r>
      <w:r w:rsidRPr="00F372FC">
        <w:rPr>
          <w:rStyle w:val="standardowy--list1"/>
          <w:bCs/>
          <w:spacing w:val="2"/>
          <w:sz w:val="22"/>
          <w:szCs w:val="22"/>
        </w:rPr>
        <w:t xml:space="preserve"> że roboty budowlane objęte wykazem, zostały wykonane należycie</w:t>
      </w:r>
      <w:r w:rsidR="00A03491">
        <w:rPr>
          <w:rStyle w:val="standardowy--list1"/>
          <w:bCs/>
          <w:spacing w:val="2"/>
          <w:sz w:val="22"/>
          <w:szCs w:val="22"/>
        </w:rPr>
        <w:t>.</w:t>
      </w:r>
    </w:p>
    <w:p w:rsidR="00D80762" w:rsidRPr="00F372FC" w:rsidRDefault="00D80762" w:rsidP="00D80762">
      <w:pPr>
        <w:spacing w:line="260" w:lineRule="atLeast"/>
        <w:ind w:left="284"/>
        <w:jc w:val="both"/>
        <w:rPr>
          <w:rStyle w:val="standardowy--list1"/>
          <w:bCs/>
          <w:sz w:val="22"/>
          <w:szCs w:val="22"/>
        </w:rPr>
      </w:pPr>
    </w:p>
    <w:p w:rsidR="00D80762" w:rsidRPr="00F372FC" w:rsidRDefault="00D80762" w:rsidP="00D80762">
      <w:pPr>
        <w:ind w:left="284" w:hanging="284"/>
        <w:jc w:val="both"/>
        <w:rPr>
          <w:rFonts w:ascii="Times New Roman" w:hAnsi="Times New Roman" w:cs="Times New Roman"/>
          <w:i/>
          <w:iCs/>
          <w:color w:val="FF0000"/>
          <w:sz w:val="22"/>
          <w:szCs w:val="22"/>
        </w:rPr>
      </w:pPr>
      <w:r w:rsidRPr="00F372FC">
        <w:rPr>
          <w:rFonts w:ascii="Times New Roman" w:hAnsi="Times New Roman" w:cs="Times New Roman"/>
          <w:i/>
          <w:sz w:val="22"/>
          <w:szCs w:val="22"/>
        </w:rPr>
        <w:t xml:space="preserve">     Dowodami, o których mowa wyżej</w:t>
      </w:r>
      <w:r w:rsidR="00B302A4">
        <w:rPr>
          <w:rFonts w:ascii="Times New Roman" w:hAnsi="Times New Roman" w:cs="Times New Roman"/>
          <w:i/>
          <w:sz w:val="22"/>
          <w:szCs w:val="22"/>
        </w:rPr>
        <w:t>,</w:t>
      </w:r>
      <w:r w:rsidRPr="00F372FC">
        <w:rPr>
          <w:rFonts w:ascii="Times New Roman" w:hAnsi="Times New Roman" w:cs="Times New Roman"/>
          <w:i/>
          <w:sz w:val="22"/>
          <w:szCs w:val="22"/>
        </w:rPr>
        <w:t xml:space="preserve"> są referencje bądź inne dokumenty </w:t>
      </w:r>
      <w:r w:rsidR="00A03491">
        <w:rPr>
          <w:rFonts w:ascii="Times New Roman" w:hAnsi="Times New Roman" w:cs="Times New Roman"/>
          <w:i/>
          <w:sz w:val="22"/>
          <w:szCs w:val="22"/>
        </w:rPr>
        <w:t>sporządzone</w:t>
      </w:r>
      <w:r w:rsidRPr="00F372FC">
        <w:rPr>
          <w:rFonts w:ascii="Times New Roman" w:hAnsi="Times New Roman" w:cs="Times New Roman"/>
          <w:i/>
          <w:sz w:val="22"/>
          <w:szCs w:val="22"/>
        </w:rPr>
        <w:t xml:space="preserve"> przez podmiot, na rzecz którego roboty budowlane były wykon</w:t>
      </w:r>
      <w:r w:rsidR="00B302A4">
        <w:rPr>
          <w:rFonts w:ascii="Times New Roman" w:hAnsi="Times New Roman" w:cs="Times New Roman"/>
          <w:i/>
          <w:sz w:val="22"/>
          <w:szCs w:val="22"/>
        </w:rPr>
        <w:t>a</w:t>
      </w:r>
      <w:r w:rsidRPr="00F372FC">
        <w:rPr>
          <w:rFonts w:ascii="Times New Roman" w:hAnsi="Times New Roman" w:cs="Times New Roman"/>
          <w:i/>
          <w:sz w:val="22"/>
          <w:szCs w:val="22"/>
        </w:rPr>
        <w:t xml:space="preserve">ne, a jeżeli </w:t>
      </w:r>
      <w:r w:rsidR="00A03491">
        <w:rPr>
          <w:rFonts w:ascii="Times New Roman" w:hAnsi="Times New Roman" w:cs="Times New Roman"/>
          <w:i/>
          <w:sz w:val="22"/>
          <w:szCs w:val="22"/>
        </w:rPr>
        <w:t xml:space="preserve">wykonawca </w:t>
      </w:r>
      <w:r w:rsidRPr="00F372FC">
        <w:rPr>
          <w:rFonts w:ascii="Times New Roman" w:hAnsi="Times New Roman" w:cs="Times New Roman"/>
          <w:i/>
          <w:sz w:val="22"/>
          <w:szCs w:val="22"/>
        </w:rPr>
        <w:t xml:space="preserve">z przyczyny </w:t>
      </w:r>
      <w:r w:rsidR="00A03491">
        <w:rPr>
          <w:rFonts w:ascii="Times New Roman" w:hAnsi="Times New Roman" w:cs="Times New Roman"/>
          <w:i/>
          <w:sz w:val="22"/>
          <w:szCs w:val="22"/>
        </w:rPr>
        <w:t>niezależnych od niego nie jest w stanie uzyskać tych dokumentów -</w:t>
      </w:r>
      <w:r w:rsidR="00B302A4">
        <w:rPr>
          <w:rFonts w:ascii="Times New Roman" w:hAnsi="Times New Roman" w:cs="Times New Roman"/>
          <w:i/>
          <w:sz w:val="22"/>
          <w:szCs w:val="22"/>
        </w:rPr>
        <w:t xml:space="preserve"> </w:t>
      </w:r>
      <w:r w:rsidRPr="00F372FC">
        <w:rPr>
          <w:rFonts w:ascii="Times New Roman" w:hAnsi="Times New Roman" w:cs="Times New Roman"/>
          <w:i/>
          <w:iCs/>
          <w:sz w:val="22"/>
          <w:szCs w:val="22"/>
        </w:rPr>
        <w:t xml:space="preserve">inne </w:t>
      </w:r>
      <w:r w:rsidR="00A03491">
        <w:rPr>
          <w:rFonts w:ascii="Times New Roman" w:hAnsi="Times New Roman" w:cs="Times New Roman"/>
          <w:i/>
          <w:iCs/>
          <w:sz w:val="22"/>
          <w:szCs w:val="22"/>
        </w:rPr>
        <w:t xml:space="preserve">odpowiednie </w:t>
      </w:r>
      <w:r w:rsidRPr="00F372FC">
        <w:rPr>
          <w:rFonts w:ascii="Times New Roman" w:hAnsi="Times New Roman" w:cs="Times New Roman"/>
          <w:i/>
          <w:iCs/>
          <w:sz w:val="22"/>
          <w:szCs w:val="22"/>
        </w:rPr>
        <w:t>dokumenty.</w:t>
      </w:r>
    </w:p>
    <w:p w:rsidR="00D80762" w:rsidRPr="001806AE" w:rsidRDefault="00D80762" w:rsidP="00D80762">
      <w:pPr>
        <w:spacing w:line="260" w:lineRule="atLeast"/>
        <w:jc w:val="both"/>
        <w:rPr>
          <w:rFonts w:ascii="Times New Roman" w:hAnsi="Times New Roman" w:cs="Times New Roman"/>
        </w:rPr>
      </w:pPr>
    </w:p>
    <w:p w:rsidR="00D80762" w:rsidRPr="001806AE" w:rsidRDefault="00D80762" w:rsidP="00D80762">
      <w:pPr>
        <w:spacing w:line="260" w:lineRule="atLeast"/>
        <w:jc w:val="both"/>
        <w:rPr>
          <w:rFonts w:ascii="Times New Roman" w:hAnsi="Times New Roman" w:cs="Times New Roman"/>
        </w:rPr>
      </w:pPr>
    </w:p>
    <w:p w:rsidR="001806AE" w:rsidRDefault="001806AE" w:rsidP="003115E4">
      <w:pPr>
        <w:ind w:hanging="142"/>
        <w:rPr>
          <w:rFonts w:ascii="Times New Roman" w:hAnsi="Times New Roman" w:cs="Times New Roman"/>
        </w:rPr>
      </w:pPr>
    </w:p>
    <w:p w:rsidR="00D80762" w:rsidRDefault="00D80762" w:rsidP="003115E4">
      <w:pPr>
        <w:ind w:hanging="142"/>
        <w:rPr>
          <w:rFonts w:ascii="Times New Roman" w:hAnsi="Times New Roman" w:cs="Times New Roman"/>
        </w:rPr>
      </w:pPr>
    </w:p>
    <w:p w:rsidR="00D80762" w:rsidRDefault="00D80762" w:rsidP="003115E4">
      <w:pPr>
        <w:ind w:hanging="142"/>
        <w:rPr>
          <w:rFonts w:ascii="Times New Roman" w:hAnsi="Times New Roman" w:cs="Times New Roman"/>
        </w:rPr>
      </w:pPr>
    </w:p>
    <w:p w:rsidR="00D80762" w:rsidRDefault="00D80762" w:rsidP="003115E4">
      <w:pPr>
        <w:ind w:hanging="142"/>
        <w:rPr>
          <w:rFonts w:ascii="Times New Roman" w:hAnsi="Times New Roman" w:cs="Times New Roman"/>
        </w:rPr>
      </w:pPr>
    </w:p>
    <w:p w:rsidR="00D80762" w:rsidRDefault="00D80762" w:rsidP="003115E4">
      <w:pPr>
        <w:ind w:hanging="142"/>
        <w:rPr>
          <w:rFonts w:ascii="Times New Roman" w:hAnsi="Times New Roman" w:cs="Times New Roman"/>
        </w:rPr>
      </w:pPr>
    </w:p>
    <w:p w:rsidR="00D80762" w:rsidRDefault="00D80762" w:rsidP="003115E4">
      <w:pPr>
        <w:ind w:hanging="142"/>
        <w:rPr>
          <w:rFonts w:ascii="Times New Roman" w:hAnsi="Times New Roman" w:cs="Times New Roman"/>
        </w:rPr>
      </w:pPr>
    </w:p>
    <w:p w:rsidR="00D80762" w:rsidRDefault="00D80762" w:rsidP="003115E4">
      <w:pPr>
        <w:ind w:hanging="142"/>
        <w:rPr>
          <w:rFonts w:ascii="Times New Roman" w:hAnsi="Times New Roman" w:cs="Times New Roman"/>
        </w:rPr>
      </w:pPr>
    </w:p>
    <w:p w:rsidR="00D80762" w:rsidRDefault="00D80762" w:rsidP="003115E4">
      <w:pPr>
        <w:ind w:hanging="142"/>
        <w:rPr>
          <w:rFonts w:ascii="Times New Roman" w:hAnsi="Times New Roman" w:cs="Times New Roman"/>
        </w:rPr>
      </w:pPr>
    </w:p>
    <w:p w:rsidR="00395FA0" w:rsidRDefault="00395FA0" w:rsidP="003115E4">
      <w:pPr>
        <w:ind w:hanging="142"/>
        <w:rPr>
          <w:rFonts w:ascii="Times New Roman" w:hAnsi="Times New Roman" w:cs="Times New Roman"/>
        </w:rPr>
      </w:pPr>
    </w:p>
    <w:p w:rsidR="0051622B" w:rsidRDefault="0051622B" w:rsidP="003115E4">
      <w:pPr>
        <w:ind w:hanging="142"/>
        <w:rPr>
          <w:rFonts w:ascii="Times New Roman" w:hAnsi="Times New Roman" w:cs="Times New Roman"/>
        </w:rPr>
      </w:pPr>
    </w:p>
    <w:p w:rsidR="00D80762" w:rsidRDefault="00D80762" w:rsidP="003115E4">
      <w:pPr>
        <w:ind w:hanging="142"/>
        <w:rPr>
          <w:rFonts w:ascii="Times New Roman" w:hAnsi="Times New Roman" w:cs="Times New Roman"/>
        </w:rPr>
      </w:pPr>
    </w:p>
    <w:p w:rsidR="00D80762" w:rsidRDefault="00D80762" w:rsidP="003115E4">
      <w:pPr>
        <w:ind w:hanging="142"/>
        <w:rPr>
          <w:rFonts w:ascii="Times New Roman" w:hAnsi="Times New Roman" w:cs="Times New Roman"/>
        </w:rPr>
      </w:pPr>
    </w:p>
    <w:p w:rsidR="001806AE" w:rsidRPr="001806AE" w:rsidRDefault="001806AE" w:rsidP="001806AE">
      <w:pPr>
        <w:jc w:val="right"/>
        <w:rPr>
          <w:rFonts w:ascii="Times New Roman" w:hAnsi="Times New Roman" w:cs="Times New Roman"/>
        </w:rPr>
      </w:pPr>
      <w:r w:rsidRPr="001806AE">
        <w:rPr>
          <w:rFonts w:ascii="Times New Roman" w:hAnsi="Times New Roman" w:cs="Times New Roman"/>
        </w:rPr>
        <w:lastRenderedPageBreak/>
        <w:t>Z</w:t>
      </w:r>
      <w:r w:rsidR="00D80762">
        <w:rPr>
          <w:rFonts w:ascii="Times New Roman" w:hAnsi="Times New Roman" w:cs="Times New Roman"/>
        </w:rPr>
        <w:t>ałącznik Nr 7</w:t>
      </w:r>
      <w:r w:rsidR="007444D2">
        <w:rPr>
          <w:rFonts w:ascii="Times New Roman" w:hAnsi="Times New Roman" w:cs="Times New Roman"/>
        </w:rPr>
        <w:t xml:space="preserve"> S</w:t>
      </w:r>
      <w:r w:rsidRPr="001806AE">
        <w:rPr>
          <w:rFonts w:ascii="Times New Roman" w:hAnsi="Times New Roman" w:cs="Times New Roman"/>
        </w:rPr>
        <w:t>WZ</w:t>
      </w:r>
    </w:p>
    <w:p w:rsidR="001806AE" w:rsidRPr="001806AE" w:rsidRDefault="001806AE" w:rsidP="001806AE">
      <w:pPr>
        <w:jc w:val="right"/>
        <w:rPr>
          <w:rFonts w:ascii="Times New Roman" w:hAnsi="Times New Roman" w:cs="Times New Roman"/>
          <w:sz w:val="18"/>
          <w:szCs w:val="18"/>
        </w:rPr>
      </w:pPr>
      <w:r w:rsidRPr="001806AE">
        <w:rPr>
          <w:rFonts w:ascii="Times New Roman" w:hAnsi="Times New Roman" w:cs="Times New Roman"/>
          <w:sz w:val="18"/>
          <w:szCs w:val="18"/>
        </w:rPr>
        <w:t xml:space="preserve"> </w:t>
      </w:r>
    </w:p>
    <w:p w:rsidR="00395FA0" w:rsidRDefault="00395FA0" w:rsidP="00395FA0">
      <w:pPr>
        <w:pStyle w:val="Teksttreci20"/>
        <w:shd w:val="clear" w:color="auto" w:fill="auto"/>
        <w:spacing w:after="0"/>
        <w:rPr>
          <w:rFonts w:ascii="Times New Roman" w:hAnsi="Times New Roman" w:cs="Times New Roman"/>
          <w:color w:val="000000"/>
          <w:sz w:val="24"/>
          <w:szCs w:val="24"/>
          <w:lang w:bidi="en-US"/>
        </w:rPr>
      </w:pPr>
      <w:r w:rsidRPr="00191A57">
        <w:rPr>
          <w:rFonts w:ascii="Times New Roman" w:hAnsi="Times New Roman" w:cs="Times New Roman"/>
          <w:color w:val="000000"/>
          <w:sz w:val="24"/>
          <w:szCs w:val="24"/>
          <w:lang w:bidi="en-US"/>
        </w:rPr>
        <w:t>Wykonawca:</w:t>
      </w:r>
    </w:p>
    <w:p w:rsidR="00395FA0" w:rsidRPr="00191A57" w:rsidRDefault="00395FA0" w:rsidP="00395FA0">
      <w:pPr>
        <w:pStyle w:val="Teksttreci20"/>
        <w:shd w:val="clear" w:color="auto" w:fill="auto"/>
        <w:spacing w:after="0"/>
        <w:rPr>
          <w:rFonts w:ascii="Times New Roman" w:hAnsi="Times New Roman" w:cs="Times New Roman"/>
          <w:sz w:val="24"/>
          <w:szCs w:val="24"/>
        </w:rPr>
      </w:pPr>
    </w:p>
    <w:p w:rsidR="00395FA0" w:rsidRPr="00191A57" w:rsidRDefault="00395FA0" w:rsidP="00395FA0">
      <w:pPr>
        <w:pStyle w:val="Teksttreci20"/>
        <w:shd w:val="clear" w:color="auto" w:fill="auto"/>
        <w:spacing w:after="0"/>
        <w:rPr>
          <w:rFonts w:ascii="Times New Roman" w:hAnsi="Times New Roman" w:cs="Times New Roman"/>
          <w:sz w:val="24"/>
          <w:szCs w:val="24"/>
        </w:rPr>
      </w:pPr>
      <w:r>
        <w:rPr>
          <w:rFonts w:ascii="Times New Roman" w:hAnsi="Times New Roman" w:cs="Times New Roman"/>
          <w:sz w:val="24"/>
          <w:szCs w:val="24"/>
        </w:rPr>
        <w:t>……………………………………………..</w:t>
      </w:r>
    </w:p>
    <w:p w:rsidR="00395FA0" w:rsidRDefault="00395FA0" w:rsidP="00395FA0">
      <w:pPr>
        <w:pStyle w:val="Teksttreci20"/>
        <w:shd w:val="clear" w:color="auto" w:fill="auto"/>
        <w:spacing w:after="0"/>
        <w:rPr>
          <w:rFonts w:ascii="Times New Roman" w:hAnsi="Times New Roman" w:cs="Times New Roman"/>
          <w:i/>
          <w:iCs/>
          <w:color w:val="000000"/>
          <w:sz w:val="24"/>
          <w:szCs w:val="24"/>
        </w:rPr>
      </w:pPr>
      <w:r w:rsidRPr="00191A57">
        <w:rPr>
          <w:rFonts w:ascii="Times New Roman" w:hAnsi="Times New Roman" w:cs="Times New Roman"/>
          <w:i/>
          <w:iCs/>
          <w:color w:val="000000"/>
          <w:sz w:val="24"/>
          <w:szCs w:val="24"/>
        </w:rPr>
        <w:t>(</w:t>
      </w:r>
      <w:r>
        <w:rPr>
          <w:rFonts w:ascii="Times New Roman" w:hAnsi="Times New Roman" w:cs="Times New Roman"/>
          <w:i/>
          <w:iCs/>
          <w:color w:val="000000"/>
          <w:sz w:val="24"/>
          <w:szCs w:val="24"/>
        </w:rPr>
        <w:t>pełna nazwa/ firma, adres</w:t>
      </w:r>
      <w:r w:rsidRPr="00191A57">
        <w:rPr>
          <w:rFonts w:ascii="Times New Roman" w:hAnsi="Times New Roman" w:cs="Times New Roman"/>
          <w:i/>
          <w:iCs/>
          <w:color w:val="000000"/>
          <w:sz w:val="24"/>
          <w:szCs w:val="24"/>
        </w:rPr>
        <w:t>)</w:t>
      </w:r>
    </w:p>
    <w:p w:rsidR="001806AE" w:rsidRPr="001806AE" w:rsidRDefault="001806AE" w:rsidP="001806AE">
      <w:pPr>
        <w:jc w:val="right"/>
        <w:rPr>
          <w:rFonts w:ascii="Times New Roman" w:hAnsi="Times New Roman" w:cs="Times New Roman"/>
        </w:rPr>
      </w:pPr>
    </w:p>
    <w:p w:rsidR="001806AE" w:rsidRPr="001806AE" w:rsidRDefault="001806AE" w:rsidP="00D64465">
      <w:pPr>
        <w:spacing w:line="260" w:lineRule="atLeast"/>
        <w:jc w:val="center"/>
        <w:rPr>
          <w:rFonts w:ascii="Times New Roman" w:hAnsi="Times New Roman" w:cs="Times New Roman"/>
          <w:b/>
          <w:bCs/>
        </w:rPr>
      </w:pPr>
      <w:r w:rsidRPr="001806AE">
        <w:rPr>
          <w:rFonts w:ascii="Times New Roman" w:hAnsi="Times New Roman" w:cs="Times New Roman"/>
          <w:b/>
          <w:bCs/>
        </w:rPr>
        <w:t xml:space="preserve">WYKAZ OSÓB, </w:t>
      </w:r>
      <w:r w:rsidR="00D64465">
        <w:rPr>
          <w:rFonts w:ascii="Times New Roman" w:hAnsi="Times New Roman" w:cs="Times New Roman"/>
          <w:b/>
          <w:bCs/>
        </w:rPr>
        <w:t xml:space="preserve">SKIEROWANYCH DO REALIZACJI ZAMÓWIENIA - ODPOWIEDZIALNYCH ZA </w:t>
      </w:r>
      <w:r w:rsidR="0051622B">
        <w:rPr>
          <w:rFonts w:ascii="Times New Roman" w:hAnsi="Times New Roman" w:cs="Times New Roman"/>
          <w:b/>
          <w:bCs/>
        </w:rPr>
        <w:t xml:space="preserve">PRACE PROJEKTOWE I </w:t>
      </w:r>
      <w:r w:rsidR="008C5477">
        <w:rPr>
          <w:rFonts w:ascii="Times New Roman" w:hAnsi="Times New Roman" w:cs="Times New Roman"/>
          <w:b/>
          <w:bCs/>
        </w:rPr>
        <w:t>KIEROWANIE ROBOTAMI BUDOWLANYMI</w:t>
      </w:r>
    </w:p>
    <w:p w:rsidR="001806AE" w:rsidRPr="001806AE" w:rsidRDefault="001806AE" w:rsidP="001806AE">
      <w:pPr>
        <w:spacing w:line="260" w:lineRule="atLeast"/>
        <w:jc w:val="both"/>
        <w:rPr>
          <w:rFonts w:ascii="Times New Roman" w:hAnsi="Times New Roman" w:cs="Times New Roman"/>
        </w:rPr>
      </w:pPr>
    </w:p>
    <w:p w:rsidR="00131EB9" w:rsidRPr="003878CB" w:rsidRDefault="003878CB" w:rsidP="00131EB9">
      <w:pPr>
        <w:pStyle w:val="Nagwek1"/>
        <w:keepNext w:val="0"/>
        <w:suppressAutoHyphens/>
        <w:spacing w:before="0" w:after="0"/>
        <w:ind w:left="284"/>
        <w:jc w:val="center"/>
        <w:rPr>
          <w:rFonts w:ascii="Times New Roman" w:eastAsiaTheme="minorHAnsi" w:hAnsi="Times New Roman" w:cs="Times New Roman"/>
          <w:b/>
          <w:sz w:val="24"/>
          <w:szCs w:val="24"/>
          <w:lang w:eastAsia="en-US"/>
        </w:rPr>
      </w:pPr>
      <w:r w:rsidRPr="003878CB">
        <w:rPr>
          <w:rFonts w:ascii="Times New Roman" w:hAnsi="Times New Roman" w:cs="Times New Roman"/>
          <w:b/>
          <w:sz w:val="24"/>
          <w:szCs w:val="24"/>
        </w:rPr>
        <w:t>Dobudowa do budynku Szpitala Powiatowego Sp. z o.o. w Zambrowie Zakł</w:t>
      </w:r>
      <w:r w:rsidR="0001318B">
        <w:rPr>
          <w:rFonts w:ascii="Times New Roman" w:hAnsi="Times New Roman" w:cs="Times New Roman"/>
          <w:b/>
          <w:sz w:val="24"/>
          <w:szCs w:val="24"/>
        </w:rPr>
        <w:t>adu Opiekuńczo Leczniczego na 33</w:t>
      </w:r>
      <w:r w:rsidRPr="003878CB">
        <w:rPr>
          <w:rFonts w:ascii="Times New Roman" w:hAnsi="Times New Roman" w:cs="Times New Roman"/>
          <w:b/>
          <w:sz w:val="24"/>
          <w:szCs w:val="24"/>
        </w:rPr>
        <w:t xml:space="preserve"> łóżk</w:t>
      </w:r>
      <w:r w:rsidR="0001318B">
        <w:rPr>
          <w:rFonts w:ascii="Times New Roman" w:hAnsi="Times New Roman" w:cs="Times New Roman"/>
          <w:b/>
          <w:sz w:val="24"/>
          <w:szCs w:val="24"/>
        </w:rPr>
        <w:t>a</w:t>
      </w:r>
      <w:r w:rsidRPr="003878CB">
        <w:rPr>
          <w:rFonts w:ascii="Times New Roman" w:hAnsi="Times New Roman" w:cs="Times New Roman"/>
          <w:b/>
          <w:sz w:val="24"/>
          <w:szCs w:val="24"/>
        </w:rPr>
        <w:t xml:space="preserve"> </w:t>
      </w:r>
    </w:p>
    <w:p w:rsidR="001806AE" w:rsidRPr="001806AE" w:rsidRDefault="001806AE" w:rsidP="001806AE">
      <w:pPr>
        <w:spacing w:line="300" w:lineRule="auto"/>
        <w:jc w:val="both"/>
        <w:rPr>
          <w:rFonts w:ascii="Times New Roman" w:hAnsi="Times New Roman" w:cs="Times New Roman"/>
          <w:sz w:val="20"/>
          <w:szCs w:val="20"/>
        </w:rPr>
      </w:pPr>
    </w:p>
    <w:tbl>
      <w:tblPr>
        <w:tblW w:w="9637" w:type="dxa"/>
        <w:tblInd w:w="1" w:type="dxa"/>
        <w:tblLayout w:type="fixed"/>
        <w:tblCellMar>
          <w:left w:w="0" w:type="dxa"/>
          <w:right w:w="0" w:type="dxa"/>
        </w:tblCellMar>
        <w:tblLook w:val="0000" w:firstRow="0" w:lastRow="0" w:firstColumn="0" w:lastColumn="0" w:noHBand="0" w:noVBand="0"/>
      </w:tblPr>
      <w:tblGrid>
        <w:gridCol w:w="510"/>
        <w:gridCol w:w="1898"/>
        <w:gridCol w:w="1985"/>
        <w:gridCol w:w="1701"/>
        <w:gridCol w:w="1701"/>
        <w:gridCol w:w="1842"/>
      </w:tblGrid>
      <w:tr w:rsidR="004E42CE" w:rsidRPr="001806AE" w:rsidTr="004E42CE">
        <w:trPr>
          <w:trHeight w:val="1712"/>
        </w:trPr>
        <w:tc>
          <w:tcPr>
            <w:tcW w:w="510" w:type="dxa"/>
            <w:tcBorders>
              <w:top w:val="single" w:sz="1" w:space="0" w:color="000000"/>
              <w:left w:val="single" w:sz="1" w:space="0" w:color="000000"/>
              <w:bottom w:val="single" w:sz="1" w:space="0" w:color="000000"/>
            </w:tcBorders>
            <w:shd w:val="clear" w:color="auto" w:fill="auto"/>
            <w:vAlign w:val="center"/>
          </w:tcPr>
          <w:p w:rsidR="004E42CE" w:rsidRPr="001806AE" w:rsidRDefault="004E42CE" w:rsidP="00D64465">
            <w:pPr>
              <w:pStyle w:val="WW-Tekstdugiegocytatu"/>
              <w:snapToGrid w:val="0"/>
              <w:ind w:right="0"/>
              <w:jc w:val="both"/>
              <w:rPr>
                <w:rFonts w:cs="Times New Roman"/>
                <w:b/>
                <w:sz w:val="16"/>
                <w:szCs w:val="16"/>
              </w:rPr>
            </w:pPr>
            <w:r w:rsidRPr="001806AE">
              <w:rPr>
                <w:rFonts w:cs="Times New Roman"/>
                <w:b/>
                <w:sz w:val="16"/>
                <w:szCs w:val="16"/>
              </w:rPr>
              <w:t>Lp.</w:t>
            </w:r>
          </w:p>
        </w:tc>
        <w:tc>
          <w:tcPr>
            <w:tcW w:w="1898" w:type="dxa"/>
            <w:tcBorders>
              <w:top w:val="single" w:sz="1" w:space="0" w:color="000000"/>
              <w:left w:val="single" w:sz="1" w:space="0" w:color="000000"/>
              <w:bottom w:val="single" w:sz="1" w:space="0" w:color="000000"/>
            </w:tcBorders>
            <w:shd w:val="clear" w:color="auto" w:fill="auto"/>
            <w:vAlign w:val="center"/>
          </w:tcPr>
          <w:p w:rsidR="004E42CE" w:rsidRPr="0065445C" w:rsidRDefault="004E42CE" w:rsidP="0065445C">
            <w:pPr>
              <w:pStyle w:val="WW-Tekstdugiegocytatu"/>
              <w:snapToGrid w:val="0"/>
              <w:ind w:right="267"/>
              <w:rPr>
                <w:rFonts w:cs="Times New Roman"/>
                <w:b/>
                <w:sz w:val="24"/>
              </w:rPr>
            </w:pPr>
            <w:r>
              <w:rPr>
                <w:rFonts w:cs="Times New Roman"/>
                <w:b/>
                <w:sz w:val="24"/>
              </w:rPr>
              <w:t>Imię i N</w:t>
            </w:r>
            <w:r w:rsidRPr="0065445C">
              <w:rPr>
                <w:rFonts w:cs="Times New Roman"/>
                <w:b/>
                <w:sz w:val="24"/>
              </w:rPr>
              <w:t>azwisko</w:t>
            </w:r>
          </w:p>
        </w:tc>
        <w:tc>
          <w:tcPr>
            <w:tcW w:w="1985" w:type="dxa"/>
            <w:tcBorders>
              <w:top w:val="single" w:sz="1" w:space="0" w:color="000000"/>
              <w:left w:val="single" w:sz="1" w:space="0" w:color="000000"/>
              <w:bottom w:val="single" w:sz="1" w:space="0" w:color="000000"/>
            </w:tcBorders>
            <w:shd w:val="clear" w:color="auto" w:fill="auto"/>
            <w:vAlign w:val="center"/>
          </w:tcPr>
          <w:p w:rsidR="004E42CE" w:rsidRPr="008C5477" w:rsidRDefault="008C5477" w:rsidP="008C5477">
            <w:pPr>
              <w:snapToGrid w:val="0"/>
              <w:ind w:left="113" w:right="113"/>
              <w:jc w:val="center"/>
              <w:rPr>
                <w:rFonts w:ascii="Times New Roman" w:hAnsi="Times New Roman" w:cs="Times New Roman"/>
                <w:b/>
                <w:bCs/>
              </w:rPr>
            </w:pPr>
            <w:r w:rsidRPr="008C5477">
              <w:rPr>
                <w:rFonts w:ascii="Times New Roman" w:hAnsi="Times New Roman" w:cs="Times New Roman"/>
                <w:b/>
                <w:bCs/>
              </w:rPr>
              <w:t>Zakres wykonywanych czynności</w:t>
            </w:r>
          </w:p>
          <w:p w:rsidR="004E42CE" w:rsidRPr="001806AE" w:rsidRDefault="004E42CE" w:rsidP="004E42CE">
            <w:pPr>
              <w:snapToGrid w:val="0"/>
              <w:ind w:left="113" w:right="113"/>
              <w:jc w:val="center"/>
              <w:rPr>
                <w:rFonts w:ascii="Times New Roman" w:hAnsi="Times New Roman" w:cs="Times New Roman"/>
                <w:b/>
                <w:sz w:val="18"/>
                <w:szCs w:val="18"/>
              </w:rPr>
            </w:pPr>
          </w:p>
        </w:tc>
        <w:tc>
          <w:tcPr>
            <w:tcW w:w="1701" w:type="dxa"/>
            <w:tcBorders>
              <w:top w:val="single" w:sz="1" w:space="0" w:color="000000"/>
              <w:left w:val="single" w:sz="1" w:space="0" w:color="000000"/>
              <w:bottom w:val="single" w:sz="1" w:space="0" w:color="000000"/>
            </w:tcBorders>
            <w:shd w:val="clear" w:color="auto" w:fill="auto"/>
            <w:vAlign w:val="center"/>
          </w:tcPr>
          <w:p w:rsidR="004E42CE" w:rsidRPr="001806AE" w:rsidRDefault="004E42CE" w:rsidP="00D64465">
            <w:pPr>
              <w:snapToGrid w:val="0"/>
              <w:ind w:left="113" w:right="113"/>
              <w:rPr>
                <w:rFonts w:ascii="Times New Roman" w:hAnsi="Times New Roman" w:cs="Times New Roman"/>
                <w:b/>
                <w:bCs/>
                <w:sz w:val="18"/>
                <w:szCs w:val="18"/>
              </w:rPr>
            </w:pPr>
          </w:p>
          <w:p w:rsidR="004E42CE" w:rsidRPr="008C5477" w:rsidRDefault="004E42CE" w:rsidP="00D64465">
            <w:pPr>
              <w:snapToGrid w:val="0"/>
              <w:ind w:left="113" w:right="113"/>
              <w:rPr>
                <w:rFonts w:ascii="Times New Roman" w:hAnsi="Times New Roman" w:cs="Times New Roman"/>
                <w:b/>
                <w:bCs/>
              </w:rPr>
            </w:pPr>
            <w:r w:rsidRPr="008C5477">
              <w:rPr>
                <w:rFonts w:ascii="Times New Roman" w:hAnsi="Times New Roman" w:cs="Times New Roman"/>
                <w:b/>
                <w:bCs/>
              </w:rPr>
              <w:t>Informacja o podstawie dysponowania osobą</w:t>
            </w:r>
          </w:p>
        </w:tc>
        <w:tc>
          <w:tcPr>
            <w:tcW w:w="1701" w:type="dxa"/>
            <w:tcBorders>
              <w:top w:val="single" w:sz="1" w:space="0" w:color="000000"/>
              <w:left w:val="single" w:sz="1" w:space="0" w:color="000000"/>
              <w:bottom w:val="single" w:sz="1" w:space="0" w:color="000000"/>
              <w:right w:val="single" w:sz="1" w:space="0" w:color="000000"/>
            </w:tcBorders>
            <w:shd w:val="clear" w:color="auto" w:fill="auto"/>
            <w:vAlign w:val="center"/>
          </w:tcPr>
          <w:p w:rsidR="004E42CE" w:rsidRPr="008C5477" w:rsidRDefault="004E42CE" w:rsidP="00D64465">
            <w:pPr>
              <w:snapToGrid w:val="0"/>
              <w:ind w:right="113" w:firstLine="113"/>
              <w:jc w:val="center"/>
              <w:rPr>
                <w:rFonts w:ascii="Times New Roman" w:hAnsi="Times New Roman" w:cs="Times New Roman"/>
                <w:b/>
                <w:sz w:val="22"/>
                <w:szCs w:val="22"/>
              </w:rPr>
            </w:pPr>
            <w:r w:rsidRPr="008C5477">
              <w:rPr>
                <w:rFonts w:ascii="Times New Roman" w:hAnsi="Times New Roman" w:cs="Times New Roman"/>
                <w:b/>
                <w:sz w:val="22"/>
                <w:szCs w:val="22"/>
              </w:rPr>
              <w:t>Kwalifikacje zawodowe,</w:t>
            </w:r>
          </w:p>
          <w:p w:rsidR="004E42CE" w:rsidRPr="008C5477" w:rsidRDefault="004E42CE" w:rsidP="00D64465">
            <w:pPr>
              <w:snapToGrid w:val="0"/>
              <w:ind w:right="113" w:firstLine="113"/>
              <w:jc w:val="center"/>
              <w:rPr>
                <w:rFonts w:ascii="Times New Roman" w:hAnsi="Times New Roman" w:cs="Times New Roman"/>
                <w:b/>
                <w:sz w:val="22"/>
                <w:szCs w:val="22"/>
              </w:rPr>
            </w:pPr>
          </w:p>
          <w:p w:rsidR="004E42CE" w:rsidRPr="008C5477" w:rsidRDefault="004E42CE" w:rsidP="00D64465">
            <w:pPr>
              <w:snapToGrid w:val="0"/>
              <w:ind w:right="113" w:firstLine="113"/>
              <w:jc w:val="center"/>
              <w:rPr>
                <w:rFonts w:ascii="Times New Roman" w:hAnsi="Times New Roman" w:cs="Times New Roman"/>
                <w:b/>
                <w:sz w:val="22"/>
                <w:szCs w:val="22"/>
              </w:rPr>
            </w:pPr>
            <w:r w:rsidRPr="008C5477">
              <w:rPr>
                <w:rFonts w:ascii="Times New Roman" w:hAnsi="Times New Roman" w:cs="Times New Roman"/>
                <w:b/>
                <w:sz w:val="22"/>
                <w:szCs w:val="22"/>
              </w:rPr>
              <w:t xml:space="preserve"> nr uprawnień,</w:t>
            </w:r>
          </w:p>
          <w:p w:rsidR="004E42CE" w:rsidRPr="008C5477" w:rsidRDefault="004E42CE" w:rsidP="00D64465">
            <w:pPr>
              <w:snapToGrid w:val="0"/>
              <w:ind w:right="113" w:firstLine="113"/>
              <w:jc w:val="center"/>
              <w:rPr>
                <w:rFonts w:ascii="Times New Roman" w:hAnsi="Times New Roman" w:cs="Times New Roman"/>
                <w:b/>
                <w:sz w:val="22"/>
                <w:szCs w:val="22"/>
              </w:rPr>
            </w:pPr>
          </w:p>
          <w:p w:rsidR="004E42CE" w:rsidRPr="001806AE" w:rsidRDefault="004E42CE" w:rsidP="00D64465">
            <w:pPr>
              <w:snapToGrid w:val="0"/>
              <w:ind w:right="113" w:firstLine="113"/>
              <w:jc w:val="center"/>
              <w:rPr>
                <w:rFonts w:ascii="Times New Roman" w:hAnsi="Times New Roman" w:cs="Times New Roman"/>
                <w:b/>
                <w:sz w:val="18"/>
                <w:szCs w:val="18"/>
              </w:rPr>
            </w:pPr>
            <w:r w:rsidRPr="008C5477">
              <w:rPr>
                <w:rFonts w:ascii="Times New Roman" w:hAnsi="Times New Roman" w:cs="Times New Roman"/>
                <w:b/>
                <w:sz w:val="22"/>
                <w:szCs w:val="22"/>
              </w:rPr>
              <w:t>wykształcenie</w:t>
            </w:r>
          </w:p>
        </w:tc>
        <w:tc>
          <w:tcPr>
            <w:tcW w:w="1842" w:type="dxa"/>
            <w:tcBorders>
              <w:top w:val="single" w:sz="1" w:space="0" w:color="000000"/>
              <w:left w:val="single" w:sz="1" w:space="0" w:color="000000"/>
              <w:bottom w:val="single" w:sz="1" w:space="0" w:color="000000"/>
              <w:right w:val="single" w:sz="1" w:space="0" w:color="000000"/>
            </w:tcBorders>
          </w:tcPr>
          <w:p w:rsidR="009D5E21" w:rsidRDefault="009D5E21" w:rsidP="004E42CE">
            <w:pPr>
              <w:snapToGrid w:val="0"/>
              <w:ind w:left="113" w:right="113"/>
              <w:jc w:val="center"/>
              <w:rPr>
                <w:rFonts w:ascii="Times New Roman" w:hAnsi="Times New Roman" w:cs="Times New Roman"/>
                <w:b/>
                <w:sz w:val="20"/>
                <w:szCs w:val="20"/>
              </w:rPr>
            </w:pPr>
          </w:p>
          <w:p w:rsidR="004E42CE" w:rsidRDefault="004E42CE" w:rsidP="004E42CE">
            <w:pPr>
              <w:snapToGrid w:val="0"/>
              <w:ind w:left="113" w:right="113"/>
              <w:jc w:val="center"/>
              <w:rPr>
                <w:rFonts w:ascii="Times New Roman" w:hAnsi="Times New Roman" w:cs="Times New Roman"/>
                <w:b/>
                <w:sz w:val="22"/>
                <w:szCs w:val="22"/>
              </w:rPr>
            </w:pPr>
            <w:r w:rsidRPr="008C5477">
              <w:rPr>
                <w:rFonts w:ascii="Times New Roman" w:hAnsi="Times New Roman" w:cs="Times New Roman"/>
                <w:b/>
                <w:sz w:val="22"/>
                <w:szCs w:val="22"/>
              </w:rPr>
              <w:t>Doświadczenie</w:t>
            </w:r>
            <w:r w:rsidR="00FD2475">
              <w:rPr>
                <w:rFonts w:ascii="Times New Roman" w:hAnsi="Times New Roman" w:cs="Times New Roman"/>
                <w:b/>
                <w:sz w:val="22"/>
                <w:szCs w:val="22"/>
              </w:rPr>
              <w:t xml:space="preserve"> zawodowe</w:t>
            </w:r>
          </w:p>
          <w:p w:rsidR="005B4C31" w:rsidRPr="00FD2475" w:rsidRDefault="005B4C31" w:rsidP="005B4C31">
            <w:pPr>
              <w:snapToGrid w:val="0"/>
              <w:ind w:left="141" w:right="141"/>
              <w:rPr>
                <w:rFonts w:ascii="Times New Roman" w:hAnsi="Times New Roman" w:cs="Times New Roman"/>
                <w:b/>
                <w:sz w:val="22"/>
                <w:szCs w:val="22"/>
              </w:rPr>
            </w:pPr>
            <w:r w:rsidRPr="00FD2475">
              <w:rPr>
                <w:rFonts w:ascii="Times New Roman" w:hAnsi="Times New Roman" w:cs="Times New Roman"/>
                <w:b/>
                <w:sz w:val="22"/>
                <w:szCs w:val="22"/>
              </w:rPr>
              <w:t xml:space="preserve">        </w:t>
            </w:r>
            <w:r w:rsidR="00FD2475">
              <w:rPr>
                <w:rFonts w:ascii="Times New Roman" w:hAnsi="Times New Roman" w:cs="Times New Roman"/>
                <w:b/>
                <w:sz w:val="22"/>
                <w:szCs w:val="22"/>
              </w:rPr>
              <w:t>w latach</w:t>
            </w:r>
          </w:p>
          <w:p w:rsidR="00F37AE0" w:rsidRPr="00FD2475" w:rsidRDefault="00FD2475" w:rsidP="00F37AE0">
            <w:pPr>
              <w:pStyle w:val="Akapitzlist"/>
              <w:ind w:left="141" w:right="141"/>
              <w:jc w:val="center"/>
              <w:rPr>
                <w:rFonts w:ascii="Times New Roman" w:hAnsi="Times New Roman" w:cs="Times New Roman"/>
                <w:sz w:val="20"/>
                <w:szCs w:val="20"/>
              </w:rPr>
            </w:pPr>
            <w:r>
              <w:rPr>
                <w:rFonts w:ascii="Times New Roman" w:hAnsi="Times New Roman" w:cs="Times New Roman"/>
                <w:sz w:val="20"/>
                <w:szCs w:val="20"/>
              </w:rPr>
              <w:t>(</w:t>
            </w:r>
            <w:r w:rsidR="00F37AE0" w:rsidRPr="00FD2475">
              <w:rPr>
                <w:rFonts w:ascii="Times New Roman" w:hAnsi="Times New Roman" w:cs="Times New Roman"/>
                <w:sz w:val="20"/>
                <w:szCs w:val="20"/>
              </w:rPr>
              <w:t xml:space="preserve">min. 3 letnie </w:t>
            </w:r>
            <w:r>
              <w:rPr>
                <w:rFonts w:ascii="Times New Roman" w:hAnsi="Times New Roman" w:cs="Times New Roman"/>
                <w:sz w:val="20"/>
                <w:szCs w:val="20"/>
              </w:rPr>
              <w:t xml:space="preserve"> doświadczenie)</w:t>
            </w:r>
            <w:r w:rsidR="00F37AE0" w:rsidRPr="00FD2475">
              <w:rPr>
                <w:rFonts w:ascii="Times New Roman" w:hAnsi="Times New Roman" w:cs="Times New Roman"/>
                <w:sz w:val="20"/>
                <w:szCs w:val="20"/>
              </w:rPr>
              <w:t xml:space="preserve"> </w:t>
            </w:r>
          </w:p>
          <w:p w:rsidR="004E42CE" w:rsidRPr="001806AE" w:rsidRDefault="004E42CE" w:rsidP="005B4C31">
            <w:pPr>
              <w:snapToGrid w:val="0"/>
              <w:ind w:left="141" w:right="141"/>
              <w:rPr>
                <w:rFonts w:ascii="Times New Roman" w:hAnsi="Times New Roman" w:cs="Times New Roman"/>
                <w:b/>
                <w:sz w:val="18"/>
                <w:szCs w:val="18"/>
              </w:rPr>
            </w:pPr>
          </w:p>
        </w:tc>
      </w:tr>
      <w:tr w:rsidR="004E42CE" w:rsidRPr="001806AE" w:rsidTr="004E42CE">
        <w:trPr>
          <w:trHeight w:val="728"/>
        </w:trPr>
        <w:tc>
          <w:tcPr>
            <w:tcW w:w="510" w:type="dxa"/>
            <w:tcBorders>
              <w:left w:val="single" w:sz="1" w:space="0" w:color="000000"/>
              <w:bottom w:val="single" w:sz="1" w:space="0" w:color="000000"/>
            </w:tcBorders>
            <w:shd w:val="clear" w:color="auto" w:fill="auto"/>
          </w:tcPr>
          <w:p w:rsidR="004E42CE" w:rsidRPr="001806AE" w:rsidRDefault="004E42CE" w:rsidP="0065445C">
            <w:pPr>
              <w:snapToGrid w:val="0"/>
              <w:spacing w:line="260" w:lineRule="atLeast"/>
              <w:jc w:val="center"/>
              <w:rPr>
                <w:rFonts w:ascii="Times New Roman" w:hAnsi="Times New Roman" w:cs="Times New Roman"/>
                <w:b/>
                <w:sz w:val="16"/>
                <w:szCs w:val="16"/>
              </w:rPr>
            </w:pPr>
          </w:p>
          <w:p w:rsidR="004E42CE" w:rsidRPr="001806AE" w:rsidRDefault="004E42CE" w:rsidP="0065445C">
            <w:pPr>
              <w:spacing w:line="260" w:lineRule="atLeast"/>
              <w:jc w:val="center"/>
              <w:rPr>
                <w:rFonts w:ascii="Times New Roman" w:hAnsi="Times New Roman" w:cs="Times New Roman"/>
              </w:rPr>
            </w:pPr>
            <w:r w:rsidRPr="001806AE">
              <w:rPr>
                <w:rFonts w:ascii="Times New Roman" w:hAnsi="Times New Roman" w:cs="Times New Roman"/>
              </w:rPr>
              <w:t>1.</w:t>
            </w:r>
          </w:p>
        </w:tc>
        <w:tc>
          <w:tcPr>
            <w:tcW w:w="1898" w:type="dxa"/>
            <w:tcBorders>
              <w:left w:val="single" w:sz="1" w:space="0" w:color="000000"/>
              <w:bottom w:val="single" w:sz="1" w:space="0" w:color="000000"/>
            </w:tcBorders>
            <w:shd w:val="clear" w:color="auto" w:fill="auto"/>
          </w:tcPr>
          <w:p w:rsidR="004E42CE" w:rsidRDefault="004E42CE" w:rsidP="00D64465">
            <w:pPr>
              <w:snapToGrid w:val="0"/>
              <w:spacing w:line="260" w:lineRule="atLeast"/>
              <w:jc w:val="both"/>
              <w:rPr>
                <w:rFonts w:ascii="Times New Roman" w:hAnsi="Times New Roman" w:cs="Times New Roman"/>
              </w:rPr>
            </w:pPr>
          </w:p>
          <w:p w:rsidR="008C5477" w:rsidRPr="001806AE" w:rsidRDefault="008C5477" w:rsidP="00D64465">
            <w:pPr>
              <w:snapToGrid w:val="0"/>
              <w:spacing w:line="260" w:lineRule="atLeast"/>
              <w:jc w:val="both"/>
              <w:rPr>
                <w:rFonts w:ascii="Times New Roman" w:hAnsi="Times New Roman" w:cs="Times New Roman"/>
              </w:rPr>
            </w:pPr>
          </w:p>
        </w:tc>
        <w:tc>
          <w:tcPr>
            <w:tcW w:w="1985" w:type="dxa"/>
            <w:tcBorders>
              <w:left w:val="single" w:sz="1" w:space="0" w:color="000000"/>
              <w:bottom w:val="single" w:sz="1" w:space="0" w:color="000000"/>
            </w:tcBorders>
            <w:shd w:val="clear" w:color="auto" w:fill="auto"/>
          </w:tcPr>
          <w:p w:rsidR="004E42CE" w:rsidRPr="001806AE" w:rsidRDefault="004E42CE" w:rsidP="00D64465">
            <w:pPr>
              <w:snapToGrid w:val="0"/>
              <w:spacing w:line="260" w:lineRule="atLeast"/>
              <w:jc w:val="both"/>
              <w:rPr>
                <w:rFonts w:ascii="Times New Roman" w:hAnsi="Times New Roman" w:cs="Times New Roman"/>
              </w:rPr>
            </w:pPr>
          </w:p>
        </w:tc>
        <w:tc>
          <w:tcPr>
            <w:tcW w:w="1701" w:type="dxa"/>
            <w:tcBorders>
              <w:left w:val="single" w:sz="1" w:space="0" w:color="000000"/>
              <w:bottom w:val="single" w:sz="1" w:space="0" w:color="000000"/>
            </w:tcBorders>
            <w:shd w:val="clear" w:color="auto" w:fill="auto"/>
          </w:tcPr>
          <w:p w:rsidR="004E42CE" w:rsidRPr="001806AE" w:rsidRDefault="004E42CE" w:rsidP="00D64465">
            <w:pPr>
              <w:snapToGrid w:val="0"/>
              <w:spacing w:line="260" w:lineRule="atLeast"/>
              <w:rPr>
                <w:rFonts w:ascii="Times New Roman" w:hAnsi="Times New Roman" w:cs="Times New Roman"/>
              </w:rPr>
            </w:pPr>
          </w:p>
          <w:p w:rsidR="004E42CE" w:rsidRPr="001806AE" w:rsidRDefault="004E42CE" w:rsidP="00D64465">
            <w:pPr>
              <w:snapToGrid w:val="0"/>
              <w:spacing w:line="260" w:lineRule="atLeast"/>
              <w:rPr>
                <w:rFonts w:ascii="Times New Roman" w:hAnsi="Times New Roman" w:cs="Times New Roman"/>
              </w:rPr>
            </w:pPr>
          </w:p>
        </w:tc>
        <w:tc>
          <w:tcPr>
            <w:tcW w:w="1701" w:type="dxa"/>
            <w:tcBorders>
              <w:left w:val="single" w:sz="1" w:space="0" w:color="000000"/>
              <w:bottom w:val="single" w:sz="1" w:space="0" w:color="000000"/>
              <w:right w:val="single" w:sz="1" w:space="0" w:color="000000"/>
            </w:tcBorders>
            <w:shd w:val="clear" w:color="auto" w:fill="auto"/>
          </w:tcPr>
          <w:p w:rsidR="004E42CE" w:rsidRPr="001806AE" w:rsidRDefault="004E42CE" w:rsidP="00D64465">
            <w:pPr>
              <w:snapToGrid w:val="0"/>
              <w:spacing w:line="260" w:lineRule="atLeast"/>
              <w:jc w:val="both"/>
              <w:rPr>
                <w:rFonts w:ascii="Times New Roman" w:hAnsi="Times New Roman" w:cs="Times New Roman"/>
              </w:rPr>
            </w:pPr>
          </w:p>
        </w:tc>
        <w:tc>
          <w:tcPr>
            <w:tcW w:w="1842" w:type="dxa"/>
            <w:tcBorders>
              <w:left w:val="single" w:sz="1" w:space="0" w:color="000000"/>
              <w:bottom w:val="single" w:sz="1" w:space="0" w:color="000000"/>
              <w:right w:val="single" w:sz="1" w:space="0" w:color="000000"/>
            </w:tcBorders>
          </w:tcPr>
          <w:p w:rsidR="004E42CE" w:rsidRPr="001806AE" w:rsidRDefault="004E42CE" w:rsidP="004E42CE">
            <w:pPr>
              <w:snapToGrid w:val="0"/>
              <w:spacing w:line="260" w:lineRule="atLeast"/>
              <w:ind w:right="2749"/>
              <w:jc w:val="both"/>
              <w:rPr>
                <w:rFonts w:ascii="Times New Roman" w:hAnsi="Times New Roman" w:cs="Times New Roman"/>
              </w:rPr>
            </w:pPr>
          </w:p>
        </w:tc>
      </w:tr>
      <w:tr w:rsidR="004E42CE" w:rsidRPr="001806AE" w:rsidTr="004E42CE">
        <w:trPr>
          <w:trHeight w:val="567"/>
        </w:trPr>
        <w:tc>
          <w:tcPr>
            <w:tcW w:w="510" w:type="dxa"/>
            <w:tcBorders>
              <w:left w:val="single" w:sz="1" w:space="0" w:color="000000"/>
              <w:bottom w:val="single" w:sz="1" w:space="0" w:color="000000"/>
            </w:tcBorders>
            <w:shd w:val="clear" w:color="auto" w:fill="auto"/>
          </w:tcPr>
          <w:p w:rsidR="004E42CE" w:rsidRPr="001806AE" w:rsidRDefault="004E42CE" w:rsidP="0065445C">
            <w:pPr>
              <w:snapToGrid w:val="0"/>
              <w:spacing w:line="260" w:lineRule="atLeast"/>
              <w:jc w:val="center"/>
              <w:rPr>
                <w:rFonts w:ascii="Times New Roman" w:hAnsi="Times New Roman" w:cs="Times New Roman"/>
              </w:rPr>
            </w:pPr>
          </w:p>
          <w:p w:rsidR="004E42CE" w:rsidRPr="001806AE" w:rsidRDefault="004E42CE" w:rsidP="0065445C">
            <w:pPr>
              <w:spacing w:line="260" w:lineRule="atLeast"/>
              <w:jc w:val="center"/>
              <w:rPr>
                <w:rFonts w:ascii="Times New Roman" w:hAnsi="Times New Roman" w:cs="Times New Roman"/>
              </w:rPr>
            </w:pPr>
            <w:r w:rsidRPr="001806AE">
              <w:rPr>
                <w:rFonts w:ascii="Times New Roman" w:hAnsi="Times New Roman" w:cs="Times New Roman"/>
              </w:rPr>
              <w:t>2.</w:t>
            </w:r>
          </w:p>
        </w:tc>
        <w:tc>
          <w:tcPr>
            <w:tcW w:w="1898" w:type="dxa"/>
            <w:tcBorders>
              <w:left w:val="single" w:sz="1" w:space="0" w:color="000000"/>
              <w:bottom w:val="single" w:sz="1" w:space="0" w:color="000000"/>
            </w:tcBorders>
            <w:shd w:val="clear" w:color="auto" w:fill="auto"/>
          </w:tcPr>
          <w:p w:rsidR="004E42CE" w:rsidRDefault="004E42CE" w:rsidP="00D64465">
            <w:pPr>
              <w:snapToGrid w:val="0"/>
              <w:spacing w:line="260" w:lineRule="atLeast"/>
              <w:jc w:val="both"/>
              <w:rPr>
                <w:rFonts w:ascii="Times New Roman" w:hAnsi="Times New Roman" w:cs="Times New Roman"/>
              </w:rPr>
            </w:pPr>
          </w:p>
          <w:p w:rsidR="008C5477" w:rsidRPr="001806AE" w:rsidRDefault="008C5477" w:rsidP="00D64465">
            <w:pPr>
              <w:snapToGrid w:val="0"/>
              <w:spacing w:line="260" w:lineRule="atLeast"/>
              <w:jc w:val="both"/>
              <w:rPr>
                <w:rFonts w:ascii="Times New Roman" w:hAnsi="Times New Roman" w:cs="Times New Roman"/>
              </w:rPr>
            </w:pPr>
          </w:p>
        </w:tc>
        <w:tc>
          <w:tcPr>
            <w:tcW w:w="1985" w:type="dxa"/>
            <w:tcBorders>
              <w:left w:val="single" w:sz="1" w:space="0" w:color="000000"/>
              <w:bottom w:val="single" w:sz="1" w:space="0" w:color="000000"/>
            </w:tcBorders>
            <w:shd w:val="clear" w:color="auto" w:fill="auto"/>
          </w:tcPr>
          <w:p w:rsidR="004E42CE" w:rsidRPr="001806AE" w:rsidRDefault="004E42CE" w:rsidP="00D64465">
            <w:pPr>
              <w:snapToGrid w:val="0"/>
              <w:spacing w:line="260" w:lineRule="atLeast"/>
              <w:jc w:val="both"/>
              <w:rPr>
                <w:rFonts w:ascii="Times New Roman" w:hAnsi="Times New Roman" w:cs="Times New Roman"/>
              </w:rPr>
            </w:pPr>
          </w:p>
        </w:tc>
        <w:tc>
          <w:tcPr>
            <w:tcW w:w="1701" w:type="dxa"/>
            <w:tcBorders>
              <w:left w:val="single" w:sz="1" w:space="0" w:color="000000"/>
              <w:bottom w:val="single" w:sz="1" w:space="0" w:color="000000"/>
            </w:tcBorders>
            <w:shd w:val="clear" w:color="auto" w:fill="auto"/>
          </w:tcPr>
          <w:p w:rsidR="004E42CE" w:rsidRPr="001806AE" w:rsidRDefault="004E42CE" w:rsidP="00D64465">
            <w:pPr>
              <w:snapToGrid w:val="0"/>
              <w:spacing w:line="260" w:lineRule="atLeast"/>
              <w:rPr>
                <w:rFonts w:ascii="Times New Roman" w:hAnsi="Times New Roman" w:cs="Times New Roman"/>
              </w:rPr>
            </w:pPr>
          </w:p>
          <w:p w:rsidR="004E42CE" w:rsidRPr="001806AE" w:rsidRDefault="004E42CE" w:rsidP="00D64465">
            <w:pPr>
              <w:snapToGrid w:val="0"/>
              <w:spacing w:line="260" w:lineRule="atLeast"/>
              <w:rPr>
                <w:rFonts w:ascii="Times New Roman" w:hAnsi="Times New Roman" w:cs="Times New Roman"/>
              </w:rPr>
            </w:pPr>
          </w:p>
        </w:tc>
        <w:tc>
          <w:tcPr>
            <w:tcW w:w="1701" w:type="dxa"/>
            <w:tcBorders>
              <w:left w:val="single" w:sz="1" w:space="0" w:color="000000"/>
              <w:bottom w:val="single" w:sz="1" w:space="0" w:color="000000"/>
              <w:right w:val="single" w:sz="1" w:space="0" w:color="000000"/>
            </w:tcBorders>
            <w:shd w:val="clear" w:color="auto" w:fill="auto"/>
          </w:tcPr>
          <w:p w:rsidR="004E42CE" w:rsidRPr="001806AE" w:rsidRDefault="004E42CE" w:rsidP="00D64465">
            <w:pPr>
              <w:snapToGrid w:val="0"/>
              <w:spacing w:line="260" w:lineRule="atLeast"/>
              <w:jc w:val="both"/>
              <w:rPr>
                <w:rFonts w:ascii="Times New Roman" w:hAnsi="Times New Roman" w:cs="Times New Roman"/>
              </w:rPr>
            </w:pPr>
          </w:p>
        </w:tc>
        <w:tc>
          <w:tcPr>
            <w:tcW w:w="1842" w:type="dxa"/>
            <w:tcBorders>
              <w:left w:val="single" w:sz="1" w:space="0" w:color="000000"/>
              <w:bottom w:val="single" w:sz="1" w:space="0" w:color="000000"/>
              <w:right w:val="single" w:sz="1" w:space="0" w:color="000000"/>
            </w:tcBorders>
          </w:tcPr>
          <w:p w:rsidR="004E42CE" w:rsidRPr="001806AE" w:rsidRDefault="004E42CE" w:rsidP="004E42CE">
            <w:pPr>
              <w:snapToGrid w:val="0"/>
              <w:spacing w:line="260" w:lineRule="atLeast"/>
              <w:ind w:right="2749"/>
              <w:jc w:val="both"/>
              <w:rPr>
                <w:rFonts w:ascii="Times New Roman" w:hAnsi="Times New Roman" w:cs="Times New Roman"/>
              </w:rPr>
            </w:pPr>
          </w:p>
        </w:tc>
      </w:tr>
      <w:tr w:rsidR="004E42CE" w:rsidRPr="001806AE" w:rsidTr="004E42CE">
        <w:trPr>
          <w:trHeight w:val="567"/>
        </w:trPr>
        <w:tc>
          <w:tcPr>
            <w:tcW w:w="510" w:type="dxa"/>
            <w:tcBorders>
              <w:left w:val="single" w:sz="1" w:space="0" w:color="000000"/>
              <w:bottom w:val="single" w:sz="1" w:space="0" w:color="000000"/>
            </w:tcBorders>
            <w:shd w:val="clear" w:color="auto" w:fill="auto"/>
          </w:tcPr>
          <w:p w:rsidR="004E42CE" w:rsidRPr="001806AE" w:rsidRDefault="004E42CE" w:rsidP="0065445C">
            <w:pPr>
              <w:snapToGrid w:val="0"/>
              <w:spacing w:line="260" w:lineRule="atLeast"/>
              <w:jc w:val="center"/>
              <w:rPr>
                <w:rFonts w:ascii="Times New Roman" w:hAnsi="Times New Roman" w:cs="Times New Roman"/>
              </w:rPr>
            </w:pPr>
          </w:p>
          <w:p w:rsidR="004E42CE" w:rsidRPr="001806AE" w:rsidRDefault="004E42CE" w:rsidP="0065445C">
            <w:pPr>
              <w:snapToGrid w:val="0"/>
              <w:spacing w:line="260" w:lineRule="atLeast"/>
              <w:jc w:val="center"/>
              <w:rPr>
                <w:rFonts w:ascii="Times New Roman" w:hAnsi="Times New Roman" w:cs="Times New Roman"/>
              </w:rPr>
            </w:pPr>
            <w:r w:rsidRPr="001806AE">
              <w:rPr>
                <w:rFonts w:ascii="Times New Roman" w:hAnsi="Times New Roman" w:cs="Times New Roman"/>
              </w:rPr>
              <w:t>3.</w:t>
            </w:r>
          </w:p>
        </w:tc>
        <w:tc>
          <w:tcPr>
            <w:tcW w:w="1898" w:type="dxa"/>
            <w:tcBorders>
              <w:left w:val="single" w:sz="1" w:space="0" w:color="000000"/>
              <w:bottom w:val="single" w:sz="1" w:space="0" w:color="000000"/>
            </w:tcBorders>
            <w:shd w:val="clear" w:color="auto" w:fill="auto"/>
          </w:tcPr>
          <w:p w:rsidR="004E42CE" w:rsidRDefault="004E42CE" w:rsidP="00D64465">
            <w:pPr>
              <w:snapToGrid w:val="0"/>
              <w:spacing w:line="260" w:lineRule="atLeast"/>
              <w:jc w:val="both"/>
              <w:rPr>
                <w:rFonts w:ascii="Times New Roman" w:hAnsi="Times New Roman" w:cs="Times New Roman"/>
              </w:rPr>
            </w:pPr>
          </w:p>
          <w:p w:rsidR="008C5477" w:rsidRPr="001806AE" w:rsidRDefault="008C5477" w:rsidP="00D64465">
            <w:pPr>
              <w:snapToGrid w:val="0"/>
              <w:spacing w:line="260" w:lineRule="atLeast"/>
              <w:jc w:val="both"/>
              <w:rPr>
                <w:rFonts w:ascii="Times New Roman" w:hAnsi="Times New Roman" w:cs="Times New Roman"/>
              </w:rPr>
            </w:pPr>
          </w:p>
        </w:tc>
        <w:tc>
          <w:tcPr>
            <w:tcW w:w="1985" w:type="dxa"/>
            <w:tcBorders>
              <w:left w:val="single" w:sz="1" w:space="0" w:color="000000"/>
              <w:bottom w:val="single" w:sz="1" w:space="0" w:color="000000"/>
            </w:tcBorders>
            <w:shd w:val="clear" w:color="auto" w:fill="auto"/>
          </w:tcPr>
          <w:p w:rsidR="004E42CE" w:rsidRPr="001806AE" w:rsidRDefault="004E42CE" w:rsidP="00D64465">
            <w:pPr>
              <w:snapToGrid w:val="0"/>
              <w:spacing w:line="260" w:lineRule="atLeast"/>
              <w:jc w:val="both"/>
              <w:rPr>
                <w:rFonts w:ascii="Times New Roman" w:hAnsi="Times New Roman" w:cs="Times New Roman"/>
              </w:rPr>
            </w:pPr>
          </w:p>
        </w:tc>
        <w:tc>
          <w:tcPr>
            <w:tcW w:w="1701" w:type="dxa"/>
            <w:tcBorders>
              <w:left w:val="single" w:sz="1" w:space="0" w:color="000000"/>
              <w:bottom w:val="single" w:sz="1" w:space="0" w:color="000000"/>
            </w:tcBorders>
            <w:shd w:val="clear" w:color="auto" w:fill="auto"/>
          </w:tcPr>
          <w:p w:rsidR="004E42CE" w:rsidRPr="001806AE" w:rsidRDefault="004E42CE" w:rsidP="00D64465">
            <w:pPr>
              <w:snapToGrid w:val="0"/>
              <w:spacing w:line="260" w:lineRule="atLeast"/>
              <w:rPr>
                <w:rFonts w:ascii="Times New Roman" w:hAnsi="Times New Roman" w:cs="Times New Roman"/>
              </w:rPr>
            </w:pPr>
          </w:p>
          <w:p w:rsidR="004E42CE" w:rsidRPr="001806AE" w:rsidRDefault="004E42CE" w:rsidP="00D64465">
            <w:pPr>
              <w:snapToGrid w:val="0"/>
              <w:spacing w:line="260" w:lineRule="atLeast"/>
              <w:rPr>
                <w:rFonts w:ascii="Times New Roman" w:hAnsi="Times New Roman" w:cs="Times New Roman"/>
              </w:rPr>
            </w:pPr>
          </w:p>
        </w:tc>
        <w:tc>
          <w:tcPr>
            <w:tcW w:w="1701" w:type="dxa"/>
            <w:tcBorders>
              <w:left w:val="single" w:sz="1" w:space="0" w:color="000000"/>
              <w:bottom w:val="single" w:sz="1" w:space="0" w:color="000000"/>
              <w:right w:val="single" w:sz="1" w:space="0" w:color="000000"/>
            </w:tcBorders>
            <w:shd w:val="clear" w:color="auto" w:fill="auto"/>
          </w:tcPr>
          <w:p w:rsidR="004E42CE" w:rsidRPr="001806AE" w:rsidRDefault="004E42CE" w:rsidP="00D64465">
            <w:pPr>
              <w:snapToGrid w:val="0"/>
              <w:spacing w:line="260" w:lineRule="atLeast"/>
              <w:jc w:val="both"/>
              <w:rPr>
                <w:rFonts w:ascii="Times New Roman" w:hAnsi="Times New Roman" w:cs="Times New Roman"/>
              </w:rPr>
            </w:pPr>
          </w:p>
        </w:tc>
        <w:tc>
          <w:tcPr>
            <w:tcW w:w="1842" w:type="dxa"/>
            <w:tcBorders>
              <w:left w:val="single" w:sz="1" w:space="0" w:color="000000"/>
              <w:bottom w:val="single" w:sz="1" w:space="0" w:color="000000"/>
              <w:right w:val="single" w:sz="1" w:space="0" w:color="000000"/>
            </w:tcBorders>
          </w:tcPr>
          <w:p w:rsidR="004E42CE" w:rsidRPr="001806AE" w:rsidRDefault="004E42CE" w:rsidP="004E42CE">
            <w:pPr>
              <w:snapToGrid w:val="0"/>
              <w:spacing w:line="260" w:lineRule="atLeast"/>
              <w:ind w:right="2749"/>
              <w:jc w:val="both"/>
              <w:rPr>
                <w:rFonts w:ascii="Times New Roman" w:hAnsi="Times New Roman" w:cs="Times New Roman"/>
              </w:rPr>
            </w:pPr>
          </w:p>
        </w:tc>
      </w:tr>
      <w:tr w:rsidR="003878CB" w:rsidRPr="001806AE" w:rsidTr="003878CB">
        <w:trPr>
          <w:trHeight w:val="567"/>
        </w:trPr>
        <w:tc>
          <w:tcPr>
            <w:tcW w:w="510" w:type="dxa"/>
            <w:tcBorders>
              <w:left w:val="single" w:sz="1" w:space="0" w:color="000000"/>
              <w:bottom w:val="single" w:sz="1" w:space="0" w:color="000000"/>
            </w:tcBorders>
            <w:shd w:val="clear" w:color="auto" w:fill="auto"/>
          </w:tcPr>
          <w:p w:rsidR="003878CB" w:rsidRPr="001806AE" w:rsidRDefault="003878CB" w:rsidP="00260605">
            <w:pPr>
              <w:snapToGrid w:val="0"/>
              <w:spacing w:line="260" w:lineRule="atLeast"/>
              <w:jc w:val="center"/>
              <w:rPr>
                <w:rFonts w:ascii="Times New Roman" w:hAnsi="Times New Roman" w:cs="Times New Roman"/>
              </w:rPr>
            </w:pPr>
          </w:p>
          <w:p w:rsidR="003878CB" w:rsidRPr="001806AE" w:rsidRDefault="003878CB" w:rsidP="00260605">
            <w:pPr>
              <w:snapToGrid w:val="0"/>
              <w:spacing w:line="260" w:lineRule="atLeast"/>
              <w:jc w:val="center"/>
              <w:rPr>
                <w:rFonts w:ascii="Times New Roman" w:hAnsi="Times New Roman" w:cs="Times New Roman"/>
              </w:rPr>
            </w:pPr>
            <w:r>
              <w:rPr>
                <w:rFonts w:ascii="Times New Roman" w:hAnsi="Times New Roman" w:cs="Times New Roman"/>
              </w:rPr>
              <w:t>4</w:t>
            </w:r>
            <w:r w:rsidRPr="001806AE">
              <w:rPr>
                <w:rFonts w:ascii="Times New Roman" w:hAnsi="Times New Roman" w:cs="Times New Roman"/>
              </w:rPr>
              <w:t>.</w:t>
            </w:r>
          </w:p>
        </w:tc>
        <w:tc>
          <w:tcPr>
            <w:tcW w:w="1898" w:type="dxa"/>
            <w:tcBorders>
              <w:left w:val="single" w:sz="1" w:space="0" w:color="000000"/>
              <w:bottom w:val="single" w:sz="1" w:space="0" w:color="000000"/>
            </w:tcBorders>
            <w:shd w:val="clear" w:color="auto" w:fill="auto"/>
          </w:tcPr>
          <w:p w:rsidR="003878CB" w:rsidRDefault="003878CB" w:rsidP="00260605">
            <w:pPr>
              <w:snapToGrid w:val="0"/>
              <w:spacing w:line="260" w:lineRule="atLeast"/>
              <w:jc w:val="both"/>
              <w:rPr>
                <w:rFonts w:ascii="Times New Roman" w:hAnsi="Times New Roman" w:cs="Times New Roman"/>
              </w:rPr>
            </w:pPr>
          </w:p>
          <w:p w:rsidR="003878CB" w:rsidRPr="001806AE" w:rsidRDefault="003878CB" w:rsidP="00260605">
            <w:pPr>
              <w:snapToGrid w:val="0"/>
              <w:spacing w:line="260" w:lineRule="atLeast"/>
              <w:jc w:val="both"/>
              <w:rPr>
                <w:rFonts w:ascii="Times New Roman" w:hAnsi="Times New Roman" w:cs="Times New Roman"/>
              </w:rPr>
            </w:pPr>
          </w:p>
        </w:tc>
        <w:tc>
          <w:tcPr>
            <w:tcW w:w="1985" w:type="dxa"/>
            <w:tcBorders>
              <w:left w:val="single" w:sz="1" w:space="0" w:color="000000"/>
              <w:bottom w:val="single" w:sz="1" w:space="0" w:color="000000"/>
            </w:tcBorders>
            <w:shd w:val="clear" w:color="auto" w:fill="auto"/>
          </w:tcPr>
          <w:p w:rsidR="003878CB" w:rsidRPr="001806AE" w:rsidRDefault="003878CB" w:rsidP="00260605">
            <w:pPr>
              <w:snapToGrid w:val="0"/>
              <w:spacing w:line="260" w:lineRule="atLeast"/>
              <w:jc w:val="both"/>
              <w:rPr>
                <w:rFonts w:ascii="Times New Roman" w:hAnsi="Times New Roman" w:cs="Times New Roman"/>
              </w:rPr>
            </w:pPr>
          </w:p>
        </w:tc>
        <w:tc>
          <w:tcPr>
            <w:tcW w:w="1701" w:type="dxa"/>
            <w:tcBorders>
              <w:left w:val="single" w:sz="1" w:space="0" w:color="000000"/>
              <w:bottom w:val="single" w:sz="1" w:space="0" w:color="000000"/>
            </w:tcBorders>
            <w:shd w:val="clear" w:color="auto" w:fill="auto"/>
          </w:tcPr>
          <w:p w:rsidR="003878CB" w:rsidRPr="001806AE" w:rsidRDefault="003878CB" w:rsidP="00260605">
            <w:pPr>
              <w:snapToGrid w:val="0"/>
              <w:spacing w:line="260" w:lineRule="atLeast"/>
              <w:rPr>
                <w:rFonts w:ascii="Times New Roman" w:hAnsi="Times New Roman" w:cs="Times New Roman"/>
              </w:rPr>
            </w:pPr>
          </w:p>
          <w:p w:rsidR="003878CB" w:rsidRPr="001806AE" w:rsidRDefault="003878CB" w:rsidP="00260605">
            <w:pPr>
              <w:snapToGrid w:val="0"/>
              <w:spacing w:line="260" w:lineRule="atLeast"/>
              <w:rPr>
                <w:rFonts w:ascii="Times New Roman" w:hAnsi="Times New Roman" w:cs="Times New Roman"/>
              </w:rPr>
            </w:pPr>
          </w:p>
        </w:tc>
        <w:tc>
          <w:tcPr>
            <w:tcW w:w="1701" w:type="dxa"/>
            <w:tcBorders>
              <w:left w:val="single" w:sz="1" w:space="0" w:color="000000"/>
              <w:bottom w:val="single" w:sz="1" w:space="0" w:color="000000"/>
              <w:right w:val="single" w:sz="1" w:space="0" w:color="000000"/>
            </w:tcBorders>
            <w:shd w:val="clear" w:color="auto" w:fill="auto"/>
          </w:tcPr>
          <w:p w:rsidR="003878CB" w:rsidRPr="001806AE" w:rsidRDefault="003878CB" w:rsidP="00260605">
            <w:pPr>
              <w:snapToGrid w:val="0"/>
              <w:spacing w:line="260" w:lineRule="atLeast"/>
              <w:jc w:val="both"/>
              <w:rPr>
                <w:rFonts w:ascii="Times New Roman" w:hAnsi="Times New Roman" w:cs="Times New Roman"/>
              </w:rPr>
            </w:pPr>
          </w:p>
        </w:tc>
        <w:tc>
          <w:tcPr>
            <w:tcW w:w="1842" w:type="dxa"/>
            <w:tcBorders>
              <w:left w:val="single" w:sz="1" w:space="0" w:color="000000"/>
              <w:bottom w:val="single" w:sz="1" w:space="0" w:color="000000"/>
              <w:right w:val="single" w:sz="1" w:space="0" w:color="000000"/>
            </w:tcBorders>
          </w:tcPr>
          <w:p w:rsidR="003878CB" w:rsidRPr="001806AE" w:rsidRDefault="003878CB" w:rsidP="00260605">
            <w:pPr>
              <w:snapToGrid w:val="0"/>
              <w:spacing w:line="260" w:lineRule="atLeast"/>
              <w:ind w:right="2749"/>
              <w:jc w:val="both"/>
              <w:rPr>
                <w:rFonts w:ascii="Times New Roman" w:hAnsi="Times New Roman" w:cs="Times New Roman"/>
              </w:rPr>
            </w:pPr>
          </w:p>
        </w:tc>
      </w:tr>
      <w:tr w:rsidR="005F3F98" w:rsidRPr="001806AE" w:rsidTr="005F3F98">
        <w:trPr>
          <w:trHeight w:val="567"/>
        </w:trPr>
        <w:tc>
          <w:tcPr>
            <w:tcW w:w="510"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jc w:val="center"/>
              <w:rPr>
                <w:rFonts w:ascii="Times New Roman" w:hAnsi="Times New Roman" w:cs="Times New Roman"/>
              </w:rPr>
            </w:pPr>
          </w:p>
          <w:p w:rsidR="005F3F98" w:rsidRPr="001806AE" w:rsidRDefault="005F3F98" w:rsidP="000E46E4">
            <w:pPr>
              <w:snapToGrid w:val="0"/>
              <w:spacing w:line="260" w:lineRule="atLeast"/>
              <w:jc w:val="center"/>
              <w:rPr>
                <w:rFonts w:ascii="Times New Roman" w:hAnsi="Times New Roman" w:cs="Times New Roman"/>
              </w:rPr>
            </w:pPr>
            <w:r>
              <w:rPr>
                <w:rFonts w:ascii="Times New Roman" w:hAnsi="Times New Roman" w:cs="Times New Roman"/>
              </w:rPr>
              <w:t>5</w:t>
            </w:r>
            <w:r w:rsidRPr="001806AE">
              <w:rPr>
                <w:rFonts w:ascii="Times New Roman" w:hAnsi="Times New Roman" w:cs="Times New Roman"/>
              </w:rPr>
              <w:t>.</w:t>
            </w:r>
          </w:p>
        </w:tc>
        <w:tc>
          <w:tcPr>
            <w:tcW w:w="1898"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jc w:val="both"/>
              <w:rPr>
                <w:rFonts w:ascii="Times New Roman" w:hAnsi="Times New Roman" w:cs="Times New Roman"/>
              </w:rPr>
            </w:pPr>
          </w:p>
          <w:p w:rsidR="005F3F98" w:rsidRPr="001806AE" w:rsidRDefault="005F3F98" w:rsidP="000E46E4">
            <w:pPr>
              <w:snapToGrid w:val="0"/>
              <w:spacing w:line="260" w:lineRule="atLeast"/>
              <w:jc w:val="both"/>
              <w:rPr>
                <w:rFonts w:ascii="Times New Roman" w:hAnsi="Times New Roman" w:cs="Times New Roman"/>
              </w:rPr>
            </w:pPr>
          </w:p>
        </w:tc>
        <w:tc>
          <w:tcPr>
            <w:tcW w:w="1985"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jc w:val="both"/>
              <w:rPr>
                <w:rFonts w:ascii="Times New Roman" w:hAnsi="Times New Roman" w:cs="Times New Roman"/>
              </w:rPr>
            </w:pPr>
          </w:p>
        </w:tc>
        <w:tc>
          <w:tcPr>
            <w:tcW w:w="1701"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rPr>
                <w:rFonts w:ascii="Times New Roman" w:hAnsi="Times New Roman" w:cs="Times New Roman"/>
              </w:rPr>
            </w:pPr>
          </w:p>
          <w:p w:rsidR="005F3F98" w:rsidRPr="001806AE" w:rsidRDefault="005F3F98" w:rsidP="000E46E4">
            <w:pPr>
              <w:snapToGrid w:val="0"/>
              <w:spacing w:line="260" w:lineRule="atLeast"/>
              <w:rPr>
                <w:rFonts w:ascii="Times New Roman" w:hAnsi="Times New Roman" w:cs="Times New Roman"/>
              </w:rPr>
            </w:pPr>
          </w:p>
        </w:tc>
        <w:tc>
          <w:tcPr>
            <w:tcW w:w="1701" w:type="dxa"/>
            <w:tcBorders>
              <w:left w:val="single" w:sz="1" w:space="0" w:color="000000"/>
              <w:bottom w:val="single" w:sz="1" w:space="0" w:color="000000"/>
              <w:right w:val="single" w:sz="1" w:space="0" w:color="000000"/>
            </w:tcBorders>
            <w:shd w:val="clear" w:color="auto" w:fill="auto"/>
          </w:tcPr>
          <w:p w:rsidR="005F3F98" w:rsidRPr="001806AE" w:rsidRDefault="005F3F98" w:rsidP="000E46E4">
            <w:pPr>
              <w:snapToGrid w:val="0"/>
              <w:spacing w:line="260" w:lineRule="atLeast"/>
              <w:jc w:val="both"/>
              <w:rPr>
                <w:rFonts w:ascii="Times New Roman" w:hAnsi="Times New Roman" w:cs="Times New Roman"/>
              </w:rPr>
            </w:pPr>
          </w:p>
        </w:tc>
        <w:tc>
          <w:tcPr>
            <w:tcW w:w="1842" w:type="dxa"/>
            <w:tcBorders>
              <w:left w:val="single" w:sz="1" w:space="0" w:color="000000"/>
              <w:bottom w:val="single" w:sz="1" w:space="0" w:color="000000"/>
              <w:right w:val="single" w:sz="1" w:space="0" w:color="000000"/>
            </w:tcBorders>
          </w:tcPr>
          <w:p w:rsidR="005F3F98" w:rsidRPr="001806AE" w:rsidRDefault="005F3F98" w:rsidP="000E46E4">
            <w:pPr>
              <w:snapToGrid w:val="0"/>
              <w:spacing w:line="260" w:lineRule="atLeast"/>
              <w:ind w:right="2749"/>
              <w:jc w:val="both"/>
              <w:rPr>
                <w:rFonts w:ascii="Times New Roman" w:hAnsi="Times New Roman" w:cs="Times New Roman"/>
              </w:rPr>
            </w:pPr>
          </w:p>
        </w:tc>
      </w:tr>
      <w:tr w:rsidR="005F3F98" w:rsidRPr="001806AE" w:rsidTr="005F3F98">
        <w:trPr>
          <w:trHeight w:val="567"/>
        </w:trPr>
        <w:tc>
          <w:tcPr>
            <w:tcW w:w="510"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jc w:val="center"/>
              <w:rPr>
                <w:rFonts w:ascii="Times New Roman" w:hAnsi="Times New Roman" w:cs="Times New Roman"/>
              </w:rPr>
            </w:pPr>
          </w:p>
          <w:p w:rsidR="005F3F98" w:rsidRPr="001806AE" w:rsidRDefault="005F3F98" w:rsidP="000E46E4">
            <w:pPr>
              <w:snapToGrid w:val="0"/>
              <w:spacing w:line="260" w:lineRule="atLeast"/>
              <w:jc w:val="center"/>
              <w:rPr>
                <w:rFonts w:ascii="Times New Roman" w:hAnsi="Times New Roman" w:cs="Times New Roman"/>
              </w:rPr>
            </w:pPr>
            <w:r>
              <w:rPr>
                <w:rFonts w:ascii="Times New Roman" w:hAnsi="Times New Roman" w:cs="Times New Roman"/>
              </w:rPr>
              <w:t>6</w:t>
            </w:r>
            <w:r w:rsidRPr="001806AE">
              <w:rPr>
                <w:rFonts w:ascii="Times New Roman" w:hAnsi="Times New Roman" w:cs="Times New Roman"/>
              </w:rPr>
              <w:t>.</w:t>
            </w:r>
          </w:p>
        </w:tc>
        <w:tc>
          <w:tcPr>
            <w:tcW w:w="1898" w:type="dxa"/>
            <w:tcBorders>
              <w:left w:val="single" w:sz="1" w:space="0" w:color="000000"/>
              <w:bottom w:val="single" w:sz="1" w:space="0" w:color="000000"/>
            </w:tcBorders>
            <w:shd w:val="clear" w:color="auto" w:fill="auto"/>
          </w:tcPr>
          <w:p w:rsidR="005F3F98" w:rsidRDefault="005F3F98" w:rsidP="000E46E4">
            <w:pPr>
              <w:snapToGrid w:val="0"/>
              <w:spacing w:line="260" w:lineRule="atLeast"/>
              <w:jc w:val="both"/>
              <w:rPr>
                <w:rFonts w:ascii="Times New Roman" w:hAnsi="Times New Roman" w:cs="Times New Roman"/>
              </w:rPr>
            </w:pPr>
          </w:p>
          <w:p w:rsidR="005F3F98" w:rsidRPr="001806AE" w:rsidRDefault="005F3F98" w:rsidP="000E46E4">
            <w:pPr>
              <w:snapToGrid w:val="0"/>
              <w:spacing w:line="260" w:lineRule="atLeast"/>
              <w:jc w:val="both"/>
              <w:rPr>
                <w:rFonts w:ascii="Times New Roman" w:hAnsi="Times New Roman" w:cs="Times New Roman"/>
              </w:rPr>
            </w:pPr>
          </w:p>
        </w:tc>
        <w:tc>
          <w:tcPr>
            <w:tcW w:w="1985"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jc w:val="both"/>
              <w:rPr>
                <w:rFonts w:ascii="Times New Roman" w:hAnsi="Times New Roman" w:cs="Times New Roman"/>
              </w:rPr>
            </w:pPr>
          </w:p>
        </w:tc>
        <w:tc>
          <w:tcPr>
            <w:tcW w:w="1701"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rPr>
                <w:rFonts w:ascii="Times New Roman" w:hAnsi="Times New Roman" w:cs="Times New Roman"/>
              </w:rPr>
            </w:pPr>
          </w:p>
          <w:p w:rsidR="005F3F98" w:rsidRPr="001806AE" w:rsidRDefault="005F3F98" w:rsidP="000E46E4">
            <w:pPr>
              <w:snapToGrid w:val="0"/>
              <w:spacing w:line="260" w:lineRule="atLeast"/>
              <w:rPr>
                <w:rFonts w:ascii="Times New Roman" w:hAnsi="Times New Roman" w:cs="Times New Roman"/>
              </w:rPr>
            </w:pPr>
          </w:p>
        </w:tc>
        <w:tc>
          <w:tcPr>
            <w:tcW w:w="1701" w:type="dxa"/>
            <w:tcBorders>
              <w:left w:val="single" w:sz="1" w:space="0" w:color="000000"/>
              <w:bottom w:val="single" w:sz="1" w:space="0" w:color="000000"/>
              <w:right w:val="single" w:sz="1" w:space="0" w:color="000000"/>
            </w:tcBorders>
            <w:shd w:val="clear" w:color="auto" w:fill="auto"/>
          </w:tcPr>
          <w:p w:rsidR="005F3F98" w:rsidRPr="001806AE" w:rsidRDefault="005F3F98" w:rsidP="000E46E4">
            <w:pPr>
              <w:snapToGrid w:val="0"/>
              <w:spacing w:line="260" w:lineRule="atLeast"/>
              <w:jc w:val="both"/>
              <w:rPr>
                <w:rFonts w:ascii="Times New Roman" w:hAnsi="Times New Roman" w:cs="Times New Roman"/>
              </w:rPr>
            </w:pPr>
          </w:p>
        </w:tc>
        <w:tc>
          <w:tcPr>
            <w:tcW w:w="1842" w:type="dxa"/>
            <w:tcBorders>
              <w:left w:val="single" w:sz="1" w:space="0" w:color="000000"/>
              <w:bottom w:val="single" w:sz="1" w:space="0" w:color="000000"/>
              <w:right w:val="single" w:sz="1" w:space="0" w:color="000000"/>
            </w:tcBorders>
          </w:tcPr>
          <w:p w:rsidR="005F3F98" w:rsidRPr="001806AE" w:rsidRDefault="005F3F98" w:rsidP="000E46E4">
            <w:pPr>
              <w:snapToGrid w:val="0"/>
              <w:spacing w:line="260" w:lineRule="atLeast"/>
              <w:ind w:right="2749"/>
              <w:jc w:val="both"/>
              <w:rPr>
                <w:rFonts w:ascii="Times New Roman" w:hAnsi="Times New Roman" w:cs="Times New Roman"/>
              </w:rPr>
            </w:pPr>
          </w:p>
        </w:tc>
      </w:tr>
      <w:tr w:rsidR="005F3F98" w:rsidRPr="001806AE" w:rsidTr="005F3F98">
        <w:trPr>
          <w:trHeight w:val="567"/>
        </w:trPr>
        <w:tc>
          <w:tcPr>
            <w:tcW w:w="510"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jc w:val="center"/>
              <w:rPr>
                <w:rFonts w:ascii="Times New Roman" w:hAnsi="Times New Roman" w:cs="Times New Roman"/>
              </w:rPr>
            </w:pPr>
          </w:p>
          <w:p w:rsidR="005F3F98" w:rsidRPr="001806AE" w:rsidRDefault="005F3F98" w:rsidP="000E46E4">
            <w:pPr>
              <w:snapToGrid w:val="0"/>
              <w:spacing w:line="260" w:lineRule="atLeast"/>
              <w:jc w:val="center"/>
              <w:rPr>
                <w:rFonts w:ascii="Times New Roman" w:hAnsi="Times New Roman" w:cs="Times New Roman"/>
              </w:rPr>
            </w:pPr>
            <w:r>
              <w:rPr>
                <w:rFonts w:ascii="Times New Roman" w:hAnsi="Times New Roman" w:cs="Times New Roman"/>
              </w:rPr>
              <w:t>7</w:t>
            </w:r>
            <w:r w:rsidRPr="001806AE">
              <w:rPr>
                <w:rFonts w:ascii="Times New Roman" w:hAnsi="Times New Roman" w:cs="Times New Roman"/>
              </w:rPr>
              <w:t>.</w:t>
            </w:r>
          </w:p>
        </w:tc>
        <w:tc>
          <w:tcPr>
            <w:tcW w:w="1898"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jc w:val="both"/>
              <w:rPr>
                <w:rFonts w:ascii="Times New Roman" w:hAnsi="Times New Roman" w:cs="Times New Roman"/>
              </w:rPr>
            </w:pPr>
          </w:p>
          <w:p w:rsidR="005F3F98" w:rsidRPr="001806AE" w:rsidRDefault="005F3F98" w:rsidP="000E46E4">
            <w:pPr>
              <w:snapToGrid w:val="0"/>
              <w:spacing w:line="260" w:lineRule="atLeast"/>
              <w:jc w:val="both"/>
              <w:rPr>
                <w:rFonts w:ascii="Times New Roman" w:hAnsi="Times New Roman" w:cs="Times New Roman"/>
              </w:rPr>
            </w:pPr>
          </w:p>
        </w:tc>
        <w:tc>
          <w:tcPr>
            <w:tcW w:w="1985"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jc w:val="both"/>
              <w:rPr>
                <w:rFonts w:ascii="Times New Roman" w:hAnsi="Times New Roman" w:cs="Times New Roman"/>
              </w:rPr>
            </w:pPr>
          </w:p>
        </w:tc>
        <w:tc>
          <w:tcPr>
            <w:tcW w:w="1701"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rPr>
                <w:rFonts w:ascii="Times New Roman" w:hAnsi="Times New Roman" w:cs="Times New Roman"/>
              </w:rPr>
            </w:pPr>
          </w:p>
          <w:p w:rsidR="005F3F98" w:rsidRPr="001806AE" w:rsidRDefault="005F3F98" w:rsidP="000E46E4">
            <w:pPr>
              <w:snapToGrid w:val="0"/>
              <w:spacing w:line="260" w:lineRule="atLeast"/>
              <w:rPr>
                <w:rFonts w:ascii="Times New Roman" w:hAnsi="Times New Roman" w:cs="Times New Roman"/>
              </w:rPr>
            </w:pPr>
          </w:p>
        </w:tc>
        <w:tc>
          <w:tcPr>
            <w:tcW w:w="1701" w:type="dxa"/>
            <w:tcBorders>
              <w:left w:val="single" w:sz="1" w:space="0" w:color="000000"/>
              <w:bottom w:val="single" w:sz="1" w:space="0" w:color="000000"/>
              <w:right w:val="single" w:sz="1" w:space="0" w:color="000000"/>
            </w:tcBorders>
            <w:shd w:val="clear" w:color="auto" w:fill="auto"/>
          </w:tcPr>
          <w:p w:rsidR="005F3F98" w:rsidRPr="001806AE" w:rsidRDefault="005F3F98" w:rsidP="000E46E4">
            <w:pPr>
              <w:snapToGrid w:val="0"/>
              <w:spacing w:line="260" w:lineRule="atLeast"/>
              <w:jc w:val="both"/>
              <w:rPr>
                <w:rFonts w:ascii="Times New Roman" w:hAnsi="Times New Roman" w:cs="Times New Roman"/>
              </w:rPr>
            </w:pPr>
          </w:p>
        </w:tc>
        <w:tc>
          <w:tcPr>
            <w:tcW w:w="1842" w:type="dxa"/>
            <w:tcBorders>
              <w:left w:val="single" w:sz="1" w:space="0" w:color="000000"/>
              <w:bottom w:val="single" w:sz="1" w:space="0" w:color="000000"/>
              <w:right w:val="single" w:sz="1" w:space="0" w:color="000000"/>
            </w:tcBorders>
          </w:tcPr>
          <w:p w:rsidR="005F3F98" w:rsidRPr="001806AE" w:rsidRDefault="005F3F98" w:rsidP="000E46E4">
            <w:pPr>
              <w:snapToGrid w:val="0"/>
              <w:spacing w:line="260" w:lineRule="atLeast"/>
              <w:ind w:right="2749"/>
              <w:jc w:val="both"/>
              <w:rPr>
                <w:rFonts w:ascii="Times New Roman" w:hAnsi="Times New Roman" w:cs="Times New Roman"/>
              </w:rPr>
            </w:pPr>
          </w:p>
        </w:tc>
      </w:tr>
      <w:tr w:rsidR="005F3F98" w:rsidRPr="001806AE" w:rsidTr="005F3F98">
        <w:trPr>
          <w:trHeight w:val="567"/>
        </w:trPr>
        <w:tc>
          <w:tcPr>
            <w:tcW w:w="510"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jc w:val="center"/>
              <w:rPr>
                <w:rFonts w:ascii="Times New Roman" w:hAnsi="Times New Roman" w:cs="Times New Roman"/>
              </w:rPr>
            </w:pPr>
          </w:p>
          <w:p w:rsidR="005F3F98" w:rsidRPr="001806AE" w:rsidRDefault="005F3F98" w:rsidP="000E46E4">
            <w:pPr>
              <w:snapToGrid w:val="0"/>
              <w:spacing w:line="260" w:lineRule="atLeast"/>
              <w:jc w:val="center"/>
              <w:rPr>
                <w:rFonts w:ascii="Times New Roman" w:hAnsi="Times New Roman" w:cs="Times New Roman"/>
              </w:rPr>
            </w:pPr>
            <w:r>
              <w:rPr>
                <w:rFonts w:ascii="Times New Roman" w:hAnsi="Times New Roman" w:cs="Times New Roman"/>
              </w:rPr>
              <w:t>8</w:t>
            </w:r>
            <w:r w:rsidRPr="001806AE">
              <w:rPr>
                <w:rFonts w:ascii="Times New Roman" w:hAnsi="Times New Roman" w:cs="Times New Roman"/>
              </w:rPr>
              <w:t>.</w:t>
            </w:r>
          </w:p>
        </w:tc>
        <w:tc>
          <w:tcPr>
            <w:tcW w:w="1898" w:type="dxa"/>
            <w:tcBorders>
              <w:left w:val="single" w:sz="1" w:space="0" w:color="000000"/>
              <w:bottom w:val="single" w:sz="1" w:space="0" w:color="000000"/>
            </w:tcBorders>
            <w:shd w:val="clear" w:color="auto" w:fill="auto"/>
          </w:tcPr>
          <w:p w:rsidR="005F3F98" w:rsidRDefault="005F3F98" w:rsidP="000E46E4">
            <w:pPr>
              <w:snapToGrid w:val="0"/>
              <w:spacing w:line="260" w:lineRule="atLeast"/>
              <w:jc w:val="both"/>
              <w:rPr>
                <w:rFonts w:ascii="Times New Roman" w:hAnsi="Times New Roman" w:cs="Times New Roman"/>
              </w:rPr>
            </w:pPr>
          </w:p>
          <w:p w:rsidR="005F3F98" w:rsidRPr="001806AE" w:rsidRDefault="005F3F98" w:rsidP="000E46E4">
            <w:pPr>
              <w:snapToGrid w:val="0"/>
              <w:spacing w:line="260" w:lineRule="atLeast"/>
              <w:jc w:val="both"/>
              <w:rPr>
                <w:rFonts w:ascii="Times New Roman" w:hAnsi="Times New Roman" w:cs="Times New Roman"/>
              </w:rPr>
            </w:pPr>
          </w:p>
        </w:tc>
        <w:tc>
          <w:tcPr>
            <w:tcW w:w="1985"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jc w:val="both"/>
              <w:rPr>
                <w:rFonts w:ascii="Times New Roman" w:hAnsi="Times New Roman" w:cs="Times New Roman"/>
              </w:rPr>
            </w:pPr>
          </w:p>
        </w:tc>
        <w:tc>
          <w:tcPr>
            <w:tcW w:w="1701" w:type="dxa"/>
            <w:tcBorders>
              <w:left w:val="single" w:sz="1" w:space="0" w:color="000000"/>
              <w:bottom w:val="single" w:sz="1" w:space="0" w:color="000000"/>
            </w:tcBorders>
            <w:shd w:val="clear" w:color="auto" w:fill="auto"/>
          </w:tcPr>
          <w:p w:rsidR="005F3F98" w:rsidRPr="001806AE" w:rsidRDefault="005F3F98" w:rsidP="000E46E4">
            <w:pPr>
              <w:snapToGrid w:val="0"/>
              <w:spacing w:line="260" w:lineRule="atLeast"/>
              <w:rPr>
                <w:rFonts w:ascii="Times New Roman" w:hAnsi="Times New Roman" w:cs="Times New Roman"/>
              </w:rPr>
            </w:pPr>
          </w:p>
          <w:p w:rsidR="005F3F98" w:rsidRPr="001806AE" w:rsidRDefault="005F3F98" w:rsidP="000E46E4">
            <w:pPr>
              <w:snapToGrid w:val="0"/>
              <w:spacing w:line="260" w:lineRule="atLeast"/>
              <w:rPr>
                <w:rFonts w:ascii="Times New Roman" w:hAnsi="Times New Roman" w:cs="Times New Roman"/>
              </w:rPr>
            </w:pPr>
          </w:p>
        </w:tc>
        <w:tc>
          <w:tcPr>
            <w:tcW w:w="1701" w:type="dxa"/>
            <w:tcBorders>
              <w:left w:val="single" w:sz="1" w:space="0" w:color="000000"/>
              <w:bottom w:val="single" w:sz="1" w:space="0" w:color="000000"/>
              <w:right w:val="single" w:sz="1" w:space="0" w:color="000000"/>
            </w:tcBorders>
            <w:shd w:val="clear" w:color="auto" w:fill="auto"/>
          </w:tcPr>
          <w:p w:rsidR="005F3F98" w:rsidRPr="001806AE" w:rsidRDefault="005F3F98" w:rsidP="000E46E4">
            <w:pPr>
              <w:snapToGrid w:val="0"/>
              <w:spacing w:line="260" w:lineRule="atLeast"/>
              <w:jc w:val="both"/>
              <w:rPr>
                <w:rFonts w:ascii="Times New Roman" w:hAnsi="Times New Roman" w:cs="Times New Roman"/>
              </w:rPr>
            </w:pPr>
          </w:p>
        </w:tc>
        <w:tc>
          <w:tcPr>
            <w:tcW w:w="1842" w:type="dxa"/>
            <w:tcBorders>
              <w:left w:val="single" w:sz="1" w:space="0" w:color="000000"/>
              <w:bottom w:val="single" w:sz="1" w:space="0" w:color="000000"/>
              <w:right w:val="single" w:sz="1" w:space="0" w:color="000000"/>
            </w:tcBorders>
          </w:tcPr>
          <w:p w:rsidR="005F3F98" w:rsidRPr="001806AE" w:rsidRDefault="005F3F98" w:rsidP="000E46E4">
            <w:pPr>
              <w:snapToGrid w:val="0"/>
              <w:spacing w:line="260" w:lineRule="atLeast"/>
              <w:ind w:right="2749"/>
              <w:jc w:val="both"/>
              <w:rPr>
                <w:rFonts w:ascii="Times New Roman" w:hAnsi="Times New Roman" w:cs="Times New Roman"/>
              </w:rPr>
            </w:pPr>
          </w:p>
        </w:tc>
      </w:tr>
    </w:tbl>
    <w:p w:rsidR="001806AE" w:rsidRPr="001806AE" w:rsidRDefault="001806AE" w:rsidP="001806AE">
      <w:pPr>
        <w:pStyle w:val="Tekstpodstawowy"/>
        <w:rPr>
          <w:rFonts w:ascii="Times New Roman" w:hAnsi="Times New Roman"/>
        </w:rPr>
      </w:pPr>
    </w:p>
    <w:p w:rsidR="001806AE" w:rsidRPr="0001318B" w:rsidRDefault="001806AE" w:rsidP="001806AE">
      <w:pPr>
        <w:autoSpaceDE w:val="0"/>
        <w:ind w:left="19" w:hanging="720"/>
        <w:jc w:val="both"/>
        <w:rPr>
          <w:rFonts w:ascii="Times New Roman" w:hAnsi="Times New Roman" w:cs="Times New Roman"/>
          <w:b/>
          <w:color w:val="auto"/>
        </w:rPr>
      </w:pPr>
      <w:r w:rsidRPr="001806AE">
        <w:rPr>
          <w:rFonts w:ascii="Times New Roman" w:hAnsi="Times New Roman" w:cs="Times New Roman"/>
          <w:b/>
          <w:bCs/>
        </w:rPr>
        <w:t xml:space="preserve">            Oświadczam, że wskazane powyżej osoby będą </w:t>
      </w:r>
      <w:r w:rsidR="008C5477" w:rsidRPr="0001318B">
        <w:rPr>
          <w:rFonts w:ascii="Times New Roman" w:hAnsi="Times New Roman" w:cs="Times New Roman"/>
          <w:b/>
          <w:bCs/>
          <w:color w:val="auto"/>
        </w:rPr>
        <w:t xml:space="preserve">odpowiedzialne </w:t>
      </w:r>
      <w:r w:rsidR="00920527">
        <w:rPr>
          <w:rFonts w:ascii="Times New Roman" w:hAnsi="Times New Roman" w:cs="Times New Roman"/>
          <w:b/>
          <w:bCs/>
          <w:color w:val="auto"/>
        </w:rPr>
        <w:t xml:space="preserve">za </w:t>
      </w:r>
      <w:r w:rsidR="0051622B" w:rsidRPr="0001318B">
        <w:rPr>
          <w:rFonts w:ascii="Times New Roman" w:hAnsi="Times New Roman" w:cs="Times New Roman"/>
          <w:b/>
          <w:bCs/>
          <w:color w:val="auto"/>
        </w:rPr>
        <w:t xml:space="preserve">prace projektowe i </w:t>
      </w:r>
      <w:r w:rsidR="008C5477" w:rsidRPr="0001318B">
        <w:rPr>
          <w:rFonts w:ascii="Times New Roman" w:hAnsi="Times New Roman" w:cs="Times New Roman"/>
          <w:b/>
          <w:bCs/>
          <w:color w:val="auto"/>
        </w:rPr>
        <w:t>za kierowanie robotami budowlanymi</w:t>
      </w:r>
      <w:r w:rsidRPr="0001318B">
        <w:rPr>
          <w:rFonts w:ascii="Times New Roman" w:hAnsi="Times New Roman" w:cs="Times New Roman"/>
          <w:b/>
          <w:color w:val="auto"/>
        </w:rPr>
        <w:t xml:space="preserve">, posiadają wymagane ważne uprawnienia budowlane </w:t>
      </w:r>
      <w:r w:rsidRPr="0001318B">
        <w:rPr>
          <w:rFonts w:ascii="Times New Roman" w:hAnsi="Times New Roman" w:cs="Times New Roman"/>
          <w:b/>
          <w:bCs/>
          <w:color w:val="auto"/>
        </w:rPr>
        <w:t>oraz mają opłaconą aktualną składkę członkowskiej przynależności do Okręgowej Izby Samorządu Zawodowego.</w:t>
      </w:r>
      <w:r w:rsidRPr="0001318B">
        <w:rPr>
          <w:rFonts w:ascii="Times New Roman" w:hAnsi="Times New Roman" w:cs="Times New Roman"/>
          <w:b/>
          <w:color w:val="auto"/>
        </w:rPr>
        <w:tab/>
      </w:r>
    </w:p>
    <w:p w:rsidR="001806AE" w:rsidRPr="001806AE" w:rsidRDefault="001806AE" w:rsidP="001806AE">
      <w:pPr>
        <w:autoSpaceDE w:val="0"/>
        <w:ind w:left="19" w:hanging="720"/>
        <w:jc w:val="both"/>
        <w:rPr>
          <w:rFonts w:ascii="Times New Roman" w:hAnsi="Times New Roman" w:cs="Times New Roman"/>
          <w:b/>
        </w:rPr>
      </w:pPr>
    </w:p>
    <w:p w:rsidR="001806AE" w:rsidRPr="001806AE" w:rsidRDefault="001806AE" w:rsidP="001806AE">
      <w:pPr>
        <w:autoSpaceDE w:val="0"/>
        <w:ind w:left="19" w:hanging="720"/>
        <w:jc w:val="both"/>
        <w:rPr>
          <w:rFonts w:ascii="Times New Roman" w:hAnsi="Times New Roman" w:cs="Times New Roman"/>
          <w:i/>
          <w:sz w:val="20"/>
          <w:szCs w:val="20"/>
        </w:rPr>
      </w:pPr>
      <w:r w:rsidRPr="001806AE">
        <w:rPr>
          <w:rFonts w:ascii="Times New Roman" w:hAnsi="Times New Roman" w:cs="Times New Roman"/>
          <w:i/>
          <w:sz w:val="20"/>
          <w:szCs w:val="20"/>
        </w:rPr>
        <w:t xml:space="preserve"> </w:t>
      </w:r>
    </w:p>
    <w:p w:rsidR="001806AE" w:rsidRPr="001806AE" w:rsidRDefault="001806AE" w:rsidP="001806AE">
      <w:pPr>
        <w:ind w:right="252"/>
        <w:jc w:val="both"/>
        <w:rPr>
          <w:rFonts w:ascii="Times New Roman" w:hAnsi="Times New Roman" w:cs="Times New Roman"/>
          <w:b/>
          <w:sz w:val="18"/>
          <w:szCs w:val="18"/>
        </w:rPr>
      </w:pPr>
      <w:r w:rsidRPr="001806AE">
        <w:rPr>
          <w:rFonts w:ascii="Times New Roman" w:hAnsi="Times New Roman" w:cs="Times New Roman"/>
          <w:b/>
          <w:sz w:val="18"/>
          <w:szCs w:val="18"/>
        </w:rPr>
        <w:t>Pouczenie</w:t>
      </w:r>
    </w:p>
    <w:p w:rsidR="000F2642" w:rsidRDefault="001806AE" w:rsidP="00395FA0">
      <w:pPr>
        <w:pStyle w:val="WW-Tretekstu"/>
        <w:rPr>
          <w:rFonts w:cs="Times New Roman"/>
          <w:sz w:val="18"/>
          <w:szCs w:val="18"/>
        </w:rPr>
      </w:pPr>
      <w:r w:rsidRPr="001806AE">
        <w:rPr>
          <w:rFonts w:cs="Times New Roman"/>
          <w:sz w:val="18"/>
          <w:szCs w:val="18"/>
        </w:rPr>
        <w:t>Osoba składająca oświadczenie ponosi pełną odpowiedzialność za treść złożonego oświadczenia na zasadach określonych w art. 297 §1 Kodeksu Karnego</w:t>
      </w:r>
    </w:p>
    <w:p w:rsidR="000F2642" w:rsidRDefault="000F2642" w:rsidP="00395FA0">
      <w:pPr>
        <w:pStyle w:val="WW-Tretekstu"/>
        <w:rPr>
          <w:rFonts w:cs="Times New Roman"/>
          <w:sz w:val="18"/>
          <w:szCs w:val="18"/>
        </w:rPr>
      </w:pPr>
    </w:p>
    <w:p w:rsidR="000F2642" w:rsidRDefault="000F2642" w:rsidP="00395FA0">
      <w:pPr>
        <w:pStyle w:val="WW-Tretekstu"/>
        <w:rPr>
          <w:rFonts w:cs="Times New Roman"/>
          <w:sz w:val="18"/>
          <w:szCs w:val="18"/>
        </w:rPr>
      </w:pPr>
    </w:p>
    <w:p w:rsidR="000F2642" w:rsidRDefault="000F2642" w:rsidP="00395FA0">
      <w:pPr>
        <w:pStyle w:val="WW-Tretekstu"/>
        <w:rPr>
          <w:rFonts w:cs="Times New Roman"/>
          <w:sz w:val="18"/>
          <w:szCs w:val="18"/>
        </w:rPr>
      </w:pPr>
    </w:p>
    <w:p w:rsidR="000F2642" w:rsidRPr="000F2642" w:rsidRDefault="000F2642" w:rsidP="000F2642">
      <w:pPr>
        <w:pStyle w:val="Zwykytekst"/>
        <w:jc w:val="right"/>
        <w:rPr>
          <w:rFonts w:ascii="Times New Roman" w:hAnsi="Times New Roman"/>
          <w:sz w:val="24"/>
          <w:szCs w:val="24"/>
        </w:rPr>
      </w:pPr>
      <w:r w:rsidRPr="000F2642">
        <w:rPr>
          <w:rFonts w:ascii="Times New Roman" w:hAnsi="Times New Roman"/>
          <w:sz w:val="24"/>
          <w:szCs w:val="24"/>
        </w:rPr>
        <w:lastRenderedPageBreak/>
        <w:t xml:space="preserve">                                                                   </w:t>
      </w:r>
      <w:bookmarkStart w:id="21" w:name="_Hlk65055751"/>
      <w:r w:rsidRPr="000F2642">
        <w:rPr>
          <w:rFonts w:ascii="Times New Roman" w:hAnsi="Times New Roman"/>
          <w:sz w:val="24"/>
          <w:szCs w:val="24"/>
        </w:rPr>
        <w:t>Załącznik nr 9 SWZ</w:t>
      </w:r>
      <w:bookmarkEnd w:id="21"/>
    </w:p>
    <w:p w:rsidR="000F2642" w:rsidRPr="000F2642" w:rsidRDefault="000F2642" w:rsidP="000F2642">
      <w:pPr>
        <w:pStyle w:val="Zwykytekst"/>
        <w:jc w:val="both"/>
        <w:rPr>
          <w:rFonts w:ascii="Times New Roman" w:hAnsi="Times New Roman"/>
          <w:sz w:val="24"/>
          <w:szCs w:val="24"/>
        </w:rPr>
      </w:pPr>
    </w:p>
    <w:p w:rsidR="000F2642" w:rsidRPr="000F2642" w:rsidRDefault="000F2642" w:rsidP="000F2642">
      <w:pPr>
        <w:ind w:right="3685"/>
        <w:jc w:val="center"/>
        <w:rPr>
          <w:rFonts w:ascii="Times New Roman" w:hAnsi="Times New Roman" w:cs="Times New Roman"/>
          <w:b/>
          <w:bCs/>
        </w:rPr>
      </w:pPr>
      <w:r w:rsidRPr="000F2642">
        <w:rPr>
          <w:rFonts w:ascii="Times New Roman" w:hAnsi="Times New Roman" w:cs="Times New Roman"/>
          <w:b/>
          <w:bCs/>
        </w:rPr>
        <w:t xml:space="preserve">Podmiot udostępniający zasoby: </w:t>
      </w:r>
    </w:p>
    <w:p w:rsidR="000F2642" w:rsidRPr="000F2642" w:rsidRDefault="000F2642" w:rsidP="000F2642">
      <w:pPr>
        <w:ind w:right="3685"/>
        <w:jc w:val="center"/>
        <w:rPr>
          <w:rFonts w:ascii="Times New Roman" w:hAnsi="Times New Roman" w:cs="Times New Roman"/>
          <w:b/>
          <w:bCs/>
          <w:sz w:val="22"/>
          <w:szCs w:val="22"/>
        </w:rPr>
      </w:pPr>
    </w:p>
    <w:p w:rsidR="000F2642" w:rsidRPr="000F2642" w:rsidRDefault="000F2642" w:rsidP="000F2642">
      <w:pPr>
        <w:ind w:right="3685"/>
        <w:jc w:val="center"/>
        <w:rPr>
          <w:rFonts w:ascii="Times New Roman" w:hAnsi="Times New Roman" w:cs="Times New Roman"/>
          <w:b/>
          <w:bCs/>
          <w:sz w:val="22"/>
          <w:szCs w:val="22"/>
        </w:rPr>
      </w:pPr>
      <w:r w:rsidRPr="000F2642">
        <w:rPr>
          <w:rFonts w:ascii="Times New Roman" w:hAnsi="Times New Roman" w:cs="Times New Roman"/>
          <w:sz w:val="22"/>
          <w:szCs w:val="22"/>
        </w:rPr>
        <w:t>………………………………………</w:t>
      </w:r>
    </w:p>
    <w:p w:rsidR="000F2642" w:rsidRPr="000F2642" w:rsidRDefault="000F2642" w:rsidP="000F2642">
      <w:pPr>
        <w:ind w:right="3685"/>
        <w:jc w:val="center"/>
        <w:rPr>
          <w:rFonts w:ascii="Times New Roman" w:hAnsi="Times New Roman" w:cs="Times New Roman"/>
          <w:i/>
          <w:iCs/>
          <w:sz w:val="22"/>
          <w:szCs w:val="22"/>
        </w:rPr>
      </w:pPr>
      <w:r w:rsidRPr="000F2642">
        <w:rPr>
          <w:rFonts w:ascii="Times New Roman" w:hAnsi="Times New Roman" w:cs="Times New Roman"/>
          <w:i/>
          <w:iCs/>
          <w:sz w:val="22"/>
          <w:szCs w:val="22"/>
        </w:rPr>
        <w:t xml:space="preserve">(pełna nazwa/firma, adres, </w:t>
      </w:r>
    </w:p>
    <w:p w:rsidR="000F2642" w:rsidRPr="000F2642" w:rsidRDefault="000F2642" w:rsidP="000F2642">
      <w:pPr>
        <w:jc w:val="center"/>
        <w:rPr>
          <w:rFonts w:ascii="Times New Roman" w:hAnsi="Times New Roman" w:cs="Times New Roman"/>
          <w:b/>
          <w:bCs/>
          <w:sz w:val="22"/>
          <w:szCs w:val="22"/>
        </w:rPr>
      </w:pPr>
    </w:p>
    <w:p w:rsidR="000F2642" w:rsidRPr="000F2642" w:rsidRDefault="000F2642" w:rsidP="000F2642">
      <w:pPr>
        <w:jc w:val="right"/>
        <w:rPr>
          <w:rFonts w:ascii="Times New Roman" w:hAnsi="Times New Roman" w:cs="Times New Roman"/>
          <w:b/>
          <w:bCs/>
        </w:rPr>
      </w:pPr>
      <w:r w:rsidRPr="000F2642">
        <w:rPr>
          <w:rFonts w:ascii="Times New Roman" w:hAnsi="Times New Roman" w:cs="Times New Roman"/>
          <w:b/>
          <w:bCs/>
        </w:rPr>
        <w:t xml:space="preserve">Wykonawca składający ofertę: </w:t>
      </w:r>
    </w:p>
    <w:p w:rsidR="000F2642" w:rsidRPr="000F2642" w:rsidRDefault="000F2642" w:rsidP="000F2642">
      <w:pPr>
        <w:jc w:val="right"/>
        <w:rPr>
          <w:rFonts w:ascii="Times New Roman" w:hAnsi="Times New Roman" w:cs="Times New Roman"/>
          <w:b/>
          <w:bCs/>
          <w:sz w:val="22"/>
          <w:szCs w:val="22"/>
        </w:rPr>
      </w:pPr>
    </w:p>
    <w:p w:rsidR="000F2642" w:rsidRPr="000F2642" w:rsidRDefault="000F2642" w:rsidP="000F2642">
      <w:pPr>
        <w:jc w:val="right"/>
        <w:rPr>
          <w:rFonts w:ascii="Times New Roman" w:hAnsi="Times New Roman" w:cs="Times New Roman"/>
          <w:b/>
          <w:bCs/>
          <w:sz w:val="22"/>
          <w:szCs w:val="22"/>
        </w:rPr>
      </w:pPr>
      <w:r w:rsidRPr="000F2642">
        <w:rPr>
          <w:rFonts w:ascii="Times New Roman" w:hAnsi="Times New Roman" w:cs="Times New Roman"/>
          <w:sz w:val="22"/>
          <w:szCs w:val="22"/>
        </w:rPr>
        <w:t>………………………………………</w:t>
      </w:r>
    </w:p>
    <w:p w:rsidR="000F2642" w:rsidRPr="000F2642" w:rsidRDefault="000F2642" w:rsidP="000F2642">
      <w:pPr>
        <w:jc w:val="right"/>
        <w:rPr>
          <w:rFonts w:ascii="Times New Roman" w:hAnsi="Times New Roman" w:cs="Times New Roman"/>
          <w:i/>
          <w:iCs/>
          <w:sz w:val="22"/>
          <w:szCs w:val="22"/>
        </w:rPr>
      </w:pPr>
      <w:r w:rsidRPr="000F2642">
        <w:rPr>
          <w:rFonts w:ascii="Times New Roman" w:hAnsi="Times New Roman" w:cs="Times New Roman"/>
          <w:i/>
          <w:iCs/>
          <w:sz w:val="22"/>
          <w:szCs w:val="22"/>
        </w:rPr>
        <w:t xml:space="preserve">(pełna nazwa/firma, adres, </w:t>
      </w:r>
    </w:p>
    <w:p w:rsidR="000F2642" w:rsidRPr="000F2642" w:rsidRDefault="000F2642" w:rsidP="000F2642">
      <w:pPr>
        <w:spacing w:before="120"/>
        <w:jc w:val="both"/>
        <w:rPr>
          <w:rFonts w:ascii="Times New Roman" w:hAnsi="Times New Roman" w:cs="Times New Roman"/>
          <w:bCs/>
        </w:rPr>
      </w:pPr>
    </w:p>
    <w:p w:rsidR="000F2642" w:rsidRPr="00526944" w:rsidRDefault="000F2642" w:rsidP="00526944">
      <w:pPr>
        <w:jc w:val="center"/>
        <w:rPr>
          <w:rFonts w:ascii="Times New Roman" w:hAnsi="Times New Roman" w:cs="Times New Roman"/>
          <w:b/>
          <w:bCs/>
          <w:sz w:val="28"/>
          <w:szCs w:val="28"/>
        </w:rPr>
      </w:pPr>
      <w:r w:rsidRPr="00526944">
        <w:rPr>
          <w:rFonts w:ascii="Times New Roman" w:hAnsi="Times New Roman" w:cs="Times New Roman"/>
          <w:b/>
          <w:bCs/>
          <w:sz w:val="28"/>
          <w:szCs w:val="28"/>
        </w:rPr>
        <w:t xml:space="preserve">Oświadczenia podmiotu udostępniającego zasoby składane </w:t>
      </w:r>
    </w:p>
    <w:p w:rsidR="00526944" w:rsidRPr="00526944" w:rsidRDefault="000F2642" w:rsidP="00526944">
      <w:pPr>
        <w:pStyle w:val="Teksttreci20"/>
        <w:shd w:val="clear" w:color="auto" w:fill="auto"/>
        <w:spacing w:after="0"/>
        <w:jc w:val="center"/>
        <w:rPr>
          <w:rFonts w:ascii="Times New Roman" w:hAnsi="Times New Roman" w:cs="Times New Roman"/>
          <w:sz w:val="24"/>
          <w:szCs w:val="24"/>
        </w:rPr>
      </w:pPr>
      <w:r w:rsidRPr="00526944">
        <w:rPr>
          <w:rFonts w:ascii="Times New Roman" w:hAnsi="Times New Roman" w:cs="Times New Roman"/>
          <w:b/>
          <w:bCs/>
          <w:sz w:val="28"/>
          <w:szCs w:val="28"/>
        </w:rPr>
        <w:t>na podstawie art. 118 ust. 3-4</w:t>
      </w:r>
      <w:r w:rsidR="00FC5FC0" w:rsidRPr="00526944">
        <w:rPr>
          <w:rStyle w:val="Odwoanieprzypisudolnego"/>
          <w:rFonts w:ascii="Times New Roman" w:hAnsi="Times New Roman" w:cs="Times New Roman"/>
          <w:sz w:val="28"/>
          <w:szCs w:val="28"/>
        </w:rPr>
        <w:t>1</w:t>
      </w:r>
      <w:r w:rsidR="00526944" w:rsidRPr="00526944">
        <w:rPr>
          <w:rFonts w:ascii="Times New Roman" w:hAnsi="Times New Roman" w:cs="Times New Roman"/>
          <w:b/>
          <w:bCs/>
          <w:sz w:val="28"/>
          <w:szCs w:val="28"/>
        </w:rPr>
        <w:t xml:space="preserve"> </w:t>
      </w:r>
      <w:r w:rsidR="00526944" w:rsidRPr="00526944">
        <w:rPr>
          <w:rFonts w:ascii="Times New Roman" w:hAnsi="Times New Roman" w:cs="Times New Roman"/>
          <w:b/>
          <w:bCs/>
          <w:sz w:val="24"/>
          <w:szCs w:val="24"/>
        </w:rPr>
        <w:t xml:space="preserve">ustawy </w:t>
      </w:r>
      <w:r w:rsidRPr="00526944">
        <w:rPr>
          <w:rFonts w:ascii="Times New Roman" w:hAnsi="Times New Roman" w:cs="Times New Roman"/>
          <w:b/>
          <w:bCs/>
          <w:sz w:val="24"/>
          <w:szCs w:val="24"/>
        </w:rPr>
        <w:t xml:space="preserve"> </w:t>
      </w:r>
      <w:r w:rsidR="00526944" w:rsidRPr="00526944">
        <w:rPr>
          <w:rFonts w:ascii="Times New Roman" w:hAnsi="Times New Roman" w:cs="Times New Roman"/>
          <w:b/>
          <w:bCs/>
          <w:color w:val="000000"/>
          <w:sz w:val="24"/>
          <w:szCs w:val="24"/>
        </w:rPr>
        <w:t>z dnia 11 września 2019r.</w:t>
      </w:r>
    </w:p>
    <w:p w:rsidR="00526944" w:rsidRPr="00526944" w:rsidRDefault="00526944" w:rsidP="00526944">
      <w:pPr>
        <w:pStyle w:val="Teksttreci20"/>
        <w:shd w:val="clear" w:color="auto" w:fill="auto"/>
        <w:spacing w:after="0"/>
        <w:jc w:val="center"/>
        <w:rPr>
          <w:rFonts w:ascii="Times New Roman" w:hAnsi="Times New Roman" w:cs="Times New Roman"/>
          <w:bCs/>
          <w:color w:val="000000"/>
          <w:sz w:val="24"/>
          <w:szCs w:val="24"/>
        </w:rPr>
      </w:pPr>
      <w:r w:rsidRPr="00526944">
        <w:rPr>
          <w:rFonts w:ascii="Times New Roman" w:hAnsi="Times New Roman" w:cs="Times New Roman"/>
          <w:b/>
          <w:bCs/>
          <w:color w:val="000000"/>
          <w:sz w:val="24"/>
          <w:szCs w:val="24"/>
        </w:rPr>
        <w:t xml:space="preserve">Prawo zamówień publicznych </w:t>
      </w:r>
      <w:r w:rsidRPr="00526944">
        <w:rPr>
          <w:rFonts w:ascii="Times New Roman" w:hAnsi="Times New Roman" w:cs="Times New Roman"/>
          <w:bCs/>
          <w:color w:val="000000"/>
          <w:sz w:val="24"/>
          <w:szCs w:val="24"/>
        </w:rPr>
        <w:t>(zwanej dalej ustawą)</w:t>
      </w:r>
    </w:p>
    <w:p w:rsidR="000F2642" w:rsidRPr="000F2642" w:rsidRDefault="000F2642" w:rsidP="000F2642">
      <w:pPr>
        <w:jc w:val="center"/>
        <w:rPr>
          <w:rFonts w:ascii="Times New Roman" w:hAnsi="Times New Roman" w:cs="Times New Roman"/>
          <w:b/>
          <w:bCs/>
          <w:sz w:val="28"/>
          <w:szCs w:val="28"/>
        </w:rPr>
      </w:pPr>
    </w:p>
    <w:p w:rsidR="000F2642" w:rsidRPr="000F2642" w:rsidRDefault="000F2642" w:rsidP="000F2642">
      <w:pPr>
        <w:ind w:firstLine="708"/>
        <w:jc w:val="center"/>
        <w:rPr>
          <w:rFonts w:ascii="Times New Roman" w:hAnsi="Times New Roman" w:cs="Times New Roman"/>
          <w:b/>
          <w:bCs/>
          <w:sz w:val="22"/>
          <w:szCs w:val="22"/>
        </w:rPr>
      </w:pPr>
    </w:p>
    <w:p w:rsidR="000F2642" w:rsidRPr="000F2642" w:rsidRDefault="000F2642" w:rsidP="000F2642">
      <w:pPr>
        <w:ind w:firstLine="708"/>
        <w:jc w:val="center"/>
        <w:rPr>
          <w:rFonts w:ascii="Times New Roman" w:hAnsi="Times New Roman" w:cs="Times New Roman"/>
          <w:i/>
          <w:iCs/>
        </w:rPr>
      </w:pPr>
      <w:r w:rsidRPr="000F2642">
        <w:rPr>
          <w:rFonts w:ascii="Times New Roman" w:hAnsi="Times New Roman" w:cs="Times New Roman"/>
          <w:b/>
          <w:bCs/>
          <w:sz w:val="22"/>
          <w:szCs w:val="22"/>
        </w:rPr>
        <w:br/>
      </w:r>
      <w:r w:rsidRPr="000F2642">
        <w:rPr>
          <w:rFonts w:ascii="Times New Roman" w:hAnsi="Times New Roman" w:cs="Times New Roman"/>
        </w:rPr>
        <w:t xml:space="preserve">Na potrzeby postępowania o udzielenie zamówienia publicznego pn.: </w:t>
      </w:r>
      <w:r w:rsidRPr="000F2642">
        <w:rPr>
          <w:rFonts w:ascii="Times New Roman" w:hAnsi="Times New Roman" w:cs="Times New Roman"/>
          <w:b/>
        </w:rPr>
        <w:t>Dobudowa do budynku Szpitala Powiatowego Sp. z o.o. w Zambrowie Zakładu Opiekuńczo Leczniczego na 33 łóżka</w:t>
      </w:r>
      <w:r w:rsidRPr="000F2642">
        <w:rPr>
          <w:rFonts w:ascii="Times New Roman" w:hAnsi="Times New Roman" w:cs="Times New Roman"/>
          <w:i/>
          <w:iCs/>
        </w:rPr>
        <w:t>,</w:t>
      </w:r>
    </w:p>
    <w:p w:rsidR="000F2642" w:rsidRPr="000F2642" w:rsidRDefault="000F2642" w:rsidP="000F2642">
      <w:pPr>
        <w:ind w:firstLine="708"/>
        <w:jc w:val="center"/>
        <w:rPr>
          <w:rFonts w:ascii="Times New Roman" w:hAnsi="Times New Roman" w:cs="Times New Roman"/>
          <w:i/>
          <w:iCs/>
        </w:rPr>
      </w:pPr>
      <w:r w:rsidRPr="000F2642">
        <w:rPr>
          <w:rFonts w:ascii="Times New Roman" w:hAnsi="Times New Roman" w:cs="Times New Roman"/>
          <w:i/>
          <w:iCs/>
        </w:rPr>
        <w:t xml:space="preserve"> </w:t>
      </w:r>
    </w:p>
    <w:p w:rsidR="000F2642" w:rsidRPr="000F2642" w:rsidRDefault="000F2642" w:rsidP="000F2642">
      <w:pPr>
        <w:ind w:firstLine="708"/>
        <w:jc w:val="center"/>
        <w:rPr>
          <w:rFonts w:ascii="Times New Roman" w:hAnsi="Times New Roman" w:cs="Times New Roman"/>
          <w:bCs/>
          <w:iCs/>
        </w:rPr>
      </w:pPr>
      <w:r w:rsidRPr="000F2642">
        <w:rPr>
          <w:rFonts w:ascii="Times New Roman" w:hAnsi="Times New Roman" w:cs="Times New Roman"/>
          <w:b/>
        </w:rPr>
        <w:t>oświadczam, co następuje:</w:t>
      </w:r>
      <w:r w:rsidRPr="000F2642">
        <w:rPr>
          <w:rFonts w:ascii="Times New Roman" w:hAnsi="Times New Roman" w:cs="Times New Roman"/>
        </w:rPr>
        <w:t xml:space="preserve"> </w:t>
      </w:r>
    </w:p>
    <w:p w:rsidR="000F2642" w:rsidRPr="000F2642" w:rsidRDefault="000F2642" w:rsidP="000F2642">
      <w:pPr>
        <w:ind w:left="284" w:hanging="284"/>
        <w:jc w:val="both"/>
        <w:rPr>
          <w:rFonts w:ascii="Times New Roman" w:hAnsi="Times New Roman" w:cs="Times New Roman"/>
          <w:b/>
          <w:bCs/>
        </w:rPr>
      </w:pPr>
    </w:p>
    <w:p w:rsidR="000F2642" w:rsidRPr="000F2642" w:rsidRDefault="000F2642" w:rsidP="000F2642">
      <w:pPr>
        <w:ind w:left="284"/>
        <w:jc w:val="both"/>
        <w:rPr>
          <w:rFonts w:ascii="Times New Roman" w:hAnsi="Times New Roman" w:cs="Times New Roman"/>
        </w:rPr>
      </w:pPr>
      <w:r w:rsidRPr="000F2642">
        <w:rPr>
          <w:rFonts w:ascii="Times New Roman" w:hAnsi="Times New Roman" w:cs="Times New Roman"/>
        </w:rPr>
        <w:t>Zobowiązuję się do udostępnienia zasobów, o którym mowa poniżej, potwierdzających, że stosunek łączący Wykonawcę składającego ofertę z naszą firmą gwarantuje rzeczywisty dostęp do tych zasobów oraz określa w szczególności:</w:t>
      </w:r>
    </w:p>
    <w:p w:rsidR="000F2642" w:rsidRPr="000F2642" w:rsidRDefault="000F2642" w:rsidP="000F2642">
      <w:pPr>
        <w:ind w:left="284"/>
        <w:jc w:val="both"/>
        <w:rPr>
          <w:rFonts w:ascii="Times New Roman" w:hAnsi="Times New Roman" w:cs="Times New Roman"/>
        </w:rPr>
      </w:pPr>
    </w:p>
    <w:p w:rsidR="000F2642" w:rsidRPr="000F2642" w:rsidRDefault="000F2642" w:rsidP="000F2642">
      <w:pPr>
        <w:widowControl/>
        <w:numPr>
          <w:ilvl w:val="0"/>
          <w:numId w:val="37"/>
        </w:numPr>
        <w:jc w:val="both"/>
        <w:rPr>
          <w:rFonts w:ascii="Times New Roman" w:hAnsi="Times New Roman" w:cs="Times New Roman"/>
        </w:rPr>
      </w:pPr>
      <w:r w:rsidRPr="000F2642">
        <w:rPr>
          <w:rFonts w:ascii="Times New Roman" w:hAnsi="Times New Roman" w:cs="Times New Roman"/>
        </w:rPr>
        <w:t>Zakres dostępnych wykonawcy zasobów podmiotu udostępniającego zasoby;</w:t>
      </w:r>
    </w:p>
    <w:p w:rsidR="000F2642" w:rsidRPr="000F2642" w:rsidRDefault="000F2642" w:rsidP="000F2642">
      <w:pPr>
        <w:ind w:left="360"/>
        <w:jc w:val="both"/>
        <w:rPr>
          <w:rFonts w:ascii="Times New Roman" w:hAnsi="Times New Roman" w:cs="Times New Roman"/>
        </w:rPr>
      </w:pPr>
      <w:r w:rsidRPr="000F2642">
        <w:rPr>
          <w:rFonts w:ascii="Times New Roman" w:hAnsi="Times New Roman" w:cs="Times New Roman"/>
        </w:rPr>
        <w:t>………………………………………………………………………………………………</w:t>
      </w:r>
    </w:p>
    <w:p w:rsidR="000F2642" w:rsidRPr="000F2642" w:rsidRDefault="000F2642" w:rsidP="000F2642">
      <w:pPr>
        <w:widowControl/>
        <w:numPr>
          <w:ilvl w:val="0"/>
          <w:numId w:val="37"/>
        </w:numPr>
        <w:jc w:val="both"/>
        <w:rPr>
          <w:rFonts w:ascii="Times New Roman" w:hAnsi="Times New Roman" w:cs="Times New Roman"/>
        </w:rPr>
      </w:pPr>
      <w:r w:rsidRPr="000F2642">
        <w:rPr>
          <w:rFonts w:ascii="Times New Roman" w:hAnsi="Times New Roman" w:cs="Times New Roman"/>
        </w:rPr>
        <w:t>Sposób i okres udostępnienia wykonawcy i wykorzystania przez niego zasobów podmiotu udostępniającego te zasoby przy wykonywaniu zamówienia;</w:t>
      </w:r>
    </w:p>
    <w:p w:rsidR="000F2642" w:rsidRPr="000F2642" w:rsidRDefault="000F2642" w:rsidP="000F2642">
      <w:pPr>
        <w:ind w:left="360"/>
        <w:jc w:val="both"/>
        <w:rPr>
          <w:rFonts w:ascii="Times New Roman" w:hAnsi="Times New Roman" w:cs="Times New Roman"/>
        </w:rPr>
      </w:pPr>
      <w:r w:rsidRPr="000F2642">
        <w:rPr>
          <w:rFonts w:ascii="Times New Roman" w:hAnsi="Times New Roman" w:cs="Times New Roman"/>
        </w:rPr>
        <w:t>………………………………………………………………………………………………</w:t>
      </w:r>
    </w:p>
    <w:p w:rsidR="000F2642" w:rsidRPr="000F2642" w:rsidRDefault="000F2642" w:rsidP="000F2642">
      <w:pPr>
        <w:widowControl/>
        <w:numPr>
          <w:ilvl w:val="0"/>
          <w:numId w:val="37"/>
        </w:numPr>
        <w:jc w:val="both"/>
        <w:rPr>
          <w:rFonts w:ascii="Times New Roman" w:hAnsi="Times New Roman" w:cs="Times New Roman"/>
        </w:rPr>
      </w:pPr>
      <w:r w:rsidRPr="000F2642">
        <w:rPr>
          <w:rFonts w:ascii="Times New Roman" w:hAnsi="Times New Roman" w:cs="Times New Roman"/>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rsidR="000F2642" w:rsidRDefault="000F2642" w:rsidP="000F2642">
      <w:pPr>
        <w:ind w:left="360"/>
        <w:jc w:val="both"/>
        <w:rPr>
          <w:rFonts w:ascii="Times New Roman" w:hAnsi="Times New Roman" w:cs="Times New Roman"/>
        </w:rPr>
      </w:pPr>
      <w:r w:rsidRPr="000F2642">
        <w:rPr>
          <w:rFonts w:ascii="Times New Roman" w:hAnsi="Times New Roman" w:cs="Times New Roman"/>
        </w:rPr>
        <w:t>………………………………………………………………………………………………</w:t>
      </w:r>
    </w:p>
    <w:p w:rsidR="0049723F" w:rsidRPr="000F2642" w:rsidRDefault="0049723F" w:rsidP="000F2642">
      <w:pPr>
        <w:ind w:left="360"/>
        <w:jc w:val="both"/>
        <w:rPr>
          <w:rFonts w:ascii="Times New Roman" w:hAnsi="Times New Roman" w:cs="Times New Roman"/>
        </w:rPr>
      </w:pPr>
    </w:p>
    <w:p w:rsidR="0067018F" w:rsidRDefault="000F2642" w:rsidP="0049723F">
      <w:pPr>
        <w:jc w:val="center"/>
        <w:rPr>
          <w:rFonts w:ascii="Times New Roman" w:hAnsi="Times New Roman" w:cs="Times New Roman"/>
        </w:rPr>
      </w:pPr>
      <w:r w:rsidRPr="000F2642">
        <w:rPr>
          <w:rFonts w:ascii="Times New Roman" w:hAnsi="Times New Roman" w:cs="Times New Roman"/>
        </w:rPr>
        <w:tab/>
      </w:r>
    </w:p>
    <w:p w:rsidR="0067018F" w:rsidRDefault="0067018F" w:rsidP="0049723F">
      <w:pPr>
        <w:jc w:val="center"/>
        <w:rPr>
          <w:rFonts w:ascii="Times New Roman" w:hAnsi="Times New Roman" w:cs="Times New Roman"/>
        </w:rPr>
      </w:pPr>
    </w:p>
    <w:p w:rsidR="0067018F" w:rsidRDefault="0067018F" w:rsidP="0049723F">
      <w:pPr>
        <w:jc w:val="center"/>
        <w:rPr>
          <w:rFonts w:ascii="Times New Roman" w:hAnsi="Times New Roman" w:cs="Times New Roman"/>
        </w:rPr>
      </w:pPr>
    </w:p>
    <w:p w:rsidR="0067018F" w:rsidRPr="000F2642" w:rsidRDefault="0067018F" w:rsidP="0067018F">
      <w:pPr>
        <w:tabs>
          <w:tab w:val="left" w:pos="5670"/>
        </w:tabs>
        <w:spacing w:before="120"/>
        <w:ind w:left="5670"/>
        <w:rPr>
          <w:rFonts w:ascii="Times New Roman" w:hAnsi="Times New Roman" w:cs="Times New Roman"/>
          <w:bCs/>
          <w:sz w:val="20"/>
          <w:szCs w:val="20"/>
        </w:rPr>
      </w:pPr>
    </w:p>
    <w:p w:rsidR="0067018F" w:rsidRDefault="0067018F" w:rsidP="0067018F">
      <w:pPr>
        <w:pStyle w:val="Tekstprzypisudolnego"/>
        <w:tabs>
          <w:tab w:val="left" w:pos="5670"/>
        </w:tabs>
        <w:ind w:left="426" w:hanging="1418"/>
        <w:rPr>
          <w:i/>
          <w:iCs/>
          <w:sz w:val="18"/>
          <w:szCs w:val="18"/>
        </w:rPr>
      </w:pPr>
      <w:r w:rsidRPr="001806AE">
        <w:tab/>
      </w:r>
      <w:r w:rsidRPr="00FC5FC0">
        <w:rPr>
          <w:rStyle w:val="Odwoanieprzypisudolnego"/>
          <w:rFonts w:eastAsia="Trebuchet MS"/>
          <w:sz w:val="18"/>
          <w:szCs w:val="18"/>
        </w:rPr>
        <w:footnoteRef/>
      </w:r>
      <w:r w:rsidRPr="00FC5FC0">
        <w:rPr>
          <w:sz w:val="18"/>
          <w:szCs w:val="18"/>
        </w:rPr>
        <w:t xml:space="preserve"> </w:t>
      </w:r>
      <w:r w:rsidRPr="00FC5FC0">
        <w:rPr>
          <w:i/>
          <w:iCs/>
          <w:sz w:val="18"/>
          <w:szCs w:val="18"/>
        </w:rPr>
        <w:t>Art. 118 ust. 3. 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rsidR="00526944" w:rsidRDefault="00526944" w:rsidP="0067018F">
      <w:pPr>
        <w:pStyle w:val="Tekstprzypisudolnego"/>
        <w:tabs>
          <w:tab w:val="left" w:pos="5670"/>
        </w:tabs>
        <w:ind w:left="426" w:hanging="1418"/>
        <w:rPr>
          <w:i/>
          <w:iCs/>
          <w:sz w:val="18"/>
          <w:szCs w:val="18"/>
        </w:rPr>
      </w:pPr>
    </w:p>
    <w:p w:rsidR="002026E8" w:rsidRDefault="002026E8" w:rsidP="0067018F">
      <w:pPr>
        <w:pStyle w:val="Tekstprzypisudolnego"/>
        <w:tabs>
          <w:tab w:val="left" w:pos="5670"/>
        </w:tabs>
        <w:ind w:left="426" w:hanging="1418"/>
        <w:rPr>
          <w:i/>
          <w:iCs/>
          <w:sz w:val="18"/>
          <w:szCs w:val="18"/>
        </w:rPr>
      </w:pPr>
    </w:p>
    <w:p w:rsidR="002026E8" w:rsidRDefault="002026E8" w:rsidP="0067018F">
      <w:pPr>
        <w:pStyle w:val="Tekstprzypisudolnego"/>
        <w:tabs>
          <w:tab w:val="left" w:pos="5670"/>
        </w:tabs>
        <w:ind w:left="426" w:hanging="1418"/>
        <w:rPr>
          <w:i/>
          <w:iCs/>
          <w:sz w:val="18"/>
          <w:szCs w:val="18"/>
        </w:rPr>
      </w:pPr>
    </w:p>
    <w:p w:rsidR="002026E8" w:rsidRDefault="002026E8" w:rsidP="0067018F">
      <w:pPr>
        <w:pStyle w:val="Tekstprzypisudolnego"/>
        <w:tabs>
          <w:tab w:val="left" w:pos="5670"/>
        </w:tabs>
        <w:ind w:left="426" w:hanging="1418"/>
        <w:rPr>
          <w:i/>
          <w:iCs/>
          <w:sz w:val="18"/>
          <w:szCs w:val="18"/>
        </w:rPr>
      </w:pPr>
    </w:p>
    <w:p w:rsidR="0049723F" w:rsidRDefault="0049723F" w:rsidP="0049723F">
      <w:pPr>
        <w:jc w:val="center"/>
        <w:rPr>
          <w:rFonts w:ascii="Times New Roman" w:hAnsi="Times New Roman" w:cs="Times New Roman"/>
          <w:b/>
          <w:bCs/>
        </w:rPr>
      </w:pPr>
      <w:r w:rsidRPr="0049723F">
        <w:rPr>
          <w:rFonts w:ascii="Times New Roman" w:hAnsi="Times New Roman" w:cs="Times New Roman"/>
          <w:b/>
          <w:bCs/>
        </w:rPr>
        <w:lastRenderedPageBreak/>
        <w:t>Oświadczenie podmiotu udostępniającego zasoby</w:t>
      </w:r>
    </w:p>
    <w:p w:rsidR="0049723F" w:rsidRDefault="0049723F" w:rsidP="0049723F">
      <w:pPr>
        <w:jc w:val="center"/>
        <w:rPr>
          <w:rFonts w:ascii="Times New Roman" w:hAnsi="Times New Roman" w:cs="Times New Roman"/>
          <w:b/>
          <w:bCs/>
        </w:rPr>
      </w:pPr>
      <w:r w:rsidRPr="0049723F">
        <w:rPr>
          <w:rFonts w:ascii="Times New Roman" w:hAnsi="Times New Roman" w:cs="Times New Roman"/>
          <w:b/>
          <w:bCs/>
        </w:rPr>
        <w:t xml:space="preserve"> składane na podstawie art. 125 ust. 5 ustawy </w:t>
      </w:r>
    </w:p>
    <w:p w:rsidR="0049723F" w:rsidRPr="0049723F" w:rsidRDefault="0049723F" w:rsidP="0049723F">
      <w:pPr>
        <w:jc w:val="center"/>
        <w:rPr>
          <w:rFonts w:ascii="Times New Roman" w:hAnsi="Times New Roman" w:cs="Times New Roman"/>
          <w:b/>
          <w:bCs/>
        </w:rPr>
      </w:pPr>
    </w:p>
    <w:p w:rsidR="0049723F" w:rsidRPr="0049723F" w:rsidRDefault="0049723F" w:rsidP="0049723F">
      <w:pPr>
        <w:ind w:firstLine="708"/>
        <w:jc w:val="center"/>
        <w:rPr>
          <w:rFonts w:ascii="Times New Roman" w:hAnsi="Times New Roman" w:cs="Times New Roman"/>
        </w:rPr>
      </w:pPr>
      <w:r w:rsidRPr="0049723F">
        <w:rPr>
          <w:rFonts w:ascii="Times New Roman" w:hAnsi="Times New Roman" w:cs="Times New Roman"/>
          <w:b/>
          <w:bCs/>
        </w:rPr>
        <w:t xml:space="preserve">DOTYCZĄCE BRAKU PODSTAW WYKLUCZENIA Z POSTĘPOWANIA </w:t>
      </w:r>
      <w:r w:rsidRPr="0049723F">
        <w:rPr>
          <w:rFonts w:ascii="Times New Roman" w:hAnsi="Times New Roman" w:cs="Times New Roman"/>
          <w:b/>
          <w:bCs/>
        </w:rPr>
        <w:br/>
      </w:r>
    </w:p>
    <w:p w:rsidR="0049723F" w:rsidRPr="0049723F" w:rsidRDefault="0049723F" w:rsidP="0049723F">
      <w:pPr>
        <w:ind w:firstLine="708"/>
        <w:jc w:val="center"/>
        <w:rPr>
          <w:rFonts w:ascii="Times New Roman" w:hAnsi="Times New Roman" w:cs="Times New Roman"/>
          <w:b/>
          <w:bCs/>
          <w:iCs/>
        </w:rPr>
      </w:pPr>
      <w:r w:rsidRPr="000F2642">
        <w:rPr>
          <w:rFonts w:ascii="Times New Roman" w:hAnsi="Times New Roman" w:cs="Times New Roman"/>
        </w:rPr>
        <w:t xml:space="preserve">Na potrzeby postępowania o udzielenie zamówienia publicznego pn.: </w:t>
      </w:r>
      <w:r w:rsidRPr="000F2642">
        <w:rPr>
          <w:rFonts w:ascii="Times New Roman" w:hAnsi="Times New Roman" w:cs="Times New Roman"/>
          <w:b/>
        </w:rPr>
        <w:t>Dobudowa do budynku Szpitala Powiatowego Sp. z o.o. w Zambrowie Zakładu Opiekuńczo Leczniczego na 33 łóżka</w:t>
      </w:r>
      <w:r w:rsidRPr="000F2642">
        <w:rPr>
          <w:rFonts w:ascii="Times New Roman" w:hAnsi="Times New Roman" w:cs="Times New Roman"/>
          <w:i/>
          <w:iCs/>
        </w:rPr>
        <w:t>,</w:t>
      </w:r>
      <w:r w:rsidRPr="0049723F">
        <w:rPr>
          <w:rFonts w:ascii="Times New Roman" w:hAnsi="Times New Roman" w:cs="Times New Roman"/>
          <w:i/>
          <w:iCs/>
        </w:rPr>
        <w:t xml:space="preserve"> </w:t>
      </w:r>
      <w:r w:rsidRPr="0049723F">
        <w:rPr>
          <w:rFonts w:ascii="Times New Roman" w:hAnsi="Times New Roman" w:cs="Times New Roman"/>
        </w:rPr>
        <w:t>oświadczam, co następuje:</w:t>
      </w:r>
    </w:p>
    <w:p w:rsidR="0049723F" w:rsidRPr="0049723F" w:rsidRDefault="0049723F" w:rsidP="0049723F">
      <w:pPr>
        <w:ind w:left="284" w:hanging="284"/>
        <w:jc w:val="both"/>
        <w:rPr>
          <w:rFonts w:ascii="Times New Roman" w:hAnsi="Times New Roman" w:cs="Times New Roman"/>
        </w:rPr>
      </w:pPr>
    </w:p>
    <w:p w:rsidR="0039121F" w:rsidRPr="002B735C" w:rsidRDefault="0039121F" w:rsidP="0039121F">
      <w:pPr>
        <w:pStyle w:val="Teksttreci20"/>
        <w:numPr>
          <w:ilvl w:val="0"/>
          <w:numId w:val="44"/>
        </w:numPr>
        <w:shd w:val="clear" w:color="auto" w:fill="auto"/>
        <w:tabs>
          <w:tab w:val="left" w:pos="284"/>
        </w:tabs>
        <w:spacing w:after="0"/>
        <w:rPr>
          <w:rFonts w:ascii="Times New Roman" w:hAnsi="Times New Roman" w:cs="Times New Roman"/>
          <w:sz w:val="22"/>
          <w:szCs w:val="22"/>
        </w:rPr>
      </w:pPr>
      <w:r w:rsidRPr="002B735C">
        <w:rPr>
          <w:rFonts w:ascii="Times New Roman" w:hAnsi="Times New Roman" w:cs="Times New Roman"/>
          <w:b/>
          <w:color w:val="000000"/>
          <w:sz w:val="22"/>
          <w:szCs w:val="22"/>
        </w:rPr>
        <w:t>Oświadczam</w:t>
      </w:r>
      <w:r w:rsidRPr="002B735C">
        <w:rPr>
          <w:rFonts w:ascii="Times New Roman" w:hAnsi="Times New Roman" w:cs="Times New Roman"/>
          <w:color w:val="000000"/>
          <w:sz w:val="22"/>
          <w:szCs w:val="22"/>
        </w:rPr>
        <w:t xml:space="preserve">, że </w:t>
      </w:r>
      <w:r w:rsidR="00682EB6">
        <w:rPr>
          <w:rFonts w:ascii="Times New Roman" w:hAnsi="Times New Roman" w:cs="Times New Roman"/>
          <w:color w:val="000000"/>
          <w:sz w:val="22"/>
          <w:szCs w:val="22"/>
        </w:rPr>
        <w:t xml:space="preserve">podmiot udostępniający zasoby </w:t>
      </w:r>
      <w:r w:rsidRPr="002B735C">
        <w:rPr>
          <w:rFonts w:ascii="Times New Roman" w:hAnsi="Times New Roman" w:cs="Times New Roman"/>
          <w:color w:val="000000"/>
          <w:sz w:val="22"/>
          <w:szCs w:val="22"/>
        </w:rPr>
        <w:t>nie podlega wykluczeniu z postępowania na podstawie art. 108 ust. 1 ustawy</w:t>
      </w:r>
      <w:r w:rsidRPr="002B735C">
        <w:rPr>
          <w:rFonts w:ascii="Times New Roman" w:hAnsi="Times New Roman" w:cs="Times New Roman"/>
          <w:i/>
          <w:sz w:val="22"/>
          <w:szCs w:val="22"/>
        </w:rPr>
        <w:t>*</w:t>
      </w:r>
    </w:p>
    <w:p w:rsidR="0039121F" w:rsidRPr="0039121F" w:rsidRDefault="0039121F" w:rsidP="0039121F">
      <w:pPr>
        <w:pStyle w:val="Teksttreci20"/>
        <w:numPr>
          <w:ilvl w:val="0"/>
          <w:numId w:val="44"/>
        </w:numPr>
        <w:shd w:val="clear" w:color="auto" w:fill="auto"/>
        <w:tabs>
          <w:tab w:val="left" w:pos="284"/>
        </w:tabs>
        <w:spacing w:after="0"/>
        <w:rPr>
          <w:rFonts w:ascii="Times New Roman" w:hAnsi="Times New Roman" w:cs="Times New Roman"/>
          <w:color w:val="000000"/>
          <w:sz w:val="22"/>
          <w:szCs w:val="22"/>
        </w:rPr>
      </w:pPr>
      <w:r w:rsidRPr="002B735C">
        <w:rPr>
          <w:rFonts w:ascii="Times New Roman" w:hAnsi="Times New Roman" w:cs="Times New Roman"/>
          <w:color w:val="000000"/>
          <w:sz w:val="22"/>
          <w:szCs w:val="22"/>
        </w:rPr>
        <w:t xml:space="preserve">Oświadczam, że </w:t>
      </w:r>
      <w:r>
        <w:rPr>
          <w:rFonts w:ascii="Times New Roman" w:hAnsi="Times New Roman" w:cs="Times New Roman"/>
          <w:color w:val="000000"/>
          <w:sz w:val="22"/>
          <w:szCs w:val="22"/>
        </w:rPr>
        <w:t xml:space="preserve">zachodzą w stosunku do </w:t>
      </w:r>
      <w:r w:rsidR="00682EB6">
        <w:rPr>
          <w:rFonts w:ascii="Times New Roman" w:hAnsi="Times New Roman" w:cs="Times New Roman"/>
          <w:color w:val="000000"/>
          <w:sz w:val="22"/>
          <w:szCs w:val="22"/>
        </w:rPr>
        <w:t>podmiotu udostępniającego zasoby</w:t>
      </w:r>
      <w:r w:rsidRPr="002B735C">
        <w:rPr>
          <w:rFonts w:ascii="Times New Roman" w:hAnsi="Times New Roman" w:cs="Times New Roman"/>
          <w:color w:val="000000"/>
          <w:sz w:val="22"/>
          <w:szCs w:val="22"/>
        </w:rPr>
        <w:t xml:space="preserve"> </w:t>
      </w:r>
      <w:r w:rsidRPr="002B735C">
        <w:rPr>
          <w:rFonts w:ascii="Times New Roman" w:hAnsi="Times New Roman" w:cs="Times New Roman"/>
          <w:color w:val="000000"/>
          <w:sz w:val="22"/>
          <w:szCs w:val="22"/>
          <w:lang w:bidi="en-US"/>
        </w:rPr>
        <w:t xml:space="preserve">podstawy wykluczenia z </w:t>
      </w:r>
      <w:r w:rsidRPr="002B735C">
        <w:rPr>
          <w:rFonts w:ascii="Times New Roman" w:hAnsi="Times New Roman" w:cs="Times New Roman"/>
          <w:color w:val="000000"/>
          <w:sz w:val="22"/>
          <w:szCs w:val="22"/>
        </w:rPr>
        <w:t xml:space="preserve">postępowania </w:t>
      </w:r>
      <w:r w:rsidRPr="002B735C">
        <w:rPr>
          <w:rFonts w:ascii="Times New Roman" w:hAnsi="Times New Roman" w:cs="Times New Roman"/>
          <w:color w:val="000000"/>
          <w:sz w:val="22"/>
          <w:szCs w:val="22"/>
          <w:lang w:bidi="en-US"/>
        </w:rPr>
        <w:t xml:space="preserve">na </w:t>
      </w:r>
      <w:r w:rsidRPr="002B735C">
        <w:rPr>
          <w:rFonts w:ascii="Times New Roman" w:hAnsi="Times New Roman" w:cs="Times New Roman"/>
          <w:color w:val="000000"/>
          <w:sz w:val="22"/>
          <w:szCs w:val="22"/>
        </w:rPr>
        <w:t xml:space="preserve">podstawie </w:t>
      </w:r>
      <w:r w:rsidRPr="002B735C">
        <w:rPr>
          <w:rFonts w:ascii="Times New Roman" w:hAnsi="Times New Roman" w:cs="Times New Roman"/>
          <w:color w:val="000000"/>
          <w:sz w:val="22"/>
          <w:szCs w:val="22"/>
          <w:lang w:bidi="en-US"/>
        </w:rPr>
        <w:t>art</w:t>
      </w:r>
      <w:r w:rsidRPr="002B735C">
        <w:rPr>
          <w:rFonts w:ascii="Times New Roman" w:hAnsi="Times New Roman" w:cs="Times New Roman"/>
          <w:color w:val="000000"/>
          <w:sz w:val="22"/>
          <w:szCs w:val="22"/>
        </w:rPr>
        <w:t xml:space="preserve"> ……….ustawy </w:t>
      </w:r>
      <w:r w:rsidRPr="002B735C">
        <w:rPr>
          <w:rFonts w:ascii="Times New Roman" w:hAnsi="Times New Roman" w:cs="Times New Roman"/>
          <w:i/>
          <w:iCs/>
          <w:color w:val="000000"/>
          <w:sz w:val="22"/>
          <w:szCs w:val="22"/>
        </w:rPr>
        <w:t>(podać mającą zastosowanie podstawę wykluczenia spośród wymienionych w art. 108 ust. 1 pkt 1, 2, 5 lub 6 ustawy</w:t>
      </w:r>
      <w:r>
        <w:rPr>
          <w:rFonts w:ascii="Times New Roman" w:hAnsi="Times New Roman" w:cs="Times New Roman"/>
          <w:i/>
          <w:iCs/>
          <w:color w:val="000000"/>
          <w:sz w:val="22"/>
          <w:szCs w:val="22"/>
        </w:rPr>
        <w:t xml:space="preserve">). </w:t>
      </w:r>
      <w:r w:rsidRPr="0039121F">
        <w:rPr>
          <w:rFonts w:ascii="Times New Roman" w:hAnsi="Times New Roman" w:cs="Times New Roman"/>
          <w:iCs/>
          <w:color w:val="000000"/>
          <w:sz w:val="22"/>
          <w:szCs w:val="22"/>
        </w:rPr>
        <w:t>Jednocześnie oświadczam, że w związku z w/w okolicznością, na podstawie art. 110 ust. 2 ustawy</w:t>
      </w:r>
      <w:r w:rsidR="00682EB6">
        <w:rPr>
          <w:rFonts w:ascii="Times New Roman" w:hAnsi="Times New Roman" w:cs="Times New Roman"/>
          <w:iCs/>
          <w:color w:val="000000"/>
          <w:sz w:val="22"/>
          <w:szCs w:val="22"/>
        </w:rPr>
        <w:t>,</w:t>
      </w:r>
      <w:r w:rsidRPr="0039121F">
        <w:rPr>
          <w:rFonts w:ascii="Times New Roman" w:hAnsi="Times New Roman" w:cs="Times New Roman"/>
          <w:iCs/>
          <w:color w:val="000000"/>
          <w:sz w:val="22"/>
          <w:szCs w:val="22"/>
        </w:rPr>
        <w:t xml:space="preserve"> </w:t>
      </w:r>
      <w:r w:rsidR="00682EB6">
        <w:rPr>
          <w:rFonts w:ascii="Times New Roman" w:hAnsi="Times New Roman" w:cs="Times New Roman"/>
          <w:iCs/>
          <w:color w:val="000000"/>
          <w:sz w:val="22"/>
          <w:szCs w:val="22"/>
        </w:rPr>
        <w:t xml:space="preserve">podmiot udostępniający zasoby </w:t>
      </w:r>
      <w:r w:rsidRPr="0039121F">
        <w:rPr>
          <w:rFonts w:ascii="Times New Roman" w:hAnsi="Times New Roman" w:cs="Times New Roman"/>
          <w:iCs/>
          <w:color w:val="000000"/>
          <w:sz w:val="22"/>
          <w:szCs w:val="22"/>
        </w:rPr>
        <w:t xml:space="preserve">podjął następujące środki naprawcze:…………….-stanowiące załącznik do niniejszego oświadczenia </w:t>
      </w:r>
      <w:r w:rsidRPr="0039121F">
        <w:rPr>
          <w:rFonts w:ascii="Times New Roman" w:hAnsi="Times New Roman" w:cs="Times New Roman"/>
          <w:sz w:val="22"/>
          <w:szCs w:val="22"/>
        </w:rPr>
        <w:t>*</w:t>
      </w:r>
    </w:p>
    <w:p w:rsidR="0039121F" w:rsidRPr="002B735C" w:rsidRDefault="0039121F" w:rsidP="0039121F">
      <w:pPr>
        <w:pStyle w:val="Teksttreci20"/>
        <w:shd w:val="clear" w:color="auto" w:fill="auto"/>
        <w:tabs>
          <w:tab w:val="left" w:pos="284"/>
        </w:tabs>
        <w:spacing w:after="0"/>
        <w:ind w:left="1146"/>
        <w:rPr>
          <w:rFonts w:ascii="Times New Roman" w:hAnsi="Times New Roman" w:cs="Times New Roman"/>
          <w:color w:val="000000"/>
          <w:sz w:val="22"/>
          <w:szCs w:val="22"/>
        </w:rPr>
      </w:pPr>
    </w:p>
    <w:p w:rsidR="0039121F" w:rsidRPr="002B735C" w:rsidRDefault="0039121F" w:rsidP="0039121F">
      <w:pPr>
        <w:pStyle w:val="NormalnyWeb"/>
        <w:numPr>
          <w:ilvl w:val="0"/>
          <w:numId w:val="44"/>
        </w:numPr>
        <w:tabs>
          <w:tab w:val="left" w:pos="284"/>
        </w:tabs>
        <w:spacing w:after="0" w:line="240" w:lineRule="auto"/>
        <w:rPr>
          <w:b/>
          <w:bCs/>
          <w:sz w:val="22"/>
          <w:szCs w:val="22"/>
        </w:rPr>
      </w:pPr>
      <w:r w:rsidRPr="002B735C">
        <w:rPr>
          <w:b/>
          <w:sz w:val="22"/>
          <w:szCs w:val="22"/>
        </w:rPr>
        <w:t>Oświadczam</w:t>
      </w:r>
      <w:r w:rsidRPr="002B735C">
        <w:rPr>
          <w:sz w:val="22"/>
          <w:szCs w:val="22"/>
        </w:rPr>
        <w:t xml:space="preserve">, że w stosunku do wyżej wymienionego </w:t>
      </w:r>
      <w:r w:rsidR="00682EB6">
        <w:rPr>
          <w:sz w:val="22"/>
          <w:szCs w:val="22"/>
        </w:rPr>
        <w:t>podmiotu udostępniającego zasoby</w:t>
      </w:r>
      <w:r w:rsidRPr="002B735C">
        <w:rPr>
          <w:sz w:val="22"/>
          <w:szCs w:val="22"/>
        </w:rPr>
        <w:t xml:space="preserve"> nie zachodzą przesłanki wykluczenia z postępowania na podstawie art. </w:t>
      </w:r>
      <w:r w:rsidRPr="002B735C">
        <w:rPr>
          <w:rFonts w:eastAsia="Times New Roman"/>
          <w:sz w:val="22"/>
          <w:szCs w:val="22"/>
          <w:lang w:eastAsia="pl-PL"/>
        </w:rPr>
        <w:t xml:space="preserve">7 ust. 1 ustawy </w:t>
      </w:r>
      <w:r w:rsidRPr="002B735C">
        <w:rPr>
          <w:sz w:val="22"/>
          <w:szCs w:val="22"/>
        </w:rPr>
        <w:t>z dnia 13 kwietnia 2022 r.</w:t>
      </w:r>
      <w:r w:rsidRPr="002B735C">
        <w:rPr>
          <w:i/>
          <w:iCs/>
          <w:sz w:val="22"/>
          <w:szCs w:val="22"/>
        </w:rPr>
        <w:t xml:space="preserve"> o szczególnych rozwiązaniach w zakresie przeciwdziałania wspieraniu agresji na Ukrainę oraz służących ochronie bezpieczeństwa narodowego </w:t>
      </w:r>
      <w:r w:rsidRPr="002B735C">
        <w:rPr>
          <w:sz w:val="22"/>
          <w:szCs w:val="22"/>
        </w:rPr>
        <w:t>(Dz. U. poz. 835)</w:t>
      </w:r>
      <w:r w:rsidRPr="002B735C">
        <w:rPr>
          <w:i/>
          <w:iCs/>
          <w:sz w:val="22"/>
          <w:szCs w:val="22"/>
        </w:rPr>
        <w:t>.</w:t>
      </w:r>
      <w:r w:rsidRPr="002B735C">
        <w:rPr>
          <w:rStyle w:val="Odwoanieprzypisudolnego"/>
          <w:sz w:val="22"/>
          <w:szCs w:val="22"/>
        </w:rPr>
        <w:footnoteReference w:id="2"/>
      </w:r>
    </w:p>
    <w:p w:rsidR="0039121F" w:rsidRPr="002B735C" w:rsidRDefault="0039121F" w:rsidP="0039121F">
      <w:pPr>
        <w:pStyle w:val="Teksttreci20"/>
        <w:shd w:val="clear" w:color="auto" w:fill="auto"/>
        <w:spacing w:after="0"/>
        <w:rPr>
          <w:rFonts w:ascii="Times New Roman" w:hAnsi="Times New Roman" w:cs="Times New Roman"/>
          <w:color w:val="000000"/>
          <w:sz w:val="22"/>
          <w:szCs w:val="22"/>
        </w:rPr>
      </w:pPr>
    </w:p>
    <w:p w:rsidR="0039121F" w:rsidRDefault="0039121F" w:rsidP="0039121F">
      <w:pPr>
        <w:pStyle w:val="Teksttreci20"/>
        <w:shd w:val="clear" w:color="auto" w:fill="auto"/>
        <w:tabs>
          <w:tab w:val="left" w:leader="dot" w:pos="1262"/>
          <w:tab w:val="right" w:leader="dot" w:pos="4668"/>
        </w:tabs>
        <w:spacing w:after="0"/>
        <w:rPr>
          <w:rFonts w:ascii="Times New Roman" w:hAnsi="Times New Roman" w:cs="Times New Roman"/>
          <w:color w:val="000000"/>
          <w:sz w:val="24"/>
          <w:szCs w:val="24"/>
        </w:rPr>
      </w:pPr>
      <w:r w:rsidRPr="00705312">
        <w:rPr>
          <w:rFonts w:ascii="Calibri" w:hAnsi="Calibri" w:cs="Calibri"/>
          <w:i/>
        </w:rPr>
        <w:t>*</w:t>
      </w:r>
      <w:r>
        <w:rPr>
          <w:rFonts w:ascii="Calibri" w:hAnsi="Calibri" w:cs="Calibri"/>
          <w:i/>
        </w:rPr>
        <w:t xml:space="preserve"> </w:t>
      </w:r>
      <w:r w:rsidRPr="00705312">
        <w:rPr>
          <w:rFonts w:ascii="Calibri" w:hAnsi="Calibri" w:cs="Calibri"/>
          <w:i/>
          <w:iCs/>
        </w:rPr>
        <w:t>niepotrzebne skreślić</w:t>
      </w:r>
    </w:p>
    <w:p w:rsidR="0039121F" w:rsidRDefault="0039121F" w:rsidP="0039121F">
      <w:pPr>
        <w:ind w:hanging="142"/>
        <w:rPr>
          <w:rFonts w:ascii="Calibri" w:hAnsi="Calibri" w:cs="Calibri"/>
          <w:i/>
          <w:sz w:val="20"/>
          <w:szCs w:val="20"/>
        </w:rPr>
      </w:pPr>
      <w:r>
        <w:rPr>
          <w:rFonts w:ascii="Calibri" w:hAnsi="Calibri" w:cs="Calibri"/>
          <w:i/>
          <w:sz w:val="20"/>
          <w:szCs w:val="20"/>
        </w:rPr>
        <w:t xml:space="preserve">  </w:t>
      </w: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Default="00451A02" w:rsidP="000F2642">
      <w:pPr>
        <w:ind w:left="360"/>
        <w:jc w:val="both"/>
        <w:rPr>
          <w:rFonts w:ascii="Times New Roman" w:hAnsi="Times New Roman" w:cs="Times New Roman"/>
          <w:b/>
          <w:bCs/>
          <w:sz w:val="22"/>
          <w:szCs w:val="22"/>
        </w:rPr>
      </w:pPr>
    </w:p>
    <w:p w:rsidR="00451A02" w:rsidRPr="000F2642" w:rsidRDefault="00451A02" w:rsidP="000F2642">
      <w:pPr>
        <w:ind w:left="360"/>
        <w:jc w:val="both"/>
        <w:rPr>
          <w:rFonts w:ascii="Times New Roman" w:hAnsi="Times New Roman" w:cs="Times New Roman"/>
          <w:b/>
          <w:bCs/>
          <w:sz w:val="22"/>
          <w:szCs w:val="22"/>
        </w:rPr>
      </w:pPr>
    </w:p>
    <w:sectPr w:rsidR="00451A02" w:rsidRPr="000F2642" w:rsidSect="00181117">
      <w:headerReference w:type="first" r:id="rId22"/>
      <w:footerReference w:type="first" r:id="rId23"/>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0D49" w:rsidRDefault="00A60D49" w:rsidP="004859C6">
      <w:r>
        <w:separator/>
      </w:r>
    </w:p>
  </w:endnote>
  <w:endnote w:type="continuationSeparator" w:id="0">
    <w:p w:rsidR="00A60D49" w:rsidRDefault="00A60D49" w:rsidP="00485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Trebuchet MS">
    <w:panose1 w:val="020B0603020202020204"/>
    <w:charset w:val="EE"/>
    <w:family w:val="swiss"/>
    <w:pitch w:val="variable"/>
    <w:sig w:usb0="000006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Liberation Serif">
    <w:altName w:val="Times New Roman"/>
    <w:charset w:val="00"/>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21F" w:rsidRDefault="0039121F">
    <w:pPr>
      <w:pStyle w:val="Stopka"/>
      <w:jc w:val="center"/>
    </w:pPr>
  </w:p>
  <w:p w:rsidR="0039121F" w:rsidRDefault="0039121F">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0D49" w:rsidRDefault="00A60D49" w:rsidP="004859C6">
      <w:r>
        <w:separator/>
      </w:r>
    </w:p>
  </w:footnote>
  <w:footnote w:type="continuationSeparator" w:id="0">
    <w:p w:rsidR="00A60D49" w:rsidRDefault="00A60D49" w:rsidP="004859C6">
      <w:r>
        <w:continuationSeparator/>
      </w:r>
    </w:p>
  </w:footnote>
  <w:footnote w:id="1">
    <w:p w:rsidR="0039121F" w:rsidRPr="00A82964" w:rsidRDefault="0039121F" w:rsidP="00E83B24">
      <w:pPr>
        <w:jc w:val="both"/>
        <w:rPr>
          <w:rFonts w:ascii="Arial" w:hAnsi="Arial" w:cs="Arial"/>
          <w:color w:val="222222"/>
          <w:sz w:val="16"/>
          <w:szCs w:val="16"/>
        </w:rPr>
      </w:pPr>
      <w:r w:rsidRPr="00A82964">
        <w:rPr>
          <w:rStyle w:val="Odwoanieprzypisudolnego"/>
          <w:rFonts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 xml:space="preserve">z </w:t>
      </w:r>
      <w:r w:rsidRPr="00A82964">
        <w:rPr>
          <w:rFonts w:ascii="Arial" w:eastAsia="Times New Roman" w:hAnsi="Arial" w:cs="Arial"/>
          <w:color w:val="222222"/>
          <w:sz w:val="16"/>
          <w:szCs w:val="16"/>
        </w:rPr>
        <w:t>postępowania o udzielenie zamówienia publicznego lub konkursu prowadzonego na podstawie ustawy Pzp wyklucza się:</w:t>
      </w:r>
    </w:p>
    <w:p w:rsidR="0039121F" w:rsidRPr="00A82964" w:rsidRDefault="0039121F" w:rsidP="00E83B24">
      <w:pPr>
        <w:jc w:val="both"/>
        <w:rPr>
          <w:rFonts w:ascii="Arial" w:eastAsia="Times New Roman" w:hAnsi="Arial" w:cs="Arial"/>
          <w:color w:val="222222"/>
          <w:sz w:val="16"/>
          <w:szCs w:val="16"/>
        </w:rPr>
      </w:pPr>
      <w:r w:rsidRPr="00A82964">
        <w:rPr>
          <w:rFonts w:ascii="Arial" w:eastAsia="Times New Roman"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rsidR="0039121F" w:rsidRPr="00A82964" w:rsidRDefault="0039121F" w:rsidP="00E83B24">
      <w:pPr>
        <w:jc w:val="both"/>
        <w:rPr>
          <w:rFonts w:ascii="Arial" w:hAnsi="Arial" w:cs="Arial"/>
          <w:color w:val="222222"/>
          <w:sz w:val="16"/>
          <w:szCs w:val="16"/>
        </w:rPr>
      </w:pPr>
      <w:r w:rsidRPr="00A82964">
        <w:rPr>
          <w:rFonts w:ascii="Arial" w:hAnsi="Arial" w:cs="Arial"/>
          <w:color w:val="222222"/>
          <w:sz w:val="16"/>
          <w:szCs w:val="16"/>
        </w:rPr>
        <w:t xml:space="preserve">2) </w:t>
      </w:r>
      <w:r w:rsidRPr="00A82964">
        <w:rPr>
          <w:rFonts w:ascii="Arial" w:eastAsia="Times New Roman" w:hAnsi="Arial" w:cs="Arial"/>
          <w:color w:val="222222"/>
          <w:sz w:val="16"/>
          <w:szCs w:val="16"/>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rsidR="0039121F" w:rsidRPr="00896587" w:rsidRDefault="0039121F" w:rsidP="00E83B24">
      <w:pPr>
        <w:jc w:val="both"/>
        <w:rPr>
          <w:rFonts w:ascii="Arial" w:hAnsi="Arial" w:cs="Arial"/>
          <w:sz w:val="16"/>
          <w:szCs w:val="16"/>
        </w:rPr>
      </w:pPr>
      <w:r w:rsidRPr="00A82964">
        <w:rPr>
          <w:rFonts w:ascii="Arial" w:eastAsia="Times New Roman"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2">
    <w:p w:rsidR="0039121F" w:rsidRPr="00A82964" w:rsidRDefault="0039121F" w:rsidP="0039121F">
      <w:pPr>
        <w:jc w:val="both"/>
        <w:rPr>
          <w:rFonts w:ascii="Arial" w:hAnsi="Arial" w:cs="Arial"/>
          <w:color w:val="222222"/>
          <w:sz w:val="16"/>
          <w:szCs w:val="16"/>
        </w:rPr>
      </w:pPr>
      <w:r w:rsidRPr="00A82964">
        <w:rPr>
          <w:rStyle w:val="Odwoanieprzypisudolnego"/>
          <w:rFonts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 xml:space="preserve">z </w:t>
      </w:r>
      <w:r w:rsidRPr="00A82964">
        <w:rPr>
          <w:rFonts w:ascii="Arial" w:eastAsia="Times New Roman" w:hAnsi="Arial" w:cs="Arial"/>
          <w:color w:val="222222"/>
          <w:sz w:val="16"/>
          <w:szCs w:val="16"/>
        </w:rPr>
        <w:t>postępowania o udzielenie zamówienia publicznego lub konkursu prowadzonego na podstawie ustawy Pzp wyklucza się:</w:t>
      </w:r>
    </w:p>
    <w:p w:rsidR="0039121F" w:rsidRPr="00A82964" w:rsidRDefault="0039121F" w:rsidP="0039121F">
      <w:pPr>
        <w:jc w:val="both"/>
        <w:rPr>
          <w:rFonts w:ascii="Arial" w:eastAsia="Times New Roman" w:hAnsi="Arial" w:cs="Arial"/>
          <w:color w:val="222222"/>
          <w:sz w:val="16"/>
          <w:szCs w:val="16"/>
        </w:rPr>
      </w:pPr>
      <w:r w:rsidRPr="00A82964">
        <w:rPr>
          <w:rFonts w:ascii="Arial" w:eastAsia="Times New Roman"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rsidR="0039121F" w:rsidRPr="00A82964" w:rsidRDefault="0039121F" w:rsidP="0039121F">
      <w:pPr>
        <w:jc w:val="both"/>
        <w:rPr>
          <w:rFonts w:ascii="Arial" w:hAnsi="Arial" w:cs="Arial"/>
          <w:color w:val="222222"/>
          <w:sz w:val="16"/>
          <w:szCs w:val="16"/>
        </w:rPr>
      </w:pPr>
      <w:r w:rsidRPr="00A82964">
        <w:rPr>
          <w:rFonts w:ascii="Arial" w:hAnsi="Arial" w:cs="Arial"/>
          <w:color w:val="222222"/>
          <w:sz w:val="16"/>
          <w:szCs w:val="16"/>
        </w:rPr>
        <w:t xml:space="preserve">2) </w:t>
      </w:r>
      <w:r w:rsidRPr="00A82964">
        <w:rPr>
          <w:rFonts w:ascii="Arial" w:eastAsia="Times New Roman" w:hAnsi="Arial" w:cs="Arial"/>
          <w:color w:val="222222"/>
          <w:sz w:val="16"/>
          <w:szCs w:val="16"/>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rsidR="0039121F" w:rsidRPr="00896587" w:rsidRDefault="0039121F" w:rsidP="0039121F">
      <w:pPr>
        <w:jc w:val="both"/>
        <w:rPr>
          <w:rFonts w:ascii="Arial" w:hAnsi="Arial" w:cs="Arial"/>
          <w:sz w:val="16"/>
          <w:szCs w:val="16"/>
        </w:rPr>
      </w:pPr>
      <w:r w:rsidRPr="00A82964">
        <w:rPr>
          <w:rFonts w:ascii="Arial" w:eastAsia="Times New Roman"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21F" w:rsidRDefault="0039121F">
    <w:pPr>
      <w:pStyle w:val="Nagwek"/>
    </w:pPr>
    <w:r w:rsidRPr="00E9379B">
      <w:rPr>
        <w:noProof/>
        <w:lang w:bidi="ar-SA"/>
      </w:rPr>
      <w:drawing>
        <wp:inline distT="0" distB="0" distL="0" distR="0" wp14:anchorId="16A637EE" wp14:editId="01BC726B">
          <wp:extent cx="5760720" cy="569595"/>
          <wp:effectExtent l="0" t="0" r="0" b="190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60720" cy="56959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B93FCEAD"/>
    <w:multiLevelType w:val="hybridMultilevel"/>
    <w:tmpl w:val="C6BA86CC"/>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7"/>
    <w:multiLevelType w:val="multilevel"/>
    <w:tmpl w:val="00000007"/>
    <w:name w:val="WW8Num7"/>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 w15:restartNumberingAfterBreak="0">
    <w:nsid w:val="00000008"/>
    <w:multiLevelType w:val="multilevel"/>
    <w:tmpl w:val="00000008"/>
    <w:name w:val="WW8Num8"/>
    <w:lvl w:ilvl="0">
      <w:start w:val="1"/>
      <w:numFmt w:val="decimal"/>
      <w:lvlText w:val="%1."/>
      <w:lvlJc w:val="left"/>
      <w:pPr>
        <w:tabs>
          <w:tab w:val="num" w:pos="720"/>
        </w:tabs>
        <w:ind w:left="720" w:hanging="360"/>
      </w:pPr>
      <w:rPr>
        <w:rFonts w:ascii="Symbol" w:hAnsi="Symbol" w:cs="Times New Roman"/>
        <w:sz w:val="20"/>
        <w:szCs w:val="20"/>
      </w:rPr>
    </w:lvl>
    <w:lvl w:ilvl="1">
      <w:start w:val="1"/>
      <w:numFmt w:val="decimal"/>
      <w:suff w:val="space"/>
      <w:lvlText w:val="%2."/>
      <w:lvlJc w:val="left"/>
      <w:pPr>
        <w:tabs>
          <w:tab w:val="num" w:pos="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9"/>
    <w:multiLevelType w:val="multilevel"/>
    <w:tmpl w:val="70EECEC8"/>
    <w:name w:val="WW8Num9"/>
    <w:lvl w:ilvl="0">
      <w:start w:val="1"/>
      <w:numFmt w:val="decimal"/>
      <w:lvlText w:val="%1."/>
      <w:lvlJc w:val="left"/>
      <w:pPr>
        <w:tabs>
          <w:tab w:val="num" w:pos="295"/>
        </w:tabs>
        <w:ind w:left="720" w:hanging="357"/>
      </w:pPr>
      <w:rPr>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A"/>
    <w:multiLevelType w:val="multilevel"/>
    <w:tmpl w:val="0000000A"/>
    <w:name w:val="WW8Num10"/>
    <w:lvl w:ilvl="0">
      <w:start w:val="1"/>
      <w:numFmt w:val="decimal"/>
      <w:lvlText w:val="%1."/>
      <w:lvlJc w:val="left"/>
      <w:pPr>
        <w:tabs>
          <w:tab w:val="num" w:pos="720"/>
        </w:tabs>
        <w:ind w:left="720" w:hanging="360"/>
      </w:pPr>
      <w:rPr>
        <w:rFonts w:ascii="Arial Narrow" w:eastAsia="Times New Roman" w:hAnsi="Arial Narrow" w:cs="Times New Roman" w:hint="default"/>
        <w:b w:val="0"/>
        <w:bCs/>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5" w15:restartNumberingAfterBreak="0">
    <w:nsid w:val="0000000B"/>
    <w:multiLevelType w:val="multilevel"/>
    <w:tmpl w:val="0000000B"/>
    <w:name w:val="WW8Num11"/>
    <w:lvl w:ilvl="0">
      <w:start w:val="1"/>
      <w:numFmt w:val="decimal"/>
      <w:lvlText w:val="%1."/>
      <w:lvlJc w:val="left"/>
      <w:pPr>
        <w:tabs>
          <w:tab w:val="num" w:pos="720"/>
        </w:tabs>
        <w:ind w:left="720" w:hanging="360"/>
      </w:pPr>
      <w:rPr>
        <w:b/>
        <w:color w:val="000000"/>
        <w:shd w:val="clear" w:color="auto" w:fill="FFFFFF"/>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C"/>
    <w:multiLevelType w:val="multilevel"/>
    <w:tmpl w:val="2B085AB0"/>
    <w:name w:val="WW8Num12"/>
    <w:lvl w:ilvl="0">
      <w:start w:val="1"/>
      <w:numFmt w:val="decimal"/>
      <w:lvlText w:val="%1."/>
      <w:lvlJc w:val="left"/>
      <w:pPr>
        <w:tabs>
          <w:tab w:val="num" w:pos="720"/>
        </w:tabs>
        <w:ind w:left="720" w:hanging="360"/>
      </w:pPr>
      <w:rPr>
        <w:b/>
        <w:color w:val="000000"/>
        <w:shd w:val="clear" w:color="auto" w:fill="FFFFFF"/>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D"/>
    <w:multiLevelType w:val="multilevel"/>
    <w:tmpl w:val="67B037A8"/>
    <w:name w:val="WW8Num13"/>
    <w:lvl w:ilvl="0">
      <w:start w:val="1"/>
      <w:numFmt w:val="decimal"/>
      <w:lvlText w:val="%1."/>
      <w:lvlJc w:val="left"/>
      <w:pPr>
        <w:tabs>
          <w:tab w:val="num" w:pos="720"/>
        </w:tabs>
        <w:ind w:left="720" w:hanging="360"/>
      </w:pPr>
      <w:rPr>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F"/>
    <w:multiLevelType w:val="multilevel"/>
    <w:tmpl w:val="0000000F"/>
    <w:name w:val="WW8Num15"/>
    <w:lvl w:ilvl="0">
      <w:start w:val="3"/>
      <w:numFmt w:val="decimal"/>
      <w:lvlText w:val="%1."/>
      <w:lvlJc w:val="left"/>
      <w:pPr>
        <w:tabs>
          <w:tab w:val="num" w:pos="720"/>
        </w:tabs>
        <w:ind w:left="720" w:hanging="360"/>
      </w:pPr>
      <w:rPr>
        <w:b w:val="0"/>
        <w:color w:val="00000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10"/>
    <w:multiLevelType w:val="multilevel"/>
    <w:tmpl w:val="34089F06"/>
    <w:name w:val="WW8Num16"/>
    <w:lvl w:ilvl="0">
      <w:start w:val="1"/>
      <w:numFmt w:val="decimal"/>
      <w:lvlText w:val="%1."/>
      <w:lvlJc w:val="left"/>
      <w:pPr>
        <w:tabs>
          <w:tab w:val="num" w:pos="720"/>
        </w:tabs>
        <w:ind w:left="720" w:hanging="360"/>
      </w:pPr>
      <w:rPr>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11"/>
    <w:multiLevelType w:val="multilevel"/>
    <w:tmpl w:val="00000011"/>
    <w:name w:val="WW8Num1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00000012"/>
    <w:multiLevelType w:val="multilevel"/>
    <w:tmpl w:val="00000012"/>
    <w:name w:val="WW8Num1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00000013"/>
    <w:multiLevelType w:val="multilevel"/>
    <w:tmpl w:val="00000013"/>
    <w:name w:val="WW8Num1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00000014"/>
    <w:multiLevelType w:val="multilevel"/>
    <w:tmpl w:val="00000014"/>
    <w:name w:val="WW8Num2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00000015"/>
    <w:multiLevelType w:val="multilevel"/>
    <w:tmpl w:val="00000015"/>
    <w:name w:val="WW8Num2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00000016"/>
    <w:multiLevelType w:val="multilevel"/>
    <w:tmpl w:val="00000016"/>
    <w:name w:val="WW8Num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00000017"/>
    <w:multiLevelType w:val="multilevel"/>
    <w:tmpl w:val="00000017"/>
    <w:name w:val="WW8Num2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15:restartNumberingAfterBreak="0">
    <w:nsid w:val="00000018"/>
    <w:multiLevelType w:val="multilevel"/>
    <w:tmpl w:val="5838B7A0"/>
    <w:name w:val="WW8Num24"/>
    <w:lvl w:ilvl="0">
      <w:start w:val="3"/>
      <w:numFmt w:val="decimal"/>
      <w:lvlText w:val="%1."/>
      <w:lvlJc w:val="left"/>
      <w:pPr>
        <w:tabs>
          <w:tab w:val="num" w:pos="720"/>
        </w:tabs>
        <w:ind w:left="720" w:hanging="360"/>
      </w:pPr>
      <w:rPr>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 w15:restartNumberingAfterBreak="0">
    <w:nsid w:val="00000019"/>
    <w:multiLevelType w:val="multilevel"/>
    <w:tmpl w:val="C8921FF2"/>
    <w:name w:val="WW8Num25"/>
    <w:lvl w:ilvl="0">
      <w:start w:val="1"/>
      <w:numFmt w:val="decimal"/>
      <w:lvlText w:val="%1."/>
      <w:lvlJc w:val="left"/>
      <w:pPr>
        <w:tabs>
          <w:tab w:val="num" w:pos="720"/>
        </w:tabs>
        <w:ind w:left="720" w:hanging="360"/>
      </w:pPr>
      <w:rPr>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15:restartNumberingAfterBreak="0">
    <w:nsid w:val="00000025"/>
    <w:multiLevelType w:val="singleLevel"/>
    <w:tmpl w:val="00000025"/>
    <w:name w:val="WW8Num37"/>
    <w:lvl w:ilvl="0">
      <w:start w:val="1"/>
      <w:numFmt w:val="bullet"/>
      <w:lvlText w:val=""/>
      <w:lvlJc w:val="left"/>
      <w:pPr>
        <w:tabs>
          <w:tab w:val="num" w:pos="0"/>
        </w:tabs>
        <w:ind w:left="1080" w:hanging="360"/>
      </w:pPr>
      <w:rPr>
        <w:rFonts w:ascii="Symbol" w:hAnsi="Symbol" w:hint="default"/>
        <w:szCs w:val="24"/>
      </w:rPr>
    </w:lvl>
  </w:abstractNum>
  <w:abstractNum w:abstractNumId="20" w15:restartNumberingAfterBreak="0">
    <w:nsid w:val="01281BAB"/>
    <w:multiLevelType w:val="multilevel"/>
    <w:tmpl w:val="D2F82FD4"/>
    <w:name w:val="WW8Num73"/>
    <w:lvl w:ilvl="0">
      <w:start w:val="3"/>
      <w:numFmt w:val="decimal"/>
      <w:lvlText w:val="%1."/>
      <w:lvlJc w:val="left"/>
      <w:pPr>
        <w:tabs>
          <w:tab w:val="num" w:pos="360"/>
        </w:tabs>
        <w:ind w:left="360" w:hanging="360"/>
      </w:pPr>
      <w:rPr>
        <w:rFonts w:hint="default"/>
      </w:rPr>
    </w:lvl>
    <w:lvl w:ilvl="1">
      <w:start w:val="1"/>
      <w:numFmt w:val="none"/>
      <w:lvlText w:val="1)"/>
      <w:lvlJc w:val="left"/>
      <w:pPr>
        <w:tabs>
          <w:tab w:val="num" w:pos="720"/>
        </w:tabs>
        <w:ind w:left="720" w:hanging="360"/>
      </w:pPr>
      <w:rPr>
        <w:rFonts w:hint="default"/>
      </w:rPr>
    </w:lvl>
    <w:lvl w:ilvl="2">
      <w:start w:val="1"/>
      <w:numFmt w:val="none"/>
      <w:lvlText w:val="2)"/>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02C274E9"/>
    <w:multiLevelType w:val="multilevel"/>
    <w:tmpl w:val="5A3E5EDA"/>
    <w:lvl w:ilvl="0">
      <w:start w:val="1"/>
      <w:numFmt w:val="decimal"/>
      <w:lvlText w:val="%1."/>
      <w:lvlJc w:val="left"/>
      <w:pPr>
        <w:ind w:left="0" w:firstLine="0"/>
      </w:pPr>
      <w:rPr>
        <w:rFonts w:ascii="Times New Roman" w:eastAsia="Trebuchet MS" w:hAnsi="Times New Roman" w:cs="Times New Roman" w:hint="default"/>
        <w:b w:val="0"/>
        <w:bCs w:val="0"/>
        <w:i w:val="0"/>
        <w:iCs w:val="0"/>
        <w:smallCaps w:val="0"/>
        <w:strike w:val="0"/>
        <w:dstrike w:val="0"/>
        <w:color w:val="000000"/>
        <w:spacing w:val="0"/>
        <w:w w:val="100"/>
        <w:position w:val="0"/>
        <w:sz w:val="24"/>
        <w:szCs w:val="24"/>
        <w:u w:val="none"/>
        <w:effect w:val="none"/>
        <w:lang w:val="en-US" w:eastAsia="en-US" w:bidi="en-US"/>
      </w:rPr>
    </w:lvl>
    <w:lvl w:ilvl="1">
      <w:start w:val="1"/>
      <w:numFmt w:val="decimal"/>
      <w:lvlText w:val="%1.%2."/>
      <w:lvlJc w:val="left"/>
      <w:pPr>
        <w:ind w:left="0" w:firstLine="0"/>
      </w:pPr>
      <w:rPr>
        <w:rFonts w:ascii="Times New Roman" w:eastAsia="Trebuchet MS" w:hAnsi="Times New Roman" w:cs="Times New Roman" w:hint="default"/>
        <w:b w:val="0"/>
        <w:bCs w:val="0"/>
        <w:i w:val="0"/>
        <w:iCs w:val="0"/>
        <w:smallCaps w:val="0"/>
        <w:strike w:val="0"/>
        <w:dstrike w:val="0"/>
        <w:color w:val="000000"/>
        <w:spacing w:val="0"/>
        <w:w w:val="100"/>
        <w:position w:val="0"/>
        <w:sz w:val="24"/>
        <w:szCs w:val="24"/>
        <w:u w:val="none"/>
        <w:effect w:val="none"/>
        <w:lang w:val="pl-PL" w:eastAsia="pl-PL" w:bidi="pl-PL"/>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2" w15:restartNumberingAfterBreak="0">
    <w:nsid w:val="044509D7"/>
    <w:multiLevelType w:val="hybridMultilevel"/>
    <w:tmpl w:val="406271DC"/>
    <w:lvl w:ilvl="0" w:tplc="68E80B84">
      <w:start w:val="1"/>
      <w:numFmt w:val="decimal"/>
      <w:lvlText w:val="%1."/>
      <w:lvlJc w:val="left"/>
      <w:pPr>
        <w:ind w:left="360" w:hanging="360"/>
      </w:pPr>
      <w:rPr>
        <w:rFonts w:cs="Times New Roman" w:hint="default"/>
        <w:b w:val="0"/>
        <w:bCs/>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3" w15:restartNumberingAfterBreak="0">
    <w:nsid w:val="048F1AAF"/>
    <w:multiLevelType w:val="hybridMultilevel"/>
    <w:tmpl w:val="34BED3C8"/>
    <w:lvl w:ilvl="0" w:tplc="A18CF5B2">
      <w:start w:val="1"/>
      <w:numFmt w:val="decimal"/>
      <w:lvlText w:val="%1)"/>
      <w:lvlJc w:val="left"/>
      <w:pPr>
        <w:tabs>
          <w:tab w:val="num" w:pos="600"/>
        </w:tabs>
        <w:ind w:left="600" w:hanging="360"/>
      </w:pPr>
      <w:rPr>
        <w:rFonts w:ascii="Arial Narrow" w:eastAsia="Times New Roman" w:hAnsi="Arial Narrow" w:cs="Times New Roman"/>
      </w:rPr>
    </w:lvl>
    <w:lvl w:ilvl="1" w:tplc="0415000F">
      <w:start w:val="1"/>
      <w:numFmt w:val="decimal"/>
      <w:lvlText w:val="%2."/>
      <w:lvlJc w:val="left"/>
      <w:pPr>
        <w:tabs>
          <w:tab w:val="num" w:pos="1440"/>
        </w:tabs>
        <w:ind w:left="1440" w:hanging="360"/>
      </w:pPr>
    </w:lvl>
    <w:lvl w:ilvl="2" w:tplc="04150011">
      <w:start w:val="1"/>
      <w:numFmt w:val="decimal"/>
      <w:lvlText w:val="%3)"/>
      <w:lvlJc w:val="left"/>
      <w:pPr>
        <w:ind w:left="2340" w:hanging="360"/>
      </w:pPr>
    </w:lvl>
    <w:lvl w:ilvl="3" w:tplc="4C049AC2">
      <w:start w:val="1"/>
      <w:numFmt w:val="decimal"/>
      <w:lvlText w:val="%4."/>
      <w:lvlJc w:val="left"/>
      <w:pPr>
        <w:tabs>
          <w:tab w:val="num" w:pos="2880"/>
        </w:tabs>
        <w:ind w:left="2880" w:hanging="360"/>
      </w:pPr>
      <w:rPr>
        <w:color w:val="auto"/>
      </w:rPr>
    </w:lvl>
    <w:lvl w:ilvl="4" w:tplc="7420614E">
      <w:start w:val="1"/>
      <w:numFmt w:val="upperRoman"/>
      <w:lvlText w:val="%5."/>
      <w:lvlJc w:val="left"/>
      <w:pPr>
        <w:ind w:left="3960" w:hanging="72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4" w15:restartNumberingAfterBreak="0">
    <w:nsid w:val="07F86867"/>
    <w:multiLevelType w:val="multilevel"/>
    <w:tmpl w:val="285EF8E6"/>
    <w:lvl w:ilvl="0">
      <w:start w:val="1"/>
      <w:numFmt w:val="lowerLetter"/>
      <w:lvlText w:val="%1)"/>
      <w:lvlJc w:val="left"/>
      <w:pPr>
        <w:ind w:left="0" w:firstLine="0"/>
      </w:pPr>
      <w:rPr>
        <w:rFonts w:ascii="Times New Roman" w:eastAsia="Trebuchet MS" w:hAnsi="Times New Roman" w:cs="Times New Roman" w:hint="default"/>
        <w:b w:val="0"/>
        <w:bCs w:val="0"/>
        <w:i w:val="0"/>
        <w:iCs w:val="0"/>
        <w:smallCaps w:val="0"/>
        <w:strike w:val="0"/>
        <w:dstrike w:val="0"/>
        <w:color w:val="000000"/>
        <w:spacing w:val="0"/>
        <w:w w:val="100"/>
        <w:position w:val="0"/>
        <w:sz w:val="24"/>
        <w:szCs w:val="24"/>
        <w:u w:val="none"/>
        <w:effect w:val="none"/>
        <w:lang w:val="pl-PL" w:eastAsia="pl-PL" w:bidi="pl-PL"/>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5" w15:restartNumberingAfterBreak="0">
    <w:nsid w:val="09C443C3"/>
    <w:multiLevelType w:val="hybridMultilevel"/>
    <w:tmpl w:val="7BDE956E"/>
    <w:lvl w:ilvl="0" w:tplc="A4943DAC">
      <w:start w:val="8"/>
      <w:numFmt w:val="upperRoman"/>
      <w:lvlText w:val="%1."/>
      <w:lvlJc w:val="left"/>
      <w:pPr>
        <w:ind w:left="1854" w:hanging="720"/>
      </w:pPr>
      <w:rPr>
        <w:rFonts w:hint="default"/>
        <w:b/>
        <w:color w:val="000000"/>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6" w15:restartNumberingAfterBreak="0">
    <w:nsid w:val="0B642357"/>
    <w:multiLevelType w:val="hybridMultilevel"/>
    <w:tmpl w:val="27426AB2"/>
    <w:lvl w:ilvl="0" w:tplc="83CCAE32">
      <w:start w:val="1"/>
      <w:numFmt w:val="decimal"/>
      <w:lvlText w:val="%1."/>
      <w:lvlJc w:val="left"/>
      <w:pPr>
        <w:ind w:left="1211" w:hanging="360"/>
      </w:pPr>
      <w:rPr>
        <w:rFonts w:hint="default"/>
      </w:rPr>
    </w:lvl>
    <w:lvl w:ilvl="1" w:tplc="04150019">
      <w:start w:val="1"/>
      <w:numFmt w:val="lowerLetter"/>
      <w:lvlText w:val="%2."/>
      <w:lvlJc w:val="left"/>
      <w:pPr>
        <w:ind w:left="1931" w:hanging="360"/>
      </w:pPr>
    </w:lvl>
    <w:lvl w:ilvl="2" w:tplc="0415001B">
      <w:start w:val="1"/>
      <w:numFmt w:val="lowerRoman"/>
      <w:lvlText w:val="%3."/>
      <w:lvlJc w:val="right"/>
      <w:pPr>
        <w:ind w:left="2651" w:hanging="180"/>
      </w:pPr>
    </w:lvl>
    <w:lvl w:ilvl="3" w:tplc="CA9EC464">
      <w:start w:val="23"/>
      <w:numFmt w:val="upperRoman"/>
      <w:lvlText w:val="%4."/>
      <w:lvlJc w:val="left"/>
      <w:pPr>
        <w:ind w:left="3731" w:hanging="720"/>
      </w:pPr>
      <w:rPr>
        <w:rFonts w:hint="default"/>
      </w:r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7" w15:restartNumberingAfterBreak="0">
    <w:nsid w:val="0BB26D55"/>
    <w:multiLevelType w:val="hybridMultilevel"/>
    <w:tmpl w:val="AA60A73C"/>
    <w:lvl w:ilvl="0" w:tplc="E76C9F66">
      <w:start w:val="1"/>
      <w:numFmt w:val="decimal"/>
      <w:lvlText w:val="%1)"/>
      <w:lvlJc w:val="left"/>
      <w:pPr>
        <w:tabs>
          <w:tab w:val="num" w:pos="720"/>
        </w:tabs>
        <w:ind w:left="720" w:hanging="360"/>
      </w:pPr>
      <w:rPr>
        <w:rFonts w:hint="default"/>
        <w:b w:val="0"/>
      </w:rPr>
    </w:lvl>
    <w:lvl w:ilvl="1" w:tplc="1E46CEF0">
      <w:start w:val="9"/>
      <w:numFmt w:val="decimal"/>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155E1926">
      <w:start w:val="3"/>
      <w:numFmt w:val="bullet"/>
      <w:lvlText w:val=""/>
      <w:lvlJc w:val="left"/>
      <w:pPr>
        <w:ind w:left="3600" w:hanging="360"/>
      </w:pPr>
      <w:rPr>
        <w:rFonts w:ascii="Symbol" w:eastAsia="Times New Roman" w:hAnsi="Symbol" w:cs="Times New Roman"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0EED485F"/>
    <w:multiLevelType w:val="hybridMultilevel"/>
    <w:tmpl w:val="CC7A1F5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73A3CCA"/>
    <w:multiLevelType w:val="hybridMultilevel"/>
    <w:tmpl w:val="E034B49C"/>
    <w:lvl w:ilvl="0" w:tplc="5762C028">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D4A16DB"/>
    <w:multiLevelType w:val="hybridMultilevel"/>
    <w:tmpl w:val="8AF561F6"/>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1D50385E"/>
    <w:multiLevelType w:val="hybridMultilevel"/>
    <w:tmpl w:val="D4844448"/>
    <w:lvl w:ilvl="0" w:tplc="D6C03C3C">
      <w:start w:val="1"/>
      <w:numFmt w:val="decimal"/>
      <w:lvlText w:val="%1."/>
      <w:lvlJc w:val="left"/>
      <w:pPr>
        <w:ind w:left="1004" w:hanging="720"/>
      </w:pPr>
      <w:rPr>
        <w:rFonts w:hint="default"/>
        <w:b w:val="0"/>
        <w:color w:val="000000"/>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32" w15:restartNumberingAfterBreak="0">
    <w:nsid w:val="231D4B02"/>
    <w:multiLevelType w:val="hybridMultilevel"/>
    <w:tmpl w:val="C8B0B5BA"/>
    <w:lvl w:ilvl="0" w:tplc="EF564388">
      <w:start w:val="2"/>
      <w:numFmt w:val="upperRoman"/>
      <w:lvlText w:val="%1."/>
      <w:lvlJc w:val="left"/>
      <w:pPr>
        <w:ind w:left="1854" w:hanging="720"/>
      </w:pPr>
      <w:rPr>
        <w:rFonts w:hint="default"/>
        <w:b/>
        <w:color w:val="000000"/>
      </w:rPr>
    </w:lvl>
    <w:lvl w:ilvl="1" w:tplc="04150011">
      <w:start w:val="1"/>
      <w:numFmt w:val="decimal"/>
      <w:lvlText w:val="%2)"/>
      <w:lvlJc w:val="left"/>
      <w:pPr>
        <w:ind w:left="2574" w:hanging="720"/>
      </w:pPr>
    </w:lvl>
    <w:lvl w:ilvl="2" w:tplc="0415001B" w:tentative="1">
      <w:start w:val="1"/>
      <w:numFmt w:val="lowerRoman"/>
      <w:lvlText w:val="%3."/>
      <w:lvlJc w:val="right"/>
      <w:pPr>
        <w:ind w:left="2934" w:hanging="180"/>
      </w:pPr>
    </w:lvl>
    <w:lvl w:ilvl="3" w:tplc="DCB0C95C">
      <w:start w:val="1"/>
      <w:numFmt w:val="decimal"/>
      <w:lvlText w:val="%4."/>
      <w:lvlJc w:val="left"/>
      <w:pPr>
        <w:ind w:left="3654" w:hanging="360"/>
      </w:pPr>
      <w:rPr>
        <w:b w:val="0"/>
        <w:color w:val="auto"/>
      </w:r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33" w15:restartNumberingAfterBreak="0">
    <w:nsid w:val="2DD876EB"/>
    <w:multiLevelType w:val="hybridMultilevel"/>
    <w:tmpl w:val="D0028AE2"/>
    <w:lvl w:ilvl="0" w:tplc="0415000F">
      <w:start w:val="1"/>
      <w:numFmt w:val="decimal"/>
      <w:lvlText w:val="%1."/>
      <w:lvlJc w:val="left"/>
      <w:pPr>
        <w:ind w:left="720" w:hanging="360"/>
      </w:pPr>
    </w:lvl>
    <w:lvl w:ilvl="1" w:tplc="05B4353E">
      <w:start w:val="17"/>
      <w:numFmt w:val="upperRoman"/>
      <w:lvlText w:val="%2."/>
      <w:lvlJc w:val="left"/>
      <w:pPr>
        <w:ind w:left="1800" w:hanging="720"/>
      </w:pPr>
      <w:rPr>
        <w:rFonts w:hint="default"/>
      </w:rPr>
    </w:lvl>
    <w:lvl w:ilvl="2" w:tplc="0415001B">
      <w:start w:val="1"/>
      <w:numFmt w:val="lowerRoman"/>
      <w:lvlText w:val="%3."/>
      <w:lvlJc w:val="right"/>
      <w:pPr>
        <w:ind w:left="2160" w:hanging="180"/>
      </w:pPr>
    </w:lvl>
    <w:lvl w:ilvl="3" w:tplc="FEF6B848">
      <w:start w:val="1"/>
      <w:numFmt w:val="decimal"/>
      <w:lvlText w:val="%4."/>
      <w:lvlJc w:val="left"/>
      <w:pPr>
        <w:ind w:left="2880" w:hanging="360"/>
      </w:pPr>
      <w:rPr>
        <w:b w:val="0"/>
        <w:color w:val="auto"/>
      </w:rPr>
    </w:lvl>
    <w:lvl w:ilvl="4" w:tplc="5C78F26A">
      <w:start w:val="10"/>
      <w:numFmt w:val="upperLetter"/>
      <w:lvlText w:val="%5."/>
      <w:lvlJc w:val="left"/>
      <w:pPr>
        <w:ind w:left="3600" w:hanging="360"/>
      </w:pPr>
      <w:rPr>
        <w:rFonts w:hint="default"/>
      </w:rPr>
    </w:lvl>
    <w:lvl w:ilvl="5" w:tplc="86E80C4A">
      <w:start w:val="1"/>
      <w:numFmt w:val="lowerLetter"/>
      <w:lvlText w:val="%6)"/>
      <w:lvlJc w:val="left"/>
      <w:pPr>
        <w:ind w:left="4500" w:hanging="360"/>
      </w:pPr>
      <w:rPr>
        <w:rFonts w:hint="default"/>
      </w:r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FAC145E"/>
    <w:multiLevelType w:val="hybridMultilevel"/>
    <w:tmpl w:val="7110E94E"/>
    <w:lvl w:ilvl="0" w:tplc="E0DCFDDC">
      <w:start w:val="1"/>
      <w:numFmt w:val="decimal"/>
      <w:lvlText w:val="%1)"/>
      <w:lvlJc w:val="left"/>
      <w:pPr>
        <w:ind w:left="717" w:hanging="360"/>
      </w:pPr>
      <w:rPr>
        <w:rFonts w:hint="default"/>
        <w:b w:val="0"/>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35" w15:restartNumberingAfterBreak="0">
    <w:nsid w:val="34526B41"/>
    <w:multiLevelType w:val="hybridMultilevel"/>
    <w:tmpl w:val="3246FDFE"/>
    <w:lvl w:ilvl="0" w:tplc="01D237D4">
      <w:start w:val="25"/>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6" w15:restartNumberingAfterBreak="0">
    <w:nsid w:val="3488741B"/>
    <w:multiLevelType w:val="hybridMultilevel"/>
    <w:tmpl w:val="BE3CA25A"/>
    <w:lvl w:ilvl="0" w:tplc="DD129B18">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5442B9F"/>
    <w:multiLevelType w:val="multilevel"/>
    <w:tmpl w:val="E5266132"/>
    <w:lvl w:ilvl="0">
      <w:start w:val="1"/>
      <w:numFmt w:val="decimal"/>
      <w:lvlText w:val="%1."/>
      <w:lvlJc w:val="left"/>
      <w:pPr>
        <w:ind w:left="0" w:firstLine="0"/>
      </w:pPr>
      <w:rPr>
        <w:rFonts w:ascii="Times New Roman" w:eastAsia="Trebuchet MS" w:hAnsi="Times New Roman" w:cs="Times New Roman" w:hint="default"/>
        <w:b w:val="0"/>
        <w:bCs w:val="0"/>
        <w:i w:val="0"/>
        <w:iCs w:val="0"/>
        <w:smallCaps w:val="0"/>
        <w:strike w:val="0"/>
        <w:dstrike w:val="0"/>
        <w:color w:val="000000"/>
        <w:spacing w:val="0"/>
        <w:w w:val="100"/>
        <w:position w:val="0"/>
        <w:sz w:val="24"/>
        <w:szCs w:val="24"/>
        <w:u w:val="none"/>
        <w:effect w:val="none"/>
        <w:lang w:val="en-US" w:eastAsia="en-US" w:bidi="en-US"/>
      </w:rPr>
    </w:lvl>
    <w:lvl w:ilvl="1">
      <w:start w:val="1"/>
      <w:numFmt w:val="decimal"/>
      <w:lvlText w:val="%2)"/>
      <w:lvlJc w:val="left"/>
      <w:pPr>
        <w:ind w:left="0" w:firstLine="0"/>
      </w:pPr>
      <w:rPr>
        <w:rFonts w:ascii="Times New Roman" w:eastAsia="Trebuchet MS" w:hAnsi="Times New Roman" w:cs="Times New Roman"/>
        <w:b w:val="0"/>
        <w:bCs w:val="0"/>
        <w:i w:val="0"/>
        <w:iCs w:val="0"/>
        <w:smallCaps w:val="0"/>
        <w:strike w:val="0"/>
        <w:dstrike w:val="0"/>
        <w:color w:val="000000"/>
        <w:spacing w:val="0"/>
        <w:w w:val="100"/>
        <w:position w:val="0"/>
        <w:sz w:val="24"/>
        <w:szCs w:val="24"/>
        <w:u w:val="none"/>
        <w:effect w:val="none"/>
        <w:lang w:val="pl-PL" w:eastAsia="pl-PL" w:bidi="pl-PL"/>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8" w15:restartNumberingAfterBreak="0">
    <w:nsid w:val="367612E3"/>
    <w:multiLevelType w:val="multilevel"/>
    <w:tmpl w:val="A00C7388"/>
    <w:lvl w:ilvl="0">
      <w:start w:val="1"/>
      <w:numFmt w:val="bullet"/>
      <w:lvlText w:val="•"/>
      <w:lvlJc w:val="left"/>
      <w:pPr>
        <w:ind w:left="0" w:firstLine="0"/>
      </w:pPr>
      <w:rPr>
        <w:rFonts w:ascii="Trebuchet MS" w:eastAsia="Trebuchet MS" w:hAnsi="Trebuchet MS" w:cs="Trebuchet MS"/>
        <w:b w:val="0"/>
        <w:bCs w:val="0"/>
        <w:i w:val="0"/>
        <w:iCs w:val="0"/>
        <w:smallCaps w:val="0"/>
        <w:strike w:val="0"/>
        <w:dstrike w:val="0"/>
        <w:color w:val="000000"/>
        <w:spacing w:val="0"/>
        <w:w w:val="100"/>
        <w:position w:val="0"/>
        <w:sz w:val="20"/>
        <w:szCs w:val="20"/>
        <w:u w:val="none"/>
        <w:effect w:val="none"/>
        <w:lang w:val="pl-PL" w:eastAsia="pl-PL" w:bidi="pl-PL"/>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9" w15:restartNumberingAfterBreak="0">
    <w:nsid w:val="36C146AB"/>
    <w:multiLevelType w:val="hybridMultilevel"/>
    <w:tmpl w:val="B76ADE24"/>
    <w:lvl w:ilvl="0" w:tplc="AE1867F8">
      <w:start w:val="1"/>
      <w:numFmt w:val="decimal"/>
      <w:lvlText w:val="%1)"/>
      <w:lvlJc w:val="left"/>
      <w:pPr>
        <w:ind w:left="1146" w:hanging="360"/>
      </w:pPr>
      <w:rPr>
        <w:b w:val="0"/>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0" w15:restartNumberingAfterBreak="0">
    <w:nsid w:val="3A0875FB"/>
    <w:multiLevelType w:val="hybridMultilevel"/>
    <w:tmpl w:val="727C7BA6"/>
    <w:lvl w:ilvl="0" w:tplc="FD3ED296">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1" w15:restartNumberingAfterBreak="0">
    <w:nsid w:val="3BA15069"/>
    <w:multiLevelType w:val="multilevel"/>
    <w:tmpl w:val="425654EE"/>
    <w:lvl w:ilvl="0">
      <w:start w:val="1"/>
      <w:numFmt w:val="lowerLetter"/>
      <w:lvlText w:val="%1)"/>
      <w:lvlJc w:val="left"/>
      <w:pPr>
        <w:ind w:left="720" w:hanging="360"/>
      </w:pPr>
      <w:rPr>
        <w:vertAlign w:val="baseline"/>
      </w:rPr>
    </w:lvl>
    <w:lvl w:ilvl="1">
      <w:start w:val="1"/>
      <w:numFmt w:val="lowerLetter"/>
      <w:lvlText w:val="%2."/>
      <w:lvlJc w:val="left"/>
      <w:pPr>
        <w:ind w:left="1440" w:hanging="360"/>
      </w:pPr>
      <w:rPr>
        <w:rFonts w:cs="Times New Roman"/>
        <w:vertAlign w:val="baseline"/>
      </w:rPr>
    </w:lvl>
    <w:lvl w:ilvl="2">
      <w:start w:val="1"/>
      <w:numFmt w:val="lowerRoman"/>
      <w:lvlText w:val="%3."/>
      <w:lvlJc w:val="right"/>
      <w:pPr>
        <w:ind w:left="2160" w:hanging="180"/>
      </w:pPr>
      <w:rPr>
        <w:rFonts w:cs="Times New Roman"/>
        <w:vertAlign w:val="baseline"/>
      </w:rPr>
    </w:lvl>
    <w:lvl w:ilvl="3">
      <w:start w:val="1"/>
      <w:numFmt w:val="decimal"/>
      <w:lvlText w:val="%4."/>
      <w:lvlJc w:val="left"/>
      <w:pPr>
        <w:ind w:left="2880" w:hanging="360"/>
      </w:pPr>
      <w:rPr>
        <w:rFonts w:cs="Times New Roman"/>
        <w:vertAlign w:val="baseline"/>
      </w:rPr>
    </w:lvl>
    <w:lvl w:ilvl="4">
      <w:start w:val="1"/>
      <w:numFmt w:val="lowerLetter"/>
      <w:lvlText w:val="%5."/>
      <w:lvlJc w:val="left"/>
      <w:pPr>
        <w:ind w:left="3600" w:hanging="360"/>
      </w:pPr>
      <w:rPr>
        <w:rFonts w:cs="Times New Roman"/>
        <w:vertAlign w:val="baseline"/>
      </w:rPr>
    </w:lvl>
    <w:lvl w:ilvl="5">
      <w:start w:val="1"/>
      <w:numFmt w:val="lowerRoman"/>
      <w:lvlText w:val="%6."/>
      <w:lvlJc w:val="right"/>
      <w:pPr>
        <w:ind w:left="4320" w:hanging="180"/>
      </w:pPr>
      <w:rPr>
        <w:rFonts w:cs="Times New Roman"/>
        <w:vertAlign w:val="baseline"/>
      </w:rPr>
    </w:lvl>
    <w:lvl w:ilvl="6">
      <w:start w:val="1"/>
      <w:numFmt w:val="decimal"/>
      <w:lvlText w:val="%7."/>
      <w:lvlJc w:val="left"/>
      <w:pPr>
        <w:ind w:left="5040" w:hanging="360"/>
      </w:pPr>
      <w:rPr>
        <w:rFonts w:cs="Times New Roman"/>
        <w:vertAlign w:val="baseline"/>
      </w:rPr>
    </w:lvl>
    <w:lvl w:ilvl="7">
      <w:start w:val="1"/>
      <w:numFmt w:val="lowerLetter"/>
      <w:lvlText w:val="%8."/>
      <w:lvlJc w:val="left"/>
      <w:pPr>
        <w:ind w:left="5760" w:hanging="360"/>
      </w:pPr>
      <w:rPr>
        <w:rFonts w:cs="Times New Roman"/>
        <w:vertAlign w:val="baseline"/>
      </w:rPr>
    </w:lvl>
    <w:lvl w:ilvl="8">
      <w:start w:val="1"/>
      <w:numFmt w:val="lowerRoman"/>
      <w:lvlText w:val="%9."/>
      <w:lvlJc w:val="right"/>
      <w:pPr>
        <w:ind w:left="6480" w:hanging="180"/>
      </w:pPr>
      <w:rPr>
        <w:rFonts w:cs="Times New Roman"/>
        <w:vertAlign w:val="baseline"/>
      </w:rPr>
    </w:lvl>
  </w:abstractNum>
  <w:abstractNum w:abstractNumId="42" w15:restartNumberingAfterBreak="0">
    <w:nsid w:val="3C5C59A0"/>
    <w:multiLevelType w:val="multilevel"/>
    <w:tmpl w:val="D408CF9E"/>
    <w:lvl w:ilvl="0">
      <w:start w:val="1"/>
      <w:numFmt w:val="upperRoman"/>
      <w:lvlText w:val="%1."/>
      <w:lvlJc w:val="right"/>
      <w:pPr>
        <w:tabs>
          <w:tab w:val="num" w:pos="1569"/>
        </w:tabs>
        <w:ind w:left="1445" w:hanging="1445"/>
      </w:pPr>
      <w:rPr>
        <w:rFonts w:hint="default"/>
        <w:b/>
        <w:i w:val="0"/>
        <w:color w:val="auto"/>
        <w:sz w:val="20"/>
        <w:szCs w:val="20"/>
      </w:rPr>
    </w:lvl>
    <w:lvl w:ilvl="1">
      <w:start w:val="1"/>
      <w:numFmt w:val="decimal"/>
      <w:lvlText w:val="%2)"/>
      <w:lvlJc w:val="left"/>
      <w:pPr>
        <w:tabs>
          <w:tab w:val="num" w:pos="567"/>
        </w:tabs>
        <w:ind w:left="1588" w:hanging="1588"/>
      </w:pPr>
      <w:rPr>
        <w:rFonts w:ascii="Times New Roman" w:hAnsi="Times New Roman" w:cs="Times New Roman" w:hint="default"/>
        <w:b w:val="0"/>
        <w:color w:val="auto"/>
        <w:sz w:val="24"/>
        <w:szCs w:val="24"/>
      </w:rPr>
    </w:lvl>
    <w:lvl w:ilvl="2">
      <w:start w:val="1"/>
      <w:numFmt w:val="decimal"/>
      <w:lvlText w:val="%1.%2.%3."/>
      <w:lvlJc w:val="left"/>
      <w:pPr>
        <w:tabs>
          <w:tab w:val="num" w:pos="1474"/>
        </w:tabs>
        <w:ind w:left="1474" w:hanging="147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15:restartNumberingAfterBreak="0">
    <w:nsid w:val="3F1A7D23"/>
    <w:multiLevelType w:val="hybridMultilevel"/>
    <w:tmpl w:val="42F05B7A"/>
    <w:lvl w:ilvl="0" w:tplc="5762C028">
      <w:start w:val="1"/>
      <w:numFmt w:val="decimal"/>
      <w:lvlText w:val="%1)"/>
      <w:lvlJc w:val="left"/>
      <w:pPr>
        <w:ind w:left="720" w:hanging="360"/>
      </w:pPr>
      <w:rPr>
        <w:rFonts w:hint="default"/>
        <w:b w:val="0"/>
        <w:sz w:val="24"/>
        <w:szCs w:val="24"/>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4" w15:restartNumberingAfterBreak="0">
    <w:nsid w:val="3F4A35DB"/>
    <w:multiLevelType w:val="multilevel"/>
    <w:tmpl w:val="AAA2B306"/>
    <w:lvl w:ilvl="0">
      <w:start w:val="1"/>
      <w:numFmt w:val="decimal"/>
      <w:lvlText w:val="%1."/>
      <w:lvlJc w:val="left"/>
      <w:pPr>
        <w:ind w:left="720" w:hanging="360"/>
      </w:pPr>
      <w:rPr>
        <w:rFonts w:cs="Times New Roman"/>
        <w:strike w:val="0"/>
        <w:color w:val="auto"/>
        <w:vertAlign w:val="baseline"/>
      </w:rPr>
    </w:lvl>
    <w:lvl w:ilvl="1">
      <w:start w:val="1"/>
      <w:numFmt w:val="lowerLetter"/>
      <w:lvlText w:val="%2."/>
      <w:lvlJc w:val="left"/>
      <w:pPr>
        <w:ind w:left="1440" w:hanging="360"/>
      </w:pPr>
      <w:rPr>
        <w:rFonts w:cs="Times New Roman"/>
        <w:vertAlign w:val="baseline"/>
      </w:rPr>
    </w:lvl>
    <w:lvl w:ilvl="2">
      <w:start w:val="1"/>
      <w:numFmt w:val="lowerRoman"/>
      <w:lvlText w:val="%3."/>
      <w:lvlJc w:val="right"/>
      <w:pPr>
        <w:ind w:left="2160" w:hanging="180"/>
      </w:pPr>
      <w:rPr>
        <w:rFonts w:cs="Times New Roman"/>
        <w:vertAlign w:val="baseline"/>
      </w:rPr>
    </w:lvl>
    <w:lvl w:ilvl="3">
      <w:start w:val="1"/>
      <w:numFmt w:val="decimal"/>
      <w:lvlText w:val="%4."/>
      <w:lvlJc w:val="left"/>
      <w:pPr>
        <w:ind w:left="2880" w:hanging="360"/>
      </w:pPr>
      <w:rPr>
        <w:rFonts w:cs="Times New Roman"/>
        <w:vertAlign w:val="baseline"/>
      </w:rPr>
    </w:lvl>
    <w:lvl w:ilvl="4">
      <w:start w:val="1"/>
      <w:numFmt w:val="lowerLetter"/>
      <w:lvlText w:val="%5."/>
      <w:lvlJc w:val="left"/>
      <w:pPr>
        <w:ind w:left="3600" w:hanging="360"/>
      </w:pPr>
      <w:rPr>
        <w:rFonts w:cs="Times New Roman"/>
        <w:vertAlign w:val="baseline"/>
      </w:rPr>
    </w:lvl>
    <w:lvl w:ilvl="5">
      <w:start w:val="1"/>
      <w:numFmt w:val="lowerRoman"/>
      <w:lvlText w:val="%6."/>
      <w:lvlJc w:val="right"/>
      <w:pPr>
        <w:ind w:left="4320" w:hanging="180"/>
      </w:pPr>
      <w:rPr>
        <w:rFonts w:cs="Times New Roman"/>
        <w:vertAlign w:val="baseline"/>
      </w:rPr>
    </w:lvl>
    <w:lvl w:ilvl="6">
      <w:start w:val="1"/>
      <w:numFmt w:val="decimal"/>
      <w:lvlText w:val="%7."/>
      <w:lvlJc w:val="left"/>
      <w:pPr>
        <w:ind w:left="5040" w:hanging="360"/>
      </w:pPr>
      <w:rPr>
        <w:rFonts w:cs="Times New Roman"/>
        <w:vertAlign w:val="baseline"/>
      </w:rPr>
    </w:lvl>
    <w:lvl w:ilvl="7">
      <w:start w:val="1"/>
      <w:numFmt w:val="lowerLetter"/>
      <w:lvlText w:val="%8."/>
      <w:lvlJc w:val="left"/>
      <w:pPr>
        <w:ind w:left="5760" w:hanging="360"/>
      </w:pPr>
      <w:rPr>
        <w:rFonts w:cs="Times New Roman"/>
        <w:vertAlign w:val="baseline"/>
      </w:rPr>
    </w:lvl>
    <w:lvl w:ilvl="8">
      <w:start w:val="1"/>
      <w:numFmt w:val="lowerRoman"/>
      <w:lvlText w:val="%9."/>
      <w:lvlJc w:val="right"/>
      <w:pPr>
        <w:ind w:left="6480" w:hanging="180"/>
      </w:pPr>
      <w:rPr>
        <w:rFonts w:cs="Times New Roman"/>
        <w:vertAlign w:val="baseline"/>
      </w:rPr>
    </w:lvl>
  </w:abstractNum>
  <w:abstractNum w:abstractNumId="45" w15:restartNumberingAfterBreak="0">
    <w:nsid w:val="4B802CE9"/>
    <w:multiLevelType w:val="hybridMultilevel"/>
    <w:tmpl w:val="C86EAE76"/>
    <w:lvl w:ilvl="0" w:tplc="99FE5048">
      <w:start w:val="1"/>
      <w:numFmt w:val="decimal"/>
      <w:lvlText w:val="%1."/>
      <w:lvlJc w:val="left"/>
      <w:pPr>
        <w:ind w:left="428" w:hanging="428"/>
        <w:jc w:val="right"/>
      </w:pPr>
      <w:rPr>
        <w:rFonts w:ascii="Times New Roman" w:eastAsia="Calibri" w:hAnsi="Times New Roman" w:cs="Times New Roman" w:hint="default"/>
        <w:b w:val="0"/>
        <w:spacing w:val="-1"/>
        <w:w w:val="99"/>
        <w:sz w:val="24"/>
        <w:szCs w:val="24"/>
      </w:rPr>
    </w:lvl>
    <w:lvl w:ilvl="1" w:tplc="1EBEBED4">
      <w:start w:val="1"/>
      <w:numFmt w:val="decimal"/>
      <w:lvlText w:val="%2)"/>
      <w:lvlJc w:val="right"/>
      <w:pPr>
        <w:ind w:left="709" w:hanging="360"/>
      </w:pPr>
      <w:rPr>
        <w:rFonts w:asciiTheme="minorHAnsi" w:eastAsia="MS Mincho" w:hAnsiTheme="minorHAnsi" w:cstheme="minorHAnsi" w:hint="default"/>
        <w:b w:val="0"/>
        <w:bCs w:val="0"/>
        <w:color w:val="auto"/>
        <w:w w:val="99"/>
        <w:sz w:val="22"/>
        <w:szCs w:val="22"/>
      </w:rPr>
    </w:lvl>
    <w:lvl w:ilvl="2" w:tplc="8996C7D4">
      <w:start w:val="1"/>
      <w:numFmt w:val="lowerLetter"/>
      <w:lvlText w:val="%3)"/>
      <w:lvlJc w:val="left"/>
      <w:pPr>
        <w:ind w:left="1651" w:hanging="360"/>
      </w:pPr>
      <w:rPr>
        <w:rFonts w:hint="default"/>
        <w:sz w:val="24"/>
        <w:szCs w:val="24"/>
      </w:rPr>
    </w:lvl>
    <w:lvl w:ilvl="3" w:tplc="444457BE">
      <w:start w:val="1"/>
      <w:numFmt w:val="bullet"/>
      <w:lvlText w:val="•"/>
      <w:lvlJc w:val="left"/>
      <w:pPr>
        <w:ind w:left="2594" w:hanging="360"/>
      </w:pPr>
      <w:rPr>
        <w:rFonts w:hint="default"/>
      </w:rPr>
    </w:lvl>
    <w:lvl w:ilvl="4" w:tplc="8B04A5FA">
      <w:start w:val="1"/>
      <w:numFmt w:val="bullet"/>
      <w:lvlText w:val="•"/>
      <w:lvlJc w:val="left"/>
      <w:pPr>
        <w:ind w:left="3536" w:hanging="360"/>
      </w:pPr>
      <w:rPr>
        <w:rFonts w:hint="default"/>
      </w:rPr>
    </w:lvl>
    <w:lvl w:ilvl="5" w:tplc="E346AA44">
      <w:start w:val="1"/>
      <w:numFmt w:val="bullet"/>
      <w:lvlText w:val="•"/>
      <w:lvlJc w:val="left"/>
      <w:pPr>
        <w:ind w:left="4479" w:hanging="360"/>
      </w:pPr>
      <w:rPr>
        <w:rFonts w:hint="default"/>
      </w:rPr>
    </w:lvl>
    <w:lvl w:ilvl="6" w:tplc="852A0CD2">
      <w:start w:val="1"/>
      <w:numFmt w:val="bullet"/>
      <w:lvlText w:val="•"/>
      <w:lvlJc w:val="left"/>
      <w:pPr>
        <w:ind w:left="5421" w:hanging="360"/>
      </w:pPr>
      <w:rPr>
        <w:rFonts w:hint="default"/>
      </w:rPr>
    </w:lvl>
    <w:lvl w:ilvl="7" w:tplc="23CA6F5C">
      <w:start w:val="1"/>
      <w:numFmt w:val="bullet"/>
      <w:lvlText w:val="•"/>
      <w:lvlJc w:val="left"/>
      <w:pPr>
        <w:ind w:left="6364" w:hanging="360"/>
      </w:pPr>
      <w:rPr>
        <w:rFonts w:hint="default"/>
      </w:rPr>
    </w:lvl>
    <w:lvl w:ilvl="8" w:tplc="7B62D6EA">
      <w:start w:val="1"/>
      <w:numFmt w:val="bullet"/>
      <w:lvlText w:val="•"/>
      <w:lvlJc w:val="left"/>
      <w:pPr>
        <w:ind w:left="7306" w:hanging="360"/>
      </w:pPr>
      <w:rPr>
        <w:rFonts w:hint="default"/>
      </w:rPr>
    </w:lvl>
  </w:abstractNum>
  <w:abstractNum w:abstractNumId="46" w15:restartNumberingAfterBreak="0">
    <w:nsid w:val="4F7A4CC7"/>
    <w:multiLevelType w:val="multilevel"/>
    <w:tmpl w:val="BDD0710A"/>
    <w:lvl w:ilvl="0">
      <w:start w:val="1"/>
      <w:numFmt w:val="decimal"/>
      <w:lvlText w:val="%1."/>
      <w:lvlJc w:val="left"/>
      <w:pPr>
        <w:ind w:left="0" w:firstLine="0"/>
      </w:pPr>
      <w:rPr>
        <w:rFonts w:ascii="Times New Roman" w:eastAsia="Trebuchet MS" w:hAnsi="Times New Roman" w:cs="Times New Roman" w:hint="default"/>
        <w:b w:val="0"/>
        <w:bCs w:val="0"/>
        <w:i w:val="0"/>
        <w:iCs w:val="0"/>
        <w:smallCaps w:val="0"/>
        <w:strike w:val="0"/>
        <w:dstrike w:val="0"/>
        <w:color w:val="000000"/>
        <w:spacing w:val="0"/>
        <w:w w:val="100"/>
        <w:position w:val="0"/>
        <w:sz w:val="24"/>
        <w:szCs w:val="24"/>
        <w:u w:val="none"/>
        <w:effect w:val="none"/>
        <w:lang w:val="pl-PL" w:eastAsia="pl-PL" w:bidi="pl-PL"/>
      </w:rPr>
    </w:lvl>
    <w:lvl w:ilvl="1">
      <w:start w:val="1"/>
      <w:numFmt w:val="bullet"/>
      <w:lvlText w:val=""/>
      <w:lvlJc w:val="left"/>
      <w:pPr>
        <w:ind w:left="0" w:firstLine="0"/>
      </w:pPr>
      <w:rPr>
        <w:rFonts w:ascii="Symbol" w:hAnsi="Symbol" w:hint="default"/>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7" w15:restartNumberingAfterBreak="0">
    <w:nsid w:val="525A164E"/>
    <w:multiLevelType w:val="hybridMultilevel"/>
    <w:tmpl w:val="96606B7A"/>
    <w:lvl w:ilvl="0" w:tplc="A1C8EBCA">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43B1963"/>
    <w:multiLevelType w:val="hybridMultilevel"/>
    <w:tmpl w:val="17CC62AE"/>
    <w:lvl w:ilvl="0" w:tplc="F0126E0A">
      <w:start w:val="22"/>
      <w:numFmt w:val="upperRoman"/>
      <w:lvlText w:val="%1."/>
      <w:lvlJc w:val="left"/>
      <w:pPr>
        <w:ind w:left="1854" w:hanging="72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9" w15:restartNumberingAfterBreak="0">
    <w:nsid w:val="55381DAD"/>
    <w:multiLevelType w:val="hybridMultilevel"/>
    <w:tmpl w:val="2A4896A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6FC599E"/>
    <w:multiLevelType w:val="hybridMultilevel"/>
    <w:tmpl w:val="92487D46"/>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1" w15:restartNumberingAfterBreak="0">
    <w:nsid w:val="57C90EDE"/>
    <w:multiLevelType w:val="hybridMultilevel"/>
    <w:tmpl w:val="4D5C1566"/>
    <w:lvl w:ilvl="0" w:tplc="BE5E99F2">
      <w:start w:val="1"/>
      <w:numFmt w:val="decimal"/>
      <w:lvlText w:val="%1)"/>
      <w:lvlJc w:val="left"/>
      <w:pPr>
        <w:ind w:left="720" w:hanging="360"/>
      </w:pPr>
      <w:rPr>
        <w:rFonts w:hint="default"/>
        <w:color w:val="00000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5E5A6A09"/>
    <w:multiLevelType w:val="multilevel"/>
    <w:tmpl w:val="436285B4"/>
    <w:lvl w:ilvl="0">
      <w:start w:val="1"/>
      <w:numFmt w:val="bullet"/>
      <w:lvlText w:val="-"/>
      <w:lvlJc w:val="left"/>
      <w:pPr>
        <w:ind w:left="0" w:firstLine="0"/>
      </w:pPr>
      <w:rPr>
        <w:rFonts w:ascii="Trebuchet MS" w:eastAsia="Trebuchet MS" w:hAnsi="Trebuchet MS" w:cs="Trebuchet MS"/>
        <w:b w:val="0"/>
        <w:bCs w:val="0"/>
        <w:i w:val="0"/>
        <w:iCs w:val="0"/>
        <w:smallCaps w:val="0"/>
        <w:strike w:val="0"/>
        <w:dstrike w:val="0"/>
        <w:color w:val="000000"/>
        <w:spacing w:val="0"/>
        <w:w w:val="100"/>
        <w:position w:val="0"/>
        <w:sz w:val="20"/>
        <w:szCs w:val="20"/>
        <w:u w:val="none"/>
        <w:effect w:val="none"/>
        <w:lang w:val="pl-PL" w:eastAsia="pl-PL" w:bidi="pl-PL"/>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3" w15:restartNumberingAfterBreak="0">
    <w:nsid w:val="5EE67993"/>
    <w:multiLevelType w:val="hybridMultilevel"/>
    <w:tmpl w:val="A2E0F274"/>
    <w:lvl w:ilvl="0" w:tplc="D51ACDA8">
      <w:start w:val="1"/>
      <w:numFmt w:val="decimal"/>
      <w:lvlText w:val="%1)"/>
      <w:lvlJc w:val="left"/>
      <w:pPr>
        <w:ind w:left="1146" w:hanging="360"/>
      </w:pPr>
      <w:rPr>
        <w:b w:val="0"/>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4" w15:restartNumberingAfterBreak="0">
    <w:nsid w:val="61BC47E4"/>
    <w:multiLevelType w:val="hybridMultilevel"/>
    <w:tmpl w:val="BC664404"/>
    <w:lvl w:ilvl="0" w:tplc="9C5E5104">
      <w:start w:val="1"/>
      <w:numFmt w:val="decimal"/>
      <w:lvlText w:val="%1)"/>
      <w:lvlJc w:val="left"/>
      <w:pPr>
        <w:ind w:left="720" w:hanging="360"/>
      </w:pPr>
      <w:rPr>
        <w:rFonts w:ascii="Calibri" w:eastAsia="Times New Roman" w:hAnsi="Calibri" w:cs="Calibri"/>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62A175E9"/>
    <w:multiLevelType w:val="hybridMultilevel"/>
    <w:tmpl w:val="354C022C"/>
    <w:lvl w:ilvl="0" w:tplc="99FE5048">
      <w:start w:val="1"/>
      <w:numFmt w:val="decimal"/>
      <w:lvlText w:val="%1."/>
      <w:lvlJc w:val="left"/>
      <w:pPr>
        <w:ind w:left="428" w:hanging="428"/>
        <w:jc w:val="right"/>
      </w:pPr>
      <w:rPr>
        <w:rFonts w:ascii="Times New Roman" w:eastAsia="Calibri" w:hAnsi="Times New Roman" w:cs="Times New Roman" w:hint="default"/>
        <w:b w:val="0"/>
        <w:spacing w:val="-1"/>
        <w:w w:val="99"/>
        <w:sz w:val="24"/>
        <w:szCs w:val="24"/>
      </w:rPr>
    </w:lvl>
    <w:lvl w:ilvl="1" w:tplc="B6D000E0">
      <w:start w:val="1"/>
      <w:numFmt w:val="decimal"/>
      <w:lvlText w:val="%2)"/>
      <w:lvlJc w:val="right"/>
      <w:pPr>
        <w:ind w:left="709" w:hanging="360"/>
      </w:pPr>
      <w:rPr>
        <w:rFonts w:ascii="Times New Roman" w:eastAsia="MS Mincho" w:hAnsi="Times New Roman" w:cs="Times New Roman" w:hint="default"/>
        <w:b w:val="0"/>
        <w:bCs w:val="0"/>
        <w:i w:val="0"/>
        <w:color w:val="auto"/>
        <w:w w:val="99"/>
        <w:sz w:val="24"/>
        <w:szCs w:val="24"/>
      </w:rPr>
    </w:lvl>
    <w:lvl w:ilvl="2" w:tplc="8996C7D4">
      <w:start w:val="1"/>
      <w:numFmt w:val="lowerLetter"/>
      <w:lvlText w:val="%3)"/>
      <w:lvlJc w:val="left"/>
      <w:pPr>
        <w:ind w:left="1651" w:hanging="360"/>
      </w:pPr>
      <w:rPr>
        <w:rFonts w:hint="default"/>
        <w:sz w:val="24"/>
        <w:szCs w:val="24"/>
      </w:rPr>
    </w:lvl>
    <w:lvl w:ilvl="3" w:tplc="444457BE">
      <w:start w:val="1"/>
      <w:numFmt w:val="bullet"/>
      <w:lvlText w:val="•"/>
      <w:lvlJc w:val="left"/>
      <w:pPr>
        <w:ind w:left="2594" w:hanging="360"/>
      </w:pPr>
      <w:rPr>
        <w:rFonts w:hint="default"/>
      </w:rPr>
    </w:lvl>
    <w:lvl w:ilvl="4" w:tplc="8B04A5FA">
      <w:start w:val="1"/>
      <w:numFmt w:val="bullet"/>
      <w:lvlText w:val="•"/>
      <w:lvlJc w:val="left"/>
      <w:pPr>
        <w:ind w:left="3536" w:hanging="360"/>
      </w:pPr>
      <w:rPr>
        <w:rFonts w:hint="default"/>
      </w:rPr>
    </w:lvl>
    <w:lvl w:ilvl="5" w:tplc="E346AA44">
      <w:start w:val="1"/>
      <w:numFmt w:val="bullet"/>
      <w:lvlText w:val="•"/>
      <w:lvlJc w:val="left"/>
      <w:pPr>
        <w:ind w:left="4479" w:hanging="360"/>
      </w:pPr>
      <w:rPr>
        <w:rFonts w:hint="default"/>
      </w:rPr>
    </w:lvl>
    <w:lvl w:ilvl="6" w:tplc="852A0CD2">
      <w:start w:val="1"/>
      <w:numFmt w:val="bullet"/>
      <w:lvlText w:val="•"/>
      <w:lvlJc w:val="left"/>
      <w:pPr>
        <w:ind w:left="5421" w:hanging="360"/>
      </w:pPr>
      <w:rPr>
        <w:rFonts w:hint="default"/>
      </w:rPr>
    </w:lvl>
    <w:lvl w:ilvl="7" w:tplc="23CA6F5C">
      <w:start w:val="1"/>
      <w:numFmt w:val="bullet"/>
      <w:lvlText w:val="•"/>
      <w:lvlJc w:val="left"/>
      <w:pPr>
        <w:ind w:left="6364" w:hanging="360"/>
      </w:pPr>
      <w:rPr>
        <w:rFonts w:hint="default"/>
      </w:rPr>
    </w:lvl>
    <w:lvl w:ilvl="8" w:tplc="7B62D6EA">
      <w:start w:val="1"/>
      <w:numFmt w:val="bullet"/>
      <w:lvlText w:val="•"/>
      <w:lvlJc w:val="left"/>
      <w:pPr>
        <w:ind w:left="7306" w:hanging="360"/>
      </w:pPr>
      <w:rPr>
        <w:rFonts w:hint="default"/>
      </w:rPr>
    </w:lvl>
  </w:abstractNum>
  <w:abstractNum w:abstractNumId="56" w15:restartNumberingAfterBreak="0">
    <w:nsid w:val="671D1134"/>
    <w:multiLevelType w:val="multilevel"/>
    <w:tmpl w:val="C5DC2C42"/>
    <w:lvl w:ilvl="0">
      <w:start w:val="1"/>
      <w:numFmt w:val="decimal"/>
      <w:lvlText w:val="%1."/>
      <w:lvlJc w:val="left"/>
      <w:pPr>
        <w:ind w:left="0" w:firstLine="0"/>
      </w:pPr>
      <w:rPr>
        <w:rFonts w:ascii="Times New Roman" w:eastAsia="Trebuchet MS" w:hAnsi="Times New Roman" w:cs="Times New Roman" w:hint="default"/>
        <w:b w:val="0"/>
        <w:bCs w:val="0"/>
        <w:i w:val="0"/>
        <w:iCs w:val="0"/>
        <w:smallCaps w:val="0"/>
        <w:strike w:val="0"/>
        <w:dstrike w:val="0"/>
        <w:color w:val="000000"/>
        <w:spacing w:val="0"/>
        <w:w w:val="100"/>
        <w:position w:val="0"/>
        <w:sz w:val="24"/>
        <w:szCs w:val="24"/>
        <w:u w:val="none"/>
        <w:effect w:val="none"/>
        <w:lang w:val="pl-PL" w:eastAsia="pl-PL" w:bidi="pl-PL"/>
      </w:rPr>
    </w:lvl>
    <w:lvl w:ilvl="1">
      <w:start w:val="1"/>
      <w:numFmt w:val="decimal"/>
      <w:lvlText w:val="%1.%2."/>
      <w:lvlJc w:val="left"/>
      <w:pPr>
        <w:ind w:left="0" w:firstLine="0"/>
      </w:pPr>
      <w:rPr>
        <w:rFonts w:ascii="Times New Roman" w:eastAsia="Trebuchet MS" w:hAnsi="Times New Roman" w:cs="Times New Roman" w:hint="default"/>
        <w:b w:val="0"/>
        <w:bCs w:val="0"/>
        <w:i w:val="0"/>
        <w:iCs w:val="0"/>
        <w:smallCaps w:val="0"/>
        <w:strike w:val="0"/>
        <w:dstrike w:val="0"/>
        <w:color w:val="000000"/>
        <w:spacing w:val="0"/>
        <w:w w:val="100"/>
        <w:position w:val="0"/>
        <w:sz w:val="24"/>
        <w:szCs w:val="24"/>
        <w:u w:val="none"/>
        <w:effect w:val="none"/>
        <w:lang w:val="pl-PL" w:eastAsia="pl-PL" w:bidi="pl-PL"/>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7" w15:restartNumberingAfterBreak="0">
    <w:nsid w:val="71C73A77"/>
    <w:multiLevelType w:val="hybridMultilevel"/>
    <w:tmpl w:val="5776BDD8"/>
    <w:lvl w:ilvl="0" w:tplc="7B40C690">
      <w:start w:val="1"/>
      <w:numFmt w:val="decimal"/>
      <w:lvlText w:val="%1)"/>
      <w:lvlJc w:val="left"/>
      <w:pPr>
        <w:ind w:left="720" w:hanging="360"/>
      </w:pPr>
      <w:rPr>
        <w:rFonts w:ascii="Calibri" w:eastAsia="Times New Roman" w:hAnsi="Calibri" w:cs="Calibri"/>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7474553F"/>
    <w:multiLevelType w:val="multilevel"/>
    <w:tmpl w:val="4A6A14E4"/>
    <w:styleLink w:val="WW8Num6"/>
    <w:lvl w:ilvl="0">
      <w:start w:val="1"/>
      <w:numFmt w:val="decimal"/>
      <w:lvlText w:val="%1)"/>
      <w:lvlJc w:val="left"/>
      <w:pPr>
        <w:ind w:left="72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59" w15:restartNumberingAfterBreak="0">
    <w:nsid w:val="74D00F6C"/>
    <w:multiLevelType w:val="hybridMultilevel"/>
    <w:tmpl w:val="A04E59CA"/>
    <w:lvl w:ilvl="0" w:tplc="4AE6C75C">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0" w15:restartNumberingAfterBreak="0">
    <w:nsid w:val="77346377"/>
    <w:multiLevelType w:val="multilevel"/>
    <w:tmpl w:val="425654EE"/>
    <w:lvl w:ilvl="0">
      <w:start w:val="1"/>
      <w:numFmt w:val="lowerLetter"/>
      <w:lvlText w:val="%1)"/>
      <w:lvlJc w:val="left"/>
      <w:pPr>
        <w:ind w:left="720" w:hanging="360"/>
      </w:pPr>
      <w:rPr>
        <w:vertAlign w:val="baseline"/>
      </w:rPr>
    </w:lvl>
    <w:lvl w:ilvl="1">
      <w:start w:val="1"/>
      <w:numFmt w:val="lowerLetter"/>
      <w:lvlText w:val="%2."/>
      <w:lvlJc w:val="left"/>
      <w:pPr>
        <w:ind w:left="1440" w:hanging="360"/>
      </w:pPr>
      <w:rPr>
        <w:rFonts w:cs="Times New Roman"/>
        <w:vertAlign w:val="baseline"/>
      </w:rPr>
    </w:lvl>
    <w:lvl w:ilvl="2">
      <w:start w:val="1"/>
      <w:numFmt w:val="lowerRoman"/>
      <w:lvlText w:val="%3."/>
      <w:lvlJc w:val="right"/>
      <w:pPr>
        <w:ind w:left="2160" w:hanging="180"/>
      </w:pPr>
      <w:rPr>
        <w:rFonts w:cs="Times New Roman"/>
        <w:vertAlign w:val="baseline"/>
      </w:rPr>
    </w:lvl>
    <w:lvl w:ilvl="3">
      <w:start w:val="1"/>
      <w:numFmt w:val="decimal"/>
      <w:lvlText w:val="%4."/>
      <w:lvlJc w:val="left"/>
      <w:pPr>
        <w:ind w:left="2880" w:hanging="360"/>
      </w:pPr>
      <w:rPr>
        <w:rFonts w:cs="Times New Roman"/>
        <w:vertAlign w:val="baseline"/>
      </w:rPr>
    </w:lvl>
    <w:lvl w:ilvl="4">
      <w:start w:val="1"/>
      <w:numFmt w:val="lowerLetter"/>
      <w:lvlText w:val="%5."/>
      <w:lvlJc w:val="left"/>
      <w:pPr>
        <w:ind w:left="3600" w:hanging="360"/>
      </w:pPr>
      <w:rPr>
        <w:rFonts w:cs="Times New Roman"/>
        <w:vertAlign w:val="baseline"/>
      </w:rPr>
    </w:lvl>
    <w:lvl w:ilvl="5">
      <w:start w:val="1"/>
      <w:numFmt w:val="lowerRoman"/>
      <w:lvlText w:val="%6."/>
      <w:lvlJc w:val="right"/>
      <w:pPr>
        <w:ind w:left="4320" w:hanging="180"/>
      </w:pPr>
      <w:rPr>
        <w:rFonts w:cs="Times New Roman"/>
        <w:vertAlign w:val="baseline"/>
      </w:rPr>
    </w:lvl>
    <w:lvl w:ilvl="6">
      <w:start w:val="1"/>
      <w:numFmt w:val="decimal"/>
      <w:lvlText w:val="%7."/>
      <w:lvlJc w:val="left"/>
      <w:pPr>
        <w:ind w:left="5040" w:hanging="360"/>
      </w:pPr>
      <w:rPr>
        <w:rFonts w:cs="Times New Roman"/>
        <w:vertAlign w:val="baseline"/>
      </w:rPr>
    </w:lvl>
    <w:lvl w:ilvl="7">
      <w:start w:val="1"/>
      <w:numFmt w:val="lowerLetter"/>
      <w:lvlText w:val="%8."/>
      <w:lvlJc w:val="left"/>
      <w:pPr>
        <w:ind w:left="5760" w:hanging="360"/>
      </w:pPr>
      <w:rPr>
        <w:rFonts w:cs="Times New Roman"/>
        <w:vertAlign w:val="baseline"/>
      </w:rPr>
    </w:lvl>
    <w:lvl w:ilvl="8">
      <w:start w:val="1"/>
      <w:numFmt w:val="lowerRoman"/>
      <w:lvlText w:val="%9."/>
      <w:lvlJc w:val="right"/>
      <w:pPr>
        <w:ind w:left="6480" w:hanging="180"/>
      </w:pPr>
      <w:rPr>
        <w:rFonts w:cs="Times New Roman"/>
        <w:vertAlign w:val="baseline"/>
      </w:rPr>
    </w:lvl>
  </w:abstractNum>
  <w:abstractNum w:abstractNumId="61" w15:restartNumberingAfterBreak="0">
    <w:nsid w:val="778C1384"/>
    <w:multiLevelType w:val="hybridMultilevel"/>
    <w:tmpl w:val="3F2042A6"/>
    <w:lvl w:ilvl="0" w:tplc="5FAE08D4">
      <w:start w:val="1"/>
      <w:numFmt w:val="decimal"/>
      <w:lvlText w:val="%1)"/>
      <w:lvlJc w:val="left"/>
      <w:pPr>
        <w:ind w:left="644" w:hanging="360"/>
      </w:pPr>
      <w:rPr>
        <w:rFonts w:hint="default"/>
        <w:b w:val="0"/>
        <w:color w:val="000000"/>
        <w:sz w:val="24"/>
        <w:szCs w:val="24"/>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2" w15:restartNumberingAfterBreak="0">
    <w:nsid w:val="7B16429D"/>
    <w:multiLevelType w:val="multilevel"/>
    <w:tmpl w:val="70586BCE"/>
    <w:styleLink w:val="WW8Num19"/>
    <w:lvl w:ilvl="0">
      <w:start w:val="1"/>
      <w:numFmt w:val="lowerLetter"/>
      <w:lvlText w:val="%1)"/>
      <w:lvlJc w:val="left"/>
      <w:pPr>
        <w:ind w:left="86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2"/>
  </w:num>
  <w:num w:numId="2">
    <w:abstractNumId w:val="25"/>
  </w:num>
  <w:num w:numId="3">
    <w:abstractNumId w:val="21"/>
    <w:lvlOverride w:ilvl="0">
      <w:startOverride w:val="1"/>
    </w:lvlOverride>
    <w:lvlOverride w:ilvl="1">
      <w:startOverride w:val="1"/>
    </w:lvlOverride>
    <w:lvlOverride w:ilvl="2"/>
    <w:lvlOverride w:ilvl="3"/>
    <w:lvlOverride w:ilvl="4"/>
    <w:lvlOverride w:ilvl="5"/>
    <w:lvlOverride w:ilvl="6"/>
    <w:lvlOverride w:ilvl="7"/>
    <w:lvlOverride w:ilvl="8"/>
  </w:num>
  <w:num w:numId="4">
    <w:abstractNumId w:val="56"/>
    <w:lvlOverride w:ilvl="0">
      <w:startOverride w:val="1"/>
    </w:lvlOverride>
    <w:lvlOverride w:ilvl="1">
      <w:startOverride w:val="1"/>
    </w:lvlOverride>
    <w:lvlOverride w:ilvl="2"/>
    <w:lvlOverride w:ilvl="3"/>
    <w:lvlOverride w:ilvl="4"/>
    <w:lvlOverride w:ilvl="5"/>
    <w:lvlOverride w:ilvl="6"/>
    <w:lvlOverride w:ilvl="7"/>
    <w:lvlOverride w:ilvl="8"/>
  </w:num>
  <w:num w:numId="5">
    <w:abstractNumId w:val="24"/>
    <w:lvlOverride w:ilvl="0">
      <w:startOverride w:val="1"/>
    </w:lvlOverride>
    <w:lvlOverride w:ilvl="1"/>
    <w:lvlOverride w:ilvl="2"/>
    <w:lvlOverride w:ilvl="3"/>
    <w:lvlOverride w:ilvl="4"/>
    <w:lvlOverride w:ilvl="5"/>
    <w:lvlOverride w:ilvl="6"/>
    <w:lvlOverride w:ilvl="7"/>
    <w:lvlOverride w:ilvl="8"/>
  </w:num>
  <w:num w:numId="6">
    <w:abstractNumId w:val="37"/>
    <w:lvlOverride w:ilvl="0">
      <w:startOverride w:val="1"/>
    </w:lvlOverride>
    <w:lvlOverride w:ilvl="1">
      <w:startOverride w:val="1"/>
    </w:lvlOverride>
    <w:lvlOverride w:ilvl="2"/>
    <w:lvlOverride w:ilvl="3"/>
    <w:lvlOverride w:ilvl="4"/>
    <w:lvlOverride w:ilvl="5"/>
    <w:lvlOverride w:ilvl="6"/>
    <w:lvlOverride w:ilvl="7"/>
    <w:lvlOverride w:ilvl="8"/>
  </w:num>
  <w:num w:numId="7">
    <w:abstractNumId w:val="38"/>
  </w:num>
  <w:num w:numId="8">
    <w:abstractNumId w:val="46"/>
  </w:num>
  <w:num w:numId="9">
    <w:abstractNumId w:val="52"/>
  </w:num>
  <w:num w:numId="10">
    <w:abstractNumId w:val="54"/>
  </w:num>
  <w:num w:numId="11">
    <w:abstractNumId w:val="29"/>
  </w:num>
  <w:num w:numId="12">
    <w:abstractNumId w:val="34"/>
  </w:num>
  <w:num w:numId="13">
    <w:abstractNumId w:val="57"/>
  </w:num>
  <w:num w:numId="14">
    <w:abstractNumId w:val="61"/>
  </w:num>
  <w:num w:numId="15">
    <w:abstractNumId w:val="28"/>
  </w:num>
  <w:num w:numId="16">
    <w:abstractNumId w:val="31"/>
  </w:num>
  <w:num w:numId="17">
    <w:abstractNumId w:val="44"/>
  </w:num>
  <w:num w:numId="18">
    <w:abstractNumId w:val="41"/>
  </w:num>
  <w:num w:numId="19">
    <w:abstractNumId w:val="60"/>
  </w:num>
  <w:num w:numId="20">
    <w:abstractNumId w:val="45"/>
  </w:num>
  <w:num w:numId="21">
    <w:abstractNumId w:val="59"/>
  </w:num>
  <w:num w:numId="22">
    <w:abstractNumId w:val="33"/>
  </w:num>
  <w:num w:numId="23">
    <w:abstractNumId w:val="58"/>
  </w:num>
  <w:num w:numId="24">
    <w:abstractNumId w:val="62"/>
  </w:num>
  <w:num w:numId="25">
    <w:abstractNumId w:val="55"/>
  </w:num>
  <w:num w:numId="26">
    <w:abstractNumId w:val="43"/>
  </w:num>
  <w:num w:numId="27">
    <w:abstractNumId w:val="51"/>
  </w:num>
  <w:num w:numId="28">
    <w:abstractNumId w:val="26"/>
  </w:num>
  <w:num w:numId="29">
    <w:abstractNumId w:val="47"/>
  </w:num>
  <w:num w:numId="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7"/>
  </w:num>
  <w:num w:numId="32">
    <w:abstractNumId w:val="42"/>
  </w:num>
  <w:num w:numId="33">
    <w:abstractNumId w:val="35"/>
  </w:num>
  <w:num w:numId="34">
    <w:abstractNumId w:val="36"/>
  </w:num>
  <w:num w:numId="35">
    <w:abstractNumId w:val="40"/>
  </w:num>
  <w:num w:numId="36">
    <w:abstractNumId w:val="30"/>
  </w:num>
  <w:num w:numId="37">
    <w:abstractNumId w:val="49"/>
  </w:num>
  <w:num w:numId="38">
    <w:abstractNumId w:val="22"/>
  </w:num>
  <w:num w:numId="39">
    <w:abstractNumId w:val="0"/>
  </w:num>
  <w:num w:numId="40">
    <w:abstractNumId w:val="48"/>
  </w:num>
  <w:num w:numId="41">
    <w:abstractNumId w:val="23"/>
  </w:num>
  <w:num w:numId="42">
    <w:abstractNumId w:val="50"/>
  </w:num>
  <w:num w:numId="43">
    <w:abstractNumId w:val="53"/>
  </w:num>
  <w:num w:numId="44">
    <w:abstractNumId w:val="39"/>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3839"/>
    <w:rsid w:val="0000244D"/>
    <w:rsid w:val="00003390"/>
    <w:rsid w:val="00007A0D"/>
    <w:rsid w:val="00007FE8"/>
    <w:rsid w:val="00010117"/>
    <w:rsid w:val="00011374"/>
    <w:rsid w:val="00012FFD"/>
    <w:rsid w:val="0001318B"/>
    <w:rsid w:val="00013548"/>
    <w:rsid w:val="00016E7E"/>
    <w:rsid w:val="00017938"/>
    <w:rsid w:val="00020AC3"/>
    <w:rsid w:val="00027220"/>
    <w:rsid w:val="000301B5"/>
    <w:rsid w:val="0003133D"/>
    <w:rsid w:val="00032F66"/>
    <w:rsid w:val="000335FF"/>
    <w:rsid w:val="00033DFA"/>
    <w:rsid w:val="00035A07"/>
    <w:rsid w:val="00040AAC"/>
    <w:rsid w:val="00041C8D"/>
    <w:rsid w:val="00044534"/>
    <w:rsid w:val="000468B9"/>
    <w:rsid w:val="00047BDA"/>
    <w:rsid w:val="000505B6"/>
    <w:rsid w:val="0005357E"/>
    <w:rsid w:val="00056A45"/>
    <w:rsid w:val="000637AB"/>
    <w:rsid w:val="00067ECE"/>
    <w:rsid w:val="00070C1A"/>
    <w:rsid w:val="000712D9"/>
    <w:rsid w:val="00073801"/>
    <w:rsid w:val="00075D3E"/>
    <w:rsid w:val="000761F8"/>
    <w:rsid w:val="00077BB3"/>
    <w:rsid w:val="00077DA1"/>
    <w:rsid w:val="000843B6"/>
    <w:rsid w:val="000846F3"/>
    <w:rsid w:val="000859F8"/>
    <w:rsid w:val="0008693D"/>
    <w:rsid w:val="00087FFC"/>
    <w:rsid w:val="0009079E"/>
    <w:rsid w:val="000919E4"/>
    <w:rsid w:val="00091D65"/>
    <w:rsid w:val="0009345D"/>
    <w:rsid w:val="00096630"/>
    <w:rsid w:val="000A323C"/>
    <w:rsid w:val="000A5F27"/>
    <w:rsid w:val="000B2FD9"/>
    <w:rsid w:val="000B388D"/>
    <w:rsid w:val="000B7A6E"/>
    <w:rsid w:val="000C05AD"/>
    <w:rsid w:val="000C2F5A"/>
    <w:rsid w:val="000C528B"/>
    <w:rsid w:val="000C6208"/>
    <w:rsid w:val="000C79B1"/>
    <w:rsid w:val="000D2BD2"/>
    <w:rsid w:val="000D3DA8"/>
    <w:rsid w:val="000E1C4F"/>
    <w:rsid w:val="000E3DAA"/>
    <w:rsid w:val="000E46E4"/>
    <w:rsid w:val="000E5C16"/>
    <w:rsid w:val="000E6219"/>
    <w:rsid w:val="000E7C77"/>
    <w:rsid w:val="000F1126"/>
    <w:rsid w:val="000F1BD6"/>
    <w:rsid w:val="000F2642"/>
    <w:rsid w:val="000F30F0"/>
    <w:rsid w:val="000F4E7C"/>
    <w:rsid w:val="000F5211"/>
    <w:rsid w:val="000F59A6"/>
    <w:rsid w:val="000F7433"/>
    <w:rsid w:val="001002D2"/>
    <w:rsid w:val="0010157A"/>
    <w:rsid w:val="00101824"/>
    <w:rsid w:val="00102E60"/>
    <w:rsid w:val="0010495C"/>
    <w:rsid w:val="00104EB0"/>
    <w:rsid w:val="001059E3"/>
    <w:rsid w:val="00106DC3"/>
    <w:rsid w:val="0011075A"/>
    <w:rsid w:val="00113B6A"/>
    <w:rsid w:val="00113EE9"/>
    <w:rsid w:val="00115071"/>
    <w:rsid w:val="00120138"/>
    <w:rsid w:val="00127427"/>
    <w:rsid w:val="00127601"/>
    <w:rsid w:val="00130E4F"/>
    <w:rsid w:val="00131EB9"/>
    <w:rsid w:val="0013321D"/>
    <w:rsid w:val="00133FF1"/>
    <w:rsid w:val="00134115"/>
    <w:rsid w:val="0013611F"/>
    <w:rsid w:val="00136388"/>
    <w:rsid w:val="00137071"/>
    <w:rsid w:val="00137203"/>
    <w:rsid w:val="00141D54"/>
    <w:rsid w:val="00151D75"/>
    <w:rsid w:val="00152EA6"/>
    <w:rsid w:val="0015529A"/>
    <w:rsid w:val="001557F9"/>
    <w:rsid w:val="00156FF7"/>
    <w:rsid w:val="00157DD0"/>
    <w:rsid w:val="001600C9"/>
    <w:rsid w:val="00163591"/>
    <w:rsid w:val="0016527C"/>
    <w:rsid w:val="00165F39"/>
    <w:rsid w:val="001662FE"/>
    <w:rsid w:val="0017727F"/>
    <w:rsid w:val="001806AE"/>
    <w:rsid w:val="00181117"/>
    <w:rsid w:val="001819A3"/>
    <w:rsid w:val="00183013"/>
    <w:rsid w:val="001842E4"/>
    <w:rsid w:val="0018613E"/>
    <w:rsid w:val="0018635E"/>
    <w:rsid w:val="00186D3B"/>
    <w:rsid w:val="001878B2"/>
    <w:rsid w:val="00191ADB"/>
    <w:rsid w:val="001927DE"/>
    <w:rsid w:val="0019388A"/>
    <w:rsid w:val="00195867"/>
    <w:rsid w:val="001963DF"/>
    <w:rsid w:val="001A02B4"/>
    <w:rsid w:val="001A13AC"/>
    <w:rsid w:val="001A72A9"/>
    <w:rsid w:val="001A736B"/>
    <w:rsid w:val="001A76A7"/>
    <w:rsid w:val="001B0F6F"/>
    <w:rsid w:val="001B3A7D"/>
    <w:rsid w:val="001B6A6C"/>
    <w:rsid w:val="001C035F"/>
    <w:rsid w:val="001C08C3"/>
    <w:rsid w:val="001C0F03"/>
    <w:rsid w:val="001C0FF2"/>
    <w:rsid w:val="001C3357"/>
    <w:rsid w:val="001C51A8"/>
    <w:rsid w:val="001D3158"/>
    <w:rsid w:val="001D35C4"/>
    <w:rsid w:val="001D55C1"/>
    <w:rsid w:val="001D6940"/>
    <w:rsid w:val="001D6C90"/>
    <w:rsid w:val="001E488B"/>
    <w:rsid w:val="001E4CD2"/>
    <w:rsid w:val="001E593E"/>
    <w:rsid w:val="001E6DA6"/>
    <w:rsid w:val="001E6F2D"/>
    <w:rsid w:val="001F0112"/>
    <w:rsid w:val="001F39B7"/>
    <w:rsid w:val="001F548C"/>
    <w:rsid w:val="001F57BE"/>
    <w:rsid w:val="001F6B26"/>
    <w:rsid w:val="001F7FC1"/>
    <w:rsid w:val="00200490"/>
    <w:rsid w:val="00201C11"/>
    <w:rsid w:val="002026E8"/>
    <w:rsid w:val="002038D3"/>
    <w:rsid w:val="002055A6"/>
    <w:rsid w:val="00205C40"/>
    <w:rsid w:val="0020754F"/>
    <w:rsid w:val="0021236F"/>
    <w:rsid w:val="00213867"/>
    <w:rsid w:val="00213A9B"/>
    <w:rsid w:val="0021420C"/>
    <w:rsid w:val="00217A96"/>
    <w:rsid w:val="00217B9C"/>
    <w:rsid w:val="00220F7E"/>
    <w:rsid w:val="00221019"/>
    <w:rsid w:val="00227905"/>
    <w:rsid w:val="00230160"/>
    <w:rsid w:val="0023117D"/>
    <w:rsid w:val="0023177A"/>
    <w:rsid w:val="00232394"/>
    <w:rsid w:val="002336B9"/>
    <w:rsid w:val="00236296"/>
    <w:rsid w:val="002410A9"/>
    <w:rsid w:val="00241598"/>
    <w:rsid w:val="002433EB"/>
    <w:rsid w:val="00243BDF"/>
    <w:rsid w:val="00245D1D"/>
    <w:rsid w:val="00251C82"/>
    <w:rsid w:val="00252DBF"/>
    <w:rsid w:val="0025347D"/>
    <w:rsid w:val="00254473"/>
    <w:rsid w:val="00256E0C"/>
    <w:rsid w:val="00260605"/>
    <w:rsid w:val="0026208F"/>
    <w:rsid w:val="00265645"/>
    <w:rsid w:val="0026703D"/>
    <w:rsid w:val="00267E16"/>
    <w:rsid w:val="002705B2"/>
    <w:rsid w:val="00270859"/>
    <w:rsid w:val="0027211C"/>
    <w:rsid w:val="002734DF"/>
    <w:rsid w:val="00273A18"/>
    <w:rsid w:val="00274768"/>
    <w:rsid w:val="002762B1"/>
    <w:rsid w:val="00280ECF"/>
    <w:rsid w:val="002822F9"/>
    <w:rsid w:val="00284BA0"/>
    <w:rsid w:val="0028793B"/>
    <w:rsid w:val="00291C75"/>
    <w:rsid w:val="00293D57"/>
    <w:rsid w:val="00294204"/>
    <w:rsid w:val="00296B2C"/>
    <w:rsid w:val="002A1A06"/>
    <w:rsid w:val="002A3A3A"/>
    <w:rsid w:val="002A5F67"/>
    <w:rsid w:val="002A7055"/>
    <w:rsid w:val="002B256A"/>
    <w:rsid w:val="002B6051"/>
    <w:rsid w:val="002B6234"/>
    <w:rsid w:val="002B735C"/>
    <w:rsid w:val="002C34FE"/>
    <w:rsid w:val="002C374A"/>
    <w:rsid w:val="002C4EBD"/>
    <w:rsid w:val="002C5C19"/>
    <w:rsid w:val="002D040A"/>
    <w:rsid w:val="002D3161"/>
    <w:rsid w:val="002D4D16"/>
    <w:rsid w:val="002D5B09"/>
    <w:rsid w:val="002D5FB3"/>
    <w:rsid w:val="002E0AB8"/>
    <w:rsid w:val="002E1A99"/>
    <w:rsid w:val="002E1C3F"/>
    <w:rsid w:val="002E2698"/>
    <w:rsid w:val="002E2CC4"/>
    <w:rsid w:val="002F0A3B"/>
    <w:rsid w:val="002F1026"/>
    <w:rsid w:val="002F1B3A"/>
    <w:rsid w:val="003017AE"/>
    <w:rsid w:val="0030553C"/>
    <w:rsid w:val="00305AFC"/>
    <w:rsid w:val="0031118F"/>
    <w:rsid w:val="003115E4"/>
    <w:rsid w:val="00321225"/>
    <w:rsid w:val="003225AF"/>
    <w:rsid w:val="00322704"/>
    <w:rsid w:val="00324C61"/>
    <w:rsid w:val="0032512F"/>
    <w:rsid w:val="0032546C"/>
    <w:rsid w:val="00325B9F"/>
    <w:rsid w:val="003266CA"/>
    <w:rsid w:val="00326841"/>
    <w:rsid w:val="003319E3"/>
    <w:rsid w:val="00336E5D"/>
    <w:rsid w:val="003457E4"/>
    <w:rsid w:val="00345D99"/>
    <w:rsid w:val="003471E4"/>
    <w:rsid w:val="003472E2"/>
    <w:rsid w:val="00350642"/>
    <w:rsid w:val="00355494"/>
    <w:rsid w:val="00357BB5"/>
    <w:rsid w:val="00360F01"/>
    <w:rsid w:val="00362772"/>
    <w:rsid w:val="00365306"/>
    <w:rsid w:val="0036793A"/>
    <w:rsid w:val="003706EC"/>
    <w:rsid w:val="00371D00"/>
    <w:rsid w:val="00376343"/>
    <w:rsid w:val="00376AC2"/>
    <w:rsid w:val="00376E38"/>
    <w:rsid w:val="00383A85"/>
    <w:rsid w:val="003878CB"/>
    <w:rsid w:val="00387A36"/>
    <w:rsid w:val="0039121F"/>
    <w:rsid w:val="00391520"/>
    <w:rsid w:val="00395B69"/>
    <w:rsid w:val="00395FA0"/>
    <w:rsid w:val="0039629F"/>
    <w:rsid w:val="00397C63"/>
    <w:rsid w:val="003A00D8"/>
    <w:rsid w:val="003A51C4"/>
    <w:rsid w:val="003A741B"/>
    <w:rsid w:val="003A74AE"/>
    <w:rsid w:val="003A77DE"/>
    <w:rsid w:val="003B0B1C"/>
    <w:rsid w:val="003B1D4F"/>
    <w:rsid w:val="003B50DD"/>
    <w:rsid w:val="003B6452"/>
    <w:rsid w:val="003B662C"/>
    <w:rsid w:val="003B7EBB"/>
    <w:rsid w:val="003C27EE"/>
    <w:rsid w:val="003C282F"/>
    <w:rsid w:val="003C44F0"/>
    <w:rsid w:val="003C5832"/>
    <w:rsid w:val="003D595F"/>
    <w:rsid w:val="003E081A"/>
    <w:rsid w:val="003E5F29"/>
    <w:rsid w:val="003E65A8"/>
    <w:rsid w:val="003E65AB"/>
    <w:rsid w:val="003E6E59"/>
    <w:rsid w:val="003F1469"/>
    <w:rsid w:val="003F260D"/>
    <w:rsid w:val="00400872"/>
    <w:rsid w:val="004022F6"/>
    <w:rsid w:val="00406D78"/>
    <w:rsid w:val="00410230"/>
    <w:rsid w:val="004106B3"/>
    <w:rsid w:val="00411431"/>
    <w:rsid w:val="004119A5"/>
    <w:rsid w:val="004123FA"/>
    <w:rsid w:val="004124CE"/>
    <w:rsid w:val="00412EED"/>
    <w:rsid w:val="00414037"/>
    <w:rsid w:val="00416E3C"/>
    <w:rsid w:val="00423B9A"/>
    <w:rsid w:val="00434D30"/>
    <w:rsid w:val="00435B0B"/>
    <w:rsid w:val="00440063"/>
    <w:rsid w:val="00440873"/>
    <w:rsid w:val="00440D15"/>
    <w:rsid w:val="0044364A"/>
    <w:rsid w:val="00444F36"/>
    <w:rsid w:val="00444F81"/>
    <w:rsid w:val="00451A02"/>
    <w:rsid w:val="00452AA1"/>
    <w:rsid w:val="00454159"/>
    <w:rsid w:val="00457462"/>
    <w:rsid w:val="0046356F"/>
    <w:rsid w:val="00464A11"/>
    <w:rsid w:val="0046679C"/>
    <w:rsid w:val="00473427"/>
    <w:rsid w:val="00477305"/>
    <w:rsid w:val="004859C6"/>
    <w:rsid w:val="00486E4C"/>
    <w:rsid w:val="00495B11"/>
    <w:rsid w:val="0049660B"/>
    <w:rsid w:val="0049723F"/>
    <w:rsid w:val="004A1DCB"/>
    <w:rsid w:val="004A2868"/>
    <w:rsid w:val="004A58FA"/>
    <w:rsid w:val="004A5904"/>
    <w:rsid w:val="004A5D11"/>
    <w:rsid w:val="004A6E7B"/>
    <w:rsid w:val="004B0C21"/>
    <w:rsid w:val="004B0D43"/>
    <w:rsid w:val="004B333C"/>
    <w:rsid w:val="004B37B0"/>
    <w:rsid w:val="004B4228"/>
    <w:rsid w:val="004B4777"/>
    <w:rsid w:val="004C21E3"/>
    <w:rsid w:val="004C2445"/>
    <w:rsid w:val="004C2B70"/>
    <w:rsid w:val="004C5E50"/>
    <w:rsid w:val="004C5F0A"/>
    <w:rsid w:val="004C7D8D"/>
    <w:rsid w:val="004D0AE1"/>
    <w:rsid w:val="004D2814"/>
    <w:rsid w:val="004D3621"/>
    <w:rsid w:val="004D65EC"/>
    <w:rsid w:val="004D7889"/>
    <w:rsid w:val="004E1BA7"/>
    <w:rsid w:val="004E1C15"/>
    <w:rsid w:val="004E3BC3"/>
    <w:rsid w:val="004E42CE"/>
    <w:rsid w:val="004E5160"/>
    <w:rsid w:val="004F16BC"/>
    <w:rsid w:val="004F242D"/>
    <w:rsid w:val="004F2842"/>
    <w:rsid w:val="004F2BFF"/>
    <w:rsid w:val="004F5AD9"/>
    <w:rsid w:val="004F5CA4"/>
    <w:rsid w:val="004F6945"/>
    <w:rsid w:val="004F7221"/>
    <w:rsid w:val="004F7E18"/>
    <w:rsid w:val="00501C54"/>
    <w:rsid w:val="00504E3E"/>
    <w:rsid w:val="0050716E"/>
    <w:rsid w:val="00507F3D"/>
    <w:rsid w:val="00514878"/>
    <w:rsid w:val="0051622B"/>
    <w:rsid w:val="00522142"/>
    <w:rsid w:val="005234E9"/>
    <w:rsid w:val="005243E1"/>
    <w:rsid w:val="005244DA"/>
    <w:rsid w:val="00524E79"/>
    <w:rsid w:val="00525E73"/>
    <w:rsid w:val="005261EF"/>
    <w:rsid w:val="00526944"/>
    <w:rsid w:val="005270F4"/>
    <w:rsid w:val="00527847"/>
    <w:rsid w:val="00530F70"/>
    <w:rsid w:val="00532F7E"/>
    <w:rsid w:val="00534343"/>
    <w:rsid w:val="0053652F"/>
    <w:rsid w:val="00537DCD"/>
    <w:rsid w:val="005431FD"/>
    <w:rsid w:val="00544BE1"/>
    <w:rsid w:val="00550B11"/>
    <w:rsid w:val="00551BA0"/>
    <w:rsid w:val="00552F62"/>
    <w:rsid w:val="00560976"/>
    <w:rsid w:val="005662FA"/>
    <w:rsid w:val="00567344"/>
    <w:rsid w:val="00570AC9"/>
    <w:rsid w:val="00573226"/>
    <w:rsid w:val="00573419"/>
    <w:rsid w:val="00575992"/>
    <w:rsid w:val="005762BB"/>
    <w:rsid w:val="00581800"/>
    <w:rsid w:val="00583AEC"/>
    <w:rsid w:val="00584729"/>
    <w:rsid w:val="00584B29"/>
    <w:rsid w:val="005906E3"/>
    <w:rsid w:val="005951BD"/>
    <w:rsid w:val="00595B42"/>
    <w:rsid w:val="00597D51"/>
    <w:rsid w:val="005A111E"/>
    <w:rsid w:val="005A3A46"/>
    <w:rsid w:val="005B0A52"/>
    <w:rsid w:val="005B1122"/>
    <w:rsid w:val="005B33E2"/>
    <w:rsid w:val="005B497A"/>
    <w:rsid w:val="005B4C31"/>
    <w:rsid w:val="005B5446"/>
    <w:rsid w:val="005C11E5"/>
    <w:rsid w:val="005C4553"/>
    <w:rsid w:val="005C641B"/>
    <w:rsid w:val="005D02E4"/>
    <w:rsid w:val="005D3252"/>
    <w:rsid w:val="005D5745"/>
    <w:rsid w:val="005E0F14"/>
    <w:rsid w:val="005E139B"/>
    <w:rsid w:val="005E46E4"/>
    <w:rsid w:val="005E471E"/>
    <w:rsid w:val="005F3996"/>
    <w:rsid w:val="005F3F98"/>
    <w:rsid w:val="005F6778"/>
    <w:rsid w:val="00601CE4"/>
    <w:rsid w:val="00601D86"/>
    <w:rsid w:val="006020F4"/>
    <w:rsid w:val="00603BCD"/>
    <w:rsid w:val="00604986"/>
    <w:rsid w:val="00607B9E"/>
    <w:rsid w:val="00614EF0"/>
    <w:rsid w:val="00615408"/>
    <w:rsid w:val="0062317C"/>
    <w:rsid w:val="00623234"/>
    <w:rsid w:val="00623894"/>
    <w:rsid w:val="006254F7"/>
    <w:rsid w:val="00626EF0"/>
    <w:rsid w:val="006277FC"/>
    <w:rsid w:val="00630DC0"/>
    <w:rsid w:val="00633BE6"/>
    <w:rsid w:val="00636239"/>
    <w:rsid w:val="006424D7"/>
    <w:rsid w:val="006428FE"/>
    <w:rsid w:val="00651821"/>
    <w:rsid w:val="00652655"/>
    <w:rsid w:val="0065445C"/>
    <w:rsid w:val="006559B2"/>
    <w:rsid w:val="00657607"/>
    <w:rsid w:val="006577C9"/>
    <w:rsid w:val="00660EFF"/>
    <w:rsid w:val="00662543"/>
    <w:rsid w:val="00663251"/>
    <w:rsid w:val="006643DD"/>
    <w:rsid w:val="006673E1"/>
    <w:rsid w:val="0067018F"/>
    <w:rsid w:val="006735AE"/>
    <w:rsid w:val="00673A25"/>
    <w:rsid w:val="0067488C"/>
    <w:rsid w:val="006768F0"/>
    <w:rsid w:val="00681811"/>
    <w:rsid w:val="00682A3D"/>
    <w:rsid w:val="00682EB6"/>
    <w:rsid w:val="00686329"/>
    <w:rsid w:val="00686937"/>
    <w:rsid w:val="00686958"/>
    <w:rsid w:val="00686B53"/>
    <w:rsid w:val="00690C30"/>
    <w:rsid w:val="00692444"/>
    <w:rsid w:val="00692C8C"/>
    <w:rsid w:val="00693C88"/>
    <w:rsid w:val="006A1E54"/>
    <w:rsid w:val="006A3C78"/>
    <w:rsid w:val="006A44CB"/>
    <w:rsid w:val="006A5676"/>
    <w:rsid w:val="006B1D3F"/>
    <w:rsid w:val="006B3E71"/>
    <w:rsid w:val="006B52AB"/>
    <w:rsid w:val="006B7BA0"/>
    <w:rsid w:val="006C0EB4"/>
    <w:rsid w:val="006C234F"/>
    <w:rsid w:val="006C28FE"/>
    <w:rsid w:val="006C3A00"/>
    <w:rsid w:val="006C4FCB"/>
    <w:rsid w:val="006C56C5"/>
    <w:rsid w:val="006C6830"/>
    <w:rsid w:val="006D50E9"/>
    <w:rsid w:val="006D6D83"/>
    <w:rsid w:val="006D7824"/>
    <w:rsid w:val="006E27BB"/>
    <w:rsid w:val="006E2C0B"/>
    <w:rsid w:val="006E6587"/>
    <w:rsid w:val="006F304A"/>
    <w:rsid w:val="006F399E"/>
    <w:rsid w:val="006F65EB"/>
    <w:rsid w:val="006F71DE"/>
    <w:rsid w:val="0070039A"/>
    <w:rsid w:val="00702309"/>
    <w:rsid w:val="007041B6"/>
    <w:rsid w:val="00705312"/>
    <w:rsid w:val="00707198"/>
    <w:rsid w:val="00707699"/>
    <w:rsid w:val="0071570E"/>
    <w:rsid w:val="00715C22"/>
    <w:rsid w:val="00721BAF"/>
    <w:rsid w:val="007220C9"/>
    <w:rsid w:val="0072457A"/>
    <w:rsid w:val="0072475F"/>
    <w:rsid w:val="00725329"/>
    <w:rsid w:val="00732599"/>
    <w:rsid w:val="00737669"/>
    <w:rsid w:val="00742360"/>
    <w:rsid w:val="007444D2"/>
    <w:rsid w:val="00744AF7"/>
    <w:rsid w:val="00746C5A"/>
    <w:rsid w:val="00747C58"/>
    <w:rsid w:val="00751587"/>
    <w:rsid w:val="0075773A"/>
    <w:rsid w:val="00757F2D"/>
    <w:rsid w:val="00760734"/>
    <w:rsid w:val="00761943"/>
    <w:rsid w:val="00762002"/>
    <w:rsid w:val="007629DA"/>
    <w:rsid w:val="0076419D"/>
    <w:rsid w:val="00765D2B"/>
    <w:rsid w:val="00767E80"/>
    <w:rsid w:val="00772B23"/>
    <w:rsid w:val="007731FB"/>
    <w:rsid w:val="00773934"/>
    <w:rsid w:val="007756F4"/>
    <w:rsid w:val="00775EB8"/>
    <w:rsid w:val="00776825"/>
    <w:rsid w:val="00777C7A"/>
    <w:rsid w:val="00781FC3"/>
    <w:rsid w:val="007829EF"/>
    <w:rsid w:val="00782C8C"/>
    <w:rsid w:val="00783753"/>
    <w:rsid w:val="007842E8"/>
    <w:rsid w:val="00790681"/>
    <w:rsid w:val="00792322"/>
    <w:rsid w:val="00792AA6"/>
    <w:rsid w:val="00794F05"/>
    <w:rsid w:val="00795429"/>
    <w:rsid w:val="007975A7"/>
    <w:rsid w:val="007979C8"/>
    <w:rsid w:val="007A06B0"/>
    <w:rsid w:val="007A1047"/>
    <w:rsid w:val="007B0D04"/>
    <w:rsid w:val="007B21DF"/>
    <w:rsid w:val="007B26A1"/>
    <w:rsid w:val="007B487E"/>
    <w:rsid w:val="007B5E12"/>
    <w:rsid w:val="007C3F30"/>
    <w:rsid w:val="007C5455"/>
    <w:rsid w:val="007C7EA6"/>
    <w:rsid w:val="007D26A2"/>
    <w:rsid w:val="007D3D76"/>
    <w:rsid w:val="007D40F3"/>
    <w:rsid w:val="007D6144"/>
    <w:rsid w:val="007D6E76"/>
    <w:rsid w:val="007E1D15"/>
    <w:rsid w:val="007E1D7B"/>
    <w:rsid w:val="007E1F14"/>
    <w:rsid w:val="007E29FF"/>
    <w:rsid w:val="007E5C11"/>
    <w:rsid w:val="007E5C46"/>
    <w:rsid w:val="007E79DC"/>
    <w:rsid w:val="007F2AF7"/>
    <w:rsid w:val="007F307C"/>
    <w:rsid w:val="007F30B4"/>
    <w:rsid w:val="007F6057"/>
    <w:rsid w:val="007F67CD"/>
    <w:rsid w:val="007F70C6"/>
    <w:rsid w:val="007F7821"/>
    <w:rsid w:val="007F7865"/>
    <w:rsid w:val="0080123F"/>
    <w:rsid w:val="00803350"/>
    <w:rsid w:val="00805037"/>
    <w:rsid w:val="00805426"/>
    <w:rsid w:val="00806652"/>
    <w:rsid w:val="008102BF"/>
    <w:rsid w:val="008133CB"/>
    <w:rsid w:val="00813F9F"/>
    <w:rsid w:val="00814FD9"/>
    <w:rsid w:val="00815BDF"/>
    <w:rsid w:val="008175C7"/>
    <w:rsid w:val="00820B33"/>
    <w:rsid w:val="0082150C"/>
    <w:rsid w:val="008249CD"/>
    <w:rsid w:val="00824CEC"/>
    <w:rsid w:val="00824D2D"/>
    <w:rsid w:val="00824EC0"/>
    <w:rsid w:val="00827112"/>
    <w:rsid w:val="00830D68"/>
    <w:rsid w:val="00831166"/>
    <w:rsid w:val="008316A4"/>
    <w:rsid w:val="00834472"/>
    <w:rsid w:val="00836797"/>
    <w:rsid w:val="008369F5"/>
    <w:rsid w:val="0084077B"/>
    <w:rsid w:val="008430E4"/>
    <w:rsid w:val="008437C1"/>
    <w:rsid w:val="00845042"/>
    <w:rsid w:val="008459A2"/>
    <w:rsid w:val="008473D4"/>
    <w:rsid w:val="008505B0"/>
    <w:rsid w:val="0085198A"/>
    <w:rsid w:val="00851EB6"/>
    <w:rsid w:val="0085349F"/>
    <w:rsid w:val="00855E1E"/>
    <w:rsid w:val="0085764E"/>
    <w:rsid w:val="00857F99"/>
    <w:rsid w:val="008626B5"/>
    <w:rsid w:val="00864CF9"/>
    <w:rsid w:val="00866241"/>
    <w:rsid w:val="0086653B"/>
    <w:rsid w:val="00867E2E"/>
    <w:rsid w:val="00870512"/>
    <w:rsid w:val="00872C1F"/>
    <w:rsid w:val="00873AEB"/>
    <w:rsid w:val="008752BA"/>
    <w:rsid w:val="00876402"/>
    <w:rsid w:val="00876912"/>
    <w:rsid w:val="00877E1C"/>
    <w:rsid w:val="00880596"/>
    <w:rsid w:val="00880642"/>
    <w:rsid w:val="00880AB7"/>
    <w:rsid w:val="0088279E"/>
    <w:rsid w:val="00882B05"/>
    <w:rsid w:val="00886450"/>
    <w:rsid w:val="00887817"/>
    <w:rsid w:val="008907B4"/>
    <w:rsid w:val="00896600"/>
    <w:rsid w:val="008A215D"/>
    <w:rsid w:val="008A3A1A"/>
    <w:rsid w:val="008A429D"/>
    <w:rsid w:val="008A54D7"/>
    <w:rsid w:val="008A6BBC"/>
    <w:rsid w:val="008A6D1B"/>
    <w:rsid w:val="008B23F6"/>
    <w:rsid w:val="008B5A12"/>
    <w:rsid w:val="008C3A3E"/>
    <w:rsid w:val="008C5477"/>
    <w:rsid w:val="008C54D1"/>
    <w:rsid w:val="008C7479"/>
    <w:rsid w:val="008C7794"/>
    <w:rsid w:val="008D2856"/>
    <w:rsid w:val="008D3904"/>
    <w:rsid w:val="008E1614"/>
    <w:rsid w:val="008E3E55"/>
    <w:rsid w:val="008E58A8"/>
    <w:rsid w:val="008E66C9"/>
    <w:rsid w:val="008E6743"/>
    <w:rsid w:val="008F0889"/>
    <w:rsid w:val="008F17B6"/>
    <w:rsid w:val="008F3FD5"/>
    <w:rsid w:val="008F6192"/>
    <w:rsid w:val="00903645"/>
    <w:rsid w:val="00904BF3"/>
    <w:rsid w:val="009062AD"/>
    <w:rsid w:val="00913384"/>
    <w:rsid w:val="00913FC6"/>
    <w:rsid w:val="00917138"/>
    <w:rsid w:val="00920527"/>
    <w:rsid w:val="00920CDC"/>
    <w:rsid w:val="00921A02"/>
    <w:rsid w:val="00923EAC"/>
    <w:rsid w:val="0092457F"/>
    <w:rsid w:val="00927606"/>
    <w:rsid w:val="00931673"/>
    <w:rsid w:val="00932CFA"/>
    <w:rsid w:val="00934E3C"/>
    <w:rsid w:val="00934EB3"/>
    <w:rsid w:val="0094086B"/>
    <w:rsid w:val="00940E90"/>
    <w:rsid w:val="00942091"/>
    <w:rsid w:val="00943626"/>
    <w:rsid w:val="00946BB2"/>
    <w:rsid w:val="00947236"/>
    <w:rsid w:val="00947E4E"/>
    <w:rsid w:val="00952184"/>
    <w:rsid w:val="009611B6"/>
    <w:rsid w:val="00961956"/>
    <w:rsid w:val="00961C51"/>
    <w:rsid w:val="00962ADB"/>
    <w:rsid w:val="00962F3E"/>
    <w:rsid w:val="00965BD5"/>
    <w:rsid w:val="00970DEE"/>
    <w:rsid w:val="009730B3"/>
    <w:rsid w:val="009749DB"/>
    <w:rsid w:val="00974B98"/>
    <w:rsid w:val="00975A43"/>
    <w:rsid w:val="00976287"/>
    <w:rsid w:val="0097708C"/>
    <w:rsid w:val="00980EA9"/>
    <w:rsid w:val="009842AB"/>
    <w:rsid w:val="00985448"/>
    <w:rsid w:val="00985A84"/>
    <w:rsid w:val="00990FFC"/>
    <w:rsid w:val="009910CE"/>
    <w:rsid w:val="00991F81"/>
    <w:rsid w:val="009924AB"/>
    <w:rsid w:val="00993DF6"/>
    <w:rsid w:val="009A28AD"/>
    <w:rsid w:val="009A3A15"/>
    <w:rsid w:val="009A47DC"/>
    <w:rsid w:val="009A4B2E"/>
    <w:rsid w:val="009A555A"/>
    <w:rsid w:val="009A6856"/>
    <w:rsid w:val="009A761D"/>
    <w:rsid w:val="009B0735"/>
    <w:rsid w:val="009B1B65"/>
    <w:rsid w:val="009B2533"/>
    <w:rsid w:val="009B46B1"/>
    <w:rsid w:val="009C0252"/>
    <w:rsid w:val="009C57C3"/>
    <w:rsid w:val="009D1C65"/>
    <w:rsid w:val="009D484D"/>
    <w:rsid w:val="009D5D90"/>
    <w:rsid w:val="009D5E21"/>
    <w:rsid w:val="009D683F"/>
    <w:rsid w:val="009D7173"/>
    <w:rsid w:val="009E0D6F"/>
    <w:rsid w:val="009E1B73"/>
    <w:rsid w:val="009E28F4"/>
    <w:rsid w:val="009E329C"/>
    <w:rsid w:val="009E5688"/>
    <w:rsid w:val="009E7628"/>
    <w:rsid w:val="009F0C5E"/>
    <w:rsid w:val="009F0C7C"/>
    <w:rsid w:val="009F40CA"/>
    <w:rsid w:val="00A023F2"/>
    <w:rsid w:val="00A02AA6"/>
    <w:rsid w:val="00A03491"/>
    <w:rsid w:val="00A040C2"/>
    <w:rsid w:val="00A07868"/>
    <w:rsid w:val="00A10A27"/>
    <w:rsid w:val="00A11189"/>
    <w:rsid w:val="00A1336A"/>
    <w:rsid w:val="00A14947"/>
    <w:rsid w:val="00A17B37"/>
    <w:rsid w:val="00A21BC5"/>
    <w:rsid w:val="00A22A08"/>
    <w:rsid w:val="00A31412"/>
    <w:rsid w:val="00A31F2F"/>
    <w:rsid w:val="00A324C0"/>
    <w:rsid w:val="00A35A0D"/>
    <w:rsid w:val="00A35D37"/>
    <w:rsid w:val="00A36928"/>
    <w:rsid w:val="00A37017"/>
    <w:rsid w:val="00A37C7E"/>
    <w:rsid w:val="00A46BAF"/>
    <w:rsid w:val="00A4735D"/>
    <w:rsid w:val="00A5057C"/>
    <w:rsid w:val="00A55834"/>
    <w:rsid w:val="00A60D49"/>
    <w:rsid w:val="00A640B6"/>
    <w:rsid w:val="00A652B2"/>
    <w:rsid w:val="00A66A3A"/>
    <w:rsid w:val="00A67321"/>
    <w:rsid w:val="00A75ECD"/>
    <w:rsid w:val="00A8084E"/>
    <w:rsid w:val="00A81049"/>
    <w:rsid w:val="00A814FC"/>
    <w:rsid w:val="00A82B01"/>
    <w:rsid w:val="00A842F9"/>
    <w:rsid w:val="00A9086E"/>
    <w:rsid w:val="00A91662"/>
    <w:rsid w:val="00A918A5"/>
    <w:rsid w:val="00A939CC"/>
    <w:rsid w:val="00A94C82"/>
    <w:rsid w:val="00A95AC1"/>
    <w:rsid w:val="00A96D01"/>
    <w:rsid w:val="00A97A28"/>
    <w:rsid w:val="00AA0DBA"/>
    <w:rsid w:val="00AA2CB9"/>
    <w:rsid w:val="00AA483A"/>
    <w:rsid w:val="00AA727A"/>
    <w:rsid w:val="00AB0B6B"/>
    <w:rsid w:val="00AB0FA5"/>
    <w:rsid w:val="00AB3969"/>
    <w:rsid w:val="00AB4F39"/>
    <w:rsid w:val="00AB5F9D"/>
    <w:rsid w:val="00AB6B68"/>
    <w:rsid w:val="00AB7719"/>
    <w:rsid w:val="00AC06FE"/>
    <w:rsid w:val="00AC23DD"/>
    <w:rsid w:val="00AC3A1A"/>
    <w:rsid w:val="00AC46F6"/>
    <w:rsid w:val="00AC5908"/>
    <w:rsid w:val="00AC6CF7"/>
    <w:rsid w:val="00AC7181"/>
    <w:rsid w:val="00AD1FDC"/>
    <w:rsid w:val="00AD2154"/>
    <w:rsid w:val="00AD4217"/>
    <w:rsid w:val="00AD4AC1"/>
    <w:rsid w:val="00AD6E3E"/>
    <w:rsid w:val="00AE167D"/>
    <w:rsid w:val="00AE28B3"/>
    <w:rsid w:val="00AE307F"/>
    <w:rsid w:val="00AE4DAF"/>
    <w:rsid w:val="00AE5332"/>
    <w:rsid w:val="00AF0020"/>
    <w:rsid w:val="00AF0297"/>
    <w:rsid w:val="00AF3D44"/>
    <w:rsid w:val="00AF4250"/>
    <w:rsid w:val="00AF4E7F"/>
    <w:rsid w:val="00AF529B"/>
    <w:rsid w:val="00AF6302"/>
    <w:rsid w:val="00AF63A6"/>
    <w:rsid w:val="00AF7785"/>
    <w:rsid w:val="00B005AA"/>
    <w:rsid w:val="00B043CF"/>
    <w:rsid w:val="00B060C1"/>
    <w:rsid w:val="00B06391"/>
    <w:rsid w:val="00B07DAB"/>
    <w:rsid w:val="00B112BA"/>
    <w:rsid w:val="00B13696"/>
    <w:rsid w:val="00B202B3"/>
    <w:rsid w:val="00B210F3"/>
    <w:rsid w:val="00B2286C"/>
    <w:rsid w:val="00B2350B"/>
    <w:rsid w:val="00B24834"/>
    <w:rsid w:val="00B25657"/>
    <w:rsid w:val="00B25C50"/>
    <w:rsid w:val="00B26E36"/>
    <w:rsid w:val="00B302A4"/>
    <w:rsid w:val="00B307C5"/>
    <w:rsid w:val="00B33AAB"/>
    <w:rsid w:val="00B35C2D"/>
    <w:rsid w:val="00B41A3D"/>
    <w:rsid w:val="00B4340A"/>
    <w:rsid w:val="00B44FFC"/>
    <w:rsid w:val="00B469C1"/>
    <w:rsid w:val="00B505ED"/>
    <w:rsid w:val="00B50C3D"/>
    <w:rsid w:val="00B547B8"/>
    <w:rsid w:val="00B54F58"/>
    <w:rsid w:val="00B64E35"/>
    <w:rsid w:val="00B6509B"/>
    <w:rsid w:val="00B6541B"/>
    <w:rsid w:val="00B6718D"/>
    <w:rsid w:val="00B70639"/>
    <w:rsid w:val="00B75EC1"/>
    <w:rsid w:val="00B85A7B"/>
    <w:rsid w:val="00B85D06"/>
    <w:rsid w:val="00B87A6F"/>
    <w:rsid w:val="00B92A60"/>
    <w:rsid w:val="00B92C56"/>
    <w:rsid w:val="00B97FAE"/>
    <w:rsid w:val="00BA15D3"/>
    <w:rsid w:val="00BA19BC"/>
    <w:rsid w:val="00BA32CC"/>
    <w:rsid w:val="00BA3568"/>
    <w:rsid w:val="00BA3CBA"/>
    <w:rsid w:val="00BA4F13"/>
    <w:rsid w:val="00BA66B0"/>
    <w:rsid w:val="00BA6733"/>
    <w:rsid w:val="00BB038C"/>
    <w:rsid w:val="00BB2AEF"/>
    <w:rsid w:val="00BB37FE"/>
    <w:rsid w:val="00BC12CB"/>
    <w:rsid w:val="00BC2182"/>
    <w:rsid w:val="00BC3894"/>
    <w:rsid w:val="00BC50B8"/>
    <w:rsid w:val="00BC6171"/>
    <w:rsid w:val="00BD0797"/>
    <w:rsid w:val="00BD14E0"/>
    <w:rsid w:val="00BD1C5C"/>
    <w:rsid w:val="00BD2417"/>
    <w:rsid w:val="00BD2B86"/>
    <w:rsid w:val="00BD5267"/>
    <w:rsid w:val="00BD7EF3"/>
    <w:rsid w:val="00BE00EC"/>
    <w:rsid w:val="00BE3202"/>
    <w:rsid w:val="00BE3449"/>
    <w:rsid w:val="00BE448B"/>
    <w:rsid w:val="00BE4ED8"/>
    <w:rsid w:val="00BF3D4D"/>
    <w:rsid w:val="00BF45F3"/>
    <w:rsid w:val="00BF5EEF"/>
    <w:rsid w:val="00BF62EB"/>
    <w:rsid w:val="00BF76A9"/>
    <w:rsid w:val="00C0105A"/>
    <w:rsid w:val="00C015D3"/>
    <w:rsid w:val="00C01D77"/>
    <w:rsid w:val="00C04D0B"/>
    <w:rsid w:val="00C05BEC"/>
    <w:rsid w:val="00C1064C"/>
    <w:rsid w:val="00C12783"/>
    <w:rsid w:val="00C13312"/>
    <w:rsid w:val="00C1374D"/>
    <w:rsid w:val="00C21114"/>
    <w:rsid w:val="00C24264"/>
    <w:rsid w:val="00C25660"/>
    <w:rsid w:val="00C318AC"/>
    <w:rsid w:val="00C31D97"/>
    <w:rsid w:val="00C3426C"/>
    <w:rsid w:val="00C359CE"/>
    <w:rsid w:val="00C37560"/>
    <w:rsid w:val="00C440AD"/>
    <w:rsid w:val="00C44D3F"/>
    <w:rsid w:val="00C4758E"/>
    <w:rsid w:val="00C502B1"/>
    <w:rsid w:val="00C53805"/>
    <w:rsid w:val="00C53C81"/>
    <w:rsid w:val="00C53F84"/>
    <w:rsid w:val="00C54F6F"/>
    <w:rsid w:val="00C61253"/>
    <w:rsid w:val="00C613B9"/>
    <w:rsid w:val="00C61E18"/>
    <w:rsid w:val="00C643FB"/>
    <w:rsid w:val="00C664CC"/>
    <w:rsid w:val="00C665B5"/>
    <w:rsid w:val="00C6778F"/>
    <w:rsid w:val="00C73B83"/>
    <w:rsid w:val="00C74253"/>
    <w:rsid w:val="00C8041E"/>
    <w:rsid w:val="00C82094"/>
    <w:rsid w:val="00C8216E"/>
    <w:rsid w:val="00C83427"/>
    <w:rsid w:val="00C86578"/>
    <w:rsid w:val="00C876DC"/>
    <w:rsid w:val="00C93242"/>
    <w:rsid w:val="00C94D39"/>
    <w:rsid w:val="00C9546A"/>
    <w:rsid w:val="00C95B8A"/>
    <w:rsid w:val="00C96BEB"/>
    <w:rsid w:val="00C975DB"/>
    <w:rsid w:val="00C97824"/>
    <w:rsid w:val="00CA342F"/>
    <w:rsid w:val="00CA3FEF"/>
    <w:rsid w:val="00CA7C94"/>
    <w:rsid w:val="00CB1346"/>
    <w:rsid w:val="00CB3EFF"/>
    <w:rsid w:val="00CB4754"/>
    <w:rsid w:val="00CB496C"/>
    <w:rsid w:val="00CC5686"/>
    <w:rsid w:val="00CD0A0F"/>
    <w:rsid w:val="00CD0B84"/>
    <w:rsid w:val="00CD2D15"/>
    <w:rsid w:val="00CD4E0B"/>
    <w:rsid w:val="00CE1056"/>
    <w:rsid w:val="00CE1676"/>
    <w:rsid w:val="00CE1D64"/>
    <w:rsid w:val="00CE1EB0"/>
    <w:rsid w:val="00CE3A6E"/>
    <w:rsid w:val="00CE6E12"/>
    <w:rsid w:val="00CF1570"/>
    <w:rsid w:val="00CF1EFF"/>
    <w:rsid w:val="00D01645"/>
    <w:rsid w:val="00D02B93"/>
    <w:rsid w:val="00D02C4D"/>
    <w:rsid w:val="00D0569D"/>
    <w:rsid w:val="00D07E65"/>
    <w:rsid w:val="00D10329"/>
    <w:rsid w:val="00D11E30"/>
    <w:rsid w:val="00D130FC"/>
    <w:rsid w:val="00D1449D"/>
    <w:rsid w:val="00D2181C"/>
    <w:rsid w:val="00D218A1"/>
    <w:rsid w:val="00D2342C"/>
    <w:rsid w:val="00D25962"/>
    <w:rsid w:val="00D25B71"/>
    <w:rsid w:val="00D31A5C"/>
    <w:rsid w:val="00D350D4"/>
    <w:rsid w:val="00D356C0"/>
    <w:rsid w:val="00D40CD9"/>
    <w:rsid w:val="00D41606"/>
    <w:rsid w:val="00D41971"/>
    <w:rsid w:val="00D42D83"/>
    <w:rsid w:val="00D4417F"/>
    <w:rsid w:val="00D46A21"/>
    <w:rsid w:val="00D5333E"/>
    <w:rsid w:val="00D549A9"/>
    <w:rsid w:val="00D60144"/>
    <w:rsid w:val="00D61B6C"/>
    <w:rsid w:val="00D61C75"/>
    <w:rsid w:val="00D63839"/>
    <w:rsid w:val="00D6425B"/>
    <w:rsid w:val="00D64465"/>
    <w:rsid w:val="00D649EA"/>
    <w:rsid w:val="00D7136D"/>
    <w:rsid w:val="00D752A6"/>
    <w:rsid w:val="00D7705B"/>
    <w:rsid w:val="00D80762"/>
    <w:rsid w:val="00D83FAC"/>
    <w:rsid w:val="00D86CBD"/>
    <w:rsid w:val="00D8735A"/>
    <w:rsid w:val="00D91D1F"/>
    <w:rsid w:val="00D92AB1"/>
    <w:rsid w:val="00D934C4"/>
    <w:rsid w:val="00DA26C3"/>
    <w:rsid w:val="00DA3659"/>
    <w:rsid w:val="00DA6DD0"/>
    <w:rsid w:val="00DB7D2C"/>
    <w:rsid w:val="00DC0C18"/>
    <w:rsid w:val="00DC4BBC"/>
    <w:rsid w:val="00DD245F"/>
    <w:rsid w:val="00DD328A"/>
    <w:rsid w:val="00DD33B6"/>
    <w:rsid w:val="00DD5BBB"/>
    <w:rsid w:val="00DD63E7"/>
    <w:rsid w:val="00DD65EB"/>
    <w:rsid w:val="00DD6D2A"/>
    <w:rsid w:val="00DE64C4"/>
    <w:rsid w:val="00DF0DEF"/>
    <w:rsid w:val="00DF1EA8"/>
    <w:rsid w:val="00DF2AEC"/>
    <w:rsid w:val="00DF4F34"/>
    <w:rsid w:val="00DF50F8"/>
    <w:rsid w:val="00DF5BFF"/>
    <w:rsid w:val="00E020E9"/>
    <w:rsid w:val="00E02F21"/>
    <w:rsid w:val="00E104B4"/>
    <w:rsid w:val="00E1079E"/>
    <w:rsid w:val="00E124EE"/>
    <w:rsid w:val="00E14248"/>
    <w:rsid w:val="00E145D9"/>
    <w:rsid w:val="00E15CDB"/>
    <w:rsid w:val="00E15F7B"/>
    <w:rsid w:val="00E167BE"/>
    <w:rsid w:val="00E30460"/>
    <w:rsid w:val="00E30558"/>
    <w:rsid w:val="00E30C20"/>
    <w:rsid w:val="00E3214A"/>
    <w:rsid w:val="00E32AB8"/>
    <w:rsid w:val="00E348C1"/>
    <w:rsid w:val="00E371E0"/>
    <w:rsid w:val="00E405B5"/>
    <w:rsid w:val="00E43B38"/>
    <w:rsid w:val="00E46AFB"/>
    <w:rsid w:val="00E47801"/>
    <w:rsid w:val="00E50A95"/>
    <w:rsid w:val="00E649BE"/>
    <w:rsid w:val="00E665F6"/>
    <w:rsid w:val="00E66D22"/>
    <w:rsid w:val="00E71D48"/>
    <w:rsid w:val="00E735A7"/>
    <w:rsid w:val="00E745CB"/>
    <w:rsid w:val="00E74DAC"/>
    <w:rsid w:val="00E77FD1"/>
    <w:rsid w:val="00E81D0C"/>
    <w:rsid w:val="00E821EA"/>
    <w:rsid w:val="00E83954"/>
    <w:rsid w:val="00E83B24"/>
    <w:rsid w:val="00E8675E"/>
    <w:rsid w:val="00E86D77"/>
    <w:rsid w:val="00E9077A"/>
    <w:rsid w:val="00E9219A"/>
    <w:rsid w:val="00E94BF5"/>
    <w:rsid w:val="00E95CB0"/>
    <w:rsid w:val="00E9746B"/>
    <w:rsid w:val="00E97AF9"/>
    <w:rsid w:val="00EA1E92"/>
    <w:rsid w:val="00EA3914"/>
    <w:rsid w:val="00EA4DDB"/>
    <w:rsid w:val="00EA5737"/>
    <w:rsid w:val="00EA729C"/>
    <w:rsid w:val="00EA7582"/>
    <w:rsid w:val="00EA7B20"/>
    <w:rsid w:val="00EA7EB6"/>
    <w:rsid w:val="00EB16B8"/>
    <w:rsid w:val="00EB6E16"/>
    <w:rsid w:val="00EC03A4"/>
    <w:rsid w:val="00EC22F4"/>
    <w:rsid w:val="00EC352B"/>
    <w:rsid w:val="00EC5322"/>
    <w:rsid w:val="00EC5FDF"/>
    <w:rsid w:val="00ED1BC0"/>
    <w:rsid w:val="00ED2CD7"/>
    <w:rsid w:val="00ED41A3"/>
    <w:rsid w:val="00ED70F3"/>
    <w:rsid w:val="00EE012F"/>
    <w:rsid w:val="00EE19F0"/>
    <w:rsid w:val="00EE2B89"/>
    <w:rsid w:val="00EE3C88"/>
    <w:rsid w:val="00EE47CC"/>
    <w:rsid w:val="00EF39B0"/>
    <w:rsid w:val="00EF4F74"/>
    <w:rsid w:val="00EF5651"/>
    <w:rsid w:val="00F00290"/>
    <w:rsid w:val="00F025CC"/>
    <w:rsid w:val="00F041FF"/>
    <w:rsid w:val="00F0519E"/>
    <w:rsid w:val="00F05C11"/>
    <w:rsid w:val="00F10E07"/>
    <w:rsid w:val="00F11808"/>
    <w:rsid w:val="00F11A3D"/>
    <w:rsid w:val="00F142CE"/>
    <w:rsid w:val="00F14A27"/>
    <w:rsid w:val="00F17632"/>
    <w:rsid w:val="00F20028"/>
    <w:rsid w:val="00F2159D"/>
    <w:rsid w:val="00F2192D"/>
    <w:rsid w:val="00F24C28"/>
    <w:rsid w:val="00F25186"/>
    <w:rsid w:val="00F3039B"/>
    <w:rsid w:val="00F35C3A"/>
    <w:rsid w:val="00F3634B"/>
    <w:rsid w:val="00F372FC"/>
    <w:rsid w:val="00F37AE0"/>
    <w:rsid w:val="00F37DD5"/>
    <w:rsid w:val="00F41A39"/>
    <w:rsid w:val="00F41EFD"/>
    <w:rsid w:val="00F470DF"/>
    <w:rsid w:val="00F515A4"/>
    <w:rsid w:val="00F520DD"/>
    <w:rsid w:val="00F52DA9"/>
    <w:rsid w:val="00F5441F"/>
    <w:rsid w:val="00F57D29"/>
    <w:rsid w:val="00F60A43"/>
    <w:rsid w:val="00F61FCD"/>
    <w:rsid w:val="00F6656D"/>
    <w:rsid w:val="00F665ED"/>
    <w:rsid w:val="00F6663F"/>
    <w:rsid w:val="00F7284B"/>
    <w:rsid w:val="00F73B6C"/>
    <w:rsid w:val="00F825B4"/>
    <w:rsid w:val="00F8388E"/>
    <w:rsid w:val="00F83E9E"/>
    <w:rsid w:val="00F85299"/>
    <w:rsid w:val="00F854AC"/>
    <w:rsid w:val="00F86597"/>
    <w:rsid w:val="00F90BA1"/>
    <w:rsid w:val="00F9258B"/>
    <w:rsid w:val="00F92751"/>
    <w:rsid w:val="00F9537C"/>
    <w:rsid w:val="00FA20F7"/>
    <w:rsid w:val="00FA291F"/>
    <w:rsid w:val="00FA3C16"/>
    <w:rsid w:val="00FB008B"/>
    <w:rsid w:val="00FB521C"/>
    <w:rsid w:val="00FB57CA"/>
    <w:rsid w:val="00FB6CA6"/>
    <w:rsid w:val="00FC02FE"/>
    <w:rsid w:val="00FC32D5"/>
    <w:rsid w:val="00FC3D7E"/>
    <w:rsid w:val="00FC5FC0"/>
    <w:rsid w:val="00FC7339"/>
    <w:rsid w:val="00FC7FCD"/>
    <w:rsid w:val="00FD0410"/>
    <w:rsid w:val="00FD11D9"/>
    <w:rsid w:val="00FD2475"/>
    <w:rsid w:val="00FD24C1"/>
    <w:rsid w:val="00FD3C6E"/>
    <w:rsid w:val="00FD617E"/>
    <w:rsid w:val="00FD6802"/>
    <w:rsid w:val="00FD718B"/>
    <w:rsid w:val="00FD7B5B"/>
    <w:rsid w:val="00FE2D29"/>
    <w:rsid w:val="00FE548A"/>
    <w:rsid w:val="00FF3160"/>
    <w:rsid w:val="00FF391A"/>
    <w:rsid w:val="00FF51B7"/>
    <w:rsid w:val="00FF6187"/>
    <w:rsid w:val="00FF690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671D3FB-0670-4B6C-84ED-4B30F0F15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40873"/>
    <w:pPr>
      <w:widowControl w:val="0"/>
      <w:spacing w:after="0" w:line="240" w:lineRule="auto"/>
    </w:pPr>
    <w:rPr>
      <w:rFonts w:ascii="Courier New" w:eastAsia="Courier New" w:hAnsi="Courier New" w:cs="Courier New"/>
      <w:color w:val="000000"/>
      <w:sz w:val="24"/>
      <w:szCs w:val="24"/>
      <w:lang w:eastAsia="pl-PL" w:bidi="pl-PL"/>
    </w:rPr>
  </w:style>
  <w:style w:type="paragraph" w:styleId="Nagwek1">
    <w:name w:val="heading 1"/>
    <w:aliases w:val="Znak2"/>
    <w:basedOn w:val="Normalny"/>
    <w:next w:val="Normalny"/>
    <w:link w:val="Nagwek1Znak"/>
    <w:qFormat/>
    <w:rsid w:val="00440873"/>
    <w:pPr>
      <w:keepNext/>
      <w:widowControl/>
      <w:spacing w:before="240" w:after="60"/>
      <w:outlineLvl w:val="0"/>
    </w:pPr>
    <w:rPr>
      <w:rFonts w:ascii="Arial" w:eastAsia="Times New Roman" w:hAnsi="Arial" w:cs="Arial"/>
      <w:color w:val="auto"/>
      <w:kern w:val="32"/>
      <w:sz w:val="32"/>
      <w:szCs w:val="32"/>
      <w:lang w:bidi="ar-SA"/>
    </w:rPr>
  </w:style>
  <w:style w:type="paragraph" w:styleId="Nagwek5">
    <w:name w:val="heading 5"/>
    <w:basedOn w:val="Normalny"/>
    <w:next w:val="Normalny"/>
    <w:link w:val="Nagwek5Znak"/>
    <w:uiPriority w:val="9"/>
    <w:semiHidden/>
    <w:unhideWhenUsed/>
    <w:qFormat/>
    <w:rsid w:val="004859C6"/>
    <w:pPr>
      <w:keepNext/>
      <w:keepLines/>
      <w:spacing w:before="40"/>
      <w:outlineLvl w:val="4"/>
    </w:pPr>
    <w:rPr>
      <w:rFonts w:asciiTheme="majorHAnsi" w:eastAsiaTheme="majorEastAsia" w:hAnsiTheme="majorHAnsi" w:cstheme="majorBidi"/>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Znak2 Znak"/>
    <w:basedOn w:val="Domylnaczcionkaakapitu"/>
    <w:link w:val="Nagwek1"/>
    <w:rsid w:val="00440873"/>
    <w:rPr>
      <w:rFonts w:ascii="Arial" w:eastAsia="Times New Roman" w:hAnsi="Arial" w:cs="Arial"/>
      <w:kern w:val="32"/>
      <w:sz w:val="32"/>
      <w:szCs w:val="32"/>
      <w:lang w:eastAsia="pl-PL"/>
    </w:rPr>
  </w:style>
  <w:style w:type="paragraph" w:styleId="Tytu">
    <w:name w:val="Title"/>
    <w:aliases w:val="Title Char,Title Char Znak Znak,Title Char Znak Znak Znak Znak Znak,Title Char Znak,Title Char Znak Znak Znak Znak"/>
    <w:basedOn w:val="Normalny"/>
    <w:link w:val="TytuZnak"/>
    <w:qFormat/>
    <w:rsid w:val="00440873"/>
    <w:pPr>
      <w:widowControl/>
      <w:jc w:val="center"/>
    </w:pPr>
    <w:rPr>
      <w:rFonts w:ascii="Arial" w:eastAsia="Times New Roman" w:hAnsi="Arial" w:cs="Times New Roman"/>
      <w:b/>
      <w:color w:val="auto"/>
      <w:sz w:val="22"/>
      <w:szCs w:val="20"/>
      <w:lang w:bidi="ar-SA"/>
    </w:rPr>
  </w:style>
  <w:style w:type="character" w:customStyle="1" w:styleId="TytuZnak">
    <w:name w:val="Tytuł Znak"/>
    <w:aliases w:val="Title Char Znak1,Title Char Znak Znak Znak,Title Char Znak Znak Znak Znak Znak Znak,Title Char Znak Znak1,Title Char Znak Znak Znak Znak Znak1"/>
    <w:basedOn w:val="Domylnaczcionkaakapitu"/>
    <w:link w:val="Tytu"/>
    <w:rsid w:val="00440873"/>
    <w:rPr>
      <w:rFonts w:ascii="Arial" w:eastAsia="Times New Roman" w:hAnsi="Arial" w:cs="Times New Roman"/>
      <w:b/>
      <w:szCs w:val="20"/>
      <w:lang w:eastAsia="pl-PL"/>
    </w:rPr>
  </w:style>
  <w:style w:type="paragraph" w:styleId="Tekstpodstawowy">
    <w:name w:val="Body Text"/>
    <w:basedOn w:val="Normalny"/>
    <w:link w:val="TekstpodstawowyZnak"/>
    <w:unhideWhenUsed/>
    <w:rsid w:val="00440873"/>
    <w:pPr>
      <w:widowControl/>
      <w:jc w:val="both"/>
    </w:pPr>
    <w:rPr>
      <w:rFonts w:ascii="Arial" w:eastAsia="Times New Roman" w:hAnsi="Arial" w:cs="Times New Roman"/>
      <w:b/>
      <w:color w:val="auto"/>
      <w:sz w:val="22"/>
      <w:szCs w:val="20"/>
      <w:lang w:bidi="ar-SA"/>
    </w:rPr>
  </w:style>
  <w:style w:type="character" w:customStyle="1" w:styleId="TekstpodstawowyZnak">
    <w:name w:val="Tekst podstawowy Znak"/>
    <w:basedOn w:val="Domylnaczcionkaakapitu"/>
    <w:link w:val="Tekstpodstawowy"/>
    <w:rsid w:val="00440873"/>
    <w:rPr>
      <w:rFonts w:ascii="Arial" w:eastAsia="Times New Roman" w:hAnsi="Arial" w:cs="Times New Roman"/>
      <w:b/>
      <w:szCs w:val="20"/>
      <w:lang w:eastAsia="pl-PL"/>
    </w:rPr>
  </w:style>
  <w:style w:type="paragraph" w:styleId="Tekstpodstawowywcity">
    <w:name w:val="Body Text Indent"/>
    <w:basedOn w:val="Normalny"/>
    <w:link w:val="TekstpodstawowywcityZnak"/>
    <w:semiHidden/>
    <w:unhideWhenUsed/>
    <w:rsid w:val="00440873"/>
    <w:pPr>
      <w:widowControl/>
      <w:spacing w:after="120"/>
      <w:ind w:left="283"/>
    </w:pPr>
    <w:rPr>
      <w:rFonts w:ascii="Times New Roman" w:eastAsia="Times New Roman" w:hAnsi="Times New Roman" w:cs="Times New Roman"/>
      <w:color w:val="auto"/>
      <w:lang w:bidi="ar-SA"/>
    </w:rPr>
  </w:style>
  <w:style w:type="character" w:customStyle="1" w:styleId="TekstpodstawowywcityZnak">
    <w:name w:val="Tekst podstawowy wcięty Znak"/>
    <w:basedOn w:val="Domylnaczcionkaakapitu"/>
    <w:link w:val="Tekstpodstawowywcity"/>
    <w:semiHidden/>
    <w:rsid w:val="00440873"/>
    <w:rPr>
      <w:rFonts w:ascii="Times New Roman" w:eastAsia="Times New Roman" w:hAnsi="Times New Roman" w:cs="Times New Roman"/>
      <w:sz w:val="24"/>
      <w:szCs w:val="24"/>
      <w:lang w:eastAsia="pl-PL"/>
    </w:rPr>
  </w:style>
  <w:style w:type="character" w:customStyle="1" w:styleId="standardowy1">
    <w:name w:val="standardowy1"/>
    <w:rsid w:val="00440873"/>
    <w:rPr>
      <w:rFonts w:ascii="Times New Roman" w:hAnsi="Times New Roman" w:cs="Times New Roman" w:hint="default"/>
      <w:strike w:val="0"/>
      <w:dstrike w:val="0"/>
      <w:sz w:val="20"/>
      <w:szCs w:val="20"/>
      <w:u w:val="none"/>
      <w:effect w:val="none"/>
    </w:rPr>
  </w:style>
  <w:style w:type="character" w:customStyle="1" w:styleId="nag-0142-00f3wek-002011">
    <w:name w:val="nag-0142-00f3wek-002011"/>
    <w:rsid w:val="00440873"/>
    <w:rPr>
      <w:sz w:val="24"/>
      <w:szCs w:val="24"/>
    </w:rPr>
  </w:style>
  <w:style w:type="paragraph" w:styleId="Stopka">
    <w:name w:val="footer"/>
    <w:basedOn w:val="Normalny"/>
    <w:link w:val="StopkaZnak"/>
    <w:uiPriority w:val="99"/>
    <w:unhideWhenUsed/>
    <w:rsid w:val="00440873"/>
    <w:pPr>
      <w:tabs>
        <w:tab w:val="center" w:pos="4536"/>
        <w:tab w:val="right" w:pos="9072"/>
      </w:tabs>
    </w:pPr>
  </w:style>
  <w:style w:type="character" w:customStyle="1" w:styleId="StopkaZnak">
    <w:name w:val="Stopka Znak"/>
    <w:basedOn w:val="Domylnaczcionkaakapitu"/>
    <w:link w:val="Stopka"/>
    <w:uiPriority w:val="99"/>
    <w:rsid w:val="00440873"/>
    <w:rPr>
      <w:rFonts w:ascii="Courier New" w:eastAsia="Courier New" w:hAnsi="Courier New" w:cs="Courier New"/>
      <w:color w:val="000000"/>
      <w:sz w:val="24"/>
      <w:szCs w:val="24"/>
      <w:lang w:eastAsia="pl-PL" w:bidi="pl-PL"/>
    </w:rPr>
  </w:style>
  <w:style w:type="character" w:styleId="Hipercze">
    <w:name w:val="Hyperlink"/>
    <w:basedOn w:val="Domylnaczcionkaakapitu"/>
    <w:uiPriority w:val="99"/>
    <w:unhideWhenUsed/>
    <w:rsid w:val="00440873"/>
    <w:rPr>
      <w:color w:val="0000FF"/>
      <w:u w:val="single"/>
    </w:rPr>
  </w:style>
  <w:style w:type="character" w:customStyle="1" w:styleId="pktZnak">
    <w:name w:val="pkt Znak"/>
    <w:link w:val="pkt"/>
    <w:locked/>
    <w:rsid w:val="00440873"/>
    <w:rPr>
      <w:rFonts w:ascii="Times New Roman" w:eastAsia="Times New Roman" w:hAnsi="Times New Roman" w:cs="Times New Roman"/>
      <w:sz w:val="24"/>
    </w:rPr>
  </w:style>
  <w:style w:type="paragraph" w:customStyle="1" w:styleId="pkt">
    <w:name w:val="pkt"/>
    <w:basedOn w:val="Normalny"/>
    <w:link w:val="pktZnak"/>
    <w:rsid w:val="00440873"/>
    <w:pPr>
      <w:widowControl/>
      <w:spacing w:before="60" w:after="60"/>
      <w:ind w:left="851" w:hanging="295"/>
      <w:jc w:val="both"/>
    </w:pPr>
    <w:rPr>
      <w:rFonts w:ascii="Times New Roman" w:eastAsia="Times New Roman" w:hAnsi="Times New Roman" w:cs="Times New Roman"/>
      <w:color w:val="auto"/>
      <w:szCs w:val="22"/>
      <w:lang w:eastAsia="en-US" w:bidi="ar-SA"/>
    </w:rPr>
  </w:style>
  <w:style w:type="character" w:customStyle="1" w:styleId="Teksttreci">
    <w:name w:val="Tekst treści_"/>
    <w:basedOn w:val="Domylnaczcionkaakapitu"/>
    <w:link w:val="Teksttreci0"/>
    <w:locked/>
    <w:rsid w:val="00440873"/>
    <w:rPr>
      <w:rFonts w:ascii="Trebuchet MS" w:eastAsia="Trebuchet MS" w:hAnsi="Trebuchet MS" w:cs="Trebuchet MS"/>
      <w:shd w:val="clear" w:color="auto" w:fill="FFFFFF"/>
    </w:rPr>
  </w:style>
  <w:style w:type="paragraph" w:customStyle="1" w:styleId="Teksttreci0">
    <w:name w:val="Tekst treści"/>
    <w:basedOn w:val="Normalny"/>
    <w:link w:val="Teksttreci"/>
    <w:rsid w:val="00440873"/>
    <w:pPr>
      <w:shd w:val="clear" w:color="auto" w:fill="FFFFFF"/>
      <w:spacing w:after="120"/>
    </w:pPr>
    <w:rPr>
      <w:rFonts w:ascii="Trebuchet MS" w:eastAsia="Trebuchet MS" w:hAnsi="Trebuchet MS" w:cs="Trebuchet MS"/>
      <w:color w:val="auto"/>
      <w:sz w:val="22"/>
      <w:szCs w:val="22"/>
      <w:lang w:eastAsia="en-US" w:bidi="ar-SA"/>
    </w:rPr>
  </w:style>
  <w:style w:type="paragraph" w:styleId="Akapitzlist">
    <w:name w:val="List Paragraph"/>
    <w:aliases w:val="CW_Lista,mm,naglowek,normalny tekst,L1,Numerowanie,Akapit z listą5,T_SZ_List Paragraph,Preambuła,Akapit z listą BS,List Paragraph,zwykły tekst,List Paragraph1,BulletC,Obiekt,Wyliczanie,Akapit z listą31,Bullets,Wypunktowanie,Bulleted list"/>
    <w:basedOn w:val="Normalny"/>
    <w:link w:val="AkapitzlistZnak"/>
    <w:uiPriority w:val="34"/>
    <w:qFormat/>
    <w:rsid w:val="00440873"/>
    <w:pPr>
      <w:ind w:left="720"/>
      <w:contextualSpacing/>
    </w:pPr>
  </w:style>
  <w:style w:type="character" w:customStyle="1" w:styleId="Nagwek10">
    <w:name w:val="Nagłówek #1_"/>
    <w:basedOn w:val="Domylnaczcionkaakapitu"/>
    <w:link w:val="Nagwek11"/>
    <w:locked/>
    <w:rsid w:val="00662543"/>
    <w:rPr>
      <w:rFonts w:ascii="Trebuchet MS" w:eastAsia="Trebuchet MS" w:hAnsi="Trebuchet MS" w:cs="Trebuchet MS"/>
      <w:b/>
      <w:bCs/>
      <w:shd w:val="clear" w:color="auto" w:fill="FFFFFF"/>
    </w:rPr>
  </w:style>
  <w:style w:type="paragraph" w:customStyle="1" w:styleId="Nagwek11">
    <w:name w:val="Nagłówek #1"/>
    <w:basedOn w:val="Normalny"/>
    <w:link w:val="Nagwek10"/>
    <w:rsid w:val="00662543"/>
    <w:pPr>
      <w:shd w:val="clear" w:color="auto" w:fill="FFFFFF"/>
      <w:spacing w:after="120"/>
      <w:jc w:val="center"/>
      <w:outlineLvl w:val="0"/>
    </w:pPr>
    <w:rPr>
      <w:rFonts w:ascii="Trebuchet MS" w:eastAsia="Trebuchet MS" w:hAnsi="Trebuchet MS" w:cs="Trebuchet MS"/>
      <w:b/>
      <w:bCs/>
      <w:color w:val="auto"/>
      <w:sz w:val="22"/>
      <w:szCs w:val="22"/>
      <w:lang w:eastAsia="en-US" w:bidi="ar-SA"/>
    </w:rPr>
  </w:style>
  <w:style w:type="paragraph" w:customStyle="1" w:styleId="Legenda1">
    <w:name w:val="Legenda1"/>
    <w:basedOn w:val="Normalny"/>
    <w:next w:val="Normalny"/>
    <w:rsid w:val="00291C75"/>
    <w:pPr>
      <w:widowControl/>
      <w:suppressAutoHyphens/>
      <w:ind w:left="780"/>
    </w:pPr>
    <w:rPr>
      <w:rFonts w:ascii="Times New Roman" w:eastAsia="Times New Roman" w:hAnsi="Times New Roman" w:cs="Times New Roman"/>
      <w:color w:val="auto"/>
      <w:szCs w:val="20"/>
      <w:lang w:eastAsia="ar-SA" w:bidi="ar-SA"/>
    </w:rPr>
  </w:style>
  <w:style w:type="character" w:customStyle="1" w:styleId="Nagwek5Znak">
    <w:name w:val="Nagłówek 5 Znak"/>
    <w:basedOn w:val="Domylnaczcionkaakapitu"/>
    <w:link w:val="Nagwek5"/>
    <w:uiPriority w:val="9"/>
    <w:semiHidden/>
    <w:rsid w:val="004859C6"/>
    <w:rPr>
      <w:rFonts w:asciiTheme="majorHAnsi" w:eastAsiaTheme="majorEastAsia" w:hAnsiTheme="majorHAnsi" w:cstheme="majorBidi"/>
      <w:color w:val="2E74B5" w:themeColor="accent1" w:themeShade="BF"/>
      <w:sz w:val="24"/>
      <w:szCs w:val="24"/>
      <w:lang w:eastAsia="pl-PL" w:bidi="pl-PL"/>
    </w:rPr>
  </w:style>
  <w:style w:type="character" w:customStyle="1" w:styleId="Stopka0">
    <w:name w:val="Stopka_"/>
    <w:basedOn w:val="Domylnaczcionkaakapitu"/>
    <w:link w:val="Stopka1"/>
    <w:locked/>
    <w:rsid w:val="004859C6"/>
    <w:rPr>
      <w:rFonts w:ascii="Arial" w:eastAsia="Arial" w:hAnsi="Arial" w:cs="Arial"/>
      <w:sz w:val="16"/>
      <w:szCs w:val="16"/>
      <w:shd w:val="clear" w:color="auto" w:fill="FFFFFF"/>
    </w:rPr>
  </w:style>
  <w:style w:type="paragraph" w:customStyle="1" w:styleId="Stopka1">
    <w:name w:val="Stopka1"/>
    <w:basedOn w:val="Normalny"/>
    <w:link w:val="Stopka0"/>
    <w:rsid w:val="004859C6"/>
    <w:pPr>
      <w:shd w:val="clear" w:color="auto" w:fill="FFFFFF"/>
      <w:spacing w:line="220" w:lineRule="auto"/>
    </w:pPr>
    <w:rPr>
      <w:rFonts w:ascii="Arial" w:eastAsia="Arial" w:hAnsi="Arial" w:cs="Arial"/>
      <w:color w:val="auto"/>
      <w:sz w:val="16"/>
      <w:szCs w:val="16"/>
      <w:lang w:eastAsia="en-US" w:bidi="ar-SA"/>
    </w:rPr>
  </w:style>
  <w:style w:type="character" w:customStyle="1" w:styleId="Teksttreci2">
    <w:name w:val="Tekst treści (2)_"/>
    <w:basedOn w:val="Domylnaczcionkaakapitu"/>
    <w:link w:val="Teksttreci20"/>
    <w:locked/>
    <w:rsid w:val="004859C6"/>
    <w:rPr>
      <w:rFonts w:ascii="Trebuchet MS" w:eastAsia="Trebuchet MS" w:hAnsi="Trebuchet MS" w:cs="Trebuchet MS"/>
      <w:sz w:val="20"/>
      <w:szCs w:val="20"/>
      <w:shd w:val="clear" w:color="auto" w:fill="FFFFFF"/>
    </w:rPr>
  </w:style>
  <w:style w:type="paragraph" w:customStyle="1" w:styleId="Teksttreci20">
    <w:name w:val="Tekst treści (2)"/>
    <w:basedOn w:val="Normalny"/>
    <w:link w:val="Teksttreci2"/>
    <w:rsid w:val="004859C6"/>
    <w:pPr>
      <w:shd w:val="clear" w:color="auto" w:fill="FFFFFF"/>
      <w:spacing w:after="120"/>
    </w:pPr>
    <w:rPr>
      <w:rFonts w:ascii="Trebuchet MS" w:eastAsia="Trebuchet MS" w:hAnsi="Trebuchet MS" w:cs="Trebuchet MS"/>
      <w:color w:val="auto"/>
      <w:sz w:val="20"/>
      <w:szCs w:val="20"/>
      <w:lang w:eastAsia="en-US" w:bidi="ar-SA"/>
    </w:rPr>
  </w:style>
  <w:style w:type="character" w:customStyle="1" w:styleId="Teksttreci5">
    <w:name w:val="Tekst treści (5)_"/>
    <w:basedOn w:val="Domylnaczcionkaakapitu"/>
    <w:link w:val="Teksttreci50"/>
    <w:locked/>
    <w:rsid w:val="004859C6"/>
    <w:rPr>
      <w:rFonts w:ascii="Trebuchet MS" w:eastAsia="Trebuchet MS" w:hAnsi="Trebuchet MS" w:cs="Trebuchet MS"/>
      <w:b/>
      <w:bCs/>
      <w:sz w:val="18"/>
      <w:szCs w:val="18"/>
      <w:shd w:val="clear" w:color="auto" w:fill="FFFFFF"/>
      <w:lang w:val="en-US" w:bidi="en-US"/>
    </w:rPr>
  </w:style>
  <w:style w:type="paragraph" w:customStyle="1" w:styleId="Teksttreci50">
    <w:name w:val="Tekst treści (5)"/>
    <w:basedOn w:val="Normalny"/>
    <w:link w:val="Teksttreci5"/>
    <w:rsid w:val="004859C6"/>
    <w:pPr>
      <w:shd w:val="clear" w:color="auto" w:fill="FFFFFF"/>
      <w:spacing w:after="480"/>
      <w:jc w:val="center"/>
    </w:pPr>
    <w:rPr>
      <w:rFonts w:ascii="Trebuchet MS" w:eastAsia="Trebuchet MS" w:hAnsi="Trebuchet MS" w:cs="Trebuchet MS"/>
      <w:b/>
      <w:bCs/>
      <w:color w:val="auto"/>
      <w:sz w:val="18"/>
      <w:szCs w:val="18"/>
      <w:lang w:val="en-US" w:eastAsia="en-US" w:bidi="en-US"/>
    </w:rPr>
  </w:style>
  <w:style w:type="character" w:customStyle="1" w:styleId="standardowy--list1">
    <w:name w:val="standardowy--list1"/>
    <w:rsid w:val="004859C6"/>
    <w:rPr>
      <w:rFonts w:ascii="Times New Roman" w:hAnsi="Times New Roman" w:cs="Times New Roman"/>
      <w:strike w:val="0"/>
      <w:dstrike w:val="0"/>
      <w:sz w:val="20"/>
      <w:szCs w:val="20"/>
      <w:u w:val="none"/>
    </w:rPr>
  </w:style>
  <w:style w:type="paragraph" w:styleId="Tekstdymka">
    <w:name w:val="Balloon Text"/>
    <w:basedOn w:val="Normalny"/>
    <w:link w:val="TekstdymkaZnak"/>
    <w:uiPriority w:val="99"/>
    <w:semiHidden/>
    <w:unhideWhenUsed/>
    <w:rsid w:val="00BF5EEF"/>
    <w:rPr>
      <w:rFonts w:ascii="Segoe UI" w:hAnsi="Segoe UI" w:cs="Segoe UI"/>
      <w:sz w:val="18"/>
      <w:szCs w:val="18"/>
    </w:rPr>
  </w:style>
  <w:style w:type="character" w:customStyle="1" w:styleId="TekstdymkaZnak">
    <w:name w:val="Tekst dymka Znak"/>
    <w:basedOn w:val="Domylnaczcionkaakapitu"/>
    <w:link w:val="Tekstdymka"/>
    <w:uiPriority w:val="99"/>
    <w:semiHidden/>
    <w:rsid w:val="00BF5EEF"/>
    <w:rPr>
      <w:rFonts w:ascii="Segoe UI" w:eastAsia="Courier New" w:hAnsi="Segoe UI" w:cs="Segoe UI"/>
      <w:color w:val="000000"/>
      <w:sz w:val="18"/>
      <w:szCs w:val="18"/>
      <w:lang w:eastAsia="pl-PL" w:bidi="pl-PL"/>
    </w:rPr>
  </w:style>
  <w:style w:type="paragraph" w:styleId="Tekstprzypisudolnego">
    <w:name w:val="footnote text"/>
    <w:basedOn w:val="Normalny"/>
    <w:link w:val="TekstprzypisudolnegoZnak"/>
    <w:uiPriority w:val="99"/>
    <w:rsid w:val="00360F01"/>
    <w:pPr>
      <w:widowControl/>
    </w:pPr>
    <w:rPr>
      <w:rFonts w:ascii="Times New Roman" w:eastAsia="Times New Roman" w:hAnsi="Times New Roman" w:cs="Times New Roman"/>
      <w:color w:val="auto"/>
      <w:sz w:val="20"/>
      <w:szCs w:val="20"/>
      <w:lang w:bidi="ar-SA"/>
    </w:rPr>
  </w:style>
  <w:style w:type="character" w:customStyle="1" w:styleId="TekstprzypisudolnegoZnak">
    <w:name w:val="Tekst przypisu dolnego Znak"/>
    <w:basedOn w:val="Domylnaczcionkaakapitu"/>
    <w:link w:val="Tekstprzypisudolnego"/>
    <w:uiPriority w:val="99"/>
    <w:rsid w:val="00360F01"/>
    <w:rPr>
      <w:rFonts w:ascii="Times New Roman" w:eastAsia="Times New Roman" w:hAnsi="Times New Roman" w:cs="Times New Roman"/>
      <w:sz w:val="20"/>
      <w:szCs w:val="20"/>
      <w:lang w:eastAsia="pl-PL"/>
    </w:rPr>
  </w:style>
  <w:style w:type="character" w:customStyle="1" w:styleId="AkapitzlistZnak">
    <w:name w:val="Akapit z listą Znak"/>
    <w:aliases w:val="CW_Lista Znak,mm Znak,naglowek Znak,normalny tekst Znak,L1 Znak,Numerowanie Znak,Akapit z listą5 Znak,T_SZ_List Paragraph Znak,Preambuła Znak,Akapit z listą BS Znak,List Paragraph Znak,zwykły tekst Znak,List Paragraph1 Znak"/>
    <w:link w:val="Akapitzlist"/>
    <w:uiPriority w:val="34"/>
    <w:qFormat/>
    <w:locked/>
    <w:rsid w:val="00360F01"/>
    <w:rPr>
      <w:rFonts w:ascii="Courier New" w:eastAsia="Courier New" w:hAnsi="Courier New" w:cs="Courier New"/>
      <w:color w:val="000000"/>
      <w:sz w:val="24"/>
      <w:szCs w:val="24"/>
      <w:lang w:eastAsia="pl-PL" w:bidi="pl-PL"/>
    </w:rPr>
  </w:style>
  <w:style w:type="paragraph" w:styleId="Bezodstpw">
    <w:name w:val="No Spacing"/>
    <w:uiPriority w:val="1"/>
    <w:qFormat/>
    <w:rsid w:val="00760734"/>
    <w:pPr>
      <w:widowControl w:val="0"/>
      <w:spacing w:after="0" w:line="240" w:lineRule="auto"/>
    </w:pPr>
    <w:rPr>
      <w:rFonts w:ascii="Courier New" w:eastAsia="Courier New" w:hAnsi="Courier New" w:cs="Courier New"/>
      <w:color w:val="000000"/>
      <w:sz w:val="24"/>
      <w:szCs w:val="24"/>
      <w:lang w:eastAsia="pl-PL" w:bidi="pl-PL"/>
    </w:rPr>
  </w:style>
  <w:style w:type="paragraph" w:styleId="Nagwek">
    <w:name w:val="header"/>
    <w:basedOn w:val="Normalny"/>
    <w:link w:val="NagwekZnak"/>
    <w:uiPriority w:val="99"/>
    <w:unhideWhenUsed/>
    <w:rsid w:val="00274768"/>
    <w:pPr>
      <w:tabs>
        <w:tab w:val="center" w:pos="4536"/>
        <w:tab w:val="right" w:pos="9072"/>
      </w:tabs>
    </w:pPr>
  </w:style>
  <w:style w:type="character" w:customStyle="1" w:styleId="NagwekZnak">
    <w:name w:val="Nagłówek Znak"/>
    <w:basedOn w:val="Domylnaczcionkaakapitu"/>
    <w:link w:val="Nagwek"/>
    <w:uiPriority w:val="99"/>
    <w:rsid w:val="00274768"/>
    <w:rPr>
      <w:rFonts w:ascii="Courier New" w:eastAsia="Courier New" w:hAnsi="Courier New" w:cs="Courier New"/>
      <w:color w:val="000000"/>
      <w:sz w:val="24"/>
      <w:szCs w:val="24"/>
      <w:lang w:eastAsia="pl-PL" w:bidi="pl-PL"/>
    </w:rPr>
  </w:style>
  <w:style w:type="paragraph" w:customStyle="1" w:styleId="Standard">
    <w:name w:val="Standard"/>
    <w:rsid w:val="00C21114"/>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paragraph" w:customStyle="1" w:styleId="Textbody">
    <w:name w:val="Text body"/>
    <w:basedOn w:val="Standard"/>
    <w:rsid w:val="007B5E12"/>
    <w:pPr>
      <w:autoSpaceDN w:val="0"/>
      <w:spacing w:after="120"/>
    </w:pPr>
    <w:rPr>
      <w:rFonts w:ascii="Liberation Serif" w:eastAsia="SimSun" w:hAnsi="Liberation Serif" w:cs="Arial Unicode MS"/>
      <w:kern w:val="3"/>
      <w:lang w:bidi="hi-IN"/>
    </w:rPr>
  </w:style>
  <w:style w:type="paragraph" w:customStyle="1" w:styleId="Tekstpodstawowy31">
    <w:name w:val="Tekst podstawowy 31"/>
    <w:basedOn w:val="Normalny"/>
    <w:rsid w:val="00F3634B"/>
    <w:pPr>
      <w:widowControl/>
      <w:suppressAutoHyphens/>
      <w:spacing w:before="120"/>
      <w:jc w:val="center"/>
    </w:pPr>
    <w:rPr>
      <w:rFonts w:ascii="Arial" w:eastAsia="Times New Roman" w:hAnsi="Arial" w:cs="Calibri"/>
      <w:b/>
      <w:color w:val="auto"/>
      <w:sz w:val="22"/>
      <w:szCs w:val="20"/>
      <w:lang w:eastAsia="ar-SA" w:bidi="ar-SA"/>
    </w:rPr>
  </w:style>
  <w:style w:type="paragraph" w:customStyle="1" w:styleId="LucaCash">
    <w:name w:val="Luca&amp;Cash"/>
    <w:basedOn w:val="Normalny"/>
    <w:rsid w:val="00F3634B"/>
    <w:pPr>
      <w:widowControl/>
      <w:suppressAutoHyphens/>
      <w:spacing w:line="360" w:lineRule="auto"/>
    </w:pPr>
    <w:rPr>
      <w:rFonts w:ascii="Arial Narrow" w:eastAsia="Times New Roman" w:hAnsi="Arial Narrow" w:cs="Times New Roman"/>
      <w:color w:val="auto"/>
      <w:szCs w:val="20"/>
      <w:lang w:eastAsia="ar-SA" w:bidi="ar-SA"/>
    </w:rPr>
  </w:style>
  <w:style w:type="numbering" w:customStyle="1" w:styleId="WW8Num6">
    <w:name w:val="WW8Num6"/>
    <w:basedOn w:val="Bezlisty"/>
    <w:rsid w:val="00F3634B"/>
    <w:pPr>
      <w:numPr>
        <w:numId w:val="23"/>
      </w:numPr>
    </w:pPr>
  </w:style>
  <w:style w:type="numbering" w:customStyle="1" w:styleId="WW8Num19">
    <w:name w:val="WW8Num19"/>
    <w:basedOn w:val="Bezlisty"/>
    <w:rsid w:val="00F3634B"/>
    <w:pPr>
      <w:numPr>
        <w:numId w:val="24"/>
      </w:numPr>
    </w:pPr>
  </w:style>
  <w:style w:type="paragraph" w:customStyle="1" w:styleId="Default">
    <w:name w:val="Default"/>
    <w:rsid w:val="006E658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Tekstpodstawowywcity31">
    <w:name w:val="Tekst podstawowy wcięty 31"/>
    <w:basedOn w:val="Normalny"/>
    <w:rsid w:val="00A8084E"/>
    <w:pPr>
      <w:widowControl/>
      <w:suppressAutoHyphens/>
      <w:autoSpaceDE w:val="0"/>
      <w:ind w:left="360"/>
      <w:jc w:val="both"/>
    </w:pPr>
    <w:rPr>
      <w:rFonts w:ascii="Arial" w:eastAsia="Times New Roman" w:hAnsi="Arial" w:cs="Times New Roman"/>
      <w:sz w:val="22"/>
      <w:lang w:eastAsia="ar-SA" w:bidi="ar-SA"/>
    </w:rPr>
  </w:style>
  <w:style w:type="character" w:styleId="Odwoanieprzypisudolnego">
    <w:name w:val="footnote reference"/>
    <w:unhideWhenUsed/>
    <w:rsid w:val="00E83B24"/>
    <w:rPr>
      <w:shd w:val="clear" w:color="auto" w:fill="auto"/>
      <w:vertAlign w:val="superscript"/>
    </w:rPr>
  </w:style>
  <w:style w:type="paragraph" w:styleId="NormalnyWeb">
    <w:name w:val="Normal (Web)"/>
    <w:basedOn w:val="Normalny"/>
    <w:uiPriority w:val="99"/>
    <w:unhideWhenUsed/>
    <w:rsid w:val="00E83B24"/>
    <w:pPr>
      <w:widowControl/>
      <w:spacing w:after="160" w:line="259" w:lineRule="auto"/>
    </w:pPr>
    <w:rPr>
      <w:rFonts w:ascii="Times New Roman" w:eastAsiaTheme="minorHAnsi" w:hAnsi="Times New Roman" w:cs="Times New Roman"/>
      <w:color w:val="auto"/>
      <w:lang w:eastAsia="en-US" w:bidi="ar-SA"/>
    </w:rPr>
  </w:style>
  <w:style w:type="paragraph" w:styleId="Podtytu">
    <w:name w:val="Subtitle"/>
    <w:basedOn w:val="Normalny"/>
    <w:link w:val="PodtytuZnak"/>
    <w:qFormat/>
    <w:rsid w:val="001806AE"/>
    <w:pPr>
      <w:widowControl/>
    </w:pPr>
    <w:rPr>
      <w:rFonts w:ascii="Arial" w:eastAsia="Times New Roman" w:hAnsi="Arial" w:cs="Arial"/>
      <w:b/>
      <w:bCs/>
      <w:color w:val="auto"/>
      <w:sz w:val="22"/>
      <w:lang w:bidi="ar-SA"/>
    </w:rPr>
  </w:style>
  <w:style w:type="character" w:customStyle="1" w:styleId="PodtytuZnak">
    <w:name w:val="Podtytuł Znak"/>
    <w:basedOn w:val="Domylnaczcionkaakapitu"/>
    <w:link w:val="Podtytu"/>
    <w:rsid w:val="001806AE"/>
    <w:rPr>
      <w:rFonts w:ascii="Arial" w:eastAsia="Times New Roman" w:hAnsi="Arial" w:cs="Arial"/>
      <w:b/>
      <w:bCs/>
      <w:szCs w:val="24"/>
      <w:lang w:eastAsia="pl-PL"/>
    </w:rPr>
  </w:style>
  <w:style w:type="paragraph" w:customStyle="1" w:styleId="WW-Tretekstu">
    <w:name w:val="WW-Treść tekstu"/>
    <w:basedOn w:val="Normalny"/>
    <w:rsid w:val="001806AE"/>
    <w:pPr>
      <w:widowControl/>
      <w:suppressAutoHyphens/>
      <w:spacing w:after="120"/>
      <w:jc w:val="both"/>
    </w:pPr>
    <w:rPr>
      <w:rFonts w:ascii="Times New Roman" w:eastAsia="Times New Roman" w:hAnsi="Times New Roman" w:cs="Calibri"/>
      <w:color w:val="auto"/>
      <w:lang w:eastAsia="ar-SA" w:bidi="ar-SA"/>
    </w:rPr>
  </w:style>
  <w:style w:type="paragraph" w:customStyle="1" w:styleId="WW-Tekstdugiegocytatu">
    <w:name w:val="WW-Tekst długiego cytatu"/>
    <w:basedOn w:val="Normalny"/>
    <w:rsid w:val="001806AE"/>
    <w:pPr>
      <w:widowControl/>
      <w:suppressAutoHyphens/>
      <w:ind w:left="113" w:right="113"/>
      <w:jc w:val="center"/>
    </w:pPr>
    <w:rPr>
      <w:rFonts w:ascii="Times New Roman" w:eastAsia="Times New Roman" w:hAnsi="Times New Roman" w:cs="Calibri"/>
      <w:color w:val="auto"/>
      <w:sz w:val="22"/>
      <w:lang w:eastAsia="ar-SA" w:bidi="ar-SA"/>
    </w:rPr>
  </w:style>
  <w:style w:type="paragraph" w:styleId="Zwykytekst">
    <w:name w:val="Plain Text"/>
    <w:basedOn w:val="Normalny"/>
    <w:link w:val="ZwykytekstZnak"/>
    <w:unhideWhenUsed/>
    <w:rsid w:val="000F2642"/>
    <w:pPr>
      <w:widowControl/>
    </w:pPr>
    <w:rPr>
      <w:rFonts w:eastAsia="Times New Roman" w:cs="Times New Roman"/>
      <w:color w:val="auto"/>
      <w:sz w:val="20"/>
      <w:szCs w:val="20"/>
      <w:lang w:bidi="ar-SA"/>
    </w:rPr>
  </w:style>
  <w:style w:type="character" w:customStyle="1" w:styleId="ZwykytekstZnak">
    <w:name w:val="Zwykły tekst Znak"/>
    <w:basedOn w:val="Domylnaczcionkaakapitu"/>
    <w:link w:val="Zwykytekst"/>
    <w:rsid w:val="000F2642"/>
    <w:rPr>
      <w:rFonts w:ascii="Courier New" w:eastAsia="Times New Roman" w:hAnsi="Courier New" w:cs="Times New Roman"/>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3298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zpitalzambrow.pl"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platformazakupowa.pl" TargetMode="External"/><Relationship Id="rId3" Type="http://schemas.openxmlformats.org/officeDocument/2006/relationships/styles" Target="styles.xml"/><Relationship Id="rId21" Type="http://schemas.openxmlformats.org/officeDocument/2006/relationships/image" Target="media/image2.jpeg"/><Relationship Id="rId7" Type="http://schemas.openxmlformats.org/officeDocument/2006/relationships/endnotes" Target="endnotes.xml"/><Relationship Id="rId12" Type="http://schemas.openxmlformats.org/officeDocument/2006/relationships/hyperlink" Target="https://platformazakupowa.pl/pn/szpitalzambrow" TargetMode="External"/><Relationship Id="rId17" Type="http://schemas.openxmlformats.org/officeDocument/2006/relationships/hyperlink" Target="https://platformazakupowa.pl/strona/45-instrukcje"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szpitalzambrow"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pn/szpitalzambrow" TargetMode="External"/><Relationship Id="rId23" Type="http://schemas.openxmlformats.org/officeDocument/2006/relationships/footer" Target="footer1.xml"/><Relationship Id="rId10" Type="http://schemas.openxmlformats.org/officeDocument/2006/relationships/image" Target="media/image1.jpeg"/><Relationship Id="rId19" Type="http://schemas.openxmlformats.org/officeDocument/2006/relationships/hyperlink" Target="https://platformazakupowa.pl/pn/szpitalzambrow" TargetMode="External"/><Relationship Id="rId4" Type="http://schemas.openxmlformats.org/officeDocument/2006/relationships/settings" Target="settings.xml"/><Relationship Id="rId9" Type="http://schemas.openxmlformats.org/officeDocument/2006/relationships/hyperlink" Target="https://platformazakupowa.pl/pn/szpitalzambrow" TargetMode="External"/><Relationship Id="rId14" Type="http://schemas.openxmlformats.org/officeDocument/2006/relationships/hyperlink" Target="mailto:tbaczewski@szpitalzambrow.pl"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6B2907-B855-42E3-BD8C-206B3D3CD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1065</TotalTime>
  <Pages>29</Pages>
  <Words>10075</Words>
  <Characters>60453</Characters>
  <Application>Microsoft Office Word</Application>
  <DocSecurity>0</DocSecurity>
  <Lines>503</Lines>
  <Paragraphs>140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70388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tbaczewski</dc:creator>
  <cp:keywords/>
  <dc:description/>
  <cp:lastModifiedBy>tbaczewski</cp:lastModifiedBy>
  <cp:revision>164</cp:revision>
  <cp:lastPrinted>2025-02-04T10:52:00Z</cp:lastPrinted>
  <dcterms:created xsi:type="dcterms:W3CDTF">2025-01-13T10:34:00Z</dcterms:created>
  <dcterms:modified xsi:type="dcterms:W3CDTF">2025-02-27T08:44:00Z</dcterms:modified>
</cp:coreProperties>
</file>