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6D08BB0" w14:textId="77777777" w:rsidR="00F722DC" w:rsidRPr="007E7A8F" w:rsidRDefault="00F722DC" w:rsidP="00F722DC">
      <w:pPr>
        <w:widowControl w:val="0"/>
        <w:suppressAutoHyphens w:val="0"/>
        <w:spacing w:line="276" w:lineRule="auto"/>
        <w:jc w:val="both"/>
        <w:rPr>
          <w:rFonts w:eastAsia="Courier New"/>
          <w:b/>
          <w:color w:val="000000"/>
          <w:lang w:eastAsia="pl-PL"/>
        </w:rPr>
      </w:pPr>
      <w:r w:rsidRPr="007E7A8F">
        <w:rPr>
          <w:rFonts w:eastAsia="Courier New"/>
          <w:color w:val="000000"/>
          <w:lang w:eastAsia="pl-PL"/>
        </w:rPr>
        <w:tab/>
      </w:r>
    </w:p>
    <w:p w14:paraId="798BA42B" w14:textId="77777777" w:rsidR="00F722DC" w:rsidRPr="007E7A8F" w:rsidRDefault="00F722DC" w:rsidP="00F722DC">
      <w:pPr>
        <w:widowControl w:val="0"/>
        <w:suppressAutoHyphens w:val="0"/>
        <w:spacing w:line="276" w:lineRule="auto"/>
        <w:jc w:val="both"/>
        <w:rPr>
          <w:rFonts w:eastAsia="Courier New"/>
          <w:color w:val="000000"/>
          <w:u w:val="single"/>
          <w:lang w:eastAsia="pl-PL"/>
        </w:rPr>
      </w:pPr>
    </w:p>
    <w:p w14:paraId="7D25FF87" w14:textId="77777777" w:rsidR="00F722DC" w:rsidRPr="007E7A8F" w:rsidRDefault="00F722DC" w:rsidP="00F722DC">
      <w:pPr>
        <w:widowControl w:val="0"/>
        <w:spacing w:line="276" w:lineRule="auto"/>
        <w:jc w:val="center"/>
        <w:rPr>
          <w:rFonts w:eastAsia="Arial Unicode MS"/>
          <w:b/>
          <w:kern w:val="1"/>
          <w:lang w:eastAsia="hi-IN" w:bidi="hi-IN"/>
        </w:rPr>
      </w:pPr>
      <w:r w:rsidRPr="00F0577C">
        <w:rPr>
          <w:rFonts w:eastAsia="Arial Unicode MS"/>
          <w:b/>
          <w:kern w:val="1"/>
          <w:lang w:eastAsia="hi-IN" w:bidi="hi-IN"/>
        </w:rPr>
        <w:t xml:space="preserve">SPECYFIKACJA  WARUNKÓW  ZAMÓWIENIA (zwana dalej </w:t>
      </w:r>
      <w:r w:rsidRPr="00F0577C">
        <w:rPr>
          <w:rFonts w:eastAsia="Arial Unicode MS"/>
          <w:b/>
          <w:i/>
          <w:kern w:val="1"/>
          <w:lang w:eastAsia="hi-IN" w:bidi="hi-IN"/>
        </w:rPr>
        <w:t>SWZ</w:t>
      </w:r>
      <w:r w:rsidRPr="00F0577C">
        <w:rPr>
          <w:rFonts w:eastAsia="Arial Unicode MS"/>
          <w:b/>
          <w:kern w:val="1"/>
          <w:lang w:eastAsia="hi-IN" w:bidi="hi-IN"/>
        </w:rPr>
        <w:t>)</w:t>
      </w:r>
    </w:p>
    <w:p w14:paraId="35C8CC43" w14:textId="77777777" w:rsidR="00F722DC" w:rsidRPr="007E7A8F" w:rsidRDefault="00F722DC" w:rsidP="00F722DC">
      <w:pPr>
        <w:widowControl w:val="0"/>
        <w:spacing w:line="276" w:lineRule="auto"/>
        <w:jc w:val="both"/>
        <w:rPr>
          <w:rFonts w:eastAsia="Arial Unicode MS"/>
          <w:b/>
          <w:kern w:val="1"/>
          <w:lang w:eastAsia="hi-IN" w:bidi="hi-IN"/>
        </w:rPr>
      </w:pPr>
    </w:p>
    <w:p w14:paraId="735107AB" w14:textId="77777777" w:rsidR="00F722DC" w:rsidRPr="007E7A8F" w:rsidRDefault="00F722DC" w:rsidP="00F722DC">
      <w:pPr>
        <w:widowControl w:val="0"/>
        <w:spacing w:line="276" w:lineRule="auto"/>
        <w:jc w:val="both"/>
        <w:rPr>
          <w:rFonts w:eastAsia="Arial Unicode MS"/>
          <w:b/>
          <w:kern w:val="1"/>
          <w:lang w:eastAsia="hi-IN" w:bidi="hi-IN"/>
        </w:rPr>
      </w:pPr>
    </w:p>
    <w:p w14:paraId="06A02974" w14:textId="77777777" w:rsidR="00F722DC" w:rsidRPr="007E7A8F" w:rsidRDefault="00F722DC" w:rsidP="00F722DC">
      <w:pPr>
        <w:widowControl w:val="0"/>
        <w:spacing w:line="276" w:lineRule="auto"/>
        <w:jc w:val="center"/>
        <w:rPr>
          <w:rFonts w:eastAsia="Arial Unicode MS"/>
          <w:b/>
          <w:kern w:val="1"/>
          <w:lang w:eastAsia="hi-IN" w:bidi="hi-IN"/>
        </w:rPr>
      </w:pPr>
    </w:p>
    <w:p w14:paraId="76A54083" w14:textId="07EBE75D" w:rsidR="00F722DC" w:rsidRPr="005C1962" w:rsidRDefault="0044354C" w:rsidP="00F722DC">
      <w:pPr>
        <w:widowControl w:val="0"/>
        <w:tabs>
          <w:tab w:val="left" w:pos="3887"/>
        </w:tabs>
        <w:spacing w:line="276" w:lineRule="auto"/>
        <w:jc w:val="center"/>
        <w:rPr>
          <w:rFonts w:eastAsia="Arial Unicode MS"/>
          <w:bCs/>
          <w:kern w:val="1"/>
          <w:lang w:eastAsia="hi-IN" w:bidi="hi-IN"/>
        </w:rPr>
      </w:pPr>
      <w:r w:rsidRPr="005C1962">
        <w:rPr>
          <w:rFonts w:eastAsia="Arial Unicode MS"/>
          <w:bCs/>
          <w:kern w:val="1"/>
          <w:lang w:eastAsia="hi-IN" w:bidi="hi-IN"/>
        </w:rPr>
        <w:t>Postępowanie prowadzone w trybie podstawowym, zgodnie z art. 275 pkt 1 ustawy z dnia 11 września 2019r. – Prawo zamówień publicznych (</w:t>
      </w:r>
      <w:proofErr w:type="spellStart"/>
      <w:r w:rsidRPr="005C1962">
        <w:rPr>
          <w:rFonts w:eastAsia="Arial Unicode MS"/>
          <w:bCs/>
          <w:kern w:val="1"/>
          <w:lang w:eastAsia="hi-IN" w:bidi="hi-IN"/>
        </w:rPr>
        <w:t>t.j</w:t>
      </w:r>
      <w:proofErr w:type="spellEnd"/>
      <w:r w:rsidRPr="005C1962">
        <w:rPr>
          <w:rFonts w:eastAsia="Arial Unicode MS"/>
          <w:bCs/>
          <w:kern w:val="1"/>
          <w:lang w:eastAsia="hi-IN" w:bidi="hi-IN"/>
        </w:rPr>
        <w:t xml:space="preserve">. Dz. U. z 2024 r. poz. 1320, dalej jako ustawa </w:t>
      </w:r>
      <w:proofErr w:type="spellStart"/>
      <w:r w:rsidRPr="005C1962">
        <w:rPr>
          <w:rFonts w:eastAsia="Arial Unicode MS"/>
          <w:bCs/>
          <w:kern w:val="1"/>
          <w:lang w:eastAsia="hi-IN" w:bidi="hi-IN"/>
        </w:rPr>
        <w:t>Pzp</w:t>
      </w:r>
      <w:proofErr w:type="spellEnd"/>
      <w:r w:rsidRPr="005C1962">
        <w:rPr>
          <w:rFonts w:eastAsia="Arial Unicode MS"/>
          <w:bCs/>
          <w:kern w:val="1"/>
          <w:lang w:eastAsia="hi-IN" w:bidi="hi-IN"/>
        </w:rPr>
        <w:t>)</w:t>
      </w:r>
    </w:p>
    <w:p w14:paraId="3CA8EAEF" w14:textId="77777777" w:rsidR="00F722DC" w:rsidRPr="007E7A8F" w:rsidRDefault="00F722DC" w:rsidP="00F722DC">
      <w:pPr>
        <w:widowControl w:val="0"/>
        <w:tabs>
          <w:tab w:val="left" w:pos="3887"/>
        </w:tabs>
        <w:spacing w:line="276" w:lineRule="auto"/>
        <w:jc w:val="both"/>
        <w:rPr>
          <w:rFonts w:eastAsia="Arial Unicode MS"/>
          <w:b/>
          <w:kern w:val="1"/>
          <w:lang w:eastAsia="hi-IN" w:bidi="hi-IN"/>
        </w:rPr>
      </w:pPr>
    </w:p>
    <w:p w14:paraId="3749AAB7" w14:textId="77777777" w:rsidR="00F722DC" w:rsidRPr="007E7A8F" w:rsidRDefault="00F722DC" w:rsidP="00F722DC">
      <w:pPr>
        <w:widowControl w:val="0"/>
        <w:suppressAutoHyphens w:val="0"/>
        <w:spacing w:line="276" w:lineRule="auto"/>
        <w:jc w:val="center"/>
        <w:rPr>
          <w:rFonts w:eastAsia="Arial Unicode MS"/>
          <w:b/>
          <w:bCs/>
          <w:color w:val="000000"/>
          <w:kern w:val="1"/>
          <w:lang w:eastAsia="hi-IN" w:bidi="hi-IN"/>
        </w:rPr>
      </w:pPr>
    </w:p>
    <w:p w14:paraId="6BE045A5" w14:textId="25262053" w:rsidR="00F722DC" w:rsidRPr="007E7A8F" w:rsidRDefault="007E7A8F" w:rsidP="00F722DC">
      <w:pPr>
        <w:widowControl w:val="0"/>
        <w:suppressAutoHyphens w:val="0"/>
        <w:spacing w:line="276" w:lineRule="auto"/>
        <w:jc w:val="center"/>
        <w:rPr>
          <w:rFonts w:eastAsia="Courier New"/>
          <w:b/>
          <w:sz w:val="28"/>
          <w:szCs w:val="28"/>
          <w:lang w:eastAsia="pl-PL"/>
        </w:rPr>
      </w:pPr>
      <w:bookmarkStart w:id="0" w:name="_Hlk190085021"/>
      <w:r w:rsidRPr="007E7A8F">
        <w:rPr>
          <w:rFonts w:eastAsia="Arial Unicode MS"/>
          <w:b/>
          <w:bCs/>
          <w:kern w:val="1"/>
          <w:sz w:val="28"/>
          <w:szCs w:val="28"/>
          <w:lang w:eastAsia="hi-IN" w:bidi="hi-IN"/>
        </w:rPr>
        <w:t>„</w:t>
      </w:r>
      <w:bookmarkStart w:id="1" w:name="_Hlk84794883"/>
      <w:bookmarkStart w:id="2" w:name="_Hlk190077347"/>
      <w:r w:rsidRPr="007E7A8F">
        <w:rPr>
          <w:rFonts w:eastAsia="Arial Unicode MS"/>
          <w:b/>
          <w:bCs/>
          <w:kern w:val="1"/>
          <w:sz w:val="28"/>
          <w:szCs w:val="28"/>
          <w:lang w:eastAsia="hi-IN" w:bidi="hi-IN"/>
        </w:rPr>
        <w:t xml:space="preserve">Odbiór i </w:t>
      </w:r>
      <w:r w:rsidR="00DF2902">
        <w:rPr>
          <w:rFonts w:eastAsia="Arial Unicode MS"/>
          <w:b/>
          <w:bCs/>
          <w:kern w:val="1"/>
          <w:sz w:val="28"/>
          <w:szCs w:val="28"/>
          <w:lang w:eastAsia="hi-IN" w:bidi="hi-IN"/>
        </w:rPr>
        <w:t>zagospodarowanie</w:t>
      </w:r>
      <w:r w:rsidRPr="007E7A8F">
        <w:rPr>
          <w:rFonts w:eastAsia="Arial Unicode MS"/>
          <w:b/>
          <w:bCs/>
          <w:kern w:val="1"/>
          <w:sz w:val="28"/>
          <w:szCs w:val="28"/>
          <w:lang w:eastAsia="hi-IN" w:bidi="hi-IN"/>
        </w:rPr>
        <w:t xml:space="preserve"> odpadów o kodzie </w:t>
      </w:r>
      <w:bookmarkStart w:id="3" w:name="_Hlk190077310"/>
      <w:r w:rsidRPr="007E7A8F">
        <w:rPr>
          <w:rFonts w:eastAsia="Arial Unicode MS"/>
          <w:b/>
          <w:bCs/>
          <w:kern w:val="1"/>
          <w:sz w:val="28"/>
          <w:szCs w:val="28"/>
          <w:lang w:eastAsia="hi-IN" w:bidi="hi-IN"/>
        </w:rPr>
        <w:t>19 12 1</w:t>
      </w:r>
      <w:r w:rsidR="00DF2902">
        <w:rPr>
          <w:rFonts w:eastAsia="Arial Unicode MS"/>
          <w:b/>
          <w:bCs/>
          <w:kern w:val="1"/>
          <w:sz w:val="28"/>
          <w:szCs w:val="28"/>
          <w:lang w:eastAsia="hi-IN" w:bidi="hi-IN"/>
        </w:rPr>
        <w:t>0</w:t>
      </w:r>
      <w:r w:rsidRPr="007E7A8F">
        <w:rPr>
          <w:rFonts w:eastAsia="Arial Unicode MS"/>
          <w:b/>
          <w:bCs/>
          <w:kern w:val="1"/>
          <w:sz w:val="28"/>
          <w:szCs w:val="28"/>
          <w:lang w:eastAsia="hi-IN" w:bidi="hi-IN"/>
        </w:rPr>
        <w:t xml:space="preserve"> </w:t>
      </w:r>
      <w:bookmarkStart w:id="4" w:name="_Hlk190079144"/>
      <w:r w:rsidRPr="007E7A8F">
        <w:rPr>
          <w:rFonts w:eastAsia="Arial Unicode MS"/>
          <w:b/>
          <w:bCs/>
          <w:kern w:val="1"/>
          <w:sz w:val="28"/>
          <w:szCs w:val="28"/>
          <w:lang w:eastAsia="hi-IN" w:bidi="hi-IN"/>
        </w:rPr>
        <w:t>tj.</w:t>
      </w:r>
      <w:r w:rsidR="00DF2902" w:rsidRPr="00DF2902">
        <w:t xml:space="preserve"> </w:t>
      </w:r>
      <w:r w:rsidR="00DF2902">
        <w:rPr>
          <w:rFonts w:eastAsia="Arial Unicode MS"/>
          <w:b/>
          <w:bCs/>
          <w:kern w:val="1"/>
          <w:sz w:val="28"/>
          <w:szCs w:val="28"/>
          <w:lang w:eastAsia="hi-IN" w:bidi="hi-IN"/>
        </w:rPr>
        <w:t>o</w:t>
      </w:r>
      <w:r w:rsidR="00DF2902" w:rsidRPr="00DF2902">
        <w:rPr>
          <w:rFonts w:eastAsia="Arial Unicode MS"/>
          <w:b/>
          <w:bCs/>
          <w:kern w:val="1"/>
          <w:sz w:val="28"/>
          <w:szCs w:val="28"/>
          <w:lang w:eastAsia="hi-IN" w:bidi="hi-IN"/>
        </w:rPr>
        <w:t>dpady palne (paliwo alternatywne)</w:t>
      </w:r>
      <w:bookmarkEnd w:id="4"/>
      <w:r w:rsidRPr="007E7A8F">
        <w:rPr>
          <w:rFonts w:eastAsia="Arial Unicode MS"/>
          <w:b/>
          <w:bCs/>
          <w:kern w:val="1"/>
          <w:sz w:val="28"/>
          <w:szCs w:val="28"/>
          <w:lang w:eastAsia="hi-IN" w:bidi="hi-IN"/>
        </w:rPr>
        <w:t>, pochodzących z Zakładu Zagospodarowania Odpadów Nowy Dwór Sp. z o. o.</w:t>
      </w:r>
      <w:bookmarkEnd w:id="1"/>
      <w:bookmarkEnd w:id="3"/>
      <w:r w:rsidRPr="007E7A8F">
        <w:rPr>
          <w:rFonts w:eastAsia="Arial Unicode MS"/>
          <w:b/>
          <w:bCs/>
          <w:kern w:val="1"/>
          <w:sz w:val="28"/>
          <w:szCs w:val="28"/>
          <w:lang w:eastAsia="hi-IN" w:bidi="hi-IN"/>
        </w:rPr>
        <w:t>”</w:t>
      </w:r>
      <w:bookmarkEnd w:id="2"/>
    </w:p>
    <w:bookmarkEnd w:id="0"/>
    <w:p w14:paraId="35DF6BCE" w14:textId="77777777" w:rsidR="007E7A8F" w:rsidRDefault="007E7A8F" w:rsidP="00F722DC">
      <w:pPr>
        <w:widowControl w:val="0"/>
        <w:suppressAutoHyphens w:val="0"/>
        <w:spacing w:line="276" w:lineRule="auto"/>
        <w:jc w:val="center"/>
        <w:rPr>
          <w:rFonts w:eastAsia="Courier New"/>
          <w:b/>
          <w:lang w:eastAsia="pl-PL"/>
        </w:rPr>
      </w:pPr>
    </w:p>
    <w:p w14:paraId="15DCCBE5" w14:textId="0D38B9CC" w:rsidR="00F722DC" w:rsidRPr="00052E98" w:rsidRDefault="00F722DC" w:rsidP="00F722DC">
      <w:pPr>
        <w:widowControl w:val="0"/>
        <w:suppressAutoHyphens w:val="0"/>
        <w:spacing w:line="276" w:lineRule="auto"/>
        <w:jc w:val="center"/>
        <w:rPr>
          <w:rFonts w:eastAsia="Courier New"/>
          <w:b/>
          <w:color w:val="000000" w:themeColor="text1"/>
          <w:lang w:eastAsia="pl-PL"/>
        </w:rPr>
      </w:pPr>
      <w:r w:rsidRPr="00C04FBB">
        <w:rPr>
          <w:rFonts w:eastAsia="Courier New"/>
          <w:b/>
          <w:color w:val="000000" w:themeColor="text1"/>
          <w:lang w:eastAsia="pl-PL"/>
        </w:rPr>
        <w:t xml:space="preserve">Nr </w:t>
      </w:r>
      <w:r w:rsidRPr="006F40C9">
        <w:rPr>
          <w:rFonts w:eastAsia="Courier New"/>
          <w:b/>
          <w:color w:val="000000" w:themeColor="text1"/>
          <w:lang w:eastAsia="pl-PL"/>
        </w:rPr>
        <w:t>ref.: ZP/ZZO/</w:t>
      </w:r>
      <w:r w:rsidR="00701500">
        <w:rPr>
          <w:rFonts w:eastAsia="Courier New"/>
          <w:b/>
          <w:color w:val="000000" w:themeColor="text1"/>
          <w:lang w:eastAsia="pl-PL"/>
        </w:rPr>
        <w:t>2</w:t>
      </w:r>
      <w:r w:rsidRPr="006F40C9">
        <w:rPr>
          <w:rFonts w:eastAsia="Courier New"/>
          <w:b/>
          <w:color w:val="000000" w:themeColor="text1"/>
          <w:lang w:eastAsia="pl-PL"/>
        </w:rPr>
        <w:t>/202</w:t>
      </w:r>
      <w:r w:rsidR="0044354C">
        <w:rPr>
          <w:rFonts w:eastAsia="Courier New"/>
          <w:b/>
          <w:color w:val="000000" w:themeColor="text1"/>
          <w:lang w:eastAsia="pl-PL"/>
        </w:rPr>
        <w:t>5</w:t>
      </w:r>
    </w:p>
    <w:p w14:paraId="5286DAE5" w14:textId="77777777" w:rsidR="00F722DC" w:rsidRPr="007E7A8F" w:rsidRDefault="00F722DC" w:rsidP="00F722DC">
      <w:pPr>
        <w:widowControl w:val="0"/>
        <w:suppressAutoHyphens w:val="0"/>
        <w:spacing w:line="276" w:lineRule="auto"/>
        <w:jc w:val="center"/>
        <w:rPr>
          <w:rFonts w:eastAsia="Courier New"/>
          <w:b/>
          <w:lang w:eastAsia="pl-PL"/>
        </w:rPr>
      </w:pPr>
    </w:p>
    <w:p w14:paraId="1A8860B4" w14:textId="77777777" w:rsidR="00F722DC" w:rsidRPr="007E7A8F" w:rsidRDefault="00F722DC" w:rsidP="00F722DC">
      <w:pPr>
        <w:autoSpaceDN w:val="0"/>
        <w:spacing w:before="29"/>
        <w:ind w:left="68"/>
        <w:jc w:val="center"/>
        <w:textAlignment w:val="baseline"/>
        <w:rPr>
          <w:rFonts w:eastAsia="Arial Unicode MS"/>
          <w:b/>
          <w:bCs/>
          <w:color w:val="000000"/>
          <w:kern w:val="1"/>
          <w:lang w:eastAsia="hi-IN" w:bidi="hi-IN"/>
        </w:rPr>
      </w:pPr>
    </w:p>
    <w:p w14:paraId="7CF2A73D" w14:textId="77777777" w:rsidR="00F722DC" w:rsidRPr="007E7A8F" w:rsidRDefault="00F722DC" w:rsidP="00F722DC">
      <w:pPr>
        <w:autoSpaceDN w:val="0"/>
        <w:spacing w:before="29"/>
        <w:ind w:left="68"/>
        <w:jc w:val="center"/>
        <w:textAlignment w:val="baseline"/>
        <w:rPr>
          <w:rFonts w:eastAsia="Arial Unicode MS"/>
          <w:b/>
          <w:bCs/>
          <w:color w:val="000000"/>
          <w:kern w:val="1"/>
          <w:lang w:eastAsia="hi-IN" w:bidi="hi-IN"/>
        </w:rPr>
      </w:pPr>
    </w:p>
    <w:p w14:paraId="59740600" w14:textId="77777777" w:rsidR="00F722DC" w:rsidRPr="007E7A8F" w:rsidRDefault="00F722DC" w:rsidP="00F722DC">
      <w:pPr>
        <w:widowControl w:val="0"/>
        <w:suppressAutoHyphens w:val="0"/>
        <w:spacing w:line="276" w:lineRule="auto"/>
        <w:ind w:left="567"/>
        <w:jc w:val="both"/>
        <w:rPr>
          <w:rFonts w:eastAsia="Arial Unicode MS"/>
          <w:b/>
          <w:bCs/>
          <w:color w:val="000000"/>
          <w:kern w:val="1"/>
          <w:lang w:eastAsia="hi-IN" w:bidi="hi-IN"/>
        </w:rPr>
      </w:pPr>
    </w:p>
    <w:p w14:paraId="53170F08" w14:textId="77777777" w:rsidR="00F722DC" w:rsidRPr="007E7A8F" w:rsidRDefault="00F722DC" w:rsidP="00F722DC">
      <w:pPr>
        <w:widowControl w:val="0"/>
        <w:suppressAutoHyphens w:val="0"/>
        <w:spacing w:line="276" w:lineRule="auto"/>
        <w:jc w:val="both"/>
        <w:rPr>
          <w:rFonts w:eastAsia="Courier New"/>
          <w:b/>
          <w:color w:val="000000"/>
          <w:lang w:eastAsia="pl-PL"/>
        </w:rPr>
      </w:pPr>
    </w:p>
    <w:p w14:paraId="36A8885D" w14:textId="77777777" w:rsidR="00F722DC" w:rsidRPr="007E7A8F" w:rsidRDefault="00F722DC" w:rsidP="00F722DC">
      <w:pPr>
        <w:suppressAutoHyphens w:val="0"/>
        <w:spacing w:before="29"/>
        <w:ind w:left="68"/>
        <w:rPr>
          <w:b/>
          <w:bCs/>
          <w:color w:val="000000"/>
          <w:u w:val="single"/>
          <w:lang w:eastAsia="pl-PL"/>
        </w:rPr>
      </w:pPr>
    </w:p>
    <w:p w14:paraId="7A84252F" w14:textId="77777777" w:rsidR="00F722DC" w:rsidRPr="007E7A8F" w:rsidRDefault="00F722DC" w:rsidP="00F722DC">
      <w:pPr>
        <w:suppressAutoHyphens w:val="0"/>
        <w:spacing w:before="29"/>
        <w:ind w:left="68"/>
        <w:rPr>
          <w:b/>
          <w:bCs/>
          <w:color w:val="000000"/>
          <w:u w:val="single"/>
          <w:lang w:eastAsia="pl-PL"/>
        </w:rPr>
      </w:pPr>
    </w:p>
    <w:p w14:paraId="3A936E44" w14:textId="77777777" w:rsidR="00F722DC" w:rsidRPr="007E7A8F" w:rsidRDefault="00F722DC" w:rsidP="00F722DC">
      <w:pPr>
        <w:suppressAutoHyphens w:val="0"/>
        <w:spacing w:before="29"/>
        <w:ind w:left="68"/>
        <w:rPr>
          <w:b/>
          <w:bCs/>
          <w:color w:val="000000"/>
          <w:u w:val="single"/>
          <w:lang w:eastAsia="pl-PL"/>
        </w:rPr>
      </w:pPr>
    </w:p>
    <w:p w14:paraId="596FF79C" w14:textId="77777777" w:rsidR="00F722DC" w:rsidRPr="007E7A8F" w:rsidRDefault="00F722DC" w:rsidP="007E7A8F">
      <w:pPr>
        <w:suppressAutoHyphens w:val="0"/>
        <w:spacing w:before="29"/>
        <w:rPr>
          <w:b/>
          <w:bCs/>
          <w:color w:val="000000"/>
          <w:u w:val="single"/>
          <w:lang w:eastAsia="pl-PL"/>
        </w:rPr>
      </w:pPr>
    </w:p>
    <w:p w14:paraId="377AF8F5" w14:textId="77777777" w:rsidR="00F722DC" w:rsidRPr="007E7A8F" w:rsidRDefault="00F722DC" w:rsidP="00F722DC">
      <w:pPr>
        <w:suppressAutoHyphens w:val="0"/>
        <w:spacing w:before="29"/>
        <w:ind w:left="68"/>
        <w:rPr>
          <w:b/>
          <w:bCs/>
          <w:color w:val="000000"/>
          <w:u w:val="single"/>
          <w:lang w:eastAsia="pl-PL"/>
        </w:rPr>
      </w:pPr>
    </w:p>
    <w:p w14:paraId="03ADAE51" w14:textId="1493381E" w:rsidR="00F722DC" w:rsidRPr="007E7A8F" w:rsidRDefault="00F722DC" w:rsidP="00F722DC">
      <w:pPr>
        <w:suppressAutoHyphens w:val="0"/>
        <w:spacing w:before="29"/>
        <w:ind w:left="68"/>
        <w:rPr>
          <w:color w:val="000000"/>
          <w:lang w:eastAsia="pl-PL"/>
        </w:rPr>
      </w:pPr>
      <w:r w:rsidRPr="007E7A8F">
        <w:rPr>
          <w:b/>
          <w:bCs/>
          <w:color w:val="000000"/>
          <w:u w:val="single"/>
          <w:lang w:eastAsia="pl-PL"/>
        </w:rPr>
        <w:t>Sporządzili:</w:t>
      </w:r>
      <w:r w:rsidRPr="007E7A8F">
        <w:rPr>
          <w:color w:val="000000"/>
          <w:lang w:eastAsia="pl-PL"/>
        </w:rPr>
        <w:t>                                                              </w:t>
      </w:r>
      <w:r w:rsidR="007E7A8F">
        <w:rPr>
          <w:color w:val="000000"/>
          <w:lang w:eastAsia="pl-PL"/>
        </w:rPr>
        <w:t xml:space="preserve">      </w:t>
      </w:r>
      <w:r w:rsidRPr="007E7A8F">
        <w:rPr>
          <w:b/>
          <w:bCs/>
          <w:color w:val="000000"/>
          <w:u w:val="single"/>
          <w:lang w:eastAsia="pl-PL"/>
        </w:rPr>
        <w:t>Zatwierdzam:</w:t>
      </w:r>
    </w:p>
    <w:p w14:paraId="276ED120" w14:textId="0207C148" w:rsidR="000C37F3" w:rsidRPr="007E7A8F" w:rsidRDefault="000C37F3" w:rsidP="000C37F3">
      <w:pPr>
        <w:suppressAutoHyphens w:val="0"/>
        <w:spacing w:before="29"/>
        <w:rPr>
          <w:color w:val="000000"/>
          <w:lang w:eastAsia="pl-PL"/>
        </w:rPr>
      </w:pPr>
      <w:r>
        <w:rPr>
          <w:color w:val="000000"/>
          <w:lang w:eastAsia="pl-PL"/>
        </w:rPr>
        <w:t xml:space="preserve"> Dominika Rydygier</w:t>
      </w:r>
      <w:r w:rsidRPr="007E7A8F">
        <w:rPr>
          <w:color w:val="000000"/>
          <w:lang w:eastAsia="pl-PL"/>
        </w:rPr>
        <w:t>      </w:t>
      </w:r>
      <w:r>
        <w:rPr>
          <w:color w:val="000000"/>
          <w:lang w:eastAsia="pl-PL"/>
        </w:rPr>
        <w:tab/>
      </w:r>
      <w:r>
        <w:rPr>
          <w:color w:val="000000"/>
          <w:lang w:eastAsia="pl-PL"/>
        </w:rPr>
        <w:tab/>
      </w:r>
      <w:r>
        <w:rPr>
          <w:color w:val="000000"/>
          <w:lang w:eastAsia="pl-PL"/>
        </w:rPr>
        <w:tab/>
      </w:r>
      <w:r>
        <w:rPr>
          <w:color w:val="000000"/>
          <w:lang w:eastAsia="pl-PL"/>
        </w:rPr>
        <w:tab/>
        <w:t xml:space="preserve">       </w:t>
      </w:r>
      <w:r w:rsidR="00486899">
        <w:rPr>
          <w:color w:val="000000"/>
          <w:lang w:eastAsia="pl-PL"/>
        </w:rPr>
        <w:t>Ma</w:t>
      </w:r>
      <w:r w:rsidR="00B34965">
        <w:rPr>
          <w:color w:val="000000"/>
          <w:lang w:eastAsia="pl-PL"/>
        </w:rPr>
        <w:t xml:space="preserve">rek Jankowski </w:t>
      </w:r>
      <w:r w:rsidR="00A15A96">
        <w:rPr>
          <w:color w:val="000000"/>
          <w:lang w:eastAsia="pl-PL"/>
        </w:rPr>
        <w:t xml:space="preserve">– </w:t>
      </w:r>
      <w:r w:rsidR="00486899">
        <w:rPr>
          <w:color w:val="000000"/>
          <w:lang w:eastAsia="pl-PL"/>
        </w:rPr>
        <w:t>Pr</w:t>
      </w:r>
      <w:r w:rsidR="00B34965">
        <w:rPr>
          <w:color w:val="000000"/>
          <w:lang w:eastAsia="pl-PL"/>
        </w:rPr>
        <w:t>ezes Zarządu</w:t>
      </w:r>
    </w:p>
    <w:p w14:paraId="1FEAB6C8" w14:textId="4516BBED" w:rsidR="000C37F3" w:rsidRPr="007E7A8F" w:rsidRDefault="00A43560" w:rsidP="000C37F3">
      <w:pPr>
        <w:suppressAutoHyphens w:val="0"/>
        <w:spacing w:before="29"/>
        <w:ind w:left="68"/>
        <w:rPr>
          <w:color w:val="000000"/>
          <w:lang w:eastAsia="pl-PL"/>
        </w:rPr>
      </w:pPr>
      <w:r>
        <w:rPr>
          <w:color w:val="000000"/>
          <w:lang w:eastAsia="pl-PL"/>
        </w:rPr>
        <w:t>Michał</w:t>
      </w:r>
      <w:r w:rsidR="0044354C">
        <w:rPr>
          <w:color w:val="000000"/>
          <w:lang w:eastAsia="pl-PL"/>
        </w:rPr>
        <w:t xml:space="preserve"> Krzemień</w:t>
      </w:r>
      <w:r w:rsidR="000C37F3" w:rsidRPr="007E7A8F">
        <w:rPr>
          <w:color w:val="000000"/>
          <w:lang w:eastAsia="pl-PL"/>
        </w:rPr>
        <w:t>                                           </w:t>
      </w:r>
      <w:r w:rsidR="000C37F3">
        <w:rPr>
          <w:color w:val="000000"/>
          <w:lang w:eastAsia="pl-PL"/>
        </w:rPr>
        <w:t xml:space="preserve">     </w:t>
      </w:r>
    </w:p>
    <w:p w14:paraId="39050EB3" w14:textId="7B0C7198" w:rsidR="00F722DC" w:rsidRPr="007E7A8F" w:rsidRDefault="00F722DC" w:rsidP="00F722DC">
      <w:pPr>
        <w:suppressAutoHyphens w:val="0"/>
        <w:spacing w:before="29"/>
        <w:ind w:left="68"/>
        <w:rPr>
          <w:color w:val="000000"/>
          <w:lang w:eastAsia="pl-PL"/>
        </w:rPr>
      </w:pPr>
      <w:r w:rsidRPr="007E7A8F">
        <w:rPr>
          <w:color w:val="000000"/>
          <w:lang w:eastAsia="pl-PL"/>
        </w:rPr>
        <w:t xml:space="preserve">                                                  </w:t>
      </w:r>
      <w:r w:rsidR="007E7A8F">
        <w:rPr>
          <w:color w:val="000000"/>
          <w:lang w:eastAsia="pl-PL"/>
        </w:rPr>
        <w:t xml:space="preserve">       </w:t>
      </w:r>
    </w:p>
    <w:p w14:paraId="0D18F926" w14:textId="77777777" w:rsidR="00F722DC" w:rsidRPr="007E7A8F" w:rsidRDefault="00F722DC" w:rsidP="00F722DC">
      <w:pPr>
        <w:widowControl w:val="0"/>
        <w:suppressAutoHyphens w:val="0"/>
        <w:spacing w:line="276" w:lineRule="auto"/>
        <w:jc w:val="both"/>
        <w:rPr>
          <w:rFonts w:eastAsia="Courier New"/>
          <w:color w:val="000000"/>
          <w:lang w:eastAsia="pl-PL"/>
        </w:rPr>
      </w:pPr>
    </w:p>
    <w:p w14:paraId="121AD09E" w14:textId="77777777" w:rsidR="00F722DC" w:rsidRPr="007E7A8F" w:rsidRDefault="00F722DC" w:rsidP="00F722DC">
      <w:pPr>
        <w:suppressAutoHyphens w:val="0"/>
        <w:jc w:val="center"/>
        <w:rPr>
          <w:rFonts w:eastAsia="Courier New"/>
          <w:b/>
          <w:lang w:eastAsia="pl-PL"/>
        </w:rPr>
      </w:pPr>
    </w:p>
    <w:p w14:paraId="29C1FE83" w14:textId="77777777" w:rsidR="00F722DC" w:rsidRPr="007E7A8F" w:rsidRDefault="00F722DC" w:rsidP="00F722DC">
      <w:pPr>
        <w:suppressAutoHyphens w:val="0"/>
        <w:jc w:val="center"/>
        <w:rPr>
          <w:rFonts w:eastAsia="Courier New"/>
          <w:b/>
          <w:lang w:eastAsia="pl-PL"/>
        </w:rPr>
      </w:pPr>
    </w:p>
    <w:p w14:paraId="124DBB83" w14:textId="45B1089D" w:rsidR="00F722DC" w:rsidRDefault="00052E98" w:rsidP="00F722DC">
      <w:pPr>
        <w:suppressAutoHyphens w:val="0"/>
        <w:jc w:val="center"/>
        <w:rPr>
          <w:rFonts w:eastAsia="Courier New"/>
          <w:b/>
          <w:color w:val="000000" w:themeColor="text1"/>
          <w:lang w:eastAsia="pl-PL"/>
        </w:rPr>
      </w:pPr>
      <w:r w:rsidRPr="00C04FBB">
        <w:rPr>
          <w:rFonts w:eastAsia="Courier New"/>
          <w:b/>
          <w:color w:val="000000" w:themeColor="text1"/>
          <w:lang w:eastAsia="pl-PL"/>
        </w:rPr>
        <w:t xml:space="preserve">Nowy </w:t>
      </w:r>
      <w:r w:rsidRPr="006F40C9">
        <w:rPr>
          <w:rFonts w:eastAsia="Courier New"/>
          <w:b/>
          <w:color w:val="000000" w:themeColor="text1"/>
          <w:lang w:eastAsia="pl-PL"/>
        </w:rPr>
        <w:t>Dwór,</w:t>
      </w:r>
      <w:r w:rsidR="00B34965" w:rsidRPr="006F40C9">
        <w:rPr>
          <w:rFonts w:eastAsia="Courier New"/>
          <w:b/>
          <w:color w:val="000000" w:themeColor="text1"/>
          <w:lang w:eastAsia="pl-PL"/>
        </w:rPr>
        <w:t xml:space="preserve"> </w:t>
      </w:r>
      <w:r w:rsidR="00C339FE">
        <w:rPr>
          <w:rFonts w:eastAsia="Courier New"/>
          <w:b/>
          <w:color w:val="000000" w:themeColor="text1"/>
          <w:lang w:eastAsia="pl-PL"/>
        </w:rPr>
        <w:t>03</w:t>
      </w:r>
      <w:r w:rsidR="00DF2902">
        <w:rPr>
          <w:rFonts w:eastAsia="Courier New"/>
          <w:b/>
          <w:color w:val="000000" w:themeColor="text1"/>
          <w:lang w:eastAsia="pl-PL"/>
        </w:rPr>
        <w:t>.0</w:t>
      </w:r>
      <w:r w:rsidR="00C339FE">
        <w:rPr>
          <w:rFonts w:eastAsia="Courier New"/>
          <w:b/>
          <w:color w:val="000000" w:themeColor="text1"/>
          <w:lang w:eastAsia="pl-PL"/>
        </w:rPr>
        <w:t>3</w:t>
      </w:r>
      <w:r w:rsidR="00DF2902">
        <w:rPr>
          <w:rFonts w:eastAsia="Courier New"/>
          <w:b/>
          <w:color w:val="000000" w:themeColor="text1"/>
          <w:lang w:eastAsia="pl-PL"/>
        </w:rPr>
        <w:t xml:space="preserve">.2025 </w:t>
      </w:r>
      <w:r w:rsidR="00F722DC" w:rsidRPr="006F40C9">
        <w:rPr>
          <w:rFonts w:eastAsia="Courier New"/>
          <w:b/>
          <w:color w:val="000000" w:themeColor="text1"/>
          <w:lang w:eastAsia="pl-PL"/>
        </w:rPr>
        <w:t>r.</w:t>
      </w:r>
    </w:p>
    <w:p w14:paraId="41E508E2" w14:textId="0CBBAC68" w:rsidR="004C176F" w:rsidRDefault="004C176F" w:rsidP="00F722DC">
      <w:pPr>
        <w:suppressAutoHyphens w:val="0"/>
        <w:jc w:val="center"/>
        <w:rPr>
          <w:rFonts w:eastAsia="Courier New"/>
          <w:b/>
          <w:color w:val="000000" w:themeColor="text1"/>
          <w:lang w:eastAsia="pl-PL"/>
        </w:rPr>
      </w:pPr>
    </w:p>
    <w:p w14:paraId="16D1B9F2" w14:textId="06D73A2E" w:rsidR="004C176F" w:rsidRDefault="004C176F" w:rsidP="00F722DC">
      <w:pPr>
        <w:suppressAutoHyphens w:val="0"/>
        <w:jc w:val="center"/>
        <w:rPr>
          <w:rFonts w:eastAsia="Courier New"/>
          <w:b/>
          <w:color w:val="000000" w:themeColor="text1"/>
          <w:lang w:eastAsia="pl-PL"/>
        </w:rPr>
      </w:pPr>
    </w:p>
    <w:p w14:paraId="09DFB235" w14:textId="65C45745" w:rsidR="004C176F" w:rsidRDefault="004C176F" w:rsidP="00F722DC">
      <w:pPr>
        <w:suppressAutoHyphens w:val="0"/>
        <w:jc w:val="center"/>
        <w:rPr>
          <w:rFonts w:eastAsia="Courier New"/>
          <w:b/>
          <w:color w:val="000000" w:themeColor="text1"/>
          <w:lang w:eastAsia="pl-PL"/>
        </w:rPr>
      </w:pPr>
    </w:p>
    <w:p w14:paraId="3854DEDD" w14:textId="77777777" w:rsidR="004C176F" w:rsidRPr="00052E98" w:rsidRDefault="004C176F" w:rsidP="00F722DC">
      <w:pPr>
        <w:suppressAutoHyphens w:val="0"/>
        <w:jc w:val="center"/>
        <w:rPr>
          <w:rFonts w:eastAsia="Courier New"/>
          <w:b/>
          <w:color w:val="000000" w:themeColor="text1"/>
          <w:lang w:eastAsia="pl-PL"/>
        </w:rPr>
      </w:pPr>
    </w:p>
    <w:p w14:paraId="3DC711FD" w14:textId="77777777" w:rsidR="00A85A66" w:rsidRDefault="00A85A66" w:rsidP="00F722DC">
      <w:pPr>
        <w:suppressAutoHyphens w:val="0"/>
        <w:jc w:val="center"/>
        <w:rPr>
          <w:rFonts w:eastAsia="Courier New"/>
          <w:b/>
          <w:color w:val="FF0000"/>
          <w:lang w:eastAsia="pl-PL"/>
        </w:rPr>
      </w:pPr>
    </w:p>
    <w:p w14:paraId="3562ED3B" w14:textId="77777777" w:rsidR="00DF2902" w:rsidRPr="007E7A8F" w:rsidRDefault="00DF2902" w:rsidP="00F722DC">
      <w:pPr>
        <w:suppressAutoHyphens w:val="0"/>
        <w:jc w:val="center"/>
        <w:rPr>
          <w:rFonts w:eastAsia="Courier New"/>
          <w:b/>
          <w:color w:val="FF0000"/>
          <w:lang w:eastAsia="pl-PL"/>
        </w:rPr>
      </w:pPr>
    </w:p>
    <w:p w14:paraId="0C06F4E2" w14:textId="14B8EE69" w:rsidR="00F722DC" w:rsidRDefault="00F722DC" w:rsidP="00F722DC">
      <w:pPr>
        <w:suppressAutoHyphens w:val="0"/>
        <w:rPr>
          <w:rFonts w:eastAsia="Courier New"/>
          <w:b/>
          <w:color w:val="000000"/>
          <w:u w:val="single"/>
          <w:lang w:eastAsia="pl-PL"/>
        </w:rPr>
      </w:pPr>
    </w:p>
    <w:p w14:paraId="159EF908" w14:textId="77777777" w:rsidR="007E7A8F" w:rsidRPr="007E7A8F" w:rsidRDefault="007E7A8F" w:rsidP="00F722DC">
      <w:pPr>
        <w:suppressAutoHyphens w:val="0"/>
        <w:rPr>
          <w:rFonts w:eastAsia="Courier New"/>
          <w:b/>
          <w:color w:val="000000"/>
          <w:u w:val="single"/>
          <w:lang w:eastAsia="pl-PL"/>
        </w:rPr>
      </w:pPr>
    </w:p>
    <w:p w14:paraId="01ED32BC" w14:textId="77777777" w:rsidR="00F722DC" w:rsidRPr="007E7A8F" w:rsidRDefault="00F722DC" w:rsidP="0075415F">
      <w:pPr>
        <w:widowControl w:val="0"/>
        <w:numPr>
          <w:ilvl w:val="0"/>
          <w:numId w:val="17"/>
        </w:numPr>
        <w:suppressAutoHyphens w:val="0"/>
        <w:spacing w:line="276" w:lineRule="auto"/>
        <w:ind w:left="426"/>
        <w:rPr>
          <w:rFonts w:eastAsia="Courier New"/>
          <w:color w:val="000000"/>
          <w:lang w:eastAsia="pl-PL"/>
        </w:rPr>
      </w:pPr>
      <w:r w:rsidRPr="007E7A8F">
        <w:rPr>
          <w:rFonts w:eastAsia="Courier New"/>
          <w:b/>
          <w:color w:val="000000"/>
          <w:u w:val="single"/>
          <w:lang w:eastAsia="pl-PL"/>
        </w:rPr>
        <w:lastRenderedPageBreak/>
        <w:t>Nazwa (firma) oraz adres Zamawiającego</w:t>
      </w:r>
    </w:p>
    <w:p w14:paraId="03C0055B" w14:textId="77777777" w:rsidR="00F722DC" w:rsidRPr="007E7A8F" w:rsidRDefault="00F722DC" w:rsidP="00F722DC">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Zakład Zagospodarowania Odpadów Nowy Dwór Sp. z o.o.</w:t>
      </w:r>
    </w:p>
    <w:p w14:paraId="789A2A3B" w14:textId="77777777" w:rsidR="00F722DC" w:rsidRPr="007E7A8F" w:rsidRDefault="00F722DC" w:rsidP="00F722DC">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Nowy Dwór 35</w:t>
      </w:r>
    </w:p>
    <w:p w14:paraId="4D5316C7" w14:textId="77777777" w:rsidR="00F722DC" w:rsidRPr="007E7A8F" w:rsidRDefault="00F722DC" w:rsidP="00F722DC">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89-620 Chojnice</w:t>
      </w:r>
    </w:p>
    <w:p w14:paraId="079DBCDE" w14:textId="77777777" w:rsidR="00F722DC" w:rsidRPr="007E7A8F" w:rsidRDefault="00F722DC" w:rsidP="00F722DC">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telefon: (52) 39 87 846 / (52) 33 55 062</w:t>
      </w:r>
    </w:p>
    <w:p w14:paraId="49634BB1" w14:textId="77777777" w:rsidR="00F722DC" w:rsidRPr="007E7A8F" w:rsidRDefault="00F722DC" w:rsidP="00F722DC">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NIP: 555-20-72-738 / REGON: 220719005</w:t>
      </w:r>
    </w:p>
    <w:p w14:paraId="015BA43D" w14:textId="77777777" w:rsidR="00F722DC" w:rsidRPr="007E7A8F" w:rsidRDefault="00F722DC" w:rsidP="00F722DC">
      <w:pPr>
        <w:widowControl w:val="0"/>
        <w:spacing w:line="276" w:lineRule="auto"/>
        <w:ind w:left="426"/>
        <w:jc w:val="both"/>
        <w:rPr>
          <w:rFonts w:eastAsia="Arial Unicode MS"/>
          <w:kern w:val="1"/>
          <w:lang w:val="en-US" w:eastAsia="hi-IN" w:bidi="hi-IN"/>
        </w:rPr>
      </w:pPr>
      <w:r w:rsidRPr="007E7A8F">
        <w:rPr>
          <w:rFonts w:eastAsia="Arial Unicode MS"/>
          <w:kern w:val="1"/>
          <w:lang w:val="en-US" w:eastAsia="hi-IN" w:bidi="hi-IN"/>
        </w:rPr>
        <w:t xml:space="preserve">e-mail: </w:t>
      </w:r>
      <w:hyperlink r:id="rId8" w:history="1">
        <w:r w:rsidRPr="007E7A8F">
          <w:rPr>
            <w:rFonts w:eastAsia="Arial Unicode MS"/>
            <w:color w:val="0066CC"/>
            <w:kern w:val="1"/>
            <w:u w:val="single"/>
            <w:lang w:val="en-US" w:eastAsia="hi-IN" w:bidi="hi-IN"/>
          </w:rPr>
          <w:t>sekretariat@zzonowydwor.pl</w:t>
        </w:r>
      </w:hyperlink>
      <w:r w:rsidRPr="007E7A8F">
        <w:rPr>
          <w:rFonts w:eastAsia="Arial Unicode MS"/>
          <w:kern w:val="1"/>
          <w:lang w:val="en-US" w:eastAsia="hi-IN" w:bidi="hi-IN"/>
        </w:rPr>
        <w:t xml:space="preserve"> </w:t>
      </w:r>
    </w:p>
    <w:p w14:paraId="45D234B5" w14:textId="77777777" w:rsidR="00F722DC" w:rsidRPr="007E7A8F" w:rsidRDefault="00F722DC" w:rsidP="005F4B3D">
      <w:pPr>
        <w:widowControl w:val="0"/>
        <w:spacing w:line="276" w:lineRule="auto"/>
        <w:jc w:val="both"/>
        <w:rPr>
          <w:rFonts w:eastAsia="Arial Unicode MS"/>
          <w:kern w:val="1"/>
          <w:lang w:val="en-US" w:eastAsia="hi-IN" w:bidi="hi-IN"/>
        </w:rPr>
      </w:pPr>
    </w:p>
    <w:p w14:paraId="2C3CD098" w14:textId="77777777" w:rsidR="00F722DC" w:rsidRPr="007E7A8F" w:rsidRDefault="00F722DC" w:rsidP="00F722DC">
      <w:pPr>
        <w:widowControl w:val="0"/>
        <w:spacing w:line="276" w:lineRule="auto"/>
        <w:ind w:left="426"/>
        <w:jc w:val="both"/>
        <w:rPr>
          <w:rFonts w:eastAsia="Arial Unicode MS"/>
          <w:kern w:val="1"/>
          <w:lang w:val="en-US" w:eastAsia="hi-IN" w:bidi="hi-IN"/>
        </w:rPr>
      </w:pPr>
      <w:r w:rsidRPr="007E7A8F">
        <w:rPr>
          <w:rFonts w:eastAsia="Arial Unicode MS"/>
          <w:kern w:val="1"/>
          <w:lang w:val="en-US" w:eastAsia="hi-IN" w:bidi="hi-IN"/>
        </w:rPr>
        <w:t>http://</w:t>
      </w:r>
      <w:hyperlink r:id="rId9" w:history="1">
        <w:r w:rsidRPr="007E7A8F">
          <w:rPr>
            <w:rFonts w:eastAsia="Arial Unicode MS"/>
            <w:color w:val="0066CC"/>
            <w:kern w:val="1"/>
            <w:u w:val="single"/>
            <w:lang w:val="en-US" w:eastAsia="hi-IN" w:bidi="hi-IN"/>
          </w:rPr>
          <w:t>www.zzonowydwor.pl</w:t>
        </w:r>
      </w:hyperlink>
      <w:r w:rsidRPr="007E7A8F">
        <w:rPr>
          <w:rFonts w:eastAsia="Arial Unicode MS"/>
          <w:kern w:val="1"/>
          <w:lang w:val="en-US" w:eastAsia="hi-IN" w:bidi="hi-IN"/>
        </w:rPr>
        <w:t xml:space="preserve"> </w:t>
      </w:r>
    </w:p>
    <w:p w14:paraId="341B284B" w14:textId="050E565F" w:rsidR="00F722DC" w:rsidRDefault="00F722DC" w:rsidP="004C2710">
      <w:pPr>
        <w:widowControl w:val="0"/>
        <w:spacing w:line="276" w:lineRule="auto"/>
        <w:ind w:left="426"/>
        <w:jc w:val="both"/>
        <w:rPr>
          <w:rFonts w:eastAsia="Arial Unicode MS"/>
          <w:kern w:val="1"/>
          <w:lang w:eastAsia="hi-IN" w:bidi="hi-IN"/>
        </w:rPr>
      </w:pPr>
      <w:r w:rsidRPr="007E7A8F">
        <w:rPr>
          <w:rFonts w:eastAsia="Arial Unicode MS"/>
          <w:kern w:val="1"/>
          <w:lang w:eastAsia="hi-IN" w:bidi="hi-IN"/>
        </w:rPr>
        <w:t xml:space="preserve">strona internetowa prowadzonego postępowania, na której udostępniane będą zmiany </w:t>
      </w:r>
      <w:r w:rsidR="005F04BC">
        <w:rPr>
          <w:rFonts w:eastAsia="Arial Unicode MS"/>
          <w:kern w:val="1"/>
          <w:lang w:eastAsia="hi-IN" w:bidi="hi-IN"/>
        </w:rPr>
        <w:br/>
      </w:r>
      <w:r w:rsidRPr="007E7A8F">
        <w:rPr>
          <w:rFonts w:eastAsia="Arial Unicode MS"/>
          <w:kern w:val="1"/>
          <w:lang w:eastAsia="hi-IN" w:bidi="hi-IN"/>
        </w:rPr>
        <w:t xml:space="preserve">i wyjaśnienia treści SWZ oraz inne dokumenty zamówienia bezpośrednio związane </w:t>
      </w:r>
      <w:r w:rsidR="005F04BC">
        <w:rPr>
          <w:rFonts w:eastAsia="Arial Unicode MS"/>
          <w:kern w:val="1"/>
          <w:lang w:eastAsia="hi-IN" w:bidi="hi-IN"/>
        </w:rPr>
        <w:br/>
      </w:r>
      <w:r w:rsidRPr="007E7A8F">
        <w:rPr>
          <w:rFonts w:eastAsia="Arial Unicode MS"/>
          <w:kern w:val="1"/>
          <w:lang w:eastAsia="hi-IN" w:bidi="hi-IN"/>
        </w:rPr>
        <w:t xml:space="preserve">z niniejszym postępowaniem o udzielenie zamówienia: </w:t>
      </w:r>
    </w:p>
    <w:p w14:paraId="2BED0C4F" w14:textId="3FFDEA85" w:rsidR="004C2710" w:rsidRPr="007E7A8F" w:rsidRDefault="004C2710" w:rsidP="004C2710">
      <w:pPr>
        <w:widowControl w:val="0"/>
        <w:spacing w:line="276" w:lineRule="auto"/>
        <w:ind w:left="426"/>
        <w:jc w:val="both"/>
        <w:rPr>
          <w:rFonts w:eastAsia="Arial Unicode MS"/>
          <w:kern w:val="1"/>
          <w:lang w:eastAsia="hi-IN" w:bidi="hi-IN"/>
        </w:rPr>
      </w:pPr>
      <w:hyperlink r:id="rId10" w:history="1">
        <w:r w:rsidRPr="007539C4">
          <w:rPr>
            <w:rStyle w:val="Hipercze"/>
            <w:rFonts w:eastAsia="Arial Unicode MS"/>
            <w:kern w:val="1"/>
            <w:lang w:eastAsia="hi-IN" w:bidi="hi-IN"/>
          </w:rPr>
          <w:t>https://platformazakupowa.pl/pn/zzonowydwor/proceedings</w:t>
        </w:r>
      </w:hyperlink>
    </w:p>
    <w:p w14:paraId="10E58D41" w14:textId="77777777" w:rsidR="00F722DC" w:rsidRPr="007E7A8F" w:rsidRDefault="00F722DC" w:rsidP="00F722DC">
      <w:pPr>
        <w:widowControl w:val="0"/>
        <w:spacing w:line="276" w:lineRule="auto"/>
        <w:ind w:left="426"/>
        <w:jc w:val="both"/>
        <w:rPr>
          <w:rFonts w:eastAsia="Arial Unicode MS"/>
          <w:kern w:val="1"/>
          <w:lang w:eastAsia="hi-IN" w:bidi="hi-IN"/>
        </w:rPr>
      </w:pPr>
    </w:p>
    <w:p w14:paraId="5168BF71" w14:textId="77777777" w:rsidR="00F722DC" w:rsidRPr="007E7A8F" w:rsidRDefault="00F722DC" w:rsidP="0075415F">
      <w:pPr>
        <w:widowControl w:val="0"/>
        <w:numPr>
          <w:ilvl w:val="0"/>
          <w:numId w:val="17"/>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Tryb udzielenia zamówienia:</w:t>
      </w:r>
    </w:p>
    <w:p w14:paraId="015CAC63" w14:textId="77777777" w:rsidR="00DF2902" w:rsidRDefault="00DF2902" w:rsidP="00DF2902">
      <w:pPr>
        <w:widowControl w:val="0"/>
        <w:shd w:val="clear" w:color="auto" w:fill="FFFFFF"/>
        <w:tabs>
          <w:tab w:val="left" w:pos="426"/>
        </w:tabs>
        <w:suppressAutoHyphens w:val="0"/>
        <w:spacing w:line="276" w:lineRule="auto"/>
        <w:ind w:left="426" w:right="40"/>
        <w:jc w:val="both"/>
        <w:rPr>
          <w:lang w:eastAsia="pl-PL"/>
        </w:rPr>
      </w:pPr>
      <w:r>
        <w:rPr>
          <w:lang w:eastAsia="pl-PL"/>
        </w:rPr>
        <w:t>1.</w:t>
      </w:r>
      <w:r>
        <w:rPr>
          <w:lang w:eastAsia="pl-PL"/>
        </w:rPr>
        <w:tab/>
        <w:t xml:space="preserve">Niniejsze postępowanie prowadzone jest w trybie podstawowym, zgodnie z art. 275 pkt 1 ustawy </w:t>
      </w:r>
      <w:proofErr w:type="spellStart"/>
      <w:r>
        <w:rPr>
          <w:lang w:eastAsia="pl-PL"/>
        </w:rPr>
        <w:t>Pzp</w:t>
      </w:r>
      <w:proofErr w:type="spellEnd"/>
      <w:r>
        <w:rPr>
          <w:lang w:eastAsia="pl-PL"/>
        </w:rPr>
        <w:t>.</w:t>
      </w:r>
    </w:p>
    <w:p w14:paraId="2304CFD7" w14:textId="5B4DFDA6" w:rsidR="00F722DC" w:rsidRDefault="00DF2902" w:rsidP="00DF2902">
      <w:pPr>
        <w:widowControl w:val="0"/>
        <w:shd w:val="clear" w:color="auto" w:fill="FFFFFF"/>
        <w:tabs>
          <w:tab w:val="left" w:pos="426"/>
        </w:tabs>
        <w:suppressAutoHyphens w:val="0"/>
        <w:spacing w:line="276" w:lineRule="auto"/>
        <w:ind w:left="426" w:right="40"/>
        <w:jc w:val="both"/>
        <w:rPr>
          <w:lang w:eastAsia="pl-PL"/>
        </w:rPr>
      </w:pPr>
      <w:r>
        <w:rPr>
          <w:lang w:eastAsia="pl-PL"/>
        </w:rPr>
        <w:t>2.</w:t>
      </w:r>
      <w:r>
        <w:rPr>
          <w:lang w:eastAsia="pl-PL"/>
        </w:rPr>
        <w:tab/>
        <w:t>Zamawiający nie przewiduje wyboru najkorzystniejszej oferty z możliwością prowadzenia negocjacji.</w:t>
      </w:r>
    </w:p>
    <w:p w14:paraId="319CCE12" w14:textId="77777777" w:rsidR="00DF2902" w:rsidRPr="007E7A8F" w:rsidRDefault="00DF2902" w:rsidP="00DF2902">
      <w:pPr>
        <w:widowControl w:val="0"/>
        <w:shd w:val="clear" w:color="auto" w:fill="FFFFFF"/>
        <w:tabs>
          <w:tab w:val="left" w:pos="426"/>
        </w:tabs>
        <w:suppressAutoHyphens w:val="0"/>
        <w:spacing w:line="276" w:lineRule="auto"/>
        <w:ind w:left="426" w:right="40"/>
        <w:jc w:val="both"/>
        <w:rPr>
          <w:lang w:eastAsia="pl-PL"/>
        </w:rPr>
      </w:pPr>
    </w:p>
    <w:p w14:paraId="0AA630A4" w14:textId="77777777" w:rsidR="00F722DC" w:rsidRPr="007E7A8F" w:rsidRDefault="00F722DC" w:rsidP="0075415F">
      <w:pPr>
        <w:widowControl w:val="0"/>
        <w:numPr>
          <w:ilvl w:val="0"/>
          <w:numId w:val="17"/>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Opis przedmiotu zamówienia:</w:t>
      </w:r>
    </w:p>
    <w:p w14:paraId="434BC990" w14:textId="6EB31861" w:rsidR="00DF2902" w:rsidRPr="00DF2902" w:rsidRDefault="005F4B3D" w:rsidP="0075415F">
      <w:pPr>
        <w:numPr>
          <w:ilvl w:val="0"/>
          <w:numId w:val="50"/>
        </w:numPr>
        <w:jc w:val="both"/>
        <w:rPr>
          <w:b/>
        </w:rPr>
      </w:pPr>
      <w:r w:rsidRPr="003B5355">
        <w:t xml:space="preserve">Przedmiotem zamówienia jest </w:t>
      </w:r>
      <w:bookmarkStart w:id="5" w:name="_Hlk84782959"/>
      <w:r w:rsidR="003D2F02">
        <w:t xml:space="preserve">sukcesywny </w:t>
      </w:r>
      <w:bookmarkStart w:id="6" w:name="_Hlk180584065"/>
      <w:bookmarkStart w:id="7" w:name="_Hlk84783076"/>
      <w:bookmarkStart w:id="8" w:name="_Hlk145063160"/>
      <w:bookmarkEnd w:id="5"/>
      <w:r w:rsidR="00B734E5" w:rsidRPr="00B734E5">
        <w:rPr>
          <w:rFonts w:eastAsia="Arial Unicode MS"/>
          <w:kern w:val="1"/>
          <w:lang w:eastAsia="hi-IN" w:bidi="hi-IN"/>
        </w:rPr>
        <w:t xml:space="preserve">odbiór i zagospodarowanie odpadów </w:t>
      </w:r>
      <w:r w:rsidR="004C2710">
        <w:rPr>
          <w:rFonts w:eastAsia="Arial Unicode MS"/>
          <w:kern w:val="1"/>
          <w:lang w:eastAsia="hi-IN" w:bidi="hi-IN"/>
        </w:rPr>
        <w:br/>
      </w:r>
      <w:r w:rsidR="00B734E5" w:rsidRPr="00B734E5">
        <w:rPr>
          <w:rFonts w:eastAsia="Arial Unicode MS"/>
          <w:kern w:val="1"/>
          <w:lang w:eastAsia="hi-IN" w:bidi="hi-IN"/>
        </w:rPr>
        <w:t>o kodzie 19 12 10 tj.</w:t>
      </w:r>
      <w:r w:rsidR="00B734E5" w:rsidRPr="00B734E5">
        <w:t xml:space="preserve"> </w:t>
      </w:r>
      <w:r w:rsidR="00B734E5" w:rsidRPr="00B734E5">
        <w:rPr>
          <w:rFonts w:eastAsia="Arial Unicode MS"/>
          <w:kern w:val="1"/>
          <w:lang w:eastAsia="hi-IN" w:bidi="hi-IN"/>
        </w:rPr>
        <w:t xml:space="preserve">odpady palne (paliwo alternatywne), </w:t>
      </w:r>
      <w:r w:rsidR="004C2710">
        <w:rPr>
          <w:rFonts w:eastAsia="Arial Unicode MS"/>
          <w:kern w:val="1"/>
          <w:lang w:eastAsia="hi-IN" w:bidi="hi-IN"/>
        </w:rPr>
        <w:t>wytworzonych</w:t>
      </w:r>
      <w:r w:rsidR="00B734E5" w:rsidRPr="00B734E5">
        <w:rPr>
          <w:rFonts w:eastAsia="Arial Unicode MS"/>
          <w:kern w:val="1"/>
          <w:lang w:eastAsia="hi-IN" w:bidi="hi-IN"/>
        </w:rPr>
        <w:t xml:space="preserve"> </w:t>
      </w:r>
      <w:r w:rsidR="004C2710" w:rsidRPr="004C2710">
        <w:rPr>
          <w:rFonts w:eastAsia="Arial Unicode MS"/>
          <w:kern w:val="1"/>
          <w:lang w:eastAsia="hi-IN" w:bidi="hi-IN"/>
        </w:rPr>
        <w:t xml:space="preserve">z materiału </w:t>
      </w:r>
      <w:proofErr w:type="spellStart"/>
      <w:r w:rsidR="004C2710" w:rsidRPr="004C2710">
        <w:rPr>
          <w:rFonts w:eastAsia="Arial Unicode MS"/>
          <w:kern w:val="1"/>
          <w:lang w:eastAsia="hi-IN" w:bidi="hi-IN"/>
        </w:rPr>
        <w:t>posortowniczego</w:t>
      </w:r>
      <w:proofErr w:type="spellEnd"/>
      <w:r w:rsidR="004C2710" w:rsidRPr="004C2710">
        <w:rPr>
          <w:rFonts w:eastAsia="Arial Unicode MS"/>
          <w:kern w:val="1"/>
          <w:lang w:eastAsia="hi-IN" w:bidi="hi-IN"/>
        </w:rPr>
        <w:t xml:space="preserve"> z odpadów selektywnie zbieranych (żółty worek) </w:t>
      </w:r>
      <w:r w:rsidR="004C2710">
        <w:rPr>
          <w:rFonts w:eastAsia="Arial Unicode MS"/>
          <w:kern w:val="1"/>
          <w:lang w:eastAsia="hi-IN" w:bidi="hi-IN"/>
        </w:rPr>
        <w:t>w</w:t>
      </w:r>
      <w:r w:rsidR="00B734E5" w:rsidRPr="00B734E5">
        <w:rPr>
          <w:rFonts w:eastAsia="Arial Unicode MS"/>
          <w:kern w:val="1"/>
          <w:lang w:eastAsia="hi-IN" w:bidi="hi-IN"/>
        </w:rPr>
        <w:t xml:space="preserve"> Zakład</w:t>
      </w:r>
      <w:r w:rsidR="004C2710">
        <w:rPr>
          <w:rFonts w:eastAsia="Arial Unicode MS"/>
          <w:kern w:val="1"/>
          <w:lang w:eastAsia="hi-IN" w:bidi="hi-IN"/>
        </w:rPr>
        <w:t>zie</w:t>
      </w:r>
      <w:r w:rsidR="00B734E5" w:rsidRPr="00B734E5">
        <w:rPr>
          <w:rFonts w:eastAsia="Arial Unicode MS"/>
          <w:kern w:val="1"/>
          <w:lang w:eastAsia="hi-IN" w:bidi="hi-IN"/>
        </w:rPr>
        <w:t xml:space="preserve"> Zagospodarowania Odpadów Nowy Dwór Sp. z o. o.”</w:t>
      </w:r>
    </w:p>
    <w:bookmarkEnd w:id="6"/>
    <w:p w14:paraId="614B4083" w14:textId="6D9BA4D8" w:rsidR="00F722DC" w:rsidRPr="00DF2902" w:rsidRDefault="00F722DC" w:rsidP="00B734E5">
      <w:pPr>
        <w:jc w:val="both"/>
        <w:rPr>
          <w:b/>
        </w:rPr>
      </w:pPr>
    </w:p>
    <w:p w14:paraId="2B743733" w14:textId="04570E3E" w:rsidR="00DB6F98" w:rsidRPr="00B734E5" w:rsidRDefault="00B734E5" w:rsidP="0075415F">
      <w:pPr>
        <w:pStyle w:val="Akapitzlist"/>
        <w:numPr>
          <w:ilvl w:val="0"/>
          <w:numId w:val="51"/>
        </w:numPr>
        <w:autoSpaceDE w:val="0"/>
        <w:ind w:left="1560"/>
        <w:jc w:val="both"/>
        <w:rPr>
          <w:rFonts w:eastAsia="TimesNewRomanPS-BoldMT"/>
          <w:kern w:val="2"/>
          <w:lang w:eastAsia="fa-IR" w:bidi="fa-IR"/>
        </w:rPr>
      </w:pPr>
      <w:bookmarkStart w:id="9" w:name="_Hlk145064578"/>
      <w:bookmarkStart w:id="10" w:name="_Hlk84784580"/>
      <w:bookmarkEnd w:id="7"/>
      <w:r w:rsidRPr="00B734E5">
        <w:rPr>
          <w:rFonts w:eastAsia="TimesNewRomanPS-BoldMT"/>
          <w:kern w:val="2"/>
          <w:lang w:eastAsia="fa-IR" w:bidi="fa-IR"/>
        </w:rPr>
        <w:t xml:space="preserve">Odpady należy przetransportować, a następnie zagospodarować </w:t>
      </w:r>
      <w:bookmarkStart w:id="11" w:name="_Hlk84956337"/>
      <w:r w:rsidR="004C2710">
        <w:rPr>
          <w:rFonts w:eastAsia="TimesNewRomanPS-BoldMT"/>
          <w:kern w:val="2"/>
          <w:lang w:eastAsia="fa-IR" w:bidi="fa-IR"/>
        </w:rPr>
        <w:br/>
      </w:r>
      <w:r w:rsidRPr="00B734E5">
        <w:rPr>
          <w:rFonts w:eastAsia="TimesNewRomanPS-BoldMT"/>
          <w:kern w:val="2"/>
          <w:lang w:eastAsia="fa-IR" w:bidi="fa-IR"/>
        </w:rPr>
        <w:t xml:space="preserve">w instalacjach, które posiadają decyzje zezwalające na przetwarzanie tych odpadów w procesie odzysku R12 lub R1, w sposób zgodny </w:t>
      </w:r>
      <w:r w:rsidR="004C2710">
        <w:rPr>
          <w:rFonts w:eastAsia="TimesNewRomanPS-BoldMT"/>
          <w:kern w:val="2"/>
          <w:lang w:eastAsia="fa-IR" w:bidi="fa-IR"/>
        </w:rPr>
        <w:br/>
      </w:r>
      <w:r w:rsidRPr="00B734E5">
        <w:rPr>
          <w:rFonts w:eastAsia="TimesNewRomanPS-BoldMT"/>
          <w:kern w:val="2"/>
          <w:lang w:eastAsia="fa-IR" w:bidi="fa-IR"/>
        </w:rPr>
        <w:t>z obowiązującymi przepisami prawa w tym zakresie oraz procesami odzysku wyszczególnionymi  w załączniku nr 1 do ustawy z dnia 14 grudnia 2012 r. o odpadach (</w:t>
      </w:r>
      <w:bookmarkEnd w:id="11"/>
      <w:r w:rsidRPr="00B734E5">
        <w:rPr>
          <w:rFonts w:eastAsia="TimesNewRomanPS-BoldMT"/>
          <w:kern w:val="2"/>
          <w:lang w:eastAsia="fa-IR" w:bidi="fa-IR"/>
        </w:rPr>
        <w:t>Dz. U. z 2024 r. poz. 1834 ze zm.).</w:t>
      </w:r>
    </w:p>
    <w:p w14:paraId="5C6D510C" w14:textId="7DA8B5B7" w:rsidR="00DB6F98" w:rsidRPr="00090CCF" w:rsidRDefault="00530C67" w:rsidP="0075415F">
      <w:pPr>
        <w:pStyle w:val="Akapitzlist"/>
        <w:numPr>
          <w:ilvl w:val="0"/>
          <w:numId w:val="51"/>
        </w:numPr>
        <w:autoSpaceDE w:val="0"/>
        <w:spacing w:line="276" w:lineRule="auto"/>
        <w:ind w:left="1560"/>
        <w:jc w:val="both"/>
        <w:rPr>
          <w:rFonts w:eastAsia="TimesNewRomanPS-BoldMT"/>
          <w:kern w:val="2"/>
          <w:lang w:eastAsia="fa-IR" w:bidi="fa-IR"/>
        </w:rPr>
      </w:pPr>
      <w:r w:rsidRPr="00DB6F98">
        <w:rPr>
          <w:rFonts w:eastAsia="TimesNewRomanPS-BoldMT"/>
          <w:kern w:val="2"/>
          <w:lang w:eastAsia="fa-IR" w:bidi="fa-IR"/>
        </w:rPr>
        <w:t xml:space="preserve">odbiór </w:t>
      </w:r>
      <w:r w:rsidR="00B734E5" w:rsidRPr="009D21BB">
        <w:rPr>
          <w:rFonts w:eastAsia="TimesNewRomanPS-BoldMT"/>
          <w:kern w:val="2"/>
          <w:lang w:eastAsia="fa-IR" w:bidi="fa-IR"/>
        </w:rPr>
        <w:t>odpadów następować będzie transportem zorganizowanym przez Wykonawcę i na jego koszt, także w zakresie kosztów przewozu, ubezpieczenia na czas transportu i rozładunku.</w:t>
      </w:r>
    </w:p>
    <w:p w14:paraId="60D3F15D" w14:textId="25912DB9" w:rsidR="00DB6F98" w:rsidRPr="00020EC3" w:rsidRDefault="00884292" w:rsidP="0075415F">
      <w:pPr>
        <w:pStyle w:val="Akapitzlist"/>
        <w:numPr>
          <w:ilvl w:val="0"/>
          <w:numId w:val="51"/>
        </w:numPr>
        <w:autoSpaceDE w:val="0"/>
        <w:spacing w:line="276" w:lineRule="auto"/>
        <w:ind w:left="1560"/>
        <w:jc w:val="both"/>
        <w:rPr>
          <w:rFonts w:eastAsia="TimesNewRomanPS-BoldMT"/>
          <w:color w:val="000000" w:themeColor="text1"/>
          <w:kern w:val="2"/>
          <w:lang w:eastAsia="fa-IR" w:bidi="fa-IR"/>
        </w:rPr>
      </w:pPr>
      <w:r w:rsidRPr="00090CCF">
        <w:rPr>
          <w:rFonts w:eastAsia="TimesNewRomanPS-BoldMT"/>
          <w:color w:val="000000" w:themeColor="text1"/>
          <w:kern w:val="2"/>
          <w:lang w:eastAsia="fa-IR" w:bidi="fa-IR"/>
        </w:rPr>
        <w:t xml:space="preserve">ilość odpadów wynosi około </w:t>
      </w:r>
      <w:r w:rsidR="004D5594" w:rsidRPr="008353F8">
        <w:rPr>
          <w:rFonts w:eastAsia="TimesNewRomanPS-BoldMT"/>
          <w:b/>
          <w:bCs/>
          <w:color w:val="000000" w:themeColor="text1"/>
          <w:kern w:val="2"/>
          <w:lang w:eastAsia="fa-IR" w:bidi="fa-IR"/>
        </w:rPr>
        <w:t>4</w:t>
      </w:r>
      <w:r w:rsidR="00961A8B">
        <w:rPr>
          <w:rFonts w:eastAsia="TimesNewRomanPS-BoldMT"/>
          <w:b/>
          <w:bCs/>
          <w:color w:val="000000" w:themeColor="text1"/>
          <w:kern w:val="2"/>
          <w:lang w:eastAsia="fa-IR" w:bidi="fa-IR"/>
        </w:rPr>
        <w:t>0</w:t>
      </w:r>
      <w:r w:rsidR="00B734E5" w:rsidRPr="008353F8">
        <w:rPr>
          <w:rFonts w:eastAsia="TimesNewRomanPS-BoldMT"/>
          <w:b/>
          <w:bCs/>
          <w:color w:val="000000" w:themeColor="text1"/>
          <w:kern w:val="2"/>
          <w:lang w:eastAsia="fa-IR" w:bidi="fa-IR"/>
        </w:rPr>
        <w:t xml:space="preserve">0 </w:t>
      </w:r>
      <w:r w:rsidR="00530C67" w:rsidRPr="008353F8">
        <w:rPr>
          <w:rFonts w:eastAsia="TimesNewRomanPS-BoldMT"/>
          <w:b/>
          <w:bCs/>
          <w:color w:val="000000" w:themeColor="text1"/>
          <w:kern w:val="2"/>
          <w:lang w:eastAsia="fa-IR" w:bidi="fa-IR"/>
        </w:rPr>
        <w:t>Mg</w:t>
      </w:r>
      <w:r w:rsidR="00530C67" w:rsidRPr="00090CCF">
        <w:rPr>
          <w:rFonts w:eastAsia="TimesNewRomanPS-BoldMT"/>
          <w:color w:val="000000" w:themeColor="text1"/>
          <w:kern w:val="2"/>
          <w:lang w:eastAsia="fa-IR" w:bidi="fa-IR"/>
        </w:rPr>
        <w:t xml:space="preserve"> w okresie obowiązywania umowy. </w:t>
      </w:r>
      <w:r w:rsidRPr="00090CCF">
        <w:rPr>
          <w:rFonts w:eastAsia="TimesNewRomanPS-BoldMT"/>
          <w:color w:val="000000" w:themeColor="text1"/>
          <w:kern w:val="2"/>
          <w:lang w:eastAsia="fa-IR" w:bidi="fa-IR"/>
        </w:rPr>
        <w:t xml:space="preserve">Miesięczna ilość wynosi około </w:t>
      </w:r>
      <w:r w:rsidR="00B734E5">
        <w:rPr>
          <w:rFonts w:eastAsia="TimesNewRomanPS-BoldMT"/>
          <w:color w:val="000000" w:themeColor="text1"/>
          <w:kern w:val="2"/>
          <w:lang w:eastAsia="fa-IR" w:bidi="fa-IR"/>
        </w:rPr>
        <w:t>16</w:t>
      </w:r>
      <w:r w:rsidR="004D5594">
        <w:rPr>
          <w:rFonts w:eastAsia="TimesNewRomanPS-BoldMT"/>
          <w:color w:val="000000" w:themeColor="text1"/>
          <w:kern w:val="2"/>
          <w:lang w:eastAsia="fa-IR" w:bidi="fa-IR"/>
        </w:rPr>
        <w:t>0</w:t>
      </w:r>
      <w:r w:rsidR="00530C67" w:rsidRPr="00090CCF">
        <w:rPr>
          <w:rFonts w:eastAsia="TimesNewRomanPS-BoldMT"/>
          <w:color w:val="000000" w:themeColor="text1"/>
          <w:kern w:val="2"/>
          <w:lang w:eastAsia="fa-IR" w:bidi="fa-IR"/>
        </w:rPr>
        <w:t xml:space="preserve"> Mg, natomiast </w:t>
      </w:r>
      <w:r w:rsidR="007F333D" w:rsidRPr="00090CCF">
        <w:rPr>
          <w:rFonts w:eastAsia="TimesNewRomanPS-BoldMT"/>
          <w:color w:val="000000" w:themeColor="text1"/>
          <w:kern w:val="2"/>
          <w:lang w:eastAsia="fa-IR" w:bidi="fa-IR"/>
        </w:rPr>
        <w:t>tygodniowa</w:t>
      </w:r>
      <w:r w:rsidR="00530C67" w:rsidRPr="00090CCF">
        <w:rPr>
          <w:rFonts w:eastAsia="TimesNewRomanPS-BoldMT"/>
          <w:color w:val="000000" w:themeColor="text1"/>
          <w:kern w:val="2"/>
          <w:lang w:eastAsia="fa-IR" w:bidi="fa-IR"/>
        </w:rPr>
        <w:t xml:space="preserve"> około </w:t>
      </w:r>
      <w:r w:rsidR="00B734E5">
        <w:rPr>
          <w:rFonts w:eastAsia="TimesNewRomanPS-BoldMT"/>
          <w:color w:val="000000" w:themeColor="text1"/>
          <w:kern w:val="2"/>
          <w:lang w:eastAsia="fa-IR" w:bidi="fa-IR"/>
        </w:rPr>
        <w:t>4</w:t>
      </w:r>
      <w:r w:rsidR="004D5594">
        <w:rPr>
          <w:rFonts w:eastAsia="TimesNewRomanPS-BoldMT"/>
          <w:color w:val="000000" w:themeColor="text1"/>
          <w:kern w:val="2"/>
          <w:lang w:eastAsia="fa-IR" w:bidi="fa-IR"/>
        </w:rPr>
        <w:t>0</w:t>
      </w:r>
      <w:r w:rsidR="001C7101" w:rsidRPr="00090CCF">
        <w:rPr>
          <w:rFonts w:eastAsia="TimesNewRomanPS-BoldMT"/>
          <w:color w:val="000000" w:themeColor="text1"/>
          <w:kern w:val="2"/>
          <w:lang w:eastAsia="fa-IR" w:bidi="fa-IR"/>
        </w:rPr>
        <w:t xml:space="preserve"> </w:t>
      </w:r>
      <w:r w:rsidR="00530C67" w:rsidRPr="00090CCF">
        <w:rPr>
          <w:rFonts w:eastAsia="TimesNewRomanPS-BoldMT"/>
          <w:color w:val="000000" w:themeColor="text1"/>
          <w:kern w:val="2"/>
          <w:lang w:eastAsia="fa-IR" w:bidi="fa-IR"/>
        </w:rPr>
        <w:t>Mg. Są to ilości szacunkowe, służące pomocniczo do przygotowania oferty, przy czym</w:t>
      </w:r>
      <w:r w:rsidR="00224561" w:rsidRPr="00090CCF">
        <w:rPr>
          <w:rFonts w:eastAsia="TimesNewRomanPS-BoldMT"/>
          <w:color w:val="000000" w:themeColor="text1"/>
          <w:kern w:val="2"/>
          <w:lang w:eastAsia="fa-IR" w:bidi="fa-IR"/>
        </w:rPr>
        <w:t xml:space="preserve"> </w:t>
      </w:r>
      <w:r w:rsidR="004D5594">
        <w:rPr>
          <w:rFonts w:eastAsia="TimesNewRomanPS-BoldMT"/>
          <w:color w:val="000000" w:themeColor="text1"/>
          <w:kern w:val="2"/>
          <w:lang w:eastAsia="fa-IR" w:bidi="fa-IR"/>
        </w:rPr>
        <w:t>4</w:t>
      </w:r>
      <w:r w:rsidR="00961A8B">
        <w:rPr>
          <w:rFonts w:eastAsia="TimesNewRomanPS-BoldMT"/>
          <w:color w:val="000000" w:themeColor="text1"/>
          <w:kern w:val="2"/>
          <w:lang w:eastAsia="fa-IR" w:bidi="fa-IR"/>
        </w:rPr>
        <w:t>0</w:t>
      </w:r>
      <w:r w:rsidR="00530C67" w:rsidRPr="00090CCF">
        <w:rPr>
          <w:rFonts w:eastAsia="TimesNewRomanPS-BoldMT"/>
          <w:color w:val="000000" w:themeColor="text1"/>
          <w:kern w:val="2"/>
          <w:lang w:eastAsia="fa-IR" w:bidi="fa-IR"/>
        </w:rPr>
        <w:t>0 Mg to</w:t>
      </w:r>
      <w:r w:rsidR="001F7EF3" w:rsidRPr="00090CCF">
        <w:rPr>
          <w:rFonts w:eastAsia="TimesNewRomanPS-BoldMT"/>
          <w:color w:val="000000" w:themeColor="text1"/>
          <w:kern w:val="2"/>
          <w:lang w:eastAsia="fa-IR" w:bidi="fa-IR"/>
        </w:rPr>
        <w:t xml:space="preserve"> orientacyjna</w:t>
      </w:r>
      <w:r w:rsidR="00530C67" w:rsidRPr="00090CCF">
        <w:rPr>
          <w:rFonts w:eastAsia="TimesNewRomanPS-BoldMT"/>
          <w:color w:val="000000" w:themeColor="text1"/>
          <w:kern w:val="2"/>
          <w:lang w:eastAsia="fa-IR" w:bidi="fa-IR"/>
        </w:rPr>
        <w:t xml:space="preserve"> ilość do odbioru i </w:t>
      </w:r>
      <w:r w:rsidR="004D5594">
        <w:rPr>
          <w:rFonts w:eastAsia="TimesNewRomanPS-BoldMT"/>
          <w:color w:val="000000" w:themeColor="text1"/>
          <w:kern w:val="2"/>
          <w:lang w:eastAsia="fa-IR" w:bidi="fa-IR"/>
        </w:rPr>
        <w:t>zagospodarowania</w:t>
      </w:r>
      <w:r w:rsidR="00530C67" w:rsidRPr="00090CCF">
        <w:rPr>
          <w:rFonts w:eastAsia="TimesNewRomanPS-BoldMT"/>
          <w:color w:val="000000" w:themeColor="text1"/>
          <w:kern w:val="2"/>
          <w:lang w:eastAsia="fa-IR" w:bidi="fa-IR"/>
        </w:rPr>
        <w:t>, któr</w:t>
      </w:r>
      <w:r w:rsidR="001F7EF3" w:rsidRPr="00090CCF">
        <w:rPr>
          <w:rFonts w:eastAsia="TimesNewRomanPS-BoldMT"/>
          <w:color w:val="000000" w:themeColor="text1"/>
          <w:kern w:val="2"/>
          <w:lang w:eastAsia="fa-IR" w:bidi="fa-IR"/>
        </w:rPr>
        <w:t>a może ulec zwiększeniu o 1</w:t>
      </w:r>
      <w:r w:rsidR="004D5594">
        <w:rPr>
          <w:rFonts w:eastAsia="TimesNewRomanPS-BoldMT"/>
          <w:color w:val="000000" w:themeColor="text1"/>
          <w:kern w:val="2"/>
          <w:lang w:eastAsia="fa-IR" w:bidi="fa-IR"/>
        </w:rPr>
        <w:t>5</w:t>
      </w:r>
      <w:r w:rsidR="001F7EF3" w:rsidRPr="00090CCF">
        <w:rPr>
          <w:rFonts w:eastAsia="TimesNewRomanPS-BoldMT"/>
          <w:color w:val="000000" w:themeColor="text1"/>
          <w:kern w:val="2"/>
          <w:lang w:eastAsia="fa-IR" w:bidi="fa-IR"/>
        </w:rPr>
        <w:t xml:space="preserve"> %. </w:t>
      </w:r>
      <w:r w:rsidR="00530C67" w:rsidRPr="00090CCF">
        <w:rPr>
          <w:rFonts w:eastAsia="TimesNewRomanPS-BoldMT"/>
          <w:color w:val="000000" w:themeColor="text1"/>
          <w:kern w:val="2"/>
          <w:lang w:eastAsia="fa-IR" w:bidi="fa-IR"/>
        </w:rPr>
        <w:t>Zamawiający</w:t>
      </w:r>
      <w:r w:rsidR="00530C67" w:rsidRPr="00020EC3">
        <w:rPr>
          <w:rFonts w:eastAsia="TimesNewRomanPS-BoldMT"/>
          <w:color w:val="000000" w:themeColor="text1"/>
          <w:kern w:val="2"/>
          <w:lang w:eastAsia="fa-IR" w:bidi="fa-IR"/>
        </w:rPr>
        <w:t xml:space="preserve"> nie musi zrealizować </w:t>
      </w:r>
      <w:r w:rsidR="001F7EF3" w:rsidRPr="00020EC3">
        <w:rPr>
          <w:rFonts w:eastAsia="TimesNewRomanPS-BoldMT"/>
          <w:color w:val="000000" w:themeColor="text1"/>
          <w:kern w:val="2"/>
          <w:lang w:eastAsia="fa-IR" w:bidi="fa-IR"/>
        </w:rPr>
        <w:t xml:space="preserve">przedmiotu zamówienia </w:t>
      </w:r>
      <w:r w:rsidR="00530C67" w:rsidRPr="00020EC3">
        <w:rPr>
          <w:rFonts w:eastAsia="TimesNewRomanPS-BoldMT"/>
          <w:color w:val="000000" w:themeColor="text1"/>
          <w:kern w:val="2"/>
          <w:lang w:eastAsia="fa-IR" w:bidi="fa-IR"/>
        </w:rPr>
        <w:t xml:space="preserve">w pełnym wymiarze. Odbiór odpadów wynikać będzie z bieżących potrzeb Zamawiającego. </w:t>
      </w:r>
    </w:p>
    <w:p w14:paraId="627232BF" w14:textId="59FF6D53" w:rsidR="003D2F02" w:rsidRPr="005A5A65" w:rsidRDefault="003D2F02" w:rsidP="0075415F">
      <w:pPr>
        <w:pStyle w:val="Default"/>
        <w:numPr>
          <w:ilvl w:val="0"/>
          <w:numId w:val="51"/>
        </w:numPr>
        <w:ind w:left="1560"/>
        <w:jc w:val="both"/>
        <w:rPr>
          <w:rFonts w:ascii="Times New Roman" w:hAnsi="Times New Roman" w:cs="Times New Roman"/>
          <w:color w:val="auto"/>
        </w:rPr>
      </w:pPr>
      <w:r w:rsidRPr="005A5A65">
        <w:rPr>
          <w:rFonts w:ascii="Times New Roman" w:hAnsi="Times New Roman" w:cs="Times New Roman"/>
          <w:color w:val="auto"/>
        </w:rPr>
        <w:lastRenderedPageBreak/>
        <w:t xml:space="preserve">Zamawiający zastrzega, iż podana ilość przedmiotu zamówienia jest wielkością prognozowaną i </w:t>
      </w:r>
      <w:r w:rsidR="001F7EF3" w:rsidRPr="005A5A65">
        <w:rPr>
          <w:rFonts w:ascii="Times New Roman" w:hAnsi="Times New Roman" w:cs="Times New Roman"/>
          <w:color w:val="auto"/>
        </w:rPr>
        <w:t>uzależnioną</w:t>
      </w:r>
      <w:r w:rsidRPr="005A5A65">
        <w:rPr>
          <w:rFonts w:ascii="Times New Roman" w:hAnsi="Times New Roman" w:cs="Times New Roman"/>
          <w:color w:val="auto"/>
        </w:rPr>
        <w:t xml:space="preserve"> od potrzeb Zamawiającego. Powyższe nie skutkuje odstąpieniem od umowy lub zmianą jej warunków. </w:t>
      </w:r>
      <w:r w:rsidR="0094408D" w:rsidRPr="005A5A65">
        <w:rPr>
          <w:rFonts w:ascii="Times New Roman" w:hAnsi="Times New Roman" w:cs="Times New Roman"/>
          <w:color w:val="auto"/>
        </w:rPr>
        <w:br/>
      </w:r>
      <w:r w:rsidRPr="005A5A65">
        <w:rPr>
          <w:rFonts w:ascii="Times New Roman" w:hAnsi="Times New Roman" w:cs="Times New Roman"/>
          <w:color w:val="auto"/>
        </w:rPr>
        <w:t xml:space="preserve">W przypadku skorzystania przez Zamawiającego z powyższego, Wykonawcy nie przysługuje żadne roszczenie z tego tytułu, którego niniejszym się zrzeka. </w:t>
      </w:r>
    </w:p>
    <w:p w14:paraId="13154514" w14:textId="030C65EA" w:rsidR="004D5594" w:rsidRPr="005A5A65" w:rsidRDefault="004D5594" w:rsidP="0075415F">
      <w:pPr>
        <w:pStyle w:val="Akapitzlist"/>
        <w:numPr>
          <w:ilvl w:val="0"/>
          <w:numId w:val="51"/>
        </w:numPr>
        <w:autoSpaceDE w:val="0"/>
        <w:ind w:left="1560"/>
        <w:jc w:val="both"/>
        <w:rPr>
          <w:rFonts w:eastAsia="TimesNewRomanPS-BoldMT"/>
          <w:kern w:val="2"/>
          <w:lang w:eastAsia="fa-IR" w:bidi="fa-IR"/>
        </w:rPr>
      </w:pPr>
      <w:r w:rsidRPr="005A5A65">
        <w:rPr>
          <w:rFonts w:eastAsia="TimesNewRomanPS-BoldMT"/>
          <w:kern w:val="2"/>
          <w:lang w:eastAsia="fa-IR" w:bidi="fa-IR"/>
        </w:rPr>
        <w:t>Paliwo alternatywne zostało wytworzone na linii do produkcji RDF z</w:t>
      </w:r>
      <w:r w:rsidR="005A5A65">
        <w:rPr>
          <w:rFonts w:eastAsia="TimesNewRomanPS-BoldMT"/>
          <w:kern w:val="2"/>
          <w:lang w:eastAsia="fa-IR" w:bidi="fa-IR"/>
        </w:rPr>
        <w:t xml:space="preserve"> </w:t>
      </w:r>
      <w:r w:rsidRPr="005A5A65">
        <w:rPr>
          <w:rFonts w:eastAsia="TimesNewRomanPS-BoldMT"/>
          <w:kern w:val="2"/>
          <w:lang w:eastAsia="fa-IR" w:bidi="fa-IR"/>
        </w:rPr>
        <w:t xml:space="preserve">materiału </w:t>
      </w:r>
      <w:proofErr w:type="spellStart"/>
      <w:r w:rsidRPr="005A5A65">
        <w:rPr>
          <w:rFonts w:eastAsia="TimesNewRomanPS-BoldMT"/>
          <w:kern w:val="2"/>
          <w:lang w:eastAsia="fa-IR" w:bidi="fa-IR"/>
        </w:rPr>
        <w:t>posortowniczego</w:t>
      </w:r>
      <w:proofErr w:type="spellEnd"/>
      <w:r w:rsidRPr="005A5A65">
        <w:rPr>
          <w:rFonts w:eastAsia="TimesNewRomanPS-BoldMT"/>
          <w:kern w:val="2"/>
          <w:lang w:eastAsia="fa-IR" w:bidi="fa-IR"/>
        </w:rPr>
        <w:t xml:space="preserve"> z odpadów selektywnie zbieranych (żółty worek). Wielkość rozdrobnionej frakcji wynosi około 40 mm</w:t>
      </w:r>
      <w:r w:rsidR="00B86A19" w:rsidRPr="005A5A65">
        <w:rPr>
          <w:rFonts w:eastAsia="TimesNewRomanPS-BoldMT"/>
          <w:kern w:val="2"/>
          <w:lang w:eastAsia="fa-IR" w:bidi="fa-IR"/>
        </w:rPr>
        <w:t>, kaloryczność powyżej 20 MJ/Mg.</w:t>
      </w:r>
    </w:p>
    <w:p w14:paraId="54DE1994" w14:textId="79B36385" w:rsidR="00DB6F98" w:rsidRPr="004D5594" w:rsidRDefault="00530C67" w:rsidP="0075415F">
      <w:pPr>
        <w:pStyle w:val="Akapitzlist"/>
        <w:numPr>
          <w:ilvl w:val="0"/>
          <w:numId w:val="51"/>
        </w:numPr>
        <w:autoSpaceDE w:val="0"/>
        <w:spacing w:line="276" w:lineRule="auto"/>
        <w:ind w:left="1560"/>
        <w:jc w:val="both"/>
        <w:rPr>
          <w:rFonts w:eastAsia="TimesNewRomanPS-BoldMT"/>
          <w:kern w:val="2"/>
          <w:lang w:eastAsia="fa-IR" w:bidi="fa-IR"/>
        </w:rPr>
      </w:pPr>
      <w:r w:rsidRPr="005A5A65">
        <w:rPr>
          <w:rFonts w:eastAsia="TimesNewRomanPS-BoldMT"/>
          <w:kern w:val="2"/>
          <w:lang w:eastAsia="fa-IR" w:bidi="fa-IR"/>
        </w:rPr>
        <w:t>odpady pozbawione</w:t>
      </w:r>
      <w:r w:rsidRPr="004D5594">
        <w:rPr>
          <w:rFonts w:eastAsia="TimesNewRomanPS-BoldMT"/>
          <w:kern w:val="2"/>
          <w:lang w:eastAsia="fa-IR" w:bidi="fa-IR"/>
        </w:rPr>
        <w:t xml:space="preserve"> są </w:t>
      </w:r>
      <w:r w:rsidR="004C2710">
        <w:rPr>
          <w:rFonts w:eastAsia="TimesNewRomanPS-BoldMT"/>
          <w:kern w:val="2"/>
          <w:lang w:eastAsia="fa-IR" w:bidi="fa-IR"/>
        </w:rPr>
        <w:t xml:space="preserve">PVC oraz </w:t>
      </w:r>
      <w:r w:rsidRPr="004D5594">
        <w:rPr>
          <w:rFonts w:eastAsia="TimesNewRomanPS-BoldMT"/>
          <w:kern w:val="2"/>
          <w:lang w:eastAsia="fa-IR" w:bidi="fa-IR"/>
        </w:rPr>
        <w:t>metali żelaznych i nieżelaznych, które wyłapywane są przez separator</w:t>
      </w:r>
      <w:r w:rsidR="004D5594">
        <w:rPr>
          <w:rFonts w:eastAsia="TimesNewRomanPS-BoldMT"/>
          <w:kern w:val="2"/>
          <w:lang w:eastAsia="fa-IR" w:bidi="fa-IR"/>
        </w:rPr>
        <w:t>y</w:t>
      </w:r>
      <w:r w:rsidRPr="004D5594">
        <w:rPr>
          <w:rFonts w:eastAsia="TimesNewRomanPS-BoldMT"/>
          <w:kern w:val="2"/>
          <w:lang w:eastAsia="fa-IR" w:bidi="fa-IR"/>
        </w:rPr>
        <w:t xml:space="preserve"> metali.  </w:t>
      </w:r>
    </w:p>
    <w:p w14:paraId="64E0478B" w14:textId="42D5B9AE" w:rsidR="00DB6F98" w:rsidRDefault="00530C67" w:rsidP="0075415F">
      <w:pPr>
        <w:pStyle w:val="Akapitzlist"/>
        <w:numPr>
          <w:ilvl w:val="0"/>
          <w:numId w:val="51"/>
        </w:numPr>
        <w:autoSpaceDE w:val="0"/>
        <w:spacing w:line="276" w:lineRule="auto"/>
        <w:ind w:left="1560"/>
        <w:jc w:val="both"/>
        <w:rPr>
          <w:rFonts w:eastAsia="TimesNewRomanPS-BoldMT"/>
          <w:kern w:val="2"/>
          <w:lang w:eastAsia="fa-IR" w:bidi="fa-IR"/>
        </w:rPr>
      </w:pPr>
      <w:r w:rsidRPr="00DB6F98">
        <w:rPr>
          <w:rFonts w:eastAsia="TimesNewRomanPS-BoldMT"/>
          <w:kern w:val="2"/>
          <w:lang w:eastAsia="fa-IR" w:bidi="fa-IR"/>
        </w:rPr>
        <w:t>odpady wytworzone w mechanicznym procesie są magazynowane luzem pod zadaszeniem i w takiej formie będą załadowywane na podstawione środki transportu</w:t>
      </w:r>
      <w:r w:rsidR="004C2710">
        <w:rPr>
          <w:rFonts w:eastAsia="TimesNewRomanPS-BoldMT"/>
          <w:kern w:val="2"/>
          <w:lang w:eastAsia="fa-IR" w:bidi="fa-IR"/>
        </w:rPr>
        <w:t xml:space="preserve"> </w:t>
      </w:r>
      <w:r w:rsidR="004C2710" w:rsidRPr="00C339FE">
        <w:rPr>
          <w:rFonts w:eastAsia="TimesNewRomanPS-BoldMT"/>
          <w:kern w:val="2"/>
          <w:lang w:eastAsia="fa-IR" w:bidi="fa-IR"/>
        </w:rPr>
        <w:t>(</w:t>
      </w:r>
      <w:r w:rsidR="004C2710" w:rsidRPr="00C339FE">
        <w:rPr>
          <w:rFonts w:eastAsia="Arial Unicode MS"/>
          <w:kern w:val="1"/>
          <w:lang w:eastAsia="hi-IN" w:bidi="hi-IN"/>
        </w:rPr>
        <w:t xml:space="preserve">Załącznik nr </w:t>
      </w:r>
      <w:r w:rsidR="005A0B8E" w:rsidRPr="00C339FE">
        <w:rPr>
          <w:rFonts w:eastAsia="Arial Unicode MS"/>
          <w:kern w:val="1"/>
          <w:lang w:eastAsia="hi-IN" w:bidi="hi-IN"/>
        </w:rPr>
        <w:t>9</w:t>
      </w:r>
      <w:r w:rsidR="004C2710" w:rsidRPr="00C339FE">
        <w:rPr>
          <w:rFonts w:eastAsia="Arial Unicode MS"/>
          <w:kern w:val="1"/>
          <w:lang w:eastAsia="hi-IN" w:bidi="hi-IN"/>
        </w:rPr>
        <w:t xml:space="preserve"> – Zdjęcia odpadów 19 12 10)</w:t>
      </w:r>
      <w:r w:rsidRPr="00C339FE">
        <w:rPr>
          <w:rFonts w:eastAsia="TimesNewRomanPS-BoldMT"/>
          <w:kern w:val="2"/>
          <w:lang w:eastAsia="fa-IR" w:bidi="fa-IR"/>
        </w:rPr>
        <w:t>.</w:t>
      </w:r>
      <w:r w:rsidRPr="00DB6F98">
        <w:rPr>
          <w:rFonts w:eastAsia="TimesNewRomanPS-BoldMT"/>
          <w:kern w:val="2"/>
          <w:lang w:eastAsia="fa-IR" w:bidi="fa-IR"/>
        </w:rPr>
        <w:t xml:space="preserve"> Średnia waga 1 m</w:t>
      </w:r>
      <w:r w:rsidR="002A3113">
        <w:rPr>
          <w:rFonts w:eastAsia="TimesNewRomanPS-BoldMT"/>
          <w:kern w:val="2"/>
          <w:vertAlign w:val="superscript"/>
          <w:lang w:eastAsia="fa-IR" w:bidi="fa-IR"/>
        </w:rPr>
        <w:t>3</w:t>
      </w:r>
      <w:r w:rsidRPr="00DB6F98">
        <w:rPr>
          <w:rFonts w:eastAsia="TimesNewRomanPS-BoldMT"/>
          <w:kern w:val="2"/>
          <w:lang w:eastAsia="fa-IR" w:bidi="fa-IR"/>
        </w:rPr>
        <w:t xml:space="preserve"> odpadów wynosi </w:t>
      </w:r>
      <w:r w:rsidRPr="00224561">
        <w:rPr>
          <w:rFonts w:eastAsia="TimesNewRomanPS-BoldMT"/>
          <w:color w:val="000000" w:themeColor="text1"/>
          <w:kern w:val="2"/>
          <w:lang w:eastAsia="fa-IR" w:bidi="fa-IR"/>
        </w:rPr>
        <w:t xml:space="preserve">około </w:t>
      </w:r>
      <w:r w:rsidR="00845949" w:rsidRPr="001B0A0D">
        <w:rPr>
          <w:rFonts w:eastAsia="TimesNewRomanPS-BoldMT"/>
          <w:color w:val="000000" w:themeColor="text1"/>
          <w:kern w:val="2"/>
          <w:lang w:eastAsia="fa-IR" w:bidi="fa-IR"/>
        </w:rPr>
        <w:t>0,2</w:t>
      </w:r>
      <w:r w:rsidR="001B0A0D" w:rsidRPr="001B0A0D">
        <w:rPr>
          <w:rFonts w:eastAsia="TimesNewRomanPS-BoldMT"/>
          <w:color w:val="000000" w:themeColor="text1"/>
          <w:kern w:val="2"/>
          <w:lang w:eastAsia="fa-IR" w:bidi="fa-IR"/>
        </w:rPr>
        <w:t>2</w:t>
      </w:r>
      <w:r w:rsidRPr="001B0A0D">
        <w:rPr>
          <w:rFonts w:eastAsia="TimesNewRomanPS-BoldMT"/>
          <w:color w:val="000000" w:themeColor="text1"/>
          <w:kern w:val="2"/>
          <w:lang w:eastAsia="fa-IR" w:bidi="fa-IR"/>
        </w:rPr>
        <w:t xml:space="preserve"> Mg.</w:t>
      </w:r>
      <w:r w:rsidRPr="00224561">
        <w:rPr>
          <w:rFonts w:eastAsia="TimesNewRomanPS-BoldMT"/>
          <w:color w:val="000000" w:themeColor="text1"/>
          <w:kern w:val="2"/>
          <w:lang w:eastAsia="fa-IR" w:bidi="fa-IR"/>
        </w:rPr>
        <w:t xml:space="preserve"> </w:t>
      </w:r>
      <w:r w:rsidRPr="00DB6F98">
        <w:rPr>
          <w:rFonts w:eastAsia="TimesNewRomanPS-BoldMT"/>
          <w:kern w:val="2"/>
          <w:lang w:eastAsia="fa-IR" w:bidi="fa-IR"/>
        </w:rPr>
        <w:t>Jest to wartość orientacyjna służąca Wykonawcy do skalkulowania kosztów, natomiast nie stanowi podstaw do jakichkolwiek roszczeń z tego tytułu</w:t>
      </w:r>
      <w:r w:rsidR="004C2710">
        <w:rPr>
          <w:rFonts w:eastAsia="TimesNewRomanPS-BoldMT"/>
          <w:kern w:val="2"/>
          <w:lang w:eastAsia="fa-IR" w:bidi="fa-IR"/>
        </w:rPr>
        <w:t>.</w:t>
      </w:r>
    </w:p>
    <w:bookmarkEnd w:id="8"/>
    <w:bookmarkEnd w:id="9"/>
    <w:bookmarkEnd w:id="10"/>
    <w:p w14:paraId="6E1E52D0" w14:textId="77777777" w:rsidR="0088689E" w:rsidRPr="009E12EF" w:rsidRDefault="0088689E" w:rsidP="009E12EF">
      <w:pPr>
        <w:autoSpaceDE w:val="0"/>
        <w:spacing w:line="276" w:lineRule="auto"/>
        <w:jc w:val="both"/>
        <w:rPr>
          <w:rFonts w:eastAsia="TimesNewRomanPS-BoldMT"/>
          <w:kern w:val="2"/>
          <w:lang w:eastAsia="fa-IR" w:bidi="fa-IR"/>
        </w:rPr>
      </w:pPr>
    </w:p>
    <w:p w14:paraId="08622A4A" w14:textId="07DF86FF" w:rsidR="00F722DC" w:rsidRPr="00FC074D" w:rsidRDefault="00F722DC" w:rsidP="0075415F">
      <w:pPr>
        <w:widowControl w:val="0"/>
        <w:numPr>
          <w:ilvl w:val="0"/>
          <w:numId w:val="52"/>
        </w:numPr>
        <w:suppressAutoHyphens w:val="0"/>
        <w:autoSpaceDE w:val="0"/>
        <w:spacing w:line="276" w:lineRule="auto"/>
        <w:jc w:val="both"/>
        <w:rPr>
          <w:rFonts w:eastAsia="TimesNewRomanPS-BoldMT"/>
          <w:kern w:val="2"/>
          <w:lang w:eastAsia="fa-IR" w:bidi="fa-IR"/>
        </w:rPr>
      </w:pPr>
      <w:r w:rsidRPr="00FC074D">
        <w:rPr>
          <w:rFonts w:eastAsia="TimesNewRomanPS-BoldMT"/>
          <w:kern w:val="2"/>
          <w:lang w:eastAsia="fa-IR" w:bidi="fa-IR"/>
        </w:rPr>
        <w:t xml:space="preserve">Zamawiający nie przewiduje wymagań, o których mowa w art. 94 ustawy </w:t>
      </w:r>
      <w:proofErr w:type="spellStart"/>
      <w:r w:rsidRPr="00FC074D">
        <w:rPr>
          <w:rFonts w:eastAsia="TimesNewRomanPS-BoldMT"/>
          <w:kern w:val="2"/>
          <w:lang w:eastAsia="fa-IR" w:bidi="fa-IR"/>
        </w:rPr>
        <w:t>Pzp</w:t>
      </w:r>
      <w:proofErr w:type="spellEnd"/>
      <w:r w:rsidRPr="00FC074D">
        <w:rPr>
          <w:rFonts w:eastAsia="TimesNewRomanPS-BoldMT"/>
          <w:kern w:val="2"/>
          <w:lang w:eastAsia="fa-IR" w:bidi="fa-IR"/>
        </w:rPr>
        <w:t xml:space="preserve">. </w:t>
      </w:r>
    </w:p>
    <w:p w14:paraId="5B0C421B" w14:textId="33775123"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Pr>
          <w:rFonts w:eastAsia="TimesNewRomanPS-BoldMT"/>
          <w:kern w:val="2"/>
          <w:lang w:eastAsia="fa-IR" w:bidi="fa-IR"/>
        </w:rPr>
        <w:t>U</w:t>
      </w:r>
      <w:r w:rsidRPr="00DB6F98">
        <w:rPr>
          <w:rFonts w:eastAsia="TimesNewRomanPS-BoldMT"/>
          <w:kern w:val="2"/>
          <w:lang w:eastAsia="fa-IR" w:bidi="fa-IR"/>
        </w:rPr>
        <w:t>sługę należy zrealizować w systemie sukcesywnego odbioru odpadów, za pomocą środków transportowych Wykonawcy</w:t>
      </w:r>
      <w:r w:rsidR="0088689E">
        <w:rPr>
          <w:rFonts w:eastAsia="TimesNewRomanPS-BoldMT"/>
          <w:kern w:val="2"/>
          <w:lang w:eastAsia="fa-IR" w:bidi="fa-IR"/>
        </w:rPr>
        <w:t xml:space="preserve"> lub Podwykonawcy</w:t>
      </w:r>
      <w:r w:rsidRPr="00DB6F98">
        <w:rPr>
          <w:rFonts w:eastAsia="TimesNewRomanPS-BoldMT"/>
          <w:kern w:val="2"/>
          <w:lang w:eastAsia="fa-IR" w:bidi="fa-IR"/>
        </w:rPr>
        <w:t xml:space="preserve"> w dni robocze w godzinach 7.00-14.00. Miejsce odbioru odpadów to teren Zakładu Zagospodarowania Odpadów w miejscowości Nowy Dwór w gminie Chojnice.  </w:t>
      </w:r>
    </w:p>
    <w:p w14:paraId="0050FB73" w14:textId="77777777"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Odbiór następować będzie na podstawie zamówień jednostkowych Zamawiającego.</w:t>
      </w:r>
    </w:p>
    <w:p w14:paraId="3DCB24FF" w14:textId="680689CF"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Załadunek będzie odbywał się sprzętem Zamawiającego, umożliwiającym sprawne wypełnienie środków transportu Wykonawcy np. kontenerów, naczep, naczep z ruchom</w:t>
      </w:r>
      <w:r w:rsidR="001C4BD7">
        <w:rPr>
          <w:rFonts w:eastAsia="TimesNewRomanPS-BoldMT"/>
          <w:kern w:val="2"/>
          <w:lang w:eastAsia="fa-IR" w:bidi="fa-IR"/>
        </w:rPr>
        <w:t>ą</w:t>
      </w:r>
      <w:r w:rsidRPr="00DB6F98">
        <w:rPr>
          <w:rFonts w:eastAsia="TimesNewRomanPS-BoldMT"/>
          <w:kern w:val="2"/>
          <w:lang w:eastAsia="fa-IR" w:bidi="fa-IR"/>
        </w:rPr>
        <w:t xml:space="preserve"> podłogą itp.</w:t>
      </w:r>
    </w:p>
    <w:p w14:paraId="355729A6" w14:textId="6CC696BA"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Ważenie odbieranych przez Wykonawcę</w:t>
      </w:r>
      <w:r w:rsidR="00D90E44">
        <w:rPr>
          <w:rFonts w:eastAsia="TimesNewRomanPS-BoldMT"/>
          <w:kern w:val="2"/>
          <w:lang w:eastAsia="fa-IR" w:bidi="fa-IR"/>
        </w:rPr>
        <w:t xml:space="preserve"> lub Podwykonawcę</w:t>
      </w:r>
      <w:r w:rsidRPr="00DB6F98">
        <w:rPr>
          <w:rFonts w:eastAsia="TimesNewRomanPS-BoldMT"/>
          <w:kern w:val="2"/>
          <w:lang w:eastAsia="fa-IR" w:bidi="fa-IR"/>
        </w:rPr>
        <w:t xml:space="preserve"> odpadów odbywać się będzie na zalegalizowanych wagach Zamawiającego, znajdujących się na terenie ZZO Nowy Dwór. Wagi Zamawiającego posiadają dokładność ważenia do +/- 20 kg. Ważenie potwierdzane będzie każdorazowo kwitem wagowym.</w:t>
      </w:r>
    </w:p>
    <w:p w14:paraId="6BE59374" w14:textId="77777777"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Dokumenty ewidencji odpadów tj., kartę przekazania odpadów, sporządza Zamawiający każdorazowo za pośrednictwem indywidualnego konta w Bazie Danych  o Produktach i Opakowaniach oraz o Gospodarce Odpadami (BDO).</w:t>
      </w:r>
    </w:p>
    <w:p w14:paraId="6156B449" w14:textId="18CF9458" w:rsidR="00DB6F98" w:rsidRDefault="002B42EC" w:rsidP="0075415F">
      <w:pPr>
        <w:pStyle w:val="Akapitzlist"/>
        <w:numPr>
          <w:ilvl w:val="0"/>
          <w:numId w:val="52"/>
        </w:numPr>
        <w:autoSpaceDE w:val="0"/>
        <w:spacing w:line="276" w:lineRule="auto"/>
        <w:jc w:val="both"/>
        <w:rPr>
          <w:rFonts w:eastAsia="TimesNewRomanPS-BoldMT"/>
          <w:kern w:val="2"/>
          <w:lang w:eastAsia="fa-IR" w:bidi="fa-IR"/>
        </w:rPr>
      </w:pPr>
      <w:r w:rsidRPr="00871429">
        <w:rPr>
          <w:rFonts w:eastAsia="TimesNewRomanPS-BoldMT"/>
          <w:bCs/>
          <w:kern w:val="2"/>
          <w:lang w:eastAsia="fa-IR" w:bidi="fa-IR"/>
        </w:rPr>
        <w:t xml:space="preserve">Wykonawca oświadcza, iż posiada ważne decyzje na przetwarzanie odpadów o kodzie </w:t>
      </w:r>
      <w:r w:rsidRPr="00871429">
        <w:rPr>
          <w:rFonts w:eastAsia="TimesNewRomanPS-BoldMT"/>
          <w:bCs/>
          <w:kern w:val="2"/>
          <w:lang w:eastAsia="fa-IR" w:bidi="fa-IR"/>
        </w:rPr>
        <w:br/>
        <w:t>19 12 1</w:t>
      </w:r>
      <w:r w:rsidR="001B0A0D">
        <w:rPr>
          <w:rFonts w:eastAsia="TimesNewRomanPS-BoldMT"/>
          <w:bCs/>
          <w:kern w:val="2"/>
          <w:lang w:eastAsia="fa-IR" w:bidi="fa-IR"/>
        </w:rPr>
        <w:t>0</w:t>
      </w:r>
      <w:r w:rsidRPr="00871429">
        <w:rPr>
          <w:rFonts w:eastAsia="TimesNewRomanPS-BoldMT"/>
          <w:bCs/>
          <w:kern w:val="2"/>
          <w:lang w:eastAsia="fa-IR" w:bidi="fa-IR"/>
        </w:rPr>
        <w:t xml:space="preserve"> oraz</w:t>
      </w:r>
      <w:r w:rsidRPr="002B42EC">
        <w:rPr>
          <w:rFonts w:eastAsia="TimesNewRomanPS-BoldMT"/>
          <w:bCs/>
          <w:kern w:val="2"/>
          <w:lang w:eastAsia="fa-IR" w:bidi="fa-IR"/>
        </w:rPr>
        <w:t xml:space="preserve"> </w:t>
      </w:r>
      <w:r w:rsidR="00DB6F98" w:rsidRPr="00DB6F98">
        <w:rPr>
          <w:rFonts w:eastAsia="TimesNewRomanPS-BoldMT"/>
          <w:kern w:val="2"/>
          <w:lang w:eastAsia="fa-IR" w:bidi="fa-IR"/>
        </w:rPr>
        <w:t>wpis do rejestru BDO w zakresie transportu odpadów o kodzie 19 12 1</w:t>
      </w:r>
      <w:r w:rsidR="001B0A0D">
        <w:rPr>
          <w:rFonts w:eastAsia="TimesNewRomanPS-BoldMT"/>
          <w:kern w:val="2"/>
          <w:lang w:eastAsia="fa-IR" w:bidi="fa-IR"/>
        </w:rPr>
        <w:t>0</w:t>
      </w:r>
      <w:r w:rsidR="00DB6F98" w:rsidRPr="00DB6F98">
        <w:rPr>
          <w:rFonts w:eastAsia="TimesNewRomanPS-BoldMT"/>
          <w:kern w:val="2"/>
          <w:lang w:eastAsia="fa-IR" w:bidi="fa-IR"/>
        </w:rPr>
        <w:t xml:space="preserve">. </w:t>
      </w:r>
    </w:p>
    <w:p w14:paraId="24D2FF9A" w14:textId="20019C97" w:rsidR="003023BA" w:rsidRDefault="003023BA" w:rsidP="0075415F">
      <w:pPr>
        <w:pStyle w:val="Akapitzlist"/>
        <w:numPr>
          <w:ilvl w:val="0"/>
          <w:numId w:val="52"/>
        </w:numPr>
        <w:autoSpaceDE w:val="0"/>
        <w:spacing w:line="276" w:lineRule="auto"/>
        <w:jc w:val="both"/>
        <w:rPr>
          <w:rFonts w:eastAsia="TimesNewRomanPS-BoldMT"/>
          <w:kern w:val="2"/>
          <w:lang w:eastAsia="fa-IR" w:bidi="fa-IR"/>
        </w:rPr>
      </w:pPr>
      <w:r>
        <w:rPr>
          <w:rFonts w:eastAsia="TimesNewRomanPS-BoldMT"/>
          <w:kern w:val="2"/>
          <w:lang w:eastAsia="fa-IR" w:bidi="fa-IR"/>
        </w:rPr>
        <w:t>Zamawiający dopuszcza powierzenie zamówienia</w:t>
      </w:r>
      <w:r w:rsidR="001B0A0D">
        <w:rPr>
          <w:rFonts w:eastAsia="TimesNewRomanPS-BoldMT"/>
          <w:kern w:val="2"/>
          <w:lang w:eastAsia="fa-IR" w:bidi="fa-IR"/>
        </w:rPr>
        <w:t xml:space="preserve"> lub jego części</w:t>
      </w:r>
      <w:r>
        <w:rPr>
          <w:rFonts w:eastAsia="TimesNewRomanPS-BoldMT"/>
          <w:kern w:val="2"/>
          <w:lang w:eastAsia="fa-IR" w:bidi="fa-IR"/>
        </w:rPr>
        <w:t xml:space="preserve"> Podwykonawcy</w:t>
      </w:r>
      <w:r w:rsidR="00D90E44">
        <w:rPr>
          <w:rFonts w:eastAsia="TimesNewRomanPS-BoldMT"/>
          <w:kern w:val="2"/>
          <w:lang w:eastAsia="fa-IR" w:bidi="fa-IR"/>
        </w:rPr>
        <w:t>.</w:t>
      </w:r>
    </w:p>
    <w:p w14:paraId="564F4B21" w14:textId="6975176D"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W</w:t>
      </w:r>
      <w:r w:rsidR="00D90E44">
        <w:rPr>
          <w:rFonts w:eastAsia="TimesNewRomanPS-BoldMT"/>
          <w:kern w:val="2"/>
          <w:lang w:eastAsia="fa-IR" w:bidi="fa-IR"/>
        </w:rPr>
        <w:t xml:space="preserve"> </w:t>
      </w:r>
      <w:r w:rsidR="00D90E44" w:rsidRPr="00596B39">
        <w:rPr>
          <w:rFonts w:eastAsia="TimesNewRomanPS-BoldMT"/>
          <w:kern w:val="2"/>
          <w:lang w:eastAsia="fa-IR" w:bidi="fa-IR"/>
        </w:rPr>
        <w:t>przypadku gdy Wykonawca powierzy niektóre zadania Podwykonawcom</w:t>
      </w:r>
      <w:r w:rsidR="004C2710">
        <w:rPr>
          <w:rFonts w:eastAsia="TimesNewRomanPS-BoldMT"/>
          <w:kern w:val="2"/>
          <w:lang w:eastAsia="fa-IR" w:bidi="fa-IR"/>
        </w:rPr>
        <w:t xml:space="preserve"> </w:t>
      </w:r>
      <w:r w:rsidR="00D41F05">
        <w:rPr>
          <w:rFonts w:eastAsia="TimesNewRomanPS-BoldMT"/>
          <w:kern w:val="2"/>
          <w:lang w:eastAsia="fa-IR" w:bidi="fa-IR"/>
        </w:rPr>
        <w:br/>
      </w:r>
      <w:r w:rsidR="004C2710" w:rsidRPr="00052294">
        <w:rPr>
          <w:rFonts w:eastAsia="TimesNewRomanPS-BoldMT"/>
          <w:kern w:val="2"/>
          <w:lang w:eastAsia="fa-IR" w:bidi="fa-IR"/>
        </w:rPr>
        <w:t xml:space="preserve">w szczególności </w:t>
      </w:r>
      <w:r w:rsidR="00A43560" w:rsidRPr="00052294">
        <w:rPr>
          <w:rFonts w:eastAsia="TimesNewRomanPS-BoldMT"/>
          <w:kern w:val="2"/>
          <w:lang w:eastAsia="fa-IR" w:bidi="fa-IR"/>
        </w:rPr>
        <w:t xml:space="preserve">zadania, </w:t>
      </w:r>
      <w:r w:rsidR="00D41F05" w:rsidRPr="00052294">
        <w:rPr>
          <w:rFonts w:eastAsia="TimesNewRomanPS-BoldMT"/>
          <w:kern w:val="2"/>
          <w:lang w:eastAsia="fa-IR" w:bidi="fa-IR"/>
        </w:rPr>
        <w:t>o których mowa w pkt. 8 powyżej</w:t>
      </w:r>
      <w:r w:rsidR="00D90E44" w:rsidRPr="00052294">
        <w:rPr>
          <w:rFonts w:eastAsia="TimesNewRomanPS-BoldMT"/>
          <w:kern w:val="2"/>
          <w:lang w:eastAsia="fa-IR" w:bidi="fa-IR"/>
        </w:rPr>
        <w:t>,</w:t>
      </w:r>
      <w:r w:rsidR="00D41F05">
        <w:rPr>
          <w:rFonts w:eastAsia="TimesNewRomanPS-BoldMT"/>
          <w:kern w:val="2"/>
          <w:lang w:eastAsia="fa-IR" w:bidi="fa-IR"/>
        </w:rPr>
        <w:t xml:space="preserve">  </w:t>
      </w:r>
      <w:r w:rsidR="00D90E44" w:rsidRPr="00596B39">
        <w:rPr>
          <w:rFonts w:eastAsia="TimesNewRomanPS-BoldMT"/>
          <w:kern w:val="2"/>
          <w:lang w:eastAsia="fa-IR" w:bidi="fa-IR"/>
        </w:rPr>
        <w:t>to Podwykonawcy zobowiązani są do posiadania w zakresie świadczonych usług zezwoleń, decyzji wymaganych przepisami prawa i wpisów do odpowiednich rejestrów.</w:t>
      </w:r>
    </w:p>
    <w:p w14:paraId="3A16E26A" w14:textId="08A0A763" w:rsidR="009B0EDD" w:rsidRPr="009B0EDD"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lastRenderedPageBreak/>
        <w:t>Wykonawca</w:t>
      </w:r>
      <w:r w:rsidR="00D90E44">
        <w:rPr>
          <w:rFonts w:eastAsia="TimesNewRomanPS-BoldMT"/>
          <w:kern w:val="2"/>
          <w:lang w:eastAsia="fa-IR" w:bidi="fa-IR"/>
        </w:rPr>
        <w:t xml:space="preserve"> </w:t>
      </w:r>
      <w:r w:rsidR="00D90E44" w:rsidRPr="00596B39">
        <w:rPr>
          <w:rFonts w:eastAsia="TimesNewRomanPS-BoldMT"/>
          <w:kern w:val="2"/>
          <w:lang w:eastAsia="fa-IR" w:bidi="fa-IR"/>
        </w:rPr>
        <w:t xml:space="preserve">lub Podwykonawca, przed </w:t>
      </w:r>
      <w:r w:rsidR="00D90E44" w:rsidRPr="009B0EDD">
        <w:rPr>
          <w:rFonts w:eastAsia="TimesNewRomanPS-BoldMT"/>
          <w:kern w:val="2"/>
          <w:lang w:eastAsia="fa-IR" w:bidi="fa-IR"/>
        </w:rPr>
        <w:t xml:space="preserve">rozpoczęciem transportu odpadów zobowiązany jest do przekazania Zamawiającemu wszystkich niezbędnych danych </w:t>
      </w:r>
      <w:r w:rsidR="00D90E44">
        <w:rPr>
          <w:rFonts w:eastAsia="TimesNewRomanPS-BoldMT"/>
          <w:kern w:val="2"/>
          <w:lang w:eastAsia="fa-IR" w:bidi="fa-IR"/>
        </w:rPr>
        <w:br/>
      </w:r>
      <w:r w:rsidR="00D90E44" w:rsidRPr="009B0EDD">
        <w:rPr>
          <w:rFonts w:eastAsia="TimesNewRomanPS-BoldMT"/>
          <w:kern w:val="2"/>
          <w:lang w:eastAsia="fa-IR" w:bidi="fa-IR"/>
        </w:rPr>
        <w:t>do sporządzenia Karty Przekazania Odpadów w systemie BDO</w:t>
      </w:r>
      <w:r w:rsidR="00D90E44">
        <w:rPr>
          <w:rFonts w:eastAsia="TimesNewRomanPS-BoldMT"/>
          <w:kern w:val="2"/>
          <w:lang w:eastAsia="fa-IR" w:bidi="fa-IR"/>
        </w:rPr>
        <w:t>.</w:t>
      </w:r>
    </w:p>
    <w:p w14:paraId="5B7CB51F" w14:textId="77777777"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 xml:space="preserve">Wykonawca ponosi wyłączną odpowiedzialność za wszelkie szkody, jak i również za utratę, ubytki oraz uszkodzenia odpadów, powstałych w wyniku transportu odpadów od chwili ich wydania przez ZZO Nowy Dwór, oraz w trakcie magazynowania, rozładunku odpadów do czasu poddania ich i zakończania procesów odzysku. </w:t>
      </w:r>
    </w:p>
    <w:p w14:paraId="5A3D5142" w14:textId="7AC1A4B8" w:rsidR="00DB6F98"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Wykonawca ponosi w szczególności odpowiedzialność za działania</w:t>
      </w:r>
      <w:r w:rsidR="00BE5248">
        <w:rPr>
          <w:rFonts w:eastAsia="TimesNewRomanPS-BoldMT"/>
          <w:kern w:val="2"/>
          <w:lang w:eastAsia="fa-IR" w:bidi="fa-IR"/>
        </w:rPr>
        <w:t>,</w:t>
      </w:r>
      <w:r w:rsidRPr="00DB6F98">
        <w:rPr>
          <w:rFonts w:eastAsia="TimesNewRomanPS-BoldMT"/>
          <w:kern w:val="2"/>
          <w:lang w:eastAsia="fa-IR" w:bidi="fa-IR"/>
        </w:rPr>
        <w:t xml:space="preserve"> zaniechania swego personelu oraz podmiotów, którymi się posłużyło do wykonania przedmiotu zamówienia.</w:t>
      </w:r>
    </w:p>
    <w:p w14:paraId="16539BD5" w14:textId="565DF1A1" w:rsidR="00904F06" w:rsidRDefault="00DB6F98" w:rsidP="0075415F">
      <w:pPr>
        <w:pStyle w:val="Akapitzlist"/>
        <w:numPr>
          <w:ilvl w:val="0"/>
          <w:numId w:val="52"/>
        </w:numPr>
        <w:autoSpaceDE w:val="0"/>
        <w:spacing w:line="276" w:lineRule="auto"/>
        <w:jc w:val="both"/>
        <w:rPr>
          <w:rFonts w:eastAsia="TimesNewRomanPS-BoldMT"/>
          <w:kern w:val="2"/>
          <w:lang w:eastAsia="fa-IR" w:bidi="fa-IR"/>
        </w:rPr>
      </w:pPr>
      <w:r w:rsidRPr="00DB6F98">
        <w:rPr>
          <w:rFonts w:eastAsia="TimesNewRomanPS-BoldMT"/>
          <w:kern w:val="2"/>
          <w:lang w:eastAsia="fa-IR" w:bidi="fa-IR"/>
        </w:rPr>
        <w:t xml:space="preserve">Z chwilą wydania odpadów Wykonawcy przechodzą na </w:t>
      </w:r>
      <w:r w:rsidR="001D6C4A">
        <w:rPr>
          <w:rFonts w:eastAsia="TimesNewRomanPS-BoldMT"/>
          <w:kern w:val="2"/>
          <w:lang w:eastAsia="fa-IR" w:bidi="fa-IR"/>
        </w:rPr>
        <w:t>niego</w:t>
      </w:r>
      <w:r w:rsidRPr="00DB6F98">
        <w:rPr>
          <w:rFonts w:eastAsia="TimesNewRomanPS-BoldMT"/>
          <w:kern w:val="2"/>
          <w:lang w:eastAsia="fa-IR" w:bidi="fa-IR"/>
        </w:rPr>
        <w:t xml:space="preserve"> wszelkie korzyści </w:t>
      </w:r>
      <w:r w:rsidR="00D41F05">
        <w:rPr>
          <w:rFonts w:eastAsia="TimesNewRomanPS-BoldMT"/>
          <w:kern w:val="2"/>
          <w:lang w:eastAsia="fa-IR" w:bidi="fa-IR"/>
        </w:rPr>
        <w:br/>
      </w:r>
      <w:r w:rsidRPr="00DB6F98">
        <w:rPr>
          <w:rFonts w:eastAsia="TimesNewRomanPS-BoldMT"/>
          <w:kern w:val="2"/>
          <w:lang w:eastAsia="fa-IR" w:bidi="fa-IR"/>
        </w:rPr>
        <w:t>i ciężary związane z nimi oraz niebezpieczeństwo ich przypadkowej utraty lub uszkodzenia, w szczególności przejmuje on odpowiedzialność za wydane odpady, za należyte postępowanie z nimi i za skutki z tego wynikające.</w:t>
      </w:r>
    </w:p>
    <w:p w14:paraId="00331CC8" w14:textId="59A8AC77" w:rsidR="00904F06" w:rsidRPr="00052E98" w:rsidRDefault="00904F06" w:rsidP="0075415F">
      <w:pPr>
        <w:pStyle w:val="Akapitzlist"/>
        <w:numPr>
          <w:ilvl w:val="0"/>
          <w:numId w:val="52"/>
        </w:numPr>
        <w:autoSpaceDE w:val="0"/>
        <w:spacing w:line="276" w:lineRule="auto"/>
        <w:jc w:val="both"/>
        <w:rPr>
          <w:rFonts w:eastAsia="TimesNewRomanPS-BoldMT"/>
          <w:color w:val="000000" w:themeColor="text1"/>
          <w:kern w:val="2"/>
          <w:lang w:eastAsia="fa-IR" w:bidi="fa-IR"/>
        </w:rPr>
      </w:pPr>
      <w:r w:rsidRPr="00052E98">
        <w:rPr>
          <w:color w:val="000000" w:themeColor="text1"/>
        </w:rPr>
        <w:t>Wizja lokalna</w:t>
      </w:r>
      <w:r w:rsidR="00950239">
        <w:rPr>
          <w:color w:val="000000" w:themeColor="text1"/>
        </w:rPr>
        <w:t>.</w:t>
      </w:r>
    </w:p>
    <w:p w14:paraId="0E03DF7F" w14:textId="7DD077A3" w:rsidR="00950239" w:rsidRPr="00950239" w:rsidRDefault="00950239" w:rsidP="00950239">
      <w:pPr>
        <w:autoSpaceDE w:val="0"/>
        <w:spacing w:line="276" w:lineRule="auto"/>
        <w:ind w:left="709"/>
        <w:jc w:val="both"/>
        <w:rPr>
          <w:color w:val="000000" w:themeColor="text1"/>
        </w:rPr>
      </w:pPr>
      <w:r>
        <w:t xml:space="preserve">Zamawiający umożliwia przeprowadzenie przez </w:t>
      </w:r>
      <w:r w:rsidR="006F40C9">
        <w:t>W</w:t>
      </w:r>
      <w:r>
        <w:t>ykonawców wizji lokalnej przed złożeniem ofert.</w:t>
      </w:r>
    </w:p>
    <w:p w14:paraId="5A193125" w14:textId="1607D1AB" w:rsidR="00904F06" w:rsidRPr="00904F06" w:rsidRDefault="00904F06" w:rsidP="00904F06">
      <w:pPr>
        <w:pStyle w:val="Akapitzlist"/>
        <w:autoSpaceDE w:val="0"/>
        <w:spacing w:line="276" w:lineRule="auto"/>
        <w:ind w:left="720"/>
        <w:jc w:val="both"/>
        <w:rPr>
          <w:rFonts w:eastAsia="TimesNewRomanPS-BoldMT"/>
          <w:kern w:val="2"/>
          <w:lang w:eastAsia="fa-IR" w:bidi="fa-IR"/>
        </w:rPr>
      </w:pPr>
      <w:r w:rsidRPr="00052E98">
        <w:rPr>
          <w:color w:val="000000" w:themeColor="text1"/>
        </w:rPr>
        <w:t>Wizja lokalna zostanie zorganizowana pr</w:t>
      </w:r>
      <w:r w:rsidR="00052E98" w:rsidRPr="00052E98">
        <w:rPr>
          <w:color w:val="000000" w:themeColor="text1"/>
        </w:rPr>
        <w:t xml:space="preserve">zez Zamawiającego </w:t>
      </w:r>
      <w:r w:rsidR="00052E98" w:rsidRPr="00701500">
        <w:rPr>
          <w:color w:val="000000" w:themeColor="text1"/>
        </w:rPr>
        <w:t>w dniu</w:t>
      </w:r>
      <w:r w:rsidR="006F40C9" w:rsidRPr="00701500">
        <w:rPr>
          <w:color w:val="000000" w:themeColor="text1"/>
        </w:rPr>
        <w:t xml:space="preserve"> </w:t>
      </w:r>
      <w:r w:rsidR="00C339FE" w:rsidRPr="00701500">
        <w:rPr>
          <w:b/>
          <w:bCs/>
          <w:color w:val="000000" w:themeColor="text1"/>
        </w:rPr>
        <w:t>07.03</w:t>
      </w:r>
      <w:r w:rsidR="001B0A0D" w:rsidRPr="00701500">
        <w:rPr>
          <w:b/>
          <w:bCs/>
          <w:color w:val="000000" w:themeColor="text1"/>
        </w:rPr>
        <w:t>.2025 r.</w:t>
      </w:r>
      <w:r w:rsidR="001D2DCB">
        <w:rPr>
          <w:color w:val="000000" w:themeColor="text1"/>
        </w:rPr>
        <w:br/>
      </w:r>
      <w:r w:rsidRPr="000A4698">
        <w:t>o</w:t>
      </w:r>
      <w:r w:rsidRPr="00904F06">
        <w:t xml:space="preserve"> godz. 1</w:t>
      </w:r>
      <w:r w:rsidR="001B0A0D">
        <w:t>0</w:t>
      </w:r>
      <w:r w:rsidRPr="00904F06">
        <w:t>.00 czasu lokalnego.</w:t>
      </w:r>
      <w:r w:rsidR="00950239">
        <w:t xml:space="preserve"> </w:t>
      </w:r>
      <w:r w:rsidR="00950239" w:rsidRPr="00BE174D">
        <w:t>Wizja lokalna nie jest obowiązkowa.</w:t>
      </w:r>
    </w:p>
    <w:p w14:paraId="101BC458" w14:textId="7B6BFEAF" w:rsidR="00904F06" w:rsidRPr="00904F06" w:rsidRDefault="00904F06" w:rsidP="00904F06">
      <w:pPr>
        <w:pStyle w:val="Akapitzlist"/>
        <w:autoSpaceDE w:val="0"/>
        <w:spacing w:line="276" w:lineRule="auto"/>
        <w:ind w:left="720"/>
        <w:jc w:val="both"/>
        <w:rPr>
          <w:rFonts w:eastAsia="TimesNewRomanPS-BoldMT"/>
          <w:kern w:val="2"/>
          <w:lang w:eastAsia="fa-IR" w:bidi="fa-IR"/>
        </w:rPr>
      </w:pPr>
      <w:r w:rsidRPr="00904F06">
        <w:t>Podczas wizji lokalnej nie będą przyjmowane żadne zapytania ani udzielane żadne wyjaśnienia dotyczące treści Specyfikacji Warunków Zamówienia. Zapytania takie należy kierować do Zamawiającego zgodnie z zapisami SWZ.</w:t>
      </w:r>
    </w:p>
    <w:p w14:paraId="32C004D7" w14:textId="77777777" w:rsidR="00904F06" w:rsidRPr="00904F06" w:rsidRDefault="00904F06" w:rsidP="00904F06">
      <w:pPr>
        <w:pStyle w:val="Akapitzlist"/>
        <w:autoSpaceDE w:val="0"/>
        <w:spacing w:line="276" w:lineRule="auto"/>
        <w:ind w:left="720"/>
        <w:jc w:val="both"/>
        <w:rPr>
          <w:rFonts w:eastAsia="TimesNewRomanPS-BoldMT"/>
          <w:kern w:val="2"/>
          <w:lang w:eastAsia="fa-IR" w:bidi="fa-IR"/>
        </w:rPr>
      </w:pPr>
      <w:r w:rsidRPr="00904F06">
        <w:t>Wizja lokalna obejmie teren odbioru przedmiotu zamówienia i jego otoczenie w celu oszacowania przez Wykonawców, na ich własną odpowiedzialność, kosztu i ryzyka, oraz wszelkich danych, jakie mogą okazać się niezbędne do przygotowania oferty i podpisania wynikającej z niej Umowy.</w:t>
      </w:r>
    </w:p>
    <w:p w14:paraId="59C3271E" w14:textId="77777777" w:rsidR="00904F06" w:rsidRPr="00052E98" w:rsidRDefault="00904F06" w:rsidP="0075415F">
      <w:pPr>
        <w:pStyle w:val="Akapitzlist"/>
        <w:numPr>
          <w:ilvl w:val="0"/>
          <w:numId w:val="52"/>
        </w:numPr>
        <w:autoSpaceDE w:val="0"/>
        <w:spacing w:line="276" w:lineRule="auto"/>
        <w:jc w:val="both"/>
        <w:rPr>
          <w:rFonts w:eastAsia="TimesNewRomanPS-BoldMT"/>
          <w:color w:val="000000" w:themeColor="text1"/>
          <w:kern w:val="2"/>
          <w:lang w:eastAsia="fa-IR" w:bidi="fa-IR"/>
        </w:rPr>
      </w:pPr>
      <w:r w:rsidRPr="00052E98">
        <w:rPr>
          <w:color w:val="000000" w:themeColor="text1"/>
        </w:rPr>
        <w:t>Odbiory próbne</w:t>
      </w:r>
    </w:p>
    <w:p w14:paraId="579352BF" w14:textId="302746A8" w:rsidR="00904F06" w:rsidRPr="00052E98" w:rsidRDefault="00904F06" w:rsidP="00904F06">
      <w:pPr>
        <w:pStyle w:val="Akapitzlist"/>
        <w:autoSpaceDE w:val="0"/>
        <w:spacing w:line="276" w:lineRule="auto"/>
        <w:ind w:left="720"/>
        <w:jc w:val="both"/>
        <w:rPr>
          <w:rFonts w:eastAsia="TimesNewRomanPS-BoldMT"/>
          <w:color w:val="000000" w:themeColor="text1"/>
          <w:kern w:val="2"/>
          <w:lang w:eastAsia="fa-IR" w:bidi="fa-IR"/>
        </w:rPr>
      </w:pPr>
      <w:r w:rsidRPr="00052E98">
        <w:rPr>
          <w:color w:val="000000" w:themeColor="text1"/>
        </w:rPr>
        <w:t>W celu oszacowania wielkości jednorazowego transportu, Zamawiający przewiduje możliwość wykonania próbnego odbioru</w:t>
      </w:r>
      <w:r w:rsidR="00BE5248">
        <w:rPr>
          <w:color w:val="000000" w:themeColor="text1"/>
        </w:rPr>
        <w:t>.</w:t>
      </w:r>
    </w:p>
    <w:p w14:paraId="7676C06C" w14:textId="118F16C4" w:rsidR="00904F06" w:rsidRPr="00904F06" w:rsidRDefault="00904F06" w:rsidP="00904F06">
      <w:pPr>
        <w:pStyle w:val="Akapitzlist"/>
        <w:autoSpaceDE w:val="0"/>
        <w:spacing w:line="276" w:lineRule="auto"/>
        <w:ind w:left="720"/>
        <w:jc w:val="both"/>
        <w:rPr>
          <w:rFonts w:eastAsia="TimesNewRomanPS-BoldMT"/>
          <w:kern w:val="2"/>
          <w:lang w:eastAsia="fa-IR" w:bidi="fa-IR"/>
        </w:rPr>
      </w:pPr>
      <w:r w:rsidRPr="00904F06">
        <w:t>Termin odbioru próbnego Wykonawcy ustalają indywidualnie</w:t>
      </w:r>
      <w:r w:rsidR="001B0A0D">
        <w:t>.</w:t>
      </w:r>
    </w:p>
    <w:p w14:paraId="192E1B1C" w14:textId="156B7FFF" w:rsidR="00904F06" w:rsidRPr="00904F06" w:rsidRDefault="00904F06" w:rsidP="00904F06">
      <w:pPr>
        <w:pStyle w:val="Akapitzlist"/>
        <w:autoSpaceDE w:val="0"/>
        <w:spacing w:line="276" w:lineRule="auto"/>
        <w:ind w:left="720"/>
        <w:jc w:val="both"/>
        <w:rPr>
          <w:rFonts w:eastAsia="TimesNewRomanPS-BoldMT"/>
          <w:kern w:val="2"/>
          <w:lang w:eastAsia="fa-IR" w:bidi="fa-IR"/>
        </w:rPr>
      </w:pPr>
      <w:r w:rsidRPr="00904F06">
        <w:t xml:space="preserve">Zasady odbioru próbnego zostaną ustalone z Zamawiającym </w:t>
      </w:r>
      <w:r w:rsidR="00BE5248">
        <w:t>za pośrednictwem Platformy Zakupowej.</w:t>
      </w:r>
      <w:r w:rsidRPr="00904F06">
        <w:t xml:space="preserve"> Przy czym do transportu próbnego każdorazowo zostanie wystawiona Karta Przekazania Odpadu, która musi zostać potwierdzona przez Odbierającego na masę transportu próbnego zgodn</w:t>
      </w:r>
      <w:r w:rsidR="001D6C4A">
        <w:t>ą</w:t>
      </w:r>
      <w:r w:rsidRPr="00904F06">
        <w:t xml:space="preserve"> z dowodem ważenia Zamawiającego</w:t>
      </w:r>
      <w:r w:rsidR="001D6C4A">
        <w:t>.</w:t>
      </w:r>
    </w:p>
    <w:p w14:paraId="6042C669" w14:textId="77777777" w:rsidR="00F722DC" w:rsidRPr="007E7A8F" w:rsidRDefault="00F722DC" w:rsidP="0075415F">
      <w:pPr>
        <w:widowControl w:val="0"/>
        <w:numPr>
          <w:ilvl w:val="0"/>
          <w:numId w:val="52"/>
        </w:numPr>
        <w:suppressAutoHyphens w:val="0"/>
        <w:autoSpaceDE w:val="0"/>
        <w:spacing w:line="276" w:lineRule="auto"/>
        <w:jc w:val="both"/>
        <w:rPr>
          <w:rFonts w:eastAsia="TimesNewRomanPS-BoldMT"/>
          <w:kern w:val="2"/>
          <w:lang w:eastAsia="fa-IR" w:bidi="fa-IR"/>
        </w:rPr>
      </w:pPr>
      <w:r w:rsidRPr="007E7A8F">
        <w:rPr>
          <w:rFonts w:eastAsia="Courier New"/>
          <w:color w:val="000000"/>
          <w:u w:val="single"/>
          <w:lang w:eastAsia="pl-PL"/>
        </w:rPr>
        <w:t>Nazwy i kody wg Wspólnego Słownika Zamówień CPV:</w:t>
      </w:r>
      <w:r w:rsidRPr="007E7A8F">
        <w:rPr>
          <w:rFonts w:eastAsia="Arial Unicode MS"/>
          <w:color w:val="000000"/>
          <w:kern w:val="1"/>
          <w:u w:val="single"/>
          <w:lang w:eastAsia="hi-IN" w:bidi="hi-IN"/>
        </w:rPr>
        <w:t xml:space="preserve"> </w:t>
      </w:r>
    </w:p>
    <w:p w14:paraId="3A4BEBCF" w14:textId="24864840" w:rsidR="005F4B3D" w:rsidRPr="00ED4992" w:rsidRDefault="005F4B3D" w:rsidP="005F4B3D">
      <w:pPr>
        <w:ind w:firstLine="709"/>
      </w:pPr>
      <w:r w:rsidRPr="00ED4992">
        <w:t>90500000-2 - usługi związane z odpadami</w:t>
      </w:r>
    </w:p>
    <w:p w14:paraId="0DA2332D" w14:textId="77777777" w:rsidR="005F4B3D" w:rsidRPr="00ED4992" w:rsidRDefault="005F4B3D" w:rsidP="005F4B3D">
      <w:pPr>
        <w:ind w:firstLine="709"/>
      </w:pPr>
      <w:r w:rsidRPr="00ED4992">
        <w:t>90514000-3 – usługi recyklingu odpadów</w:t>
      </w:r>
    </w:p>
    <w:p w14:paraId="22920A0F" w14:textId="77777777" w:rsidR="005F4B3D" w:rsidRPr="00ED4992" w:rsidRDefault="005F4B3D" w:rsidP="005F4B3D">
      <w:pPr>
        <w:ind w:firstLine="709"/>
      </w:pPr>
      <w:r w:rsidRPr="00ED4992">
        <w:t>90513000-6 -  usługi obróbki usuwania odpadów, które nie są niebezpieczne</w:t>
      </w:r>
    </w:p>
    <w:p w14:paraId="5798AA94" w14:textId="77777777" w:rsidR="005F4B3D" w:rsidRPr="00ED4992" w:rsidRDefault="005F4B3D" w:rsidP="005F4B3D">
      <w:pPr>
        <w:ind w:firstLine="709"/>
        <w:jc w:val="both"/>
      </w:pPr>
      <w:r w:rsidRPr="00ED4992">
        <w:t>90511000-2 – usługi wywozu odpadów</w:t>
      </w:r>
    </w:p>
    <w:p w14:paraId="7844CEEE" w14:textId="091A393E" w:rsidR="002C7580" w:rsidRPr="00964653" w:rsidRDefault="00F722DC" w:rsidP="0075415F">
      <w:pPr>
        <w:pStyle w:val="Akapitzlist"/>
        <w:widowControl w:val="0"/>
        <w:numPr>
          <w:ilvl w:val="0"/>
          <w:numId w:val="52"/>
        </w:numPr>
        <w:shd w:val="clear" w:color="auto" w:fill="FFFFFF"/>
        <w:tabs>
          <w:tab w:val="left" w:pos="426"/>
        </w:tabs>
        <w:suppressAutoHyphens w:val="0"/>
        <w:spacing w:before="120" w:line="276" w:lineRule="auto"/>
        <w:ind w:right="40"/>
        <w:jc w:val="both"/>
        <w:rPr>
          <w:color w:val="000000"/>
        </w:rPr>
      </w:pPr>
      <w:r w:rsidRPr="001D6C4A">
        <w:rPr>
          <w:color w:val="000000"/>
        </w:rPr>
        <w:t xml:space="preserve">Oferty częściowe – </w:t>
      </w:r>
      <w:r w:rsidRPr="001D6C4A">
        <w:rPr>
          <w:rFonts w:eastAsia="Courier New"/>
          <w:color w:val="000000"/>
          <w:lang w:eastAsia="pl-PL"/>
        </w:rPr>
        <w:t xml:space="preserve">Zamawiający </w:t>
      </w:r>
      <w:r w:rsidR="002C7580">
        <w:rPr>
          <w:rFonts w:eastAsia="Courier New"/>
          <w:color w:val="000000"/>
          <w:lang w:eastAsia="pl-PL"/>
        </w:rPr>
        <w:t xml:space="preserve">nie </w:t>
      </w:r>
      <w:r w:rsidRPr="001D6C4A">
        <w:rPr>
          <w:rFonts w:eastAsia="Courier New"/>
          <w:color w:val="000000"/>
          <w:lang w:eastAsia="pl-PL"/>
        </w:rPr>
        <w:t>dopuszcza możliwoś</w:t>
      </w:r>
      <w:r w:rsidR="002C7580">
        <w:rPr>
          <w:rFonts w:eastAsia="Courier New"/>
          <w:color w:val="000000"/>
          <w:lang w:eastAsia="pl-PL"/>
        </w:rPr>
        <w:t>ci</w:t>
      </w:r>
      <w:r w:rsidRPr="001D6C4A">
        <w:rPr>
          <w:rFonts w:eastAsia="Courier New"/>
          <w:color w:val="000000"/>
          <w:lang w:eastAsia="pl-PL"/>
        </w:rPr>
        <w:t xml:space="preserve"> składania ofert </w:t>
      </w:r>
      <w:r w:rsidRPr="00964653">
        <w:rPr>
          <w:rFonts w:eastAsia="Courier New"/>
          <w:color w:val="000000"/>
          <w:lang w:eastAsia="pl-PL"/>
        </w:rPr>
        <w:lastRenderedPageBreak/>
        <w:t>częściowych.</w:t>
      </w:r>
    </w:p>
    <w:p w14:paraId="1D440695" w14:textId="2A40354E" w:rsidR="002C7580" w:rsidRPr="002C7580" w:rsidRDefault="002C7580" w:rsidP="002C7580">
      <w:pPr>
        <w:widowControl w:val="0"/>
        <w:shd w:val="clear" w:color="auto" w:fill="FFFFFF"/>
        <w:tabs>
          <w:tab w:val="left" w:pos="426"/>
        </w:tabs>
        <w:suppressAutoHyphens w:val="0"/>
        <w:spacing w:before="120" w:line="276" w:lineRule="auto"/>
        <w:ind w:right="40"/>
        <w:jc w:val="both"/>
        <w:rPr>
          <w:color w:val="000000"/>
        </w:rPr>
      </w:pPr>
      <w:r w:rsidRPr="00964653">
        <w:rPr>
          <w:rFonts w:eastAsia="Courier New"/>
          <w:color w:val="000000"/>
          <w:lang w:eastAsia="pl-PL"/>
        </w:rPr>
        <w:t xml:space="preserve">Powody niedokonania podziału na części: Przedmiotem zamówienia jest </w:t>
      </w:r>
      <w:r w:rsidRPr="00964653">
        <w:rPr>
          <w:b/>
        </w:rPr>
        <w:t>odbiór i odzysk odpadów o kodzie 19 12 1</w:t>
      </w:r>
      <w:r w:rsidR="001B0A0D">
        <w:rPr>
          <w:b/>
        </w:rPr>
        <w:t>0</w:t>
      </w:r>
      <w:r w:rsidR="00B86A19">
        <w:rPr>
          <w:b/>
        </w:rPr>
        <w:t xml:space="preserve"> </w:t>
      </w:r>
      <w:r w:rsidR="00B86A19" w:rsidRPr="00B86A19">
        <w:rPr>
          <w:rFonts w:eastAsia="Arial Unicode MS"/>
          <w:b/>
          <w:bCs/>
          <w:kern w:val="1"/>
          <w:lang w:eastAsia="hi-IN" w:bidi="hi-IN"/>
        </w:rPr>
        <w:t>odpady palne (paliwo alternatywne)</w:t>
      </w:r>
      <w:r w:rsidR="00B86A19">
        <w:rPr>
          <w:bCs/>
        </w:rPr>
        <w:t>.</w:t>
      </w:r>
      <w:r w:rsidRPr="00964653">
        <w:rPr>
          <w:b/>
        </w:rPr>
        <w:t xml:space="preserve"> </w:t>
      </w:r>
      <w:r w:rsidRPr="00964653">
        <w:rPr>
          <w:rFonts w:eastAsia="Courier New"/>
          <w:color w:val="000000"/>
          <w:lang w:eastAsia="pl-PL"/>
        </w:rPr>
        <w:t xml:space="preserve"> Przedmiot zamówienia stanowi niepodzielną całość i wskazane jest, aby </w:t>
      </w:r>
      <w:r w:rsidR="00A86FAE" w:rsidRPr="00964653">
        <w:rPr>
          <w:rFonts w:eastAsia="Courier New"/>
          <w:color w:val="000000"/>
          <w:lang w:eastAsia="pl-PL"/>
        </w:rPr>
        <w:t xml:space="preserve">usługę </w:t>
      </w:r>
      <w:r w:rsidRPr="00964653">
        <w:rPr>
          <w:rFonts w:eastAsia="Courier New"/>
          <w:color w:val="000000"/>
          <w:lang w:eastAsia="pl-PL"/>
        </w:rPr>
        <w:t>wykonywał jeden Wykonawca. Podział zamówienia na części groziłby nadmiernymi trudnościami technicznymi i nadmiernymi kosztami wykonania zamówienia, a potrzeba skoordynowania działań różnych Wykonawców realizujących poszczególne części zamówienia mogłaby poważnie zagrozić właściwemu wykonaniu zamówienia.</w:t>
      </w:r>
    </w:p>
    <w:p w14:paraId="393874A5" w14:textId="77777777" w:rsidR="00F722DC" w:rsidRPr="007E7A8F" w:rsidRDefault="00F722DC" w:rsidP="00F722DC">
      <w:pPr>
        <w:widowControl w:val="0"/>
        <w:shd w:val="clear" w:color="auto" w:fill="FFFFFF"/>
        <w:tabs>
          <w:tab w:val="left" w:pos="426"/>
        </w:tabs>
        <w:suppressAutoHyphens w:val="0"/>
        <w:spacing w:line="276" w:lineRule="auto"/>
        <w:ind w:right="40"/>
        <w:jc w:val="both"/>
        <w:rPr>
          <w:color w:val="000000"/>
        </w:rPr>
      </w:pPr>
      <w:r w:rsidRPr="007E7A8F">
        <w:rPr>
          <w:color w:val="000000"/>
        </w:rPr>
        <w:tab/>
      </w:r>
      <w:r w:rsidRPr="007E7A8F">
        <w:rPr>
          <w:color w:val="000000"/>
        </w:rPr>
        <w:tab/>
      </w:r>
    </w:p>
    <w:p w14:paraId="45DFB0E3" w14:textId="5BEF4C2C" w:rsidR="00F722DC" w:rsidRPr="007E7A8F" w:rsidRDefault="00F722DC" w:rsidP="0075415F">
      <w:pPr>
        <w:widowControl w:val="0"/>
        <w:numPr>
          <w:ilvl w:val="0"/>
          <w:numId w:val="17"/>
        </w:numPr>
        <w:shd w:val="clear" w:color="auto" w:fill="FFFFFF"/>
        <w:suppressAutoHyphens w:val="0"/>
        <w:spacing w:line="276" w:lineRule="auto"/>
        <w:ind w:left="567" w:right="40" w:hanging="425"/>
        <w:jc w:val="both"/>
        <w:rPr>
          <w:rFonts w:eastAsia="Courier New"/>
          <w:b/>
          <w:color w:val="000000"/>
          <w:u w:val="single"/>
          <w:lang w:eastAsia="pl-PL"/>
        </w:rPr>
      </w:pPr>
      <w:r w:rsidRPr="007E7A8F">
        <w:rPr>
          <w:rFonts w:eastAsia="Courier New"/>
          <w:b/>
          <w:color w:val="000000"/>
          <w:u w:val="single"/>
          <w:lang w:eastAsia="pl-PL"/>
        </w:rPr>
        <w:t xml:space="preserve">Oferty wariantowe, umowa ramowa, aukcja elektroniczna oraz zamówienia, </w:t>
      </w:r>
      <w:r w:rsidR="005F04BC">
        <w:rPr>
          <w:rFonts w:eastAsia="Courier New"/>
          <w:b/>
          <w:color w:val="000000"/>
          <w:u w:val="single"/>
          <w:lang w:eastAsia="pl-PL"/>
        </w:rPr>
        <w:br/>
      </w:r>
      <w:r w:rsidRPr="007E7A8F">
        <w:rPr>
          <w:rFonts w:eastAsia="Courier New"/>
          <w:b/>
          <w:color w:val="000000"/>
          <w:u w:val="single"/>
          <w:lang w:eastAsia="pl-PL"/>
        </w:rPr>
        <w:t xml:space="preserve">o których mowa w art. 214 ust. 1 pkt 8 ustawy </w:t>
      </w:r>
      <w:proofErr w:type="spellStart"/>
      <w:r w:rsidRPr="007E7A8F">
        <w:rPr>
          <w:rFonts w:eastAsia="Courier New"/>
          <w:b/>
          <w:color w:val="000000"/>
          <w:u w:val="single"/>
          <w:lang w:eastAsia="pl-PL"/>
        </w:rPr>
        <w:t>Pzp</w:t>
      </w:r>
      <w:proofErr w:type="spellEnd"/>
      <w:r w:rsidRPr="007E7A8F">
        <w:rPr>
          <w:rFonts w:eastAsia="Courier New"/>
          <w:b/>
          <w:color w:val="000000"/>
          <w:u w:val="single"/>
          <w:lang w:eastAsia="pl-PL"/>
        </w:rPr>
        <w:t>, informacje dodatkowe:</w:t>
      </w:r>
    </w:p>
    <w:p w14:paraId="3191D13A" w14:textId="77777777" w:rsidR="00F722DC" w:rsidRPr="007E7A8F" w:rsidRDefault="00F722DC" w:rsidP="0075415F">
      <w:pPr>
        <w:widowControl w:val="0"/>
        <w:numPr>
          <w:ilvl w:val="0"/>
          <w:numId w:val="33"/>
        </w:numPr>
        <w:suppressAutoHyphens w:val="0"/>
        <w:spacing w:line="276" w:lineRule="auto"/>
        <w:jc w:val="both"/>
        <w:rPr>
          <w:rFonts w:eastAsia="Courier New"/>
          <w:color w:val="000000"/>
          <w:lang w:eastAsia="pl-PL"/>
        </w:rPr>
      </w:pPr>
      <w:r w:rsidRPr="007E7A8F">
        <w:rPr>
          <w:rFonts w:eastAsia="Courier New"/>
          <w:color w:val="000000"/>
          <w:lang w:eastAsia="pl-PL"/>
        </w:rPr>
        <w:t>Zamawiający nie dopuszcza możliwości składania ofert wariantowych.</w:t>
      </w:r>
    </w:p>
    <w:p w14:paraId="421472F7" w14:textId="77777777" w:rsidR="00F722DC" w:rsidRPr="007E7A8F" w:rsidRDefault="00F722DC" w:rsidP="0075415F">
      <w:pPr>
        <w:widowControl w:val="0"/>
        <w:numPr>
          <w:ilvl w:val="0"/>
          <w:numId w:val="33"/>
        </w:numPr>
        <w:suppressAutoHyphens w:val="0"/>
        <w:spacing w:line="276" w:lineRule="auto"/>
        <w:jc w:val="both"/>
        <w:rPr>
          <w:rFonts w:eastAsia="Courier New"/>
          <w:color w:val="000000"/>
          <w:lang w:eastAsia="pl-PL"/>
        </w:rPr>
      </w:pPr>
      <w:r w:rsidRPr="007E7A8F">
        <w:rPr>
          <w:rFonts w:eastAsia="Courier New"/>
          <w:color w:val="000000"/>
          <w:lang w:eastAsia="pl-PL"/>
        </w:rPr>
        <w:t>Zamawiający nie przewiduje zastosowania aukcji elektronicznej ani zawarcia umowy ramowej.</w:t>
      </w:r>
    </w:p>
    <w:p w14:paraId="258B3FDB" w14:textId="77777777" w:rsidR="00F722DC" w:rsidRPr="007E7A8F" w:rsidRDefault="00F722DC" w:rsidP="0075415F">
      <w:pPr>
        <w:widowControl w:val="0"/>
        <w:numPr>
          <w:ilvl w:val="0"/>
          <w:numId w:val="33"/>
        </w:numPr>
        <w:suppressAutoHyphens w:val="0"/>
        <w:spacing w:line="276" w:lineRule="auto"/>
        <w:jc w:val="both"/>
        <w:rPr>
          <w:rFonts w:eastAsia="Courier New"/>
          <w:color w:val="000000"/>
          <w:lang w:eastAsia="pl-PL"/>
        </w:rPr>
      </w:pPr>
      <w:r w:rsidRPr="007E7A8F">
        <w:rPr>
          <w:rFonts w:eastAsia="Courier New"/>
          <w:color w:val="000000"/>
          <w:lang w:eastAsia="pl-PL"/>
        </w:rPr>
        <w:t xml:space="preserve">Zamawiający nie przewiduje zamówień, o których mowa w art. 214 ust. 1 pkt 8 ustawy </w:t>
      </w:r>
      <w:proofErr w:type="spellStart"/>
      <w:r w:rsidRPr="007E7A8F">
        <w:rPr>
          <w:rFonts w:eastAsia="Courier New"/>
          <w:color w:val="000000"/>
          <w:lang w:eastAsia="pl-PL"/>
        </w:rPr>
        <w:t>Pzp</w:t>
      </w:r>
      <w:proofErr w:type="spellEnd"/>
      <w:r w:rsidRPr="007E7A8F">
        <w:rPr>
          <w:rFonts w:eastAsia="Courier New"/>
          <w:color w:val="000000"/>
          <w:lang w:eastAsia="pl-PL"/>
        </w:rPr>
        <w:t>.</w:t>
      </w:r>
    </w:p>
    <w:p w14:paraId="6A1D6B07" w14:textId="77777777" w:rsidR="00F722DC" w:rsidRPr="001D6C4A" w:rsidRDefault="00F722DC" w:rsidP="0075415F">
      <w:pPr>
        <w:widowControl w:val="0"/>
        <w:numPr>
          <w:ilvl w:val="0"/>
          <w:numId w:val="33"/>
        </w:numPr>
        <w:suppressAutoHyphens w:val="0"/>
        <w:spacing w:line="276" w:lineRule="auto"/>
        <w:jc w:val="both"/>
        <w:rPr>
          <w:rFonts w:eastAsia="Courier New"/>
          <w:lang w:eastAsia="pl-PL"/>
        </w:rPr>
      </w:pPr>
      <w:r w:rsidRPr="001D6C4A">
        <w:rPr>
          <w:rFonts w:eastAsia="Courier New"/>
          <w:lang w:eastAsia="pl-PL"/>
        </w:rPr>
        <w:t>Zamawiający nie przewiduje możliwości złożenia ofert w postaci katalogów elektronicznych, ani dołączenia do oferty katalogów elektronicznych.</w:t>
      </w:r>
    </w:p>
    <w:p w14:paraId="059FEDC6" w14:textId="77777777" w:rsidR="00F722DC" w:rsidRPr="001D2DCB" w:rsidRDefault="00F722DC" w:rsidP="0075415F">
      <w:pPr>
        <w:widowControl w:val="0"/>
        <w:numPr>
          <w:ilvl w:val="0"/>
          <w:numId w:val="33"/>
        </w:numPr>
        <w:suppressAutoHyphens w:val="0"/>
        <w:spacing w:line="276" w:lineRule="auto"/>
        <w:jc w:val="both"/>
        <w:rPr>
          <w:rFonts w:eastAsia="Courier New"/>
          <w:color w:val="000000"/>
          <w:lang w:eastAsia="pl-PL"/>
        </w:rPr>
      </w:pPr>
      <w:r w:rsidRPr="007E7A8F">
        <w:rPr>
          <w:rFonts w:eastAsia="Courier New"/>
          <w:color w:val="000000"/>
          <w:lang w:eastAsia="pl-PL"/>
        </w:rPr>
        <w:t xml:space="preserve">Zamawiający zastosuje procedurę odwróconą, o której mowa w art. 139 ustawy </w:t>
      </w:r>
      <w:proofErr w:type="spellStart"/>
      <w:r w:rsidRPr="007E7A8F">
        <w:rPr>
          <w:rFonts w:eastAsia="Courier New"/>
          <w:color w:val="000000"/>
          <w:lang w:eastAsia="pl-PL"/>
        </w:rPr>
        <w:t>Pzp</w:t>
      </w:r>
      <w:proofErr w:type="spellEnd"/>
      <w:r w:rsidRPr="007E7A8F">
        <w:rPr>
          <w:rFonts w:eastAsia="Courier New"/>
          <w:color w:val="000000"/>
          <w:lang w:eastAsia="pl-PL"/>
        </w:rPr>
        <w:t xml:space="preserve">, tj. najpierw dokona badania i oceny ofert, a następnie dokona kwalifikacji podmiotowej Wykonawcy, którego oferta została najwyżej oceniona, w zakresie braku </w:t>
      </w:r>
      <w:r w:rsidRPr="001D2DCB">
        <w:rPr>
          <w:rFonts w:eastAsia="Courier New"/>
          <w:color w:val="000000"/>
          <w:lang w:eastAsia="pl-PL"/>
        </w:rPr>
        <w:t xml:space="preserve">podstaw wykluczenia oraz spełniania warunków udziału w postępowaniu. </w:t>
      </w:r>
    </w:p>
    <w:p w14:paraId="51E3FB20" w14:textId="69763312" w:rsidR="00E5191F" w:rsidRPr="00282F63" w:rsidRDefault="00F722DC" w:rsidP="0075415F">
      <w:pPr>
        <w:widowControl w:val="0"/>
        <w:numPr>
          <w:ilvl w:val="0"/>
          <w:numId w:val="33"/>
        </w:numPr>
        <w:suppressAutoHyphens w:val="0"/>
        <w:spacing w:line="276" w:lineRule="auto"/>
        <w:jc w:val="both"/>
        <w:rPr>
          <w:rFonts w:eastAsia="Courier New"/>
          <w:color w:val="000000"/>
          <w:lang w:eastAsia="pl-PL"/>
        </w:rPr>
      </w:pPr>
      <w:r w:rsidRPr="001D2DCB">
        <w:rPr>
          <w:rFonts w:eastAsia="Courier New"/>
          <w:color w:val="000000"/>
          <w:lang w:eastAsia="pl-PL"/>
        </w:rPr>
        <w:t xml:space="preserve">Zamawiający </w:t>
      </w:r>
      <w:r w:rsidR="0042297D">
        <w:rPr>
          <w:rFonts w:eastAsia="Courier New"/>
          <w:color w:val="000000"/>
          <w:lang w:eastAsia="pl-PL"/>
        </w:rPr>
        <w:t xml:space="preserve">nie </w:t>
      </w:r>
      <w:r w:rsidRPr="001D2DCB">
        <w:rPr>
          <w:rFonts w:eastAsia="Courier New"/>
          <w:color w:val="000000"/>
          <w:lang w:eastAsia="pl-PL"/>
        </w:rPr>
        <w:t>zastrzega obowiąz</w:t>
      </w:r>
      <w:r w:rsidR="0042297D">
        <w:rPr>
          <w:rFonts w:eastAsia="Courier New"/>
          <w:color w:val="000000"/>
          <w:lang w:eastAsia="pl-PL"/>
        </w:rPr>
        <w:t>ku</w:t>
      </w:r>
      <w:r w:rsidRPr="001D2DCB">
        <w:rPr>
          <w:rFonts w:eastAsia="Courier New"/>
          <w:color w:val="000000"/>
          <w:lang w:eastAsia="pl-PL"/>
        </w:rPr>
        <w:t xml:space="preserve"> osobistego wykonania przez poszczególnych Wykonawców wspólnie ubiegających się o udzielenie zamówienia kluczowych zadań, o których mowa w art. 60 pkt 2 ustawy </w:t>
      </w:r>
      <w:proofErr w:type="spellStart"/>
      <w:r w:rsidRPr="001D2DCB">
        <w:rPr>
          <w:rFonts w:eastAsia="Courier New"/>
          <w:color w:val="000000"/>
          <w:lang w:eastAsia="pl-PL"/>
        </w:rPr>
        <w:t>Pzp</w:t>
      </w:r>
      <w:proofErr w:type="spellEnd"/>
      <w:r w:rsidR="00A5233D" w:rsidRPr="001D2DCB">
        <w:rPr>
          <w:rFonts w:eastAsia="Courier New"/>
          <w:color w:val="000000"/>
          <w:lang w:eastAsia="pl-PL"/>
        </w:rPr>
        <w:t>.</w:t>
      </w:r>
    </w:p>
    <w:p w14:paraId="7DF383CD" w14:textId="77777777" w:rsidR="00F722DC" w:rsidRPr="007E7A8F" w:rsidRDefault="00F722DC" w:rsidP="0075415F">
      <w:pPr>
        <w:widowControl w:val="0"/>
        <w:numPr>
          <w:ilvl w:val="0"/>
          <w:numId w:val="17"/>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Termin wykonania zamówienia:</w:t>
      </w:r>
      <w:r w:rsidRPr="007E7A8F">
        <w:rPr>
          <w:rFonts w:eastAsia="Courier New"/>
          <w:b/>
          <w:color w:val="000000"/>
          <w:lang w:eastAsia="pl-PL"/>
        </w:rPr>
        <w:t xml:space="preserve"> </w:t>
      </w:r>
    </w:p>
    <w:p w14:paraId="7492F832" w14:textId="77777777" w:rsidR="005345C7" w:rsidRDefault="005345C7" w:rsidP="005345C7">
      <w:pPr>
        <w:suppressAutoHyphens w:val="0"/>
        <w:autoSpaceDE w:val="0"/>
        <w:autoSpaceDN w:val="0"/>
        <w:adjustRightInd w:val="0"/>
        <w:jc w:val="both"/>
        <w:rPr>
          <w:b/>
          <w:bCs/>
          <w:lang w:eastAsia="pl-PL"/>
        </w:rPr>
      </w:pPr>
      <w:bookmarkStart w:id="12" w:name="_Hlk145069773"/>
    </w:p>
    <w:p w14:paraId="52FBF533" w14:textId="0E0E9CA2" w:rsidR="005345C7" w:rsidRPr="005345C7" w:rsidRDefault="005345C7" w:rsidP="005345C7">
      <w:pPr>
        <w:suppressAutoHyphens w:val="0"/>
        <w:autoSpaceDE w:val="0"/>
        <w:autoSpaceDN w:val="0"/>
        <w:adjustRightInd w:val="0"/>
        <w:jc w:val="both"/>
        <w:rPr>
          <w:lang w:eastAsia="pl-PL"/>
        </w:rPr>
      </w:pPr>
      <w:r>
        <w:rPr>
          <w:lang w:eastAsia="pl-PL"/>
        </w:rPr>
        <w:t xml:space="preserve">- </w:t>
      </w:r>
      <w:r w:rsidR="00D87318" w:rsidRPr="0025105B">
        <w:rPr>
          <w:b/>
          <w:bCs/>
          <w:lang w:eastAsia="pl-PL"/>
        </w:rPr>
        <w:t>Rozpoczęcie</w:t>
      </w:r>
      <w:r w:rsidR="00D87318" w:rsidRPr="005345C7">
        <w:rPr>
          <w:lang w:eastAsia="pl-PL"/>
        </w:rPr>
        <w:t xml:space="preserve"> –</w:t>
      </w:r>
      <w:r w:rsidR="00B86A19">
        <w:rPr>
          <w:lang w:eastAsia="pl-PL"/>
        </w:rPr>
        <w:t xml:space="preserve"> </w:t>
      </w:r>
      <w:r>
        <w:rPr>
          <w:lang w:eastAsia="pl-PL"/>
        </w:rPr>
        <w:t>z dniem podpisania umowy</w:t>
      </w:r>
    </w:p>
    <w:p w14:paraId="7ED7A08D" w14:textId="72D71020" w:rsidR="00D87318" w:rsidRPr="005345C7" w:rsidRDefault="005345C7" w:rsidP="005345C7">
      <w:pPr>
        <w:suppressAutoHyphens w:val="0"/>
        <w:autoSpaceDE w:val="0"/>
        <w:autoSpaceDN w:val="0"/>
        <w:adjustRightInd w:val="0"/>
        <w:jc w:val="both"/>
        <w:rPr>
          <w:lang w:eastAsia="pl-PL"/>
        </w:rPr>
      </w:pPr>
      <w:r w:rsidRPr="00701500">
        <w:t xml:space="preserve">- </w:t>
      </w:r>
      <w:r w:rsidR="00D87318" w:rsidRPr="00701500">
        <w:rPr>
          <w:b/>
          <w:bCs/>
        </w:rPr>
        <w:t>Zakończenie</w:t>
      </w:r>
      <w:r w:rsidR="00D87318" w:rsidRPr="00701500">
        <w:t xml:space="preserve"> – </w:t>
      </w:r>
      <w:r w:rsidR="00B86A19" w:rsidRPr="00701500">
        <w:rPr>
          <w:color w:val="000000" w:themeColor="text1"/>
        </w:rPr>
        <w:t>06</w:t>
      </w:r>
      <w:r w:rsidR="0050385C" w:rsidRPr="00701500">
        <w:rPr>
          <w:color w:val="000000" w:themeColor="text1"/>
        </w:rPr>
        <w:t>.</w:t>
      </w:r>
      <w:r w:rsidR="00B86A19" w:rsidRPr="00701500">
        <w:rPr>
          <w:color w:val="000000" w:themeColor="text1"/>
        </w:rPr>
        <w:t>06</w:t>
      </w:r>
      <w:r w:rsidR="00D87318" w:rsidRPr="00701500">
        <w:rPr>
          <w:color w:val="000000" w:themeColor="text1"/>
        </w:rPr>
        <w:t>.202</w:t>
      </w:r>
      <w:r w:rsidR="006901EC" w:rsidRPr="00701500">
        <w:rPr>
          <w:color w:val="000000" w:themeColor="text1"/>
        </w:rPr>
        <w:t>5</w:t>
      </w:r>
      <w:r w:rsidR="001C4BD7" w:rsidRPr="00701500">
        <w:rPr>
          <w:color w:val="000000" w:themeColor="text1"/>
        </w:rPr>
        <w:t xml:space="preserve"> </w:t>
      </w:r>
      <w:r w:rsidR="00D87318" w:rsidRPr="00701500">
        <w:rPr>
          <w:color w:val="000000" w:themeColor="text1"/>
        </w:rPr>
        <w:t>r.</w:t>
      </w:r>
    </w:p>
    <w:bookmarkEnd w:id="12"/>
    <w:p w14:paraId="75699840" w14:textId="77777777" w:rsidR="006901EC" w:rsidRPr="007E7A8F" w:rsidRDefault="006901EC" w:rsidP="006901EC">
      <w:pPr>
        <w:widowControl w:val="0"/>
        <w:tabs>
          <w:tab w:val="left" w:pos="426"/>
        </w:tabs>
        <w:suppressAutoHyphens w:val="0"/>
        <w:spacing w:line="276" w:lineRule="auto"/>
        <w:jc w:val="both"/>
        <w:rPr>
          <w:lang w:eastAsia="pl-PL"/>
        </w:rPr>
      </w:pPr>
    </w:p>
    <w:p w14:paraId="22246068" w14:textId="77777777" w:rsidR="00F722DC" w:rsidRPr="007E7A8F" w:rsidRDefault="00F722DC" w:rsidP="0075415F">
      <w:pPr>
        <w:widowControl w:val="0"/>
        <w:numPr>
          <w:ilvl w:val="0"/>
          <w:numId w:val="17"/>
        </w:numPr>
        <w:suppressAutoHyphens w:val="0"/>
        <w:spacing w:line="276" w:lineRule="auto"/>
        <w:ind w:left="426"/>
        <w:jc w:val="both"/>
        <w:rPr>
          <w:rFonts w:eastAsia="Courier New"/>
          <w:b/>
          <w:color w:val="000000"/>
          <w:lang w:eastAsia="pl-PL"/>
        </w:rPr>
      </w:pPr>
      <w:r w:rsidRPr="007E7A8F">
        <w:rPr>
          <w:rFonts w:eastAsia="Courier New"/>
          <w:b/>
          <w:color w:val="000000"/>
          <w:u w:val="single"/>
          <w:lang w:eastAsia="pl-PL"/>
        </w:rPr>
        <w:t>Warunki udziału w postępowaniu:</w:t>
      </w:r>
    </w:p>
    <w:p w14:paraId="68933D30" w14:textId="77777777" w:rsidR="00F722DC" w:rsidRPr="007E7A8F" w:rsidRDefault="00F722DC" w:rsidP="0075415F">
      <w:pPr>
        <w:widowControl w:val="0"/>
        <w:numPr>
          <w:ilvl w:val="0"/>
          <w:numId w:val="20"/>
        </w:numPr>
        <w:tabs>
          <w:tab w:val="left" w:pos="298"/>
        </w:tabs>
        <w:suppressAutoHyphens w:val="0"/>
        <w:spacing w:line="276" w:lineRule="auto"/>
        <w:jc w:val="both"/>
        <w:rPr>
          <w:lang w:eastAsia="pl-PL"/>
        </w:rPr>
      </w:pPr>
      <w:r w:rsidRPr="007E7A8F">
        <w:rPr>
          <w:lang w:eastAsia="pl-PL"/>
        </w:rPr>
        <w:t xml:space="preserve">O udzielenie zamówienia mogą ubiegać się Wykonawcy, którzy spełniają warunki udziału w postępowaniu dotyczące: </w:t>
      </w:r>
    </w:p>
    <w:p w14:paraId="0C7BEC15" w14:textId="35CC32F3" w:rsidR="001C5F6E" w:rsidRPr="001C5F6E" w:rsidRDefault="00F722DC" w:rsidP="0075415F">
      <w:pPr>
        <w:pStyle w:val="Akapitzlist"/>
        <w:numPr>
          <w:ilvl w:val="0"/>
          <w:numId w:val="19"/>
        </w:numPr>
        <w:jc w:val="both"/>
        <w:rPr>
          <w:lang w:eastAsia="pl-PL"/>
        </w:rPr>
      </w:pPr>
      <w:r w:rsidRPr="001C5F6E">
        <w:rPr>
          <w:lang w:eastAsia="pl-PL"/>
        </w:rPr>
        <w:t xml:space="preserve">zdolności do występowania w obrocie gospodarczym </w:t>
      </w:r>
      <w:r w:rsidR="001C5F6E" w:rsidRPr="001C5F6E">
        <w:rPr>
          <w:lang w:eastAsia="pl-PL"/>
        </w:rPr>
        <w:t>Wykonawca musi wykazać, że posiada:</w:t>
      </w:r>
    </w:p>
    <w:p w14:paraId="64163E5F" w14:textId="792D50D1" w:rsidR="001C5F6E" w:rsidRPr="001C5F6E" w:rsidRDefault="001C5F6E" w:rsidP="001C5F6E">
      <w:pPr>
        <w:widowControl w:val="0"/>
        <w:shd w:val="clear" w:color="auto" w:fill="FFFFFF"/>
        <w:tabs>
          <w:tab w:val="left" w:pos="298"/>
        </w:tabs>
        <w:suppressAutoHyphens w:val="0"/>
        <w:spacing w:after="200" w:line="276" w:lineRule="auto"/>
        <w:ind w:left="1021"/>
        <w:contextualSpacing/>
        <w:jc w:val="both"/>
        <w:rPr>
          <w:bCs/>
        </w:rPr>
      </w:pPr>
      <w:r w:rsidRPr="001C5F6E">
        <w:rPr>
          <w:b/>
          <w:bCs/>
        </w:rPr>
        <w:t xml:space="preserve">- </w:t>
      </w:r>
      <w:r w:rsidRPr="001C5F6E">
        <w:rPr>
          <w:bCs/>
        </w:rPr>
        <w:t>wpis do</w:t>
      </w:r>
      <w:r w:rsidRPr="001C5F6E">
        <w:rPr>
          <w:b/>
          <w:bCs/>
        </w:rPr>
        <w:t xml:space="preserve"> </w:t>
      </w:r>
      <w:r w:rsidRPr="001C5F6E">
        <w:rPr>
          <w:bCs/>
        </w:rPr>
        <w:t xml:space="preserve">Rejestru Bazy Danych o produktach i opakowaniach oraz gospodarce </w:t>
      </w:r>
      <w:r w:rsidRPr="001C5F6E">
        <w:rPr>
          <w:bCs/>
          <w:color w:val="000000" w:themeColor="text1"/>
        </w:rPr>
        <w:t xml:space="preserve">odpadami (BDO) prowadzonym przez Marszałka Województwa, o którym mowa </w:t>
      </w:r>
      <w:r w:rsidRPr="001C5F6E">
        <w:rPr>
          <w:bCs/>
          <w:color w:val="000000" w:themeColor="text1"/>
        </w:rPr>
        <w:br/>
        <w:t>w art. 49 ust. 1 ustawy z dnia 14 grudnia 2012 r. o odpadach  (</w:t>
      </w:r>
      <w:r>
        <w:t>t. j. Dz. U. z 202</w:t>
      </w:r>
      <w:r w:rsidR="00484D52">
        <w:t>2</w:t>
      </w:r>
      <w:r>
        <w:t xml:space="preserve"> r. poz.</w:t>
      </w:r>
      <w:r w:rsidR="004C6C86">
        <w:t xml:space="preserve"> </w:t>
      </w:r>
      <w:r w:rsidR="00484D52">
        <w:t>699</w:t>
      </w:r>
      <w:r w:rsidRPr="001C5F6E">
        <w:rPr>
          <w:bCs/>
          <w:color w:val="000000" w:themeColor="text1"/>
        </w:rPr>
        <w:t>), który potwierdza posiadanie przez Wykonawcę zez</w:t>
      </w:r>
      <w:r w:rsidRPr="001C5F6E">
        <w:rPr>
          <w:bCs/>
        </w:rPr>
        <w:t>wolenia na transport odpadów o kodzie 19 12 1</w:t>
      </w:r>
      <w:r w:rsidR="00B86A19">
        <w:rPr>
          <w:bCs/>
        </w:rPr>
        <w:t>0</w:t>
      </w:r>
      <w:r w:rsidRPr="001C5F6E">
        <w:rPr>
          <w:bCs/>
        </w:rPr>
        <w:t>.</w:t>
      </w:r>
    </w:p>
    <w:p w14:paraId="3E3DB29C" w14:textId="4C8B8F2F" w:rsidR="00F722DC" w:rsidRPr="0069631B" w:rsidRDefault="00F722DC" w:rsidP="0075415F">
      <w:pPr>
        <w:widowControl w:val="0"/>
        <w:numPr>
          <w:ilvl w:val="0"/>
          <w:numId w:val="19"/>
        </w:numPr>
        <w:shd w:val="clear" w:color="auto" w:fill="FFFFFF"/>
        <w:tabs>
          <w:tab w:val="left" w:pos="298"/>
        </w:tabs>
        <w:suppressAutoHyphens w:val="0"/>
        <w:spacing w:line="276" w:lineRule="auto"/>
        <w:jc w:val="both"/>
        <w:rPr>
          <w:lang w:eastAsia="pl-PL"/>
        </w:rPr>
      </w:pPr>
      <w:r w:rsidRPr="007E7A8F">
        <w:rPr>
          <w:lang w:eastAsia="pl-PL"/>
        </w:rPr>
        <w:t xml:space="preserve"> uprawnień do prowadzenia określonej działalności gospodarczej lub zawodowej, </w:t>
      </w:r>
      <w:r w:rsidR="008F4354">
        <w:rPr>
          <w:lang w:eastAsia="pl-PL"/>
        </w:rPr>
        <w:br/>
      </w:r>
      <w:r w:rsidRPr="0069631B">
        <w:rPr>
          <w:lang w:eastAsia="pl-PL"/>
        </w:rPr>
        <w:lastRenderedPageBreak/>
        <w:t xml:space="preserve">o ile wynika to z odrębnych przepisów </w:t>
      </w:r>
      <w:bookmarkStart w:id="13" w:name="_Hlk84788668"/>
      <w:r w:rsidR="00B01209" w:rsidRPr="0069631B">
        <w:rPr>
          <w:lang w:eastAsia="pl-PL"/>
        </w:rPr>
        <w:t>Wykonawca musi wykazać, że posiada:</w:t>
      </w:r>
    </w:p>
    <w:bookmarkEnd w:id="13"/>
    <w:p w14:paraId="0034DCB7" w14:textId="57AD95B7" w:rsidR="00B01209" w:rsidRPr="001820A8" w:rsidRDefault="00B01209" w:rsidP="00B01209">
      <w:pPr>
        <w:pStyle w:val="Akapitzlist"/>
        <w:shd w:val="clear" w:color="auto" w:fill="FFFFFF"/>
        <w:suppressAutoHyphens w:val="0"/>
        <w:spacing w:after="200" w:line="276" w:lineRule="auto"/>
        <w:ind w:left="1021"/>
        <w:contextualSpacing/>
        <w:jc w:val="both"/>
        <w:rPr>
          <w:bCs/>
        </w:rPr>
      </w:pPr>
      <w:r w:rsidRPr="0069631B">
        <w:rPr>
          <w:b/>
          <w:bCs/>
        </w:rPr>
        <w:t>-</w:t>
      </w:r>
      <w:r w:rsidRPr="0069631B">
        <w:rPr>
          <w:bCs/>
        </w:rPr>
        <w:t xml:space="preserve"> decyzje</w:t>
      </w:r>
      <w:r w:rsidR="00C958EA" w:rsidRPr="0069631B">
        <w:rPr>
          <w:bCs/>
        </w:rPr>
        <w:t xml:space="preserve"> administracyjne</w:t>
      </w:r>
      <w:r w:rsidRPr="0069631B">
        <w:rPr>
          <w:bCs/>
        </w:rPr>
        <w:t xml:space="preserve"> na prowadzenie działalności w zakresie </w:t>
      </w:r>
      <w:r w:rsidR="004260CD" w:rsidRPr="0069631B">
        <w:rPr>
          <w:bCs/>
        </w:rPr>
        <w:t>odzysku</w:t>
      </w:r>
      <w:r w:rsidR="0050023A" w:rsidRPr="0069631B">
        <w:rPr>
          <w:bCs/>
        </w:rPr>
        <w:t xml:space="preserve"> </w:t>
      </w:r>
      <w:r w:rsidR="00871429" w:rsidRPr="001820A8">
        <w:rPr>
          <w:bCs/>
        </w:rPr>
        <w:t xml:space="preserve">odpadów </w:t>
      </w:r>
      <w:r w:rsidR="004260CD" w:rsidRPr="001820A8">
        <w:rPr>
          <w:bCs/>
        </w:rPr>
        <w:t>o kodzie 19 12 1</w:t>
      </w:r>
      <w:r w:rsidR="00B86A19">
        <w:rPr>
          <w:bCs/>
        </w:rPr>
        <w:t>0</w:t>
      </w:r>
      <w:r w:rsidR="004260CD" w:rsidRPr="001820A8">
        <w:rPr>
          <w:bCs/>
        </w:rPr>
        <w:t>.</w:t>
      </w:r>
    </w:p>
    <w:p w14:paraId="40874401" w14:textId="3E4B1339" w:rsidR="00C958EA" w:rsidRPr="0069631B" w:rsidRDefault="00C958EA" w:rsidP="00C958EA">
      <w:pPr>
        <w:pStyle w:val="Akapitzlist"/>
        <w:shd w:val="clear" w:color="auto" w:fill="FFFFFF"/>
        <w:suppressAutoHyphens w:val="0"/>
        <w:spacing w:after="200" w:line="276" w:lineRule="auto"/>
        <w:ind w:left="1021"/>
        <w:contextualSpacing/>
        <w:jc w:val="both"/>
        <w:rPr>
          <w:bCs/>
        </w:rPr>
      </w:pPr>
      <w:r w:rsidRPr="001820A8">
        <w:rPr>
          <w:b/>
          <w:bCs/>
        </w:rPr>
        <w:t>-</w:t>
      </w:r>
      <w:r w:rsidRPr="001820A8">
        <w:rPr>
          <w:bCs/>
        </w:rPr>
        <w:t xml:space="preserve"> do dnia 05.03.2020 r.</w:t>
      </w:r>
      <w:r w:rsidRPr="0069631B">
        <w:rPr>
          <w:bCs/>
        </w:rPr>
        <w:t xml:space="preserve"> złożył wniosek o zmianę decyzji w zakresie gospodarowania odpadami do organu właściwego do wydania</w:t>
      </w:r>
      <w:r w:rsidR="005C07CD">
        <w:rPr>
          <w:bCs/>
        </w:rPr>
        <w:t>.</w:t>
      </w:r>
    </w:p>
    <w:p w14:paraId="2F711B11" w14:textId="622758A0" w:rsidR="00B01209" w:rsidRDefault="00B01209" w:rsidP="00B01209">
      <w:pPr>
        <w:pStyle w:val="Akapitzlist"/>
        <w:shd w:val="clear" w:color="auto" w:fill="FFFFFF"/>
        <w:suppressAutoHyphens w:val="0"/>
        <w:spacing w:after="200" w:line="276" w:lineRule="auto"/>
        <w:ind w:left="1021"/>
        <w:contextualSpacing/>
        <w:jc w:val="both"/>
        <w:rPr>
          <w:bCs/>
        </w:rPr>
      </w:pPr>
      <w:r w:rsidRPr="00D253F9">
        <w:rPr>
          <w:b/>
          <w:bCs/>
        </w:rPr>
        <w:t>-</w:t>
      </w:r>
      <w:r w:rsidRPr="00D253F9">
        <w:rPr>
          <w:bCs/>
        </w:rPr>
        <w:t xml:space="preserve"> w przypadk</w:t>
      </w:r>
      <w:r>
        <w:rPr>
          <w:bCs/>
        </w:rPr>
        <w:t xml:space="preserve">u powierzenia </w:t>
      </w:r>
      <w:r w:rsidR="0042297D">
        <w:rPr>
          <w:bCs/>
        </w:rPr>
        <w:t>niektórych zadań</w:t>
      </w:r>
      <w:r>
        <w:rPr>
          <w:bCs/>
        </w:rPr>
        <w:t xml:space="preserve"> P</w:t>
      </w:r>
      <w:r w:rsidRPr="00D253F9">
        <w:rPr>
          <w:bCs/>
        </w:rPr>
        <w:t xml:space="preserve">odwykonawcom, również oni winni posiadać </w:t>
      </w:r>
      <w:r w:rsidRPr="00020EC3">
        <w:rPr>
          <w:bCs/>
        </w:rPr>
        <w:t xml:space="preserve">wymagane przepisami prawa stosowne </w:t>
      </w:r>
      <w:r w:rsidR="0042297D">
        <w:rPr>
          <w:bCs/>
        </w:rPr>
        <w:t xml:space="preserve">zezwolenia, decyzje, </w:t>
      </w:r>
      <w:r w:rsidRPr="00020EC3">
        <w:rPr>
          <w:bCs/>
        </w:rPr>
        <w:t>wpisy, dotyczące wykonywania przez nich usług.</w:t>
      </w:r>
    </w:p>
    <w:p w14:paraId="7EFBB0C4" w14:textId="0C926803" w:rsidR="00F01D5C" w:rsidRPr="00345D80" w:rsidRDefault="00F722DC" w:rsidP="0075415F">
      <w:pPr>
        <w:pStyle w:val="Akapitzlist"/>
        <w:numPr>
          <w:ilvl w:val="0"/>
          <w:numId w:val="19"/>
        </w:numPr>
        <w:shd w:val="clear" w:color="auto" w:fill="FFFFFF"/>
        <w:suppressAutoHyphens w:val="0"/>
        <w:spacing w:after="200" w:line="276" w:lineRule="auto"/>
        <w:contextualSpacing/>
        <w:jc w:val="both"/>
        <w:rPr>
          <w:bCs/>
        </w:rPr>
      </w:pPr>
      <w:r w:rsidRPr="00345D80">
        <w:rPr>
          <w:lang w:eastAsia="pl-PL"/>
        </w:rPr>
        <w:t xml:space="preserve">sytuacji finansowej lub ekonomicznej – </w:t>
      </w:r>
      <w:bookmarkStart w:id="14" w:name="bookmark8"/>
      <w:r w:rsidR="00256BC4" w:rsidRPr="00345D80">
        <w:rPr>
          <w:lang w:eastAsia="pl-PL"/>
        </w:rPr>
        <w:t>Wykonawca musi wykazać, że posiada:</w:t>
      </w:r>
    </w:p>
    <w:p w14:paraId="48BF1489" w14:textId="15339B92" w:rsidR="00F82062" w:rsidRPr="00B72C42" w:rsidRDefault="00256BC4" w:rsidP="00204320">
      <w:pPr>
        <w:pStyle w:val="Akapitzlist"/>
        <w:widowControl w:val="0"/>
        <w:tabs>
          <w:tab w:val="left" w:pos="298"/>
        </w:tabs>
        <w:ind w:left="1418"/>
        <w:jc w:val="both"/>
        <w:rPr>
          <w:lang w:eastAsia="pl-PL"/>
        </w:rPr>
      </w:pPr>
      <w:r w:rsidRPr="00345D80">
        <w:rPr>
          <w:lang w:eastAsia="pl-PL"/>
        </w:rPr>
        <w:t xml:space="preserve">– </w:t>
      </w:r>
      <w:bookmarkStart w:id="15" w:name="_Hlk84788959"/>
      <w:r w:rsidRPr="00345D80">
        <w:rPr>
          <w:color w:val="000000" w:themeColor="text1"/>
        </w:rPr>
        <w:t xml:space="preserve">środki finansowe lub zdolność kredytową w wysokości, </w:t>
      </w:r>
      <w:r w:rsidR="00E5191F" w:rsidRPr="00345D80">
        <w:rPr>
          <w:color w:val="000000" w:themeColor="text1"/>
        </w:rPr>
        <w:br/>
      </w:r>
      <w:r w:rsidRPr="00345D80">
        <w:rPr>
          <w:color w:val="000000" w:themeColor="text1"/>
        </w:rPr>
        <w:t xml:space="preserve">co </w:t>
      </w:r>
      <w:r w:rsidRPr="00B72C42">
        <w:rPr>
          <w:color w:val="000000" w:themeColor="text1"/>
        </w:rPr>
        <w:t xml:space="preserve">najmniej </w:t>
      </w:r>
      <w:r w:rsidR="00B86A19">
        <w:rPr>
          <w:color w:val="000000" w:themeColor="text1"/>
        </w:rPr>
        <w:t>100</w:t>
      </w:r>
      <w:r w:rsidRPr="00B72C42">
        <w:rPr>
          <w:color w:val="000000" w:themeColor="text1"/>
        </w:rPr>
        <w:t> 000,00 zł oraz być ubezpieczony od</w:t>
      </w:r>
      <w:r w:rsidR="00E5191F" w:rsidRPr="00B72C42">
        <w:rPr>
          <w:color w:val="000000" w:themeColor="text1"/>
        </w:rPr>
        <w:t xml:space="preserve"> </w:t>
      </w:r>
      <w:r w:rsidRPr="00B72C42">
        <w:rPr>
          <w:color w:val="000000" w:themeColor="text1"/>
        </w:rPr>
        <w:t xml:space="preserve">odpowiedzialności cywilnej w zakresie prowadzonej działalności na sumę gwarancyjną </w:t>
      </w:r>
      <w:r w:rsidR="00E5191F" w:rsidRPr="00B72C42">
        <w:rPr>
          <w:color w:val="000000" w:themeColor="text1"/>
        </w:rPr>
        <w:br/>
      </w:r>
      <w:r w:rsidRPr="00B72C42">
        <w:rPr>
          <w:color w:val="000000" w:themeColor="text1"/>
        </w:rPr>
        <w:t xml:space="preserve">co najmniej </w:t>
      </w:r>
      <w:r w:rsidR="00B86A19">
        <w:rPr>
          <w:color w:val="000000" w:themeColor="text1"/>
        </w:rPr>
        <w:t>100</w:t>
      </w:r>
      <w:r w:rsidRPr="00B72C42">
        <w:rPr>
          <w:color w:val="000000" w:themeColor="text1"/>
        </w:rPr>
        <w:t> 000,00 zł</w:t>
      </w:r>
      <w:bookmarkEnd w:id="15"/>
      <w:r w:rsidR="005C07CD" w:rsidRPr="00B72C42">
        <w:rPr>
          <w:color w:val="000000" w:themeColor="text1"/>
        </w:rPr>
        <w:t>.</w:t>
      </w:r>
    </w:p>
    <w:p w14:paraId="1275339B" w14:textId="74EE8F48" w:rsidR="00F722DC" w:rsidRPr="00B72C42" w:rsidRDefault="00F722DC" w:rsidP="0075415F">
      <w:pPr>
        <w:pStyle w:val="Akapitzlist"/>
        <w:numPr>
          <w:ilvl w:val="0"/>
          <w:numId w:val="19"/>
        </w:numPr>
        <w:shd w:val="clear" w:color="auto" w:fill="FFFFFF"/>
        <w:suppressAutoHyphens w:val="0"/>
        <w:spacing w:line="276" w:lineRule="auto"/>
        <w:contextualSpacing/>
        <w:jc w:val="both"/>
      </w:pPr>
      <w:r w:rsidRPr="00B72C42">
        <w:rPr>
          <w:lang w:eastAsia="pl-PL"/>
        </w:rPr>
        <w:t>zdolności technicznej lub zawodowej</w:t>
      </w:r>
      <w:bookmarkEnd w:id="14"/>
      <w:r w:rsidRPr="00B72C42">
        <w:rPr>
          <w:lang w:eastAsia="pl-PL"/>
        </w:rPr>
        <w:t xml:space="preserve"> – </w:t>
      </w:r>
      <w:bookmarkStart w:id="16" w:name="_Hlk84786673"/>
      <w:r w:rsidRPr="00B72C42">
        <w:rPr>
          <w:lang w:eastAsia="pl-PL"/>
        </w:rPr>
        <w:t xml:space="preserve">Wykonawca musi wykazać, że </w:t>
      </w:r>
      <w:bookmarkEnd w:id="16"/>
      <w:r w:rsidRPr="00B72C42">
        <w:rPr>
          <w:lang w:eastAsia="pl-PL"/>
        </w:rPr>
        <w:t>w okresie ostatnich trzech lat przed upływem terminu składania ofert, a jeżeli okres prowadzenia działalności jest krótszy – w tym okresie, wykonał należycie:</w:t>
      </w:r>
    </w:p>
    <w:p w14:paraId="4287D382" w14:textId="1C63D0C5" w:rsidR="008F4354" w:rsidRPr="00B72C42" w:rsidRDefault="00F722DC" w:rsidP="00204320">
      <w:pPr>
        <w:widowControl w:val="0"/>
        <w:tabs>
          <w:tab w:val="left" w:pos="298"/>
        </w:tabs>
        <w:ind w:left="993"/>
        <w:jc w:val="both"/>
        <w:rPr>
          <w:lang w:eastAsia="pl-PL"/>
        </w:rPr>
      </w:pPr>
      <w:bookmarkStart w:id="17" w:name="_Hlk84788756"/>
      <w:r w:rsidRPr="00B72C42">
        <w:rPr>
          <w:lang w:eastAsia="pl-PL"/>
        </w:rPr>
        <w:t xml:space="preserve">– </w:t>
      </w:r>
      <w:r w:rsidR="008F4354" w:rsidRPr="00B72C42">
        <w:rPr>
          <w:lang w:eastAsia="pl-PL"/>
        </w:rPr>
        <w:t xml:space="preserve">co najmniej </w:t>
      </w:r>
      <w:r w:rsidR="00B86A19">
        <w:rPr>
          <w:lang w:eastAsia="pl-PL"/>
        </w:rPr>
        <w:t xml:space="preserve">1 </w:t>
      </w:r>
      <w:r w:rsidR="008F4354" w:rsidRPr="00B72C42">
        <w:rPr>
          <w:lang w:eastAsia="pl-PL"/>
        </w:rPr>
        <w:t>usług</w:t>
      </w:r>
      <w:r w:rsidR="00B86A19">
        <w:rPr>
          <w:lang w:eastAsia="pl-PL"/>
        </w:rPr>
        <w:t>ę</w:t>
      </w:r>
      <w:r w:rsidR="008F4354" w:rsidRPr="00B72C42">
        <w:rPr>
          <w:lang w:eastAsia="pl-PL"/>
        </w:rPr>
        <w:t xml:space="preserve"> związan</w:t>
      </w:r>
      <w:r w:rsidR="00B86A19">
        <w:rPr>
          <w:lang w:eastAsia="pl-PL"/>
        </w:rPr>
        <w:t>ą</w:t>
      </w:r>
      <w:r w:rsidR="008F4354" w:rsidRPr="00B72C42">
        <w:rPr>
          <w:lang w:eastAsia="pl-PL"/>
        </w:rPr>
        <w:t xml:space="preserve"> z odbiorem, transportem oraz odzyskiem</w:t>
      </w:r>
      <w:r w:rsidR="00B86A19">
        <w:rPr>
          <w:lang w:eastAsia="pl-PL"/>
        </w:rPr>
        <w:t xml:space="preserve">/zagospodarowaniem </w:t>
      </w:r>
      <w:r w:rsidR="008F4354" w:rsidRPr="00B72C42">
        <w:rPr>
          <w:lang w:eastAsia="pl-PL"/>
        </w:rPr>
        <w:t xml:space="preserve"> odpadów o kodzie 19 12 1</w:t>
      </w:r>
      <w:r w:rsidR="009F46F5">
        <w:rPr>
          <w:lang w:eastAsia="pl-PL"/>
        </w:rPr>
        <w:t xml:space="preserve">0 </w:t>
      </w:r>
      <w:r w:rsidR="008F4354" w:rsidRPr="00B72C42">
        <w:rPr>
          <w:lang w:eastAsia="pl-PL"/>
        </w:rPr>
        <w:t xml:space="preserve">o wartości </w:t>
      </w:r>
      <w:r w:rsidR="005C07CD" w:rsidRPr="00B72C42">
        <w:rPr>
          <w:lang w:eastAsia="pl-PL"/>
        </w:rPr>
        <w:t xml:space="preserve">minimum </w:t>
      </w:r>
      <w:r w:rsidR="00964653">
        <w:rPr>
          <w:lang w:eastAsia="pl-PL"/>
        </w:rPr>
        <w:br/>
      </w:r>
      <w:r w:rsidR="009F46F5">
        <w:rPr>
          <w:lang w:eastAsia="pl-PL"/>
        </w:rPr>
        <w:t>1</w:t>
      </w:r>
      <w:r w:rsidR="005C07CD" w:rsidRPr="00B72C42">
        <w:rPr>
          <w:lang w:eastAsia="pl-PL"/>
        </w:rPr>
        <w:t>00 000 zł brutto</w:t>
      </w:r>
      <w:r w:rsidR="009F46F5">
        <w:rPr>
          <w:lang w:eastAsia="pl-PL"/>
        </w:rPr>
        <w:t>.</w:t>
      </w:r>
    </w:p>
    <w:p w14:paraId="457DFD8D" w14:textId="77777777" w:rsidR="00A01A69" w:rsidRPr="00345D80" w:rsidRDefault="00A01A69" w:rsidP="00A01A69">
      <w:pPr>
        <w:widowControl w:val="0"/>
        <w:tabs>
          <w:tab w:val="left" w:pos="298"/>
        </w:tabs>
        <w:ind w:left="1418"/>
        <w:jc w:val="both"/>
        <w:rPr>
          <w:lang w:eastAsia="pl-PL"/>
        </w:rPr>
      </w:pPr>
    </w:p>
    <w:bookmarkEnd w:id="17"/>
    <w:p w14:paraId="4545E084" w14:textId="77777777" w:rsidR="00F722DC" w:rsidRPr="007E7A8F" w:rsidRDefault="00F722DC" w:rsidP="0075415F">
      <w:pPr>
        <w:widowControl w:val="0"/>
        <w:numPr>
          <w:ilvl w:val="0"/>
          <w:numId w:val="20"/>
        </w:numPr>
        <w:shd w:val="clear" w:color="auto" w:fill="FFFFFF"/>
        <w:tabs>
          <w:tab w:val="left" w:pos="298"/>
        </w:tabs>
        <w:suppressAutoHyphens w:val="0"/>
        <w:spacing w:line="276" w:lineRule="auto"/>
        <w:jc w:val="both"/>
        <w:rPr>
          <w:lang w:eastAsia="pl-PL"/>
        </w:rPr>
      </w:pPr>
      <w:r w:rsidRPr="007E7A8F">
        <w:rPr>
          <w:lang w:eastAsia="pl-PL"/>
        </w:rPr>
        <w:t xml:space="preserve">Wykonawcy nie mogą podlegać wykluczeniu na podstawie art. 108 ust. 1 oraz art. 109 ust. 1 pkt 4) – 6) ustawy </w:t>
      </w:r>
      <w:proofErr w:type="spellStart"/>
      <w:r w:rsidRPr="007E7A8F">
        <w:rPr>
          <w:lang w:eastAsia="pl-PL"/>
        </w:rPr>
        <w:t>Pzp</w:t>
      </w:r>
      <w:proofErr w:type="spellEnd"/>
      <w:r w:rsidRPr="007E7A8F">
        <w:rPr>
          <w:lang w:eastAsia="pl-PL"/>
        </w:rPr>
        <w:t>. Zgodnie z tymi regulacjami z postępowania wyklucza się Wykonawcę:</w:t>
      </w:r>
    </w:p>
    <w:p w14:paraId="24C30577"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będącego osobą fizyczną, którego prawomocnie skazano za przestępstwo:</w:t>
      </w:r>
    </w:p>
    <w:p w14:paraId="68B57414" w14:textId="3536358B"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 xml:space="preserve">udziału w zorganizowanej grupie przestępczej albo związku mającym na celu popełnienie przestępstwa lub przestępstwa skarbowego, o którym mowa </w:t>
      </w:r>
      <w:r w:rsidR="005738F8">
        <w:rPr>
          <w:lang w:eastAsia="pl-PL"/>
        </w:rPr>
        <w:br/>
      </w:r>
      <w:r w:rsidRPr="007E7A8F">
        <w:rPr>
          <w:lang w:eastAsia="pl-PL"/>
        </w:rPr>
        <w:t>w art. 258 Kodeksu karnego,</w:t>
      </w:r>
    </w:p>
    <w:p w14:paraId="143318E8"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handlu ludźmi, o którym mowa w art. 189a Kodeksu karnego,</w:t>
      </w:r>
    </w:p>
    <w:p w14:paraId="074F3681"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o którym mowa w art. 228-230a, art. 250a Kodeksu karnego lub w art. 46 lub art. 48 ustawy z dnia 25 czerwca 2010 r. o sporcie,</w:t>
      </w:r>
    </w:p>
    <w:p w14:paraId="04EAAB83" w14:textId="65923633"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 xml:space="preserve">finansowania przestępstwa o charakterze terrorystycznym, o którym mowa </w:t>
      </w:r>
      <w:r w:rsidR="005738F8">
        <w:rPr>
          <w:lang w:eastAsia="pl-PL"/>
        </w:rPr>
        <w:br/>
      </w:r>
      <w:r w:rsidRPr="007E7A8F">
        <w:rPr>
          <w:lang w:eastAsia="pl-PL"/>
        </w:rPr>
        <w:t xml:space="preserve">w art. 165a Kodeksu karnego, lub przestępstwo udaremniania lub utrudniania stwierdzenia przestępnego pochodzenia pieniędzy lub ukrywania </w:t>
      </w:r>
      <w:r w:rsidR="005738F8">
        <w:rPr>
          <w:lang w:eastAsia="pl-PL"/>
        </w:rPr>
        <w:br/>
      </w:r>
      <w:r w:rsidRPr="007E7A8F">
        <w:rPr>
          <w:lang w:eastAsia="pl-PL"/>
        </w:rPr>
        <w:t>ich pochodzenia, o którym mowa w art. 299 Kodeksu karnego,</w:t>
      </w:r>
    </w:p>
    <w:p w14:paraId="39C2805B"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o charakterze terrorystycznym, o którym mowa w art. 115 § 20 Kodeksu karnego, lub mające na celu popełnienie tego przestępstwa,</w:t>
      </w:r>
    </w:p>
    <w:p w14:paraId="75C2ECA3"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powierzenia wykonywania pracy małoletniemu cudzoziemcowi, o którym mowa w art. 9 ust. 2 ustawy z dnia 15 czerwca 2012 r. o skutkach powierzania wykonywania pracy cudzoziemcom przebywającym wbrew przepisom na terytorium Rzeczypospolitej Polskiej (Dz. U. 2012, poz. 769 ze zm.),</w:t>
      </w:r>
    </w:p>
    <w:p w14:paraId="51FD114A"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 xml:space="preserve">przeciwko obrotowi gospodarczemu, o których mowa w art. 296-307 Kodeksu karnego, przestępstwo oszustwa, o którym mowa w art. 286 Kodeksu karnego, </w:t>
      </w:r>
      <w:r w:rsidRPr="007E7A8F">
        <w:rPr>
          <w:lang w:eastAsia="pl-PL"/>
        </w:rPr>
        <w:lastRenderedPageBreak/>
        <w:t>przestępstwo przeciwko wiarygodności dokumentów, o których mowa w art. 270-277d Kodeksu karnego, lub przestępstwo skarbowe,</w:t>
      </w:r>
    </w:p>
    <w:p w14:paraId="748D2942" w14:textId="77777777" w:rsidR="00F722DC" w:rsidRPr="007E7A8F" w:rsidRDefault="00F722DC" w:rsidP="0075415F">
      <w:pPr>
        <w:widowControl w:val="0"/>
        <w:numPr>
          <w:ilvl w:val="0"/>
          <w:numId w:val="48"/>
        </w:numPr>
        <w:shd w:val="clear" w:color="auto" w:fill="FFFFFF"/>
        <w:tabs>
          <w:tab w:val="left" w:pos="298"/>
        </w:tabs>
        <w:suppressAutoHyphens w:val="0"/>
        <w:spacing w:line="276" w:lineRule="auto"/>
        <w:ind w:left="1418"/>
        <w:jc w:val="both"/>
        <w:rPr>
          <w:lang w:eastAsia="pl-PL"/>
        </w:rPr>
      </w:pPr>
      <w:r w:rsidRPr="007E7A8F">
        <w:rPr>
          <w:lang w:eastAsia="pl-PL"/>
        </w:rPr>
        <w:t>o którym mowa w art. 9 ust. 1 i 3 lub art. 10 ustawy z dnia 15 czerwca 2012 r. o skutkach powierzania wykonywania pracy cudzoziemcom przebywającym wbrew przepisom na terytorium Rzeczypospolitej Polskiej</w:t>
      </w:r>
    </w:p>
    <w:p w14:paraId="6674BFF6" w14:textId="77777777" w:rsidR="00F722DC" w:rsidRPr="007E7A8F" w:rsidRDefault="00F722DC" w:rsidP="00F722DC">
      <w:pPr>
        <w:widowControl w:val="0"/>
        <w:shd w:val="clear" w:color="auto" w:fill="FFFFFF"/>
        <w:tabs>
          <w:tab w:val="left" w:pos="298"/>
        </w:tabs>
        <w:suppressAutoHyphens w:val="0"/>
        <w:spacing w:line="276" w:lineRule="auto"/>
        <w:ind w:left="993"/>
        <w:jc w:val="both"/>
        <w:rPr>
          <w:lang w:eastAsia="pl-PL"/>
        </w:rPr>
      </w:pPr>
      <w:r w:rsidRPr="007E7A8F">
        <w:rPr>
          <w:lang w:eastAsia="pl-PL"/>
        </w:rPr>
        <w:t>- lub za odpowiedni czyn zabroniony określony w przepisach prawa obcego;</w:t>
      </w:r>
    </w:p>
    <w:p w14:paraId="27F52B4B"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o którym mowa w </w:t>
      </w:r>
      <w:proofErr w:type="spellStart"/>
      <w:r w:rsidRPr="007E7A8F">
        <w:rPr>
          <w:lang w:eastAsia="pl-PL"/>
        </w:rPr>
        <w:t>ppkt</w:t>
      </w:r>
      <w:proofErr w:type="spellEnd"/>
      <w:r w:rsidRPr="007E7A8F">
        <w:rPr>
          <w:lang w:eastAsia="pl-PL"/>
        </w:rPr>
        <w:t xml:space="preserve"> 1;</w:t>
      </w:r>
    </w:p>
    <w:p w14:paraId="038A9772"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76E0908E"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wobec którego prawomocnie orzeczono zakaz ubiegania się o zamówienia publiczne;</w:t>
      </w:r>
    </w:p>
    <w:p w14:paraId="201694DE"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p w14:paraId="1D59D71A"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 xml:space="preserve">jeżeli, w przypadkach, o których mowa w art. 85 ust. 1 ustawy </w:t>
      </w:r>
      <w:proofErr w:type="spellStart"/>
      <w:r w:rsidRPr="007E7A8F">
        <w:rPr>
          <w:lang w:eastAsia="pl-PL"/>
        </w:rPr>
        <w:t>Pzp</w:t>
      </w:r>
      <w:proofErr w:type="spellEnd"/>
      <w:r w:rsidRPr="007E7A8F">
        <w:rPr>
          <w:lang w:eastAsia="pl-PL"/>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1A9DBABE"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011CAA4" w14:textId="77777777" w:rsidR="00F722DC" w:rsidRPr="007E7A8F"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597B139" w14:textId="77777777" w:rsidR="00F722DC" w:rsidRDefault="00F722DC" w:rsidP="0075415F">
      <w:pPr>
        <w:widowControl w:val="0"/>
        <w:numPr>
          <w:ilvl w:val="0"/>
          <w:numId w:val="47"/>
        </w:numPr>
        <w:shd w:val="clear" w:color="auto" w:fill="FFFFFF"/>
        <w:tabs>
          <w:tab w:val="left" w:pos="298"/>
        </w:tabs>
        <w:suppressAutoHyphens w:val="0"/>
        <w:spacing w:line="276" w:lineRule="auto"/>
        <w:jc w:val="both"/>
        <w:rPr>
          <w:lang w:eastAsia="pl-PL"/>
        </w:rPr>
      </w:pPr>
      <w:r w:rsidRPr="007E7A8F">
        <w:rPr>
          <w:lang w:eastAsia="pl-PL"/>
        </w:rPr>
        <w:lastRenderedPageBreak/>
        <w:t xml:space="preserve">jeżeli występuje konflikt interesów w rozumieniu art. 56 ust. 2 ustawy </w:t>
      </w:r>
      <w:proofErr w:type="spellStart"/>
      <w:r w:rsidRPr="007E7A8F">
        <w:rPr>
          <w:lang w:eastAsia="pl-PL"/>
        </w:rPr>
        <w:t>Pzp</w:t>
      </w:r>
      <w:proofErr w:type="spellEnd"/>
      <w:r w:rsidRPr="007E7A8F">
        <w:rPr>
          <w:lang w:eastAsia="pl-PL"/>
        </w:rPr>
        <w:t xml:space="preserve">, którego nie można skutecznie wyeliminować w inny sposób niż przez wykluczenie Wykonawcy. </w:t>
      </w:r>
    </w:p>
    <w:p w14:paraId="410189F4" w14:textId="4A051115" w:rsidR="005738F8" w:rsidRPr="005738F8" w:rsidRDefault="005738F8" w:rsidP="0075415F">
      <w:pPr>
        <w:widowControl w:val="0"/>
        <w:numPr>
          <w:ilvl w:val="0"/>
          <w:numId w:val="47"/>
        </w:numPr>
        <w:shd w:val="clear" w:color="auto" w:fill="FFFFFF"/>
        <w:tabs>
          <w:tab w:val="left" w:pos="298"/>
        </w:tabs>
        <w:suppressAutoHyphens w:val="0"/>
        <w:spacing w:line="276" w:lineRule="auto"/>
        <w:jc w:val="both"/>
        <w:rPr>
          <w:lang w:eastAsia="pl-PL"/>
        </w:rPr>
      </w:pPr>
      <w:r w:rsidRPr="005738F8">
        <w:rPr>
          <w:lang w:eastAsia="pl-PL"/>
        </w:rPr>
        <w:t xml:space="preserve"> </w:t>
      </w:r>
      <w:r w:rsidRPr="005738F8">
        <w:rPr>
          <w:u w:val="single"/>
          <w:lang w:eastAsia="pl-PL"/>
        </w:rPr>
        <w:t>Na podstawie art. 5k</w:t>
      </w:r>
      <w:r w:rsidRPr="005738F8">
        <w:rPr>
          <w:b/>
          <w:bCs/>
          <w:lang w:eastAsia="pl-PL"/>
        </w:rPr>
        <w:t xml:space="preserve"> </w:t>
      </w:r>
      <w:bookmarkStart w:id="18" w:name="_Hlk101336911"/>
      <w:r w:rsidRPr="005738F8">
        <w:rPr>
          <w:b/>
          <w:bCs/>
          <w:lang w:eastAsia="pl-PL"/>
        </w:rPr>
        <w:t xml:space="preserve">Rozporządzenia (UE) 833/2014 </w:t>
      </w:r>
      <w:bookmarkEnd w:id="18"/>
      <w:r w:rsidRPr="005738F8">
        <w:rPr>
          <w:b/>
          <w:bCs/>
          <w:lang w:eastAsia="pl-PL"/>
        </w:rPr>
        <w:t xml:space="preserve">zmienionego Rozporządzeniem (UE) 2022/1269 </w:t>
      </w:r>
      <w:r w:rsidRPr="005738F8">
        <w:rPr>
          <w:lang w:eastAsia="pl-PL"/>
        </w:rPr>
        <w:t>zakazuje się udzielania lub dalszego wykonywania wszelkich zamówień publicznych na rzecz lub z udziałem:</w:t>
      </w:r>
    </w:p>
    <w:p w14:paraId="73163A6B" w14:textId="77777777" w:rsidR="005738F8" w:rsidRPr="005738F8" w:rsidRDefault="005738F8" w:rsidP="0075415F">
      <w:pPr>
        <w:numPr>
          <w:ilvl w:val="2"/>
          <w:numId w:val="53"/>
        </w:numPr>
        <w:spacing w:line="280" w:lineRule="atLeast"/>
        <w:ind w:left="1134" w:hanging="141"/>
        <w:jc w:val="both"/>
        <w:rPr>
          <w:lang w:eastAsia="pl-PL"/>
        </w:rPr>
      </w:pPr>
      <w:r w:rsidRPr="005738F8">
        <w:rPr>
          <w:lang w:eastAsia="pl-PL"/>
        </w:rPr>
        <w:t>obywateli rosyjskich lub osób fizycznych lub prawnych, podmiotów lub organów z siedzibą w Rosji;</w:t>
      </w:r>
    </w:p>
    <w:p w14:paraId="36CC007A" w14:textId="77777777" w:rsidR="005738F8" w:rsidRPr="005738F8" w:rsidRDefault="005738F8" w:rsidP="0075415F">
      <w:pPr>
        <w:numPr>
          <w:ilvl w:val="2"/>
          <w:numId w:val="53"/>
        </w:numPr>
        <w:spacing w:line="280" w:lineRule="atLeast"/>
        <w:ind w:left="1134" w:hanging="141"/>
        <w:jc w:val="both"/>
        <w:rPr>
          <w:lang w:eastAsia="pl-PL"/>
        </w:rPr>
      </w:pPr>
      <w:r w:rsidRPr="005738F8">
        <w:rPr>
          <w:lang w:eastAsia="pl-PL"/>
        </w:rPr>
        <w:t>osób prawnych, podmiotów lub organów, do których prawa własności bezpośrednio lub pośrednio w ponad 50 % należą do podmiotu, o którym mowa w lit. a) niniejszego ustępu; lub</w:t>
      </w:r>
    </w:p>
    <w:p w14:paraId="4B3B077C" w14:textId="77777777" w:rsidR="005738F8" w:rsidRPr="005738F8" w:rsidRDefault="005738F8" w:rsidP="0075415F">
      <w:pPr>
        <w:numPr>
          <w:ilvl w:val="2"/>
          <w:numId w:val="53"/>
        </w:numPr>
        <w:spacing w:line="280" w:lineRule="atLeast"/>
        <w:ind w:left="1134" w:hanging="141"/>
        <w:jc w:val="both"/>
        <w:rPr>
          <w:lang w:eastAsia="pl-PL"/>
        </w:rPr>
      </w:pPr>
      <w:r w:rsidRPr="005738F8">
        <w:rPr>
          <w:lang w:eastAsia="pl-PL"/>
        </w:rPr>
        <w:t>osób fizycznych lub prawnych, podmiotów lub organów działających w imieniu lub pod kierunkiem podmiotu, o którym mowa w lit. a) lub b) niniejszego ustępu,</w:t>
      </w:r>
    </w:p>
    <w:p w14:paraId="329AFE9C" w14:textId="77777777" w:rsidR="005738F8" w:rsidRPr="005738F8" w:rsidRDefault="005738F8" w:rsidP="005738F8">
      <w:pPr>
        <w:tabs>
          <w:tab w:val="left" w:pos="284"/>
        </w:tabs>
        <w:spacing w:line="280" w:lineRule="atLeast"/>
        <w:ind w:left="1134"/>
        <w:jc w:val="both"/>
        <w:rPr>
          <w:lang w:eastAsia="pl-PL"/>
        </w:rPr>
      </w:pPr>
      <w:r w:rsidRPr="005738F8">
        <w:rPr>
          <w:lang w:eastAsia="pl-PL"/>
        </w:rPr>
        <w:t>w tym podwykonawców, dostawców lub podmiotów, na których zdolności polega się w rozumieniu dyrektyw w sprawie zamówień publicznych, w przypadku gdy przypada na nich ponad 10 % wartości zamówienia.</w:t>
      </w:r>
    </w:p>
    <w:p w14:paraId="7F2662FC" w14:textId="77777777" w:rsidR="005738F8" w:rsidRPr="005738F8" w:rsidRDefault="005738F8" w:rsidP="005738F8">
      <w:pPr>
        <w:tabs>
          <w:tab w:val="left" w:pos="284"/>
        </w:tabs>
        <w:spacing w:line="280" w:lineRule="atLeast"/>
        <w:ind w:left="1134"/>
        <w:jc w:val="both"/>
        <w:rPr>
          <w:lang w:eastAsia="pl-PL"/>
        </w:rPr>
      </w:pPr>
      <w:r w:rsidRPr="005738F8">
        <w:rPr>
          <w:lang w:eastAsia="pl-PL"/>
        </w:rPr>
        <w:t xml:space="preserve">W przypadku zaistnienia okoliczności, o których mowa w art. 5k Rozporządzenia (UE ) 833/2014 oferta wykonawcy zostanie odrzucona na podstawie art. 226 ust.1 pkt 2 lit. a ustawy </w:t>
      </w:r>
      <w:proofErr w:type="spellStart"/>
      <w:r w:rsidRPr="005738F8">
        <w:rPr>
          <w:lang w:eastAsia="pl-PL"/>
        </w:rPr>
        <w:t>Pzp</w:t>
      </w:r>
      <w:proofErr w:type="spellEnd"/>
      <w:r w:rsidRPr="005738F8">
        <w:rPr>
          <w:lang w:eastAsia="pl-PL"/>
        </w:rPr>
        <w:t>.</w:t>
      </w:r>
    </w:p>
    <w:p w14:paraId="4CCF33F1" w14:textId="77777777" w:rsidR="005738F8" w:rsidRPr="007E7A8F" w:rsidRDefault="005738F8" w:rsidP="005738F8">
      <w:pPr>
        <w:widowControl w:val="0"/>
        <w:shd w:val="clear" w:color="auto" w:fill="FFFFFF"/>
        <w:tabs>
          <w:tab w:val="left" w:pos="298"/>
        </w:tabs>
        <w:suppressAutoHyphens w:val="0"/>
        <w:spacing w:line="276" w:lineRule="auto"/>
        <w:jc w:val="both"/>
        <w:rPr>
          <w:lang w:eastAsia="pl-PL"/>
        </w:rPr>
      </w:pPr>
    </w:p>
    <w:p w14:paraId="1776A1AA" w14:textId="77777777" w:rsidR="00F722DC" w:rsidRPr="007E7A8F" w:rsidRDefault="00F722DC" w:rsidP="0075415F">
      <w:pPr>
        <w:widowControl w:val="0"/>
        <w:numPr>
          <w:ilvl w:val="0"/>
          <w:numId w:val="20"/>
        </w:numPr>
        <w:tabs>
          <w:tab w:val="left" w:pos="298"/>
        </w:tabs>
        <w:suppressAutoHyphens w:val="0"/>
        <w:spacing w:line="276" w:lineRule="auto"/>
        <w:jc w:val="both"/>
        <w:rPr>
          <w:lang w:eastAsia="pl-PL"/>
        </w:rPr>
      </w:pPr>
      <w:r w:rsidRPr="007E7A8F">
        <w:rPr>
          <w:lang w:eastAsia="pl-PL"/>
        </w:rPr>
        <w:t xml:space="preserve">Wykonawca nie podlega wykluczeniu w okolicznościach określonych w pkt 2 </w:t>
      </w:r>
      <w:proofErr w:type="spellStart"/>
      <w:r w:rsidRPr="007E7A8F">
        <w:rPr>
          <w:lang w:eastAsia="pl-PL"/>
        </w:rPr>
        <w:t>ppkt</w:t>
      </w:r>
      <w:proofErr w:type="spellEnd"/>
      <w:r w:rsidRPr="007E7A8F">
        <w:rPr>
          <w:lang w:eastAsia="pl-PL"/>
        </w:rPr>
        <w:t xml:space="preserve"> 1), 2), 5), 7) i 8)  powyżej, jeżeli udowodni Zamawiającemu, że spełnił przesłanki określone w art. 110 ust. 2 ustawy </w:t>
      </w:r>
      <w:proofErr w:type="spellStart"/>
      <w:r w:rsidRPr="007E7A8F">
        <w:rPr>
          <w:lang w:eastAsia="pl-PL"/>
        </w:rPr>
        <w:t>Pzp</w:t>
      </w:r>
      <w:proofErr w:type="spellEnd"/>
      <w:r w:rsidRPr="007E7A8F">
        <w:rPr>
          <w:lang w:eastAsia="pl-PL"/>
        </w:rPr>
        <w:t>.</w:t>
      </w:r>
    </w:p>
    <w:p w14:paraId="3D24B4F3" w14:textId="77777777" w:rsidR="00F722DC" w:rsidRPr="007E7A8F" w:rsidRDefault="00F722DC" w:rsidP="0075415F">
      <w:pPr>
        <w:widowControl w:val="0"/>
        <w:numPr>
          <w:ilvl w:val="0"/>
          <w:numId w:val="20"/>
        </w:numPr>
        <w:tabs>
          <w:tab w:val="left" w:pos="298"/>
        </w:tabs>
        <w:suppressAutoHyphens w:val="0"/>
        <w:spacing w:line="276" w:lineRule="auto"/>
        <w:jc w:val="both"/>
        <w:rPr>
          <w:lang w:eastAsia="pl-PL"/>
        </w:rPr>
      </w:pPr>
      <w:r w:rsidRPr="007E7A8F">
        <w:rPr>
          <w:lang w:eastAsia="pl-PL"/>
        </w:rPr>
        <w:t>Wykonawca może w celu potwierdzenia spełniania warunków udziału w postępowaniu w stosownych sytuacjach oraz w odniesieniu do niniejszego zamówienia, lub jego części, polegać na zdolnościach technicznych lub zawodowych podmiotów udostępniających zasoby, niezależnie od charakteru prawnego łączących go z nimi stosunków prawnych.</w:t>
      </w:r>
    </w:p>
    <w:p w14:paraId="443E9EFA" w14:textId="77777777" w:rsidR="00F722DC" w:rsidRPr="007E7A8F" w:rsidRDefault="00F722DC" w:rsidP="0075415F">
      <w:pPr>
        <w:widowControl w:val="0"/>
        <w:numPr>
          <w:ilvl w:val="0"/>
          <w:numId w:val="20"/>
        </w:numPr>
        <w:tabs>
          <w:tab w:val="left" w:pos="298"/>
        </w:tabs>
        <w:suppressAutoHyphens w:val="0"/>
        <w:spacing w:line="276" w:lineRule="auto"/>
        <w:jc w:val="both"/>
        <w:rPr>
          <w:lang w:eastAsia="pl-PL"/>
        </w:rPr>
      </w:pPr>
      <w:r w:rsidRPr="007E7A8F">
        <w:rPr>
          <w:lang w:eastAsia="pl-PL"/>
        </w:rPr>
        <w:t>Wykonawca, który polega na zdolnościach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Zobowiązanie podmiotu udostępniającego zasoby, o którym mowa powyżej, potwierdza, że stosunek łączący Wykonawcę z podmiotami udostępniającymi zasoby gwarantuje rzeczywisty dostęp do tych zasobów oraz określa w szczególności:</w:t>
      </w:r>
    </w:p>
    <w:p w14:paraId="3165A859" w14:textId="77777777" w:rsidR="00F722DC" w:rsidRPr="007E7A8F" w:rsidRDefault="00F722DC" w:rsidP="0075415F">
      <w:pPr>
        <w:widowControl w:val="0"/>
        <w:numPr>
          <w:ilvl w:val="0"/>
          <w:numId w:val="6"/>
        </w:numPr>
        <w:tabs>
          <w:tab w:val="left" w:pos="709"/>
        </w:tabs>
        <w:suppressAutoHyphens w:val="0"/>
        <w:spacing w:line="276" w:lineRule="auto"/>
        <w:ind w:left="1134"/>
        <w:jc w:val="both"/>
        <w:rPr>
          <w:lang w:eastAsia="pl-PL"/>
        </w:rPr>
      </w:pPr>
      <w:r w:rsidRPr="007E7A8F">
        <w:rPr>
          <w:lang w:eastAsia="pl-PL"/>
        </w:rPr>
        <w:t xml:space="preserve">zakres dostępnych Wykonawcy zasobów podmiotu udostępniającego zasoby; </w:t>
      </w:r>
    </w:p>
    <w:p w14:paraId="23F83BC5" w14:textId="77777777" w:rsidR="00F722DC" w:rsidRPr="007E7A8F" w:rsidRDefault="00F722DC" w:rsidP="0075415F">
      <w:pPr>
        <w:widowControl w:val="0"/>
        <w:numPr>
          <w:ilvl w:val="0"/>
          <w:numId w:val="6"/>
        </w:numPr>
        <w:tabs>
          <w:tab w:val="left" w:pos="709"/>
        </w:tabs>
        <w:suppressAutoHyphens w:val="0"/>
        <w:spacing w:line="276" w:lineRule="auto"/>
        <w:ind w:left="1134"/>
        <w:jc w:val="both"/>
        <w:rPr>
          <w:lang w:eastAsia="pl-PL"/>
        </w:rPr>
      </w:pPr>
      <w:r w:rsidRPr="007E7A8F">
        <w:rPr>
          <w:lang w:eastAsia="pl-PL"/>
        </w:rPr>
        <w:t>sposób i okres udostępnienia Wykonawcy i wykorzystania przez niego zasobów podmiotu udostępniającego te zasoby przy wykonywaniu zamówienia.</w:t>
      </w:r>
    </w:p>
    <w:p w14:paraId="0519BB74" w14:textId="77777777" w:rsidR="00F722DC" w:rsidRPr="007E7A8F" w:rsidRDefault="00F722DC" w:rsidP="0075415F">
      <w:pPr>
        <w:widowControl w:val="0"/>
        <w:numPr>
          <w:ilvl w:val="0"/>
          <w:numId w:val="20"/>
        </w:numPr>
        <w:tabs>
          <w:tab w:val="left" w:pos="709"/>
        </w:tabs>
        <w:suppressAutoHyphens w:val="0"/>
        <w:spacing w:line="276" w:lineRule="auto"/>
        <w:jc w:val="both"/>
        <w:rPr>
          <w:lang w:eastAsia="pl-PL"/>
        </w:rPr>
      </w:pPr>
      <w:r w:rsidRPr="007E7A8F">
        <w:rPr>
          <w:lang w:eastAsia="pl-PL"/>
        </w:rPr>
        <w:t xml:space="preserve">Zamawiający oceni czy udostępniane Wykonawcy przez podmioty udostępniające zasoby zdolności techniczne lub zawodowe, pozwalają na wykazanie przez Wykonawcę spełniania warunków udziału w postępowaniu, a także bada, czy nie </w:t>
      </w:r>
      <w:r w:rsidRPr="007E7A8F">
        <w:rPr>
          <w:lang w:eastAsia="pl-PL"/>
        </w:rPr>
        <w:lastRenderedPageBreak/>
        <w:t xml:space="preserve">zachodzą wobec tego podmiotu podstawy wykluczenia, które zostały przewidziane względem Wykonawcy. </w:t>
      </w:r>
    </w:p>
    <w:p w14:paraId="4738FE2C" w14:textId="77777777" w:rsidR="00F722DC" w:rsidRPr="007E7A8F" w:rsidRDefault="00F722DC" w:rsidP="0075415F">
      <w:pPr>
        <w:widowControl w:val="0"/>
        <w:numPr>
          <w:ilvl w:val="0"/>
          <w:numId w:val="20"/>
        </w:numPr>
        <w:tabs>
          <w:tab w:val="left" w:pos="709"/>
        </w:tabs>
        <w:suppressAutoHyphens w:val="0"/>
        <w:spacing w:line="276" w:lineRule="auto"/>
        <w:jc w:val="both"/>
        <w:rPr>
          <w:lang w:eastAsia="pl-PL"/>
        </w:rPr>
      </w:pPr>
      <w:r w:rsidRPr="007E7A8F">
        <w:rPr>
          <w:lang w:eastAsia="pl-PL"/>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707BBE31" w14:textId="77777777" w:rsidR="00F722DC" w:rsidRPr="007E7A8F" w:rsidRDefault="00F722DC" w:rsidP="0075415F">
      <w:pPr>
        <w:widowControl w:val="0"/>
        <w:numPr>
          <w:ilvl w:val="0"/>
          <w:numId w:val="20"/>
        </w:numPr>
        <w:tabs>
          <w:tab w:val="left" w:pos="709"/>
        </w:tabs>
        <w:suppressAutoHyphens w:val="0"/>
        <w:spacing w:line="276" w:lineRule="auto"/>
        <w:jc w:val="both"/>
        <w:rPr>
          <w:lang w:eastAsia="pl-PL"/>
        </w:rPr>
      </w:pPr>
      <w:r w:rsidRPr="007E7A8F">
        <w:rPr>
          <w:lang w:eastAsia="pl-PL"/>
        </w:rPr>
        <w:t>Wykonawca nie może, po upływie terminu składania ofert, powoływać się na zdolności podmiotów udostępniających zasoby, jeżeli na etapie składania ofert nie polegał on w danym zakresie na zdolnościach podmiotów udostępniających zasoby.</w:t>
      </w:r>
      <w:bookmarkStart w:id="19" w:name="bookmark10"/>
    </w:p>
    <w:p w14:paraId="563C4055" w14:textId="77777777" w:rsidR="00F722DC" w:rsidRPr="007E7A8F" w:rsidRDefault="00F722DC" w:rsidP="0075415F">
      <w:pPr>
        <w:widowControl w:val="0"/>
        <w:numPr>
          <w:ilvl w:val="0"/>
          <w:numId w:val="20"/>
        </w:numPr>
        <w:tabs>
          <w:tab w:val="left" w:pos="709"/>
        </w:tabs>
        <w:suppressAutoHyphens w:val="0"/>
        <w:spacing w:line="276" w:lineRule="auto"/>
        <w:jc w:val="both"/>
        <w:rPr>
          <w:lang w:eastAsia="pl-PL"/>
        </w:rPr>
      </w:pPr>
      <w:r w:rsidRPr="007E7A8F">
        <w:rPr>
          <w:lang w:eastAsia="pl-PL"/>
        </w:rPr>
        <w:t xml:space="preserve">W przypadku wspólnego ubiegania się o udzielenie zamówienia, warunki udziału w postępowaniu, o których mowa w pkt 1 </w:t>
      </w:r>
      <w:proofErr w:type="spellStart"/>
      <w:r w:rsidRPr="007E7A8F">
        <w:rPr>
          <w:lang w:eastAsia="pl-PL"/>
        </w:rPr>
        <w:t>ppkt</w:t>
      </w:r>
      <w:proofErr w:type="spellEnd"/>
      <w:r w:rsidRPr="007E7A8F">
        <w:rPr>
          <w:lang w:eastAsia="pl-PL"/>
        </w:rPr>
        <w:t xml:space="preserve"> 4 powyżej, Wykonawcy tacy muszą spełniać łącznie. </w:t>
      </w:r>
    </w:p>
    <w:bookmarkEnd w:id="19"/>
    <w:p w14:paraId="607CD152" w14:textId="77777777" w:rsidR="00F722DC" w:rsidRPr="007E7A8F" w:rsidRDefault="00F722DC" w:rsidP="00F722DC">
      <w:pPr>
        <w:widowControl w:val="0"/>
        <w:suppressAutoHyphens w:val="0"/>
        <w:spacing w:line="276" w:lineRule="auto"/>
        <w:jc w:val="both"/>
        <w:rPr>
          <w:rFonts w:eastAsia="Courier New"/>
          <w:color w:val="000000"/>
          <w:u w:val="single"/>
          <w:lang w:eastAsia="pl-PL"/>
        </w:rPr>
      </w:pPr>
    </w:p>
    <w:p w14:paraId="2F772BD4" w14:textId="17E99F5E" w:rsidR="00F722DC" w:rsidRPr="00BE32A3" w:rsidRDefault="009F46F5" w:rsidP="0075415F">
      <w:pPr>
        <w:widowControl w:val="0"/>
        <w:numPr>
          <w:ilvl w:val="0"/>
          <w:numId w:val="17"/>
        </w:numPr>
        <w:suppressAutoHyphens w:val="0"/>
        <w:spacing w:line="276" w:lineRule="auto"/>
        <w:ind w:left="426"/>
        <w:jc w:val="both"/>
        <w:rPr>
          <w:rFonts w:eastAsia="Courier New"/>
          <w:b/>
          <w:color w:val="000000"/>
          <w:u w:val="single"/>
          <w:lang w:eastAsia="pl-PL"/>
        </w:rPr>
      </w:pPr>
      <w:r w:rsidRPr="00BE32A3">
        <w:rPr>
          <w:rFonts w:eastAsia="Courier New"/>
          <w:b/>
          <w:u w:val="single"/>
          <w:lang w:eastAsia="pl-PL"/>
        </w:rPr>
        <w:t xml:space="preserve">Oświadczenia </w:t>
      </w:r>
      <w:r w:rsidRPr="00BE32A3">
        <w:rPr>
          <w:rFonts w:eastAsiaTheme="minorHAnsi"/>
          <w:b/>
          <w:bCs/>
          <w:u w:val="single"/>
        </w:rPr>
        <w:t>i dokumenty, jakie wykonawcy zobowiązani są złożyć w celu wykazania spełniania warunków udziału w postępowaniu oraz braku podstaw wykluczenia.</w:t>
      </w:r>
    </w:p>
    <w:p w14:paraId="7D3D61A9" w14:textId="503A2A29" w:rsidR="00627CF5" w:rsidRDefault="00627CF5" w:rsidP="0075415F">
      <w:pPr>
        <w:pStyle w:val="Akapitzlist"/>
        <w:numPr>
          <w:ilvl w:val="0"/>
          <w:numId w:val="34"/>
        </w:numPr>
        <w:jc w:val="both"/>
        <w:rPr>
          <w:lang w:eastAsia="pl-PL"/>
        </w:rPr>
      </w:pPr>
      <w:r w:rsidRPr="00627CF5">
        <w:rPr>
          <w:lang w:eastAsia="pl-PL"/>
        </w:rPr>
        <w:t xml:space="preserve">Do </w:t>
      </w:r>
      <w:r w:rsidR="00BE32A3" w:rsidRPr="00BE32A3">
        <w:rPr>
          <w:lang w:eastAsia="pl-PL"/>
        </w:rPr>
        <w:t xml:space="preserve">oferty wykonawca zobowiązany jest dołączyć aktualne na dzień składania ofert oświadczenie (art. 125 ust 1 ustawy </w:t>
      </w:r>
      <w:proofErr w:type="spellStart"/>
      <w:r w:rsidR="00BE32A3" w:rsidRPr="00BE32A3">
        <w:rPr>
          <w:lang w:eastAsia="pl-PL"/>
        </w:rPr>
        <w:t>Pzp</w:t>
      </w:r>
      <w:proofErr w:type="spellEnd"/>
      <w:r w:rsidR="00BE32A3" w:rsidRPr="00BE32A3">
        <w:rPr>
          <w:lang w:eastAsia="pl-PL"/>
        </w:rPr>
        <w:t xml:space="preserve">) o spełnianiu warunków udziału w postępowaniu oraz o braku podstaw do wykluczenia z postępowania – zgodnie z </w:t>
      </w:r>
      <w:r w:rsidR="00BE32A3" w:rsidRPr="00BE174D">
        <w:rPr>
          <w:lang w:eastAsia="pl-PL"/>
        </w:rPr>
        <w:t xml:space="preserve">Załącznikiem nr </w:t>
      </w:r>
      <w:r w:rsidR="00500A79" w:rsidRPr="00BE174D">
        <w:rPr>
          <w:lang w:eastAsia="pl-PL"/>
        </w:rPr>
        <w:t>3</w:t>
      </w:r>
      <w:r w:rsidR="00BE32A3" w:rsidRPr="00BE174D">
        <w:rPr>
          <w:lang w:eastAsia="pl-PL"/>
        </w:rPr>
        <w:t xml:space="preserve"> do SWZ.</w:t>
      </w:r>
    </w:p>
    <w:p w14:paraId="64D78B1B" w14:textId="0F9373A6" w:rsidR="002951E0" w:rsidRPr="00627CF5" w:rsidRDefault="002951E0" w:rsidP="0075415F">
      <w:pPr>
        <w:pStyle w:val="Akapitzlist"/>
        <w:numPr>
          <w:ilvl w:val="0"/>
          <w:numId w:val="34"/>
        </w:numPr>
        <w:jc w:val="both"/>
        <w:rPr>
          <w:lang w:eastAsia="pl-PL"/>
        </w:rPr>
      </w:pPr>
      <w:r w:rsidRPr="002951E0">
        <w:rPr>
          <w:lang w:eastAsia="pl-PL"/>
        </w:rPr>
        <w:t>Oświadczenie, o którym mowa w pkt 1 powyżej stanowi dowód potwierdzający brak podstaw wykluczenia, spełnianie warunków udziału w postępowaniu na dzień składania ofert, tymczasowo zastępujący wymagane przez Zamawiającego podmiotowe środki dowodowe.</w:t>
      </w:r>
    </w:p>
    <w:p w14:paraId="3667105A" w14:textId="46BDAC73" w:rsidR="00F722DC" w:rsidRPr="007E7A8F" w:rsidRDefault="002951E0" w:rsidP="0075415F">
      <w:pPr>
        <w:widowControl w:val="0"/>
        <w:numPr>
          <w:ilvl w:val="0"/>
          <w:numId w:val="34"/>
        </w:numPr>
        <w:suppressAutoHyphens w:val="0"/>
        <w:spacing w:line="276" w:lineRule="auto"/>
        <w:ind w:right="20"/>
        <w:jc w:val="both"/>
        <w:rPr>
          <w:lang w:eastAsia="pl-PL"/>
        </w:rPr>
      </w:pPr>
      <w:r w:rsidRPr="002951E0">
        <w:rPr>
          <w:lang w:eastAsia="pl-PL"/>
        </w:rPr>
        <w:t>W przypadku Wykonawców wspólnie ubiegających się o udzielenie zamówienia oświadczenia, o których mowa w pkt 1 składa każdy z Wykonawców wspólnie ubiegających się o udzielenie zamówienia. Potwierdza ono brak podstaw wykluczenia oraz spełnienie warunków udziału w postępowaniu, w zakresie w jakim każdy z Wykonawców wykazuje ich spełnienie.</w:t>
      </w:r>
    </w:p>
    <w:p w14:paraId="2AEB0C29" w14:textId="07286135" w:rsidR="00F722DC" w:rsidRDefault="00F722DC" w:rsidP="0075415F">
      <w:pPr>
        <w:pStyle w:val="Akapitzlist"/>
        <w:numPr>
          <w:ilvl w:val="0"/>
          <w:numId w:val="34"/>
        </w:numPr>
        <w:jc w:val="both"/>
        <w:rPr>
          <w:lang w:eastAsia="pl-PL"/>
        </w:rPr>
      </w:pPr>
      <w:r w:rsidRPr="007E7A8F">
        <w:rPr>
          <w:lang w:eastAsia="pl-PL"/>
        </w:rPr>
        <w:t>Wykonawca</w:t>
      </w:r>
      <w:r w:rsidR="002951E0">
        <w:rPr>
          <w:lang w:eastAsia="pl-PL"/>
        </w:rPr>
        <w:t xml:space="preserve"> </w:t>
      </w:r>
      <w:r w:rsidR="002951E0" w:rsidRPr="002951E0">
        <w:rPr>
          <w:lang w:eastAsia="pl-PL"/>
        </w:rPr>
        <w:t xml:space="preserve">w przypadku polegania na zdolności lub sytuacji podmiotów udostępniających zasoby, przedkłada oświadczenie, o którym mowa w pkt 1, takiego podmiotu potwierdzające brak podstaw wykluczenia tego podmiotu oraz odpowiednio spełnianie warunków udziału w postępowaniu w zakresie, w jakim Wykonawca powołuje się na jego zasoby, </w:t>
      </w:r>
      <w:r w:rsidR="002951E0" w:rsidRPr="00BE174D">
        <w:rPr>
          <w:lang w:eastAsia="pl-PL"/>
        </w:rPr>
        <w:t xml:space="preserve">zgodnie z Załącznikiem nr </w:t>
      </w:r>
      <w:r w:rsidR="00500A79" w:rsidRPr="00BE174D">
        <w:rPr>
          <w:lang w:eastAsia="pl-PL"/>
        </w:rPr>
        <w:t>6</w:t>
      </w:r>
      <w:r w:rsidR="002951E0" w:rsidRPr="00BE174D">
        <w:rPr>
          <w:lang w:eastAsia="pl-PL"/>
        </w:rPr>
        <w:t xml:space="preserve"> do SWZ.</w:t>
      </w:r>
    </w:p>
    <w:p w14:paraId="2D7C1127" w14:textId="77777777" w:rsidR="002951E0" w:rsidRPr="002951E0" w:rsidRDefault="002951E0" w:rsidP="0075415F">
      <w:pPr>
        <w:pStyle w:val="Akapitzlist"/>
        <w:numPr>
          <w:ilvl w:val="0"/>
          <w:numId w:val="34"/>
        </w:numPr>
        <w:jc w:val="both"/>
        <w:rPr>
          <w:lang w:eastAsia="pl-PL"/>
        </w:rPr>
      </w:pPr>
      <w:r w:rsidRPr="002951E0">
        <w:rPr>
          <w:lang w:eastAsia="pl-PL"/>
        </w:rPr>
        <w:t xml:space="preserve">Zamawiający nie wymaga przedłożenia przez podwykonawców nie będących podmiotem udostępniającym zasoby na zasadach, o których mowa w art. 118 ustawy </w:t>
      </w:r>
      <w:proofErr w:type="spellStart"/>
      <w:r w:rsidRPr="002951E0">
        <w:rPr>
          <w:lang w:eastAsia="pl-PL"/>
        </w:rPr>
        <w:t>Pzp</w:t>
      </w:r>
      <w:proofErr w:type="spellEnd"/>
      <w:r w:rsidRPr="002951E0">
        <w:rPr>
          <w:lang w:eastAsia="pl-PL"/>
        </w:rPr>
        <w:t xml:space="preserve">, oświadczenia, o którym mowa w pkt 1 powyżej. </w:t>
      </w:r>
    </w:p>
    <w:p w14:paraId="7F3E691C" w14:textId="2502C376" w:rsidR="002951E0" w:rsidRDefault="002951E0" w:rsidP="0075415F">
      <w:pPr>
        <w:pStyle w:val="Akapitzlist"/>
        <w:numPr>
          <w:ilvl w:val="0"/>
          <w:numId w:val="34"/>
        </w:numPr>
        <w:jc w:val="both"/>
        <w:rPr>
          <w:lang w:eastAsia="pl-PL"/>
        </w:rPr>
      </w:pPr>
      <w:r>
        <w:rPr>
          <w:lang w:eastAsia="pl-PL"/>
        </w:rPr>
        <w:t xml:space="preserve">Podmiotowe </w:t>
      </w:r>
      <w:r w:rsidRPr="002951E0">
        <w:rPr>
          <w:lang w:eastAsia="pl-PL"/>
        </w:rPr>
        <w:t xml:space="preserve">środki dowodowe żądane w celu potwierdzenia spełniania warunków udziału w postępowaniu (składane przez Wykonawcę, którego oferta została najwyżej oceniona, na wezwanie zamawiającego, o którym mowa w art. 274 ust. 1 ustawy </w:t>
      </w:r>
      <w:proofErr w:type="spellStart"/>
      <w:r w:rsidRPr="002951E0">
        <w:rPr>
          <w:lang w:eastAsia="pl-PL"/>
        </w:rPr>
        <w:t>Pzp</w:t>
      </w:r>
      <w:proofErr w:type="spellEnd"/>
      <w:r w:rsidRPr="002951E0">
        <w:rPr>
          <w:lang w:eastAsia="pl-PL"/>
        </w:rPr>
        <w:t>, w terminie, nie krótszym niż 5 dni od dnia wezwania) – Zamawiający żąda:</w:t>
      </w:r>
    </w:p>
    <w:p w14:paraId="2CB6B0C5" w14:textId="77777777" w:rsidR="002951E0" w:rsidRDefault="002951E0" w:rsidP="002951E0">
      <w:pPr>
        <w:jc w:val="both"/>
        <w:rPr>
          <w:lang w:eastAsia="pl-PL"/>
        </w:rPr>
      </w:pPr>
    </w:p>
    <w:p w14:paraId="7C416BEC" w14:textId="26B3D0BD" w:rsidR="008957A7" w:rsidRPr="0069631B" w:rsidRDefault="008957A7" w:rsidP="0075415F">
      <w:pPr>
        <w:pStyle w:val="Akapitzlist"/>
        <w:numPr>
          <w:ilvl w:val="0"/>
          <w:numId w:val="35"/>
        </w:numPr>
        <w:ind w:left="1560"/>
        <w:jc w:val="both"/>
        <w:rPr>
          <w:bCs/>
        </w:rPr>
      </w:pPr>
      <w:r w:rsidRPr="00AF3A0C">
        <w:rPr>
          <w:bCs/>
          <w:color w:val="000000" w:themeColor="text1"/>
        </w:rPr>
        <w:t>dokument</w:t>
      </w:r>
      <w:r w:rsidR="004260CD">
        <w:rPr>
          <w:bCs/>
          <w:color w:val="000000" w:themeColor="text1"/>
        </w:rPr>
        <w:t>u potwierdzającego</w:t>
      </w:r>
      <w:r w:rsidRPr="00AF3A0C">
        <w:rPr>
          <w:bCs/>
          <w:color w:val="000000" w:themeColor="text1"/>
        </w:rPr>
        <w:t xml:space="preserve"> wpis do</w:t>
      </w:r>
      <w:r w:rsidRPr="00AF3A0C">
        <w:rPr>
          <w:b/>
          <w:bCs/>
          <w:color w:val="000000" w:themeColor="text1"/>
        </w:rPr>
        <w:t xml:space="preserve"> </w:t>
      </w:r>
      <w:r w:rsidRPr="00AF3A0C">
        <w:rPr>
          <w:bCs/>
          <w:color w:val="000000" w:themeColor="text1"/>
        </w:rPr>
        <w:t>Rejestru Bazy Danych o produktach i opakowaniach oraz gospodarce odpadami (BDO), o którym mowa w art. 49 ust. 1 ustawy z dnia 14 grudnia 2012 r. o odpadach  (</w:t>
      </w:r>
      <w:proofErr w:type="spellStart"/>
      <w:r>
        <w:t>t.j</w:t>
      </w:r>
      <w:proofErr w:type="spellEnd"/>
      <w:r>
        <w:t>. Dz. U. z 202</w:t>
      </w:r>
      <w:r w:rsidR="00484D52">
        <w:t>2</w:t>
      </w:r>
      <w:r>
        <w:t xml:space="preserve"> r. poz. </w:t>
      </w:r>
      <w:r w:rsidR="00484D52">
        <w:t>699</w:t>
      </w:r>
      <w:r w:rsidR="000A0388">
        <w:t xml:space="preserve"> ze zm</w:t>
      </w:r>
      <w:r>
        <w:t>.</w:t>
      </w:r>
      <w:r w:rsidRPr="00AF3A0C">
        <w:rPr>
          <w:bCs/>
          <w:color w:val="000000" w:themeColor="text1"/>
        </w:rPr>
        <w:t xml:space="preserve">) w zakresie posiadania przez Wykonawcę zezwolenia na </w:t>
      </w:r>
      <w:r w:rsidRPr="0069631B">
        <w:rPr>
          <w:bCs/>
        </w:rPr>
        <w:t>transport odpadów o kodzie 19 12 1</w:t>
      </w:r>
      <w:r w:rsidR="00524EDD">
        <w:rPr>
          <w:bCs/>
        </w:rPr>
        <w:t>0</w:t>
      </w:r>
      <w:r w:rsidRPr="0069631B">
        <w:rPr>
          <w:bCs/>
        </w:rPr>
        <w:t>.</w:t>
      </w:r>
    </w:p>
    <w:p w14:paraId="09310F8C" w14:textId="69192F25" w:rsidR="00BD4701" w:rsidRDefault="00BD4701" w:rsidP="0075415F">
      <w:pPr>
        <w:pStyle w:val="Akapitzlist"/>
        <w:numPr>
          <w:ilvl w:val="0"/>
          <w:numId w:val="35"/>
        </w:numPr>
        <w:ind w:left="1560"/>
        <w:jc w:val="both"/>
        <w:rPr>
          <w:bCs/>
          <w:color w:val="000000" w:themeColor="text1"/>
        </w:rPr>
      </w:pPr>
      <w:r>
        <w:rPr>
          <w:bCs/>
          <w:color w:val="000000" w:themeColor="text1"/>
        </w:rPr>
        <w:t>d</w:t>
      </w:r>
      <w:r w:rsidR="0035759D" w:rsidRPr="00AF3A0C">
        <w:rPr>
          <w:bCs/>
          <w:color w:val="000000" w:themeColor="text1"/>
        </w:rPr>
        <w:t>ecyzj</w:t>
      </w:r>
      <w:r w:rsidR="004260CD">
        <w:rPr>
          <w:bCs/>
          <w:color w:val="000000" w:themeColor="text1"/>
        </w:rPr>
        <w:t>i administracyjnej</w:t>
      </w:r>
      <w:r w:rsidR="0035759D" w:rsidRPr="00AF3A0C">
        <w:rPr>
          <w:bCs/>
          <w:color w:val="000000" w:themeColor="text1"/>
        </w:rPr>
        <w:t xml:space="preserve"> na prowadzenie działalności w zakresie </w:t>
      </w:r>
      <w:r w:rsidR="004260CD" w:rsidRPr="00AF3A0C">
        <w:rPr>
          <w:bCs/>
          <w:color w:val="000000" w:themeColor="text1"/>
        </w:rPr>
        <w:t xml:space="preserve">odzysku </w:t>
      </w:r>
      <w:r w:rsidR="00871429" w:rsidRPr="00AF3A0C">
        <w:rPr>
          <w:bCs/>
          <w:color w:val="000000" w:themeColor="text1"/>
        </w:rPr>
        <w:t>odpadów o kodzie 19 12 1</w:t>
      </w:r>
      <w:r w:rsidR="00524EDD">
        <w:rPr>
          <w:bCs/>
          <w:color w:val="000000" w:themeColor="text1"/>
        </w:rPr>
        <w:t>0</w:t>
      </w:r>
      <w:r w:rsidR="004260CD">
        <w:rPr>
          <w:bCs/>
          <w:color w:val="000000" w:themeColor="text1"/>
        </w:rPr>
        <w:t>.</w:t>
      </w:r>
      <w:r w:rsidR="0035759D" w:rsidRPr="00AF3A0C">
        <w:rPr>
          <w:bCs/>
          <w:color w:val="000000" w:themeColor="text1"/>
        </w:rPr>
        <w:t xml:space="preserve"> </w:t>
      </w:r>
    </w:p>
    <w:p w14:paraId="1AABE3E7" w14:textId="1DB059C6" w:rsidR="00BD4701" w:rsidRPr="00871429" w:rsidRDefault="004260CD" w:rsidP="0075415F">
      <w:pPr>
        <w:pStyle w:val="Akapitzlist"/>
        <w:numPr>
          <w:ilvl w:val="0"/>
          <w:numId w:val="35"/>
        </w:numPr>
        <w:ind w:left="1560"/>
        <w:jc w:val="both"/>
        <w:rPr>
          <w:bCs/>
        </w:rPr>
      </w:pPr>
      <w:r>
        <w:t>oświadczenia</w:t>
      </w:r>
      <w:r w:rsidR="00BD4701" w:rsidRPr="0069631B">
        <w:t xml:space="preserve"> o </w:t>
      </w:r>
      <w:r w:rsidR="00BD4701" w:rsidRPr="00462605">
        <w:t>złożeniu do dnia 05.03.2020 r.</w:t>
      </w:r>
      <w:r w:rsidR="00BD4701" w:rsidRPr="0069631B">
        <w:t xml:space="preserve"> wniosku o zmianę decyzji w zakresie gospodarowania odpadami do organu właściwego do wydania</w:t>
      </w:r>
      <w:r w:rsidR="006A1AC7" w:rsidRPr="0069631B">
        <w:t>, zawierające co najmniej informacje, iż</w:t>
      </w:r>
      <w:r w:rsidR="006A1AC7" w:rsidRPr="0069631B">
        <w:rPr>
          <w:rFonts w:eastAsia="Calibri"/>
          <w:lang w:eastAsia="en-US"/>
        </w:rPr>
        <w:t xml:space="preserve"> na dzień złożenia oświadczenia, żadne z postępowań  dotyczących złożonych wniosków w zakresie gospodarowania odpadami nie zakończyło się wydaniem decyzji odmownej przez odpowiedni Organ prowadzą</w:t>
      </w:r>
      <w:r w:rsidR="0069631B" w:rsidRPr="0069631B">
        <w:rPr>
          <w:rFonts w:eastAsia="Calibri"/>
          <w:lang w:eastAsia="en-US"/>
        </w:rPr>
        <w:t>cy</w:t>
      </w:r>
      <w:r w:rsidR="006A1AC7" w:rsidRPr="0069631B">
        <w:rPr>
          <w:rFonts w:eastAsia="Calibri"/>
          <w:lang w:eastAsia="en-US"/>
        </w:rPr>
        <w:t xml:space="preserve"> postępowanie, an</w:t>
      </w:r>
      <w:r w:rsidR="00191199">
        <w:rPr>
          <w:rFonts w:eastAsia="Calibri"/>
          <w:lang w:eastAsia="en-US"/>
        </w:rPr>
        <w:t>i nie pozostało bez rozpoznania</w:t>
      </w:r>
      <w:r w:rsidR="00871429">
        <w:rPr>
          <w:rFonts w:eastAsia="Calibri"/>
          <w:lang w:eastAsia="en-US"/>
        </w:rPr>
        <w:t xml:space="preserve">. Do oświadczenia należy </w:t>
      </w:r>
      <w:r w:rsidR="00871429" w:rsidRPr="00871429">
        <w:rPr>
          <w:rFonts w:eastAsia="Calibri"/>
          <w:lang w:eastAsia="en-US"/>
        </w:rPr>
        <w:t>dołączyć potwierdzenie</w:t>
      </w:r>
      <w:r w:rsidR="00191199" w:rsidRPr="00871429">
        <w:rPr>
          <w:rFonts w:eastAsia="Calibri"/>
          <w:lang w:eastAsia="en-US"/>
        </w:rPr>
        <w:t xml:space="preserve"> złożenia wniosku do odpowiedniego Organu.</w:t>
      </w:r>
      <w:r w:rsidR="006A1AC7" w:rsidRPr="00871429">
        <w:rPr>
          <w:rFonts w:ascii="Calibri" w:eastAsia="Calibri" w:hAnsi="Calibri" w:cs="Calibri"/>
          <w:sz w:val="20"/>
          <w:szCs w:val="20"/>
          <w:lang w:eastAsia="en-US"/>
        </w:rPr>
        <w:t xml:space="preserve">                        </w:t>
      </w:r>
    </w:p>
    <w:p w14:paraId="42301562" w14:textId="1A1D6710" w:rsidR="0035759D" w:rsidRPr="0035759D" w:rsidRDefault="004260CD" w:rsidP="0075415F">
      <w:pPr>
        <w:pStyle w:val="Akapitzlist"/>
        <w:numPr>
          <w:ilvl w:val="0"/>
          <w:numId w:val="35"/>
        </w:numPr>
        <w:ind w:left="1560"/>
        <w:jc w:val="both"/>
        <w:rPr>
          <w:bCs/>
          <w:color w:val="000000" w:themeColor="text1"/>
        </w:rPr>
      </w:pPr>
      <w:r>
        <w:t>informacji</w:t>
      </w:r>
      <w:r w:rsidR="0035759D" w:rsidRPr="0069631B">
        <w:t xml:space="preserve"> banku lub spółdzielczej kasy oszczędno</w:t>
      </w:r>
      <w:r>
        <w:t>ściowo-kredytowej potwierdzającej</w:t>
      </w:r>
      <w:r w:rsidR="0035759D" w:rsidRPr="0069631B">
        <w:t xml:space="preserve"> wysokość posiadanych środków finansowych lub zdolność kredytową </w:t>
      </w:r>
      <w:r w:rsidR="004D74AD" w:rsidRPr="0069631B">
        <w:t>W</w:t>
      </w:r>
      <w:r w:rsidR="0035759D" w:rsidRPr="0069631B">
        <w:t xml:space="preserve">ykonawcy, w okresie nie wcześniejszym niż 1 miesiąc przed </w:t>
      </w:r>
      <w:r w:rsidR="0035759D" w:rsidRPr="005D0673">
        <w:t>upływem terminu składania o</w:t>
      </w:r>
      <w:r w:rsidR="0035759D">
        <w:t>fert.</w:t>
      </w:r>
    </w:p>
    <w:p w14:paraId="0561355C" w14:textId="169879AD" w:rsidR="0035759D" w:rsidRPr="0035759D" w:rsidRDefault="0035759D" w:rsidP="0075415F">
      <w:pPr>
        <w:pStyle w:val="Akapitzlist"/>
        <w:numPr>
          <w:ilvl w:val="0"/>
          <w:numId w:val="35"/>
        </w:numPr>
        <w:ind w:left="1560"/>
        <w:jc w:val="both"/>
        <w:rPr>
          <w:bCs/>
          <w:color w:val="000000" w:themeColor="text1"/>
        </w:rPr>
      </w:pPr>
      <w:r w:rsidRPr="005D0673">
        <w:t>dokument</w:t>
      </w:r>
      <w:r w:rsidR="004260CD">
        <w:t>u</w:t>
      </w:r>
      <w:r w:rsidRPr="005D0673">
        <w:t xml:space="preserve"> potwierdz</w:t>
      </w:r>
      <w:r w:rsidR="004260CD">
        <w:t>ającego</w:t>
      </w:r>
      <w:r w:rsidRPr="005D0673">
        <w:t xml:space="preserve">, że </w:t>
      </w:r>
      <w:r w:rsidR="004D74AD">
        <w:t>W</w:t>
      </w:r>
      <w:r w:rsidRPr="005D0673">
        <w:t xml:space="preserve">ykonawca jest ubezpieczony od odpowiedzialności cywilnej w zakresie prowadzonej działalności związanej </w:t>
      </w:r>
      <w:r>
        <w:br/>
      </w:r>
      <w:r w:rsidRPr="005D0673">
        <w:t xml:space="preserve">z przedmiotem zamówienia na sumę gwarancyjną określoną przez </w:t>
      </w:r>
      <w:r w:rsidR="004D74AD">
        <w:t>Z</w:t>
      </w:r>
      <w:r w:rsidRPr="005D0673">
        <w:t>amawiającego.</w:t>
      </w:r>
    </w:p>
    <w:p w14:paraId="1747C1A9" w14:textId="4D718A34" w:rsidR="00F722DC" w:rsidRPr="0035759D" w:rsidRDefault="00315BC1" w:rsidP="0075415F">
      <w:pPr>
        <w:pStyle w:val="Akapitzlist"/>
        <w:numPr>
          <w:ilvl w:val="0"/>
          <w:numId w:val="35"/>
        </w:numPr>
        <w:ind w:left="1560"/>
        <w:jc w:val="both"/>
        <w:rPr>
          <w:bCs/>
          <w:color w:val="000000" w:themeColor="text1"/>
        </w:rPr>
      </w:pPr>
      <w:r>
        <w:rPr>
          <w:lang w:eastAsia="pl-PL"/>
        </w:rPr>
        <w:t>wykazu usług</w:t>
      </w:r>
      <w:r w:rsidR="00F722DC" w:rsidRPr="007E7A8F">
        <w:rPr>
          <w:lang w:eastAsia="pl-PL"/>
        </w:rPr>
        <w:t xml:space="preserve"> wykonanych, a w przypadku świadczeń powtarzających się lub ciągłych również wykonywanych, w okresie ostatnich 3 lat (przed terminem składania ofert), a jeżeli okres prowadzenia działalności jest krótszy – w tym okresie, wraz z podaniem ich wartości, przedmiotu, dat wykonania i pod</w:t>
      </w:r>
      <w:r>
        <w:rPr>
          <w:lang w:eastAsia="pl-PL"/>
        </w:rPr>
        <w:t>miotów, na rzecz których usługi</w:t>
      </w:r>
      <w:r w:rsidR="00F722DC" w:rsidRPr="007E7A8F">
        <w:rPr>
          <w:lang w:eastAsia="pl-PL"/>
        </w:rPr>
        <w:t xml:space="preserve"> zostały wykonane lub są wykonywane, wg </w:t>
      </w:r>
      <w:r w:rsidR="00F722DC" w:rsidRPr="00BE174D">
        <w:rPr>
          <w:lang w:eastAsia="pl-PL"/>
        </w:rPr>
        <w:t xml:space="preserve">załącznika nr </w:t>
      </w:r>
      <w:r w:rsidR="00500A79" w:rsidRPr="00BE174D">
        <w:rPr>
          <w:lang w:eastAsia="pl-PL"/>
        </w:rPr>
        <w:t>2</w:t>
      </w:r>
      <w:r w:rsidR="00F722DC" w:rsidRPr="00BE174D">
        <w:rPr>
          <w:lang w:eastAsia="pl-PL"/>
        </w:rPr>
        <w:t xml:space="preserve"> do</w:t>
      </w:r>
      <w:r w:rsidR="00F722DC" w:rsidRPr="007E7A8F">
        <w:rPr>
          <w:lang w:eastAsia="pl-PL"/>
        </w:rPr>
        <w:t xml:space="preserve"> SWZ, jeżeli Wykonawca powołuje się na d</w:t>
      </w:r>
      <w:r>
        <w:rPr>
          <w:lang w:eastAsia="pl-PL"/>
        </w:rPr>
        <w:t>oświadczenie w realizacji usług</w:t>
      </w:r>
      <w:r w:rsidR="00F722DC" w:rsidRPr="007E7A8F">
        <w:rPr>
          <w:lang w:eastAsia="pl-PL"/>
        </w:rPr>
        <w:t>, wykonywanych wspólnie z innymi wykonawcami, wykaz, o któ</w:t>
      </w:r>
      <w:r>
        <w:rPr>
          <w:lang w:eastAsia="pl-PL"/>
        </w:rPr>
        <w:t>rym mowa powyżej, dotyczy usług</w:t>
      </w:r>
      <w:r w:rsidR="00F722DC" w:rsidRPr="007E7A8F">
        <w:rPr>
          <w:lang w:eastAsia="pl-PL"/>
        </w:rPr>
        <w:t>, w których wykonaniu Wykonawca ten bezpośrednio uczestniczył, a w przypadku świadczeń powtarzających się lub ciągłych, w których wykonywaniu bezpośrednio uczestniczył lub uczestniczy;</w:t>
      </w:r>
    </w:p>
    <w:p w14:paraId="01F88446" w14:textId="5A203E3E" w:rsidR="0035759D" w:rsidRDefault="00F722DC" w:rsidP="0075415F">
      <w:pPr>
        <w:widowControl w:val="0"/>
        <w:numPr>
          <w:ilvl w:val="0"/>
          <w:numId w:val="35"/>
        </w:numPr>
        <w:tabs>
          <w:tab w:val="left" w:pos="1141"/>
        </w:tabs>
        <w:suppressAutoHyphens w:val="0"/>
        <w:spacing w:line="276" w:lineRule="auto"/>
        <w:ind w:left="1560" w:right="20" w:hanging="357"/>
        <w:jc w:val="both"/>
        <w:rPr>
          <w:lang w:eastAsia="pl-PL"/>
        </w:rPr>
      </w:pPr>
      <w:r w:rsidRPr="007E7A8F">
        <w:rPr>
          <w:lang w:eastAsia="pl-PL"/>
        </w:rPr>
        <w:t xml:space="preserve">dowodów określających, czy te </w:t>
      </w:r>
      <w:r w:rsidR="009E0C00">
        <w:rPr>
          <w:lang w:eastAsia="pl-PL"/>
        </w:rPr>
        <w:t>usługi</w:t>
      </w:r>
      <w:r w:rsidRPr="007E7A8F">
        <w:rPr>
          <w:lang w:eastAsia="pl-PL"/>
        </w:rPr>
        <w:t xml:space="preserve">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(przed terminem składania ofert),</w:t>
      </w:r>
    </w:p>
    <w:p w14:paraId="60BDE541" w14:textId="39274957" w:rsidR="00F722DC" w:rsidRPr="007E7A8F" w:rsidRDefault="00524EDD" w:rsidP="0075415F">
      <w:pPr>
        <w:pStyle w:val="Akapitzlist"/>
        <w:widowControl w:val="0"/>
        <w:numPr>
          <w:ilvl w:val="0"/>
          <w:numId w:val="34"/>
        </w:numPr>
        <w:tabs>
          <w:tab w:val="left" w:pos="1141"/>
        </w:tabs>
        <w:suppressAutoHyphens w:val="0"/>
        <w:spacing w:line="276" w:lineRule="auto"/>
        <w:ind w:right="20"/>
        <w:jc w:val="both"/>
        <w:rPr>
          <w:lang w:eastAsia="pl-PL"/>
        </w:rPr>
      </w:pPr>
      <w:r w:rsidRPr="00524EDD">
        <w:rPr>
          <w:lang w:eastAsia="pl-PL"/>
        </w:rPr>
        <w:lastRenderedPageBreak/>
        <w:t xml:space="preserve">Podmiotowe środki dowodowe żądane w celu potwierdzenia braku podstaw wykluczenia (składane przez Wykonawcę, którego oferta została najwyżej oceniona, na wezwanie zamawiającego, o którym mowa w art. 274 ust. 1 ustawy </w:t>
      </w:r>
      <w:proofErr w:type="spellStart"/>
      <w:r w:rsidRPr="00524EDD">
        <w:rPr>
          <w:lang w:eastAsia="pl-PL"/>
        </w:rPr>
        <w:t>Pzp</w:t>
      </w:r>
      <w:proofErr w:type="spellEnd"/>
      <w:r w:rsidRPr="00524EDD">
        <w:rPr>
          <w:lang w:eastAsia="pl-PL"/>
        </w:rPr>
        <w:t>, w terminie nie krótszym niż 5 dni od dnia wezwania) – Zamawiający żąda:</w:t>
      </w:r>
    </w:p>
    <w:p w14:paraId="7010D8B6" w14:textId="4F62C516" w:rsidR="00F722DC" w:rsidRPr="007E7A8F" w:rsidRDefault="00E75067" w:rsidP="0075415F">
      <w:pPr>
        <w:widowControl w:val="0"/>
        <w:numPr>
          <w:ilvl w:val="0"/>
          <w:numId w:val="36"/>
        </w:numPr>
        <w:suppressAutoHyphens w:val="0"/>
        <w:spacing w:line="276" w:lineRule="auto"/>
        <w:ind w:left="1560" w:right="20"/>
        <w:jc w:val="both"/>
        <w:rPr>
          <w:lang w:eastAsia="pl-PL"/>
        </w:rPr>
      </w:pPr>
      <w:bookmarkStart w:id="20" w:name="_Hlk181272204"/>
      <w:r>
        <w:rPr>
          <w:lang w:eastAsia="pl-PL"/>
        </w:rPr>
        <w:t>oświadczenia</w:t>
      </w:r>
      <w:r w:rsidR="00F722DC" w:rsidRPr="007E7A8F">
        <w:rPr>
          <w:lang w:eastAsia="pl-PL"/>
        </w:rPr>
        <w:t xml:space="preserve"> </w:t>
      </w:r>
      <w:r w:rsidRPr="00E75067">
        <w:rPr>
          <w:lang w:eastAsia="pl-PL"/>
        </w:rPr>
        <w:t xml:space="preserve">Wykonawcy, w zakresie art. 108 ust. 1 pkt 5 ustawy </w:t>
      </w:r>
      <w:proofErr w:type="spellStart"/>
      <w:r w:rsidRPr="00E75067">
        <w:rPr>
          <w:lang w:eastAsia="pl-PL"/>
        </w:rPr>
        <w:t>Pzp</w:t>
      </w:r>
      <w:proofErr w:type="spellEnd"/>
      <w:r w:rsidRPr="00E75067">
        <w:rPr>
          <w:lang w:eastAsia="pl-PL"/>
        </w:rPr>
        <w:t>, o braku przynależności do tej samej grupy kapitałowej w rozumieniu ustawy z dnia 16 lutego 2007 r. o ochronie konkurencji i konsumentów (</w:t>
      </w:r>
      <w:proofErr w:type="spellStart"/>
      <w:r w:rsidRPr="00E75067">
        <w:rPr>
          <w:lang w:eastAsia="pl-PL"/>
        </w:rPr>
        <w:t>t.j</w:t>
      </w:r>
      <w:proofErr w:type="spellEnd"/>
      <w:r w:rsidRPr="00E75067">
        <w:rPr>
          <w:lang w:eastAsia="pl-PL"/>
        </w:rPr>
        <w:t xml:space="preserve">. Dz. U. 2024 r. poz. 1616), z innym Wykonawcą, który złożył odrębną̨ ofertę̨, albo oświadczenia o przynależności do tej samej grupy kapitałowej wraz z dokumentami lub informacjami potwierdzającymi przygotowanie oferty niezależnie od </w:t>
      </w:r>
      <w:r w:rsidRPr="00BE174D">
        <w:rPr>
          <w:lang w:eastAsia="pl-PL"/>
        </w:rPr>
        <w:t>innego Wykonawcy należącego do tej samej grupy kapitałowej wg wzoru Załącznika nr 4.</w:t>
      </w:r>
    </w:p>
    <w:bookmarkEnd w:id="20"/>
    <w:p w14:paraId="51569FBF" w14:textId="60D68311" w:rsidR="00F722DC" w:rsidRPr="007E7A8F" w:rsidRDefault="00E75067" w:rsidP="0075415F">
      <w:pPr>
        <w:widowControl w:val="0"/>
        <w:numPr>
          <w:ilvl w:val="0"/>
          <w:numId w:val="36"/>
        </w:numPr>
        <w:suppressAutoHyphens w:val="0"/>
        <w:spacing w:line="276" w:lineRule="auto"/>
        <w:ind w:left="1560" w:right="20"/>
        <w:jc w:val="both"/>
        <w:rPr>
          <w:lang w:eastAsia="pl-PL"/>
        </w:rPr>
      </w:pPr>
      <w:r>
        <w:rPr>
          <w:lang w:eastAsia="pl-PL"/>
        </w:rPr>
        <w:t>oświadczenia</w:t>
      </w:r>
      <w:r w:rsidR="00F722DC" w:rsidRPr="007E7A8F">
        <w:rPr>
          <w:lang w:eastAsia="pl-PL"/>
        </w:rPr>
        <w:t xml:space="preserve"> </w:t>
      </w:r>
      <w:r w:rsidRPr="00E75067">
        <w:rPr>
          <w:lang w:eastAsia="pl-PL"/>
        </w:rPr>
        <w:t xml:space="preserve">wykonawcy o aktualności informacji zawartych w oświadczeniu w zakresie przesłanek i okoliczności wskazanych w art. 5k ust. 1 Rozporządzenia (UE) 833/2014 zmienionego Rozporządzeniem (UE ) 2022/576 dotyczącego środków ograniczających w związku z działaniami Rosji destabilizującymi sytuację na Ukrainie (w zakresie wskazanym w </w:t>
      </w:r>
      <w:r w:rsidRPr="00BE174D">
        <w:rPr>
          <w:lang w:eastAsia="pl-PL"/>
        </w:rPr>
        <w:t xml:space="preserve">Załączniku nr </w:t>
      </w:r>
      <w:r w:rsidR="00500A79" w:rsidRPr="00BE174D">
        <w:rPr>
          <w:lang w:eastAsia="pl-PL"/>
        </w:rPr>
        <w:t xml:space="preserve">5 </w:t>
      </w:r>
      <w:r w:rsidRPr="00BE174D">
        <w:rPr>
          <w:lang w:eastAsia="pl-PL"/>
        </w:rPr>
        <w:t>do SWZ),</w:t>
      </w:r>
    </w:p>
    <w:p w14:paraId="78A65466" w14:textId="087C6D24" w:rsidR="00463477" w:rsidRPr="007E7A8F" w:rsidRDefault="00F737D7" w:rsidP="0075415F">
      <w:pPr>
        <w:widowControl w:val="0"/>
        <w:numPr>
          <w:ilvl w:val="0"/>
          <w:numId w:val="36"/>
        </w:numPr>
        <w:suppressAutoHyphens w:val="0"/>
        <w:spacing w:line="276" w:lineRule="auto"/>
        <w:ind w:left="1560" w:right="20"/>
        <w:jc w:val="both"/>
        <w:rPr>
          <w:lang w:eastAsia="pl-PL"/>
        </w:rPr>
      </w:pPr>
      <w:r>
        <w:rPr>
          <w:lang w:eastAsia="pl-PL"/>
        </w:rPr>
        <w:t xml:space="preserve">oświadczenia Wykonawcy </w:t>
      </w:r>
      <w:r w:rsidRPr="00F737D7">
        <w:rPr>
          <w:lang w:eastAsia="pl-PL"/>
        </w:rPr>
        <w:t xml:space="preserve">o aktualności informacji zawartych w </w:t>
      </w:r>
      <w:r w:rsidRPr="00BE174D">
        <w:rPr>
          <w:lang w:eastAsia="pl-PL"/>
        </w:rPr>
        <w:t xml:space="preserve">oświadczeniu wstępnym, o którym mowa w art. 125 ust. 1 ustawy </w:t>
      </w:r>
      <w:proofErr w:type="spellStart"/>
      <w:r w:rsidRPr="00BE174D">
        <w:rPr>
          <w:lang w:eastAsia="pl-PL"/>
        </w:rPr>
        <w:t>Pzp</w:t>
      </w:r>
      <w:proofErr w:type="spellEnd"/>
      <w:r w:rsidRPr="00BE174D">
        <w:rPr>
          <w:lang w:eastAsia="pl-PL"/>
        </w:rPr>
        <w:t xml:space="preserve"> - załącznik nr </w:t>
      </w:r>
      <w:r w:rsidR="005A0B8E" w:rsidRPr="00BE174D">
        <w:rPr>
          <w:lang w:eastAsia="pl-PL"/>
        </w:rPr>
        <w:t>7</w:t>
      </w:r>
      <w:r w:rsidRPr="00BE174D">
        <w:rPr>
          <w:lang w:eastAsia="pl-PL"/>
        </w:rPr>
        <w:t xml:space="preserve"> do SWZ</w:t>
      </w:r>
    </w:p>
    <w:p w14:paraId="79331EEA" w14:textId="76385B80" w:rsidR="007F0EB4" w:rsidRPr="007F0EB4" w:rsidRDefault="00F722DC" w:rsidP="0075415F">
      <w:pPr>
        <w:pStyle w:val="Akapitzlist"/>
        <w:numPr>
          <w:ilvl w:val="0"/>
          <w:numId w:val="34"/>
        </w:numPr>
        <w:jc w:val="both"/>
        <w:rPr>
          <w:lang w:eastAsia="pl-PL"/>
        </w:rPr>
      </w:pPr>
      <w:r w:rsidRPr="007E7A8F">
        <w:rPr>
          <w:lang w:eastAsia="pl-PL"/>
        </w:rPr>
        <w:t>W</w:t>
      </w:r>
      <w:r w:rsidR="007F0EB4">
        <w:rPr>
          <w:lang w:eastAsia="pl-PL"/>
        </w:rPr>
        <w:t>ykonawca</w:t>
      </w:r>
      <w:r w:rsidRPr="007E7A8F">
        <w:rPr>
          <w:lang w:eastAsia="pl-PL"/>
        </w:rPr>
        <w:t xml:space="preserve"> </w:t>
      </w:r>
      <w:r w:rsidR="007F0EB4" w:rsidRPr="007F0EB4">
        <w:rPr>
          <w:lang w:eastAsia="pl-PL"/>
        </w:rPr>
        <w:t>nie jest zobowiązany do złożenia podmiotowych środków dowodowych, które Zamawiający posiada, jeżeli Wykonawca wskaże te środki oraz potwierdzi ich prawidłowość i aktualność.</w:t>
      </w:r>
    </w:p>
    <w:p w14:paraId="15A6AF3B" w14:textId="0DA3E7B2" w:rsidR="007F0EB4" w:rsidRPr="007F0EB4" w:rsidRDefault="007F0EB4" w:rsidP="0075415F">
      <w:pPr>
        <w:pStyle w:val="Akapitzlist"/>
        <w:numPr>
          <w:ilvl w:val="0"/>
          <w:numId w:val="34"/>
        </w:numPr>
        <w:jc w:val="both"/>
        <w:rPr>
          <w:lang w:eastAsia="pl-PL"/>
        </w:rPr>
      </w:pPr>
      <w:r>
        <w:rPr>
          <w:lang w:eastAsia="pl-PL"/>
        </w:rPr>
        <w:t xml:space="preserve">W </w:t>
      </w:r>
      <w:r w:rsidRPr="007F0EB4">
        <w:rPr>
          <w:lang w:eastAsia="pl-PL"/>
        </w:rPr>
        <w:t>przypadku Wykonawców wspólnie ubiegających się o udzielenie zamówienia</w:t>
      </w:r>
      <w:r>
        <w:rPr>
          <w:lang w:eastAsia="pl-PL"/>
        </w:rPr>
        <w:t xml:space="preserve"> </w:t>
      </w:r>
      <w:r w:rsidRPr="007F0EB4">
        <w:rPr>
          <w:lang w:eastAsia="pl-PL"/>
        </w:rPr>
        <w:t xml:space="preserve">oświadczenia, o których mowa w pkt 7 składa każdy z Wykonawców wspólnie ubiegających się o udzielenie zamówienia.  </w:t>
      </w:r>
    </w:p>
    <w:p w14:paraId="19AC5414" w14:textId="3935E0F5" w:rsidR="00F722DC" w:rsidRPr="007E7A8F" w:rsidRDefault="00F722DC" w:rsidP="007F0EB4">
      <w:pPr>
        <w:widowControl w:val="0"/>
        <w:suppressAutoHyphens w:val="0"/>
        <w:spacing w:line="276" w:lineRule="auto"/>
        <w:ind w:left="360"/>
        <w:jc w:val="both"/>
        <w:rPr>
          <w:lang w:eastAsia="pl-PL"/>
        </w:rPr>
      </w:pPr>
    </w:p>
    <w:p w14:paraId="03224B20" w14:textId="77777777" w:rsidR="00F722DC" w:rsidRPr="007E7A8F" w:rsidRDefault="00F722DC" w:rsidP="0075415F">
      <w:pPr>
        <w:widowControl w:val="0"/>
        <w:numPr>
          <w:ilvl w:val="0"/>
          <w:numId w:val="21"/>
        </w:numPr>
        <w:suppressAutoHyphens w:val="0"/>
        <w:spacing w:line="276" w:lineRule="auto"/>
        <w:ind w:left="426"/>
        <w:jc w:val="both"/>
        <w:rPr>
          <w:rFonts w:eastAsia="Courier New"/>
          <w:color w:val="000000"/>
          <w:u w:val="single"/>
          <w:lang w:eastAsia="pl-PL"/>
        </w:rPr>
      </w:pPr>
      <w:r w:rsidRPr="007E7A8F">
        <w:rPr>
          <w:rFonts w:eastAsia="Courier New"/>
          <w:b/>
          <w:color w:val="000000"/>
          <w:u w:val="single"/>
          <w:lang w:eastAsia="pl-PL"/>
        </w:rPr>
        <w:t>Informacje środkach komunikacji elektronicznej, przy użyciu których Zamawiający będzie komunikował się z Wykonawcami, informacje o wymaganiach technicznych i organizacyjnych sporządzania, wysyłania i odbierania korespondencji elektronicznej, wskazanie osób uprawnionych do porozumiewania się z Wykonawcami:</w:t>
      </w:r>
    </w:p>
    <w:p w14:paraId="55A8C585"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Komunikacja pomiędzy Wykonawcami a Zamawiającymi w niniejszym postępowaniu obywa się w języku polskim, w formie elektronicznej, za pomocą środków komunikacji elektronicznej tj. za pośrednictwem platformy przetargowej: </w:t>
      </w:r>
      <w:hyperlink r:id="rId11" w:history="1">
        <w:r w:rsidRPr="007E7A8F">
          <w:rPr>
            <w:color w:val="0066CC"/>
            <w:u w:val="single"/>
            <w:lang w:eastAsia="pl-PL"/>
          </w:rPr>
          <w:t>www.platformazakupowa.pl</w:t>
        </w:r>
      </w:hyperlink>
      <w:r w:rsidRPr="007E7A8F">
        <w:rPr>
          <w:lang w:eastAsia="pl-PL"/>
        </w:rPr>
        <w:t xml:space="preserve"> (zwana dalej </w:t>
      </w:r>
      <w:r w:rsidRPr="007E7A8F">
        <w:rPr>
          <w:i/>
          <w:lang w:eastAsia="pl-PL"/>
        </w:rPr>
        <w:t>Platformą</w:t>
      </w:r>
      <w:r w:rsidRPr="007E7A8F">
        <w:rPr>
          <w:lang w:eastAsia="pl-PL"/>
        </w:rPr>
        <w:t xml:space="preserve">), pod adresem </w:t>
      </w:r>
      <w:hyperlink r:id="rId12" w:history="1">
        <w:r w:rsidRPr="007E7A8F">
          <w:rPr>
            <w:color w:val="0066CC"/>
            <w:u w:val="single"/>
            <w:lang w:eastAsia="pl-PL"/>
          </w:rPr>
          <w:t>https://platformazakupowa.pl/pn/zzonowydwor/proceedings</w:t>
        </w:r>
      </w:hyperlink>
      <w:r w:rsidRPr="007E7A8F">
        <w:rPr>
          <w:lang w:eastAsia="pl-PL"/>
        </w:rPr>
        <w:t xml:space="preserve">, lub przy użyciu poczty elektronicznej, na adres wskazany w pkt 4 poniżej. </w:t>
      </w:r>
    </w:p>
    <w:p w14:paraId="46AE5051"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right="23"/>
        <w:jc w:val="both"/>
        <w:rPr>
          <w:lang w:eastAsia="pl-PL"/>
        </w:rPr>
      </w:pPr>
      <w:r w:rsidRPr="007E7A8F">
        <w:rPr>
          <w:lang w:eastAsia="pl-PL"/>
        </w:rPr>
        <w:t xml:space="preserve">Wykonawca przystępując do postępowania akceptuje warunki korzystania z Platformy, określone w regulaminie: </w:t>
      </w:r>
      <w:hyperlink r:id="rId13" w:history="1">
        <w:r w:rsidRPr="007E7A8F">
          <w:rPr>
            <w:color w:val="0066CC"/>
            <w:u w:val="single"/>
            <w:lang w:eastAsia="pl-PL"/>
          </w:rPr>
          <w:t>https://platformazakupowa.pl/strona/1-regulamin</w:t>
        </w:r>
      </w:hyperlink>
      <w:r w:rsidRPr="007E7A8F">
        <w:rPr>
          <w:lang w:eastAsia="pl-PL"/>
        </w:rPr>
        <w:t xml:space="preserve"> uznając go za wiążący oraz oświadcza, że zapoznał się i stosuje do zapisów instrukcji </w:t>
      </w:r>
      <w:r w:rsidRPr="007E7A8F">
        <w:rPr>
          <w:lang w:eastAsia="pl-PL"/>
        </w:rPr>
        <w:lastRenderedPageBreak/>
        <w:t xml:space="preserve">korzystania z niej: </w:t>
      </w:r>
      <w:hyperlink r:id="rId14" w:history="1">
        <w:r w:rsidRPr="007E7A8F">
          <w:rPr>
            <w:color w:val="0066CC"/>
            <w:u w:val="single"/>
            <w:lang w:eastAsia="pl-PL"/>
          </w:rPr>
          <w:t>https://platformazakupowa.pl/strona/45-instrukcje</w:t>
        </w:r>
      </w:hyperlink>
      <w:r w:rsidRPr="007E7A8F">
        <w:rPr>
          <w:lang w:eastAsia="pl-PL"/>
        </w:rPr>
        <w:t xml:space="preserve"> </w:t>
      </w:r>
    </w:p>
    <w:p w14:paraId="284C0B78"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Sposób sporządzenia oraz sposób przekazywania dokumentów elektronicznych, oświadczeń lub elektronicznych kopii dokumentów lub oświadczeń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poz. 2452). </w:t>
      </w:r>
    </w:p>
    <w:p w14:paraId="0860BE7C" w14:textId="0535E748" w:rsidR="00F722DC" w:rsidRPr="007E7A8F" w:rsidRDefault="00F722DC" w:rsidP="0075415F">
      <w:pPr>
        <w:widowControl w:val="0"/>
        <w:numPr>
          <w:ilvl w:val="0"/>
          <w:numId w:val="8"/>
        </w:numPr>
        <w:shd w:val="clear" w:color="auto" w:fill="FFFFFF"/>
        <w:tabs>
          <w:tab w:val="left" w:pos="709"/>
        </w:tabs>
        <w:suppressAutoHyphens w:val="0"/>
        <w:spacing w:line="276" w:lineRule="auto"/>
        <w:ind w:right="23"/>
        <w:jc w:val="both"/>
        <w:rPr>
          <w:lang w:eastAsia="pl-PL"/>
        </w:rPr>
      </w:pPr>
      <w:r w:rsidRPr="007E7A8F">
        <w:rPr>
          <w:lang w:eastAsia="pl-PL"/>
        </w:rPr>
        <w:t>Osoby uprawnione do porozumiewania się z Wykonawcami:</w:t>
      </w:r>
      <w:r w:rsidR="007F1B70">
        <w:rPr>
          <w:lang w:eastAsia="pl-PL"/>
        </w:rPr>
        <w:t xml:space="preserve"> </w:t>
      </w:r>
      <w:r w:rsidR="0090035A">
        <w:rPr>
          <w:lang w:eastAsia="pl-PL"/>
        </w:rPr>
        <w:t>Dominika Rydygier</w:t>
      </w:r>
      <w:r w:rsidRPr="007E7A8F">
        <w:rPr>
          <w:lang w:eastAsia="pl-PL"/>
        </w:rPr>
        <w:t xml:space="preserve">, </w:t>
      </w:r>
      <w:r w:rsidR="0090035A">
        <w:rPr>
          <w:lang w:eastAsia="pl-PL"/>
        </w:rPr>
        <w:br/>
      </w:r>
      <w:r w:rsidRPr="007E7A8F">
        <w:rPr>
          <w:lang w:eastAsia="pl-PL"/>
        </w:rPr>
        <w:t xml:space="preserve">/e-mail: </w:t>
      </w:r>
      <w:hyperlink r:id="rId15" w:history="1">
        <w:r w:rsidRPr="007E7A8F">
          <w:rPr>
            <w:color w:val="0066CC"/>
            <w:u w:val="single"/>
            <w:lang w:eastAsia="pl-PL"/>
          </w:rPr>
          <w:t>sekretariat@zzonowydwor.pl</w:t>
        </w:r>
      </w:hyperlink>
      <w:r w:rsidRPr="007E7A8F">
        <w:rPr>
          <w:lang w:eastAsia="pl-PL"/>
        </w:rPr>
        <w:t xml:space="preserve"> </w:t>
      </w:r>
    </w:p>
    <w:p w14:paraId="02783DE5"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Komunikacja z Wykonawcami na Platformie odbywa się za pośrednictwem formularza </w:t>
      </w:r>
      <w:r w:rsidRPr="007E7A8F">
        <w:rPr>
          <w:i/>
          <w:lang w:eastAsia="pl-PL"/>
        </w:rPr>
        <w:t>Wyślij wiadomość</w:t>
      </w:r>
      <w:r w:rsidRPr="007E7A8F">
        <w:rPr>
          <w:lang w:eastAsia="pl-PL"/>
        </w:rPr>
        <w:t xml:space="preserve">. Nie dotyczy to złożenia oferty, ponieważ wiadomości nie są szyfrowane. </w:t>
      </w:r>
    </w:p>
    <w:p w14:paraId="59EB1910" w14:textId="5D89880D" w:rsidR="00F722DC" w:rsidRPr="007E7A8F" w:rsidRDefault="00F722DC" w:rsidP="0075415F">
      <w:pPr>
        <w:widowControl w:val="0"/>
        <w:numPr>
          <w:ilvl w:val="0"/>
          <w:numId w:val="8"/>
        </w:numPr>
        <w:suppressAutoHyphens w:val="0"/>
        <w:spacing w:line="276" w:lineRule="auto"/>
        <w:jc w:val="both"/>
        <w:rPr>
          <w:lang w:eastAsia="pl-PL"/>
        </w:rPr>
      </w:pPr>
      <w:r w:rsidRPr="007E7A8F">
        <w:rPr>
          <w:lang w:eastAsia="pl-PL"/>
        </w:rPr>
        <w:t xml:space="preserve">Maksymalny rozmiar jednego pliku przesyłanego za pośrednictwem dedykowanych formularzy do: złożenia, zmiany, wycofania oferty wynosi 150 MB, natomiast przy komunikacji wielkość pliku to maksymalnie 500 MB.   </w:t>
      </w:r>
    </w:p>
    <w:p w14:paraId="2B2D4E5D" w14:textId="29A8399D"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Za datę przekazania składanych dokumentów, oświadczeń, wniosków, zawiadomień, zapytań oraz przekazywanie informacji </w:t>
      </w:r>
      <w:r w:rsidR="00067A09">
        <w:rPr>
          <w:lang w:eastAsia="pl-PL"/>
        </w:rPr>
        <w:t xml:space="preserve">(nie dotyczy złożenia oferty) </w:t>
      </w:r>
      <w:r w:rsidRPr="007E7A8F">
        <w:rPr>
          <w:lang w:eastAsia="pl-PL"/>
        </w:rPr>
        <w:t xml:space="preserve">za pośrednictwem Platformy uznaje się kliknięcie przycisku </w:t>
      </w:r>
      <w:r w:rsidRPr="007E7A8F">
        <w:rPr>
          <w:i/>
          <w:lang w:eastAsia="pl-PL"/>
        </w:rPr>
        <w:t>Wyślij wiadomość</w:t>
      </w:r>
      <w:r w:rsidRPr="007E7A8F">
        <w:rPr>
          <w:lang w:eastAsia="pl-PL"/>
        </w:rPr>
        <w:t>, po których pojawi się komunikat, że wiadomość została wysłana do Zamawiającego. W przypadku w/w dokumentów przekazywanych na adres poczty elektronicznej, za datę ich złożenia przyjmuje się datę ich zarejestrowania przez urządzenie odbiorcze po stronie Zamawiającego lub zapisania na stosownym serwerze poczty elektronicznej.</w:t>
      </w:r>
    </w:p>
    <w:p w14:paraId="0423FE36"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Wymagania sprzętowo - aplikacyjne umożliwiające pracę na Platformie:</w:t>
      </w:r>
    </w:p>
    <w:p w14:paraId="73DC0879"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 xml:space="preserve">stały dostęp do sieci Internet o gwarantowanej przepustowości nie mniejszej niż 512 </w:t>
      </w:r>
      <w:proofErr w:type="spellStart"/>
      <w:r w:rsidRPr="007E7A8F">
        <w:rPr>
          <w:lang w:eastAsia="pl-PL"/>
        </w:rPr>
        <w:t>kb</w:t>
      </w:r>
      <w:proofErr w:type="spellEnd"/>
      <w:r w:rsidRPr="007E7A8F">
        <w:rPr>
          <w:lang w:eastAsia="pl-PL"/>
        </w:rPr>
        <w:t>/s,</w:t>
      </w:r>
    </w:p>
    <w:p w14:paraId="5B3E0643"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komputer klasy PC lub MAC o następującej konfiguracji: pamięć min. 2 GB Ram, procesor Intel IV 2 GHZ lub jego nowsza wersja, jeden z systemów operacyjnych - MS Windows 7, Mac Os x 10 4, Linux, lub ich nowsze wersje,</w:t>
      </w:r>
    </w:p>
    <w:p w14:paraId="75831F5D"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zainstalowana dowolna przeglądarka internetowa, w przypadku Internet Explorer minimalnie wersja 10 0.,</w:t>
      </w:r>
    </w:p>
    <w:p w14:paraId="4257299F"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włączona obsługa JavaScript,</w:t>
      </w:r>
    </w:p>
    <w:p w14:paraId="24E495E6"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 xml:space="preserve">zainstalowany program Adobe </w:t>
      </w:r>
      <w:proofErr w:type="spellStart"/>
      <w:r w:rsidRPr="007E7A8F">
        <w:rPr>
          <w:lang w:eastAsia="pl-PL"/>
        </w:rPr>
        <w:t>Acrobat</w:t>
      </w:r>
      <w:proofErr w:type="spellEnd"/>
      <w:r w:rsidRPr="007E7A8F">
        <w:rPr>
          <w:lang w:eastAsia="pl-PL"/>
        </w:rPr>
        <w:t xml:space="preserve"> Reader lub inny obsługujący format plików .pdf,</w:t>
      </w:r>
    </w:p>
    <w:p w14:paraId="705769ED"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szyfrowanie na platformazakupowa.pl odbywa się za pomocą protokołu TLS 1.3.</w:t>
      </w:r>
    </w:p>
    <w:p w14:paraId="64878CFA" w14:textId="77777777" w:rsidR="00F722DC" w:rsidRPr="007E7A8F" w:rsidRDefault="00F722DC" w:rsidP="0075415F">
      <w:pPr>
        <w:widowControl w:val="0"/>
        <w:numPr>
          <w:ilvl w:val="0"/>
          <w:numId w:val="37"/>
        </w:numPr>
        <w:shd w:val="clear" w:color="auto" w:fill="FFFFFF"/>
        <w:tabs>
          <w:tab w:val="left" w:pos="709"/>
        </w:tabs>
        <w:suppressAutoHyphens w:val="0"/>
        <w:spacing w:line="276" w:lineRule="auto"/>
        <w:ind w:right="23"/>
        <w:jc w:val="both"/>
        <w:rPr>
          <w:lang w:eastAsia="pl-PL"/>
        </w:rPr>
      </w:pPr>
      <w:r w:rsidRPr="007E7A8F">
        <w:rPr>
          <w:lang w:eastAsia="pl-PL"/>
        </w:rPr>
        <w:t>oznaczenie czasu odbioru danych przez Platformę stanowi datę oraz dokładny czas (</w:t>
      </w:r>
      <w:proofErr w:type="spellStart"/>
      <w:r w:rsidRPr="007E7A8F">
        <w:rPr>
          <w:lang w:eastAsia="pl-PL"/>
        </w:rPr>
        <w:t>hh:mm:ss</w:t>
      </w:r>
      <w:proofErr w:type="spellEnd"/>
      <w:r w:rsidRPr="007E7A8F">
        <w:rPr>
          <w:lang w:eastAsia="pl-PL"/>
        </w:rPr>
        <w:t>) generowany wg. czasu lokalnego serwera synchronizowanego z zegarem Głównego Urzędu Miar.</w:t>
      </w:r>
    </w:p>
    <w:p w14:paraId="3F38319B" w14:textId="3AA56AFA"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Każdy </w:t>
      </w:r>
      <w:r w:rsidR="005C1962" w:rsidRPr="005C1962">
        <w:rPr>
          <w:lang w:eastAsia="pl-PL"/>
        </w:rPr>
        <w:t xml:space="preserve">może zwrócić się do Zamawiającego o wyjaśnienie treści SWZ. Zamawiający udzieli wyjaśnień niezwłocznie, jednak nie później niż na 2 dni przed upływem </w:t>
      </w:r>
      <w:r w:rsidR="005C1962" w:rsidRPr="005C1962">
        <w:rPr>
          <w:lang w:eastAsia="pl-PL"/>
        </w:rPr>
        <w:lastRenderedPageBreak/>
        <w:t>terminu składania ofert pod warunkiem, że wniosek o wyjaśnienie treści SWZ wpłynął do Zamawiającego nie później niż na 4 dni przed upływem terminu składania ofert. Jeżeli Zamawiający nie udzieli wyjaśnień w ustawowym terminie, przedłuża termin składania ofert o czas niezbędny do zapoznania się wszystkich zainteresowanych Wykonawców z wyjaśnieniami niezbędnymi do należytego przygotowania i złożenia ofert.</w:t>
      </w:r>
    </w:p>
    <w:p w14:paraId="69D3D887"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Jeżeli Zamawiający nie udzieli wyjaśnień w terminach, o których mowa w ust. 9 powyżej, przedłuża termin składania ofert o czas niezbędny do zapoznania się wszystkich zainteresowanych Wykonawców z wyjaśnieniami niezbędnymi do należytego przygotowania i złożenia ofert. </w:t>
      </w:r>
    </w:p>
    <w:p w14:paraId="7F26AF58"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 xml:space="preserve">Przedłużenie terminu składania ofert nie wpływa na bieg terminu składania wniosku o wyjaśnienie treści SWZ, o którym mowa w pkt 9 powyżej. </w:t>
      </w:r>
    </w:p>
    <w:p w14:paraId="0A21D04A"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W przypadku gdy wniosek o wyjaśnienie treści SWZ nie wpłynął w terminie, o którym mowa w pkt 9 powyżej, Zamawiający nie ma obowiązku udzielania wyjaśnień SWZ oraz obowiązku przedłużenia terminu składania ofert.</w:t>
      </w:r>
    </w:p>
    <w:p w14:paraId="4E404A2C" w14:textId="77777777" w:rsidR="00F722DC" w:rsidRPr="007E7A8F" w:rsidRDefault="00F722DC" w:rsidP="0075415F">
      <w:pPr>
        <w:widowControl w:val="0"/>
        <w:numPr>
          <w:ilvl w:val="0"/>
          <w:numId w:val="8"/>
        </w:numPr>
        <w:shd w:val="clear" w:color="auto" w:fill="FFFFFF"/>
        <w:tabs>
          <w:tab w:val="left" w:pos="709"/>
        </w:tabs>
        <w:suppressAutoHyphens w:val="0"/>
        <w:spacing w:line="276" w:lineRule="auto"/>
        <w:ind w:left="714" w:right="23" w:hanging="357"/>
        <w:jc w:val="both"/>
        <w:rPr>
          <w:lang w:eastAsia="pl-PL"/>
        </w:rPr>
      </w:pPr>
      <w:r w:rsidRPr="007E7A8F">
        <w:rPr>
          <w:lang w:eastAsia="pl-PL"/>
        </w:rPr>
        <w:t>Zamawiający może w uzasadnionych przypadkach, przed upływem terminu składania ofert, zmienić treść SWZ. Dokonaną zmianę treści SWZ Zamawiający udostępnia na stronie internetowej prowadzonego postępowania. Każda wprowadzona przez Zamawiającego zmiana stanie się integralną częścią SWZ.</w:t>
      </w:r>
    </w:p>
    <w:p w14:paraId="136A6908" w14:textId="77777777" w:rsidR="00F722DC" w:rsidRPr="007E7A8F" w:rsidRDefault="00F722DC" w:rsidP="00F722DC">
      <w:pPr>
        <w:widowControl w:val="0"/>
        <w:suppressAutoHyphens w:val="0"/>
        <w:spacing w:line="276" w:lineRule="auto"/>
        <w:jc w:val="both"/>
        <w:rPr>
          <w:rFonts w:eastAsia="Arial Unicode MS"/>
          <w:kern w:val="1"/>
          <w:lang w:eastAsia="hi-IN" w:bidi="hi-IN"/>
        </w:rPr>
      </w:pPr>
    </w:p>
    <w:p w14:paraId="744C12B9" w14:textId="77777777" w:rsidR="00F722DC" w:rsidRPr="007E7A8F" w:rsidRDefault="00F722DC" w:rsidP="0075415F">
      <w:pPr>
        <w:widowControl w:val="0"/>
        <w:numPr>
          <w:ilvl w:val="0"/>
          <w:numId w:val="22"/>
        </w:numPr>
        <w:suppressAutoHyphens w:val="0"/>
        <w:spacing w:line="276" w:lineRule="auto"/>
        <w:ind w:left="426"/>
        <w:jc w:val="both"/>
        <w:rPr>
          <w:rFonts w:eastAsia="Courier New"/>
          <w:b/>
          <w:color w:val="000000"/>
          <w:lang w:eastAsia="pl-PL"/>
        </w:rPr>
      </w:pPr>
      <w:r w:rsidRPr="007E7A8F">
        <w:rPr>
          <w:rFonts w:eastAsia="Courier New"/>
          <w:b/>
          <w:color w:val="000000"/>
          <w:u w:val="single"/>
          <w:lang w:eastAsia="pl-PL"/>
        </w:rPr>
        <w:t>Wymagania dotyczące wadium</w:t>
      </w:r>
      <w:r w:rsidRPr="007E7A8F">
        <w:rPr>
          <w:rFonts w:eastAsia="Courier New"/>
          <w:b/>
          <w:color w:val="000000"/>
          <w:lang w:eastAsia="pl-PL"/>
        </w:rPr>
        <w:t>:</w:t>
      </w:r>
    </w:p>
    <w:p w14:paraId="1FFA8781" w14:textId="069AB82A" w:rsidR="00722B83" w:rsidRDefault="00F722DC" w:rsidP="0075415F">
      <w:pPr>
        <w:widowControl w:val="0"/>
        <w:numPr>
          <w:ilvl w:val="0"/>
          <w:numId w:val="9"/>
        </w:numPr>
        <w:tabs>
          <w:tab w:val="left" w:pos="709"/>
        </w:tabs>
        <w:suppressAutoHyphens w:val="0"/>
        <w:spacing w:line="276" w:lineRule="auto"/>
        <w:ind w:right="20"/>
        <w:jc w:val="both"/>
        <w:rPr>
          <w:lang w:eastAsia="pl-PL"/>
        </w:rPr>
      </w:pPr>
      <w:r w:rsidRPr="007E7A8F">
        <w:rPr>
          <w:lang w:eastAsia="pl-PL"/>
        </w:rPr>
        <w:tab/>
        <w:t xml:space="preserve">Zamawiający </w:t>
      </w:r>
      <w:r w:rsidR="00722B83">
        <w:rPr>
          <w:lang w:eastAsia="pl-PL"/>
        </w:rPr>
        <w:t xml:space="preserve">żąda wniesienia wadium w kwocie </w:t>
      </w:r>
      <w:r w:rsidR="00A9432D">
        <w:rPr>
          <w:lang w:eastAsia="pl-PL"/>
        </w:rPr>
        <w:t>2 0</w:t>
      </w:r>
      <w:r w:rsidR="00722B83">
        <w:rPr>
          <w:lang w:eastAsia="pl-PL"/>
        </w:rPr>
        <w:t xml:space="preserve">00,00  zł (słownie złotych: </w:t>
      </w:r>
      <w:r w:rsidR="00A9432D">
        <w:rPr>
          <w:lang w:eastAsia="pl-PL"/>
        </w:rPr>
        <w:t xml:space="preserve">dwa </w:t>
      </w:r>
      <w:r w:rsidR="00722B83">
        <w:rPr>
          <w:lang w:eastAsia="pl-PL"/>
        </w:rPr>
        <w:t>tysiąc</w:t>
      </w:r>
      <w:r w:rsidR="00A9432D">
        <w:rPr>
          <w:lang w:eastAsia="pl-PL"/>
        </w:rPr>
        <w:t>e</w:t>
      </w:r>
      <w:r w:rsidR="00722B83">
        <w:rPr>
          <w:lang w:eastAsia="pl-PL"/>
        </w:rPr>
        <w:t xml:space="preserve"> zł 00/100).</w:t>
      </w:r>
    </w:p>
    <w:p w14:paraId="692D1489"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Wadium wnosi się przed upływem terminu składania ofert.</w:t>
      </w:r>
    </w:p>
    <w:p w14:paraId="0179C036"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 xml:space="preserve">Zgodnie z art. 97 ust. 7 pkt 1-4 ustawy </w:t>
      </w:r>
      <w:proofErr w:type="spellStart"/>
      <w:r>
        <w:rPr>
          <w:lang w:eastAsia="pl-PL"/>
        </w:rPr>
        <w:t>Pzp</w:t>
      </w:r>
      <w:proofErr w:type="spellEnd"/>
      <w:r>
        <w:rPr>
          <w:lang w:eastAsia="pl-PL"/>
        </w:rPr>
        <w:t xml:space="preserve"> wadium może być wnoszone według wyboru Wykonawcy w jednej lub kilku następujących formach:</w:t>
      </w:r>
    </w:p>
    <w:p w14:paraId="342A2FE5" w14:textId="3D05F3DE" w:rsidR="00722B83" w:rsidRDefault="009E69CC" w:rsidP="0075415F">
      <w:pPr>
        <w:pStyle w:val="Akapitzlist"/>
        <w:widowControl w:val="0"/>
        <w:numPr>
          <w:ilvl w:val="4"/>
          <w:numId w:val="53"/>
        </w:numPr>
        <w:tabs>
          <w:tab w:val="left" w:pos="633"/>
        </w:tabs>
        <w:suppressAutoHyphens w:val="0"/>
        <w:spacing w:line="276" w:lineRule="auto"/>
        <w:ind w:left="993" w:right="20" w:hanging="426"/>
        <w:jc w:val="both"/>
        <w:rPr>
          <w:lang w:eastAsia="pl-PL"/>
        </w:rPr>
      </w:pPr>
      <w:r>
        <w:rPr>
          <w:lang w:eastAsia="pl-PL"/>
        </w:rPr>
        <w:t>p</w:t>
      </w:r>
      <w:r w:rsidR="00722B83">
        <w:rPr>
          <w:lang w:eastAsia="pl-PL"/>
        </w:rPr>
        <w:t>ieniądzu</w:t>
      </w:r>
    </w:p>
    <w:p w14:paraId="7E6B541D" w14:textId="77777777" w:rsidR="00722B83" w:rsidRDefault="00722B83" w:rsidP="0075415F">
      <w:pPr>
        <w:pStyle w:val="Akapitzlist"/>
        <w:widowControl w:val="0"/>
        <w:numPr>
          <w:ilvl w:val="4"/>
          <w:numId w:val="53"/>
        </w:numPr>
        <w:tabs>
          <w:tab w:val="left" w:pos="633"/>
        </w:tabs>
        <w:suppressAutoHyphens w:val="0"/>
        <w:spacing w:line="276" w:lineRule="auto"/>
        <w:ind w:left="993" w:right="20" w:hanging="426"/>
        <w:jc w:val="both"/>
        <w:rPr>
          <w:lang w:eastAsia="pl-PL"/>
        </w:rPr>
      </w:pPr>
      <w:r>
        <w:rPr>
          <w:lang w:eastAsia="pl-PL"/>
        </w:rPr>
        <w:t>gwarancjach bankowych</w:t>
      </w:r>
    </w:p>
    <w:p w14:paraId="49569B18" w14:textId="65796D84" w:rsidR="00722B83" w:rsidRDefault="00722B83" w:rsidP="0075415F">
      <w:pPr>
        <w:pStyle w:val="Akapitzlist"/>
        <w:widowControl w:val="0"/>
        <w:numPr>
          <w:ilvl w:val="4"/>
          <w:numId w:val="53"/>
        </w:numPr>
        <w:tabs>
          <w:tab w:val="left" w:pos="633"/>
        </w:tabs>
        <w:suppressAutoHyphens w:val="0"/>
        <w:spacing w:line="276" w:lineRule="auto"/>
        <w:ind w:left="993" w:right="20" w:hanging="426"/>
        <w:jc w:val="both"/>
        <w:rPr>
          <w:lang w:eastAsia="pl-PL"/>
        </w:rPr>
      </w:pPr>
      <w:r>
        <w:rPr>
          <w:lang w:eastAsia="pl-PL"/>
        </w:rPr>
        <w:t>gwarancjach ubezpieczeniowych</w:t>
      </w:r>
    </w:p>
    <w:p w14:paraId="1A88BB44" w14:textId="77777777" w:rsidR="00722B83" w:rsidRDefault="00722B83" w:rsidP="0075415F">
      <w:pPr>
        <w:pStyle w:val="Akapitzlist"/>
        <w:widowControl w:val="0"/>
        <w:numPr>
          <w:ilvl w:val="4"/>
          <w:numId w:val="53"/>
        </w:numPr>
        <w:tabs>
          <w:tab w:val="left" w:pos="633"/>
        </w:tabs>
        <w:suppressAutoHyphens w:val="0"/>
        <w:spacing w:line="276" w:lineRule="auto"/>
        <w:ind w:left="993" w:right="20" w:hanging="426"/>
        <w:jc w:val="both"/>
        <w:rPr>
          <w:lang w:eastAsia="pl-PL"/>
        </w:rPr>
      </w:pPr>
      <w:r>
        <w:rPr>
          <w:lang w:eastAsia="pl-PL"/>
        </w:rPr>
        <w:t>poręczeniach udzielanych przez podmioty, o których mowa w art. 6b ust. 5 pkt 2 ustawy z dnia 9 listopada 2000 r. o utworzeniu Polskiej Agencji Rozwoju Przedsiębiorczości (Dz.U. z 2024 r. poz. 419).</w:t>
      </w:r>
    </w:p>
    <w:p w14:paraId="0A84E77D"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 xml:space="preserve">Wadium wnoszone w pieniądzu należy wpłacić przelewem na rachunek bankowy Zamawiającego o numerze: </w:t>
      </w:r>
    </w:p>
    <w:p w14:paraId="4CDFA6C2" w14:textId="77777777" w:rsidR="00722B83" w:rsidRDefault="00722B83" w:rsidP="00722B83">
      <w:pPr>
        <w:widowControl w:val="0"/>
        <w:tabs>
          <w:tab w:val="left" w:pos="709"/>
        </w:tabs>
        <w:suppressAutoHyphens w:val="0"/>
        <w:spacing w:line="276" w:lineRule="auto"/>
        <w:ind w:left="720" w:right="20"/>
        <w:jc w:val="both"/>
        <w:rPr>
          <w:lang w:eastAsia="pl-PL"/>
        </w:rPr>
      </w:pPr>
    </w:p>
    <w:p w14:paraId="27B15A56" w14:textId="77777777" w:rsidR="00722B83" w:rsidRDefault="00722B83" w:rsidP="00722B83">
      <w:pPr>
        <w:widowControl w:val="0"/>
        <w:tabs>
          <w:tab w:val="left" w:pos="709"/>
        </w:tabs>
        <w:suppressAutoHyphens w:val="0"/>
        <w:spacing w:line="276" w:lineRule="auto"/>
        <w:ind w:left="720" w:right="20"/>
        <w:jc w:val="center"/>
        <w:rPr>
          <w:b/>
          <w:bCs/>
          <w:lang w:eastAsia="pl-PL"/>
        </w:rPr>
      </w:pPr>
      <w:r w:rsidRPr="00722B83">
        <w:rPr>
          <w:b/>
          <w:bCs/>
          <w:lang w:eastAsia="pl-PL"/>
        </w:rPr>
        <w:t>42 1240 5354 1111 0010 6782 9052</w:t>
      </w:r>
    </w:p>
    <w:p w14:paraId="3F395389" w14:textId="77777777" w:rsidR="00722B83" w:rsidRPr="00722B83" w:rsidRDefault="00722B83" w:rsidP="00722B83">
      <w:pPr>
        <w:widowControl w:val="0"/>
        <w:tabs>
          <w:tab w:val="left" w:pos="709"/>
        </w:tabs>
        <w:suppressAutoHyphens w:val="0"/>
        <w:spacing w:line="276" w:lineRule="auto"/>
        <w:ind w:left="720" w:right="20"/>
        <w:jc w:val="center"/>
        <w:rPr>
          <w:b/>
          <w:bCs/>
          <w:lang w:eastAsia="pl-PL"/>
        </w:rPr>
      </w:pPr>
    </w:p>
    <w:p w14:paraId="2FF910A7" w14:textId="78B370FD" w:rsidR="00722B83" w:rsidRDefault="00722B83" w:rsidP="00722B83">
      <w:pPr>
        <w:widowControl w:val="0"/>
        <w:tabs>
          <w:tab w:val="left" w:pos="709"/>
        </w:tabs>
        <w:suppressAutoHyphens w:val="0"/>
        <w:spacing w:line="276" w:lineRule="auto"/>
        <w:ind w:left="720" w:right="20"/>
        <w:jc w:val="both"/>
        <w:rPr>
          <w:lang w:eastAsia="pl-PL"/>
        </w:rPr>
      </w:pPr>
      <w:r>
        <w:rPr>
          <w:lang w:eastAsia="pl-PL"/>
        </w:rPr>
        <w:t xml:space="preserve">z dopiskiem </w:t>
      </w:r>
      <w:r w:rsidRPr="002C156B">
        <w:rPr>
          <w:i/>
          <w:iCs/>
          <w:lang w:eastAsia="pl-PL"/>
        </w:rPr>
        <w:t>„Odbiór i zagospodarowanie odpadów o kodzie 19 12 10 tj. odpady palne (paliwo alternatywne), pochodzących z Zakładu Zagospodarowania Odpadów Nowy Dwór Sp. z o. o.”</w:t>
      </w:r>
    </w:p>
    <w:p w14:paraId="00EE123D" w14:textId="7705DF52" w:rsidR="00722B83" w:rsidRDefault="00722B83" w:rsidP="00722B83">
      <w:pPr>
        <w:widowControl w:val="0"/>
        <w:tabs>
          <w:tab w:val="left" w:pos="709"/>
        </w:tabs>
        <w:suppressAutoHyphens w:val="0"/>
        <w:spacing w:line="276" w:lineRule="auto"/>
        <w:ind w:right="20"/>
        <w:jc w:val="both"/>
        <w:rPr>
          <w:lang w:eastAsia="pl-PL"/>
        </w:rPr>
      </w:pPr>
      <w:r>
        <w:rPr>
          <w:lang w:eastAsia="pl-PL"/>
        </w:rPr>
        <w:t xml:space="preserve">            Za datę zapłaty wadium uznaje się moment jego wpływu na konto Zamawiającego.</w:t>
      </w:r>
    </w:p>
    <w:p w14:paraId="483E71AC"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lastRenderedPageBreak/>
        <w:t>Wadium wnoszone w formie poręczeń lub gwarancji musi spełniać co najmniej poniższe wymagania:</w:t>
      </w:r>
    </w:p>
    <w:p w14:paraId="1E9BA037"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 xml:space="preserve">musi obejmować odpowiedzialność za wszystkie przypadki powodujące utratę wadium określone w art. 98 ust. 6 ustawy </w:t>
      </w:r>
      <w:proofErr w:type="spellStart"/>
      <w:r>
        <w:rPr>
          <w:lang w:eastAsia="pl-PL"/>
        </w:rPr>
        <w:t>Pzp</w:t>
      </w:r>
      <w:proofErr w:type="spellEnd"/>
      <w:r>
        <w:rPr>
          <w:lang w:eastAsia="pl-PL"/>
        </w:rPr>
        <w:t>, bez potwierdzania tych okoliczności</w:t>
      </w:r>
    </w:p>
    <w:p w14:paraId="535E1CEB"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z jej treści powinno jednoznacznej wynikać zobowiązanie gwaranta do zapłaty całej kwoty wadium</w:t>
      </w:r>
    </w:p>
    <w:p w14:paraId="5C885363"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powinno być nieodwołalne i bezwarunkowe oraz płatne na pierwsze żądanie</w:t>
      </w:r>
    </w:p>
    <w:p w14:paraId="74F3EC01"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termin obowiązywania poręczenia lub gwarancji nie może być krótszy niż termin związania ofertą (z zastrzeżeniem iż pierwszym dniem związania ofertą jest dzień składania ofert)</w:t>
      </w:r>
    </w:p>
    <w:p w14:paraId="4CB1E9E8"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w treści poręczenia lub gwarancji powinna znaleźć się nazwa oraz numer przedmiotowego postępowania</w:t>
      </w:r>
    </w:p>
    <w:p w14:paraId="606759BF"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wskazanie beneficjenta poręczenia lub gwarancji, tj. Zakład Zagospodarowania Odpadów Nowy Dwór Sp. z o.o., Nowy Dwór 35, 89-620 Chojnice</w:t>
      </w:r>
    </w:p>
    <w:p w14:paraId="77EAE6E0"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 xml:space="preserve">w przypadku Wykonawców wspólnie ubiegających się o udzielenie zamówienia, Zamawiający zaleca, aby poręczenie lub gwarancja obejmowała swą treścią wszystkich Wykonawców wspólnie ubiegających się o udzielenie zamówienia lub aby z jej treści wynikało, że zabezpiecza ofertę Wykonawców wspólnie ubiegających się o udzielenie zamówienia </w:t>
      </w:r>
    </w:p>
    <w:p w14:paraId="09A80E33" w14:textId="77777777" w:rsidR="00722B83" w:rsidRDefault="00722B83" w:rsidP="0075415F">
      <w:pPr>
        <w:pStyle w:val="Akapitzlist"/>
        <w:widowControl w:val="0"/>
        <w:numPr>
          <w:ilvl w:val="0"/>
          <w:numId w:val="54"/>
        </w:numPr>
        <w:tabs>
          <w:tab w:val="left" w:pos="709"/>
        </w:tabs>
        <w:suppressAutoHyphens w:val="0"/>
        <w:spacing w:line="276" w:lineRule="auto"/>
        <w:ind w:right="20"/>
        <w:jc w:val="both"/>
        <w:rPr>
          <w:lang w:eastAsia="pl-PL"/>
        </w:rPr>
      </w:pPr>
      <w:r>
        <w:rPr>
          <w:lang w:eastAsia="pl-PL"/>
        </w:rPr>
        <w:t xml:space="preserve">musi zostać złożone w oryginale, w postaci elektronicznej opatrzone elektronicznym podpisem kwalifikowanym, podpisem zaufanym lub podpisem osobistym.  </w:t>
      </w:r>
    </w:p>
    <w:p w14:paraId="0F356085"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W przypadku wniesienia wadium w formie:</w:t>
      </w:r>
    </w:p>
    <w:p w14:paraId="0DC48551" w14:textId="28CBC482" w:rsidR="00722B83" w:rsidRDefault="00722B83" w:rsidP="0075415F">
      <w:pPr>
        <w:pStyle w:val="Akapitzlist"/>
        <w:widowControl w:val="0"/>
        <w:numPr>
          <w:ilvl w:val="0"/>
          <w:numId w:val="55"/>
        </w:numPr>
        <w:tabs>
          <w:tab w:val="left" w:pos="709"/>
        </w:tabs>
        <w:suppressAutoHyphens w:val="0"/>
        <w:spacing w:line="276" w:lineRule="auto"/>
        <w:ind w:right="20"/>
        <w:jc w:val="both"/>
        <w:rPr>
          <w:lang w:eastAsia="pl-PL"/>
        </w:rPr>
      </w:pPr>
      <w:r>
        <w:rPr>
          <w:lang w:eastAsia="pl-PL"/>
        </w:rPr>
        <w:t>pieniężnej – zaleca się, by dowód dokonania przelewu został dołączony do oferty;</w:t>
      </w:r>
    </w:p>
    <w:p w14:paraId="3A0CFE3C" w14:textId="5DB4E31A" w:rsidR="009E69CC" w:rsidRDefault="00722B83" w:rsidP="0075415F">
      <w:pPr>
        <w:widowControl w:val="0"/>
        <w:numPr>
          <w:ilvl w:val="0"/>
          <w:numId w:val="55"/>
        </w:numPr>
        <w:tabs>
          <w:tab w:val="left" w:pos="709"/>
        </w:tabs>
        <w:suppressAutoHyphens w:val="0"/>
        <w:spacing w:line="276" w:lineRule="auto"/>
        <w:ind w:right="20"/>
        <w:jc w:val="both"/>
        <w:rPr>
          <w:lang w:eastAsia="pl-PL"/>
        </w:rPr>
      </w:pPr>
      <w:r>
        <w:rPr>
          <w:lang w:eastAsia="pl-PL"/>
        </w:rPr>
        <w:t>poręczeń lub gwarancji – wymaga się, by oryginał gwarancji lub poręczenia w postaci elektronicznej został złożony wraz z ofertą.</w:t>
      </w:r>
    </w:p>
    <w:p w14:paraId="4553C51F" w14:textId="6E2E6BD6" w:rsidR="00722B83" w:rsidRDefault="00722B83" w:rsidP="0075415F">
      <w:pPr>
        <w:pStyle w:val="Akapitzlist"/>
        <w:widowControl w:val="0"/>
        <w:numPr>
          <w:ilvl w:val="0"/>
          <w:numId w:val="9"/>
        </w:numPr>
        <w:tabs>
          <w:tab w:val="left" w:pos="709"/>
        </w:tabs>
        <w:suppressAutoHyphens w:val="0"/>
        <w:spacing w:line="276" w:lineRule="auto"/>
        <w:ind w:right="20"/>
        <w:jc w:val="both"/>
        <w:rPr>
          <w:lang w:eastAsia="pl-PL"/>
        </w:rPr>
      </w:pPr>
      <w:r>
        <w:rPr>
          <w:lang w:eastAsia="pl-PL"/>
        </w:rPr>
        <w:t xml:space="preserve">Oferta Wykonawcy, który nie wniesie wadium lub wniesie w sposób nieprawidłowy lub nie utrzyma wadium nieprzerwanie do upływu terminu związania ofertą lub złoży wniosek o zwrot wadium w przypadku, o którym mowa w art. 98 ust. 2 pkt 3 ustawy </w:t>
      </w:r>
      <w:proofErr w:type="spellStart"/>
      <w:r>
        <w:rPr>
          <w:lang w:eastAsia="pl-PL"/>
        </w:rPr>
        <w:t>Pzp</w:t>
      </w:r>
      <w:proofErr w:type="spellEnd"/>
      <w:r>
        <w:rPr>
          <w:lang w:eastAsia="pl-PL"/>
        </w:rPr>
        <w:t>, zostanie odrzucona.</w:t>
      </w:r>
    </w:p>
    <w:p w14:paraId="39BE1619" w14:textId="7777777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 xml:space="preserve">Zgodnie z art. 98 ust. 6 ustawy </w:t>
      </w:r>
      <w:proofErr w:type="spellStart"/>
      <w:r>
        <w:rPr>
          <w:lang w:eastAsia="pl-PL"/>
        </w:rPr>
        <w:t>Pzp</w:t>
      </w:r>
      <w:proofErr w:type="spellEnd"/>
      <w:r>
        <w:rPr>
          <w:lang w:eastAsia="pl-PL"/>
        </w:rPr>
        <w:t xml:space="preserve"> Zamawiający zatrzymuje wadium wraz z odsetkami, a w przypadku wadium wniesionego w formie gwarancji lub poręczenia, o których mowa w art. 97 ust. 7 pkt 2-4 ustawy </w:t>
      </w:r>
      <w:proofErr w:type="spellStart"/>
      <w:r>
        <w:rPr>
          <w:lang w:eastAsia="pl-PL"/>
        </w:rPr>
        <w:t>Pzp</w:t>
      </w:r>
      <w:proofErr w:type="spellEnd"/>
      <w:r>
        <w:rPr>
          <w:lang w:eastAsia="pl-PL"/>
        </w:rPr>
        <w:t>, występuje odpowiednio do gwaranta lub poręczyciela z żądaniem zapłaty wadium, jeżeli:</w:t>
      </w:r>
    </w:p>
    <w:p w14:paraId="4C627CC5" w14:textId="77777777" w:rsidR="00722B83" w:rsidRDefault="00722B83" w:rsidP="0075415F">
      <w:pPr>
        <w:pStyle w:val="Akapitzlist"/>
        <w:widowControl w:val="0"/>
        <w:numPr>
          <w:ilvl w:val="0"/>
          <w:numId w:val="56"/>
        </w:numPr>
        <w:tabs>
          <w:tab w:val="left" w:pos="709"/>
        </w:tabs>
        <w:suppressAutoHyphens w:val="0"/>
        <w:spacing w:line="276" w:lineRule="auto"/>
        <w:ind w:right="20"/>
        <w:jc w:val="both"/>
        <w:rPr>
          <w:lang w:eastAsia="pl-PL"/>
        </w:rPr>
      </w:pPr>
      <w:r>
        <w:rPr>
          <w:lang w:eastAsia="pl-PL"/>
        </w:rPr>
        <w:t xml:space="preserve">Wykonawca w odpowiedzi na wezwanie, o którym mowa w art. 128 ust. 1 ustawy </w:t>
      </w:r>
      <w:proofErr w:type="spellStart"/>
      <w:r>
        <w:rPr>
          <w:lang w:eastAsia="pl-PL"/>
        </w:rPr>
        <w:t>Pzp</w:t>
      </w:r>
      <w:proofErr w:type="spellEnd"/>
      <w:r>
        <w:rPr>
          <w:lang w:eastAsia="pl-PL"/>
        </w:rPr>
        <w:t xml:space="preserve">, z przyczyn leżących po jego stronie, nie złożył podmiotowych środków dowodowych potwierdzających okoliczności, o których mowa w art. 57 ustawy </w:t>
      </w:r>
      <w:proofErr w:type="spellStart"/>
      <w:r>
        <w:rPr>
          <w:lang w:eastAsia="pl-PL"/>
        </w:rPr>
        <w:t>Pzp</w:t>
      </w:r>
      <w:proofErr w:type="spellEnd"/>
      <w:r>
        <w:rPr>
          <w:lang w:eastAsia="pl-PL"/>
        </w:rPr>
        <w:t xml:space="preserve">, oświadczenia, o którym mowa w art. 125 ust. 1 ustawy </w:t>
      </w:r>
      <w:proofErr w:type="spellStart"/>
      <w:r>
        <w:rPr>
          <w:lang w:eastAsia="pl-PL"/>
        </w:rPr>
        <w:t>Pzp</w:t>
      </w:r>
      <w:proofErr w:type="spellEnd"/>
      <w:r>
        <w:rPr>
          <w:lang w:eastAsia="pl-PL"/>
        </w:rPr>
        <w:t xml:space="preserve">, innych dokumentów lub oświadczeń lub nie wyraził zgody na poprawienie omyłki, o której mowa w art. 223 ust. 2 pkt 3 ustawy </w:t>
      </w:r>
      <w:proofErr w:type="spellStart"/>
      <w:r>
        <w:rPr>
          <w:lang w:eastAsia="pl-PL"/>
        </w:rPr>
        <w:t>Pzp</w:t>
      </w:r>
      <w:proofErr w:type="spellEnd"/>
      <w:r>
        <w:rPr>
          <w:lang w:eastAsia="pl-PL"/>
        </w:rPr>
        <w:t>, co spowodowało brak możliwości wybrania oferty złożonej przez Wykonawcę jako najkorzystniejszej</w:t>
      </w:r>
    </w:p>
    <w:p w14:paraId="79597A8A" w14:textId="77777777" w:rsidR="00722B83" w:rsidRDefault="00722B83" w:rsidP="0075415F">
      <w:pPr>
        <w:pStyle w:val="Akapitzlist"/>
        <w:widowControl w:val="0"/>
        <w:numPr>
          <w:ilvl w:val="0"/>
          <w:numId w:val="56"/>
        </w:numPr>
        <w:tabs>
          <w:tab w:val="left" w:pos="709"/>
        </w:tabs>
        <w:suppressAutoHyphens w:val="0"/>
        <w:spacing w:line="276" w:lineRule="auto"/>
        <w:ind w:right="20"/>
        <w:jc w:val="both"/>
        <w:rPr>
          <w:lang w:eastAsia="pl-PL"/>
        </w:rPr>
      </w:pPr>
      <w:r>
        <w:rPr>
          <w:lang w:eastAsia="pl-PL"/>
        </w:rPr>
        <w:t>Wykonawca, którego oferta została wybrana:</w:t>
      </w:r>
    </w:p>
    <w:p w14:paraId="78BEEC53" w14:textId="77777777" w:rsidR="00722B83" w:rsidRDefault="00722B83" w:rsidP="0075415F">
      <w:pPr>
        <w:pStyle w:val="Akapitzlist"/>
        <w:widowControl w:val="0"/>
        <w:numPr>
          <w:ilvl w:val="0"/>
          <w:numId w:val="57"/>
        </w:numPr>
        <w:tabs>
          <w:tab w:val="left" w:pos="709"/>
        </w:tabs>
        <w:suppressAutoHyphens w:val="0"/>
        <w:spacing w:line="276" w:lineRule="auto"/>
        <w:ind w:right="20"/>
        <w:jc w:val="both"/>
        <w:rPr>
          <w:lang w:eastAsia="pl-PL"/>
        </w:rPr>
      </w:pPr>
      <w:r>
        <w:rPr>
          <w:lang w:eastAsia="pl-PL"/>
        </w:rPr>
        <w:lastRenderedPageBreak/>
        <w:t>odmówił podpisania umowy w sprawie zamówienia publicznego na warunkach określonych w ofercie</w:t>
      </w:r>
    </w:p>
    <w:p w14:paraId="4F7D3772" w14:textId="77777777" w:rsidR="00722B83" w:rsidRDefault="00722B83" w:rsidP="009E69CC">
      <w:pPr>
        <w:widowControl w:val="0"/>
        <w:tabs>
          <w:tab w:val="left" w:pos="709"/>
        </w:tabs>
        <w:suppressAutoHyphens w:val="0"/>
        <w:spacing w:line="276" w:lineRule="auto"/>
        <w:ind w:left="360" w:right="20"/>
        <w:jc w:val="both"/>
        <w:rPr>
          <w:lang w:eastAsia="pl-PL"/>
        </w:rPr>
      </w:pPr>
      <w:r>
        <w:rPr>
          <w:lang w:eastAsia="pl-PL"/>
        </w:rPr>
        <w:t>b) nie wniósł wymaganego zabezpieczenia należytego wykonania umowy</w:t>
      </w:r>
    </w:p>
    <w:p w14:paraId="11C4DDAB" w14:textId="77777777" w:rsidR="00722B83" w:rsidRDefault="00722B83" w:rsidP="009E69CC">
      <w:pPr>
        <w:widowControl w:val="0"/>
        <w:tabs>
          <w:tab w:val="left" w:pos="709"/>
        </w:tabs>
        <w:suppressAutoHyphens w:val="0"/>
        <w:spacing w:line="276" w:lineRule="auto"/>
        <w:ind w:left="720" w:right="20"/>
        <w:jc w:val="both"/>
        <w:rPr>
          <w:lang w:eastAsia="pl-PL"/>
        </w:rPr>
      </w:pPr>
      <w:r>
        <w:rPr>
          <w:lang w:eastAsia="pl-PL"/>
        </w:rPr>
        <w:t>3) zawarcie umowy w sprawie zamówienia publicznego stało się niemożliwe z przyczyn leżących po stronie Wykonawcy, którego oferta została wybrana.</w:t>
      </w:r>
    </w:p>
    <w:p w14:paraId="57ABF947" w14:textId="760874E7" w:rsidR="00722B83" w:rsidRDefault="00722B83" w:rsidP="0075415F">
      <w:pPr>
        <w:widowControl w:val="0"/>
        <w:numPr>
          <w:ilvl w:val="0"/>
          <w:numId w:val="9"/>
        </w:numPr>
        <w:tabs>
          <w:tab w:val="left" w:pos="709"/>
        </w:tabs>
        <w:suppressAutoHyphens w:val="0"/>
        <w:spacing w:line="276" w:lineRule="auto"/>
        <w:ind w:right="20"/>
        <w:jc w:val="both"/>
        <w:rPr>
          <w:lang w:eastAsia="pl-PL"/>
        </w:rPr>
      </w:pPr>
      <w:r>
        <w:rPr>
          <w:lang w:eastAsia="pl-PL"/>
        </w:rPr>
        <w:t>Zamawiający zwraca wadium:</w:t>
      </w:r>
    </w:p>
    <w:p w14:paraId="036A5EC7" w14:textId="17FB5890" w:rsidR="00722B83" w:rsidRDefault="00722B83" w:rsidP="0075415F">
      <w:pPr>
        <w:pStyle w:val="Akapitzlist"/>
        <w:widowControl w:val="0"/>
        <w:numPr>
          <w:ilvl w:val="0"/>
          <w:numId w:val="58"/>
        </w:numPr>
        <w:tabs>
          <w:tab w:val="left" w:pos="709"/>
        </w:tabs>
        <w:suppressAutoHyphens w:val="0"/>
        <w:spacing w:line="276" w:lineRule="auto"/>
        <w:ind w:right="20"/>
        <w:jc w:val="both"/>
        <w:rPr>
          <w:lang w:eastAsia="pl-PL"/>
        </w:rPr>
      </w:pPr>
      <w:r>
        <w:rPr>
          <w:lang w:eastAsia="pl-PL"/>
        </w:rPr>
        <w:t>wniesione w pieniądzu wraz z odsetkami wynikającymi z umowy rachunku bankowego,</w:t>
      </w:r>
      <w:r w:rsidR="009E69CC">
        <w:rPr>
          <w:lang w:eastAsia="pl-PL"/>
        </w:rPr>
        <w:t xml:space="preserve"> </w:t>
      </w:r>
      <w:r>
        <w:rPr>
          <w:lang w:eastAsia="pl-PL"/>
        </w:rPr>
        <w:t>na którym było ono przechowywane, pomniejszone o koszty prowadzenia rachunku bankowego oraz prowizji bankowej za przelew pieniędzy na rachunek bankowy wskazany przez Wykonawcę</w:t>
      </w:r>
    </w:p>
    <w:p w14:paraId="4026FA99" w14:textId="6A5EC113" w:rsidR="00F722DC" w:rsidRPr="007E7A8F" w:rsidRDefault="00722B83" w:rsidP="0075415F">
      <w:pPr>
        <w:pStyle w:val="Akapitzlist"/>
        <w:widowControl w:val="0"/>
        <w:numPr>
          <w:ilvl w:val="0"/>
          <w:numId w:val="58"/>
        </w:numPr>
        <w:tabs>
          <w:tab w:val="left" w:pos="709"/>
        </w:tabs>
        <w:suppressAutoHyphens w:val="0"/>
        <w:spacing w:line="276" w:lineRule="auto"/>
        <w:ind w:right="20"/>
        <w:jc w:val="both"/>
        <w:rPr>
          <w:lang w:eastAsia="pl-PL"/>
        </w:rPr>
      </w:pPr>
      <w:r>
        <w:rPr>
          <w:lang w:eastAsia="pl-PL"/>
        </w:rPr>
        <w:t>wniesione w innej formie niż w pieniądzu poprzez złożenie gwarantowi lub</w:t>
      </w:r>
      <w:r w:rsidR="009E69CC">
        <w:rPr>
          <w:lang w:eastAsia="pl-PL"/>
        </w:rPr>
        <w:t xml:space="preserve"> </w:t>
      </w:r>
      <w:r>
        <w:rPr>
          <w:lang w:eastAsia="pl-PL"/>
        </w:rPr>
        <w:t>poręczycielowi oświadczenia o zwolnieniu</w:t>
      </w:r>
      <w:r w:rsidR="009E69CC">
        <w:rPr>
          <w:lang w:eastAsia="pl-PL"/>
        </w:rPr>
        <w:t xml:space="preserve"> wadium.</w:t>
      </w:r>
    </w:p>
    <w:p w14:paraId="32689022" w14:textId="77777777" w:rsidR="00F722DC" w:rsidRPr="007E7A8F" w:rsidRDefault="00F722DC" w:rsidP="00F722DC">
      <w:pPr>
        <w:widowControl w:val="0"/>
        <w:tabs>
          <w:tab w:val="left" w:pos="709"/>
        </w:tabs>
        <w:suppressAutoHyphens w:val="0"/>
        <w:spacing w:line="276" w:lineRule="auto"/>
        <w:ind w:right="20"/>
        <w:jc w:val="both"/>
        <w:rPr>
          <w:rFonts w:eastAsia="Arial Unicode MS"/>
          <w:kern w:val="1"/>
          <w:lang w:eastAsia="hi-IN" w:bidi="hi-IN"/>
        </w:rPr>
      </w:pPr>
    </w:p>
    <w:p w14:paraId="706E25F1" w14:textId="77777777" w:rsidR="00F722DC" w:rsidRPr="00B34965" w:rsidRDefault="00F722DC" w:rsidP="0075415F">
      <w:pPr>
        <w:widowControl w:val="0"/>
        <w:numPr>
          <w:ilvl w:val="0"/>
          <w:numId w:val="23"/>
        </w:numPr>
        <w:suppressAutoHyphens w:val="0"/>
        <w:spacing w:line="276" w:lineRule="auto"/>
        <w:ind w:left="426"/>
        <w:jc w:val="both"/>
        <w:rPr>
          <w:rFonts w:eastAsia="Courier New"/>
          <w:b/>
          <w:color w:val="000000"/>
          <w:u w:val="single"/>
          <w:lang w:eastAsia="pl-PL"/>
        </w:rPr>
      </w:pPr>
      <w:r w:rsidRPr="00B34965">
        <w:rPr>
          <w:rFonts w:eastAsia="Courier New"/>
          <w:b/>
          <w:color w:val="000000"/>
          <w:u w:val="single"/>
          <w:lang w:eastAsia="pl-PL"/>
        </w:rPr>
        <w:t>Termin związania ofertą:</w:t>
      </w:r>
    </w:p>
    <w:p w14:paraId="4CB2743A" w14:textId="4B5CCB86" w:rsidR="00F722DC" w:rsidRPr="00B34965" w:rsidRDefault="00F722DC" w:rsidP="0075415F">
      <w:pPr>
        <w:widowControl w:val="0"/>
        <w:numPr>
          <w:ilvl w:val="0"/>
          <w:numId w:val="10"/>
        </w:numPr>
        <w:tabs>
          <w:tab w:val="left" w:pos="709"/>
        </w:tabs>
        <w:suppressAutoHyphens w:val="0"/>
        <w:spacing w:line="276" w:lineRule="auto"/>
        <w:ind w:right="20"/>
        <w:jc w:val="both"/>
        <w:rPr>
          <w:lang w:eastAsia="pl-PL"/>
        </w:rPr>
      </w:pPr>
      <w:r w:rsidRPr="00B34965">
        <w:rPr>
          <w:lang w:eastAsia="pl-PL"/>
        </w:rPr>
        <w:t xml:space="preserve">Wykonawca pozostaje związany ofertą </w:t>
      </w:r>
      <w:r w:rsidRPr="001B42A6">
        <w:rPr>
          <w:lang w:eastAsia="pl-PL"/>
        </w:rPr>
        <w:t xml:space="preserve">do </w:t>
      </w:r>
      <w:r w:rsidRPr="00701500">
        <w:rPr>
          <w:lang w:eastAsia="pl-PL"/>
        </w:rPr>
        <w:t>dnia</w:t>
      </w:r>
      <w:r w:rsidRPr="00701500">
        <w:rPr>
          <w:color w:val="FF0000"/>
          <w:lang w:eastAsia="pl-PL"/>
        </w:rPr>
        <w:t xml:space="preserve"> </w:t>
      </w:r>
      <w:r w:rsidR="00BE174D" w:rsidRPr="00701500">
        <w:rPr>
          <w:b/>
          <w:color w:val="000000" w:themeColor="text1"/>
          <w:lang w:eastAsia="pl-PL"/>
        </w:rPr>
        <w:t>10.04</w:t>
      </w:r>
      <w:r w:rsidR="001B42A6" w:rsidRPr="00701500">
        <w:rPr>
          <w:b/>
          <w:color w:val="000000" w:themeColor="text1"/>
          <w:lang w:eastAsia="pl-PL"/>
        </w:rPr>
        <w:t>.202</w:t>
      </w:r>
      <w:r w:rsidR="00206FD7" w:rsidRPr="00701500">
        <w:rPr>
          <w:b/>
          <w:color w:val="000000" w:themeColor="text1"/>
          <w:lang w:eastAsia="pl-PL"/>
        </w:rPr>
        <w:t>5</w:t>
      </w:r>
      <w:r w:rsidR="00A017B6" w:rsidRPr="00701500">
        <w:rPr>
          <w:b/>
          <w:color w:val="000000" w:themeColor="text1"/>
          <w:lang w:eastAsia="pl-PL"/>
        </w:rPr>
        <w:t xml:space="preserve"> </w:t>
      </w:r>
      <w:r w:rsidR="006350DA" w:rsidRPr="00701500">
        <w:rPr>
          <w:b/>
          <w:color w:val="000000" w:themeColor="text1"/>
          <w:lang w:eastAsia="pl-PL"/>
        </w:rPr>
        <w:t>r.</w:t>
      </w:r>
    </w:p>
    <w:p w14:paraId="7521C1A3" w14:textId="6D6489B8" w:rsidR="00F722DC" w:rsidRPr="007E7A8F" w:rsidRDefault="00F722DC" w:rsidP="0075415F">
      <w:pPr>
        <w:widowControl w:val="0"/>
        <w:numPr>
          <w:ilvl w:val="0"/>
          <w:numId w:val="10"/>
        </w:numPr>
        <w:tabs>
          <w:tab w:val="left" w:pos="709"/>
        </w:tabs>
        <w:suppressAutoHyphens w:val="0"/>
        <w:spacing w:line="276" w:lineRule="auto"/>
        <w:ind w:right="20"/>
        <w:jc w:val="both"/>
        <w:rPr>
          <w:lang w:eastAsia="pl-PL"/>
        </w:rPr>
      </w:pPr>
      <w:r w:rsidRPr="007E7A8F">
        <w:rPr>
          <w:lang w:eastAsia="pl-PL"/>
        </w:rPr>
        <w:t xml:space="preserve">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w:t>
      </w:r>
      <w:r w:rsidR="009E69CC">
        <w:rPr>
          <w:lang w:eastAsia="pl-PL"/>
        </w:rPr>
        <w:t>3</w:t>
      </w:r>
      <w:r w:rsidRPr="007E7A8F">
        <w:rPr>
          <w:lang w:eastAsia="pl-PL"/>
        </w:rPr>
        <w:t>0 dni.</w:t>
      </w:r>
    </w:p>
    <w:p w14:paraId="2B0E91FD" w14:textId="77777777" w:rsidR="00F722DC" w:rsidRPr="007E7A8F" w:rsidRDefault="00F722DC" w:rsidP="0075415F">
      <w:pPr>
        <w:widowControl w:val="0"/>
        <w:numPr>
          <w:ilvl w:val="0"/>
          <w:numId w:val="10"/>
        </w:numPr>
        <w:tabs>
          <w:tab w:val="left" w:pos="709"/>
        </w:tabs>
        <w:suppressAutoHyphens w:val="0"/>
        <w:spacing w:line="276" w:lineRule="auto"/>
        <w:ind w:right="20"/>
        <w:jc w:val="both"/>
        <w:rPr>
          <w:lang w:eastAsia="pl-PL"/>
        </w:rPr>
      </w:pPr>
      <w:r w:rsidRPr="007E7A8F">
        <w:rPr>
          <w:lang w:eastAsia="pl-PL"/>
        </w:rPr>
        <w:t xml:space="preserve">Przedłużenie terminu związania ofertą, o którym mowa w pkt 1, wymaga złożenia przez Wykonawcę pisemnego oświadczenia o wyrażeniu zgody na przedłużenie terminu związania ofertą. </w:t>
      </w:r>
    </w:p>
    <w:p w14:paraId="69034F7B" w14:textId="77777777" w:rsidR="00F722DC" w:rsidRPr="007E7A8F" w:rsidRDefault="00F722DC" w:rsidP="0075415F">
      <w:pPr>
        <w:widowControl w:val="0"/>
        <w:numPr>
          <w:ilvl w:val="0"/>
          <w:numId w:val="10"/>
        </w:numPr>
        <w:tabs>
          <w:tab w:val="left" w:pos="709"/>
        </w:tabs>
        <w:suppressAutoHyphens w:val="0"/>
        <w:spacing w:line="276" w:lineRule="auto"/>
        <w:ind w:right="20"/>
        <w:jc w:val="both"/>
        <w:rPr>
          <w:lang w:eastAsia="pl-PL"/>
        </w:rPr>
      </w:pPr>
      <w:r w:rsidRPr="007E7A8F">
        <w:rPr>
          <w:lang w:eastAsia="pl-PL"/>
        </w:rPr>
        <w:t>Przedłużenie terminu związania ofertą, o którym mowa w pkt 1, następuje wraz z przedłużeniem okresu ważności wadium albo, jeżeli nie jest to możliwe, z wniesieniem nowego wadium na przedłużony okres związania ofertą.</w:t>
      </w:r>
    </w:p>
    <w:p w14:paraId="70E62C2B" w14:textId="77777777" w:rsidR="00F722DC" w:rsidRPr="007E7A8F" w:rsidRDefault="00F722DC" w:rsidP="00F722DC">
      <w:pPr>
        <w:widowControl w:val="0"/>
        <w:suppressAutoHyphens w:val="0"/>
        <w:spacing w:line="276" w:lineRule="auto"/>
        <w:ind w:left="220"/>
        <w:jc w:val="both"/>
        <w:rPr>
          <w:lang w:eastAsia="pl-PL"/>
        </w:rPr>
      </w:pPr>
    </w:p>
    <w:p w14:paraId="49395552" w14:textId="77777777" w:rsidR="00F722DC" w:rsidRPr="007E7A8F" w:rsidRDefault="00F722DC" w:rsidP="0075415F">
      <w:pPr>
        <w:widowControl w:val="0"/>
        <w:numPr>
          <w:ilvl w:val="0"/>
          <w:numId w:val="24"/>
        </w:numPr>
        <w:suppressAutoHyphens w:val="0"/>
        <w:spacing w:line="276" w:lineRule="auto"/>
        <w:ind w:left="426"/>
        <w:jc w:val="both"/>
        <w:rPr>
          <w:rFonts w:eastAsia="Courier New"/>
          <w:b/>
          <w:color w:val="000000"/>
          <w:lang w:eastAsia="pl-PL"/>
        </w:rPr>
      </w:pPr>
      <w:r w:rsidRPr="007E7A8F">
        <w:rPr>
          <w:rFonts w:eastAsia="Courier New"/>
          <w:b/>
          <w:color w:val="000000"/>
          <w:u w:val="single"/>
          <w:lang w:eastAsia="pl-PL"/>
        </w:rPr>
        <w:t>Opis sposobu przygotowywania ofert</w:t>
      </w:r>
      <w:r w:rsidRPr="007E7A8F">
        <w:rPr>
          <w:rFonts w:eastAsia="Courier New"/>
          <w:b/>
          <w:color w:val="000000"/>
          <w:lang w:eastAsia="pl-PL"/>
        </w:rPr>
        <w:t>:</w:t>
      </w:r>
    </w:p>
    <w:p w14:paraId="5B7E301B" w14:textId="279EA877" w:rsidR="00EE17A7" w:rsidRDefault="00F722DC" w:rsidP="0075415F">
      <w:pPr>
        <w:widowControl w:val="0"/>
        <w:numPr>
          <w:ilvl w:val="0"/>
          <w:numId w:val="11"/>
        </w:numPr>
        <w:tabs>
          <w:tab w:val="left" w:pos="709"/>
        </w:tabs>
        <w:suppressAutoHyphens w:val="0"/>
        <w:spacing w:line="276" w:lineRule="auto"/>
        <w:ind w:right="20"/>
        <w:jc w:val="both"/>
        <w:rPr>
          <w:lang w:eastAsia="pl-PL"/>
        </w:rPr>
      </w:pPr>
      <w:r w:rsidRPr="007E7A8F">
        <w:rPr>
          <w:lang w:eastAsia="pl-PL"/>
        </w:rPr>
        <w:t xml:space="preserve">Wykonawca </w:t>
      </w:r>
      <w:r w:rsidR="00EE17A7">
        <w:rPr>
          <w:lang w:eastAsia="pl-PL"/>
        </w:rPr>
        <w:t>może złożyć jedną ofertę.</w:t>
      </w:r>
    </w:p>
    <w:p w14:paraId="1308593F" w14:textId="251E59E8" w:rsidR="00EE17A7" w:rsidRDefault="00EE17A7" w:rsidP="0075415F">
      <w:pPr>
        <w:widowControl w:val="0"/>
        <w:numPr>
          <w:ilvl w:val="0"/>
          <w:numId w:val="11"/>
        </w:numPr>
        <w:tabs>
          <w:tab w:val="left" w:pos="709"/>
        </w:tabs>
        <w:suppressAutoHyphens w:val="0"/>
        <w:spacing w:line="276" w:lineRule="auto"/>
        <w:ind w:right="20"/>
        <w:jc w:val="both"/>
        <w:rPr>
          <w:lang w:eastAsia="pl-PL"/>
        </w:rPr>
      </w:pPr>
      <w:r>
        <w:rPr>
          <w:lang w:eastAsia="pl-PL"/>
        </w:rPr>
        <w:t>Treść oferty musi być zgodna z wymaganiami Zamawiającego określonymi w dokumentach zamówienia.</w:t>
      </w:r>
    </w:p>
    <w:p w14:paraId="42548CC5" w14:textId="57416C17" w:rsidR="00EE17A7" w:rsidRDefault="00EE17A7" w:rsidP="0075415F">
      <w:pPr>
        <w:widowControl w:val="0"/>
        <w:numPr>
          <w:ilvl w:val="0"/>
          <w:numId w:val="11"/>
        </w:numPr>
        <w:tabs>
          <w:tab w:val="left" w:pos="709"/>
        </w:tabs>
        <w:suppressAutoHyphens w:val="0"/>
        <w:spacing w:line="276" w:lineRule="auto"/>
        <w:ind w:right="20"/>
        <w:jc w:val="both"/>
        <w:rPr>
          <w:lang w:eastAsia="pl-PL"/>
        </w:rPr>
      </w:pPr>
      <w:r>
        <w:rPr>
          <w:lang w:eastAsia="pl-PL"/>
        </w:rPr>
        <w:t>Postępowanie prowadzone jest w języku polskim. Oferta musi być sporządzona w języku polskim. Zamawiający nie dopuszcza składania oferty lub jej części w innym języku.</w:t>
      </w:r>
    </w:p>
    <w:p w14:paraId="0DB97BAE" w14:textId="048A4BAB" w:rsidR="00EE17A7" w:rsidRDefault="00EE17A7" w:rsidP="0075415F">
      <w:pPr>
        <w:widowControl w:val="0"/>
        <w:numPr>
          <w:ilvl w:val="0"/>
          <w:numId w:val="11"/>
        </w:numPr>
        <w:tabs>
          <w:tab w:val="left" w:pos="709"/>
        </w:tabs>
        <w:suppressAutoHyphens w:val="0"/>
        <w:spacing w:line="276" w:lineRule="auto"/>
        <w:ind w:right="20"/>
        <w:jc w:val="both"/>
        <w:rPr>
          <w:lang w:eastAsia="pl-PL"/>
        </w:rPr>
      </w:pPr>
      <w:r>
        <w:rPr>
          <w:lang w:eastAsia="pl-PL"/>
        </w:rPr>
        <w:t>Wykonawca, przystępując do niniejszego postępowania o udzielenie zamówienia publicznego:</w:t>
      </w:r>
    </w:p>
    <w:p w14:paraId="3661A193" w14:textId="77777777" w:rsidR="00EE17A7" w:rsidRDefault="00EE17A7" w:rsidP="00EE17A7">
      <w:pPr>
        <w:widowControl w:val="0"/>
        <w:tabs>
          <w:tab w:val="left" w:pos="709"/>
        </w:tabs>
        <w:suppressAutoHyphens w:val="0"/>
        <w:spacing w:line="276" w:lineRule="auto"/>
        <w:ind w:left="426" w:right="20"/>
        <w:jc w:val="both"/>
        <w:rPr>
          <w:lang w:eastAsia="pl-PL"/>
        </w:rPr>
      </w:pPr>
      <w:r>
        <w:rPr>
          <w:lang w:eastAsia="pl-PL"/>
        </w:rPr>
        <w:t>1)</w:t>
      </w:r>
      <w:r>
        <w:rPr>
          <w:lang w:eastAsia="pl-PL"/>
        </w:rPr>
        <w:tab/>
        <w:t>akceptuje warunki korzystania z Platformy określone w Regulaminie zamieszczonym pod adresem: https://platformazakupowa.pl/strona/1-regulamin oraz uznaje go za wiążący,</w:t>
      </w:r>
    </w:p>
    <w:p w14:paraId="3781768C" w14:textId="6BF26CD4" w:rsidR="00EE17A7" w:rsidRDefault="00EE17A7" w:rsidP="00EE17A7">
      <w:pPr>
        <w:widowControl w:val="0"/>
        <w:tabs>
          <w:tab w:val="left" w:pos="709"/>
        </w:tabs>
        <w:suppressAutoHyphens w:val="0"/>
        <w:spacing w:line="276" w:lineRule="auto"/>
        <w:ind w:left="426" w:right="20"/>
        <w:jc w:val="both"/>
        <w:rPr>
          <w:lang w:eastAsia="pl-PL"/>
        </w:rPr>
      </w:pPr>
      <w:r>
        <w:rPr>
          <w:lang w:eastAsia="pl-PL"/>
        </w:rPr>
        <w:t>2)</w:t>
      </w:r>
      <w:r>
        <w:rPr>
          <w:lang w:eastAsia="pl-PL"/>
        </w:rPr>
        <w:tab/>
        <w:t>zapoznał i stosuje się do Instrukcji składania ofert dostępnej na Platformie, pod adresem: https://platformazakupowa.pl/strona/45-instrukcje (dalej jako Instrukcja)</w:t>
      </w:r>
    </w:p>
    <w:p w14:paraId="0AF9B332" w14:textId="77777777" w:rsidR="00EE17A7" w:rsidRDefault="00EE17A7" w:rsidP="00EE17A7">
      <w:pPr>
        <w:widowControl w:val="0"/>
        <w:tabs>
          <w:tab w:val="left" w:pos="709"/>
        </w:tabs>
        <w:suppressAutoHyphens w:val="0"/>
        <w:spacing w:line="276" w:lineRule="auto"/>
        <w:ind w:left="284" w:right="20"/>
        <w:jc w:val="both"/>
        <w:rPr>
          <w:lang w:eastAsia="pl-PL"/>
        </w:rPr>
      </w:pPr>
      <w:r>
        <w:rPr>
          <w:lang w:eastAsia="pl-PL"/>
        </w:rPr>
        <w:t>5.</w:t>
      </w:r>
      <w:r>
        <w:rPr>
          <w:lang w:eastAsia="pl-PL"/>
        </w:rPr>
        <w:tab/>
        <w:t>Składanie oferty</w:t>
      </w:r>
    </w:p>
    <w:p w14:paraId="285C4CDF" w14:textId="77777777" w:rsidR="00EE17A7" w:rsidRDefault="00EE17A7" w:rsidP="00EE17A7">
      <w:pPr>
        <w:widowControl w:val="0"/>
        <w:tabs>
          <w:tab w:val="left" w:pos="709"/>
        </w:tabs>
        <w:suppressAutoHyphens w:val="0"/>
        <w:spacing w:line="276" w:lineRule="auto"/>
        <w:ind w:left="284" w:right="20"/>
        <w:jc w:val="both"/>
        <w:rPr>
          <w:lang w:eastAsia="pl-PL"/>
        </w:rPr>
      </w:pPr>
      <w:r>
        <w:rPr>
          <w:lang w:eastAsia="pl-PL"/>
        </w:rPr>
        <w:lastRenderedPageBreak/>
        <w:t>1)</w:t>
      </w:r>
      <w:r>
        <w:rPr>
          <w:lang w:eastAsia="pl-PL"/>
        </w:rPr>
        <w:tab/>
        <w:t>Wykonawca składa ofertę poprzez złożenie za pośrednictwem Platformy:</w:t>
      </w:r>
    </w:p>
    <w:p w14:paraId="77FDDA54"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a)</w:t>
      </w:r>
      <w:r>
        <w:rPr>
          <w:lang w:eastAsia="pl-PL"/>
        </w:rPr>
        <w:tab/>
        <w:t>wypełnionego i podpisanego Formularza Oferty (wg wzoru stanowiącego Załącznik nr 1 do SWZ),</w:t>
      </w:r>
    </w:p>
    <w:p w14:paraId="60ADC81E" w14:textId="21BD3D3E" w:rsidR="00EE17A7" w:rsidRDefault="00EE17A7" w:rsidP="00EE17A7">
      <w:pPr>
        <w:widowControl w:val="0"/>
        <w:tabs>
          <w:tab w:val="left" w:pos="709"/>
        </w:tabs>
        <w:suppressAutoHyphens w:val="0"/>
        <w:spacing w:line="276" w:lineRule="auto"/>
        <w:ind w:left="709" w:right="20"/>
        <w:jc w:val="both"/>
        <w:rPr>
          <w:lang w:eastAsia="pl-PL"/>
        </w:rPr>
      </w:pPr>
      <w:r>
        <w:rPr>
          <w:lang w:eastAsia="pl-PL"/>
        </w:rPr>
        <w:t>b)</w:t>
      </w:r>
      <w:r>
        <w:rPr>
          <w:lang w:eastAsia="pl-PL"/>
        </w:rPr>
        <w:tab/>
        <w:t xml:space="preserve">wypełnionego i podpisanego oświadczenia (art. 125 ust 1 ustawy </w:t>
      </w:r>
      <w:proofErr w:type="spellStart"/>
      <w:r>
        <w:rPr>
          <w:lang w:eastAsia="pl-PL"/>
        </w:rPr>
        <w:t>Pzp</w:t>
      </w:r>
      <w:proofErr w:type="spellEnd"/>
      <w:r>
        <w:rPr>
          <w:lang w:eastAsia="pl-PL"/>
        </w:rPr>
        <w:t xml:space="preserve">), wg wzoru </w:t>
      </w:r>
      <w:r w:rsidRPr="00BE174D">
        <w:rPr>
          <w:lang w:eastAsia="pl-PL"/>
        </w:rPr>
        <w:t xml:space="preserve">stanowiącego Załącznik nr </w:t>
      </w:r>
      <w:r w:rsidR="005A0B8E" w:rsidRPr="00BE174D">
        <w:rPr>
          <w:lang w:eastAsia="pl-PL"/>
        </w:rPr>
        <w:t xml:space="preserve">3 </w:t>
      </w:r>
      <w:r w:rsidRPr="00BE174D">
        <w:rPr>
          <w:lang w:eastAsia="pl-PL"/>
        </w:rPr>
        <w:t>do SWZ,</w:t>
      </w:r>
    </w:p>
    <w:p w14:paraId="05E30DA1" w14:textId="6F9AB74B" w:rsidR="00EE17A7" w:rsidRDefault="00EE17A7" w:rsidP="00EE17A7">
      <w:pPr>
        <w:widowControl w:val="0"/>
        <w:tabs>
          <w:tab w:val="left" w:pos="709"/>
        </w:tabs>
        <w:suppressAutoHyphens w:val="0"/>
        <w:spacing w:line="276" w:lineRule="auto"/>
        <w:ind w:left="709" w:right="20"/>
        <w:jc w:val="both"/>
        <w:rPr>
          <w:lang w:eastAsia="pl-PL"/>
        </w:rPr>
      </w:pPr>
      <w:r>
        <w:rPr>
          <w:lang w:eastAsia="pl-PL"/>
        </w:rPr>
        <w:t>c)</w:t>
      </w:r>
      <w:r>
        <w:rPr>
          <w:lang w:eastAsia="pl-PL"/>
        </w:rPr>
        <w:tab/>
        <w:t xml:space="preserve">(o ile dotyczy) wypełnionego i podpisanego oświadczenia (art. 125 ust 5 ustawy </w:t>
      </w:r>
      <w:proofErr w:type="spellStart"/>
      <w:r>
        <w:rPr>
          <w:lang w:eastAsia="pl-PL"/>
        </w:rPr>
        <w:t>Pzp</w:t>
      </w:r>
      <w:proofErr w:type="spellEnd"/>
      <w:r>
        <w:rPr>
          <w:lang w:eastAsia="pl-PL"/>
        </w:rPr>
        <w:t xml:space="preserve">), wg wzoru stanowiącego </w:t>
      </w:r>
      <w:r w:rsidRPr="00BE174D">
        <w:rPr>
          <w:lang w:eastAsia="pl-PL"/>
        </w:rPr>
        <w:t xml:space="preserve">Załącznik nr </w:t>
      </w:r>
      <w:r w:rsidR="005A0B8E" w:rsidRPr="00BE174D">
        <w:rPr>
          <w:lang w:eastAsia="pl-PL"/>
        </w:rPr>
        <w:t>6</w:t>
      </w:r>
      <w:r w:rsidRPr="00BE174D">
        <w:rPr>
          <w:lang w:eastAsia="pl-PL"/>
        </w:rPr>
        <w:t xml:space="preserve"> do SWZ,</w:t>
      </w:r>
    </w:p>
    <w:p w14:paraId="728E8E16"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d)</w:t>
      </w:r>
      <w:r>
        <w:rPr>
          <w:lang w:eastAsia="pl-PL"/>
        </w:rPr>
        <w:tab/>
        <w:t xml:space="preserve">dokumentu potwierdzającego umocowanie osoby działającej w imieniu Wykonawcy lub w imieniu Wykonawców wspólnie ubiegających się o udzielenie zamówienia do jego/ich  reprezentowania (o ile Zamawiający nie jest w stanie ich pozyskać z bezpłatnych i ogólnodostępnych baz danych, a Wykonawca wskazał dane umożliwiające dostęp do nich) lub pełnomocnictwa do reprezentowania odpowiednio Wykonawcy lub Wykonawców wspólnie ubiegających się o udzielenie zamówienia, jeżeli w jego/ich imieniu działa osoba, której umocowanie do reprezentowania nie wynika z dokumentów rejestrowych (KRS, </w:t>
      </w:r>
      <w:proofErr w:type="spellStart"/>
      <w:r>
        <w:rPr>
          <w:lang w:eastAsia="pl-PL"/>
        </w:rPr>
        <w:t>CEDiG</w:t>
      </w:r>
      <w:proofErr w:type="spellEnd"/>
      <w:r>
        <w:rPr>
          <w:lang w:eastAsia="pl-PL"/>
        </w:rPr>
        <w:t xml:space="preserve"> lub innego właściwego rejestru).</w:t>
      </w:r>
    </w:p>
    <w:p w14:paraId="61EDCF76"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*Pełnomocnictwo pod rygorem nieważności przekazuje się w postaci elektronicznej i opatruje kwalifikowanym podpisem elektronicznym bądź podpisem zaufanym lub podpisem osobistym. Jeżeli dokument sporządzony został jako dokument w postaci papierowej i opatrzony własnoręcznym podpisem, Wykonawca składa cyfrowe odwzorowanie dokumentu opatrzone kwalifikowanym podpisem elektronicznym, podpisem zaufanym lub podpisem osobistym.</w:t>
      </w:r>
    </w:p>
    <w:p w14:paraId="7B3CCA3D"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Poświadczenia zgodności cyfrowego odwzorowania z dokumentem w postaci papierowej dokonuje mocodawca lub notariusz (§7 Rozporządzenia w sprawie środków komunikacji elektronicznej),</w:t>
      </w:r>
    </w:p>
    <w:p w14:paraId="66278756"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e)</w:t>
      </w:r>
      <w:r>
        <w:rPr>
          <w:lang w:eastAsia="pl-PL"/>
        </w:rPr>
        <w:tab/>
        <w:t>dokumentu potwierdzającego wniesienie wadium (obligatoryjnie w przypadku wniesienia wadium w formie innej niż pieniądz),</w:t>
      </w:r>
    </w:p>
    <w:p w14:paraId="7B72960D"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 xml:space="preserve">Po złożeniu oferty wyświetla się komunikat o jej złożeniu i Wykonawca otrzymuje wiadomość e-mail z Platformy z potwierdzeniem złożenia oferty. </w:t>
      </w:r>
    </w:p>
    <w:p w14:paraId="75F35B6B"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2)</w:t>
      </w:r>
      <w:r>
        <w:rPr>
          <w:lang w:eastAsia="pl-PL"/>
        </w:rPr>
        <w:tab/>
        <w:t>Platforma szyfruje oferty w taki sposób, że nie jest możliwe zapoznanie się z ich treścią do terminu otwarcia ofert.</w:t>
      </w:r>
    </w:p>
    <w:p w14:paraId="14070AE4"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3)</w:t>
      </w:r>
      <w:r>
        <w:rPr>
          <w:lang w:eastAsia="pl-PL"/>
        </w:rPr>
        <w:tab/>
        <w:t>Oferta musi być podpisana przez osobę(y) upoważnioną(e) do reprezentowania Wykonawcy. Wszelkie czynności Wykonawcy związane ze złożeniem wymaganych dokumentów (w tym m.in.: składanie oświadczeń woli w imieniu Wykonawcy, poświadczanie kopii dokumentów za zgodność z oryginałem) muszą być dokonywane przez osobę (osoby) reprezentujące Wykonawcę zgodnie z zasadami reprezentacji wskazanymi we właściwym rejestrze, bądź osobę (osoby) właściwie umocowane.</w:t>
      </w:r>
    </w:p>
    <w:p w14:paraId="6D397968"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4)</w:t>
      </w:r>
      <w:r>
        <w:rPr>
          <w:lang w:eastAsia="pl-PL"/>
        </w:rPr>
        <w:tab/>
        <w:t>W przypadku kiedy oferta jest składana przez Wykonawców wspólnie ubiegających się o udzielenie zamówienia, zaleca się, aby wynikało to z treści Formularza Oferty – należy wpisać nazwy tych Wykonawców i dane umożliwiające ich identyfikację.</w:t>
      </w:r>
    </w:p>
    <w:p w14:paraId="50F38DE8"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5)</w:t>
      </w:r>
      <w:r>
        <w:rPr>
          <w:lang w:eastAsia="pl-PL"/>
        </w:rPr>
        <w:tab/>
        <w:t xml:space="preserve">Zamawiający żąda wskazania w ofercie części zamówienia, których </w:t>
      </w:r>
      <w:r>
        <w:rPr>
          <w:lang w:eastAsia="pl-PL"/>
        </w:rPr>
        <w:lastRenderedPageBreak/>
        <w:t>wykonanie zamierza zlecić podwykonawcom oraz nazw podwykonawców – o ile są już znani.</w:t>
      </w:r>
    </w:p>
    <w:p w14:paraId="2A97D254" w14:textId="77777777" w:rsidR="00EE17A7" w:rsidRDefault="00EE17A7" w:rsidP="00EE17A7">
      <w:pPr>
        <w:widowControl w:val="0"/>
        <w:tabs>
          <w:tab w:val="left" w:pos="709"/>
        </w:tabs>
        <w:suppressAutoHyphens w:val="0"/>
        <w:spacing w:line="276" w:lineRule="auto"/>
        <w:ind w:left="709" w:right="20"/>
        <w:jc w:val="both"/>
        <w:rPr>
          <w:lang w:eastAsia="pl-PL"/>
        </w:rPr>
      </w:pPr>
      <w:r>
        <w:rPr>
          <w:lang w:eastAsia="pl-PL"/>
        </w:rPr>
        <w:t>6)</w:t>
      </w:r>
      <w:r>
        <w:rPr>
          <w:lang w:eastAsia="pl-PL"/>
        </w:rPr>
        <w:tab/>
        <w:t>Wykonawca może przed upływem terminu do składania ofert zmienić lub wycofać ofertę. Sposób zmiany i wycofania oferty został opisany w Instrukcji. Wykonawca po upływie terminu do składania ofert nie może skutecznie dokonać zmiany ani wycofać złożonej oferty.</w:t>
      </w:r>
    </w:p>
    <w:p w14:paraId="1D6C9A36" w14:textId="77777777" w:rsidR="00EE17A7" w:rsidRDefault="00EE17A7" w:rsidP="00C16EE6">
      <w:pPr>
        <w:widowControl w:val="0"/>
        <w:tabs>
          <w:tab w:val="left" w:pos="709"/>
        </w:tabs>
        <w:suppressAutoHyphens w:val="0"/>
        <w:spacing w:line="276" w:lineRule="auto"/>
        <w:ind w:left="709" w:right="20" w:hanging="425"/>
        <w:jc w:val="both"/>
        <w:rPr>
          <w:lang w:eastAsia="pl-PL"/>
        </w:rPr>
      </w:pPr>
      <w:r>
        <w:rPr>
          <w:lang w:eastAsia="pl-PL"/>
        </w:rPr>
        <w:t>6.</w:t>
      </w:r>
      <w:r>
        <w:rPr>
          <w:lang w:eastAsia="pl-PL"/>
        </w:rPr>
        <w:tab/>
        <w:t xml:space="preserve">Nie ujawnia się informacji stanowiących tajemnicę przedsiębiorstwa w rozumieniu przepisów ustawy z dnia 16 kwietnia 1993 r.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w:t>
      </w:r>
      <w:proofErr w:type="spellStart"/>
      <w:r>
        <w:rPr>
          <w:lang w:eastAsia="pl-PL"/>
        </w:rPr>
        <w:t>Pzp</w:t>
      </w:r>
      <w:proofErr w:type="spellEnd"/>
      <w:r>
        <w:rPr>
          <w:lang w:eastAsia="pl-PL"/>
        </w:rPr>
        <w:t>.</w:t>
      </w:r>
    </w:p>
    <w:p w14:paraId="440E0E40" w14:textId="6A64DE35" w:rsidR="00EE17A7" w:rsidRDefault="00EE17A7" w:rsidP="00C16EE6">
      <w:pPr>
        <w:widowControl w:val="0"/>
        <w:tabs>
          <w:tab w:val="left" w:pos="709"/>
        </w:tabs>
        <w:suppressAutoHyphens w:val="0"/>
        <w:spacing w:line="276" w:lineRule="auto"/>
        <w:ind w:left="709" w:right="20" w:hanging="425"/>
        <w:jc w:val="both"/>
        <w:rPr>
          <w:lang w:eastAsia="pl-PL"/>
        </w:rPr>
      </w:pPr>
      <w:r>
        <w:rPr>
          <w:lang w:eastAsia="pl-PL"/>
        </w:rPr>
        <w:t>7.</w:t>
      </w:r>
      <w:r>
        <w:rPr>
          <w:lang w:eastAsia="pl-PL"/>
        </w:rPr>
        <w:tab/>
        <w:t xml:space="preserve">Zamawiający odrzuca ofertę jeżeli zajdą okoliczności opisane w art. 226 ustawy </w:t>
      </w:r>
      <w:proofErr w:type="spellStart"/>
      <w:r>
        <w:rPr>
          <w:lang w:eastAsia="pl-PL"/>
        </w:rPr>
        <w:t>Pzp</w:t>
      </w:r>
      <w:proofErr w:type="spellEnd"/>
      <w:r>
        <w:rPr>
          <w:lang w:eastAsia="pl-PL"/>
        </w:rPr>
        <w:t>.</w:t>
      </w:r>
    </w:p>
    <w:p w14:paraId="08A9EB8A" w14:textId="77777777" w:rsidR="00EE17A7" w:rsidRDefault="00EE17A7" w:rsidP="00EE17A7">
      <w:pPr>
        <w:widowControl w:val="0"/>
        <w:tabs>
          <w:tab w:val="left" w:pos="709"/>
        </w:tabs>
        <w:suppressAutoHyphens w:val="0"/>
        <w:spacing w:line="276" w:lineRule="auto"/>
        <w:ind w:left="709" w:right="20"/>
        <w:jc w:val="both"/>
        <w:rPr>
          <w:lang w:eastAsia="pl-PL"/>
        </w:rPr>
      </w:pPr>
    </w:p>
    <w:p w14:paraId="00144C87" w14:textId="77777777" w:rsidR="00EE17A7" w:rsidRDefault="00EE17A7" w:rsidP="00EE17A7">
      <w:pPr>
        <w:widowControl w:val="0"/>
        <w:tabs>
          <w:tab w:val="left" w:pos="709"/>
        </w:tabs>
        <w:suppressAutoHyphens w:val="0"/>
        <w:spacing w:line="276" w:lineRule="auto"/>
        <w:ind w:right="20"/>
        <w:jc w:val="both"/>
        <w:rPr>
          <w:lang w:eastAsia="pl-PL"/>
        </w:rPr>
      </w:pPr>
    </w:p>
    <w:p w14:paraId="1A5CD7A5" w14:textId="77777777" w:rsidR="00EE17A7" w:rsidRPr="007E7A8F" w:rsidRDefault="00EE17A7" w:rsidP="00EE17A7">
      <w:pPr>
        <w:widowControl w:val="0"/>
        <w:tabs>
          <w:tab w:val="left" w:pos="709"/>
        </w:tabs>
        <w:suppressAutoHyphens w:val="0"/>
        <w:spacing w:line="276" w:lineRule="auto"/>
        <w:ind w:right="20"/>
        <w:jc w:val="both"/>
        <w:rPr>
          <w:lang w:eastAsia="pl-PL"/>
        </w:rPr>
      </w:pPr>
    </w:p>
    <w:p w14:paraId="4E84DB87" w14:textId="77777777" w:rsidR="00F722DC" w:rsidRPr="007E7A8F" w:rsidRDefault="00F722DC" w:rsidP="0075415F">
      <w:pPr>
        <w:widowControl w:val="0"/>
        <w:numPr>
          <w:ilvl w:val="0"/>
          <w:numId w:val="25"/>
        </w:numPr>
        <w:suppressAutoHyphens w:val="0"/>
        <w:spacing w:line="276" w:lineRule="auto"/>
        <w:ind w:left="426"/>
        <w:jc w:val="both"/>
        <w:rPr>
          <w:rFonts w:eastAsia="Courier New"/>
          <w:b/>
          <w:color w:val="000000"/>
          <w:lang w:eastAsia="pl-PL"/>
        </w:rPr>
      </w:pPr>
      <w:r w:rsidRPr="007E7A8F">
        <w:rPr>
          <w:rFonts w:eastAsia="Courier New"/>
          <w:b/>
          <w:color w:val="000000"/>
          <w:u w:val="single"/>
          <w:lang w:eastAsia="pl-PL"/>
        </w:rPr>
        <w:t>Miejsce oraz termin składania i otwarcia ofert</w:t>
      </w:r>
      <w:r w:rsidRPr="007E7A8F">
        <w:rPr>
          <w:rFonts w:eastAsia="Courier New"/>
          <w:b/>
          <w:color w:val="000000"/>
          <w:lang w:eastAsia="pl-PL"/>
        </w:rPr>
        <w:t>:</w:t>
      </w:r>
    </w:p>
    <w:p w14:paraId="59E6A514" w14:textId="6AFA9362" w:rsidR="00F722DC" w:rsidRPr="00052E98" w:rsidRDefault="00F722DC" w:rsidP="0075415F">
      <w:pPr>
        <w:widowControl w:val="0"/>
        <w:numPr>
          <w:ilvl w:val="0"/>
          <w:numId w:val="38"/>
        </w:numPr>
        <w:suppressAutoHyphens w:val="0"/>
        <w:spacing w:line="276" w:lineRule="auto"/>
        <w:jc w:val="both"/>
        <w:rPr>
          <w:rFonts w:eastAsia="Calibri"/>
          <w:color w:val="000000" w:themeColor="text1"/>
          <w:lang w:eastAsia="pl-PL"/>
        </w:rPr>
      </w:pPr>
      <w:r w:rsidRPr="00052E98">
        <w:rPr>
          <w:rFonts w:eastAsia="Calibri"/>
          <w:color w:val="000000" w:themeColor="text1"/>
          <w:lang w:eastAsia="pl-PL"/>
        </w:rPr>
        <w:t xml:space="preserve">Ofertę należy umieścić na </w:t>
      </w:r>
      <w:r w:rsidRPr="00052E98">
        <w:rPr>
          <w:rFonts w:eastAsia="Courier New"/>
          <w:color w:val="000000" w:themeColor="text1"/>
          <w:lang w:eastAsia="pl-PL"/>
        </w:rPr>
        <w:t xml:space="preserve">Platformie, </w:t>
      </w:r>
      <w:r w:rsidRPr="00052E98">
        <w:rPr>
          <w:rFonts w:eastAsia="Calibri"/>
          <w:color w:val="000000" w:themeColor="text1"/>
          <w:lang w:eastAsia="pl-PL"/>
        </w:rPr>
        <w:t xml:space="preserve">pod adresem postępowania, </w:t>
      </w:r>
      <w:r w:rsidRPr="00052E98">
        <w:rPr>
          <w:rFonts w:eastAsia="Calibri"/>
          <w:b/>
          <w:color w:val="000000" w:themeColor="text1"/>
          <w:lang w:eastAsia="pl-PL"/>
        </w:rPr>
        <w:t>do dnia</w:t>
      </w:r>
      <w:r w:rsidR="00395B0A">
        <w:rPr>
          <w:rFonts w:eastAsia="Calibri"/>
          <w:b/>
          <w:color w:val="000000" w:themeColor="text1"/>
          <w:lang w:eastAsia="pl-PL"/>
        </w:rPr>
        <w:t xml:space="preserve"> </w:t>
      </w:r>
      <w:r w:rsidR="009A6B9D">
        <w:rPr>
          <w:rFonts w:eastAsia="Calibri"/>
          <w:b/>
          <w:color w:val="000000" w:themeColor="text1"/>
          <w:lang w:eastAsia="pl-PL"/>
        </w:rPr>
        <w:br/>
      </w:r>
      <w:r w:rsidR="00BE174D" w:rsidRPr="00701500">
        <w:rPr>
          <w:rFonts w:eastAsia="Calibri"/>
          <w:b/>
          <w:color w:val="000000" w:themeColor="text1"/>
          <w:lang w:eastAsia="pl-PL"/>
        </w:rPr>
        <w:t>12.03</w:t>
      </w:r>
      <w:r w:rsidR="00C16EE6" w:rsidRPr="00701500">
        <w:rPr>
          <w:rFonts w:eastAsia="Calibri"/>
          <w:b/>
          <w:color w:val="000000" w:themeColor="text1"/>
          <w:lang w:eastAsia="pl-PL"/>
        </w:rPr>
        <w:t>.2025</w:t>
      </w:r>
      <w:r w:rsidR="009A6B9D" w:rsidRPr="00701500">
        <w:rPr>
          <w:rFonts w:eastAsia="Calibri"/>
          <w:b/>
          <w:color w:val="000000" w:themeColor="text1"/>
          <w:lang w:eastAsia="pl-PL"/>
        </w:rPr>
        <w:t xml:space="preserve"> </w:t>
      </w:r>
      <w:r w:rsidR="001D2DCB" w:rsidRPr="00701500">
        <w:rPr>
          <w:rFonts w:eastAsia="Calibri"/>
          <w:b/>
          <w:color w:val="000000" w:themeColor="text1"/>
          <w:lang w:eastAsia="pl-PL"/>
        </w:rPr>
        <w:t>r.</w:t>
      </w:r>
      <w:r w:rsidRPr="00701500">
        <w:rPr>
          <w:rFonts w:eastAsia="Calibri"/>
          <w:b/>
          <w:color w:val="000000" w:themeColor="text1"/>
          <w:lang w:eastAsia="pl-PL"/>
        </w:rPr>
        <w:t>,</w:t>
      </w:r>
      <w:r w:rsidRPr="001B42A6">
        <w:rPr>
          <w:rFonts w:eastAsia="Calibri"/>
          <w:b/>
          <w:color w:val="000000" w:themeColor="text1"/>
          <w:lang w:eastAsia="pl-PL"/>
        </w:rPr>
        <w:t xml:space="preserve"> do godz. 10:00</w:t>
      </w:r>
    </w:p>
    <w:p w14:paraId="0057E4B5"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Po wypełnieniu </w:t>
      </w:r>
      <w:r w:rsidRPr="007E7A8F">
        <w:rPr>
          <w:rFonts w:eastAsia="Calibri"/>
          <w:i/>
          <w:color w:val="000000"/>
          <w:lang w:eastAsia="pl-PL"/>
        </w:rPr>
        <w:t>Formularza składania oferty</w:t>
      </w:r>
      <w:r w:rsidRPr="007E7A8F">
        <w:rPr>
          <w:rFonts w:eastAsia="Calibri"/>
          <w:color w:val="000000"/>
          <w:lang w:eastAsia="pl-PL"/>
        </w:rPr>
        <w:t xml:space="preserve"> i dołączenia  wszystkich wymaganych załączników należy kliknąć przycisk </w:t>
      </w:r>
      <w:r w:rsidRPr="007E7A8F">
        <w:rPr>
          <w:rFonts w:eastAsia="Calibri"/>
          <w:i/>
          <w:color w:val="000000"/>
          <w:lang w:eastAsia="pl-PL"/>
        </w:rPr>
        <w:t>Przejdź do podsumowania</w:t>
      </w:r>
      <w:r w:rsidRPr="007E7A8F">
        <w:rPr>
          <w:rFonts w:eastAsia="Calibri"/>
          <w:color w:val="000000"/>
          <w:lang w:eastAsia="pl-PL"/>
        </w:rPr>
        <w:t>.</w:t>
      </w:r>
    </w:p>
    <w:p w14:paraId="46EDB192"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W procesie składania oferty za pośrednictwem </w:t>
      </w:r>
      <w:r w:rsidRPr="007E7A8F">
        <w:rPr>
          <w:rFonts w:eastAsia="Courier New"/>
          <w:color w:val="000000"/>
          <w:lang w:eastAsia="pl-PL"/>
        </w:rPr>
        <w:t>Platformy,</w:t>
      </w:r>
      <w:r w:rsidRPr="007E7A8F">
        <w:rPr>
          <w:rFonts w:eastAsia="Calibri"/>
          <w:color w:val="000000"/>
          <w:lang w:eastAsia="pl-PL"/>
        </w:rPr>
        <w:t xml:space="preserve"> Wykonawca powinien złożyć podpis bezpośrednio na przesyłanych dokumentach. </w:t>
      </w:r>
    </w:p>
    <w:p w14:paraId="27C20243"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Za datę złożenia oferty przyjmuje się datę jej przekazania w systemie (Platformie) w drugim kroku składania oferty poprzez kliknięcie przycisku </w:t>
      </w:r>
      <w:r w:rsidRPr="007E7A8F">
        <w:rPr>
          <w:rFonts w:eastAsia="Calibri"/>
          <w:i/>
          <w:color w:val="000000"/>
          <w:lang w:eastAsia="pl-PL"/>
        </w:rPr>
        <w:t>Złóż ofertę</w:t>
      </w:r>
      <w:r w:rsidRPr="007E7A8F">
        <w:rPr>
          <w:rFonts w:eastAsia="Calibri"/>
          <w:color w:val="000000"/>
          <w:lang w:eastAsia="pl-PL"/>
        </w:rPr>
        <w:t xml:space="preserve"> i wyświetlenie się komunikatu, że oferta została zaszyfrowana i złożona.</w:t>
      </w:r>
    </w:p>
    <w:p w14:paraId="58DD8C7F"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Szczegółowa instrukcja dla Wykonawców dotycząca złożenia oferty znajduje się na stronie internetowej pod adresem:  </w:t>
      </w:r>
      <w:hyperlink r:id="rId16">
        <w:r w:rsidRPr="007E7A8F">
          <w:rPr>
            <w:rFonts w:eastAsia="Calibri"/>
            <w:color w:val="1155CC"/>
            <w:u w:val="single"/>
            <w:lang w:eastAsia="pl-PL"/>
          </w:rPr>
          <w:t>https://platformazakupowa.pl/strona/45-instrukcje</w:t>
        </w:r>
      </w:hyperlink>
    </w:p>
    <w:p w14:paraId="4663BAE7"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Zamawiający nie przewiduje jawnej sesji otwarcia ofert. </w:t>
      </w:r>
    </w:p>
    <w:p w14:paraId="7B0616CB"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 xml:space="preserve">Otwarcie ofert nastąpi w dniu składania ofert o godz. </w:t>
      </w:r>
      <w:r w:rsidRPr="00C16EE6">
        <w:rPr>
          <w:rFonts w:eastAsia="Calibri"/>
          <w:b/>
          <w:bCs/>
          <w:color w:val="000000"/>
          <w:lang w:eastAsia="pl-PL"/>
        </w:rPr>
        <w:t>10:15.</w:t>
      </w:r>
    </w:p>
    <w:p w14:paraId="33A552A6"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860692B"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Zamawiający poinformuje o zmianie terminu otwarcia ofert na stronie internetowej prowadzonego postępowania.</w:t>
      </w:r>
    </w:p>
    <w:p w14:paraId="55AF7FAB"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Zamawiający, najpóźniej przed otwarciem ofert, udostępnia na stronie internetowej prowadzonego postępowania, na Platformie informacje o kwocie, jaką zamierza przeznaczyć na sfinansowanie zamówienia.</w:t>
      </w:r>
    </w:p>
    <w:p w14:paraId="48C1B649" w14:textId="77777777" w:rsidR="00F722DC" w:rsidRPr="007E7A8F" w:rsidRDefault="00F722DC" w:rsidP="0075415F">
      <w:pPr>
        <w:widowControl w:val="0"/>
        <w:numPr>
          <w:ilvl w:val="0"/>
          <w:numId w:val="38"/>
        </w:numPr>
        <w:suppressAutoHyphens w:val="0"/>
        <w:spacing w:line="276" w:lineRule="auto"/>
        <w:jc w:val="both"/>
        <w:rPr>
          <w:rFonts w:eastAsia="Calibri"/>
          <w:color w:val="000000"/>
          <w:lang w:eastAsia="pl-PL"/>
        </w:rPr>
      </w:pPr>
      <w:r w:rsidRPr="007E7A8F">
        <w:rPr>
          <w:rFonts w:eastAsia="Calibri"/>
          <w:color w:val="000000"/>
          <w:lang w:eastAsia="pl-PL"/>
        </w:rPr>
        <w:t>Zamawiający, niezwłocznie po otwarciu ofert, udostępnia na stronie internetowej prowadzonego postępowania – na Platformie informacje o:</w:t>
      </w:r>
    </w:p>
    <w:p w14:paraId="4A7AEF54" w14:textId="77777777" w:rsidR="00F722DC" w:rsidRPr="007E7A8F" w:rsidRDefault="00F722DC" w:rsidP="0075415F">
      <w:pPr>
        <w:widowControl w:val="0"/>
        <w:numPr>
          <w:ilvl w:val="0"/>
          <w:numId w:val="40"/>
        </w:numPr>
        <w:suppressAutoHyphens w:val="0"/>
        <w:spacing w:line="276" w:lineRule="auto"/>
        <w:ind w:left="1134"/>
        <w:jc w:val="both"/>
        <w:rPr>
          <w:rFonts w:eastAsia="Calibri"/>
          <w:color w:val="000000"/>
          <w:lang w:eastAsia="pl-PL"/>
        </w:rPr>
      </w:pPr>
      <w:r w:rsidRPr="007E7A8F">
        <w:rPr>
          <w:rFonts w:eastAsia="Calibri"/>
          <w:color w:val="000000"/>
          <w:lang w:eastAsia="pl-PL"/>
        </w:rPr>
        <w:lastRenderedPageBreak/>
        <w:t>nazwach albo imionach i nazwiskach oraz siedzibach lub miejscach prowadzonej działalności gospodarczej albo miejscach zamieszkania Wykonawców, których oferty zostały otwarte,</w:t>
      </w:r>
    </w:p>
    <w:p w14:paraId="693C3710" w14:textId="77777777" w:rsidR="00F722DC" w:rsidRPr="007E7A8F" w:rsidRDefault="00F722DC" w:rsidP="0075415F">
      <w:pPr>
        <w:widowControl w:val="0"/>
        <w:numPr>
          <w:ilvl w:val="0"/>
          <w:numId w:val="40"/>
        </w:numPr>
        <w:suppressAutoHyphens w:val="0"/>
        <w:spacing w:line="276" w:lineRule="auto"/>
        <w:ind w:left="1134"/>
        <w:jc w:val="both"/>
        <w:rPr>
          <w:rFonts w:eastAsia="Calibri"/>
          <w:color w:val="000000"/>
          <w:lang w:eastAsia="pl-PL"/>
        </w:rPr>
      </w:pPr>
      <w:r w:rsidRPr="007E7A8F">
        <w:rPr>
          <w:rFonts w:eastAsia="Calibri"/>
          <w:color w:val="000000"/>
          <w:lang w:eastAsia="pl-PL"/>
        </w:rPr>
        <w:t xml:space="preserve">cenach lub kosztach zawartych w ofertach. </w:t>
      </w:r>
    </w:p>
    <w:p w14:paraId="461960F1" w14:textId="77777777" w:rsidR="00F722DC" w:rsidRPr="007E7A8F" w:rsidRDefault="00F722DC" w:rsidP="00F722DC">
      <w:pPr>
        <w:widowControl w:val="0"/>
        <w:suppressAutoHyphens w:val="0"/>
        <w:spacing w:line="276" w:lineRule="auto"/>
        <w:jc w:val="both"/>
        <w:rPr>
          <w:rFonts w:eastAsia="Courier New"/>
          <w:color w:val="000000"/>
          <w:lang w:eastAsia="pl-PL"/>
        </w:rPr>
      </w:pPr>
    </w:p>
    <w:p w14:paraId="56A8C841" w14:textId="77777777" w:rsidR="00F722DC" w:rsidRPr="00AF1D3A" w:rsidRDefault="00F722DC" w:rsidP="0075415F">
      <w:pPr>
        <w:widowControl w:val="0"/>
        <w:numPr>
          <w:ilvl w:val="0"/>
          <w:numId w:val="26"/>
        </w:numPr>
        <w:suppressAutoHyphens w:val="0"/>
        <w:spacing w:line="276" w:lineRule="auto"/>
        <w:ind w:left="426"/>
        <w:jc w:val="both"/>
        <w:rPr>
          <w:rFonts w:eastAsia="Courier New"/>
          <w:color w:val="000000" w:themeColor="text1"/>
          <w:u w:val="single"/>
          <w:lang w:eastAsia="pl-PL"/>
        </w:rPr>
      </w:pPr>
      <w:r w:rsidRPr="00AF1D3A">
        <w:rPr>
          <w:rFonts w:eastAsia="Courier New"/>
          <w:b/>
          <w:color w:val="000000" w:themeColor="text1"/>
          <w:u w:val="single"/>
          <w:lang w:eastAsia="pl-PL"/>
        </w:rPr>
        <w:t>Opis sposobu obliczenia ceny</w:t>
      </w:r>
      <w:r w:rsidRPr="00AF1D3A">
        <w:rPr>
          <w:rFonts w:eastAsia="Courier New"/>
          <w:color w:val="000000" w:themeColor="text1"/>
          <w:u w:val="single"/>
          <w:lang w:eastAsia="pl-PL"/>
        </w:rPr>
        <w:t>:</w:t>
      </w:r>
    </w:p>
    <w:p w14:paraId="373D8CFB" w14:textId="1E8C9C4C" w:rsidR="00AF1D3A" w:rsidRPr="00AF1D3A" w:rsidRDefault="00F722DC" w:rsidP="0075415F">
      <w:pPr>
        <w:widowControl w:val="0"/>
        <w:numPr>
          <w:ilvl w:val="0"/>
          <w:numId w:val="12"/>
        </w:numPr>
        <w:suppressAutoHyphens w:val="0"/>
        <w:spacing w:line="276" w:lineRule="auto"/>
        <w:jc w:val="both"/>
        <w:rPr>
          <w:color w:val="000000" w:themeColor="text1"/>
          <w:lang w:eastAsia="pl-PL"/>
        </w:rPr>
      </w:pPr>
      <w:r w:rsidRPr="00AC24FD">
        <w:rPr>
          <w:lang w:eastAsia="pl-PL"/>
        </w:rPr>
        <w:t xml:space="preserve">Cena </w:t>
      </w:r>
      <w:r w:rsidR="00E14E2C" w:rsidRPr="00AC24FD">
        <w:rPr>
          <w:lang w:eastAsia="pl-PL"/>
        </w:rPr>
        <w:t xml:space="preserve">całkowita </w:t>
      </w:r>
      <w:r w:rsidRPr="00AF1D3A">
        <w:rPr>
          <w:color w:val="000000" w:themeColor="text1"/>
          <w:lang w:eastAsia="pl-PL"/>
        </w:rPr>
        <w:t>oferty musi być podana w złotych polskich z dokładnością do dwóch miejsc po przecinku, w postaci netto oraz brutto – cyfrowo i słownie, z wyodrębnieniem stawki podatku VAT (netto + stawka VAT = brutto), zgodnej z obowiązującymi przepisami</w:t>
      </w:r>
      <w:r w:rsidR="005D5E67">
        <w:rPr>
          <w:color w:val="000000" w:themeColor="text1"/>
          <w:lang w:eastAsia="pl-PL"/>
        </w:rPr>
        <w:t xml:space="preserve">. </w:t>
      </w:r>
      <w:r w:rsidRPr="00AF1D3A">
        <w:rPr>
          <w:color w:val="000000" w:themeColor="text1"/>
          <w:lang w:eastAsia="pl-PL"/>
        </w:rPr>
        <w:t>Cenę oferty należy wyliczyć w oparciu o przyjęty zakres zamówienia, wynikający z SWZ i załączników do niej.</w:t>
      </w:r>
    </w:p>
    <w:p w14:paraId="33DAA68F" w14:textId="47D18E79" w:rsidR="00AF1D3A" w:rsidRPr="00AF1D3A" w:rsidRDefault="00AF1D3A" w:rsidP="0075415F">
      <w:pPr>
        <w:widowControl w:val="0"/>
        <w:numPr>
          <w:ilvl w:val="0"/>
          <w:numId w:val="12"/>
        </w:numPr>
        <w:suppressAutoHyphens w:val="0"/>
        <w:spacing w:line="276" w:lineRule="auto"/>
        <w:jc w:val="both"/>
        <w:rPr>
          <w:color w:val="000000" w:themeColor="text1"/>
          <w:lang w:eastAsia="pl-PL"/>
        </w:rPr>
      </w:pPr>
      <w:r w:rsidRPr="00AC24FD">
        <w:t xml:space="preserve">Cena </w:t>
      </w:r>
      <w:r w:rsidR="00E14E2C" w:rsidRPr="00AC24FD">
        <w:t xml:space="preserve">całkowita </w:t>
      </w:r>
      <w:r w:rsidRPr="00AF1D3A">
        <w:rPr>
          <w:color w:val="000000" w:themeColor="text1"/>
        </w:rPr>
        <w:t xml:space="preserve">musi zawierać wszystkie koszty związane z prawidłową realizacją zadania, wynikającą wprost z określonego zakresu rzeczowego, jak i również inne elementy niezbędne do prawidłowego wykonania zadania. </w:t>
      </w:r>
    </w:p>
    <w:p w14:paraId="03768D93" w14:textId="358B2EC7" w:rsidR="00AF1D3A" w:rsidRPr="00AF1D3A" w:rsidRDefault="00AF1D3A" w:rsidP="0075415F">
      <w:pPr>
        <w:widowControl w:val="0"/>
        <w:numPr>
          <w:ilvl w:val="0"/>
          <w:numId w:val="12"/>
        </w:numPr>
        <w:suppressAutoHyphens w:val="0"/>
        <w:spacing w:line="276" w:lineRule="auto"/>
        <w:jc w:val="both"/>
        <w:rPr>
          <w:color w:val="000000" w:themeColor="text1"/>
          <w:lang w:eastAsia="pl-PL"/>
        </w:rPr>
      </w:pPr>
      <w:r w:rsidRPr="00AF1D3A">
        <w:rPr>
          <w:color w:val="000000" w:themeColor="text1"/>
        </w:rPr>
        <w:t xml:space="preserve">Podana przez Wykonawcę cena </w:t>
      </w:r>
      <w:r>
        <w:rPr>
          <w:color w:val="000000" w:themeColor="text1"/>
        </w:rPr>
        <w:t xml:space="preserve">jednostkowa </w:t>
      </w:r>
      <w:r w:rsidRPr="00AF1D3A">
        <w:rPr>
          <w:color w:val="000000" w:themeColor="text1"/>
        </w:rPr>
        <w:t xml:space="preserve">za </w:t>
      </w:r>
      <w:r w:rsidRPr="005815B7">
        <w:rPr>
          <w:color w:val="000000" w:themeColor="text1"/>
        </w:rPr>
        <w:t>odbi</w:t>
      </w:r>
      <w:r w:rsidR="00E36FFA" w:rsidRPr="005815B7">
        <w:rPr>
          <w:color w:val="000000" w:themeColor="text1"/>
        </w:rPr>
        <w:t>ór</w:t>
      </w:r>
      <w:r w:rsidRPr="005815B7">
        <w:rPr>
          <w:color w:val="000000" w:themeColor="text1"/>
        </w:rPr>
        <w:t>, transport i odzysk</w:t>
      </w:r>
      <w:r w:rsidRPr="00AF1D3A">
        <w:rPr>
          <w:color w:val="000000" w:themeColor="text1"/>
        </w:rPr>
        <w:t xml:space="preserve"> 1 Mg odpadu zostanie ustalona na cały okres realizacji zamówienia i nie będzie podlegała zmianie.</w:t>
      </w:r>
    </w:p>
    <w:p w14:paraId="338D9125" w14:textId="77777777" w:rsidR="00AF1D3A" w:rsidRPr="00AF1D3A" w:rsidRDefault="00AF1D3A" w:rsidP="0075415F">
      <w:pPr>
        <w:widowControl w:val="0"/>
        <w:numPr>
          <w:ilvl w:val="0"/>
          <w:numId w:val="12"/>
        </w:numPr>
        <w:suppressAutoHyphens w:val="0"/>
        <w:spacing w:line="276" w:lineRule="auto"/>
        <w:jc w:val="both"/>
        <w:rPr>
          <w:color w:val="000000" w:themeColor="text1"/>
          <w:lang w:eastAsia="pl-PL"/>
        </w:rPr>
      </w:pPr>
      <w:r w:rsidRPr="00AF1D3A">
        <w:rPr>
          <w:color w:val="000000" w:themeColor="text1"/>
        </w:rPr>
        <w:t>Zamawiający poprawi w tekście oferty oczywiste omyłki pisarskie, oczywiste omyłki rachunkowe, z uwzględnieniem konsekwencji rachunkowych dokonanych poprawek, inne omyłki polegające na niezgodności oferty ze Specyfikacją Istotnych Warunków Zamówienia, nie powodujące istotnych zmian w treści oferty – niezwłocznie zawiadamiając o tym Wykonawcę, którego oferta została poprawiona.</w:t>
      </w:r>
    </w:p>
    <w:p w14:paraId="25911D04" w14:textId="77777777" w:rsidR="00AF1D3A" w:rsidRPr="00AF1D3A" w:rsidRDefault="00F722DC" w:rsidP="0075415F">
      <w:pPr>
        <w:widowControl w:val="0"/>
        <w:numPr>
          <w:ilvl w:val="0"/>
          <w:numId w:val="12"/>
        </w:numPr>
        <w:suppressAutoHyphens w:val="0"/>
        <w:spacing w:line="276" w:lineRule="auto"/>
        <w:jc w:val="both"/>
        <w:rPr>
          <w:color w:val="000000" w:themeColor="text1"/>
          <w:lang w:eastAsia="pl-PL"/>
        </w:rPr>
      </w:pPr>
      <w:r w:rsidRPr="00AF1D3A">
        <w:rPr>
          <w:color w:val="000000" w:themeColor="text1"/>
          <w:lang w:eastAsia="pl-PL"/>
        </w:rPr>
        <w:t xml:space="preserve">Wszystkie stawki i ceny podaje się w PLN. Zamawiający nie dopuszcza rozliczeń w walutach obcych. </w:t>
      </w:r>
    </w:p>
    <w:p w14:paraId="126B72CE" w14:textId="282B70BF" w:rsidR="00F722DC" w:rsidRPr="00AF1D3A" w:rsidRDefault="00F722DC" w:rsidP="0075415F">
      <w:pPr>
        <w:widowControl w:val="0"/>
        <w:numPr>
          <w:ilvl w:val="0"/>
          <w:numId w:val="12"/>
        </w:numPr>
        <w:suppressAutoHyphens w:val="0"/>
        <w:spacing w:line="276" w:lineRule="auto"/>
        <w:jc w:val="both"/>
        <w:rPr>
          <w:color w:val="FF0000"/>
          <w:lang w:eastAsia="pl-PL"/>
        </w:rPr>
      </w:pPr>
      <w:r w:rsidRPr="007E7A8F">
        <w:rPr>
          <w:lang w:eastAsia="pl-PL"/>
        </w:rPr>
        <w:t xml:space="preserve">Jeżeli zaoferowana cena, lub jej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jej istotnych części składowych, w trybie przewidzianym w art. 224 ustawy </w:t>
      </w:r>
      <w:proofErr w:type="spellStart"/>
      <w:r w:rsidRPr="007E7A8F">
        <w:rPr>
          <w:lang w:eastAsia="pl-PL"/>
        </w:rPr>
        <w:t>Pzp</w:t>
      </w:r>
      <w:proofErr w:type="spellEnd"/>
      <w:r w:rsidRPr="007E7A8F">
        <w:rPr>
          <w:lang w:eastAsia="pl-PL"/>
        </w:rPr>
        <w:t>.</w:t>
      </w:r>
    </w:p>
    <w:p w14:paraId="3F20017B" w14:textId="77777777" w:rsidR="00F722DC" w:rsidRPr="007E7A8F" w:rsidRDefault="00F722DC" w:rsidP="0075415F">
      <w:pPr>
        <w:widowControl w:val="0"/>
        <w:numPr>
          <w:ilvl w:val="0"/>
          <w:numId w:val="12"/>
        </w:numPr>
        <w:tabs>
          <w:tab w:val="left" w:pos="709"/>
        </w:tabs>
        <w:suppressAutoHyphens w:val="0"/>
        <w:spacing w:line="276" w:lineRule="auto"/>
        <w:ind w:right="20"/>
        <w:jc w:val="both"/>
        <w:rPr>
          <w:lang w:eastAsia="pl-PL"/>
        </w:rPr>
      </w:pPr>
      <w:r w:rsidRPr="007E7A8F">
        <w:rPr>
          <w:lang w:eastAsia="pl-PL"/>
        </w:rPr>
        <w:t xml:space="preserve">Jeżeli została złożona oferta, której wybór prowadziłby do powstania u Zamawiającego obowiązku podatkowego, zgodnie z ustawą z dnia 11 marca 2004 r. o podatku od towarów i usług (Dz.U. 2021 r. poz. 685 ze zm.), dla celów zastosowania kryterium ceny Zamawiający dolicza do przedstawionej w tej ofercie ceny kwotę podatku od towarów i usług, którą miałby obowiązek rozliczyć. </w:t>
      </w:r>
    </w:p>
    <w:p w14:paraId="49E5B1D0" w14:textId="2692C687" w:rsidR="00F722DC" w:rsidRPr="007E7A8F" w:rsidRDefault="00052E98" w:rsidP="0075415F">
      <w:pPr>
        <w:widowControl w:val="0"/>
        <w:numPr>
          <w:ilvl w:val="0"/>
          <w:numId w:val="12"/>
        </w:numPr>
        <w:tabs>
          <w:tab w:val="left" w:pos="709"/>
        </w:tabs>
        <w:suppressAutoHyphens w:val="0"/>
        <w:spacing w:line="276" w:lineRule="auto"/>
        <w:ind w:right="20"/>
        <w:jc w:val="both"/>
        <w:rPr>
          <w:lang w:eastAsia="pl-PL"/>
        </w:rPr>
      </w:pPr>
      <w:r>
        <w:rPr>
          <w:lang w:eastAsia="pl-PL"/>
        </w:rPr>
        <w:t>W ofercie, o której mowa w pkt 4</w:t>
      </w:r>
      <w:r w:rsidR="00F722DC" w:rsidRPr="007E7A8F">
        <w:rPr>
          <w:lang w:eastAsia="pl-PL"/>
        </w:rPr>
        <w:t xml:space="preserve"> powyżej, Wykonawca ma obowiązek: </w:t>
      </w:r>
    </w:p>
    <w:p w14:paraId="0BE34225" w14:textId="77777777" w:rsidR="00F722DC" w:rsidRPr="007E7A8F" w:rsidRDefault="00F722DC" w:rsidP="0075415F">
      <w:pPr>
        <w:widowControl w:val="0"/>
        <w:numPr>
          <w:ilvl w:val="0"/>
          <w:numId w:val="39"/>
        </w:numPr>
        <w:tabs>
          <w:tab w:val="left" w:pos="709"/>
        </w:tabs>
        <w:suppressAutoHyphens w:val="0"/>
        <w:spacing w:line="276" w:lineRule="auto"/>
        <w:ind w:left="1134" w:right="20"/>
        <w:jc w:val="both"/>
        <w:rPr>
          <w:lang w:eastAsia="pl-PL"/>
        </w:rPr>
      </w:pPr>
      <w:r w:rsidRPr="007E7A8F">
        <w:rPr>
          <w:lang w:eastAsia="pl-PL"/>
        </w:rPr>
        <w:t xml:space="preserve">poinformowania Zamawiającego, że wybór jego oferty będzie prowadził do powstania u Zamawiającego obowiązku podatkowego, </w:t>
      </w:r>
    </w:p>
    <w:p w14:paraId="286D4728" w14:textId="77777777" w:rsidR="00F722DC" w:rsidRPr="007E7A8F" w:rsidRDefault="00F722DC" w:rsidP="0075415F">
      <w:pPr>
        <w:widowControl w:val="0"/>
        <w:numPr>
          <w:ilvl w:val="0"/>
          <w:numId w:val="39"/>
        </w:numPr>
        <w:tabs>
          <w:tab w:val="left" w:pos="709"/>
        </w:tabs>
        <w:suppressAutoHyphens w:val="0"/>
        <w:spacing w:line="276" w:lineRule="auto"/>
        <w:ind w:left="1134" w:right="20"/>
        <w:jc w:val="both"/>
        <w:rPr>
          <w:lang w:eastAsia="pl-PL"/>
        </w:rPr>
      </w:pPr>
      <w:r w:rsidRPr="007E7A8F">
        <w:rPr>
          <w:lang w:eastAsia="pl-PL"/>
        </w:rPr>
        <w:t xml:space="preserve">wskazania nazwy (rodzaju) towaru, których dostawa będą prowadziły do powstania obowiązku podatkowego, </w:t>
      </w:r>
    </w:p>
    <w:p w14:paraId="034F887A" w14:textId="77777777" w:rsidR="00F722DC" w:rsidRPr="007E7A8F" w:rsidRDefault="00F722DC" w:rsidP="0075415F">
      <w:pPr>
        <w:widowControl w:val="0"/>
        <w:numPr>
          <w:ilvl w:val="0"/>
          <w:numId w:val="39"/>
        </w:numPr>
        <w:tabs>
          <w:tab w:val="left" w:pos="709"/>
        </w:tabs>
        <w:suppressAutoHyphens w:val="0"/>
        <w:spacing w:line="276" w:lineRule="auto"/>
        <w:ind w:left="1134" w:right="20"/>
        <w:jc w:val="both"/>
        <w:rPr>
          <w:lang w:eastAsia="pl-PL"/>
        </w:rPr>
      </w:pPr>
      <w:r w:rsidRPr="007E7A8F">
        <w:rPr>
          <w:lang w:eastAsia="pl-PL"/>
        </w:rPr>
        <w:lastRenderedPageBreak/>
        <w:t xml:space="preserve">wskazania wartości towaru objętego obowiązkiem podatkowym Zamawiającego, bez kwoty podatku, </w:t>
      </w:r>
    </w:p>
    <w:p w14:paraId="1D33539D" w14:textId="77777777" w:rsidR="00F722DC" w:rsidRPr="007E7A8F" w:rsidRDefault="00F722DC" w:rsidP="0075415F">
      <w:pPr>
        <w:widowControl w:val="0"/>
        <w:numPr>
          <w:ilvl w:val="0"/>
          <w:numId w:val="39"/>
        </w:numPr>
        <w:tabs>
          <w:tab w:val="left" w:pos="709"/>
        </w:tabs>
        <w:suppressAutoHyphens w:val="0"/>
        <w:spacing w:line="276" w:lineRule="auto"/>
        <w:ind w:left="1134" w:right="20"/>
        <w:jc w:val="both"/>
        <w:rPr>
          <w:lang w:eastAsia="pl-PL"/>
        </w:rPr>
      </w:pPr>
      <w:r w:rsidRPr="007E7A8F">
        <w:rPr>
          <w:lang w:eastAsia="pl-PL"/>
        </w:rPr>
        <w:t>wskazania stawki podatku od towarów i usług, która zgodnie z wiedzą Wykonawcy, będzie miała zastosowanie.</w:t>
      </w:r>
    </w:p>
    <w:p w14:paraId="551B76B8" w14:textId="77777777" w:rsidR="00F722DC" w:rsidRPr="007E7A8F" w:rsidRDefault="00F722DC" w:rsidP="0075415F">
      <w:pPr>
        <w:widowControl w:val="0"/>
        <w:numPr>
          <w:ilvl w:val="0"/>
          <w:numId w:val="12"/>
        </w:numPr>
        <w:tabs>
          <w:tab w:val="left" w:pos="709"/>
        </w:tabs>
        <w:suppressAutoHyphens w:val="0"/>
        <w:spacing w:line="276" w:lineRule="auto"/>
        <w:ind w:right="20"/>
        <w:jc w:val="both"/>
        <w:rPr>
          <w:lang w:eastAsia="pl-PL"/>
        </w:rPr>
      </w:pPr>
      <w:r w:rsidRPr="007E7A8F">
        <w:rPr>
          <w:lang w:eastAsia="pl-PL"/>
        </w:rPr>
        <w:t xml:space="preserve">Wykonawca ponosi wszystkie koszty związane z przygotowaniem oferty. Zamawiający nie przewiduje zwrotu kosztów udziału w postępowaniu, z zastrzeżeniem art. 261 ustawy </w:t>
      </w:r>
      <w:proofErr w:type="spellStart"/>
      <w:r w:rsidRPr="007E7A8F">
        <w:rPr>
          <w:lang w:eastAsia="pl-PL"/>
        </w:rPr>
        <w:t>Pzp</w:t>
      </w:r>
      <w:proofErr w:type="spellEnd"/>
      <w:r w:rsidRPr="007E7A8F">
        <w:rPr>
          <w:lang w:eastAsia="pl-PL"/>
        </w:rPr>
        <w:t>.</w:t>
      </w:r>
    </w:p>
    <w:p w14:paraId="19A642AB" w14:textId="77777777" w:rsidR="00F722DC" w:rsidRPr="007E7A8F" w:rsidRDefault="00F722DC" w:rsidP="00F722DC">
      <w:pPr>
        <w:widowControl w:val="0"/>
        <w:tabs>
          <w:tab w:val="left" w:pos="433"/>
        </w:tabs>
        <w:suppressAutoHyphens w:val="0"/>
        <w:spacing w:line="276" w:lineRule="auto"/>
        <w:ind w:right="20"/>
        <w:jc w:val="both"/>
        <w:rPr>
          <w:lang w:eastAsia="pl-PL"/>
        </w:rPr>
      </w:pPr>
    </w:p>
    <w:p w14:paraId="1A585B16" w14:textId="77777777" w:rsidR="00F722DC" w:rsidRPr="007E7A8F" w:rsidRDefault="00F722DC" w:rsidP="0075415F">
      <w:pPr>
        <w:widowControl w:val="0"/>
        <w:numPr>
          <w:ilvl w:val="0"/>
          <w:numId w:val="27"/>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Opis kryteriów oceny ofert i sposobu oceny ofert:</w:t>
      </w:r>
    </w:p>
    <w:p w14:paraId="4AAB20FA" w14:textId="1354C616" w:rsidR="00F722DC" w:rsidRPr="007E7A8F" w:rsidRDefault="00F722DC" w:rsidP="0075415F">
      <w:pPr>
        <w:widowControl w:val="0"/>
        <w:numPr>
          <w:ilvl w:val="0"/>
          <w:numId w:val="13"/>
        </w:numPr>
        <w:tabs>
          <w:tab w:val="left" w:pos="709"/>
        </w:tabs>
        <w:suppressAutoHyphens w:val="0"/>
        <w:spacing w:line="276" w:lineRule="auto"/>
        <w:ind w:right="20"/>
        <w:jc w:val="both"/>
        <w:rPr>
          <w:lang w:eastAsia="pl-PL"/>
        </w:rPr>
      </w:pPr>
      <w:r w:rsidRPr="007E7A8F">
        <w:rPr>
          <w:lang w:eastAsia="pl-PL"/>
        </w:rPr>
        <w:t xml:space="preserve">Zamawiający przystąpi do oceny złożonych ofert przy zastosowaniu podanych poniżej kryteriów wyłącznie w stosunku do ofert niepodlegających odrzuceniu. </w:t>
      </w:r>
    </w:p>
    <w:p w14:paraId="221CE353" w14:textId="363FEF7E" w:rsidR="00F722DC" w:rsidRPr="007E7A8F" w:rsidRDefault="00F722DC" w:rsidP="0075415F">
      <w:pPr>
        <w:widowControl w:val="0"/>
        <w:numPr>
          <w:ilvl w:val="0"/>
          <w:numId w:val="13"/>
        </w:numPr>
        <w:tabs>
          <w:tab w:val="left" w:pos="709"/>
        </w:tabs>
        <w:suppressAutoHyphens w:val="0"/>
        <w:spacing w:line="276" w:lineRule="auto"/>
        <w:ind w:right="20"/>
        <w:jc w:val="both"/>
        <w:rPr>
          <w:lang w:eastAsia="pl-PL"/>
        </w:rPr>
      </w:pPr>
      <w:r w:rsidRPr="007E7A8F">
        <w:rPr>
          <w:lang w:eastAsia="pl-PL"/>
        </w:rPr>
        <w:t>Kryteriami oceny ofert są:</w:t>
      </w:r>
    </w:p>
    <w:p w14:paraId="4949AC16" w14:textId="4DD382C6" w:rsidR="00F722DC" w:rsidRPr="007E7A8F" w:rsidRDefault="00F722DC" w:rsidP="005D5E67">
      <w:pPr>
        <w:widowControl w:val="0"/>
        <w:tabs>
          <w:tab w:val="left" w:pos="709"/>
        </w:tabs>
        <w:suppressAutoHyphens w:val="0"/>
        <w:spacing w:line="276" w:lineRule="auto"/>
        <w:ind w:left="1134" w:right="20"/>
        <w:jc w:val="both"/>
        <w:rPr>
          <w:lang w:eastAsia="pl-PL"/>
        </w:rPr>
      </w:pPr>
    </w:p>
    <w:p w14:paraId="2A5BA607" w14:textId="77777777" w:rsidR="00F722DC" w:rsidRPr="007E7A8F" w:rsidRDefault="00F722DC" w:rsidP="0075415F">
      <w:pPr>
        <w:widowControl w:val="0"/>
        <w:numPr>
          <w:ilvl w:val="0"/>
          <w:numId w:val="49"/>
        </w:numPr>
        <w:tabs>
          <w:tab w:val="left" w:pos="709"/>
        </w:tabs>
        <w:suppressAutoHyphens w:val="0"/>
        <w:spacing w:line="276" w:lineRule="auto"/>
        <w:ind w:right="20"/>
        <w:jc w:val="both"/>
        <w:rPr>
          <w:u w:val="single"/>
          <w:lang w:eastAsia="pl-PL"/>
        </w:rPr>
      </w:pPr>
      <w:r w:rsidRPr="007E7A8F">
        <w:rPr>
          <w:lang w:eastAsia="pl-PL"/>
        </w:rPr>
        <w:t>Cena (C) – 60 pkt (60%)</w:t>
      </w:r>
    </w:p>
    <w:p w14:paraId="1266B8F0" w14:textId="7B68E108" w:rsidR="00424006" w:rsidRPr="005D5E67" w:rsidRDefault="00F722DC" w:rsidP="0075415F">
      <w:pPr>
        <w:widowControl w:val="0"/>
        <w:numPr>
          <w:ilvl w:val="0"/>
          <w:numId w:val="49"/>
        </w:numPr>
        <w:tabs>
          <w:tab w:val="left" w:pos="709"/>
        </w:tabs>
        <w:suppressAutoHyphens w:val="0"/>
        <w:spacing w:line="276" w:lineRule="auto"/>
        <w:ind w:right="20"/>
        <w:jc w:val="both"/>
        <w:rPr>
          <w:u w:val="single"/>
          <w:lang w:eastAsia="pl-PL"/>
        </w:rPr>
      </w:pPr>
      <w:r w:rsidRPr="007E7A8F">
        <w:rPr>
          <w:lang w:eastAsia="pl-PL"/>
        </w:rPr>
        <w:t xml:space="preserve">Termin </w:t>
      </w:r>
      <w:r w:rsidR="00BC3218" w:rsidRPr="00BC3218">
        <w:rPr>
          <w:lang w:eastAsia="pl-PL"/>
        </w:rPr>
        <w:t xml:space="preserve">odbioru partii odpadów będącej przedmiotem zamówienia, liczony od dnia otrzymania informacji </w:t>
      </w:r>
      <w:r w:rsidR="00BC3218" w:rsidRPr="009D1FE0">
        <w:rPr>
          <w:lang w:eastAsia="pl-PL"/>
        </w:rPr>
        <w:t xml:space="preserve">mailowej </w:t>
      </w:r>
      <w:r w:rsidR="00E92107" w:rsidRPr="009D1FE0">
        <w:rPr>
          <w:lang w:eastAsia="pl-PL"/>
        </w:rPr>
        <w:t xml:space="preserve">lub telefonicznej </w:t>
      </w:r>
      <w:r w:rsidR="00BC3218" w:rsidRPr="00BC3218">
        <w:rPr>
          <w:lang w:eastAsia="pl-PL"/>
        </w:rPr>
        <w:t>od Zamawiającego, stanowiącej zamówienie jednostkowe</w:t>
      </w:r>
      <w:r w:rsidRPr="007E7A8F">
        <w:rPr>
          <w:lang w:eastAsia="pl-PL"/>
        </w:rPr>
        <w:t xml:space="preserve"> (T) – </w:t>
      </w:r>
      <w:r w:rsidR="00F911B3">
        <w:rPr>
          <w:lang w:eastAsia="pl-PL"/>
        </w:rPr>
        <w:t>4</w:t>
      </w:r>
      <w:r w:rsidRPr="007E7A8F">
        <w:rPr>
          <w:lang w:eastAsia="pl-PL"/>
        </w:rPr>
        <w:t>0 pkt (</w:t>
      </w:r>
      <w:r w:rsidR="00F911B3">
        <w:rPr>
          <w:lang w:eastAsia="pl-PL"/>
        </w:rPr>
        <w:t>4</w:t>
      </w:r>
      <w:r w:rsidRPr="007E7A8F">
        <w:rPr>
          <w:lang w:eastAsia="pl-PL"/>
        </w:rPr>
        <w:t>0%)</w:t>
      </w:r>
    </w:p>
    <w:p w14:paraId="4B847BF2" w14:textId="77777777" w:rsidR="000A0388" w:rsidRPr="00E86648" w:rsidRDefault="000A0388" w:rsidP="000A0388">
      <w:pPr>
        <w:widowControl w:val="0"/>
        <w:tabs>
          <w:tab w:val="left" w:pos="709"/>
        </w:tabs>
        <w:suppressAutoHyphens w:val="0"/>
        <w:spacing w:line="276" w:lineRule="auto"/>
        <w:ind w:right="20"/>
        <w:jc w:val="both"/>
        <w:rPr>
          <w:u w:val="single"/>
          <w:lang w:eastAsia="pl-PL"/>
        </w:rPr>
      </w:pPr>
    </w:p>
    <w:p w14:paraId="52AC4D5A" w14:textId="018DFAAD" w:rsidR="00F722DC" w:rsidRPr="007E7A8F" w:rsidRDefault="00F722DC" w:rsidP="0075415F">
      <w:pPr>
        <w:widowControl w:val="0"/>
        <w:numPr>
          <w:ilvl w:val="0"/>
          <w:numId w:val="13"/>
        </w:numPr>
        <w:tabs>
          <w:tab w:val="left" w:pos="709"/>
        </w:tabs>
        <w:suppressAutoHyphens w:val="0"/>
        <w:spacing w:line="276" w:lineRule="auto"/>
        <w:ind w:right="20"/>
        <w:jc w:val="both"/>
        <w:rPr>
          <w:lang w:eastAsia="pl-PL"/>
        </w:rPr>
      </w:pPr>
      <w:r w:rsidRPr="007E7A8F">
        <w:rPr>
          <w:lang w:eastAsia="pl-PL"/>
        </w:rPr>
        <w:t>Za najkorzystniejszą ofertę zostanie uznana oferta, która otrzyma największą liczbę punktów, stanowiących sumę punktów przyznawanych za poszczególne kryteria.</w:t>
      </w:r>
    </w:p>
    <w:p w14:paraId="372069E9" w14:textId="3ED6819C" w:rsidR="00F722DC" w:rsidRPr="007E7A8F" w:rsidRDefault="00F722DC" w:rsidP="0075415F">
      <w:pPr>
        <w:widowControl w:val="0"/>
        <w:numPr>
          <w:ilvl w:val="0"/>
          <w:numId w:val="13"/>
        </w:numPr>
        <w:tabs>
          <w:tab w:val="left" w:pos="709"/>
        </w:tabs>
        <w:suppressAutoHyphens w:val="0"/>
        <w:spacing w:line="276" w:lineRule="auto"/>
        <w:ind w:right="20"/>
        <w:jc w:val="both"/>
        <w:rPr>
          <w:lang w:eastAsia="pl-PL"/>
        </w:rPr>
      </w:pPr>
      <w:r w:rsidRPr="007E7A8F">
        <w:rPr>
          <w:lang w:eastAsia="pl-PL"/>
        </w:rPr>
        <w:t>Oferta może uzyskać za w/w kryteriach określoną liczbę punktów obliczaną wg zasad wskazanych poniżej:</w:t>
      </w:r>
    </w:p>
    <w:p w14:paraId="718BDEEA" w14:textId="46371171" w:rsidR="00F722DC" w:rsidRPr="007E7A8F" w:rsidRDefault="00F722DC" w:rsidP="0075415F">
      <w:pPr>
        <w:widowControl w:val="0"/>
        <w:numPr>
          <w:ilvl w:val="0"/>
          <w:numId w:val="28"/>
        </w:numPr>
        <w:tabs>
          <w:tab w:val="left" w:pos="709"/>
        </w:tabs>
        <w:suppressAutoHyphens w:val="0"/>
        <w:spacing w:line="276" w:lineRule="auto"/>
        <w:ind w:left="1134" w:right="20"/>
        <w:jc w:val="both"/>
        <w:rPr>
          <w:lang w:eastAsia="pl-PL"/>
        </w:rPr>
      </w:pPr>
      <w:r w:rsidRPr="007E7A8F">
        <w:rPr>
          <w:b/>
          <w:lang w:eastAsia="pl-PL"/>
        </w:rPr>
        <w:t>Cena</w:t>
      </w:r>
      <w:r w:rsidRPr="007E7A8F">
        <w:rPr>
          <w:lang w:eastAsia="pl-PL"/>
        </w:rPr>
        <w:t xml:space="preserve"> – liczba punktów w tym kryterium zostanie obliczona wg następującego wzoru: </w:t>
      </w:r>
    </w:p>
    <w:tbl>
      <w:tblPr>
        <w:tblW w:w="0" w:type="auto"/>
        <w:tblLook w:val="04A0" w:firstRow="1" w:lastRow="0" w:firstColumn="1" w:lastColumn="0" w:noHBand="0" w:noVBand="1"/>
      </w:tblPr>
      <w:tblGrid>
        <w:gridCol w:w="2813"/>
        <w:gridCol w:w="3696"/>
        <w:gridCol w:w="2776"/>
      </w:tblGrid>
      <w:tr w:rsidR="00F722DC" w:rsidRPr="007E7A8F" w14:paraId="49D09718" w14:textId="77777777" w:rsidTr="004F0BDE">
        <w:tc>
          <w:tcPr>
            <w:tcW w:w="3118" w:type="dxa"/>
            <w:shd w:val="clear" w:color="auto" w:fill="auto"/>
          </w:tcPr>
          <w:p w14:paraId="1DF3BDF5" w14:textId="77777777" w:rsidR="00F722DC" w:rsidRPr="007E7A8F" w:rsidRDefault="00F722DC" w:rsidP="00F722DC">
            <w:pPr>
              <w:widowControl w:val="0"/>
              <w:suppressAutoHyphens w:val="0"/>
              <w:spacing w:after="120" w:line="276" w:lineRule="auto"/>
              <w:rPr>
                <w:lang w:eastAsia="pl-PL"/>
              </w:rPr>
            </w:pPr>
          </w:p>
        </w:tc>
        <w:tc>
          <w:tcPr>
            <w:tcW w:w="3118" w:type="dxa"/>
            <w:shd w:val="clear" w:color="auto" w:fill="auto"/>
          </w:tcPr>
          <w:p w14:paraId="2ACB18BA" w14:textId="77777777" w:rsidR="00F722DC" w:rsidRPr="007E7A8F" w:rsidRDefault="00F722DC" w:rsidP="00F722DC">
            <w:pPr>
              <w:widowControl w:val="0"/>
              <w:suppressAutoHyphens w:val="0"/>
              <w:spacing w:after="120" w:line="276" w:lineRule="auto"/>
              <w:rPr>
                <w:lang w:eastAsia="pl-PL"/>
              </w:rPr>
            </w:pPr>
          </w:p>
          <w:p w14:paraId="4C805E4D" w14:textId="77777777" w:rsidR="00F722DC" w:rsidRPr="007E7A8F" w:rsidRDefault="00F722DC" w:rsidP="00F722DC">
            <w:pPr>
              <w:widowControl w:val="0"/>
              <w:suppressAutoHyphens w:val="0"/>
              <w:spacing w:after="120" w:line="276" w:lineRule="auto"/>
              <w:jc w:val="center"/>
              <w:rPr>
                <w:lang w:eastAsia="pl-PL"/>
              </w:rPr>
            </w:pPr>
          </w:p>
          <w:p w14:paraId="73AE9BCB" w14:textId="77777777" w:rsidR="00F722DC" w:rsidRPr="007E7A8F" w:rsidRDefault="00F722DC" w:rsidP="00F722DC">
            <w:pPr>
              <w:widowControl w:val="0"/>
              <w:suppressAutoHyphens w:val="0"/>
              <w:spacing w:after="120" w:line="276" w:lineRule="auto"/>
              <w:jc w:val="center"/>
              <w:rPr>
                <w:lang w:eastAsia="pl-PL"/>
              </w:rPr>
            </w:pPr>
            <w:r w:rsidRPr="007E7A8F">
              <w:rPr>
                <w:lang w:eastAsia="pl-PL"/>
              </w:rPr>
              <w:t xml:space="preserve">Najniższa oferowana cena spośród złożonych ofert </w:t>
            </w:r>
          </w:p>
        </w:tc>
        <w:tc>
          <w:tcPr>
            <w:tcW w:w="3118" w:type="dxa"/>
            <w:shd w:val="clear" w:color="auto" w:fill="auto"/>
          </w:tcPr>
          <w:p w14:paraId="0C9BA333" w14:textId="77777777" w:rsidR="00F722DC" w:rsidRPr="007E7A8F" w:rsidRDefault="00F722DC" w:rsidP="00F722DC">
            <w:pPr>
              <w:widowControl w:val="0"/>
              <w:suppressAutoHyphens w:val="0"/>
              <w:spacing w:after="120" w:line="276" w:lineRule="auto"/>
              <w:jc w:val="center"/>
              <w:rPr>
                <w:lang w:eastAsia="pl-PL"/>
              </w:rPr>
            </w:pPr>
          </w:p>
        </w:tc>
      </w:tr>
      <w:tr w:rsidR="00F722DC" w:rsidRPr="007E7A8F" w14:paraId="119D515F" w14:textId="77777777" w:rsidTr="004F0BDE">
        <w:tc>
          <w:tcPr>
            <w:tcW w:w="3118" w:type="dxa"/>
            <w:shd w:val="clear" w:color="auto" w:fill="auto"/>
          </w:tcPr>
          <w:p w14:paraId="62415D11" w14:textId="77777777" w:rsidR="00F722DC" w:rsidRPr="007E7A8F" w:rsidRDefault="00F722DC" w:rsidP="00F722DC">
            <w:pPr>
              <w:widowControl w:val="0"/>
              <w:suppressAutoHyphens w:val="0"/>
              <w:spacing w:after="120" w:line="276" w:lineRule="auto"/>
              <w:ind w:left="360"/>
              <w:jc w:val="right"/>
              <w:rPr>
                <w:lang w:eastAsia="pl-PL"/>
              </w:rPr>
            </w:pPr>
            <w:r w:rsidRPr="007E7A8F">
              <w:rPr>
                <w:lang w:eastAsia="pl-PL"/>
              </w:rPr>
              <w:t>C =</w:t>
            </w:r>
          </w:p>
        </w:tc>
        <w:tc>
          <w:tcPr>
            <w:tcW w:w="3118" w:type="dxa"/>
            <w:shd w:val="clear" w:color="auto" w:fill="auto"/>
          </w:tcPr>
          <w:p w14:paraId="009C3DDB" w14:textId="77777777" w:rsidR="00F722DC" w:rsidRPr="007E7A8F" w:rsidRDefault="00F722DC" w:rsidP="00F722DC">
            <w:pPr>
              <w:widowControl w:val="0"/>
              <w:suppressAutoHyphens w:val="0"/>
              <w:spacing w:after="120" w:line="276" w:lineRule="auto"/>
              <w:jc w:val="both"/>
              <w:rPr>
                <w:lang w:eastAsia="pl-PL"/>
              </w:rPr>
            </w:pPr>
            <w:r w:rsidRPr="007E7A8F">
              <w:rPr>
                <w:lang w:eastAsia="pl-PL"/>
              </w:rPr>
              <w:t>_____________________________</w:t>
            </w:r>
          </w:p>
        </w:tc>
        <w:tc>
          <w:tcPr>
            <w:tcW w:w="3118" w:type="dxa"/>
            <w:shd w:val="clear" w:color="auto" w:fill="auto"/>
          </w:tcPr>
          <w:p w14:paraId="04FDA486" w14:textId="77777777" w:rsidR="00F722DC" w:rsidRPr="007E7A8F" w:rsidRDefault="00F722DC" w:rsidP="00F722DC">
            <w:pPr>
              <w:widowControl w:val="0"/>
              <w:suppressAutoHyphens w:val="0"/>
              <w:spacing w:after="120" w:line="276" w:lineRule="auto"/>
              <w:jc w:val="both"/>
              <w:rPr>
                <w:lang w:eastAsia="pl-PL"/>
              </w:rPr>
            </w:pPr>
            <w:r w:rsidRPr="007E7A8F">
              <w:rPr>
                <w:lang w:eastAsia="pl-PL"/>
              </w:rPr>
              <w:t xml:space="preserve">x 60 </w:t>
            </w:r>
          </w:p>
        </w:tc>
      </w:tr>
      <w:tr w:rsidR="00F722DC" w:rsidRPr="007E7A8F" w14:paraId="1A2F78AD" w14:textId="77777777" w:rsidTr="004F0BDE">
        <w:tc>
          <w:tcPr>
            <w:tcW w:w="3118" w:type="dxa"/>
            <w:shd w:val="clear" w:color="auto" w:fill="auto"/>
          </w:tcPr>
          <w:p w14:paraId="5B475A52" w14:textId="77777777" w:rsidR="00F722DC" w:rsidRPr="007E7A8F" w:rsidRDefault="00F722DC" w:rsidP="00F722DC">
            <w:pPr>
              <w:widowControl w:val="0"/>
              <w:suppressAutoHyphens w:val="0"/>
              <w:spacing w:after="120" w:line="276" w:lineRule="auto"/>
              <w:jc w:val="both"/>
              <w:rPr>
                <w:lang w:eastAsia="pl-PL"/>
              </w:rPr>
            </w:pPr>
          </w:p>
        </w:tc>
        <w:tc>
          <w:tcPr>
            <w:tcW w:w="3118" w:type="dxa"/>
            <w:shd w:val="clear" w:color="auto" w:fill="auto"/>
          </w:tcPr>
          <w:p w14:paraId="5B60EE2F" w14:textId="77777777" w:rsidR="00F722DC" w:rsidRPr="007E7A8F" w:rsidRDefault="00F722DC" w:rsidP="00F722DC">
            <w:pPr>
              <w:widowControl w:val="0"/>
              <w:suppressAutoHyphens w:val="0"/>
              <w:spacing w:after="120" w:line="276" w:lineRule="auto"/>
              <w:jc w:val="center"/>
              <w:rPr>
                <w:lang w:eastAsia="pl-PL"/>
              </w:rPr>
            </w:pPr>
            <w:r w:rsidRPr="007E7A8F">
              <w:rPr>
                <w:lang w:eastAsia="pl-PL"/>
              </w:rPr>
              <w:t>Cena oferty badanej</w:t>
            </w:r>
          </w:p>
          <w:p w14:paraId="309E70CB" w14:textId="77777777" w:rsidR="00F722DC" w:rsidRPr="007E7A8F" w:rsidRDefault="00F722DC" w:rsidP="00F722DC">
            <w:pPr>
              <w:widowControl w:val="0"/>
              <w:suppressAutoHyphens w:val="0"/>
              <w:spacing w:after="120" w:line="276" w:lineRule="auto"/>
              <w:jc w:val="center"/>
              <w:rPr>
                <w:lang w:eastAsia="pl-PL"/>
              </w:rPr>
            </w:pPr>
          </w:p>
        </w:tc>
        <w:tc>
          <w:tcPr>
            <w:tcW w:w="3118" w:type="dxa"/>
            <w:shd w:val="clear" w:color="auto" w:fill="auto"/>
          </w:tcPr>
          <w:p w14:paraId="4959EEEB" w14:textId="77777777" w:rsidR="00F722DC" w:rsidRPr="007E7A8F" w:rsidRDefault="00F722DC" w:rsidP="00F722DC">
            <w:pPr>
              <w:widowControl w:val="0"/>
              <w:suppressAutoHyphens w:val="0"/>
              <w:spacing w:after="120" w:line="276" w:lineRule="auto"/>
              <w:jc w:val="both"/>
              <w:rPr>
                <w:lang w:eastAsia="pl-PL"/>
              </w:rPr>
            </w:pPr>
          </w:p>
        </w:tc>
      </w:tr>
    </w:tbl>
    <w:p w14:paraId="2D0C9171" w14:textId="77777777" w:rsidR="00F722DC" w:rsidRPr="007E7A8F" w:rsidRDefault="00F722DC" w:rsidP="00F722DC">
      <w:pPr>
        <w:widowControl w:val="0"/>
        <w:tabs>
          <w:tab w:val="left" w:pos="935"/>
        </w:tabs>
        <w:suppressAutoHyphens w:val="0"/>
        <w:spacing w:after="120" w:line="276" w:lineRule="auto"/>
        <w:jc w:val="both"/>
        <w:rPr>
          <w:rFonts w:eastAsia="Batang"/>
          <w:lang w:eastAsia="pl-PL"/>
        </w:rPr>
      </w:pPr>
    </w:p>
    <w:p w14:paraId="60CCBFE4" w14:textId="49A50433" w:rsidR="001D6E24" w:rsidRPr="005815B7" w:rsidRDefault="00F722DC" w:rsidP="0075415F">
      <w:pPr>
        <w:widowControl w:val="0"/>
        <w:numPr>
          <w:ilvl w:val="0"/>
          <w:numId w:val="28"/>
        </w:numPr>
        <w:tabs>
          <w:tab w:val="left" w:pos="709"/>
        </w:tabs>
        <w:suppressAutoHyphens w:val="0"/>
        <w:spacing w:line="276" w:lineRule="auto"/>
        <w:ind w:left="1134" w:right="20"/>
        <w:jc w:val="both"/>
        <w:rPr>
          <w:lang w:eastAsia="pl-PL"/>
        </w:rPr>
      </w:pPr>
      <w:r w:rsidRPr="00BC3218">
        <w:rPr>
          <w:b/>
          <w:lang w:eastAsia="pl-PL"/>
        </w:rPr>
        <w:t xml:space="preserve">Termin </w:t>
      </w:r>
      <w:r w:rsidR="00BC3218" w:rsidRPr="00BC3218">
        <w:rPr>
          <w:b/>
          <w:lang w:eastAsia="pl-PL"/>
        </w:rPr>
        <w:t xml:space="preserve">będącej przedmiotem zamówienia, liczony od dnia otrzymania informacji mailowej </w:t>
      </w:r>
      <w:r w:rsidR="00E92107">
        <w:rPr>
          <w:b/>
          <w:lang w:eastAsia="pl-PL"/>
        </w:rPr>
        <w:t xml:space="preserve">lub telefonicznej </w:t>
      </w:r>
      <w:r w:rsidR="00BC3218" w:rsidRPr="00BC3218">
        <w:rPr>
          <w:b/>
          <w:lang w:eastAsia="pl-PL"/>
        </w:rPr>
        <w:t>od Zamawiającego, stanowiącej zamówienie jednostkowe</w:t>
      </w:r>
      <w:r w:rsidRPr="007E7A8F">
        <w:rPr>
          <w:lang w:eastAsia="pl-PL"/>
        </w:rPr>
        <w:t xml:space="preserve"> – liczba punktów w tym kryterium zostanie obliczona </w:t>
      </w:r>
      <w:r w:rsidRPr="005815B7">
        <w:rPr>
          <w:lang w:eastAsia="pl-PL"/>
        </w:rPr>
        <w:t>w następujący sposób:</w:t>
      </w:r>
    </w:p>
    <w:p w14:paraId="27BFE194" w14:textId="3A441454" w:rsidR="00BC3218" w:rsidRPr="005815B7" w:rsidRDefault="00BC3218" w:rsidP="001D6E24">
      <w:pPr>
        <w:widowControl w:val="0"/>
        <w:tabs>
          <w:tab w:val="left" w:pos="709"/>
        </w:tabs>
        <w:suppressAutoHyphens w:val="0"/>
        <w:spacing w:line="276" w:lineRule="auto"/>
        <w:ind w:left="1134" w:right="20"/>
        <w:jc w:val="both"/>
        <w:rPr>
          <w:lang w:eastAsia="pl-PL"/>
        </w:rPr>
      </w:pPr>
      <w:r w:rsidRPr="005815B7">
        <w:rPr>
          <w:color w:val="000000"/>
          <w:lang w:eastAsia="pl-PL"/>
        </w:rPr>
        <w:t>– do 1 dnia roboczego od dnia otrzymania informacji mailowej lub telefonicznej od Zamawiającego, stanowiącej zamówienie jednostkowe – 40 pkt</w:t>
      </w:r>
    </w:p>
    <w:p w14:paraId="03D68419" w14:textId="0E86A1A2" w:rsidR="00BC3218" w:rsidRPr="005815B7" w:rsidRDefault="00BC3218" w:rsidP="00BC3218">
      <w:pPr>
        <w:widowControl w:val="0"/>
        <w:tabs>
          <w:tab w:val="left" w:pos="709"/>
        </w:tabs>
        <w:suppressAutoHyphens w:val="0"/>
        <w:spacing w:line="276" w:lineRule="auto"/>
        <w:ind w:left="1134" w:right="20"/>
        <w:jc w:val="both"/>
        <w:rPr>
          <w:lang w:eastAsia="pl-PL"/>
        </w:rPr>
      </w:pPr>
      <w:bookmarkStart w:id="21" w:name="_Hlk85009765"/>
      <w:r w:rsidRPr="005815B7">
        <w:rPr>
          <w:color w:val="000000"/>
          <w:lang w:eastAsia="pl-PL"/>
        </w:rPr>
        <w:lastRenderedPageBreak/>
        <w:t xml:space="preserve">– do 2 dni roboczych od dnia otrzymania informacji mailowej lub telefonicznej od Zamawiającego, stanowiącej zamówienie jednostkowe – </w:t>
      </w:r>
      <w:r w:rsidR="00E14E2C" w:rsidRPr="005815B7">
        <w:rPr>
          <w:color w:val="000000"/>
          <w:lang w:eastAsia="pl-PL"/>
        </w:rPr>
        <w:t>20</w:t>
      </w:r>
      <w:r w:rsidRPr="005815B7">
        <w:rPr>
          <w:color w:val="000000"/>
          <w:lang w:eastAsia="pl-PL"/>
        </w:rPr>
        <w:t xml:space="preserve"> pkt</w:t>
      </w:r>
    </w:p>
    <w:bookmarkEnd w:id="21"/>
    <w:p w14:paraId="56010CB6" w14:textId="5EBA3442" w:rsidR="001D6E24" w:rsidRDefault="00E14E2C" w:rsidP="00E14E2C">
      <w:pPr>
        <w:suppressAutoHyphens w:val="0"/>
        <w:ind w:left="1134"/>
        <w:jc w:val="both"/>
        <w:rPr>
          <w:bCs/>
          <w:lang w:eastAsia="pl-PL"/>
        </w:rPr>
      </w:pPr>
      <w:r w:rsidRPr="005815B7">
        <w:rPr>
          <w:bCs/>
          <w:lang w:eastAsia="pl-PL"/>
        </w:rPr>
        <w:t>– do 3 dni roboczych od dnia otrzymania informacji mailowej lub telefonicznej od Zamawiającego, stanowiącej zamówienie jednostkowe – 0 pkt</w:t>
      </w:r>
    </w:p>
    <w:p w14:paraId="73CFA665" w14:textId="77777777" w:rsidR="00E14E2C" w:rsidRDefault="00E14E2C" w:rsidP="00E14E2C">
      <w:pPr>
        <w:suppressAutoHyphens w:val="0"/>
        <w:ind w:left="1134"/>
        <w:jc w:val="both"/>
        <w:rPr>
          <w:bCs/>
          <w:lang w:eastAsia="pl-PL"/>
        </w:rPr>
      </w:pPr>
    </w:p>
    <w:p w14:paraId="5CC3418E" w14:textId="5A9F04CC" w:rsidR="001D6E24" w:rsidRPr="001D6E24" w:rsidRDefault="001D6E24" w:rsidP="001D6E24">
      <w:pPr>
        <w:suppressAutoHyphens w:val="0"/>
        <w:ind w:left="1134"/>
        <w:jc w:val="both"/>
        <w:rPr>
          <w:bCs/>
          <w:lang w:eastAsia="pl-PL"/>
        </w:rPr>
      </w:pPr>
      <w:r w:rsidRPr="00F279B0">
        <w:rPr>
          <w:bCs/>
          <w:lang w:eastAsia="pl-PL"/>
        </w:rPr>
        <w:t xml:space="preserve">Wykonawca jest zobowiązany wskazać w formularzu oferty oferowany </w:t>
      </w:r>
      <w:r>
        <w:rPr>
          <w:bCs/>
          <w:lang w:eastAsia="pl-PL"/>
        </w:rPr>
        <w:t>termin odbioru partii odpadów</w:t>
      </w:r>
      <w:r w:rsidRPr="00F279B0">
        <w:rPr>
          <w:bCs/>
          <w:lang w:eastAsia="pl-PL"/>
        </w:rPr>
        <w:t>, wskazując go w dniach</w:t>
      </w:r>
      <w:r>
        <w:rPr>
          <w:bCs/>
          <w:lang w:eastAsia="pl-PL"/>
        </w:rPr>
        <w:t xml:space="preserve"> roboczych.</w:t>
      </w:r>
      <w:r w:rsidRPr="00A53BEF">
        <w:rPr>
          <w:color w:val="000000"/>
          <w:lang w:eastAsia="pl-PL"/>
        </w:rPr>
        <w:t xml:space="preserve"> Maksymalny termin </w:t>
      </w:r>
      <w:r w:rsidRPr="00A53BEF">
        <w:rPr>
          <w:lang w:eastAsia="pl-PL"/>
        </w:rPr>
        <w:t>odbioru partii odpadów będącej przedmiotem zamówienia,</w:t>
      </w:r>
      <w:r>
        <w:rPr>
          <w:lang w:eastAsia="pl-PL"/>
        </w:rPr>
        <w:t xml:space="preserve"> </w:t>
      </w:r>
      <w:r w:rsidRPr="00A53BEF">
        <w:rPr>
          <w:lang w:eastAsia="pl-PL"/>
        </w:rPr>
        <w:t>liczony od dnia otrzymania informacji mailowej lub telefonicznej od Zamawiającego stanowiącej zamówienie jednostkowe</w:t>
      </w:r>
      <w:r w:rsidRPr="00A53BEF">
        <w:rPr>
          <w:color w:val="000000"/>
          <w:lang w:eastAsia="pl-PL"/>
        </w:rPr>
        <w:t xml:space="preserve"> wynosi do </w:t>
      </w:r>
      <w:r w:rsidR="00E14E2C">
        <w:rPr>
          <w:color w:val="000000"/>
          <w:lang w:eastAsia="pl-PL"/>
        </w:rPr>
        <w:t>3</w:t>
      </w:r>
      <w:r w:rsidRPr="00A53BEF">
        <w:rPr>
          <w:color w:val="000000"/>
          <w:lang w:eastAsia="pl-PL"/>
        </w:rPr>
        <w:t xml:space="preserve"> dni roboczych.</w:t>
      </w:r>
    </w:p>
    <w:p w14:paraId="6CF552FC" w14:textId="1D4D9862" w:rsidR="001D6E24" w:rsidRPr="001D6E24" w:rsidRDefault="001D6E24" w:rsidP="00E92107">
      <w:pPr>
        <w:suppressAutoHyphens w:val="0"/>
        <w:ind w:left="1134"/>
        <w:jc w:val="both"/>
        <w:rPr>
          <w:color w:val="000000"/>
          <w:lang w:eastAsia="pl-PL"/>
        </w:rPr>
      </w:pPr>
      <w:r w:rsidRPr="001D6E24">
        <w:rPr>
          <w:bCs/>
          <w:color w:val="000000"/>
          <w:lang w:eastAsia="pl-PL"/>
        </w:rPr>
        <w:t xml:space="preserve">Wykonawca jest zobowiązany wybrać jedną z </w:t>
      </w:r>
      <w:r w:rsidR="00E14E2C">
        <w:rPr>
          <w:bCs/>
          <w:color w:val="000000"/>
          <w:lang w:eastAsia="pl-PL"/>
        </w:rPr>
        <w:t>trzech</w:t>
      </w:r>
      <w:r w:rsidRPr="001D6E24">
        <w:rPr>
          <w:bCs/>
          <w:color w:val="000000"/>
          <w:lang w:eastAsia="pl-PL"/>
        </w:rPr>
        <w:t xml:space="preserve"> opcji</w:t>
      </w:r>
      <w:r w:rsidR="00E92107">
        <w:rPr>
          <w:bCs/>
          <w:color w:val="000000"/>
          <w:lang w:eastAsia="pl-PL"/>
        </w:rPr>
        <w:t xml:space="preserve"> dla tego kryterium oceny ofert. </w:t>
      </w:r>
    </w:p>
    <w:p w14:paraId="30507B04" w14:textId="48C90F5F" w:rsidR="00F279B0" w:rsidRPr="009D1FE0" w:rsidRDefault="001D6E24" w:rsidP="001D6E24">
      <w:pPr>
        <w:suppressAutoHyphens w:val="0"/>
        <w:ind w:left="1134"/>
        <w:jc w:val="both"/>
        <w:rPr>
          <w:bCs/>
          <w:lang w:eastAsia="pl-PL"/>
        </w:rPr>
      </w:pPr>
      <w:r w:rsidRPr="009D1FE0">
        <w:rPr>
          <w:bCs/>
          <w:lang w:eastAsia="pl-PL"/>
        </w:rPr>
        <w:t>Jeżeli Wykonawca nie zaznaczy żadnej z w/w opcji w formularzu oferty, Zamawiający uzna, że intencją Wykonawcy było zaoferowanie maksymalnego terminu odbioru partii odpadów. Wykonawca w tej sytuacji otrzyma 0 pkt.</w:t>
      </w:r>
    </w:p>
    <w:p w14:paraId="0A40A920" w14:textId="77777777" w:rsidR="00F279B0" w:rsidRPr="007E7A8F" w:rsidRDefault="00F279B0" w:rsidP="00F722DC">
      <w:pPr>
        <w:widowControl w:val="0"/>
        <w:shd w:val="clear" w:color="auto" w:fill="FFFFFF"/>
        <w:tabs>
          <w:tab w:val="left" w:pos="273"/>
        </w:tabs>
        <w:suppressAutoHyphens w:val="0"/>
        <w:spacing w:line="276" w:lineRule="auto"/>
        <w:ind w:right="20"/>
        <w:jc w:val="both"/>
        <w:rPr>
          <w:b/>
          <w:lang w:eastAsia="pl-PL"/>
        </w:rPr>
      </w:pPr>
    </w:p>
    <w:p w14:paraId="03125DC7" w14:textId="77777777" w:rsidR="00F722DC" w:rsidRPr="007E7A8F" w:rsidRDefault="00F722DC" w:rsidP="0075415F">
      <w:pPr>
        <w:widowControl w:val="0"/>
        <w:numPr>
          <w:ilvl w:val="0"/>
          <w:numId w:val="29"/>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Informacje o formalnościach, jakie muszą zostać dopełnione po wyborze oferty w celu zawarcia umowy w sprawie zamówienia</w:t>
      </w:r>
      <w:r w:rsidRPr="007E7A8F">
        <w:rPr>
          <w:rFonts w:eastAsia="Courier New"/>
          <w:color w:val="000000"/>
          <w:u w:val="single"/>
          <w:lang w:eastAsia="pl-PL"/>
        </w:rPr>
        <w:t xml:space="preserve"> </w:t>
      </w:r>
      <w:r w:rsidRPr="007E7A8F">
        <w:rPr>
          <w:rFonts w:eastAsia="Courier New"/>
          <w:b/>
          <w:color w:val="000000"/>
          <w:u w:val="single"/>
          <w:lang w:eastAsia="pl-PL"/>
        </w:rPr>
        <w:t>publicznego:</w:t>
      </w:r>
    </w:p>
    <w:p w14:paraId="72A44566" w14:textId="77777777" w:rsidR="00F722DC" w:rsidRPr="007E7A8F" w:rsidRDefault="00F722DC" w:rsidP="0075415F">
      <w:pPr>
        <w:widowControl w:val="0"/>
        <w:numPr>
          <w:ilvl w:val="0"/>
          <w:numId w:val="14"/>
        </w:numPr>
        <w:tabs>
          <w:tab w:val="left" w:pos="709"/>
        </w:tabs>
        <w:suppressAutoHyphens w:val="0"/>
        <w:spacing w:line="276" w:lineRule="auto"/>
        <w:ind w:right="20"/>
        <w:jc w:val="both"/>
        <w:rPr>
          <w:lang w:eastAsia="pl-PL"/>
        </w:rPr>
      </w:pPr>
      <w:r w:rsidRPr="007E7A8F">
        <w:rPr>
          <w:lang w:eastAsia="pl-PL"/>
        </w:rPr>
        <w:t>Osoby reprezentujące Wykonawcę przy podpisaniu umowy muszą posiadać dokumenty potwierdzające ich umocowanie do reprezentowania Wykonawcy, w tym do podpisania umowy, o ile umocowanie to nie będzie wynikać z dokumentów załączonych do oferty.</w:t>
      </w:r>
    </w:p>
    <w:p w14:paraId="23075D69" w14:textId="77777777" w:rsidR="00F722DC" w:rsidRPr="007E7A8F" w:rsidRDefault="00F722DC" w:rsidP="0075415F">
      <w:pPr>
        <w:widowControl w:val="0"/>
        <w:numPr>
          <w:ilvl w:val="0"/>
          <w:numId w:val="14"/>
        </w:numPr>
        <w:tabs>
          <w:tab w:val="left" w:pos="709"/>
        </w:tabs>
        <w:suppressAutoHyphens w:val="0"/>
        <w:spacing w:line="276" w:lineRule="auto"/>
        <w:ind w:right="20"/>
        <w:jc w:val="both"/>
        <w:rPr>
          <w:lang w:eastAsia="pl-PL"/>
        </w:rPr>
      </w:pPr>
      <w:r w:rsidRPr="007E7A8F">
        <w:rPr>
          <w:lang w:eastAsia="pl-PL"/>
        </w:rPr>
        <w:t>Jeżeli została wybrana oferta Wykonawców wspólnie ubiegających się o udzielenie zamówienia, Zamawiający żąda przed zawarciem umowy w sprawie zamówienia publicznego, przedstawienia umowy regulującej współpracę tych Wykonawców.</w:t>
      </w:r>
    </w:p>
    <w:p w14:paraId="007AFC67" w14:textId="77777777" w:rsidR="00F722DC" w:rsidRPr="007E7A8F" w:rsidRDefault="00F722DC" w:rsidP="00F722DC">
      <w:pPr>
        <w:widowControl w:val="0"/>
        <w:suppressAutoHyphens w:val="0"/>
        <w:spacing w:line="276" w:lineRule="auto"/>
        <w:jc w:val="both"/>
        <w:rPr>
          <w:rFonts w:eastAsia="Courier New"/>
          <w:color w:val="000000"/>
          <w:lang w:eastAsia="pl-PL"/>
        </w:rPr>
      </w:pPr>
    </w:p>
    <w:p w14:paraId="0931B3FE" w14:textId="77777777" w:rsidR="00F722DC" w:rsidRPr="007E7A8F" w:rsidRDefault="00F722DC" w:rsidP="0075415F">
      <w:pPr>
        <w:widowControl w:val="0"/>
        <w:numPr>
          <w:ilvl w:val="0"/>
          <w:numId w:val="30"/>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Wymagania dotyczące zabezpieczenia należytego wykonania umowy:</w:t>
      </w:r>
    </w:p>
    <w:p w14:paraId="14495DDD" w14:textId="01B7F3C7" w:rsidR="00F722DC" w:rsidRPr="007E7A8F" w:rsidRDefault="00C16EE6" w:rsidP="00C16EE6">
      <w:pPr>
        <w:widowControl w:val="0"/>
        <w:suppressAutoHyphens w:val="0"/>
        <w:spacing w:line="276" w:lineRule="auto"/>
        <w:ind w:left="720"/>
        <w:jc w:val="both"/>
        <w:rPr>
          <w:rFonts w:eastAsia="Courier New"/>
          <w:color w:val="000000"/>
          <w:lang w:eastAsia="x-none"/>
        </w:rPr>
      </w:pPr>
      <w:r w:rsidRPr="00C16EE6">
        <w:rPr>
          <w:rFonts w:eastAsia="Courier New"/>
          <w:color w:val="000000"/>
          <w:lang w:eastAsia="x-none"/>
        </w:rPr>
        <w:t>Zamawiający nie wymaga wniesienia zabezpieczenia należytego wykonania umowy.</w:t>
      </w:r>
    </w:p>
    <w:p w14:paraId="5DA292AB" w14:textId="77777777" w:rsidR="00F722DC" w:rsidRPr="007E7A8F" w:rsidRDefault="00F722DC" w:rsidP="00F722DC">
      <w:pPr>
        <w:widowControl w:val="0"/>
        <w:tabs>
          <w:tab w:val="left" w:pos="426"/>
        </w:tabs>
        <w:suppressAutoHyphens w:val="0"/>
        <w:spacing w:line="276" w:lineRule="auto"/>
        <w:ind w:right="20"/>
        <w:jc w:val="both"/>
        <w:rPr>
          <w:color w:val="000000"/>
          <w:lang w:eastAsia="pl-PL"/>
        </w:rPr>
      </w:pPr>
    </w:p>
    <w:p w14:paraId="40E18A7B" w14:textId="77777777" w:rsidR="00F722DC" w:rsidRPr="007E7A8F" w:rsidRDefault="00F722DC" w:rsidP="0075415F">
      <w:pPr>
        <w:widowControl w:val="0"/>
        <w:numPr>
          <w:ilvl w:val="0"/>
          <w:numId w:val="31"/>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Projektowane postanowienia umowy w sprawie zamówienia publicznego, które zostaną wprowadzone do umowy w sprawie zamówienia publicznego:</w:t>
      </w:r>
    </w:p>
    <w:p w14:paraId="278A5ACA" w14:textId="178981E5" w:rsidR="00F722DC" w:rsidRPr="0075415F" w:rsidRDefault="00F722DC" w:rsidP="0075415F">
      <w:pPr>
        <w:widowControl w:val="0"/>
        <w:numPr>
          <w:ilvl w:val="0"/>
          <w:numId w:val="15"/>
        </w:numPr>
        <w:suppressAutoHyphens w:val="0"/>
        <w:spacing w:line="276" w:lineRule="auto"/>
        <w:jc w:val="both"/>
        <w:rPr>
          <w:rFonts w:eastAsia="Courier New"/>
          <w:color w:val="000000"/>
          <w:lang w:eastAsia="pl-PL"/>
        </w:rPr>
      </w:pPr>
      <w:r w:rsidRPr="007E7A8F">
        <w:rPr>
          <w:rFonts w:eastAsia="Courier New"/>
          <w:color w:val="000000"/>
          <w:lang w:eastAsia="pl-PL"/>
        </w:rPr>
        <w:t xml:space="preserve">Zamawiający wymaga zawarcia umowy w sprawie zamówienia publicznego na warunkach </w:t>
      </w:r>
      <w:r w:rsidRPr="0075415F">
        <w:rPr>
          <w:rFonts w:eastAsia="Courier New"/>
          <w:color w:val="000000"/>
          <w:lang w:eastAsia="pl-PL"/>
        </w:rPr>
        <w:t xml:space="preserve">określonych we wzorze umowy, stanowiącym załącznik nr </w:t>
      </w:r>
      <w:r w:rsidR="00C06787" w:rsidRPr="0075415F">
        <w:rPr>
          <w:rFonts w:eastAsia="Courier New"/>
          <w:color w:val="000000"/>
          <w:lang w:eastAsia="pl-PL"/>
        </w:rPr>
        <w:t>8</w:t>
      </w:r>
      <w:r w:rsidR="004251AF" w:rsidRPr="0075415F">
        <w:rPr>
          <w:rFonts w:eastAsia="Courier New"/>
          <w:color w:val="000000"/>
          <w:lang w:eastAsia="pl-PL"/>
        </w:rPr>
        <w:t xml:space="preserve"> </w:t>
      </w:r>
      <w:r w:rsidRPr="0075415F">
        <w:rPr>
          <w:rFonts w:eastAsia="Courier New"/>
          <w:color w:val="000000"/>
          <w:lang w:eastAsia="pl-PL"/>
        </w:rPr>
        <w:t>do SWZ.</w:t>
      </w:r>
    </w:p>
    <w:p w14:paraId="01C9C384" w14:textId="2C7D89A5" w:rsidR="00F722DC" w:rsidRPr="0075415F" w:rsidRDefault="00F722DC" w:rsidP="0075415F">
      <w:pPr>
        <w:widowControl w:val="0"/>
        <w:numPr>
          <w:ilvl w:val="0"/>
          <w:numId w:val="15"/>
        </w:numPr>
        <w:tabs>
          <w:tab w:val="left" w:pos="715"/>
        </w:tabs>
        <w:suppressAutoHyphens w:val="0"/>
        <w:spacing w:line="276" w:lineRule="auto"/>
        <w:ind w:right="20"/>
        <w:jc w:val="both"/>
        <w:rPr>
          <w:color w:val="000000"/>
          <w:lang w:eastAsia="pl-PL"/>
        </w:rPr>
      </w:pPr>
      <w:r w:rsidRPr="0075415F">
        <w:rPr>
          <w:rFonts w:eastAsia="Courier New"/>
          <w:color w:val="000000"/>
          <w:lang w:eastAsia="pl-PL"/>
        </w:rPr>
        <w:t xml:space="preserve">Zamawiający przewiduje możliwość zmian postanowień Umowy w stosunku do treści oferty, na podstawie której dokonano wyboru Wykonawcy, w przypadkach </w:t>
      </w:r>
      <w:r w:rsidRPr="0075415F">
        <w:rPr>
          <w:rFonts w:eastAsia="Courier New"/>
          <w:lang w:eastAsia="pl-PL"/>
        </w:rPr>
        <w:t xml:space="preserve">określonych w </w:t>
      </w:r>
      <w:r w:rsidRPr="0075415F">
        <w:rPr>
          <w:lang w:eastAsia="pl-PL"/>
        </w:rPr>
        <w:t>§</w:t>
      </w:r>
      <w:r w:rsidR="006A1B8B">
        <w:rPr>
          <w:lang w:eastAsia="pl-PL"/>
        </w:rPr>
        <w:t>8</w:t>
      </w:r>
      <w:r w:rsidRPr="0075415F">
        <w:rPr>
          <w:lang w:eastAsia="pl-PL"/>
        </w:rPr>
        <w:t xml:space="preserve"> wzoru umowy</w:t>
      </w:r>
      <w:r w:rsidRPr="0075415F">
        <w:rPr>
          <w:rFonts w:eastAsia="Courier New"/>
          <w:lang w:eastAsia="pl-PL"/>
        </w:rPr>
        <w:t>.</w:t>
      </w:r>
    </w:p>
    <w:p w14:paraId="345E410C" w14:textId="77777777" w:rsidR="00F722DC" w:rsidRPr="007E7A8F" w:rsidRDefault="00F722DC" w:rsidP="00F722DC">
      <w:pPr>
        <w:widowControl w:val="0"/>
        <w:tabs>
          <w:tab w:val="left" w:pos="278"/>
        </w:tabs>
        <w:suppressAutoHyphens w:val="0"/>
        <w:spacing w:line="276" w:lineRule="auto"/>
        <w:jc w:val="both"/>
        <w:rPr>
          <w:lang w:eastAsia="pl-PL"/>
        </w:rPr>
      </w:pPr>
    </w:p>
    <w:p w14:paraId="1EF235A4" w14:textId="77777777" w:rsidR="00F722DC" w:rsidRPr="007E7A8F" w:rsidRDefault="00F722DC" w:rsidP="0075415F">
      <w:pPr>
        <w:widowControl w:val="0"/>
        <w:numPr>
          <w:ilvl w:val="0"/>
          <w:numId w:val="32"/>
        </w:numPr>
        <w:suppressAutoHyphens w:val="0"/>
        <w:spacing w:line="276" w:lineRule="auto"/>
        <w:ind w:left="426"/>
        <w:jc w:val="both"/>
        <w:rPr>
          <w:rFonts w:eastAsia="Courier New"/>
          <w:color w:val="000000"/>
          <w:u w:val="single"/>
          <w:lang w:eastAsia="pl-PL"/>
        </w:rPr>
      </w:pPr>
      <w:r w:rsidRPr="007E7A8F">
        <w:rPr>
          <w:rFonts w:eastAsia="Courier New"/>
          <w:b/>
          <w:color w:val="000000"/>
          <w:u w:val="single"/>
          <w:lang w:eastAsia="pl-PL"/>
        </w:rPr>
        <w:t>Pouczenie o środkach ochrony prawnej przysługujących Wykonawcy:</w:t>
      </w:r>
    </w:p>
    <w:p w14:paraId="4D009B9C"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 xml:space="preserve">Środki ochrony prawnej przysługują Wykonawcy, uczestnikowi konkursu oraz innemu podmiotowi, jeżeli ma lub miał interes w uzyskaniu zamówienia oraz poniósł lub może ponieść szkodę w wyniku naruszenia przez Zamawiającego przepisów ustawy. Środki ochrony prawnej wobec ogłoszenia wszczynającego postępowanie o udzielenie zamówienia oraz dokumentów zamówienia przysługują również </w:t>
      </w:r>
      <w:r w:rsidRPr="007E7A8F">
        <w:rPr>
          <w:rFonts w:eastAsia="Courier New"/>
          <w:color w:val="000000"/>
          <w:lang w:eastAsia="pl-PL"/>
        </w:rPr>
        <w:lastRenderedPageBreak/>
        <w:t xml:space="preserve">organizacjom wpisanym na listę, o której mowa w art. 469 pkt 15 ustawy </w:t>
      </w:r>
      <w:proofErr w:type="spellStart"/>
      <w:r w:rsidRPr="007E7A8F">
        <w:rPr>
          <w:rFonts w:eastAsia="Courier New"/>
          <w:color w:val="000000"/>
          <w:lang w:eastAsia="pl-PL"/>
        </w:rPr>
        <w:t>Pzp</w:t>
      </w:r>
      <w:proofErr w:type="spellEnd"/>
      <w:r w:rsidRPr="007E7A8F">
        <w:rPr>
          <w:rFonts w:eastAsia="Courier New"/>
          <w:color w:val="000000"/>
          <w:lang w:eastAsia="pl-PL"/>
        </w:rPr>
        <w:t>, oraz Rzecznikowi Małych i Średnich Przedsiębiorców.</w:t>
      </w:r>
    </w:p>
    <w:p w14:paraId="2B5E9101"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Środkami ochrony prawnej są:</w:t>
      </w:r>
    </w:p>
    <w:p w14:paraId="65EDAB54" w14:textId="77777777" w:rsidR="00F722DC" w:rsidRPr="007E7A8F" w:rsidRDefault="00F722DC" w:rsidP="0075415F">
      <w:pPr>
        <w:widowControl w:val="0"/>
        <w:numPr>
          <w:ilvl w:val="0"/>
          <w:numId w:val="16"/>
        </w:numPr>
        <w:tabs>
          <w:tab w:val="left" w:pos="715"/>
        </w:tabs>
        <w:suppressAutoHyphens w:val="0"/>
        <w:spacing w:line="276" w:lineRule="auto"/>
        <w:ind w:left="1134"/>
        <w:jc w:val="both"/>
        <w:rPr>
          <w:lang w:eastAsia="pl-PL"/>
        </w:rPr>
      </w:pPr>
      <w:r w:rsidRPr="007E7A8F">
        <w:rPr>
          <w:lang w:eastAsia="pl-PL"/>
        </w:rPr>
        <w:t xml:space="preserve">odwołanie do Izby – szczegółowo kwestie odnoszące się do odwołania przedstawione są w Dziale IX rozdział 2 ustawy </w:t>
      </w:r>
      <w:proofErr w:type="spellStart"/>
      <w:r w:rsidRPr="007E7A8F">
        <w:rPr>
          <w:lang w:eastAsia="pl-PL"/>
        </w:rPr>
        <w:t>Pzp</w:t>
      </w:r>
      <w:proofErr w:type="spellEnd"/>
      <w:r w:rsidRPr="007E7A8F">
        <w:rPr>
          <w:lang w:eastAsia="pl-PL"/>
        </w:rPr>
        <w:t>.</w:t>
      </w:r>
    </w:p>
    <w:p w14:paraId="69D298CB" w14:textId="77777777" w:rsidR="00F722DC" w:rsidRPr="007E7A8F" w:rsidRDefault="00F722DC" w:rsidP="0075415F">
      <w:pPr>
        <w:widowControl w:val="0"/>
        <w:numPr>
          <w:ilvl w:val="0"/>
          <w:numId w:val="16"/>
        </w:numPr>
        <w:tabs>
          <w:tab w:val="left" w:pos="715"/>
        </w:tabs>
        <w:suppressAutoHyphens w:val="0"/>
        <w:spacing w:line="276" w:lineRule="auto"/>
        <w:ind w:left="1134"/>
        <w:jc w:val="both"/>
        <w:rPr>
          <w:lang w:eastAsia="pl-PL"/>
        </w:rPr>
      </w:pPr>
      <w:r w:rsidRPr="007E7A8F">
        <w:rPr>
          <w:rFonts w:eastAsia="Courier New"/>
          <w:color w:val="000000"/>
          <w:lang w:eastAsia="pl-PL"/>
        </w:rPr>
        <w:t xml:space="preserve">skarga do sądu – szczegółowe kwestie dotyczące skargi do sądu uregulowane zostały w Dziale IX rozdział 3 ustawy </w:t>
      </w:r>
      <w:proofErr w:type="spellStart"/>
      <w:r w:rsidRPr="007E7A8F">
        <w:rPr>
          <w:rFonts w:eastAsia="Courier New"/>
          <w:color w:val="000000"/>
          <w:lang w:eastAsia="pl-PL"/>
        </w:rPr>
        <w:t>Pzp</w:t>
      </w:r>
      <w:proofErr w:type="spellEnd"/>
      <w:r w:rsidRPr="007E7A8F">
        <w:rPr>
          <w:rFonts w:eastAsia="Courier New"/>
          <w:color w:val="000000"/>
          <w:lang w:eastAsia="pl-PL"/>
        </w:rPr>
        <w:t>.</w:t>
      </w:r>
    </w:p>
    <w:p w14:paraId="4F3C976F"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Odwołanie wnosi się w terminie 10 dni od dnia przekazania informacji o czynności Zamawiającego stanowiącej podstawę jego wniesienia, jeżeli informacja została przekazana przy użyciu środków komunikacji elektronicznej.</w:t>
      </w:r>
    </w:p>
    <w:p w14:paraId="628A688B"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Odwołanie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w:t>
      </w:r>
    </w:p>
    <w:p w14:paraId="72D999EC"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 xml:space="preserve">Odwołanie w przypadkach innych niż określone w pkt 3 i 4 powyżej wnosi się w terminie 10 dni od dnia, w którym powzięto lub przy zachowaniu należytej staranności można było powziąć wiadomość o okolicznościach stanowiących podstawę jego wniesienia. </w:t>
      </w:r>
    </w:p>
    <w:p w14:paraId="20F2F57D" w14:textId="77777777" w:rsidR="00F722DC" w:rsidRPr="007E7A8F" w:rsidRDefault="00F722DC" w:rsidP="0075415F">
      <w:pPr>
        <w:widowControl w:val="0"/>
        <w:numPr>
          <w:ilvl w:val="0"/>
          <w:numId w:val="18"/>
        </w:numPr>
        <w:suppressAutoHyphens w:val="0"/>
        <w:spacing w:line="276" w:lineRule="auto"/>
        <w:jc w:val="both"/>
        <w:rPr>
          <w:rFonts w:eastAsia="Courier New"/>
          <w:color w:val="000000"/>
          <w:lang w:eastAsia="pl-PL"/>
        </w:rPr>
      </w:pPr>
      <w:r w:rsidRPr="007E7A8F">
        <w:rPr>
          <w:rFonts w:eastAsia="Courier New"/>
          <w:color w:val="000000"/>
          <w:lang w:eastAsia="pl-PL"/>
        </w:rPr>
        <w:t xml:space="preserve">Szczegółowe zasady korzystania ze środków ochrony prawnej opisane zostały w Dziale IX ustawy </w:t>
      </w:r>
      <w:proofErr w:type="spellStart"/>
      <w:r w:rsidRPr="007E7A8F">
        <w:rPr>
          <w:rFonts w:eastAsia="Courier New"/>
          <w:color w:val="000000"/>
          <w:lang w:eastAsia="pl-PL"/>
        </w:rPr>
        <w:t>Pzp</w:t>
      </w:r>
      <w:proofErr w:type="spellEnd"/>
      <w:r w:rsidRPr="007E7A8F">
        <w:rPr>
          <w:rFonts w:eastAsia="Courier New"/>
          <w:color w:val="000000"/>
          <w:lang w:eastAsia="pl-PL"/>
        </w:rPr>
        <w:t>.</w:t>
      </w:r>
    </w:p>
    <w:p w14:paraId="23C06E8A" w14:textId="77777777" w:rsidR="00F722DC" w:rsidRPr="003D2F02" w:rsidRDefault="00F722DC" w:rsidP="00F722DC">
      <w:pPr>
        <w:widowControl w:val="0"/>
        <w:tabs>
          <w:tab w:val="left" w:pos="258"/>
        </w:tabs>
        <w:suppressAutoHyphens w:val="0"/>
        <w:spacing w:line="276" w:lineRule="auto"/>
        <w:jc w:val="both"/>
        <w:rPr>
          <w:color w:val="000000" w:themeColor="text1"/>
          <w:lang w:eastAsia="pl-PL"/>
        </w:rPr>
      </w:pPr>
    </w:p>
    <w:p w14:paraId="285D6B77" w14:textId="77777777" w:rsidR="00F722DC" w:rsidRPr="003D2F02" w:rsidRDefault="00F722DC" w:rsidP="0075415F">
      <w:pPr>
        <w:widowControl w:val="0"/>
        <w:numPr>
          <w:ilvl w:val="0"/>
          <w:numId w:val="32"/>
        </w:numPr>
        <w:suppressAutoHyphens w:val="0"/>
        <w:spacing w:line="276" w:lineRule="auto"/>
        <w:ind w:left="426" w:hanging="207"/>
        <w:jc w:val="both"/>
        <w:rPr>
          <w:rFonts w:eastAsia="Courier New"/>
          <w:b/>
          <w:color w:val="000000" w:themeColor="text1"/>
          <w:u w:val="single"/>
          <w:lang w:eastAsia="pl-PL"/>
        </w:rPr>
      </w:pPr>
      <w:r w:rsidRPr="003D2F02">
        <w:rPr>
          <w:rFonts w:eastAsia="Courier New"/>
          <w:b/>
          <w:color w:val="000000" w:themeColor="text1"/>
          <w:u w:val="single"/>
          <w:lang w:eastAsia="pl-PL"/>
        </w:rPr>
        <w:t>Podwykonawcy</w:t>
      </w:r>
    </w:p>
    <w:p w14:paraId="61FFEE2C" w14:textId="77777777" w:rsidR="00F722DC" w:rsidRDefault="00F722DC" w:rsidP="00F722DC">
      <w:pPr>
        <w:widowControl w:val="0"/>
        <w:shd w:val="clear" w:color="auto" w:fill="FFFFFF"/>
        <w:tabs>
          <w:tab w:val="left" w:pos="248"/>
        </w:tabs>
        <w:suppressAutoHyphens w:val="0"/>
        <w:spacing w:line="276" w:lineRule="auto"/>
        <w:ind w:right="40"/>
        <w:jc w:val="both"/>
        <w:rPr>
          <w:lang w:eastAsia="pl-PL"/>
        </w:rPr>
      </w:pPr>
    </w:p>
    <w:p w14:paraId="242954FB" w14:textId="77777777" w:rsidR="0042297D" w:rsidRPr="00FF0538" w:rsidRDefault="0042297D" w:rsidP="0075415F">
      <w:pPr>
        <w:widowControl w:val="0"/>
        <w:numPr>
          <w:ilvl w:val="0"/>
          <w:numId w:val="7"/>
        </w:numPr>
        <w:suppressAutoHyphens w:val="0"/>
        <w:spacing w:line="276" w:lineRule="auto"/>
        <w:ind w:left="993" w:right="20" w:hanging="284"/>
        <w:jc w:val="both"/>
        <w:rPr>
          <w:lang w:eastAsia="pl-PL"/>
        </w:rPr>
      </w:pPr>
      <w:r w:rsidRPr="00FF0538">
        <w:rPr>
          <w:lang w:eastAsia="pl-PL"/>
        </w:rPr>
        <w:t xml:space="preserve">Zamawiający nie zastrzega obowiązku osobistego wykonania przez Wykonawcę kluczowych zadań, o których mowa w art. 121 pkt 1 ustawy </w:t>
      </w:r>
      <w:proofErr w:type="spellStart"/>
      <w:r w:rsidRPr="00FF0538">
        <w:rPr>
          <w:lang w:eastAsia="pl-PL"/>
        </w:rPr>
        <w:t>Pzp</w:t>
      </w:r>
      <w:proofErr w:type="spellEnd"/>
      <w:r w:rsidRPr="00FF0538">
        <w:rPr>
          <w:lang w:eastAsia="pl-PL"/>
        </w:rPr>
        <w:t>.</w:t>
      </w:r>
    </w:p>
    <w:p w14:paraId="60ADD57B" w14:textId="77777777" w:rsidR="0042297D" w:rsidRDefault="0042297D" w:rsidP="0075415F">
      <w:pPr>
        <w:widowControl w:val="0"/>
        <w:numPr>
          <w:ilvl w:val="0"/>
          <w:numId w:val="7"/>
        </w:numPr>
        <w:suppressAutoHyphens w:val="0"/>
        <w:spacing w:line="276" w:lineRule="auto"/>
        <w:ind w:left="993" w:right="20" w:hanging="284"/>
        <w:jc w:val="both"/>
        <w:rPr>
          <w:lang w:eastAsia="pl-PL"/>
        </w:rPr>
      </w:pPr>
      <w:r w:rsidRPr="007E7A8F">
        <w:rPr>
          <w:lang w:eastAsia="pl-PL"/>
        </w:rPr>
        <w:t xml:space="preserve">Jeżeli zmiana albo rezygnacja z podwykonawcy dotyczy podmiotu, na którego zasoby Wykonawca powoływał się, na zasadach określonych w art. 118 ust. 1 ustawy </w:t>
      </w:r>
      <w:proofErr w:type="spellStart"/>
      <w:r w:rsidRPr="007E7A8F">
        <w:rPr>
          <w:lang w:eastAsia="pl-PL"/>
        </w:rPr>
        <w:t>Pzp</w:t>
      </w:r>
      <w:proofErr w:type="spellEnd"/>
      <w:r w:rsidRPr="007E7A8F">
        <w:rPr>
          <w:lang w:eastAsia="pl-PL"/>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ustawy </w:t>
      </w:r>
      <w:proofErr w:type="spellStart"/>
      <w:r w:rsidRPr="007E7A8F">
        <w:rPr>
          <w:lang w:eastAsia="pl-PL"/>
        </w:rPr>
        <w:t>Pzp</w:t>
      </w:r>
      <w:proofErr w:type="spellEnd"/>
      <w:r w:rsidRPr="007E7A8F">
        <w:rPr>
          <w:lang w:eastAsia="pl-PL"/>
        </w:rPr>
        <w:t xml:space="preserve"> stosuje się odpowiednio. </w:t>
      </w:r>
    </w:p>
    <w:p w14:paraId="07E3C7A6" w14:textId="77777777" w:rsidR="0042297D" w:rsidRDefault="0042297D" w:rsidP="0075415F">
      <w:pPr>
        <w:widowControl w:val="0"/>
        <w:numPr>
          <w:ilvl w:val="0"/>
          <w:numId w:val="7"/>
        </w:numPr>
        <w:suppressAutoHyphens w:val="0"/>
        <w:spacing w:line="276" w:lineRule="auto"/>
        <w:ind w:left="993" w:right="20" w:hanging="284"/>
        <w:jc w:val="both"/>
        <w:rPr>
          <w:lang w:eastAsia="pl-PL"/>
        </w:rPr>
      </w:pPr>
      <w:r w:rsidRPr="007E7A8F">
        <w:rPr>
          <w:lang w:eastAsia="pl-PL"/>
        </w:rPr>
        <w:t xml:space="preserve">Powierzenie wykonania </w:t>
      </w:r>
      <w:r w:rsidRPr="00C81967">
        <w:rPr>
          <w:lang w:eastAsia="pl-PL"/>
        </w:rPr>
        <w:t xml:space="preserve">części zamówienia podwykonawcom </w:t>
      </w:r>
      <w:r w:rsidRPr="007E7A8F">
        <w:rPr>
          <w:lang w:eastAsia="pl-PL"/>
        </w:rPr>
        <w:t>nie zwalnia Wykonawcy z odpowiedzialności za należyte wykonanie tego zamówienia.</w:t>
      </w:r>
    </w:p>
    <w:p w14:paraId="486ED75D" w14:textId="77777777" w:rsidR="0042297D" w:rsidRDefault="0042297D" w:rsidP="0075415F">
      <w:pPr>
        <w:widowControl w:val="0"/>
        <w:numPr>
          <w:ilvl w:val="0"/>
          <w:numId w:val="7"/>
        </w:numPr>
        <w:suppressAutoHyphens w:val="0"/>
        <w:spacing w:line="276" w:lineRule="auto"/>
        <w:ind w:left="993" w:right="20" w:hanging="284"/>
        <w:jc w:val="both"/>
        <w:rPr>
          <w:lang w:eastAsia="pl-PL"/>
        </w:rPr>
      </w:pPr>
      <w:r w:rsidRPr="007E7A8F">
        <w:rPr>
          <w:lang w:eastAsia="pl-PL"/>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5F48DD21" w14:textId="77777777" w:rsidR="0042297D" w:rsidRPr="00BE0B78" w:rsidRDefault="0042297D" w:rsidP="0075415F">
      <w:pPr>
        <w:widowControl w:val="0"/>
        <w:numPr>
          <w:ilvl w:val="0"/>
          <w:numId w:val="7"/>
        </w:numPr>
        <w:suppressAutoHyphens w:val="0"/>
        <w:spacing w:line="276" w:lineRule="auto"/>
        <w:ind w:left="993" w:right="20" w:hanging="284"/>
        <w:jc w:val="both"/>
        <w:rPr>
          <w:lang w:eastAsia="pl-PL"/>
        </w:rPr>
      </w:pPr>
      <w:r w:rsidRPr="00BE0B78">
        <w:rPr>
          <w:lang w:eastAsia="pl-PL"/>
        </w:rPr>
        <w:t xml:space="preserve">Zamawiający żąda wskazania przez </w:t>
      </w:r>
      <w:r w:rsidRPr="00C81967">
        <w:rPr>
          <w:lang w:eastAsia="pl-PL"/>
        </w:rPr>
        <w:t xml:space="preserve">Wykonawcę wszystkich tych części zakresu </w:t>
      </w:r>
      <w:r w:rsidRPr="00C81967">
        <w:rPr>
          <w:lang w:eastAsia="pl-PL"/>
        </w:rPr>
        <w:lastRenderedPageBreak/>
        <w:t>przedmiotu zamówienia, których wykonanie zamierza powierzyć podwykonawcom. Wskazanie niniejszego winno nastąpić w Formularzu Oferty.</w:t>
      </w:r>
    </w:p>
    <w:p w14:paraId="71D144F8" w14:textId="77777777" w:rsidR="0042297D" w:rsidRPr="007E7A8F" w:rsidRDefault="0042297D" w:rsidP="00F722DC">
      <w:pPr>
        <w:widowControl w:val="0"/>
        <w:shd w:val="clear" w:color="auto" w:fill="FFFFFF"/>
        <w:tabs>
          <w:tab w:val="left" w:pos="248"/>
        </w:tabs>
        <w:suppressAutoHyphens w:val="0"/>
        <w:spacing w:line="276" w:lineRule="auto"/>
        <w:ind w:right="40"/>
        <w:jc w:val="both"/>
        <w:rPr>
          <w:color w:val="000000"/>
          <w:lang w:eastAsia="pl-PL"/>
        </w:rPr>
      </w:pPr>
    </w:p>
    <w:p w14:paraId="3260EB7F" w14:textId="77777777" w:rsidR="00F722DC" w:rsidRPr="007E7A8F" w:rsidRDefault="00F722DC" w:rsidP="0075415F">
      <w:pPr>
        <w:widowControl w:val="0"/>
        <w:numPr>
          <w:ilvl w:val="0"/>
          <w:numId w:val="32"/>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Klauzula informacyjna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4B3734FD" w14:textId="77777777" w:rsidR="00F722DC" w:rsidRPr="007E7A8F" w:rsidRDefault="00F722DC" w:rsidP="00F722DC">
      <w:pPr>
        <w:autoSpaceDN w:val="0"/>
        <w:spacing w:line="276" w:lineRule="auto"/>
        <w:ind w:left="426"/>
        <w:jc w:val="both"/>
        <w:textAlignment w:val="baseline"/>
        <w:rPr>
          <w:kern w:val="3"/>
          <w:lang w:eastAsia="pl-PL"/>
        </w:rPr>
      </w:pPr>
      <w:r w:rsidRPr="007E7A8F">
        <w:rPr>
          <w:kern w:val="3"/>
          <w:lang w:eastAsia="pl-PL"/>
        </w:rPr>
        <w:t>Zgodnie z art.13 ust.1 i 2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50683E5A"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7E7A8F">
        <w:rPr>
          <w:kern w:val="3"/>
          <w:lang w:eastAsia="pl-PL"/>
        </w:rPr>
        <w:t>administratorem Pani/Pana danych osobowych jest Zakład Zagospodarowania Odpadów Nowy Dwór Sp. z o.o. z siedzibą w Nowym Dworze 35, 89-620 Chojnice;</w:t>
      </w:r>
    </w:p>
    <w:p w14:paraId="2857232E"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 xml:space="preserve">jeśli ma Pani/Pan pytania dotyczące sposobu i zakresu przetwarzania Pani/Pana danych osobowych, a także przysługujących Pani/Panu praw, może się Pani/Pan skontaktować z Inspektorem Ochrony Danych Osobowych za pośrednictwem poczty email: </w:t>
      </w:r>
      <w:hyperlink r:id="rId17" w:history="1">
        <w:r w:rsidRPr="005A4602">
          <w:rPr>
            <w:kern w:val="3"/>
            <w:lang w:eastAsia="pl-PL"/>
          </w:rPr>
          <w:t>ochronadanych@zzonowydwor.pl</w:t>
        </w:r>
      </w:hyperlink>
      <w:r w:rsidRPr="005A4602">
        <w:rPr>
          <w:kern w:val="3"/>
          <w:lang w:eastAsia="pl-PL"/>
        </w:rPr>
        <w:t>;</w:t>
      </w:r>
    </w:p>
    <w:p w14:paraId="185F64E7" w14:textId="1CE8DA54" w:rsidR="005A4602" w:rsidRPr="0075415F"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75415F">
        <w:rPr>
          <w:kern w:val="3"/>
          <w:lang w:eastAsia="pl-PL"/>
        </w:rPr>
        <w:t>Pani/Pana dane osobowe przetwarzane będą na podstawie art.6 ust.1 lit. c RODO w celu związanym z postępowaniem o udzielenie zamówienia publicznego pn</w:t>
      </w:r>
      <w:r w:rsidRPr="0075415F">
        <w:rPr>
          <w:i/>
          <w:iCs/>
          <w:kern w:val="3"/>
          <w:lang w:eastAsia="pl-PL"/>
        </w:rPr>
        <w:t xml:space="preserve">. </w:t>
      </w:r>
      <w:r w:rsidR="005A4602" w:rsidRPr="0075415F">
        <w:rPr>
          <w:i/>
          <w:iCs/>
          <w:kern w:val="3"/>
          <w:lang w:eastAsia="pl-PL"/>
        </w:rPr>
        <w:t>Odbiór i odzysk odpadów o kodzie 19 12 1</w:t>
      </w:r>
      <w:r w:rsidR="00D41F05" w:rsidRPr="0075415F">
        <w:rPr>
          <w:i/>
          <w:iCs/>
          <w:kern w:val="3"/>
          <w:lang w:eastAsia="pl-PL"/>
        </w:rPr>
        <w:t>0</w:t>
      </w:r>
      <w:r w:rsidR="005A4602" w:rsidRPr="0075415F">
        <w:rPr>
          <w:i/>
          <w:iCs/>
          <w:kern w:val="3"/>
          <w:lang w:eastAsia="pl-PL"/>
        </w:rPr>
        <w:t xml:space="preserve"> pochodzących z Zakładu Zagospodarowania Odpadów Nowy Dwór Sp. z o. o</w:t>
      </w:r>
      <w:r w:rsidR="005A4602" w:rsidRPr="0075415F">
        <w:rPr>
          <w:kern w:val="3"/>
          <w:lang w:eastAsia="pl-PL"/>
        </w:rPr>
        <w:t>.</w:t>
      </w:r>
      <w:r w:rsidRPr="0075415F">
        <w:rPr>
          <w:kern w:val="3"/>
          <w:lang w:eastAsia="pl-PL"/>
        </w:rPr>
        <w:t xml:space="preserve"> </w:t>
      </w:r>
    </w:p>
    <w:p w14:paraId="29AE6377"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 xml:space="preserve">odbiorcami Pani/Pana danych osobowych będą osoby lub podmioty, którym udostępniona zostanie dokumentacja postępowania w oparciu o art. 18 oraz art. 74 ust.1 ustawy </w:t>
      </w:r>
      <w:proofErr w:type="spellStart"/>
      <w:r w:rsidRPr="005A4602">
        <w:rPr>
          <w:kern w:val="3"/>
          <w:lang w:eastAsia="pl-PL"/>
        </w:rPr>
        <w:t>Pzp</w:t>
      </w:r>
      <w:proofErr w:type="spellEnd"/>
      <w:r w:rsidRPr="005A4602">
        <w:rPr>
          <w:kern w:val="3"/>
          <w:lang w:eastAsia="pl-PL"/>
        </w:rPr>
        <w:t>;</w:t>
      </w:r>
    </w:p>
    <w:p w14:paraId="1D2061B9"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 xml:space="preserve">Pani/Pana dane osobowe będą przechowywane, zgodnie z art. 78 ust.1 ustawy </w:t>
      </w:r>
      <w:proofErr w:type="spellStart"/>
      <w:r w:rsidRPr="005A4602">
        <w:rPr>
          <w:kern w:val="3"/>
          <w:lang w:eastAsia="pl-PL"/>
        </w:rPr>
        <w:t>Pzp</w:t>
      </w:r>
      <w:proofErr w:type="spellEnd"/>
      <w:r w:rsidRPr="005A4602">
        <w:rPr>
          <w:kern w:val="3"/>
          <w:lang w:eastAsia="pl-PL"/>
        </w:rPr>
        <w:t>, przez okres 4 lat od dnia zakończenia postępowania o udzielenie zamówienia</w:t>
      </w:r>
      <w:r w:rsidR="005A4602">
        <w:rPr>
          <w:kern w:val="3"/>
          <w:lang w:eastAsia="pl-PL"/>
        </w:rPr>
        <w:t>;</w:t>
      </w:r>
    </w:p>
    <w:p w14:paraId="18E3251B"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 xml:space="preserve">obowiązek podania przez Panią/Pana danych osobowych bezpośrednio Pani/Pana dotyczących jest wymogiem ustawowym określonym w przepisach ustawy </w:t>
      </w:r>
      <w:proofErr w:type="spellStart"/>
      <w:r w:rsidRPr="005A4602">
        <w:rPr>
          <w:kern w:val="3"/>
          <w:lang w:eastAsia="pl-PL"/>
        </w:rPr>
        <w:t>Pzp</w:t>
      </w:r>
      <w:proofErr w:type="spellEnd"/>
      <w:r w:rsidRPr="005A4602">
        <w:rPr>
          <w:kern w:val="3"/>
          <w:lang w:eastAsia="pl-PL"/>
        </w:rPr>
        <w:t xml:space="preserve">, związanym z udziałem w postępowaniu o udzielenie zamówienia publicznego; konsekwencje niepodania określonych danych wynikają z ustawy </w:t>
      </w:r>
      <w:proofErr w:type="spellStart"/>
      <w:r w:rsidRPr="005A4602">
        <w:rPr>
          <w:kern w:val="3"/>
          <w:lang w:eastAsia="pl-PL"/>
        </w:rPr>
        <w:t>Pzp</w:t>
      </w:r>
      <w:proofErr w:type="spellEnd"/>
      <w:r w:rsidRPr="005A4602">
        <w:rPr>
          <w:kern w:val="3"/>
          <w:lang w:eastAsia="pl-PL"/>
        </w:rPr>
        <w:t>;</w:t>
      </w:r>
    </w:p>
    <w:p w14:paraId="4034B591"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w odniesieniu do Pani/Pana danych osobowych decyzje nie będą podejmowane w sposób zautomatyzowany, stosowanie do art. 22 RODO;</w:t>
      </w:r>
    </w:p>
    <w:p w14:paraId="1C4E21F3"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lub nazwy lub daty zakończonego postępowania o udzielenie zamówienia;</w:t>
      </w:r>
    </w:p>
    <w:p w14:paraId="026479DF" w14:textId="77777777" w:rsid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 xml:space="preserve">wystąpienie z żądaniem, o którym mowa w art. 18 ust. 1 RODO, nie ogranicza </w:t>
      </w:r>
      <w:r w:rsidRPr="005A4602">
        <w:rPr>
          <w:kern w:val="3"/>
          <w:lang w:eastAsia="pl-PL"/>
        </w:rPr>
        <w:lastRenderedPageBreak/>
        <w:t>przetwarzania danych osobowych do czasu zakończenia przedmiotowego postępowania;</w:t>
      </w:r>
    </w:p>
    <w:p w14:paraId="4D807A5E" w14:textId="7A254211" w:rsidR="00F722DC" w:rsidRPr="005A4602" w:rsidRDefault="00F722DC" w:rsidP="0075415F">
      <w:pPr>
        <w:widowControl w:val="0"/>
        <w:numPr>
          <w:ilvl w:val="0"/>
          <w:numId w:val="42"/>
        </w:numPr>
        <w:suppressAutoHyphens w:val="0"/>
        <w:autoSpaceDN w:val="0"/>
        <w:spacing w:line="276" w:lineRule="auto"/>
        <w:ind w:left="851"/>
        <w:jc w:val="both"/>
        <w:textAlignment w:val="baseline"/>
        <w:rPr>
          <w:kern w:val="3"/>
          <w:lang w:eastAsia="pl-PL"/>
        </w:rPr>
      </w:pPr>
      <w:r w:rsidRPr="005A4602">
        <w:rPr>
          <w:kern w:val="3"/>
          <w:lang w:eastAsia="pl-PL"/>
        </w:rPr>
        <w:t>posiada Pani/Pan:</w:t>
      </w:r>
    </w:p>
    <w:p w14:paraId="54E34283" w14:textId="77777777" w:rsidR="00F722DC" w:rsidRPr="007E7A8F" w:rsidRDefault="00F722DC" w:rsidP="0075415F">
      <w:pPr>
        <w:widowControl w:val="0"/>
        <w:numPr>
          <w:ilvl w:val="0"/>
          <w:numId w:val="43"/>
        </w:numPr>
        <w:suppressAutoHyphens w:val="0"/>
        <w:spacing w:line="276" w:lineRule="auto"/>
        <w:jc w:val="both"/>
        <w:rPr>
          <w:kern w:val="3"/>
          <w:lang w:eastAsia="pl-PL"/>
        </w:rPr>
      </w:pPr>
      <w:r w:rsidRPr="007E7A8F">
        <w:rPr>
          <w:kern w:val="3"/>
          <w:lang w:eastAsia="pl-PL"/>
        </w:rPr>
        <w:t>na podstawie art. 15 RODO prawo dostępu do danych osobowych Pani/Pana dotyczących,</w:t>
      </w:r>
    </w:p>
    <w:p w14:paraId="2D7B77AE" w14:textId="77777777" w:rsidR="00F722DC" w:rsidRPr="007E7A8F" w:rsidRDefault="00F722DC" w:rsidP="0075415F">
      <w:pPr>
        <w:widowControl w:val="0"/>
        <w:numPr>
          <w:ilvl w:val="0"/>
          <w:numId w:val="43"/>
        </w:numPr>
        <w:suppressAutoHyphens w:val="0"/>
        <w:spacing w:line="276" w:lineRule="auto"/>
        <w:jc w:val="both"/>
        <w:rPr>
          <w:kern w:val="3"/>
          <w:lang w:eastAsia="pl-PL"/>
        </w:rPr>
      </w:pPr>
      <w:r w:rsidRPr="007E7A8F">
        <w:rPr>
          <w:kern w:val="3"/>
          <w:lang w:eastAsia="pl-PL"/>
        </w:rPr>
        <w:t>na podstawie art. 16 RODO prawo do sprostowania Pani/Pana danych osobowych</w:t>
      </w:r>
      <w:r w:rsidRPr="007E7A8F">
        <w:rPr>
          <w:kern w:val="3"/>
          <w:vertAlign w:val="superscript"/>
          <w:lang w:eastAsia="pl-PL"/>
        </w:rPr>
        <w:t>*</w:t>
      </w:r>
      <w:r w:rsidRPr="007E7A8F">
        <w:rPr>
          <w:kern w:val="3"/>
          <w:lang w:eastAsia="pl-PL"/>
        </w:rPr>
        <w:t>,</w:t>
      </w:r>
    </w:p>
    <w:p w14:paraId="74AB0AC0" w14:textId="77777777" w:rsidR="00F722DC" w:rsidRPr="007E7A8F" w:rsidRDefault="00F722DC" w:rsidP="0075415F">
      <w:pPr>
        <w:widowControl w:val="0"/>
        <w:numPr>
          <w:ilvl w:val="0"/>
          <w:numId w:val="43"/>
        </w:numPr>
        <w:suppressAutoHyphens w:val="0"/>
        <w:spacing w:line="276" w:lineRule="auto"/>
        <w:jc w:val="both"/>
        <w:rPr>
          <w:kern w:val="3"/>
          <w:lang w:eastAsia="pl-PL"/>
        </w:rPr>
      </w:pPr>
      <w:r w:rsidRPr="007E7A8F">
        <w:rPr>
          <w:kern w:val="3"/>
          <w:lang w:eastAsia="pl-PL"/>
        </w:rPr>
        <w:t>na podstawie art. 18 RODO prawo żądania od administratora ograniczenia przetwarzania danych osobowych z zastrzeżeniem przypadków, o których mowa w art. 18 ust. 2 RODO</w:t>
      </w:r>
      <w:r w:rsidRPr="007E7A8F">
        <w:rPr>
          <w:kern w:val="3"/>
          <w:vertAlign w:val="superscript"/>
          <w:lang w:eastAsia="pl-PL"/>
        </w:rPr>
        <w:t>**</w:t>
      </w:r>
      <w:r w:rsidRPr="007E7A8F">
        <w:rPr>
          <w:kern w:val="3"/>
          <w:lang w:eastAsia="pl-PL"/>
        </w:rPr>
        <w:t>,</w:t>
      </w:r>
    </w:p>
    <w:p w14:paraId="60C85EF6" w14:textId="77777777" w:rsidR="00F722DC" w:rsidRPr="007E7A8F" w:rsidRDefault="00F722DC" w:rsidP="0075415F">
      <w:pPr>
        <w:widowControl w:val="0"/>
        <w:numPr>
          <w:ilvl w:val="0"/>
          <w:numId w:val="43"/>
        </w:numPr>
        <w:suppressAutoHyphens w:val="0"/>
        <w:spacing w:line="276" w:lineRule="auto"/>
        <w:jc w:val="both"/>
        <w:rPr>
          <w:kern w:val="3"/>
          <w:lang w:eastAsia="pl-PL"/>
        </w:rPr>
      </w:pPr>
      <w:r w:rsidRPr="007E7A8F">
        <w:rPr>
          <w:kern w:val="3"/>
          <w:lang w:eastAsia="pl-PL"/>
        </w:rPr>
        <w:t>prawo do wniesienia skargi do Prezesa Urzędu Ochrony Danych Osobowych, gdy uzna Pani/Pan, że przetwarzanie danych osobowych Pani/Pana dotyczących narusza przepisy RODO;</w:t>
      </w:r>
    </w:p>
    <w:p w14:paraId="01EFDCE9" w14:textId="77777777" w:rsidR="00F722DC" w:rsidRPr="007E7A8F" w:rsidRDefault="00F722DC" w:rsidP="0075415F">
      <w:pPr>
        <w:widowControl w:val="0"/>
        <w:numPr>
          <w:ilvl w:val="0"/>
          <w:numId w:val="42"/>
        </w:numPr>
        <w:suppressAutoHyphens w:val="0"/>
        <w:autoSpaceDN w:val="0"/>
        <w:spacing w:before="29" w:line="276" w:lineRule="auto"/>
        <w:ind w:left="993"/>
        <w:jc w:val="both"/>
        <w:textAlignment w:val="baseline"/>
        <w:rPr>
          <w:kern w:val="3"/>
          <w:lang w:eastAsia="pl-PL"/>
        </w:rPr>
      </w:pPr>
      <w:r w:rsidRPr="007E7A8F">
        <w:rPr>
          <w:kern w:val="3"/>
          <w:lang w:eastAsia="pl-PL"/>
        </w:rPr>
        <w:t>nie przysługuje Pani/Panu:</w:t>
      </w:r>
    </w:p>
    <w:p w14:paraId="28E88F23" w14:textId="77777777" w:rsidR="005A4602" w:rsidRDefault="00F722DC" w:rsidP="0075415F">
      <w:pPr>
        <w:widowControl w:val="0"/>
        <w:numPr>
          <w:ilvl w:val="0"/>
          <w:numId w:val="44"/>
        </w:numPr>
        <w:suppressAutoHyphens w:val="0"/>
        <w:spacing w:line="276" w:lineRule="auto"/>
        <w:ind w:left="1418"/>
        <w:jc w:val="both"/>
        <w:rPr>
          <w:kern w:val="3"/>
          <w:lang w:eastAsia="pl-PL"/>
        </w:rPr>
      </w:pPr>
      <w:r w:rsidRPr="007E7A8F">
        <w:rPr>
          <w:kern w:val="3"/>
          <w:lang w:eastAsia="pl-PL"/>
        </w:rPr>
        <w:t>w związku z art. 17 ust. 3 lit. b, d lub e RODO prawo do usunięcia danych osobowych,</w:t>
      </w:r>
    </w:p>
    <w:p w14:paraId="0361FFED" w14:textId="77777777" w:rsidR="005A4602" w:rsidRDefault="00F722DC" w:rsidP="0075415F">
      <w:pPr>
        <w:widowControl w:val="0"/>
        <w:numPr>
          <w:ilvl w:val="0"/>
          <w:numId w:val="44"/>
        </w:numPr>
        <w:suppressAutoHyphens w:val="0"/>
        <w:spacing w:line="276" w:lineRule="auto"/>
        <w:ind w:left="1418"/>
        <w:jc w:val="both"/>
        <w:rPr>
          <w:kern w:val="3"/>
          <w:lang w:eastAsia="pl-PL"/>
        </w:rPr>
      </w:pPr>
      <w:r w:rsidRPr="005A4602">
        <w:rPr>
          <w:kern w:val="3"/>
          <w:lang w:eastAsia="pl-PL"/>
        </w:rPr>
        <w:t>prawo do przenoszenia danych osobowych, o którym mowa w art. 20 RODO,</w:t>
      </w:r>
    </w:p>
    <w:p w14:paraId="593754CA" w14:textId="789A026C" w:rsidR="00F722DC" w:rsidRDefault="00F722DC" w:rsidP="0075415F">
      <w:pPr>
        <w:widowControl w:val="0"/>
        <w:numPr>
          <w:ilvl w:val="0"/>
          <w:numId w:val="44"/>
        </w:numPr>
        <w:suppressAutoHyphens w:val="0"/>
        <w:spacing w:line="276" w:lineRule="auto"/>
        <w:ind w:left="1418"/>
        <w:jc w:val="both"/>
        <w:rPr>
          <w:kern w:val="3"/>
          <w:lang w:eastAsia="pl-PL"/>
        </w:rPr>
      </w:pPr>
      <w:r w:rsidRPr="005A4602">
        <w:rPr>
          <w:kern w:val="3"/>
          <w:lang w:eastAsia="pl-PL"/>
        </w:rPr>
        <w:t>na podstawie art. 21 RODO prawo sprzeciwu, wobec przetwarzania danych osobowych, gdyż podstawą prawną przetwarzania Pani/Pana danych osobowych jest art. 6 ust. 1 lit. c RODO.</w:t>
      </w:r>
    </w:p>
    <w:p w14:paraId="475BE8E9" w14:textId="77777777" w:rsidR="005A4602" w:rsidRPr="005A4602" w:rsidRDefault="005A4602" w:rsidP="005A4602">
      <w:pPr>
        <w:widowControl w:val="0"/>
        <w:suppressAutoHyphens w:val="0"/>
        <w:spacing w:line="276" w:lineRule="auto"/>
        <w:ind w:left="1418"/>
        <w:jc w:val="both"/>
        <w:rPr>
          <w:kern w:val="3"/>
          <w:lang w:eastAsia="pl-PL"/>
        </w:rPr>
      </w:pPr>
    </w:p>
    <w:p w14:paraId="3ABC9BE1" w14:textId="77777777" w:rsidR="00F722DC" w:rsidRPr="007E7A8F" w:rsidRDefault="00F722DC" w:rsidP="00F722DC">
      <w:pPr>
        <w:autoSpaceDN w:val="0"/>
        <w:spacing w:before="29" w:after="200" w:line="276" w:lineRule="auto"/>
        <w:ind w:left="426"/>
        <w:jc w:val="both"/>
        <w:textAlignment w:val="baseline"/>
        <w:rPr>
          <w:kern w:val="3"/>
        </w:rPr>
      </w:pPr>
      <w:r w:rsidRPr="007E7A8F">
        <w:rPr>
          <w:b/>
          <w:kern w:val="3"/>
          <w:vertAlign w:val="superscript"/>
        </w:rPr>
        <w:t>*</w:t>
      </w:r>
      <w:r w:rsidRPr="007E7A8F">
        <w:rPr>
          <w:kern w:val="3"/>
        </w:rPr>
        <w:t xml:space="preserve">Wyjaśnienie: skorzystanie z prawa do sprostowania nie może skutkować zmianą wyniku postępowania o udzielenie zamówienia publicznego, ani zmianą postanowień umowy w zakresie niezgodnym z ustawą </w:t>
      </w:r>
      <w:proofErr w:type="spellStart"/>
      <w:r w:rsidRPr="007E7A8F">
        <w:rPr>
          <w:kern w:val="3"/>
        </w:rPr>
        <w:t>Pzp</w:t>
      </w:r>
      <w:proofErr w:type="spellEnd"/>
      <w:r w:rsidRPr="007E7A8F">
        <w:rPr>
          <w:kern w:val="3"/>
        </w:rPr>
        <w:t xml:space="preserve"> oraz nie może naruszać integralności protokołu oraz jego załączników.</w:t>
      </w:r>
    </w:p>
    <w:p w14:paraId="70B4E00D" w14:textId="77777777" w:rsidR="00F722DC" w:rsidRPr="007E7A8F" w:rsidRDefault="00F722DC" w:rsidP="00F722DC">
      <w:pPr>
        <w:autoSpaceDN w:val="0"/>
        <w:spacing w:before="29" w:after="200" w:line="276" w:lineRule="auto"/>
        <w:ind w:left="426"/>
        <w:jc w:val="both"/>
        <w:textAlignment w:val="baseline"/>
        <w:rPr>
          <w:kern w:val="3"/>
        </w:rPr>
      </w:pPr>
      <w:r w:rsidRPr="007E7A8F">
        <w:rPr>
          <w:b/>
          <w:kern w:val="3"/>
          <w:vertAlign w:val="superscript"/>
        </w:rPr>
        <w:t>**</w:t>
      </w:r>
      <w:r w:rsidRPr="007E7A8F">
        <w:rPr>
          <w:kern w:val="3"/>
        </w:rPr>
        <w:t>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66044057" w14:textId="77777777" w:rsidR="00F722DC" w:rsidRPr="007E7A8F" w:rsidRDefault="00F722DC" w:rsidP="00F722DC">
      <w:pPr>
        <w:suppressAutoHyphens w:val="0"/>
        <w:autoSpaceDN w:val="0"/>
        <w:spacing w:before="29" w:line="276" w:lineRule="auto"/>
        <w:ind w:left="426"/>
        <w:jc w:val="both"/>
        <w:textAlignment w:val="baseline"/>
        <w:rPr>
          <w:kern w:val="3"/>
        </w:rPr>
      </w:pPr>
      <w:r w:rsidRPr="007E7A8F">
        <w:rPr>
          <w:kern w:val="3"/>
        </w:rPr>
        <w:t xml:space="preserve">Ponadto Zamawiający informuje, że Wykonawca ubiegając się o udzielenie zamówienia publicznego jest zobowiązany do wypełnienia wszystkich obowiązków formalno-prawnych związanych z udziałem w postępowaniu. 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 RODO). Ponadto Wykonawca będzie musiał wypełnić obowiązek informacyjny wynikający z art. 14 RODO względem osób fizycznych, których dane przekazuje </w:t>
      </w:r>
      <w:r w:rsidRPr="007E7A8F">
        <w:rPr>
          <w:kern w:val="3"/>
        </w:rPr>
        <w:lastRenderedPageBreak/>
        <w:t>Zamawiającemu i których dane pośrednio pozyskał, chyba że ma zastosowanie co najmniej jedno z włączeń, o których mowa w art. 14 ust. 5 RODO.</w:t>
      </w:r>
    </w:p>
    <w:p w14:paraId="4C253FEB" w14:textId="77777777" w:rsidR="00F722DC" w:rsidRPr="007E7A8F" w:rsidRDefault="00F722DC" w:rsidP="00F722DC">
      <w:pPr>
        <w:autoSpaceDN w:val="0"/>
        <w:spacing w:line="276" w:lineRule="auto"/>
        <w:ind w:left="426"/>
        <w:jc w:val="both"/>
        <w:textAlignment w:val="baseline"/>
        <w:rPr>
          <w:kern w:val="3"/>
        </w:rPr>
      </w:pPr>
      <w:r w:rsidRPr="007E7A8F">
        <w:rPr>
          <w:kern w:val="3"/>
        </w:rPr>
        <w:t>W zakresie niniejszego postępowania administratorem danych osobowych obowiązanym do spełnienia obowiązku informacyjnego z art. 13 RODO będzie w szczególności:</w:t>
      </w:r>
    </w:p>
    <w:p w14:paraId="4C11ECF1" w14:textId="77777777" w:rsidR="00F722DC" w:rsidRPr="007E7A8F" w:rsidRDefault="00F722DC" w:rsidP="00F722DC">
      <w:pPr>
        <w:autoSpaceDN w:val="0"/>
        <w:spacing w:line="276" w:lineRule="auto"/>
        <w:ind w:left="426"/>
        <w:jc w:val="both"/>
        <w:textAlignment w:val="baseline"/>
        <w:rPr>
          <w:kern w:val="3"/>
        </w:rPr>
      </w:pPr>
      <w:r w:rsidRPr="007E7A8F">
        <w:rPr>
          <w:b/>
          <w:kern w:val="3"/>
        </w:rPr>
        <w:t>Zamawiający</w:t>
      </w:r>
      <w:r w:rsidRPr="007E7A8F">
        <w:rPr>
          <w:kern w:val="3"/>
        </w:rPr>
        <w:t xml:space="preserve"> </w:t>
      </w:r>
      <w:r w:rsidRPr="007E7A8F">
        <w:rPr>
          <w:kern w:val="3"/>
        </w:rPr>
        <w:sym w:font="Symbol" w:char="F02D"/>
      </w:r>
      <w:r w:rsidRPr="007E7A8F">
        <w:rPr>
          <w:kern w:val="3"/>
        </w:rPr>
        <w:t xml:space="preserve"> względem osób fizycznych, od których dane osobowe bezpośrednio pozyskał. Dotyczy to w szczególności:</w:t>
      </w:r>
    </w:p>
    <w:p w14:paraId="66BBB9D5" w14:textId="77777777" w:rsidR="00F722DC" w:rsidRPr="007E7A8F" w:rsidRDefault="00F722DC" w:rsidP="0075415F">
      <w:pPr>
        <w:widowControl w:val="0"/>
        <w:numPr>
          <w:ilvl w:val="0"/>
          <w:numId w:val="45"/>
        </w:numPr>
        <w:suppressAutoHyphens w:val="0"/>
        <w:autoSpaceDN w:val="0"/>
        <w:spacing w:line="276" w:lineRule="auto"/>
        <w:jc w:val="both"/>
        <w:textAlignment w:val="baseline"/>
        <w:rPr>
          <w:kern w:val="3"/>
        </w:rPr>
      </w:pPr>
      <w:r w:rsidRPr="007E7A8F">
        <w:rPr>
          <w:kern w:val="3"/>
        </w:rPr>
        <w:t>Wykonawcy będącego osobą fizyczną,</w:t>
      </w:r>
    </w:p>
    <w:p w14:paraId="4AD509E1" w14:textId="77777777" w:rsidR="00F722DC" w:rsidRPr="007E7A8F" w:rsidRDefault="00F722DC" w:rsidP="0075415F">
      <w:pPr>
        <w:widowControl w:val="0"/>
        <w:numPr>
          <w:ilvl w:val="0"/>
          <w:numId w:val="45"/>
        </w:numPr>
        <w:suppressAutoHyphens w:val="0"/>
        <w:autoSpaceDN w:val="0"/>
        <w:spacing w:line="276" w:lineRule="auto"/>
        <w:jc w:val="both"/>
        <w:textAlignment w:val="baseline"/>
        <w:rPr>
          <w:kern w:val="3"/>
        </w:rPr>
      </w:pPr>
      <w:r w:rsidRPr="007E7A8F">
        <w:rPr>
          <w:kern w:val="3"/>
        </w:rPr>
        <w:t>Wykonawcy będącego osobą fizyczną, prowadzącą jednoosobową działalność gospodarczą,</w:t>
      </w:r>
    </w:p>
    <w:p w14:paraId="69E8CCFC" w14:textId="77777777" w:rsidR="00F722DC" w:rsidRPr="007E7A8F" w:rsidRDefault="00F722DC" w:rsidP="0075415F">
      <w:pPr>
        <w:widowControl w:val="0"/>
        <w:numPr>
          <w:ilvl w:val="0"/>
          <w:numId w:val="45"/>
        </w:numPr>
        <w:suppressAutoHyphens w:val="0"/>
        <w:autoSpaceDN w:val="0"/>
        <w:spacing w:line="276" w:lineRule="auto"/>
        <w:jc w:val="both"/>
        <w:textAlignment w:val="baseline"/>
        <w:rPr>
          <w:kern w:val="3"/>
        </w:rPr>
      </w:pPr>
      <w:r w:rsidRPr="007E7A8F">
        <w:rPr>
          <w:kern w:val="3"/>
        </w:rPr>
        <w:t>pełnomocnika Wykonawcy będącego osobą fizyczną (np. dane osobowe zamieszczone w pełnomocnictwie),</w:t>
      </w:r>
    </w:p>
    <w:p w14:paraId="230CCDFE" w14:textId="77777777" w:rsidR="00F722DC" w:rsidRPr="007E7A8F" w:rsidRDefault="00F722DC" w:rsidP="0075415F">
      <w:pPr>
        <w:widowControl w:val="0"/>
        <w:numPr>
          <w:ilvl w:val="0"/>
          <w:numId w:val="45"/>
        </w:numPr>
        <w:suppressAutoHyphens w:val="0"/>
        <w:autoSpaceDN w:val="0"/>
        <w:spacing w:line="276" w:lineRule="auto"/>
        <w:jc w:val="both"/>
        <w:textAlignment w:val="baseline"/>
        <w:rPr>
          <w:kern w:val="3"/>
        </w:rPr>
      </w:pPr>
      <w:r w:rsidRPr="007E7A8F">
        <w:rPr>
          <w:kern w:val="3"/>
        </w:rPr>
        <w:t>członka organu zarządzającego Wykonawcy, będącego osobą fizyczną (np. dane osobowe zamieszczone w informacji z KRK),</w:t>
      </w:r>
    </w:p>
    <w:p w14:paraId="3D475913" w14:textId="77777777" w:rsidR="00F722DC" w:rsidRPr="007E7A8F" w:rsidRDefault="00F722DC" w:rsidP="0075415F">
      <w:pPr>
        <w:widowControl w:val="0"/>
        <w:numPr>
          <w:ilvl w:val="0"/>
          <w:numId w:val="45"/>
        </w:numPr>
        <w:suppressAutoHyphens w:val="0"/>
        <w:autoSpaceDN w:val="0"/>
        <w:spacing w:line="276" w:lineRule="auto"/>
        <w:jc w:val="both"/>
        <w:textAlignment w:val="baseline"/>
        <w:rPr>
          <w:kern w:val="3"/>
        </w:rPr>
      </w:pPr>
      <w:r w:rsidRPr="007E7A8F">
        <w:rPr>
          <w:kern w:val="3"/>
        </w:rPr>
        <w:t>osoby fizycznej skierowanej do przygotowania i przeprowadzenia postępowania o udzielenie zamówienia publicznego;</w:t>
      </w:r>
    </w:p>
    <w:p w14:paraId="7530F289" w14:textId="77777777" w:rsidR="00F722DC" w:rsidRPr="007E7A8F" w:rsidRDefault="00F722DC" w:rsidP="00F722DC">
      <w:pPr>
        <w:autoSpaceDN w:val="0"/>
        <w:spacing w:line="276" w:lineRule="auto"/>
        <w:ind w:left="426"/>
        <w:jc w:val="both"/>
        <w:textAlignment w:val="baseline"/>
        <w:rPr>
          <w:kern w:val="3"/>
        </w:rPr>
      </w:pPr>
      <w:r w:rsidRPr="007E7A8F">
        <w:rPr>
          <w:b/>
          <w:kern w:val="3"/>
        </w:rPr>
        <w:t>Wykonawca</w:t>
      </w:r>
      <w:r w:rsidRPr="007E7A8F">
        <w:rPr>
          <w:kern w:val="3"/>
        </w:rPr>
        <w:t xml:space="preserve"> </w:t>
      </w:r>
      <w:r w:rsidRPr="007E7A8F">
        <w:rPr>
          <w:kern w:val="3"/>
        </w:rPr>
        <w:sym w:font="Symbol" w:char="F02D"/>
      </w:r>
      <w:r w:rsidRPr="007E7A8F">
        <w:rPr>
          <w:kern w:val="3"/>
        </w:rPr>
        <w:t xml:space="preserve"> względem osób fizycznych, od których dane osobowe bezpośrednio pozyskał. Dotyczy to w szczególności:</w:t>
      </w:r>
    </w:p>
    <w:p w14:paraId="71D55A4B" w14:textId="77777777" w:rsidR="00F722DC" w:rsidRPr="007E7A8F" w:rsidRDefault="00F722DC" w:rsidP="0075415F">
      <w:pPr>
        <w:widowControl w:val="0"/>
        <w:numPr>
          <w:ilvl w:val="0"/>
          <w:numId w:val="46"/>
        </w:numPr>
        <w:suppressAutoHyphens w:val="0"/>
        <w:autoSpaceDN w:val="0"/>
        <w:spacing w:line="276" w:lineRule="auto"/>
        <w:jc w:val="both"/>
        <w:textAlignment w:val="baseline"/>
        <w:rPr>
          <w:kern w:val="3"/>
        </w:rPr>
      </w:pPr>
      <w:r w:rsidRPr="007E7A8F">
        <w:rPr>
          <w:kern w:val="3"/>
        </w:rPr>
        <w:t xml:space="preserve">osoby fizycznej skierowanej do realizacji zamówienia, </w:t>
      </w:r>
    </w:p>
    <w:p w14:paraId="20F5D813" w14:textId="77777777" w:rsidR="00F722DC" w:rsidRPr="007E7A8F" w:rsidRDefault="00F722DC" w:rsidP="0075415F">
      <w:pPr>
        <w:widowControl w:val="0"/>
        <w:numPr>
          <w:ilvl w:val="0"/>
          <w:numId w:val="46"/>
        </w:numPr>
        <w:suppressAutoHyphens w:val="0"/>
        <w:autoSpaceDN w:val="0"/>
        <w:spacing w:line="276" w:lineRule="auto"/>
        <w:jc w:val="both"/>
        <w:textAlignment w:val="baseline"/>
        <w:rPr>
          <w:kern w:val="3"/>
        </w:rPr>
      </w:pPr>
      <w:r w:rsidRPr="007E7A8F">
        <w:rPr>
          <w:kern w:val="3"/>
        </w:rPr>
        <w:t>podwykonawcy/podmiotu trzeciego będącego osobą fizyczną,</w:t>
      </w:r>
    </w:p>
    <w:p w14:paraId="126F08E0" w14:textId="77777777" w:rsidR="00F722DC" w:rsidRPr="007E7A8F" w:rsidRDefault="00F722DC" w:rsidP="0075415F">
      <w:pPr>
        <w:widowControl w:val="0"/>
        <w:numPr>
          <w:ilvl w:val="0"/>
          <w:numId w:val="46"/>
        </w:numPr>
        <w:suppressAutoHyphens w:val="0"/>
        <w:autoSpaceDN w:val="0"/>
        <w:spacing w:line="276" w:lineRule="auto"/>
        <w:jc w:val="both"/>
        <w:textAlignment w:val="baseline"/>
        <w:rPr>
          <w:kern w:val="3"/>
        </w:rPr>
      </w:pPr>
      <w:r w:rsidRPr="007E7A8F">
        <w:rPr>
          <w:kern w:val="3"/>
        </w:rPr>
        <w:t>podwykonawcy/podmiotu trzeciego będącego osobą fizyczną, prowadzącą jednoosobową działalność gospodarczą,</w:t>
      </w:r>
    </w:p>
    <w:p w14:paraId="48B44726" w14:textId="77777777" w:rsidR="00F722DC" w:rsidRPr="007E7A8F" w:rsidRDefault="00F722DC" w:rsidP="0075415F">
      <w:pPr>
        <w:widowControl w:val="0"/>
        <w:numPr>
          <w:ilvl w:val="0"/>
          <w:numId w:val="46"/>
        </w:numPr>
        <w:suppressAutoHyphens w:val="0"/>
        <w:autoSpaceDN w:val="0"/>
        <w:spacing w:line="276" w:lineRule="auto"/>
        <w:jc w:val="both"/>
        <w:textAlignment w:val="baseline"/>
        <w:rPr>
          <w:kern w:val="3"/>
        </w:rPr>
      </w:pPr>
      <w:r w:rsidRPr="007E7A8F">
        <w:rPr>
          <w:kern w:val="3"/>
        </w:rPr>
        <w:t>pełnomocnika podwykonawcy/podmiotu trzeciego będącego osobą fizyczną (np. dane osobowe zamieszczone w pełnomocnictwie),</w:t>
      </w:r>
    </w:p>
    <w:p w14:paraId="471A6B79" w14:textId="77777777" w:rsidR="00F722DC" w:rsidRPr="007E7A8F" w:rsidRDefault="00F722DC" w:rsidP="0075415F">
      <w:pPr>
        <w:widowControl w:val="0"/>
        <w:numPr>
          <w:ilvl w:val="0"/>
          <w:numId w:val="46"/>
        </w:numPr>
        <w:suppressAutoHyphens w:val="0"/>
        <w:autoSpaceDN w:val="0"/>
        <w:spacing w:line="276" w:lineRule="auto"/>
        <w:jc w:val="both"/>
        <w:textAlignment w:val="baseline"/>
        <w:rPr>
          <w:kern w:val="3"/>
        </w:rPr>
      </w:pPr>
      <w:r w:rsidRPr="007E7A8F">
        <w:rPr>
          <w:kern w:val="3"/>
        </w:rPr>
        <w:t>członka organu zarządzającego podwykonawcy/podmiotu trzeciego, będącego osobą fizyczną (np. dane osobowe zamieszczone w informacji z KRK);</w:t>
      </w:r>
    </w:p>
    <w:p w14:paraId="5B99E5A9" w14:textId="77777777" w:rsidR="00F722DC" w:rsidRPr="007E7A8F" w:rsidRDefault="00F722DC" w:rsidP="00F722DC">
      <w:pPr>
        <w:suppressAutoHyphens w:val="0"/>
        <w:autoSpaceDN w:val="0"/>
        <w:spacing w:line="276" w:lineRule="auto"/>
        <w:ind w:left="426"/>
        <w:jc w:val="both"/>
        <w:textAlignment w:val="baseline"/>
        <w:rPr>
          <w:kern w:val="3"/>
        </w:rPr>
      </w:pPr>
      <w:r w:rsidRPr="007E7A8F">
        <w:rPr>
          <w:b/>
          <w:kern w:val="3"/>
        </w:rPr>
        <w:t>Podwykonawca/podmiot trzeci</w:t>
      </w:r>
      <w:r w:rsidRPr="007E7A8F">
        <w:rPr>
          <w:kern w:val="3"/>
        </w:rPr>
        <w:t xml:space="preserve"> </w:t>
      </w:r>
      <w:r w:rsidRPr="007E7A8F">
        <w:rPr>
          <w:kern w:val="3"/>
        </w:rPr>
        <w:sym w:font="Symbol" w:char="F02D"/>
      </w:r>
      <w:r w:rsidRPr="007E7A8F">
        <w:rPr>
          <w:kern w:val="3"/>
        </w:rPr>
        <w:t xml:space="preserve"> względem osób fizycznych, od których dane osobowe bezpośrednio pozyskał.  Dotyczy to w szczególności osoby fizycznej skierowanej do realizacji zamówienia.</w:t>
      </w:r>
    </w:p>
    <w:p w14:paraId="3A0C6308" w14:textId="77777777" w:rsidR="00F722DC" w:rsidRPr="007E7A8F" w:rsidRDefault="00F722DC" w:rsidP="00F722DC">
      <w:pPr>
        <w:suppressAutoHyphens w:val="0"/>
        <w:autoSpaceDN w:val="0"/>
        <w:spacing w:before="29" w:line="276" w:lineRule="auto"/>
        <w:jc w:val="both"/>
        <w:textAlignment w:val="baseline"/>
        <w:rPr>
          <w:kern w:val="3"/>
        </w:rPr>
      </w:pPr>
    </w:p>
    <w:p w14:paraId="083FED32" w14:textId="77777777" w:rsidR="00F722DC" w:rsidRPr="007E7A8F" w:rsidRDefault="00F722DC" w:rsidP="0075415F">
      <w:pPr>
        <w:widowControl w:val="0"/>
        <w:numPr>
          <w:ilvl w:val="0"/>
          <w:numId w:val="32"/>
        </w:numPr>
        <w:suppressAutoHyphens w:val="0"/>
        <w:spacing w:line="276" w:lineRule="auto"/>
        <w:ind w:left="426"/>
        <w:jc w:val="both"/>
        <w:rPr>
          <w:rFonts w:eastAsia="Courier New"/>
          <w:b/>
          <w:color w:val="000000"/>
          <w:u w:val="single"/>
          <w:lang w:eastAsia="pl-PL"/>
        </w:rPr>
      </w:pPr>
      <w:r w:rsidRPr="007E7A8F">
        <w:rPr>
          <w:rFonts w:eastAsia="Courier New"/>
          <w:b/>
          <w:color w:val="000000"/>
          <w:u w:val="single"/>
          <w:lang w:eastAsia="pl-PL"/>
        </w:rPr>
        <w:t>Załączniki:</w:t>
      </w:r>
    </w:p>
    <w:p w14:paraId="177B4EFD" w14:textId="0EDBEBE6" w:rsidR="00F722DC" w:rsidRPr="007E7A8F" w:rsidRDefault="00F722DC" w:rsidP="00F722DC">
      <w:pPr>
        <w:widowControl w:val="0"/>
        <w:numPr>
          <w:ilvl w:val="0"/>
          <w:numId w:val="5"/>
        </w:numPr>
        <w:suppressAutoHyphens w:val="0"/>
        <w:spacing w:line="276" w:lineRule="auto"/>
        <w:ind w:right="-4"/>
        <w:jc w:val="both"/>
        <w:rPr>
          <w:rFonts w:eastAsia="Arial Unicode MS"/>
          <w:kern w:val="1"/>
          <w:lang w:eastAsia="hi-IN" w:bidi="hi-IN"/>
        </w:rPr>
      </w:pPr>
      <w:r w:rsidRPr="007E7A8F">
        <w:rPr>
          <w:rFonts w:eastAsia="Arial Unicode MS"/>
          <w:kern w:val="1"/>
          <w:lang w:eastAsia="hi-IN" w:bidi="hi-IN"/>
        </w:rPr>
        <w:t>Załącznik nr 1 – Formularz ofert</w:t>
      </w:r>
      <w:r w:rsidR="00CC2BE4">
        <w:rPr>
          <w:rFonts w:eastAsia="Arial Unicode MS"/>
          <w:kern w:val="1"/>
          <w:lang w:eastAsia="hi-IN" w:bidi="hi-IN"/>
        </w:rPr>
        <w:t>y</w:t>
      </w:r>
    </w:p>
    <w:p w14:paraId="2C0D394D" w14:textId="424C30F4" w:rsidR="00F722DC" w:rsidRDefault="00F722DC" w:rsidP="00F722DC">
      <w:pPr>
        <w:widowControl w:val="0"/>
        <w:numPr>
          <w:ilvl w:val="0"/>
          <w:numId w:val="5"/>
        </w:numPr>
        <w:suppressAutoHyphens w:val="0"/>
        <w:spacing w:line="276" w:lineRule="auto"/>
        <w:ind w:right="-4"/>
        <w:jc w:val="both"/>
        <w:rPr>
          <w:rFonts w:eastAsia="Arial Unicode MS"/>
          <w:kern w:val="1"/>
          <w:lang w:eastAsia="hi-IN" w:bidi="hi-IN"/>
        </w:rPr>
      </w:pPr>
      <w:r w:rsidRPr="005B3741">
        <w:rPr>
          <w:rFonts w:eastAsia="Arial Unicode MS"/>
          <w:kern w:val="1"/>
          <w:lang w:eastAsia="hi-IN" w:bidi="hi-IN"/>
        </w:rPr>
        <w:t xml:space="preserve">Załącznik nr </w:t>
      </w:r>
      <w:r w:rsidR="005A0B8E">
        <w:rPr>
          <w:rFonts w:eastAsia="Arial Unicode MS"/>
          <w:kern w:val="1"/>
          <w:lang w:eastAsia="hi-IN" w:bidi="hi-IN"/>
        </w:rPr>
        <w:t>2</w:t>
      </w:r>
      <w:r w:rsidRPr="005B3741">
        <w:rPr>
          <w:rFonts w:eastAsia="Arial Unicode MS"/>
          <w:kern w:val="1"/>
          <w:lang w:eastAsia="hi-IN" w:bidi="hi-IN"/>
        </w:rPr>
        <w:t xml:space="preserve"> – Wykaz </w:t>
      </w:r>
      <w:r w:rsidR="00394D7B" w:rsidRPr="005B3741">
        <w:rPr>
          <w:rFonts w:eastAsia="Arial Unicode MS"/>
          <w:kern w:val="1"/>
          <w:lang w:eastAsia="hi-IN" w:bidi="hi-IN"/>
        </w:rPr>
        <w:t>usług</w:t>
      </w:r>
      <w:r w:rsidRPr="005B3741">
        <w:rPr>
          <w:rFonts w:eastAsia="Arial Unicode MS"/>
          <w:kern w:val="1"/>
          <w:lang w:eastAsia="hi-IN" w:bidi="hi-IN"/>
        </w:rPr>
        <w:t xml:space="preserve"> </w:t>
      </w:r>
    </w:p>
    <w:p w14:paraId="5B59EAF3" w14:textId="702465F0" w:rsidR="00C06787" w:rsidRPr="005B3741" w:rsidRDefault="00C06787" w:rsidP="00F722DC">
      <w:pPr>
        <w:widowControl w:val="0"/>
        <w:numPr>
          <w:ilvl w:val="0"/>
          <w:numId w:val="5"/>
        </w:numPr>
        <w:suppressAutoHyphens w:val="0"/>
        <w:spacing w:line="276" w:lineRule="auto"/>
        <w:ind w:right="-4"/>
        <w:jc w:val="both"/>
        <w:rPr>
          <w:rFonts w:eastAsia="Arial Unicode MS"/>
          <w:kern w:val="1"/>
          <w:lang w:eastAsia="hi-IN" w:bidi="hi-IN"/>
        </w:rPr>
      </w:pPr>
      <w:bookmarkStart w:id="22" w:name="_Hlk191386147"/>
      <w:r w:rsidRPr="005B3741">
        <w:rPr>
          <w:rFonts w:eastAsia="Arial Unicode MS"/>
          <w:kern w:val="1"/>
          <w:lang w:eastAsia="hi-IN" w:bidi="hi-IN"/>
        </w:rPr>
        <w:t xml:space="preserve">Załącznik nr </w:t>
      </w:r>
      <w:r w:rsidR="005A0B8E">
        <w:rPr>
          <w:rFonts w:eastAsia="Arial Unicode MS"/>
          <w:kern w:val="1"/>
          <w:lang w:eastAsia="hi-IN" w:bidi="hi-IN"/>
        </w:rPr>
        <w:t>3</w:t>
      </w:r>
      <w:r w:rsidRPr="005B3741">
        <w:rPr>
          <w:rFonts w:eastAsia="Arial Unicode MS"/>
          <w:kern w:val="1"/>
          <w:lang w:eastAsia="hi-IN" w:bidi="hi-IN"/>
        </w:rPr>
        <w:t xml:space="preserve"> </w:t>
      </w:r>
      <w:r>
        <w:rPr>
          <w:rFonts w:eastAsia="Arial Unicode MS"/>
          <w:kern w:val="1"/>
          <w:lang w:eastAsia="hi-IN" w:bidi="hi-IN"/>
        </w:rPr>
        <w:t xml:space="preserve">- Oświadczenie o spełnianiu warunków udziału w postępowaniu </w:t>
      </w:r>
    </w:p>
    <w:p w14:paraId="6742F191" w14:textId="04DC6B4A" w:rsidR="00C06787" w:rsidRDefault="00F722DC" w:rsidP="00F722DC">
      <w:pPr>
        <w:widowControl w:val="0"/>
        <w:numPr>
          <w:ilvl w:val="0"/>
          <w:numId w:val="5"/>
        </w:numPr>
        <w:suppressAutoHyphens w:val="0"/>
        <w:spacing w:line="276" w:lineRule="auto"/>
        <w:ind w:right="-4"/>
        <w:jc w:val="both"/>
        <w:rPr>
          <w:rFonts w:eastAsia="Arial Unicode MS"/>
          <w:kern w:val="1"/>
          <w:lang w:eastAsia="hi-IN" w:bidi="hi-IN"/>
        </w:rPr>
      </w:pPr>
      <w:bookmarkStart w:id="23" w:name="_Hlk145420481"/>
      <w:bookmarkEnd w:id="22"/>
      <w:r w:rsidRPr="005B3741">
        <w:rPr>
          <w:rFonts w:eastAsia="Arial Unicode MS"/>
          <w:kern w:val="1"/>
          <w:lang w:eastAsia="hi-IN" w:bidi="hi-IN"/>
        </w:rPr>
        <w:t xml:space="preserve">Załącznik nr </w:t>
      </w:r>
      <w:bookmarkEnd w:id="23"/>
      <w:r w:rsidR="005A0B8E">
        <w:rPr>
          <w:rFonts w:eastAsia="Arial Unicode MS"/>
          <w:kern w:val="1"/>
          <w:lang w:eastAsia="hi-IN" w:bidi="hi-IN"/>
        </w:rPr>
        <w:t>4</w:t>
      </w:r>
      <w:r w:rsidR="00C06787">
        <w:rPr>
          <w:rFonts w:eastAsia="Arial Unicode MS"/>
          <w:kern w:val="1"/>
          <w:lang w:eastAsia="hi-IN" w:bidi="hi-IN"/>
        </w:rPr>
        <w:t xml:space="preserve"> – Oświadczenie grupa kapitałowa</w:t>
      </w:r>
    </w:p>
    <w:p w14:paraId="6CA51741" w14:textId="5A90AE30" w:rsidR="00C06787" w:rsidRDefault="00C06787" w:rsidP="00F722DC">
      <w:pPr>
        <w:widowControl w:val="0"/>
        <w:numPr>
          <w:ilvl w:val="0"/>
          <w:numId w:val="5"/>
        </w:numPr>
        <w:suppressAutoHyphens w:val="0"/>
        <w:spacing w:line="276" w:lineRule="auto"/>
        <w:ind w:right="-4"/>
        <w:jc w:val="both"/>
        <w:rPr>
          <w:rFonts w:eastAsia="Arial Unicode MS"/>
          <w:kern w:val="1"/>
          <w:lang w:eastAsia="hi-IN" w:bidi="hi-IN"/>
        </w:rPr>
      </w:pPr>
      <w:r>
        <w:rPr>
          <w:rFonts w:eastAsia="Arial Unicode MS"/>
          <w:kern w:val="1"/>
          <w:lang w:eastAsia="hi-IN" w:bidi="hi-IN"/>
        </w:rPr>
        <w:t xml:space="preserve">Załącznik nr </w:t>
      </w:r>
      <w:r w:rsidR="005A0B8E">
        <w:rPr>
          <w:rFonts w:eastAsia="Arial Unicode MS"/>
          <w:kern w:val="1"/>
          <w:lang w:eastAsia="hi-IN" w:bidi="hi-IN"/>
        </w:rPr>
        <w:t>5</w:t>
      </w:r>
      <w:r>
        <w:rPr>
          <w:rFonts w:eastAsia="Arial Unicode MS"/>
          <w:kern w:val="1"/>
          <w:lang w:eastAsia="hi-IN" w:bidi="hi-IN"/>
        </w:rPr>
        <w:t xml:space="preserve"> – Oświadczenie aktualność </w:t>
      </w:r>
    </w:p>
    <w:p w14:paraId="275C869C" w14:textId="2D12444C" w:rsidR="00C06787" w:rsidRDefault="00C06787" w:rsidP="00F722DC">
      <w:pPr>
        <w:widowControl w:val="0"/>
        <w:numPr>
          <w:ilvl w:val="0"/>
          <w:numId w:val="5"/>
        </w:numPr>
        <w:suppressAutoHyphens w:val="0"/>
        <w:spacing w:line="276" w:lineRule="auto"/>
        <w:ind w:right="-4"/>
        <w:jc w:val="both"/>
        <w:rPr>
          <w:rFonts w:eastAsia="Arial Unicode MS"/>
          <w:kern w:val="1"/>
          <w:lang w:eastAsia="hi-IN" w:bidi="hi-IN"/>
        </w:rPr>
      </w:pPr>
      <w:r>
        <w:rPr>
          <w:rFonts w:eastAsia="Arial Unicode MS"/>
          <w:kern w:val="1"/>
          <w:lang w:eastAsia="hi-IN" w:bidi="hi-IN"/>
        </w:rPr>
        <w:t xml:space="preserve">Załącznik nr </w:t>
      </w:r>
      <w:r w:rsidR="005A0B8E">
        <w:rPr>
          <w:rFonts w:eastAsia="Arial Unicode MS"/>
          <w:kern w:val="1"/>
          <w:lang w:eastAsia="hi-IN" w:bidi="hi-IN"/>
        </w:rPr>
        <w:t>6</w:t>
      </w:r>
      <w:r>
        <w:rPr>
          <w:rFonts w:eastAsia="Arial Unicode MS"/>
          <w:kern w:val="1"/>
          <w:lang w:eastAsia="hi-IN" w:bidi="hi-IN"/>
        </w:rPr>
        <w:t xml:space="preserve"> – Oświadczenie o powoływaniu się na zasoby</w:t>
      </w:r>
      <w:r w:rsidR="00EC6405">
        <w:rPr>
          <w:rFonts w:eastAsia="Arial Unicode MS"/>
          <w:kern w:val="1"/>
          <w:lang w:eastAsia="hi-IN" w:bidi="hi-IN"/>
        </w:rPr>
        <w:t xml:space="preserve"> </w:t>
      </w:r>
    </w:p>
    <w:p w14:paraId="47F5E6B0" w14:textId="2907EE2D" w:rsidR="005A0B8E" w:rsidRPr="005A0B8E" w:rsidRDefault="005A0B8E" w:rsidP="005A0B8E">
      <w:pPr>
        <w:pStyle w:val="Akapitzlist"/>
        <w:numPr>
          <w:ilvl w:val="0"/>
          <w:numId w:val="5"/>
        </w:numPr>
        <w:rPr>
          <w:rFonts w:eastAsia="Arial Unicode MS"/>
          <w:kern w:val="1"/>
          <w:lang w:eastAsia="hi-IN" w:bidi="hi-IN"/>
        </w:rPr>
      </w:pPr>
      <w:r w:rsidRPr="005A0B8E">
        <w:rPr>
          <w:rFonts w:eastAsia="Arial Unicode MS"/>
          <w:kern w:val="1"/>
          <w:lang w:eastAsia="hi-IN" w:bidi="hi-IN"/>
        </w:rPr>
        <w:t xml:space="preserve">Załącznik nr </w:t>
      </w:r>
      <w:r>
        <w:rPr>
          <w:rFonts w:eastAsia="Arial Unicode MS"/>
          <w:kern w:val="1"/>
          <w:lang w:eastAsia="hi-IN" w:bidi="hi-IN"/>
        </w:rPr>
        <w:t>7</w:t>
      </w:r>
      <w:r w:rsidRPr="005A0B8E">
        <w:rPr>
          <w:rFonts w:eastAsia="Arial Unicode MS"/>
          <w:kern w:val="1"/>
          <w:lang w:eastAsia="hi-IN" w:bidi="hi-IN"/>
        </w:rPr>
        <w:t xml:space="preserve"> - Oświadczenie o </w:t>
      </w:r>
      <w:r>
        <w:rPr>
          <w:rFonts w:eastAsia="Arial Unicode MS"/>
          <w:kern w:val="1"/>
          <w:lang w:eastAsia="hi-IN" w:bidi="hi-IN"/>
        </w:rPr>
        <w:t>aktualności danych zawartych w ośw</w:t>
      </w:r>
      <w:r w:rsidR="00FE2B71">
        <w:rPr>
          <w:rFonts w:eastAsia="Arial Unicode MS"/>
          <w:kern w:val="1"/>
          <w:lang w:eastAsia="hi-IN" w:bidi="hi-IN"/>
        </w:rPr>
        <w:t>iadczeniu</w:t>
      </w:r>
      <w:r>
        <w:rPr>
          <w:rFonts w:eastAsia="Arial Unicode MS"/>
          <w:kern w:val="1"/>
          <w:lang w:eastAsia="hi-IN" w:bidi="hi-IN"/>
        </w:rPr>
        <w:t xml:space="preserve"> wstępnym</w:t>
      </w:r>
      <w:r w:rsidRPr="005A0B8E">
        <w:rPr>
          <w:rFonts w:eastAsia="Arial Unicode MS"/>
          <w:kern w:val="1"/>
          <w:lang w:eastAsia="hi-IN" w:bidi="hi-IN"/>
        </w:rPr>
        <w:t xml:space="preserve"> </w:t>
      </w:r>
    </w:p>
    <w:p w14:paraId="18695F7E" w14:textId="77777777" w:rsidR="00D41F05" w:rsidRDefault="007344AB" w:rsidP="00D41F05">
      <w:pPr>
        <w:widowControl w:val="0"/>
        <w:numPr>
          <w:ilvl w:val="0"/>
          <w:numId w:val="5"/>
        </w:numPr>
        <w:suppressAutoHyphens w:val="0"/>
        <w:spacing w:line="276" w:lineRule="auto"/>
        <w:ind w:right="-4"/>
        <w:jc w:val="both"/>
        <w:rPr>
          <w:rFonts w:eastAsia="Arial Unicode MS"/>
          <w:kern w:val="1"/>
          <w:lang w:eastAsia="hi-IN" w:bidi="hi-IN"/>
        </w:rPr>
      </w:pPr>
      <w:r>
        <w:rPr>
          <w:rFonts w:eastAsia="Arial Unicode MS"/>
          <w:kern w:val="1"/>
          <w:lang w:eastAsia="hi-IN" w:bidi="hi-IN"/>
        </w:rPr>
        <w:t xml:space="preserve">Załącznik nr 8 </w:t>
      </w:r>
      <w:r w:rsidR="00F722DC" w:rsidRPr="005B3741">
        <w:rPr>
          <w:rFonts w:eastAsia="Arial Unicode MS"/>
          <w:kern w:val="1"/>
          <w:lang w:eastAsia="hi-IN" w:bidi="hi-IN"/>
        </w:rPr>
        <w:t>– Wzór umowy</w:t>
      </w:r>
      <w:r w:rsidR="009D1FE0" w:rsidRPr="005B3741">
        <w:rPr>
          <w:rFonts w:eastAsia="Arial Unicode MS"/>
          <w:kern w:val="1"/>
          <w:lang w:eastAsia="hi-IN" w:bidi="hi-IN"/>
        </w:rPr>
        <w:t xml:space="preserve"> </w:t>
      </w:r>
      <w:bookmarkStart w:id="24" w:name="_Hlk190158290"/>
    </w:p>
    <w:p w14:paraId="011918C8" w14:textId="232D357A" w:rsidR="000A0388" w:rsidRPr="00D41F05" w:rsidRDefault="004C2710" w:rsidP="00D41F05">
      <w:pPr>
        <w:widowControl w:val="0"/>
        <w:numPr>
          <w:ilvl w:val="0"/>
          <w:numId w:val="5"/>
        </w:numPr>
        <w:suppressAutoHyphens w:val="0"/>
        <w:spacing w:line="276" w:lineRule="auto"/>
        <w:ind w:right="-4"/>
        <w:jc w:val="both"/>
        <w:rPr>
          <w:rFonts w:eastAsia="Arial Unicode MS"/>
          <w:kern w:val="1"/>
          <w:lang w:eastAsia="hi-IN" w:bidi="hi-IN"/>
        </w:rPr>
      </w:pPr>
      <w:r w:rsidRPr="00D41F05">
        <w:rPr>
          <w:rFonts w:eastAsia="Arial Unicode MS"/>
          <w:kern w:val="1"/>
          <w:lang w:eastAsia="hi-IN" w:bidi="hi-IN"/>
        </w:rPr>
        <w:t xml:space="preserve">Załącznik nr 9 – </w:t>
      </w:r>
      <w:r w:rsidR="00AE554B" w:rsidRPr="00D41F05">
        <w:rPr>
          <w:rFonts w:eastAsia="Arial Unicode MS"/>
          <w:kern w:val="1"/>
          <w:lang w:eastAsia="hi-IN" w:bidi="hi-IN"/>
        </w:rPr>
        <w:t>Zdjęcia odpadów 19 12 1</w:t>
      </w:r>
      <w:r w:rsidRPr="00D41F05">
        <w:rPr>
          <w:rFonts w:eastAsia="Arial Unicode MS"/>
          <w:kern w:val="1"/>
          <w:lang w:eastAsia="hi-IN" w:bidi="hi-IN"/>
        </w:rPr>
        <w:t>0</w:t>
      </w:r>
      <w:r w:rsidR="00AE554B" w:rsidRPr="00D41F05">
        <w:rPr>
          <w:rFonts w:eastAsia="Arial Unicode MS"/>
          <w:kern w:val="1"/>
          <w:lang w:eastAsia="hi-IN" w:bidi="hi-IN"/>
        </w:rPr>
        <w:t xml:space="preserve"> </w:t>
      </w:r>
      <w:bookmarkEnd w:id="24"/>
    </w:p>
    <w:p w14:paraId="5B659F18" w14:textId="39406CCB" w:rsidR="001B1347" w:rsidRPr="007E7A8F" w:rsidRDefault="001B1347" w:rsidP="00DC3D4E">
      <w:pPr>
        <w:rPr>
          <w:b/>
        </w:rPr>
      </w:pPr>
    </w:p>
    <w:sectPr w:rsidR="001B1347" w:rsidRPr="007E7A8F" w:rsidSect="00956C24">
      <w:headerReference w:type="even" r:id="rId18"/>
      <w:headerReference w:type="default" r:id="rId19"/>
      <w:footerReference w:type="even" r:id="rId20"/>
      <w:footerReference w:type="default" r:id="rId21"/>
      <w:headerReference w:type="first" r:id="rId22"/>
      <w:footerReference w:type="first" r:id="rId23"/>
      <w:footnotePr>
        <w:pos w:val="beneathText"/>
      </w:footnotePr>
      <w:pgSz w:w="11905" w:h="16837"/>
      <w:pgMar w:top="1418" w:right="1418" w:bottom="567"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6531EB" w14:textId="77777777" w:rsidR="00B5231A" w:rsidRDefault="00B5231A">
      <w:r>
        <w:separator/>
      </w:r>
    </w:p>
  </w:endnote>
  <w:endnote w:type="continuationSeparator" w:id="0">
    <w:p w14:paraId="73D79BA5" w14:textId="77777777" w:rsidR="00B5231A" w:rsidRDefault="00B523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OpenSymbol">
    <w:charset w:val="00"/>
    <w:family w:val="auto"/>
    <w:pitch w:val="variable"/>
    <w:sig w:usb0="800000AF" w:usb1="1001ECEA" w:usb2="00000000" w:usb3="00000000" w:csb0="00000001" w:csb1="00000000"/>
  </w:font>
  <w:font w:name="Verdana">
    <w:panose1 w:val="020B0604030504040204"/>
    <w:charset w:val="EE"/>
    <w:family w:val="swiss"/>
    <w:pitch w:val="variable"/>
    <w:sig w:usb0="A00006FF" w:usb1="4000205B" w:usb2="00000010" w:usb3="00000000" w:csb0="0000019F" w:csb1="00000000"/>
  </w:font>
  <w:font w:name="CordiaUPC">
    <w:charset w:val="DE"/>
    <w:family w:val="swiss"/>
    <w:pitch w:val="variable"/>
    <w:sig w:usb0="81000003" w:usb1="00000000" w:usb2="00000000" w:usb3="00000000" w:csb0="00010001" w:csb1="00000000"/>
  </w:font>
  <w:font w:name="Arial Unicode MS">
    <w:panose1 w:val="020B0604020202020204"/>
    <w:charset w:val="80"/>
    <w:family w:val="swiss"/>
    <w:pitch w:val="variable"/>
    <w:sig w:usb0="F7FFAFFF" w:usb1="E9DFFFFF" w:usb2="0000003F" w:usb3="00000000" w:csb0="003F01FF" w:csb1="00000000"/>
  </w:font>
  <w:font w:name="TimesNewRomanPS-BoldMT">
    <w:panose1 w:val="00000000000000000000"/>
    <w:charset w:val="EE"/>
    <w:family w:val="auto"/>
    <w:notTrueType/>
    <w:pitch w:val="default"/>
    <w:sig w:usb0="00000005" w:usb1="00000000" w:usb2="00000000" w:usb3="00000000" w:csb0="00000002"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CB6662" w14:textId="77777777" w:rsidR="00D7404E" w:rsidRDefault="00D7404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9525" w:type="dxa"/>
      <w:tblInd w:w="-5" w:type="dxa"/>
      <w:tblBorders>
        <w:top w:val="single" w:sz="4"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3084"/>
      <w:gridCol w:w="2753"/>
      <w:gridCol w:w="3688"/>
    </w:tblGrid>
    <w:tr w:rsidR="00B964EA" w14:paraId="5B659F2A" w14:textId="77777777" w:rsidTr="000011F0">
      <w:trPr>
        <w:trHeight w:val="931"/>
      </w:trPr>
      <w:tc>
        <w:tcPr>
          <w:tcW w:w="3084" w:type="dxa"/>
          <w:shd w:val="clear" w:color="auto" w:fill="FFFFFF" w:themeFill="background1"/>
          <w:vAlign w:val="center"/>
        </w:tcPr>
        <w:p w14:paraId="5B659F27" w14:textId="01DFBC87" w:rsidR="00B964EA" w:rsidRDefault="00B964EA" w:rsidP="00FD0499">
          <w:pPr>
            <w:pStyle w:val="Stopka"/>
            <w:jc w:val="center"/>
            <w:rPr>
              <w:noProof/>
              <w:lang w:eastAsia="pl-PL"/>
            </w:rPr>
          </w:pPr>
        </w:p>
      </w:tc>
      <w:tc>
        <w:tcPr>
          <w:tcW w:w="2753" w:type="dxa"/>
          <w:shd w:val="clear" w:color="auto" w:fill="FFFFFF" w:themeFill="background1"/>
          <w:vAlign w:val="center"/>
        </w:tcPr>
        <w:p w14:paraId="5B659F28" w14:textId="49ECD5A7" w:rsidR="00B964EA" w:rsidRDefault="00B964EA" w:rsidP="00FD0499">
          <w:pPr>
            <w:pStyle w:val="Stopka"/>
            <w:jc w:val="center"/>
            <w:rPr>
              <w:noProof/>
              <w:lang w:eastAsia="pl-PL"/>
            </w:rPr>
          </w:pPr>
        </w:p>
      </w:tc>
      <w:tc>
        <w:tcPr>
          <w:tcW w:w="3688" w:type="dxa"/>
          <w:shd w:val="clear" w:color="auto" w:fill="FFFFFF" w:themeFill="background1"/>
          <w:vAlign w:val="center"/>
        </w:tcPr>
        <w:p w14:paraId="5B659F29" w14:textId="79841FFB" w:rsidR="00B964EA" w:rsidRPr="00FD0499" w:rsidRDefault="00B964EA" w:rsidP="00FD0499">
          <w:pPr>
            <w:pStyle w:val="Stopka"/>
            <w:jc w:val="center"/>
            <w:rPr>
              <w:i/>
              <w:noProof/>
              <w:lang w:eastAsia="pl-PL"/>
            </w:rPr>
          </w:pPr>
        </w:p>
      </w:tc>
    </w:tr>
  </w:tbl>
  <w:p w14:paraId="5B659F2B" w14:textId="77777777" w:rsidR="00B964EA" w:rsidRDefault="00B964E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CF1B05" w14:textId="77777777" w:rsidR="00D7404E" w:rsidRDefault="00D7404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782FA9" w14:textId="77777777" w:rsidR="00B5231A" w:rsidRDefault="00B5231A">
      <w:r>
        <w:separator/>
      </w:r>
    </w:p>
  </w:footnote>
  <w:footnote w:type="continuationSeparator" w:id="0">
    <w:p w14:paraId="4386435E" w14:textId="77777777" w:rsidR="00B5231A" w:rsidRDefault="00B523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D0156" w14:textId="77777777" w:rsidR="00D7404E" w:rsidRDefault="00D7404E">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59F1D" w14:textId="77777777" w:rsidR="00B964EA" w:rsidRDefault="00B964EA" w:rsidP="00F02DEA">
    <w:pPr>
      <w:pStyle w:val="Nagwek"/>
      <w:ind w:left="2400"/>
      <w:jc w:val="center"/>
      <w:rPr>
        <w:rFonts w:ascii="Arial" w:hAnsi="Arial" w:cs="Arial"/>
        <w:sz w:val="16"/>
        <w:szCs w:val="16"/>
      </w:rPr>
    </w:pPr>
    <w:r>
      <w:rPr>
        <w:noProof/>
        <w:lang w:eastAsia="pl-PL"/>
      </w:rPr>
      <w:drawing>
        <wp:anchor distT="0" distB="0" distL="114300" distR="114300" simplePos="0" relativeHeight="251659264" behindDoc="0" locked="0" layoutInCell="1" allowOverlap="1" wp14:anchorId="5B659F2C" wp14:editId="5B659F2D">
          <wp:simplePos x="0" y="0"/>
          <wp:positionH relativeFrom="column">
            <wp:posOffset>-137160</wp:posOffset>
          </wp:positionH>
          <wp:positionV relativeFrom="paragraph">
            <wp:posOffset>-380365</wp:posOffset>
          </wp:positionV>
          <wp:extent cx="1488440" cy="1466850"/>
          <wp:effectExtent l="0" t="0" r="0" b="0"/>
          <wp:wrapSquare wrapText="bothSides"/>
          <wp:docPr id="1" name="Obraz 1" descr="Opis: F:\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descr="Opis: F:\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88440" cy="146685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sz w:val="16"/>
        <w:szCs w:val="16"/>
      </w:rPr>
      <w:t>Zakład Zagospodarowania Odpadów Nowy Dwór Sp. z o.o.</w:t>
    </w:r>
  </w:p>
  <w:p w14:paraId="5B659F1E" w14:textId="77777777" w:rsidR="00B964EA" w:rsidRDefault="00B964EA" w:rsidP="00F02DEA">
    <w:pPr>
      <w:pStyle w:val="Nagwek"/>
      <w:ind w:left="2400"/>
      <w:jc w:val="center"/>
      <w:rPr>
        <w:rFonts w:ascii="Arial" w:hAnsi="Arial" w:cs="Arial"/>
        <w:sz w:val="16"/>
        <w:szCs w:val="16"/>
      </w:rPr>
    </w:pPr>
    <w:r>
      <w:rPr>
        <w:rFonts w:ascii="Arial" w:hAnsi="Arial" w:cs="Arial"/>
        <w:sz w:val="16"/>
        <w:szCs w:val="16"/>
      </w:rPr>
      <w:t>Nowy Dwór 35, 89-620 Chojnice</w:t>
    </w:r>
  </w:p>
  <w:p w14:paraId="5B659F1F" w14:textId="77777777" w:rsidR="00B964EA" w:rsidRDefault="00B964EA" w:rsidP="00F02DEA">
    <w:pPr>
      <w:pStyle w:val="Nagwek"/>
      <w:tabs>
        <w:tab w:val="clear" w:pos="4536"/>
        <w:tab w:val="clear" w:pos="9072"/>
        <w:tab w:val="center" w:pos="6936"/>
        <w:tab w:val="left" w:pos="8803"/>
        <w:tab w:val="left" w:pos="9009"/>
        <w:tab w:val="right" w:pos="11472"/>
      </w:tabs>
      <w:ind w:left="2400"/>
      <w:jc w:val="center"/>
      <w:rPr>
        <w:rFonts w:ascii="Arial" w:hAnsi="Arial" w:cs="Arial"/>
        <w:sz w:val="16"/>
        <w:szCs w:val="16"/>
      </w:rPr>
    </w:pPr>
    <w:r>
      <w:rPr>
        <w:rFonts w:ascii="Arial" w:hAnsi="Arial" w:cs="Arial"/>
        <w:sz w:val="16"/>
        <w:szCs w:val="16"/>
      </w:rPr>
      <w:t>tel. 52 39 87 846, 52 33 55 062</w:t>
    </w:r>
  </w:p>
  <w:p w14:paraId="5B659F21" w14:textId="3254C7DC" w:rsidR="00B964EA" w:rsidRDefault="004C176F" w:rsidP="004C176F">
    <w:pPr>
      <w:pStyle w:val="Nagwek"/>
      <w:tabs>
        <w:tab w:val="clear" w:pos="4536"/>
        <w:tab w:val="clear" w:pos="9072"/>
        <w:tab w:val="center" w:pos="6936"/>
        <w:tab w:val="left" w:pos="8803"/>
        <w:tab w:val="left" w:pos="9009"/>
        <w:tab w:val="right" w:pos="11472"/>
      </w:tabs>
      <w:jc w:val="center"/>
      <w:rPr>
        <w:rFonts w:ascii="Arial" w:hAnsi="Arial" w:cs="Arial"/>
        <w:sz w:val="16"/>
        <w:szCs w:val="16"/>
      </w:rPr>
    </w:pPr>
    <w:r>
      <w:rPr>
        <w:rFonts w:ascii="Arial" w:hAnsi="Arial" w:cs="Arial"/>
        <w:bCs/>
        <w:sz w:val="16"/>
        <w:szCs w:val="16"/>
      </w:rPr>
      <w:t xml:space="preserve">                                                 </w:t>
    </w:r>
    <w:r w:rsidR="00B964EA">
      <w:rPr>
        <w:rStyle w:val="Pogrubienie"/>
        <w:rFonts w:ascii="Arial" w:hAnsi="Arial" w:cs="Arial"/>
        <w:sz w:val="16"/>
        <w:szCs w:val="16"/>
      </w:rPr>
      <w:t>NIP</w:t>
    </w:r>
    <w:r w:rsidR="00B964EA">
      <w:rPr>
        <w:rFonts w:ascii="Arial" w:hAnsi="Arial" w:cs="Arial"/>
        <w:sz w:val="16"/>
        <w:szCs w:val="16"/>
      </w:rPr>
      <w:t xml:space="preserve"> 555-20-72-738 </w:t>
    </w:r>
    <w:r w:rsidR="00B964EA">
      <w:rPr>
        <w:rStyle w:val="Pogrubienie"/>
        <w:rFonts w:ascii="Arial" w:hAnsi="Arial" w:cs="Arial"/>
        <w:sz w:val="16"/>
        <w:szCs w:val="16"/>
      </w:rPr>
      <w:t>REGON</w:t>
    </w:r>
    <w:r w:rsidR="00B964EA">
      <w:rPr>
        <w:rFonts w:ascii="Arial" w:hAnsi="Arial" w:cs="Arial"/>
        <w:sz w:val="16"/>
        <w:szCs w:val="16"/>
      </w:rPr>
      <w:t xml:space="preserve"> 220719005 </w:t>
    </w:r>
    <w:r w:rsidR="00B964EA">
      <w:rPr>
        <w:rFonts w:ascii="Arial" w:hAnsi="Arial" w:cs="Arial"/>
        <w:b/>
        <w:bCs/>
        <w:sz w:val="16"/>
        <w:szCs w:val="16"/>
      </w:rPr>
      <w:t>BDO</w:t>
    </w:r>
    <w:r w:rsidR="00B964EA">
      <w:rPr>
        <w:rFonts w:ascii="Arial" w:hAnsi="Arial" w:cs="Arial"/>
        <w:sz w:val="16"/>
        <w:szCs w:val="16"/>
      </w:rPr>
      <w:t xml:space="preserve"> 000018498</w:t>
    </w:r>
  </w:p>
  <w:p w14:paraId="5B659F22" w14:textId="77777777" w:rsidR="00B964EA" w:rsidRDefault="00B964EA" w:rsidP="00F02DEA">
    <w:pPr>
      <w:pStyle w:val="Nagwek"/>
      <w:tabs>
        <w:tab w:val="clear" w:pos="4536"/>
        <w:tab w:val="clear" w:pos="9072"/>
        <w:tab w:val="center" w:pos="6936"/>
        <w:tab w:val="left" w:pos="8803"/>
        <w:tab w:val="left" w:pos="9009"/>
        <w:tab w:val="right" w:pos="11472"/>
      </w:tabs>
      <w:ind w:left="2400"/>
      <w:jc w:val="center"/>
      <w:rPr>
        <w:rFonts w:ascii="Arial" w:hAnsi="Arial" w:cs="Arial"/>
        <w:sz w:val="16"/>
        <w:szCs w:val="16"/>
      </w:rPr>
    </w:pPr>
    <w:r>
      <w:rPr>
        <w:rFonts w:ascii="Arial" w:hAnsi="Arial" w:cs="Arial"/>
        <w:sz w:val="16"/>
        <w:szCs w:val="16"/>
      </w:rPr>
      <w:t>Kapitał zakładowy 11.054.050,00 zł</w:t>
    </w:r>
  </w:p>
  <w:p w14:paraId="5B659F23" w14:textId="77777777" w:rsidR="00B964EA" w:rsidRDefault="00B964EA" w:rsidP="00F02DEA">
    <w:pPr>
      <w:pStyle w:val="Nagwek"/>
      <w:tabs>
        <w:tab w:val="clear" w:pos="4536"/>
        <w:tab w:val="clear" w:pos="9072"/>
        <w:tab w:val="center" w:pos="6936"/>
        <w:tab w:val="left" w:pos="8803"/>
        <w:tab w:val="left" w:pos="9009"/>
        <w:tab w:val="right" w:pos="11472"/>
      </w:tabs>
      <w:ind w:left="2400"/>
      <w:jc w:val="center"/>
      <w:rPr>
        <w:rFonts w:ascii="Arial" w:hAnsi="Arial" w:cs="Arial"/>
        <w:sz w:val="16"/>
        <w:szCs w:val="16"/>
      </w:rPr>
    </w:pPr>
    <w:r>
      <w:rPr>
        <w:rFonts w:ascii="Arial" w:hAnsi="Arial" w:cs="Arial"/>
        <w:sz w:val="16"/>
        <w:szCs w:val="16"/>
      </w:rPr>
      <w:t>NR KRS 0000323621 Sąd Rejonowy Gdańsk-</w:t>
    </w:r>
    <w:r>
      <w:rPr>
        <w:rFonts w:ascii="Arial" w:hAnsi="Arial" w:cs="Arial"/>
        <w:sz w:val="16"/>
        <w:szCs w:val="16"/>
        <w:u w:val="single"/>
      </w:rPr>
      <w:t>Północ</w:t>
    </w:r>
    <w:r>
      <w:rPr>
        <w:rFonts w:ascii="Arial" w:hAnsi="Arial" w:cs="Arial"/>
        <w:sz w:val="16"/>
        <w:szCs w:val="16"/>
      </w:rPr>
      <w:t>, VIII Wydział Gospodarczy KRS</w:t>
    </w:r>
  </w:p>
  <w:p w14:paraId="5B659F24" w14:textId="77777777" w:rsidR="00B964EA" w:rsidRDefault="00B964EA" w:rsidP="00F02DEA">
    <w:pPr>
      <w:pStyle w:val="Nagwek"/>
      <w:ind w:left="2400"/>
      <w:jc w:val="center"/>
      <w:rPr>
        <w:sz w:val="16"/>
        <w:szCs w:val="16"/>
      </w:rPr>
    </w:pPr>
    <w:hyperlink r:id="rId2" w:history="1">
      <w:r>
        <w:rPr>
          <w:rStyle w:val="Hipercze"/>
          <w:rFonts w:ascii="Arial" w:hAnsi="Arial"/>
          <w:sz w:val="16"/>
          <w:szCs w:val="16"/>
        </w:rPr>
        <w:t>www.zzonowydwor.pl</w:t>
      </w:r>
    </w:hyperlink>
    <w:r>
      <w:rPr>
        <w:rFonts w:ascii="Arial" w:hAnsi="Arial" w:cs="Arial"/>
        <w:sz w:val="16"/>
        <w:szCs w:val="16"/>
      </w:rPr>
      <w:t xml:space="preserve">, </w:t>
    </w:r>
    <w:hyperlink r:id="rId3" w:history="1">
      <w:r>
        <w:rPr>
          <w:rStyle w:val="Hipercze"/>
          <w:rFonts w:ascii="Arial" w:hAnsi="Arial"/>
          <w:sz w:val="16"/>
          <w:szCs w:val="16"/>
        </w:rPr>
        <w:t>sekretariat@zzonowydwor.pl</w:t>
      </w:r>
    </w:hyperlink>
  </w:p>
  <w:p w14:paraId="5B659F25" w14:textId="77777777" w:rsidR="00B964EA" w:rsidRDefault="00B964EA" w:rsidP="00285AA8">
    <w:pPr>
      <w:pStyle w:val="Nagwek"/>
    </w:pPr>
    <w:r>
      <w:t>___________________________________________________________________________</w:t>
    </w:r>
  </w:p>
  <w:p w14:paraId="5B659F26" w14:textId="77777777" w:rsidR="00B964EA" w:rsidRDefault="00B964E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DB8CE" w14:textId="77777777" w:rsidR="00D7404E" w:rsidRDefault="00D7404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55787186"/>
    <w:lvl w:ilvl="0">
      <w:start w:val="1"/>
      <w:numFmt w:val="decimal"/>
      <w:pStyle w:val="Nagwek1"/>
      <w:lvlText w:val="%1."/>
      <w:lvlJc w:val="left"/>
      <w:pPr>
        <w:tabs>
          <w:tab w:val="num" w:pos="2759"/>
        </w:tabs>
        <w:ind w:left="2759" w:firstLine="0"/>
      </w:pPr>
    </w:lvl>
    <w:lvl w:ilvl="1">
      <w:start w:val="1"/>
      <w:numFmt w:val="none"/>
      <w:suff w:val="nothing"/>
      <w:lvlText w:val=""/>
      <w:lvlJc w:val="left"/>
      <w:pPr>
        <w:tabs>
          <w:tab w:val="num" w:pos="2617"/>
        </w:tabs>
        <w:ind w:left="2617" w:firstLine="0"/>
      </w:pPr>
    </w:lvl>
    <w:lvl w:ilvl="2">
      <w:start w:val="1"/>
      <w:numFmt w:val="none"/>
      <w:suff w:val="nothing"/>
      <w:lvlText w:val=""/>
      <w:lvlJc w:val="left"/>
      <w:pPr>
        <w:tabs>
          <w:tab w:val="num" w:pos="2617"/>
        </w:tabs>
        <w:ind w:left="2617" w:firstLine="0"/>
      </w:pPr>
    </w:lvl>
    <w:lvl w:ilvl="3">
      <w:start w:val="1"/>
      <w:numFmt w:val="none"/>
      <w:suff w:val="nothing"/>
      <w:lvlText w:val=""/>
      <w:lvlJc w:val="left"/>
      <w:pPr>
        <w:tabs>
          <w:tab w:val="num" w:pos="2617"/>
        </w:tabs>
        <w:ind w:left="2617" w:firstLine="0"/>
      </w:pPr>
    </w:lvl>
    <w:lvl w:ilvl="4">
      <w:start w:val="1"/>
      <w:numFmt w:val="none"/>
      <w:suff w:val="nothing"/>
      <w:lvlText w:val=""/>
      <w:lvlJc w:val="left"/>
      <w:pPr>
        <w:tabs>
          <w:tab w:val="num" w:pos="2617"/>
        </w:tabs>
        <w:ind w:left="2617" w:firstLine="0"/>
      </w:pPr>
    </w:lvl>
    <w:lvl w:ilvl="5">
      <w:start w:val="1"/>
      <w:numFmt w:val="none"/>
      <w:suff w:val="nothing"/>
      <w:lvlText w:val=""/>
      <w:lvlJc w:val="left"/>
      <w:pPr>
        <w:tabs>
          <w:tab w:val="num" w:pos="2617"/>
        </w:tabs>
        <w:ind w:left="2617" w:firstLine="0"/>
      </w:pPr>
    </w:lvl>
    <w:lvl w:ilvl="6">
      <w:start w:val="1"/>
      <w:numFmt w:val="none"/>
      <w:suff w:val="nothing"/>
      <w:lvlText w:val=""/>
      <w:lvlJc w:val="left"/>
      <w:pPr>
        <w:tabs>
          <w:tab w:val="num" w:pos="2617"/>
        </w:tabs>
        <w:ind w:left="2617" w:firstLine="0"/>
      </w:pPr>
    </w:lvl>
    <w:lvl w:ilvl="7">
      <w:start w:val="1"/>
      <w:numFmt w:val="none"/>
      <w:suff w:val="nothing"/>
      <w:lvlText w:val=""/>
      <w:lvlJc w:val="left"/>
      <w:pPr>
        <w:tabs>
          <w:tab w:val="num" w:pos="2617"/>
        </w:tabs>
        <w:ind w:left="2617" w:firstLine="0"/>
      </w:pPr>
    </w:lvl>
    <w:lvl w:ilvl="8">
      <w:start w:val="1"/>
      <w:numFmt w:val="none"/>
      <w:suff w:val="nothing"/>
      <w:lvlText w:val=""/>
      <w:lvlJc w:val="left"/>
      <w:pPr>
        <w:tabs>
          <w:tab w:val="num" w:pos="2617"/>
        </w:tabs>
        <w:ind w:left="2617" w:firstLine="0"/>
      </w:pPr>
    </w:lvl>
  </w:abstractNum>
  <w:abstractNum w:abstractNumId="1" w15:restartNumberingAfterBreak="0">
    <w:nsid w:val="00000003"/>
    <w:multiLevelType w:val="singleLevel"/>
    <w:tmpl w:val="00000003"/>
    <w:name w:val="WW8Num3"/>
    <w:lvl w:ilvl="0">
      <w:start w:val="1"/>
      <w:numFmt w:val="decimal"/>
      <w:lvlText w:val="%1."/>
      <w:lvlJc w:val="left"/>
      <w:pPr>
        <w:tabs>
          <w:tab w:val="num" w:pos="360"/>
        </w:tabs>
        <w:ind w:left="360" w:hanging="360"/>
      </w:pPr>
    </w:lvl>
  </w:abstractNum>
  <w:abstractNum w:abstractNumId="2" w15:restartNumberingAfterBreak="0">
    <w:nsid w:val="00000005"/>
    <w:multiLevelType w:val="singleLevel"/>
    <w:tmpl w:val="00000005"/>
    <w:name w:val="WW8Num5"/>
    <w:lvl w:ilvl="0">
      <w:start w:val="1"/>
      <w:numFmt w:val="decimal"/>
      <w:lvlText w:val="%1."/>
      <w:lvlJc w:val="left"/>
      <w:pPr>
        <w:tabs>
          <w:tab w:val="num" w:pos="360"/>
        </w:tabs>
        <w:ind w:left="360" w:hanging="360"/>
      </w:pPr>
    </w:lvl>
  </w:abstractNum>
  <w:abstractNum w:abstractNumId="3" w15:restartNumberingAfterBreak="0">
    <w:nsid w:val="0000000B"/>
    <w:multiLevelType w:val="singleLevel"/>
    <w:tmpl w:val="0000000B"/>
    <w:name w:val="WW8Num11"/>
    <w:lvl w:ilvl="0">
      <w:start w:val="1"/>
      <w:numFmt w:val="lowerLetter"/>
      <w:lvlText w:val="%1)"/>
      <w:lvlJc w:val="left"/>
      <w:pPr>
        <w:tabs>
          <w:tab w:val="num" w:pos="0"/>
        </w:tabs>
        <w:ind w:left="1068" w:hanging="360"/>
      </w:pPr>
    </w:lvl>
  </w:abstractNum>
  <w:abstractNum w:abstractNumId="4" w15:restartNumberingAfterBreak="0">
    <w:nsid w:val="006A1369"/>
    <w:multiLevelType w:val="multilevel"/>
    <w:tmpl w:val="E5F0E3AA"/>
    <w:lvl w:ilvl="0">
      <w:start w:val="1"/>
      <w:numFmt w:val="decimal"/>
      <w:pStyle w:val="Nagwek1spis"/>
      <w:lvlText w:val="%1."/>
      <w:lvlJc w:val="left"/>
      <w:pPr>
        <w:ind w:left="360" w:hanging="360"/>
      </w:pPr>
    </w:lvl>
    <w:lvl w:ilvl="1">
      <w:start w:val="1"/>
      <w:numFmt w:val="decimal"/>
      <w:pStyle w:val="nagwek2spis"/>
      <w:lvlText w:val="%1.%2."/>
      <w:lvlJc w:val="left"/>
      <w:pPr>
        <w:ind w:left="574" w:hanging="432"/>
      </w:pPr>
    </w:lvl>
    <w:lvl w:ilvl="2">
      <w:start w:val="1"/>
      <w:numFmt w:val="decimal"/>
      <w:pStyle w:val="Nagwektrzecispis3"/>
      <w:lvlText w:val="%1.%2.%3."/>
      <w:lvlJc w:val="left"/>
      <w:pPr>
        <w:ind w:left="1072" w:hanging="504"/>
      </w:pPr>
    </w:lvl>
    <w:lvl w:ilvl="3">
      <w:start w:val="1"/>
      <w:numFmt w:val="decimal"/>
      <w:pStyle w:val="Nagwekczwartyspis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10F4427"/>
    <w:multiLevelType w:val="hybridMultilevel"/>
    <w:tmpl w:val="AEDC9DF8"/>
    <w:lvl w:ilvl="0" w:tplc="B4A47732">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1223287"/>
    <w:multiLevelType w:val="hybridMultilevel"/>
    <w:tmpl w:val="20D61498"/>
    <w:lvl w:ilvl="0" w:tplc="6D70F0BC">
      <w:start w:val="11"/>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25A7489"/>
    <w:multiLevelType w:val="hybridMultilevel"/>
    <w:tmpl w:val="1530235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15:restartNumberingAfterBreak="0">
    <w:nsid w:val="03FD2109"/>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84506C"/>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7AC087E"/>
    <w:multiLevelType w:val="hybridMultilevel"/>
    <w:tmpl w:val="0F38146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22306BA"/>
    <w:multiLevelType w:val="hybridMultilevel"/>
    <w:tmpl w:val="034CB87A"/>
    <w:lvl w:ilvl="0" w:tplc="C18C9D18">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ABF43B3"/>
    <w:multiLevelType w:val="hybridMultilevel"/>
    <w:tmpl w:val="D786CB10"/>
    <w:lvl w:ilvl="0" w:tplc="04150017">
      <w:start w:val="1"/>
      <w:numFmt w:val="lowerLetter"/>
      <w:lvlText w:val="%1)"/>
      <w:lvlJc w:val="left"/>
      <w:pPr>
        <w:ind w:left="1021" w:hanging="360"/>
      </w:p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13" w15:restartNumberingAfterBreak="0">
    <w:nsid w:val="1E1260AE"/>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E4E507E"/>
    <w:multiLevelType w:val="hybridMultilevel"/>
    <w:tmpl w:val="2FAE8C1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1E5F508C"/>
    <w:multiLevelType w:val="hybridMultilevel"/>
    <w:tmpl w:val="8CC26CAC"/>
    <w:lvl w:ilvl="0" w:tplc="04150017">
      <w:start w:val="1"/>
      <w:numFmt w:val="lowerLetter"/>
      <w:lvlText w:val="%1)"/>
      <w:lvlJc w:val="left"/>
      <w:pPr>
        <w:ind w:left="1647" w:hanging="360"/>
      </w:pPr>
    </w:lvl>
    <w:lvl w:ilvl="1" w:tplc="04150019" w:tentative="1">
      <w:start w:val="1"/>
      <w:numFmt w:val="lowerLetter"/>
      <w:lvlText w:val="%2."/>
      <w:lvlJc w:val="left"/>
      <w:pPr>
        <w:ind w:left="2367" w:hanging="360"/>
      </w:pPr>
    </w:lvl>
    <w:lvl w:ilvl="2" w:tplc="0415001B" w:tentative="1">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16" w15:restartNumberingAfterBreak="0">
    <w:nsid w:val="1F9306B9"/>
    <w:multiLevelType w:val="multilevel"/>
    <w:tmpl w:val="231668E2"/>
    <w:lvl w:ilvl="0">
      <w:start w:val="4"/>
      <w:numFmt w:val="upperRoman"/>
      <w:lvlText w:val="%1."/>
      <w:lvlJc w:val="left"/>
      <w:pPr>
        <w:ind w:left="720" w:hanging="360"/>
      </w:pPr>
      <w:rPr>
        <w:b/>
        <w:i w:val="0"/>
        <w:sz w:val="26"/>
        <w:szCs w:val="26"/>
      </w:rPr>
    </w:lvl>
    <w:lvl w:ilvl="1">
      <w:start w:val="1"/>
      <w:numFmt w:val="decimal"/>
      <w:lvlText w:val="%2)"/>
      <w:lvlJc w:val="left"/>
      <w:pPr>
        <w:ind w:left="1440" w:hanging="360"/>
      </w:pPr>
    </w:lvl>
    <w:lvl w:ilvl="2">
      <w:start w:val="1"/>
      <w:numFmt w:val="lowerLetter"/>
      <w:lvlText w:val="%3)"/>
      <w:lvlJc w:val="right"/>
      <w:pPr>
        <w:ind w:left="2160" w:hanging="180"/>
      </w:pPr>
      <w:rPr>
        <w:rFonts w:eastAsia="Times New Roman" w:cs="Calibri"/>
      </w:rPr>
    </w:lvl>
    <w:lvl w:ilvl="3">
      <w:start w:val="1"/>
      <w:numFmt w:val="decimal"/>
      <w:lvlText w:val="%4."/>
      <w:lvlJc w:val="left"/>
      <w:pPr>
        <w:ind w:left="2880" w:hanging="360"/>
      </w:pPr>
      <w:rPr>
        <w:b w:val="0"/>
        <w:bCs w:val="0"/>
        <w:strike w:val="0"/>
        <w:dstrike w:val="0"/>
      </w:rPr>
    </w:lvl>
    <w:lvl w:ilvl="4">
      <w:start w:val="1"/>
      <w:numFmt w:val="decimal"/>
      <w:lvlText w:val="%5)"/>
      <w:lvlJc w:val="left"/>
      <w:pPr>
        <w:ind w:left="3600" w:hanging="360"/>
      </w:pPr>
      <w:rPr>
        <w:rFonts w:eastAsia="Times New Roman" w:cs="Calibri"/>
        <w:b w:val="0"/>
        <w:bCs w:val="0"/>
        <w:i w:val="0"/>
        <w:iCs w:val="0"/>
      </w:rPr>
    </w:lvl>
    <w:lvl w:ilvl="5">
      <w:start w:val="1"/>
      <w:numFmt w:val="lowerRoman"/>
      <w:lvlText w:val="%6."/>
      <w:lvlJc w:val="right"/>
      <w:pPr>
        <w:ind w:left="4320" w:hanging="180"/>
      </w:pPr>
    </w:lvl>
    <w:lvl w:ilvl="6">
      <w:start w:val="1"/>
      <w:numFmt w:val="decimal"/>
      <w:lvlText w:val="%7."/>
      <w:lvlJc w:val="left"/>
      <w:pPr>
        <w:ind w:left="0" w:firstLine="0"/>
      </w:pPr>
      <w:rPr>
        <w:rFonts w:cs="Calibri"/>
        <w:sz w:val="22"/>
        <w:szCs w:val="22"/>
      </w:r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0F810BF"/>
    <w:multiLevelType w:val="hybridMultilevel"/>
    <w:tmpl w:val="4968A6E8"/>
    <w:lvl w:ilvl="0" w:tplc="04150011">
      <w:start w:val="1"/>
      <w:numFmt w:val="decimal"/>
      <w:lvlText w:val="%1)"/>
      <w:lvlJc w:val="left"/>
      <w:pPr>
        <w:ind w:left="1434" w:hanging="360"/>
      </w:p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18" w15:restartNumberingAfterBreak="0">
    <w:nsid w:val="22B06B82"/>
    <w:multiLevelType w:val="hybridMultilevel"/>
    <w:tmpl w:val="5A8E7AE4"/>
    <w:lvl w:ilvl="0" w:tplc="04150017">
      <w:start w:val="1"/>
      <w:numFmt w:val="lowerLetter"/>
      <w:lvlText w:val="%1)"/>
      <w:lvlJc w:val="left"/>
      <w:pPr>
        <w:ind w:left="1854" w:hanging="360"/>
      </w:pPr>
    </w:lvl>
    <w:lvl w:ilvl="1" w:tplc="04150019" w:tentative="1">
      <w:start w:val="1"/>
      <w:numFmt w:val="lowerLetter"/>
      <w:lvlText w:val="%2."/>
      <w:lvlJc w:val="left"/>
      <w:pPr>
        <w:ind w:left="2574" w:hanging="360"/>
      </w:pPr>
    </w:lvl>
    <w:lvl w:ilvl="2" w:tplc="0415001B" w:tentative="1">
      <w:start w:val="1"/>
      <w:numFmt w:val="lowerRoman"/>
      <w:lvlText w:val="%3."/>
      <w:lvlJc w:val="right"/>
      <w:pPr>
        <w:ind w:left="3294" w:hanging="18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19" w15:restartNumberingAfterBreak="0">
    <w:nsid w:val="2D107893"/>
    <w:multiLevelType w:val="hybridMultilevel"/>
    <w:tmpl w:val="8306056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B80BDD"/>
    <w:multiLevelType w:val="hybridMultilevel"/>
    <w:tmpl w:val="D67859F8"/>
    <w:lvl w:ilvl="0" w:tplc="6B3446C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33865C3E"/>
    <w:multiLevelType w:val="multilevel"/>
    <w:tmpl w:val="0BB0AAFE"/>
    <w:lvl w:ilvl="0">
      <w:start w:val="1"/>
      <w:numFmt w:val="decimal"/>
      <w:lvlText w:val="%1."/>
      <w:lvlJc w:val="left"/>
      <w:pPr>
        <w:ind w:left="720" w:hanging="360"/>
      </w:pPr>
      <w:rPr>
        <w:rFonts w:ascii="Times New Roman" w:hAnsi="Times New Roman" w:cs="Times New Roman" w:hint="default"/>
        <w:sz w:val="22"/>
        <w:szCs w:val="22"/>
      </w:rPr>
    </w:lvl>
    <w:lvl w:ilvl="1">
      <w:start w:val="1"/>
      <w:numFmt w:val="decimal"/>
      <w:isLgl/>
      <w:lvlText w:val="%1.%2"/>
      <w:lvlJc w:val="left"/>
      <w:pPr>
        <w:ind w:left="1140" w:hanging="420"/>
      </w:pPr>
      <w:rPr>
        <w:rFonts w:hint="default"/>
        <w:b w:val="0"/>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5040" w:hanging="1800"/>
      </w:pPr>
      <w:rPr>
        <w:rFonts w:hint="default"/>
        <w:b w:val="0"/>
      </w:rPr>
    </w:lvl>
  </w:abstractNum>
  <w:abstractNum w:abstractNumId="22" w15:restartNumberingAfterBreak="0">
    <w:nsid w:val="356F267F"/>
    <w:multiLevelType w:val="hybridMultilevel"/>
    <w:tmpl w:val="115A2376"/>
    <w:lvl w:ilvl="0" w:tplc="04150011">
      <w:start w:val="1"/>
      <w:numFmt w:val="decimal"/>
      <w:lvlText w:val="%1)"/>
      <w:lvlJc w:val="left"/>
      <w:pPr>
        <w:ind w:left="1494" w:hanging="360"/>
      </w:pPr>
    </w:lvl>
    <w:lvl w:ilvl="1" w:tplc="04150019">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3" w15:restartNumberingAfterBreak="0">
    <w:nsid w:val="357878EF"/>
    <w:multiLevelType w:val="hybridMultilevel"/>
    <w:tmpl w:val="68CA9D0E"/>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 w15:restartNumberingAfterBreak="0">
    <w:nsid w:val="3A1E4A01"/>
    <w:multiLevelType w:val="hybridMultilevel"/>
    <w:tmpl w:val="C646EFFC"/>
    <w:lvl w:ilvl="0" w:tplc="04150011">
      <w:start w:val="1"/>
      <w:numFmt w:val="decimal"/>
      <w:lvlText w:val="%1)"/>
      <w:lvlJc w:val="left"/>
      <w:pPr>
        <w:ind w:left="1068" w:hanging="360"/>
      </w:p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5" w15:restartNumberingAfterBreak="0">
    <w:nsid w:val="3D2C0778"/>
    <w:multiLevelType w:val="hybridMultilevel"/>
    <w:tmpl w:val="224E55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D5A6DC3"/>
    <w:multiLevelType w:val="hybridMultilevel"/>
    <w:tmpl w:val="CB0AD33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E2C53F0"/>
    <w:multiLevelType w:val="hybridMultilevel"/>
    <w:tmpl w:val="8AC635CC"/>
    <w:lvl w:ilvl="0" w:tplc="1C36CDBC">
      <w:start w:val="15"/>
      <w:numFmt w:val="upperRoman"/>
      <w:lvlText w:val="%1."/>
      <w:lvlJc w:val="right"/>
      <w:pPr>
        <w:ind w:left="144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3153052"/>
    <w:multiLevelType w:val="hybridMultilevel"/>
    <w:tmpl w:val="3DB4AA08"/>
    <w:lvl w:ilvl="0" w:tplc="8AFA2486">
      <w:start w:val="1"/>
      <w:numFmt w:val="decimal"/>
      <w:lvlText w:val="%1."/>
      <w:lvlJc w:val="left"/>
      <w:pPr>
        <w:ind w:left="720" w:hanging="360"/>
      </w:pPr>
      <w:rPr>
        <w:rFonts w:ascii="Times New Roman" w:hAnsi="Times New Roman" w:cs="Times New Roman" w:hint="default"/>
        <w:b w:val="0"/>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3BC48B7"/>
    <w:multiLevelType w:val="hybridMultilevel"/>
    <w:tmpl w:val="C2081F50"/>
    <w:lvl w:ilvl="0" w:tplc="5172026E">
      <w:start w:val="9"/>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41C247C"/>
    <w:multiLevelType w:val="hybridMultilevel"/>
    <w:tmpl w:val="EC58A2DE"/>
    <w:lvl w:ilvl="0" w:tplc="B1DAABB2">
      <w:start w:val="1"/>
      <w:numFmt w:val="decimal"/>
      <w:lvlText w:val="%1."/>
      <w:lvlJc w:val="left"/>
      <w:pPr>
        <w:tabs>
          <w:tab w:val="num" w:pos="720"/>
        </w:tabs>
        <w:ind w:left="72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4B8149E3"/>
    <w:multiLevelType w:val="hybridMultilevel"/>
    <w:tmpl w:val="81203CF4"/>
    <w:lvl w:ilvl="0" w:tplc="04150017">
      <w:start w:val="1"/>
      <w:numFmt w:val="lowerLetter"/>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32" w15:restartNumberingAfterBreak="0">
    <w:nsid w:val="511E3920"/>
    <w:multiLevelType w:val="hybridMultilevel"/>
    <w:tmpl w:val="6AA49294"/>
    <w:lvl w:ilvl="0" w:tplc="3CA864F6">
      <w:start w:val="17"/>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4B27FB1"/>
    <w:multiLevelType w:val="hybridMultilevel"/>
    <w:tmpl w:val="C0B214EA"/>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5B539DB"/>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70A60A1"/>
    <w:multiLevelType w:val="hybridMultilevel"/>
    <w:tmpl w:val="34BEA5D2"/>
    <w:lvl w:ilvl="0" w:tplc="04150001">
      <w:start w:val="1"/>
      <w:numFmt w:val="bullet"/>
      <w:pStyle w:val="punktor1"/>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8B00F66"/>
    <w:multiLevelType w:val="hybridMultilevel"/>
    <w:tmpl w:val="284096A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C590993"/>
    <w:multiLevelType w:val="multilevel"/>
    <w:tmpl w:val="C8B424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5E6B0710"/>
    <w:multiLevelType w:val="hybridMultilevel"/>
    <w:tmpl w:val="C6403FEE"/>
    <w:lvl w:ilvl="0" w:tplc="C8782D5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9" w15:restartNumberingAfterBreak="0">
    <w:nsid w:val="625A5933"/>
    <w:multiLevelType w:val="hybridMultilevel"/>
    <w:tmpl w:val="396C56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2E362E5"/>
    <w:multiLevelType w:val="hybridMultilevel"/>
    <w:tmpl w:val="95E294EA"/>
    <w:lvl w:ilvl="0" w:tplc="1E0622EC">
      <w:start w:val="1"/>
      <w:numFmt w:val="upperRoman"/>
      <w:lvlText w:val="%1."/>
      <w:lvlJc w:val="right"/>
      <w:pPr>
        <w:ind w:left="720" w:hanging="360"/>
      </w:pPr>
      <w:rPr>
        <w:rFonts w:ascii="Times New Roman" w:hAnsi="Times New Roman" w:cs="Times New Roman" w:hint="default"/>
        <w:b/>
      </w:rPr>
    </w:lvl>
    <w:lvl w:ilvl="1" w:tplc="04150019">
      <w:start w:val="1"/>
      <w:numFmt w:val="lowerLetter"/>
      <w:lvlText w:val="%2."/>
      <w:lvlJc w:val="left"/>
      <w:pPr>
        <w:ind w:left="1440" w:hanging="360"/>
      </w:pPr>
    </w:lvl>
    <w:lvl w:ilvl="2" w:tplc="6D864BC0">
      <w:numFmt w:val="bullet"/>
      <w:lvlText w:val=""/>
      <w:lvlJc w:val="left"/>
      <w:pPr>
        <w:ind w:left="2340" w:hanging="360"/>
      </w:pPr>
      <w:rPr>
        <w:rFonts w:ascii="Symbol" w:eastAsia="Times New Roman" w:hAnsi="Symbol"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3D06539"/>
    <w:multiLevelType w:val="hybridMultilevel"/>
    <w:tmpl w:val="13503F04"/>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2" w15:restartNumberingAfterBreak="0">
    <w:nsid w:val="65786C7B"/>
    <w:multiLevelType w:val="hybridMultilevel"/>
    <w:tmpl w:val="D4A2E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70170C0"/>
    <w:multiLevelType w:val="multilevel"/>
    <w:tmpl w:val="96E2F398"/>
    <w:lvl w:ilvl="0">
      <w:start w:val="1"/>
      <w:numFmt w:val="upperRoman"/>
      <w:pStyle w:val="Styl1"/>
      <w:lvlText w:val="%1."/>
      <w:lvlJc w:val="left"/>
      <w:pPr>
        <w:ind w:left="1080" w:hanging="72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4" w15:restartNumberingAfterBreak="0">
    <w:nsid w:val="6B444B24"/>
    <w:multiLevelType w:val="hybridMultilevel"/>
    <w:tmpl w:val="D86052DA"/>
    <w:lvl w:ilvl="0" w:tplc="5FEAF662">
      <w:start w:val="16"/>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BBE33A7"/>
    <w:multiLevelType w:val="hybridMultilevel"/>
    <w:tmpl w:val="3C1C8BAA"/>
    <w:lvl w:ilvl="0" w:tplc="04150011">
      <w:start w:val="1"/>
      <w:numFmt w:val="decimal"/>
      <w:lvlText w:val="%1)"/>
      <w:lvlJc w:val="left"/>
      <w:pPr>
        <w:ind w:left="1021" w:hanging="360"/>
      </w:p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46" w15:restartNumberingAfterBreak="0">
    <w:nsid w:val="6C843F9D"/>
    <w:multiLevelType w:val="hybridMultilevel"/>
    <w:tmpl w:val="757C9FC6"/>
    <w:lvl w:ilvl="0" w:tplc="04150017">
      <w:start w:val="1"/>
      <w:numFmt w:val="lowerLetter"/>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47" w15:restartNumberingAfterBreak="0">
    <w:nsid w:val="6D715DCD"/>
    <w:multiLevelType w:val="hybridMultilevel"/>
    <w:tmpl w:val="98BC06D4"/>
    <w:lvl w:ilvl="0" w:tplc="31E2FA42">
      <w:start w:val="13"/>
      <w:numFmt w:val="upperRoman"/>
      <w:lvlText w:val="%1."/>
      <w:lvlJc w:val="right"/>
      <w:pPr>
        <w:ind w:left="1428"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E6F7630"/>
    <w:multiLevelType w:val="hybridMultilevel"/>
    <w:tmpl w:val="D4E4B660"/>
    <w:lvl w:ilvl="0" w:tplc="B5D2E30C">
      <w:start w:val="12"/>
      <w:numFmt w:val="upperRoman"/>
      <w:lvlText w:val="%1."/>
      <w:lvlJc w:val="righ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1AF1F62"/>
    <w:multiLevelType w:val="hybridMultilevel"/>
    <w:tmpl w:val="1BE2F1A2"/>
    <w:lvl w:ilvl="0" w:tplc="E5A48684">
      <w:start w:val="1"/>
      <w:numFmt w:val="decimal"/>
      <w:lvlText w:val="%1)"/>
      <w:lvlJc w:val="left"/>
      <w:pPr>
        <w:ind w:left="1021" w:hanging="360"/>
      </w:pPr>
      <w:rPr>
        <w:strike w:val="0"/>
        <w:color w:val="000000" w:themeColor="text1"/>
      </w:rPr>
    </w:lvl>
    <w:lvl w:ilvl="1" w:tplc="04150019" w:tentative="1">
      <w:start w:val="1"/>
      <w:numFmt w:val="lowerLetter"/>
      <w:lvlText w:val="%2."/>
      <w:lvlJc w:val="left"/>
      <w:pPr>
        <w:ind w:left="1741" w:hanging="360"/>
      </w:pPr>
    </w:lvl>
    <w:lvl w:ilvl="2" w:tplc="0415001B" w:tentative="1">
      <w:start w:val="1"/>
      <w:numFmt w:val="lowerRoman"/>
      <w:lvlText w:val="%3."/>
      <w:lvlJc w:val="right"/>
      <w:pPr>
        <w:ind w:left="2461" w:hanging="180"/>
      </w:pPr>
    </w:lvl>
    <w:lvl w:ilvl="3" w:tplc="0415000F" w:tentative="1">
      <w:start w:val="1"/>
      <w:numFmt w:val="decimal"/>
      <w:lvlText w:val="%4."/>
      <w:lvlJc w:val="left"/>
      <w:pPr>
        <w:ind w:left="3181" w:hanging="360"/>
      </w:pPr>
    </w:lvl>
    <w:lvl w:ilvl="4" w:tplc="04150019" w:tentative="1">
      <w:start w:val="1"/>
      <w:numFmt w:val="lowerLetter"/>
      <w:lvlText w:val="%5."/>
      <w:lvlJc w:val="left"/>
      <w:pPr>
        <w:ind w:left="3901" w:hanging="360"/>
      </w:pPr>
    </w:lvl>
    <w:lvl w:ilvl="5" w:tplc="0415001B" w:tentative="1">
      <w:start w:val="1"/>
      <w:numFmt w:val="lowerRoman"/>
      <w:lvlText w:val="%6."/>
      <w:lvlJc w:val="right"/>
      <w:pPr>
        <w:ind w:left="4621" w:hanging="180"/>
      </w:pPr>
    </w:lvl>
    <w:lvl w:ilvl="6" w:tplc="0415000F" w:tentative="1">
      <w:start w:val="1"/>
      <w:numFmt w:val="decimal"/>
      <w:lvlText w:val="%7."/>
      <w:lvlJc w:val="left"/>
      <w:pPr>
        <w:ind w:left="5341" w:hanging="360"/>
      </w:pPr>
    </w:lvl>
    <w:lvl w:ilvl="7" w:tplc="04150019" w:tentative="1">
      <w:start w:val="1"/>
      <w:numFmt w:val="lowerLetter"/>
      <w:lvlText w:val="%8."/>
      <w:lvlJc w:val="left"/>
      <w:pPr>
        <w:ind w:left="6061" w:hanging="360"/>
      </w:pPr>
    </w:lvl>
    <w:lvl w:ilvl="8" w:tplc="0415001B" w:tentative="1">
      <w:start w:val="1"/>
      <w:numFmt w:val="lowerRoman"/>
      <w:lvlText w:val="%9."/>
      <w:lvlJc w:val="right"/>
      <w:pPr>
        <w:ind w:left="6781" w:hanging="180"/>
      </w:pPr>
    </w:lvl>
  </w:abstractNum>
  <w:abstractNum w:abstractNumId="50" w15:restartNumberingAfterBreak="0">
    <w:nsid w:val="754E7139"/>
    <w:multiLevelType w:val="hybridMultilevel"/>
    <w:tmpl w:val="E3EE9E30"/>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5C023FC"/>
    <w:multiLevelType w:val="hybridMultilevel"/>
    <w:tmpl w:val="54CEE57A"/>
    <w:lvl w:ilvl="0" w:tplc="7FB60D42">
      <w:start w:val="18"/>
      <w:numFmt w:val="upperRoman"/>
      <w:lvlText w:val="%1."/>
      <w:lvlJc w:val="right"/>
      <w:pPr>
        <w:ind w:left="786"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64A40B3"/>
    <w:multiLevelType w:val="hybridMultilevel"/>
    <w:tmpl w:val="BA2CC39C"/>
    <w:lvl w:ilvl="0" w:tplc="04150017">
      <w:start w:val="1"/>
      <w:numFmt w:val="lowerLetter"/>
      <w:lvlText w:val="%1)"/>
      <w:lvlJc w:val="left"/>
      <w:pPr>
        <w:ind w:left="1900" w:hanging="360"/>
      </w:pPr>
    </w:lvl>
    <w:lvl w:ilvl="1" w:tplc="04150019" w:tentative="1">
      <w:start w:val="1"/>
      <w:numFmt w:val="lowerLetter"/>
      <w:lvlText w:val="%2."/>
      <w:lvlJc w:val="left"/>
      <w:pPr>
        <w:ind w:left="2620" w:hanging="360"/>
      </w:pPr>
    </w:lvl>
    <w:lvl w:ilvl="2" w:tplc="0415001B" w:tentative="1">
      <w:start w:val="1"/>
      <w:numFmt w:val="lowerRoman"/>
      <w:lvlText w:val="%3."/>
      <w:lvlJc w:val="right"/>
      <w:pPr>
        <w:ind w:left="3340" w:hanging="180"/>
      </w:pPr>
    </w:lvl>
    <w:lvl w:ilvl="3" w:tplc="0415000F" w:tentative="1">
      <w:start w:val="1"/>
      <w:numFmt w:val="decimal"/>
      <w:lvlText w:val="%4."/>
      <w:lvlJc w:val="left"/>
      <w:pPr>
        <w:ind w:left="4060" w:hanging="360"/>
      </w:pPr>
    </w:lvl>
    <w:lvl w:ilvl="4" w:tplc="04150019" w:tentative="1">
      <w:start w:val="1"/>
      <w:numFmt w:val="lowerLetter"/>
      <w:lvlText w:val="%5."/>
      <w:lvlJc w:val="left"/>
      <w:pPr>
        <w:ind w:left="4780" w:hanging="360"/>
      </w:pPr>
    </w:lvl>
    <w:lvl w:ilvl="5" w:tplc="0415001B" w:tentative="1">
      <w:start w:val="1"/>
      <w:numFmt w:val="lowerRoman"/>
      <w:lvlText w:val="%6."/>
      <w:lvlJc w:val="right"/>
      <w:pPr>
        <w:ind w:left="5500" w:hanging="180"/>
      </w:pPr>
    </w:lvl>
    <w:lvl w:ilvl="6" w:tplc="0415000F" w:tentative="1">
      <w:start w:val="1"/>
      <w:numFmt w:val="decimal"/>
      <w:lvlText w:val="%7."/>
      <w:lvlJc w:val="left"/>
      <w:pPr>
        <w:ind w:left="6220" w:hanging="360"/>
      </w:pPr>
    </w:lvl>
    <w:lvl w:ilvl="7" w:tplc="04150019" w:tentative="1">
      <w:start w:val="1"/>
      <w:numFmt w:val="lowerLetter"/>
      <w:lvlText w:val="%8."/>
      <w:lvlJc w:val="left"/>
      <w:pPr>
        <w:ind w:left="6940" w:hanging="360"/>
      </w:pPr>
    </w:lvl>
    <w:lvl w:ilvl="8" w:tplc="0415001B" w:tentative="1">
      <w:start w:val="1"/>
      <w:numFmt w:val="lowerRoman"/>
      <w:lvlText w:val="%9."/>
      <w:lvlJc w:val="right"/>
      <w:pPr>
        <w:ind w:left="7660" w:hanging="180"/>
      </w:pPr>
    </w:lvl>
  </w:abstractNum>
  <w:abstractNum w:abstractNumId="53" w15:restartNumberingAfterBreak="0">
    <w:nsid w:val="766A0054"/>
    <w:multiLevelType w:val="hybridMultilevel"/>
    <w:tmpl w:val="5122D4C2"/>
    <w:lvl w:ilvl="0" w:tplc="B0261AF6">
      <w:start w:val="8"/>
      <w:numFmt w:val="upperRoman"/>
      <w:lvlText w:val="%1."/>
      <w:lvlJc w:val="righ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66F59F0"/>
    <w:multiLevelType w:val="hybridMultilevel"/>
    <w:tmpl w:val="7A5C7B90"/>
    <w:lvl w:ilvl="0" w:tplc="CF1AC9A0">
      <w:start w:val="1"/>
      <w:numFmt w:val="decimal"/>
      <w:lvlText w:val="%1."/>
      <w:lvlJc w:val="left"/>
      <w:pPr>
        <w:ind w:left="720" w:hanging="360"/>
      </w:pPr>
      <w:rPr>
        <w:rFonts w:ascii="Times New Roman" w:hAnsi="Times New Roman"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77B79FE"/>
    <w:multiLevelType w:val="multilevel"/>
    <w:tmpl w:val="98021EC0"/>
    <w:styleLink w:val="WWNum213"/>
    <w:lvl w:ilvl="0">
      <w:start w:val="1"/>
      <w:numFmt w:val="decimal"/>
      <w:lvlText w:val="%1."/>
      <w:lvlJc w:val="left"/>
      <w:pPr>
        <w:ind w:left="850" w:hanging="850"/>
      </w:pPr>
      <w:rPr>
        <w:b w:val="0"/>
      </w:rPr>
    </w:lvl>
    <w:lvl w:ilvl="1">
      <w:start w:val="1"/>
      <w:numFmt w:val="decimal"/>
      <w:lvlText w:val="%1.%2."/>
      <w:lvlJc w:val="left"/>
      <w:pPr>
        <w:ind w:left="850" w:hanging="850"/>
      </w:pPr>
    </w:lvl>
    <w:lvl w:ilvl="2">
      <w:start w:val="1"/>
      <w:numFmt w:val="decimal"/>
      <w:lvlText w:val="%1.%2.%3."/>
      <w:lvlJc w:val="left"/>
      <w:pPr>
        <w:ind w:left="850" w:hanging="850"/>
      </w:pPr>
    </w:lvl>
    <w:lvl w:ilvl="3">
      <w:start w:val="1"/>
      <w:numFmt w:val="decimal"/>
      <w:lvlText w:val="%1.%2.%3.%4."/>
      <w:lvlJc w:val="left"/>
      <w:pPr>
        <w:ind w:left="850" w:hanging="850"/>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56" w15:restartNumberingAfterBreak="0">
    <w:nsid w:val="7858155D"/>
    <w:multiLevelType w:val="hybridMultilevel"/>
    <w:tmpl w:val="9642FDEA"/>
    <w:lvl w:ilvl="0" w:tplc="CFBAA366">
      <w:start w:val="14"/>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9DA6E13"/>
    <w:multiLevelType w:val="hybridMultilevel"/>
    <w:tmpl w:val="5CE2E08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8" w15:restartNumberingAfterBreak="0">
    <w:nsid w:val="7AAC7B1A"/>
    <w:multiLevelType w:val="hybridMultilevel"/>
    <w:tmpl w:val="9470396E"/>
    <w:lvl w:ilvl="0" w:tplc="93A6DC22">
      <w:start w:val="10"/>
      <w:numFmt w:val="upperRoman"/>
      <w:lvlText w:val="%1."/>
      <w:lvlJc w:val="right"/>
      <w:pPr>
        <w:ind w:left="1494"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CA80570"/>
    <w:multiLevelType w:val="hybridMultilevel"/>
    <w:tmpl w:val="72709F4E"/>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60" w15:restartNumberingAfterBreak="0">
    <w:nsid w:val="7D64488E"/>
    <w:multiLevelType w:val="hybridMultilevel"/>
    <w:tmpl w:val="0FF0F052"/>
    <w:lvl w:ilvl="0" w:tplc="04150011">
      <w:start w:val="1"/>
      <w:numFmt w:val="decimal"/>
      <w:lvlText w:val="%1)"/>
      <w:lvlJc w:val="left"/>
      <w:pPr>
        <w:ind w:left="5039"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16cid:durableId="546920392">
    <w:abstractNumId w:val="0"/>
  </w:num>
  <w:num w:numId="2" w16cid:durableId="110869449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8168875">
    <w:abstractNumId w:val="35"/>
  </w:num>
  <w:num w:numId="4" w16cid:durableId="1997758374">
    <w:abstractNumId w:val="43"/>
  </w:num>
  <w:num w:numId="5" w16cid:durableId="150561397">
    <w:abstractNumId w:val="25"/>
  </w:num>
  <w:num w:numId="6" w16cid:durableId="814221807">
    <w:abstractNumId w:val="24"/>
  </w:num>
  <w:num w:numId="7" w16cid:durableId="237599130">
    <w:abstractNumId w:val="38"/>
  </w:num>
  <w:num w:numId="8" w16cid:durableId="1975333801">
    <w:abstractNumId w:val="5"/>
  </w:num>
  <w:num w:numId="9" w16cid:durableId="698093842">
    <w:abstractNumId w:val="50"/>
  </w:num>
  <w:num w:numId="10" w16cid:durableId="30737536">
    <w:abstractNumId w:val="34"/>
  </w:num>
  <w:num w:numId="11" w16cid:durableId="704914683">
    <w:abstractNumId w:val="54"/>
  </w:num>
  <w:num w:numId="12" w16cid:durableId="245459197">
    <w:abstractNumId w:val="28"/>
  </w:num>
  <w:num w:numId="13" w16cid:durableId="383139434">
    <w:abstractNumId w:val="33"/>
  </w:num>
  <w:num w:numId="14" w16cid:durableId="2026787082">
    <w:abstractNumId w:val="13"/>
  </w:num>
  <w:num w:numId="15" w16cid:durableId="1937051273">
    <w:abstractNumId w:val="8"/>
  </w:num>
  <w:num w:numId="16" w16cid:durableId="1534659158">
    <w:abstractNumId w:val="22"/>
  </w:num>
  <w:num w:numId="17" w16cid:durableId="1147169964">
    <w:abstractNumId w:val="40"/>
  </w:num>
  <w:num w:numId="18" w16cid:durableId="1359165312">
    <w:abstractNumId w:val="9"/>
  </w:num>
  <w:num w:numId="19" w16cid:durableId="2108384808">
    <w:abstractNumId w:val="49"/>
  </w:num>
  <w:num w:numId="20" w16cid:durableId="1590970203">
    <w:abstractNumId w:val="10"/>
  </w:num>
  <w:num w:numId="21" w16cid:durableId="1497186193">
    <w:abstractNumId w:val="53"/>
  </w:num>
  <w:num w:numId="22" w16cid:durableId="1510101848">
    <w:abstractNumId w:val="29"/>
  </w:num>
  <w:num w:numId="23" w16cid:durableId="95952181">
    <w:abstractNumId w:val="58"/>
  </w:num>
  <w:num w:numId="24" w16cid:durableId="2088068271">
    <w:abstractNumId w:val="6"/>
  </w:num>
  <w:num w:numId="25" w16cid:durableId="2003460888">
    <w:abstractNumId w:val="48"/>
  </w:num>
  <w:num w:numId="26" w16cid:durableId="256208047">
    <w:abstractNumId w:val="47"/>
  </w:num>
  <w:num w:numId="27" w16cid:durableId="39785929">
    <w:abstractNumId w:val="56"/>
  </w:num>
  <w:num w:numId="28" w16cid:durableId="20475549">
    <w:abstractNumId w:val="60"/>
  </w:num>
  <w:num w:numId="29" w16cid:durableId="1289821464">
    <w:abstractNumId w:val="27"/>
  </w:num>
  <w:num w:numId="30" w16cid:durableId="871570568">
    <w:abstractNumId w:val="44"/>
  </w:num>
  <w:num w:numId="31" w16cid:durableId="1715084098">
    <w:abstractNumId w:val="32"/>
  </w:num>
  <w:num w:numId="32" w16cid:durableId="1743290145">
    <w:abstractNumId w:val="51"/>
  </w:num>
  <w:num w:numId="33" w16cid:durableId="1533808347">
    <w:abstractNumId w:val="21"/>
  </w:num>
  <w:num w:numId="34" w16cid:durableId="157575064">
    <w:abstractNumId w:val="39"/>
  </w:num>
  <w:num w:numId="35" w16cid:durableId="1758332721">
    <w:abstractNumId w:val="52"/>
  </w:num>
  <w:num w:numId="36" w16cid:durableId="632642925">
    <w:abstractNumId w:val="31"/>
  </w:num>
  <w:num w:numId="37" w16cid:durableId="1193882643">
    <w:abstractNumId w:val="17"/>
  </w:num>
  <w:num w:numId="38" w16cid:durableId="1996180142">
    <w:abstractNumId w:val="37"/>
  </w:num>
  <w:num w:numId="39" w16cid:durableId="821042457">
    <w:abstractNumId w:val="57"/>
  </w:num>
  <w:num w:numId="40" w16cid:durableId="1492866840">
    <w:abstractNumId w:val="7"/>
  </w:num>
  <w:num w:numId="41" w16cid:durableId="2007511095">
    <w:abstractNumId w:val="55"/>
  </w:num>
  <w:num w:numId="42" w16cid:durableId="987780759">
    <w:abstractNumId w:val="14"/>
  </w:num>
  <w:num w:numId="43" w16cid:durableId="1341271879">
    <w:abstractNumId w:val="23"/>
  </w:num>
  <w:num w:numId="44" w16cid:durableId="1670861860">
    <w:abstractNumId w:val="15"/>
  </w:num>
  <w:num w:numId="45" w16cid:durableId="942735705">
    <w:abstractNumId w:val="41"/>
  </w:num>
  <w:num w:numId="46" w16cid:durableId="918900767">
    <w:abstractNumId w:val="59"/>
  </w:num>
  <w:num w:numId="47" w16cid:durableId="261760763">
    <w:abstractNumId w:val="45"/>
  </w:num>
  <w:num w:numId="48" w16cid:durableId="1061633468">
    <w:abstractNumId w:val="12"/>
  </w:num>
  <w:num w:numId="49" w16cid:durableId="1426422180">
    <w:abstractNumId w:val="18"/>
  </w:num>
  <w:num w:numId="50" w16cid:durableId="1589196183">
    <w:abstractNumId w:val="30"/>
  </w:num>
  <w:num w:numId="51" w16cid:durableId="1040085934">
    <w:abstractNumId w:val="46"/>
  </w:num>
  <w:num w:numId="52" w16cid:durableId="64302253">
    <w:abstractNumId w:val="11"/>
  </w:num>
  <w:num w:numId="53" w16cid:durableId="1571647324">
    <w:abstractNumId w:val="16"/>
  </w:num>
  <w:num w:numId="54" w16cid:durableId="150870512">
    <w:abstractNumId w:val="19"/>
  </w:num>
  <w:num w:numId="55" w16cid:durableId="828399548">
    <w:abstractNumId w:val="42"/>
  </w:num>
  <w:num w:numId="56" w16cid:durableId="408502705">
    <w:abstractNumId w:val="26"/>
  </w:num>
  <w:num w:numId="57" w16cid:durableId="1815368749">
    <w:abstractNumId w:val="36"/>
  </w:num>
  <w:num w:numId="58" w16cid:durableId="207689937">
    <w:abstractNumId w:val="2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6ECA"/>
    <w:rsid w:val="000011F0"/>
    <w:rsid w:val="00001FE1"/>
    <w:rsid w:val="000031D9"/>
    <w:rsid w:val="000170B6"/>
    <w:rsid w:val="00020EC3"/>
    <w:rsid w:val="00022A77"/>
    <w:rsid w:val="000236B0"/>
    <w:rsid w:val="00024B29"/>
    <w:rsid w:val="000338F7"/>
    <w:rsid w:val="00033C46"/>
    <w:rsid w:val="00041547"/>
    <w:rsid w:val="00041FE8"/>
    <w:rsid w:val="00043D12"/>
    <w:rsid w:val="00044E67"/>
    <w:rsid w:val="00052294"/>
    <w:rsid w:val="00052E98"/>
    <w:rsid w:val="000545FE"/>
    <w:rsid w:val="00056E62"/>
    <w:rsid w:val="00057A27"/>
    <w:rsid w:val="000623EA"/>
    <w:rsid w:val="00062C3C"/>
    <w:rsid w:val="00066BA4"/>
    <w:rsid w:val="00067A09"/>
    <w:rsid w:val="000776F4"/>
    <w:rsid w:val="00081887"/>
    <w:rsid w:val="000820B6"/>
    <w:rsid w:val="0008222F"/>
    <w:rsid w:val="00087771"/>
    <w:rsid w:val="00090CCF"/>
    <w:rsid w:val="0009143A"/>
    <w:rsid w:val="0009211A"/>
    <w:rsid w:val="000A0388"/>
    <w:rsid w:val="000A0537"/>
    <w:rsid w:val="000A1122"/>
    <w:rsid w:val="000A2558"/>
    <w:rsid w:val="000A4698"/>
    <w:rsid w:val="000A509A"/>
    <w:rsid w:val="000A73B1"/>
    <w:rsid w:val="000C093B"/>
    <w:rsid w:val="000C0F41"/>
    <w:rsid w:val="000C1702"/>
    <w:rsid w:val="000C2FC0"/>
    <w:rsid w:val="000C37F3"/>
    <w:rsid w:val="000C53B0"/>
    <w:rsid w:val="000C5834"/>
    <w:rsid w:val="000C65FC"/>
    <w:rsid w:val="000D306B"/>
    <w:rsid w:val="000D32A3"/>
    <w:rsid w:val="000E14C8"/>
    <w:rsid w:val="000F30A4"/>
    <w:rsid w:val="000F6369"/>
    <w:rsid w:val="000F731D"/>
    <w:rsid w:val="00101785"/>
    <w:rsid w:val="00105D1E"/>
    <w:rsid w:val="001075D0"/>
    <w:rsid w:val="00110E96"/>
    <w:rsid w:val="0011401F"/>
    <w:rsid w:val="00117014"/>
    <w:rsid w:val="00122138"/>
    <w:rsid w:val="001221C8"/>
    <w:rsid w:val="001310BC"/>
    <w:rsid w:val="001330ED"/>
    <w:rsid w:val="001347DA"/>
    <w:rsid w:val="00137FE5"/>
    <w:rsid w:val="00141AD6"/>
    <w:rsid w:val="0014382B"/>
    <w:rsid w:val="00144840"/>
    <w:rsid w:val="00144FC7"/>
    <w:rsid w:val="001473D1"/>
    <w:rsid w:val="00150A4C"/>
    <w:rsid w:val="0015389E"/>
    <w:rsid w:val="001617F5"/>
    <w:rsid w:val="00166D32"/>
    <w:rsid w:val="00166F66"/>
    <w:rsid w:val="001712F5"/>
    <w:rsid w:val="001760D0"/>
    <w:rsid w:val="001766E2"/>
    <w:rsid w:val="00176DA1"/>
    <w:rsid w:val="001820A8"/>
    <w:rsid w:val="00182779"/>
    <w:rsid w:val="00191199"/>
    <w:rsid w:val="00196C60"/>
    <w:rsid w:val="001A03EF"/>
    <w:rsid w:val="001A19F5"/>
    <w:rsid w:val="001A685C"/>
    <w:rsid w:val="001B08EB"/>
    <w:rsid w:val="001B0A0D"/>
    <w:rsid w:val="001B0E31"/>
    <w:rsid w:val="001B1347"/>
    <w:rsid w:val="001B42A6"/>
    <w:rsid w:val="001B4514"/>
    <w:rsid w:val="001B57A1"/>
    <w:rsid w:val="001B7704"/>
    <w:rsid w:val="001C21E4"/>
    <w:rsid w:val="001C293E"/>
    <w:rsid w:val="001C4BD7"/>
    <w:rsid w:val="001C5F6E"/>
    <w:rsid w:val="001C64CE"/>
    <w:rsid w:val="001C7101"/>
    <w:rsid w:val="001D1C29"/>
    <w:rsid w:val="001D2712"/>
    <w:rsid w:val="001D2DCB"/>
    <w:rsid w:val="001D65C6"/>
    <w:rsid w:val="001D6C4A"/>
    <w:rsid w:val="001D6E24"/>
    <w:rsid w:val="001D7013"/>
    <w:rsid w:val="001D7F6C"/>
    <w:rsid w:val="001E1FB9"/>
    <w:rsid w:val="001E5AEC"/>
    <w:rsid w:val="001F3C1F"/>
    <w:rsid w:val="001F7EF3"/>
    <w:rsid w:val="00201F51"/>
    <w:rsid w:val="00204320"/>
    <w:rsid w:val="00205EFF"/>
    <w:rsid w:val="00206FD7"/>
    <w:rsid w:val="002109C0"/>
    <w:rsid w:val="00224561"/>
    <w:rsid w:val="00224C45"/>
    <w:rsid w:val="00233FC8"/>
    <w:rsid w:val="00237039"/>
    <w:rsid w:val="00242127"/>
    <w:rsid w:val="00245359"/>
    <w:rsid w:val="002464DF"/>
    <w:rsid w:val="0025105B"/>
    <w:rsid w:val="00256BC4"/>
    <w:rsid w:val="00261BD0"/>
    <w:rsid w:val="00261D47"/>
    <w:rsid w:val="00280DCC"/>
    <w:rsid w:val="0028166C"/>
    <w:rsid w:val="00282F63"/>
    <w:rsid w:val="00285AA8"/>
    <w:rsid w:val="00287C51"/>
    <w:rsid w:val="00290599"/>
    <w:rsid w:val="00291AC5"/>
    <w:rsid w:val="00291CF7"/>
    <w:rsid w:val="002951E0"/>
    <w:rsid w:val="002A28CD"/>
    <w:rsid w:val="002A3113"/>
    <w:rsid w:val="002A4485"/>
    <w:rsid w:val="002A60A9"/>
    <w:rsid w:val="002A6639"/>
    <w:rsid w:val="002A726C"/>
    <w:rsid w:val="002B1A07"/>
    <w:rsid w:val="002B3354"/>
    <w:rsid w:val="002B42EC"/>
    <w:rsid w:val="002C156B"/>
    <w:rsid w:val="002C6B4E"/>
    <w:rsid w:val="002C7580"/>
    <w:rsid w:val="002D4262"/>
    <w:rsid w:val="002D4D0A"/>
    <w:rsid w:val="002D5A44"/>
    <w:rsid w:val="002D5FF0"/>
    <w:rsid w:val="002E0986"/>
    <w:rsid w:val="002E0D0E"/>
    <w:rsid w:val="002E1FF5"/>
    <w:rsid w:val="002E537B"/>
    <w:rsid w:val="002F1CAD"/>
    <w:rsid w:val="002F5237"/>
    <w:rsid w:val="003023BA"/>
    <w:rsid w:val="00302A87"/>
    <w:rsid w:val="00307B3E"/>
    <w:rsid w:val="003128ED"/>
    <w:rsid w:val="003150EF"/>
    <w:rsid w:val="00315BC1"/>
    <w:rsid w:val="003229F8"/>
    <w:rsid w:val="003247F3"/>
    <w:rsid w:val="00326523"/>
    <w:rsid w:val="00327F32"/>
    <w:rsid w:val="00334D7D"/>
    <w:rsid w:val="0033582C"/>
    <w:rsid w:val="00344A43"/>
    <w:rsid w:val="00345D80"/>
    <w:rsid w:val="003502CB"/>
    <w:rsid w:val="00352344"/>
    <w:rsid w:val="00353117"/>
    <w:rsid w:val="003538F3"/>
    <w:rsid w:val="0035759D"/>
    <w:rsid w:val="00365776"/>
    <w:rsid w:val="00370FC2"/>
    <w:rsid w:val="003768F4"/>
    <w:rsid w:val="00387712"/>
    <w:rsid w:val="00394D7B"/>
    <w:rsid w:val="003957D9"/>
    <w:rsid w:val="00395B0A"/>
    <w:rsid w:val="003961F1"/>
    <w:rsid w:val="00396C86"/>
    <w:rsid w:val="003A4A60"/>
    <w:rsid w:val="003A6697"/>
    <w:rsid w:val="003A7471"/>
    <w:rsid w:val="003B223D"/>
    <w:rsid w:val="003B4D64"/>
    <w:rsid w:val="003C27EC"/>
    <w:rsid w:val="003C4DD1"/>
    <w:rsid w:val="003C6A29"/>
    <w:rsid w:val="003D289F"/>
    <w:rsid w:val="003D2F02"/>
    <w:rsid w:val="003D2F43"/>
    <w:rsid w:val="003D4928"/>
    <w:rsid w:val="003D6A86"/>
    <w:rsid w:val="003D738E"/>
    <w:rsid w:val="003E33E0"/>
    <w:rsid w:val="003F0C1C"/>
    <w:rsid w:val="003F418E"/>
    <w:rsid w:val="003F527E"/>
    <w:rsid w:val="003F67D7"/>
    <w:rsid w:val="00403A05"/>
    <w:rsid w:val="00412DBF"/>
    <w:rsid w:val="00413236"/>
    <w:rsid w:val="00415053"/>
    <w:rsid w:val="00417A93"/>
    <w:rsid w:val="004204F7"/>
    <w:rsid w:val="0042297D"/>
    <w:rsid w:val="00424006"/>
    <w:rsid w:val="004251AF"/>
    <w:rsid w:val="004260CD"/>
    <w:rsid w:val="004350D6"/>
    <w:rsid w:val="00437D37"/>
    <w:rsid w:val="004427FE"/>
    <w:rsid w:val="0044354C"/>
    <w:rsid w:val="00443B9A"/>
    <w:rsid w:val="00444179"/>
    <w:rsid w:val="00450063"/>
    <w:rsid w:val="00450307"/>
    <w:rsid w:val="00457595"/>
    <w:rsid w:val="00462605"/>
    <w:rsid w:val="0046264E"/>
    <w:rsid w:val="00463477"/>
    <w:rsid w:val="0046360B"/>
    <w:rsid w:val="00471FB3"/>
    <w:rsid w:val="004748DF"/>
    <w:rsid w:val="00476D0E"/>
    <w:rsid w:val="00484D52"/>
    <w:rsid w:val="00484D9C"/>
    <w:rsid w:val="00486899"/>
    <w:rsid w:val="00487E19"/>
    <w:rsid w:val="004918FC"/>
    <w:rsid w:val="00491B60"/>
    <w:rsid w:val="004A4048"/>
    <w:rsid w:val="004A63AC"/>
    <w:rsid w:val="004A663E"/>
    <w:rsid w:val="004C119C"/>
    <w:rsid w:val="004C176F"/>
    <w:rsid w:val="004C2314"/>
    <w:rsid w:val="004C2710"/>
    <w:rsid w:val="004C28CB"/>
    <w:rsid w:val="004C48BF"/>
    <w:rsid w:val="004C6C86"/>
    <w:rsid w:val="004D5594"/>
    <w:rsid w:val="004D74AD"/>
    <w:rsid w:val="004E5158"/>
    <w:rsid w:val="004F0220"/>
    <w:rsid w:val="004F1497"/>
    <w:rsid w:val="004F1A95"/>
    <w:rsid w:val="004F37C0"/>
    <w:rsid w:val="0050023A"/>
    <w:rsid w:val="00500A79"/>
    <w:rsid w:val="00500AC9"/>
    <w:rsid w:val="005037A0"/>
    <w:rsid w:val="0050385C"/>
    <w:rsid w:val="00504608"/>
    <w:rsid w:val="00507CE9"/>
    <w:rsid w:val="00513DBB"/>
    <w:rsid w:val="00514517"/>
    <w:rsid w:val="005160C3"/>
    <w:rsid w:val="00524A75"/>
    <w:rsid w:val="00524EDD"/>
    <w:rsid w:val="00526B12"/>
    <w:rsid w:val="00530C67"/>
    <w:rsid w:val="00532237"/>
    <w:rsid w:val="00533A87"/>
    <w:rsid w:val="005345C7"/>
    <w:rsid w:val="00551827"/>
    <w:rsid w:val="00553F71"/>
    <w:rsid w:val="005548B5"/>
    <w:rsid w:val="00562A9B"/>
    <w:rsid w:val="005716F5"/>
    <w:rsid w:val="00572E42"/>
    <w:rsid w:val="005732D4"/>
    <w:rsid w:val="005738F8"/>
    <w:rsid w:val="00576978"/>
    <w:rsid w:val="005769FF"/>
    <w:rsid w:val="005815B7"/>
    <w:rsid w:val="00582DB2"/>
    <w:rsid w:val="005840E4"/>
    <w:rsid w:val="0058680B"/>
    <w:rsid w:val="00593D9A"/>
    <w:rsid w:val="005A0B8E"/>
    <w:rsid w:val="005A0CE0"/>
    <w:rsid w:val="005A4602"/>
    <w:rsid w:val="005A5A65"/>
    <w:rsid w:val="005B2465"/>
    <w:rsid w:val="005B32B5"/>
    <w:rsid w:val="005B3497"/>
    <w:rsid w:val="005B3741"/>
    <w:rsid w:val="005B4EC3"/>
    <w:rsid w:val="005C07CD"/>
    <w:rsid w:val="005C1962"/>
    <w:rsid w:val="005C1F5C"/>
    <w:rsid w:val="005D03BA"/>
    <w:rsid w:val="005D0B53"/>
    <w:rsid w:val="005D34DF"/>
    <w:rsid w:val="005D5E67"/>
    <w:rsid w:val="005D6415"/>
    <w:rsid w:val="005E506B"/>
    <w:rsid w:val="005F04BC"/>
    <w:rsid w:val="005F1893"/>
    <w:rsid w:val="005F4397"/>
    <w:rsid w:val="005F4B3D"/>
    <w:rsid w:val="005F5B9D"/>
    <w:rsid w:val="005F6992"/>
    <w:rsid w:val="00601704"/>
    <w:rsid w:val="00607466"/>
    <w:rsid w:val="00610CD5"/>
    <w:rsid w:val="00621521"/>
    <w:rsid w:val="00626979"/>
    <w:rsid w:val="00627CF5"/>
    <w:rsid w:val="00627E41"/>
    <w:rsid w:val="00630894"/>
    <w:rsid w:val="00630EC3"/>
    <w:rsid w:val="006350DA"/>
    <w:rsid w:val="00635513"/>
    <w:rsid w:val="00636A29"/>
    <w:rsid w:val="00637FD6"/>
    <w:rsid w:val="0066207C"/>
    <w:rsid w:val="006639AD"/>
    <w:rsid w:val="00664DF7"/>
    <w:rsid w:val="00671134"/>
    <w:rsid w:val="00671BFE"/>
    <w:rsid w:val="00680728"/>
    <w:rsid w:val="00680938"/>
    <w:rsid w:val="00682208"/>
    <w:rsid w:val="006868F6"/>
    <w:rsid w:val="006901EC"/>
    <w:rsid w:val="00693FEC"/>
    <w:rsid w:val="0069631B"/>
    <w:rsid w:val="00697E5D"/>
    <w:rsid w:val="006A193F"/>
    <w:rsid w:val="006A1AC7"/>
    <w:rsid w:val="006A1B8B"/>
    <w:rsid w:val="006A4532"/>
    <w:rsid w:val="006A5672"/>
    <w:rsid w:val="006A615F"/>
    <w:rsid w:val="006B00B4"/>
    <w:rsid w:val="006B5809"/>
    <w:rsid w:val="006B5D36"/>
    <w:rsid w:val="006B780B"/>
    <w:rsid w:val="006C643B"/>
    <w:rsid w:val="006C6B37"/>
    <w:rsid w:val="006C74F4"/>
    <w:rsid w:val="006D61ED"/>
    <w:rsid w:val="006D7536"/>
    <w:rsid w:val="006D7DF2"/>
    <w:rsid w:val="006E5119"/>
    <w:rsid w:val="006F40C9"/>
    <w:rsid w:val="006F481D"/>
    <w:rsid w:val="006F766A"/>
    <w:rsid w:val="00701500"/>
    <w:rsid w:val="007152C8"/>
    <w:rsid w:val="0071672C"/>
    <w:rsid w:val="00716769"/>
    <w:rsid w:val="00722091"/>
    <w:rsid w:val="00722B83"/>
    <w:rsid w:val="00723DC4"/>
    <w:rsid w:val="007252D6"/>
    <w:rsid w:val="00727297"/>
    <w:rsid w:val="00730306"/>
    <w:rsid w:val="007344AB"/>
    <w:rsid w:val="00734A09"/>
    <w:rsid w:val="00734B0D"/>
    <w:rsid w:val="0073713A"/>
    <w:rsid w:val="00737904"/>
    <w:rsid w:val="007409A4"/>
    <w:rsid w:val="007423D3"/>
    <w:rsid w:val="00744534"/>
    <w:rsid w:val="00745742"/>
    <w:rsid w:val="007500C7"/>
    <w:rsid w:val="0075415F"/>
    <w:rsid w:val="00760C55"/>
    <w:rsid w:val="007617B5"/>
    <w:rsid w:val="0076314E"/>
    <w:rsid w:val="00765230"/>
    <w:rsid w:val="00766A11"/>
    <w:rsid w:val="00766DD4"/>
    <w:rsid w:val="0077334F"/>
    <w:rsid w:val="00773FA5"/>
    <w:rsid w:val="00784A42"/>
    <w:rsid w:val="00791C98"/>
    <w:rsid w:val="00791E3D"/>
    <w:rsid w:val="00793AB0"/>
    <w:rsid w:val="0079698F"/>
    <w:rsid w:val="007A1326"/>
    <w:rsid w:val="007A308B"/>
    <w:rsid w:val="007A3D6A"/>
    <w:rsid w:val="007B2D73"/>
    <w:rsid w:val="007B7838"/>
    <w:rsid w:val="007C5001"/>
    <w:rsid w:val="007D0B43"/>
    <w:rsid w:val="007D45D0"/>
    <w:rsid w:val="007D6BF0"/>
    <w:rsid w:val="007E3FA7"/>
    <w:rsid w:val="007E7A8F"/>
    <w:rsid w:val="007F0EB4"/>
    <w:rsid w:val="007F1B70"/>
    <w:rsid w:val="007F333D"/>
    <w:rsid w:val="007F49CB"/>
    <w:rsid w:val="007F746D"/>
    <w:rsid w:val="008037B0"/>
    <w:rsid w:val="00803FFC"/>
    <w:rsid w:val="0080704D"/>
    <w:rsid w:val="00810722"/>
    <w:rsid w:val="00812C4F"/>
    <w:rsid w:val="00816D45"/>
    <w:rsid w:val="00821FE3"/>
    <w:rsid w:val="00826854"/>
    <w:rsid w:val="00826B5A"/>
    <w:rsid w:val="0082717D"/>
    <w:rsid w:val="0082787F"/>
    <w:rsid w:val="0083240F"/>
    <w:rsid w:val="008353F8"/>
    <w:rsid w:val="00835A63"/>
    <w:rsid w:val="008365D3"/>
    <w:rsid w:val="00845949"/>
    <w:rsid w:val="00857F0F"/>
    <w:rsid w:val="008649F2"/>
    <w:rsid w:val="00864F15"/>
    <w:rsid w:val="0086527D"/>
    <w:rsid w:val="00871429"/>
    <w:rsid w:val="0087586D"/>
    <w:rsid w:val="00884292"/>
    <w:rsid w:val="0088689E"/>
    <w:rsid w:val="0088792C"/>
    <w:rsid w:val="00894781"/>
    <w:rsid w:val="008957A7"/>
    <w:rsid w:val="008A1BF9"/>
    <w:rsid w:val="008A2158"/>
    <w:rsid w:val="008A741C"/>
    <w:rsid w:val="008B1377"/>
    <w:rsid w:val="008B606B"/>
    <w:rsid w:val="008C2E39"/>
    <w:rsid w:val="008C32F4"/>
    <w:rsid w:val="008C45CC"/>
    <w:rsid w:val="008D1A82"/>
    <w:rsid w:val="008E146C"/>
    <w:rsid w:val="008E27EA"/>
    <w:rsid w:val="008E3806"/>
    <w:rsid w:val="008E581D"/>
    <w:rsid w:val="008E7883"/>
    <w:rsid w:val="008E799E"/>
    <w:rsid w:val="008F0259"/>
    <w:rsid w:val="008F0C2D"/>
    <w:rsid w:val="008F328F"/>
    <w:rsid w:val="008F4354"/>
    <w:rsid w:val="0090035A"/>
    <w:rsid w:val="00901D45"/>
    <w:rsid w:val="00901E0C"/>
    <w:rsid w:val="00904F06"/>
    <w:rsid w:val="00910249"/>
    <w:rsid w:val="0092513D"/>
    <w:rsid w:val="00931DC8"/>
    <w:rsid w:val="0093639B"/>
    <w:rsid w:val="0094408D"/>
    <w:rsid w:val="00944F37"/>
    <w:rsid w:val="00945A23"/>
    <w:rsid w:val="009473B7"/>
    <w:rsid w:val="00950239"/>
    <w:rsid w:val="0095691A"/>
    <w:rsid w:val="00956C24"/>
    <w:rsid w:val="00956DB2"/>
    <w:rsid w:val="00957C55"/>
    <w:rsid w:val="00957FB2"/>
    <w:rsid w:val="00961A8B"/>
    <w:rsid w:val="00964653"/>
    <w:rsid w:val="00965440"/>
    <w:rsid w:val="00965BDC"/>
    <w:rsid w:val="00980BA9"/>
    <w:rsid w:val="00982B36"/>
    <w:rsid w:val="009908AB"/>
    <w:rsid w:val="00990C57"/>
    <w:rsid w:val="00997CE5"/>
    <w:rsid w:val="009A6B9D"/>
    <w:rsid w:val="009A7598"/>
    <w:rsid w:val="009A7AF0"/>
    <w:rsid w:val="009B0EDD"/>
    <w:rsid w:val="009B4D5F"/>
    <w:rsid w:val="009B6DA6"/>
    <w:rsid w:val="009C3A7B"/>
    <w:rsid w:val="009C697E"/>
    <w:rsid w:val="009C6F9F"/>
    <w:rsid w:val="009D1FE0"/>
    <w:rsid w:val="009D4AEA"/>
    <w:rsid w:val="009E0C00"/>
    <w:rsid w:val="009E12EF"/>
    <w:rsid w:val="009E23E3"/>
    <w:rsid w:val="009E628E"/>
    <w:rsid w:val="009E69CC"/>
    <w:rsid w:val="009F1AAF"/>
    <w:rsid w:val="009F46F5"/>
    <w:rsid w:val="009F4A63"/>
    <w:rsid w:val="009F537F"/>
    <w:rsid w:val="009F5407"/>
    <w:rsid w:val="009F71A6"/>
    <w:rsid w:val="00A017B6"/>
    <w:rsid w:val="00A01A69"/>
    <w:rsid w:val="00A06CDF"/>
    <w:rsid w:val="00A15A96"/>
    <w:rsid w:val="00A27FD9"/>
    <w:rsid w:val="00A36D0E"/>
    <w:rsid w:val="00A43560"/>
    <w:rsid w:val="00A44F71"/>
    <w:rsid w:val="00A45A96"/>
    <w:rsid w:val="00A46ECA"/>
    <w:rsid w:val="00A5233D"/>
    <w:rsid w:val="00A56371"/>
    <w:rsid w:val="00A65F28"/>
    <w:rsid w:val="00A67367"/>
    <w:rsid w:val="00A74E5F"/>
    <w:rsid w:val="00A753CD"/>
    <w:rsid w:val="00A7697D"/>
    <w:rsid w:val="00A85A66"/>
    <w:rsid w:val="00A86FAE"/>
    <w:rsid w:val="00A87642"/>
    <w:rsid w:val="00A911CB"/>
    <w:rsid w:val="00A9432D"/>
    <w:rsid w:val="00AA10D0"/>
    <w:rsid w:val="00AA28B9"/>
    <w:rsid w:val="00AA76BC"/>
    <w:rsid w:val="00AB6F7F"/>
    <w:rsid w:val="00AB738B"/>
    <w:rsid w:val="00AB7BF4"/>
    <w:rsid w:val="00AB7E38"/>
    <w:rsid w:val="00AC24FD"/>
    <w:rsid w:val="00AE0D23"/>
    <w:rsid w:val="00AE554B"/>
    <w:rsid w:val="00AF1D3A"/>
    <w:rsid w:val="00B003AE"/>
    <w:rsid w:val="00B01209"/>
    <w:rsid w:val="00B03027"/>
    <w:rsid w:val="00B044B8"/>
    <w:rsid w:val="00B27360"/>
    <w:rsid w:val="00B30A92"/>
    <w:rsid w:val="00B326A2"/>
    <w:rsid w:val="00B336D5"/>
    <w:rsid w:val="00B34586"/>
    <w:rsid w:val="00B34965"/>
    <w:rsid w:val="00B35E54"/>
    <w:rsid w:val="00B36FBC"/>
    <w:rsid w:val="00B426DB"/>
    <w:rsid w:val="00B50338"/>
    <w:rsid w:val="00B51A6C"/>
    <w:rsid w:val="00B5231A"/>
    <w:rsid w:val="00B61D0A"/>
    <w:rsid w:val="00B63024"/>
    <w:rsid w:val="00B72C42"/>
    <w:rsid w:val="00B731ED"/>
    <w:rsid w:val="00B734E5"/>
    <w:rsid w:val="00B74B56"/>
    <w:rsid w:val="00B86A19"/>
    <w:rsid w:val="00B964EA"/>
    <w:rsid w:val="00BA2B46"/>
    <w:rsid w:val="00BB31C2"/>
    <w:rsid w:val="00BB49A9"/>
    <w:rsid w:val="00BB49C9"/>
    <w:rsid w:val="00BC3218"/>
    <w:rsid w:val="00BC337D"/>
    <w:rsid w:val="00BD356D"/>
    <w:rsid w:val="00BD4701"/>
    <w:rsid w:val="00BD7CE6"/>
    <w:rsid w:val="00BE0B78"/>
    <w:rsid w:val="00BE174D"/>
    <w:rsid w:val="00BE32A3"/>
    <w:rsid w:val="00BE5248"/>
    <w:rsid w:val="00BE5D73"/>
    <w:rsid w:val="00BE724A"/>
    <w:rsid w:val="00BF2D95"/>
    <w:rsid w:val="00BF2E09"/>
    <w:rsid w:val="00BF6C9B"/>
    <w:rsid w:val="00C01695"/>
    <w:rsid w:val="00C04FBB"/>
    <w:rsid w:val="00C055C9"/>
    <w:rsid w:val="00C05FCE"/>
    <w:rsid w:val="00C06787"/>
    <w:rsid w:val="00C10810"/>
    <w:rsid w:val="00C11D68"/>
    <w:rsid w:val="00C16EE6"/>
    <w:rsid w:val="00C20A08"/>
    <w:rsid w:val="00C22526"/>
    <w:rsid w:val="00C238AC"/>
    <w:rsid w:val="00C262F6"/>
    <w:rsid w:val="00C26813"/>
    <w:rsid w:val="00C27C17"/>
    <w:rsid w:val="00C300C3"/>
    <w:rsid w:val="00C31A08"/>
    <w:rsid w:val="00C31F5A"/>
    <w:rsid w:val="00C339FE"/>
    <w:rsid w:val="00C3628B"/>
    <w:rsid w:val="00C435BE"/>
    <w:rsid w:val="00C4361B"/>
    <w:rsid w:val="00C525F9"/>
    <w:rsid w:val="00C52B6E"/>
    <w:rsid w:val="00C54F22"/>
    <w:rsid w:val="00C56275"/>
    <w:rsid w:val="00C57DE2"/>
    <w:rsid w:val="00C60621"/>
    <w:rsid w:val="00C6419C"/>
    <w:rsid w:val="00C73AD7"/>
    <w:rsid w:val="00C7496E"/>
    <w:rsid w:val="00C776DB"/>
    <w:rsid w:val="00C7778B"/>
    <w:rsid w:val="00C82093"/>
    <w:rsid w:val="00C864FB"/>
    <w:rsid w:val="00C86F1A"/>
    <w:rsid w:val="00C90A2F"/>
    <w:rsid w:val="00C958EA"/>
    <w:rsid w:val="00CA0C75"/>
    <w:rsid w:val="00CA3442"/>
    <w:rsid w:val="00CA72B9"/>
    <w:rsid w:val="00CA75F1"/>
    <w:rsid w:val="00CB6F8E"/>
    <w:rsid w:val="00CC2BE4"/>
    <w:rsid w:val="00CC7E11"/>
    <w:rsid w:val="00CC7E1E"/>
    <w:rsid w:val="00CD0BC5"/>
    <w:rsid w:val="00CD1012"/>
    <w:rsid w:val="00CD257A"/>
    <w:rsid w:val="00CD258D"/>
    <w:rsid w:val="00CD4575"/>
    <w:rsid w:val="00CD7B06"/>
    <w:rsid w:val="00CE0F0E"/>
    <w:rsid w:val="00CF11FC"/>
    <w:rsid w:val="00CF5A55"/>
    <w:rsid w:val="00CF61CE"/>
    <w:rsid w:val="00CF6AE2"/>
    <w:rsid w:val="00D1048C"/>
    <w:rsid w:val="00D15513"/>
    <w:rsid w:val="00D211CD"/>
    <w:rsid w:val="00D30642"/>
    <w:rsid w:val="00D311F1"/>
    <w:rsid w:val="00D41F05"/>
    <w:rsid w:val="00D45CD3"/>
    <w:rsid w:val="00D60F0D"/>
    <w:rsid w:val="00D634E3"/>
    <w:rsid w:val="00D67FA6"/>
    <w:rsid w:val="00D7404E"/>
    <w:rsid w:val="00D7469C"/>
    <w:rsid w:val="00D86199"/>
    <w:rsid w:val="00D868CE"/>
    <w:rsid w:val="00D8719F"/>
    <w:rsid w:val="00D87318"/>
    <w:rsid w:val="00D875BB"/>
    <w:rsid w:val="00D90E44"/>
    <w:rsid w:val="00D92A02"/>
    <w:rsid w:val="00D92F6F"/>
    <w:rsid w:val="00D937FC"/>
    <w:rsid w:val="00D93F24"/>
    <w:rsid w:val="00DA6D05"/>
    <w:rsid w:val="00DB0DD0"/>
    <w:rsid w:val="00DB1AB6"/>
    <w:rsid w:val="00DB41B7"/>
    <w:rsid w:val="00DB6F98"/>
    <w:rsid w:val="00DC3D4E"/>
    <w:rsid w:val="00DC55AD"/>
    <w:rsid w:val="00DC65C7"/>
    <w:rsid w:val="00DD1C00"/>
    <w:rsid w:val="00DD2503"/>
    <w:rsid w:val="00DD2D49"/>
    <w:rsid w:val="00DE3E94"/>
    <w:rsid w:val="00DE4FD2"/>
    <w:rsid w:val="00DE6A82"/>
    <w:rsid w:val="00DF2902"/>
    <w:rsid w:val="00DF524B"/>
    <w:rsid w:val="00E139CB"/>
    <w:rsid w:val="00E14E2C"/>
    <w:rsid w:val="00E25D68"/>
    <w:rsid w:val="00E31045"/>
    <w:rsid w:val="00E36FFA"/>
    <w:rsid w:val="00E45C35"/>
    <w:rsid w:val="00E5191F"/>
    <w:rsid w:val="00E524CF"/>
    <w:rsid w:val="00E63CFA"/>
    <w:rsid w:val="00E641BD"/>
    <w:rsid w:val="00E73007"/>
    <w:rsid w:val="00E75067"/>
    <w:rsid w:val="00E803D2"/>
    <w:rsid w:val="00E82294"/>
    <w:rsid w:val="00E82C64"/>
    <w:rsid w:val="00E86648"/>
    <w:rsid w:val="00E86A44"/>
    <w:rsid w:val="00E92107"/>
    <w:rsid w:val="00E965F7"/>
    <w:rsid w:val="00EA1F05"/>
    <w:rsid w:val="00EA7D14"/>
    <w:rsid w:val="00EB49BF"/>
    <w:rsid w:val="00EC6405"/>
    <w:rsid w:val="00EC6501"/>
    <w:rsid w:val="00ED647D"/>
    <w:rsid w:val="00ED6C68"/>
    <w:rsid w:val="00ED724A"/>
    <w:rsid w:val="00EE0E3A"/>
    <w:rsid w:val="00EE17A7"/>
    <w:rsid w:val="00EE1B55"/>
    <w:rsid w:val="00EE1ECD"/>
    <w:rsid w:val="00EE5C3A"/>
    <w:rsid w:val="00EF4C0D"/>
    <w:rsid w:val="00EF54BC"/>
    <w:rsid w:val="00EF5C0A"/>
    <w:rsid w:val="00EF6065"/>
    <w:rsid w:val="00EF6AC8"/>
    <w:rsid w:val="00F00C7B"/>
    <w:rsid w:val="00F00E8D"/>
    <w:rsid w:val="00F01D5C"/>
    <w:rsid w:val="00F02DEA"/>
    <w:rsid w:val="00F02FBF"/>
    <w:rsid w:val="00F03A50"/>
    <w:rsid w:val="00F054A0"/>
    <w:rsid w:val="00F0577C"/>
    <w:rsid w:val="00F204B2"/>
    <w:rsid w:val="00F21038"/>
    <w:rsid w:val="00F2399F"/>
    <w:rsid w:val="00F279B0"/>
    <w:rsid w:val="00F3006E"/>
    <w:rsid w:val="00F30C7B"/>
    <w:rsid w:val="00F3688B"/>
    <w:rsid w:val="00F42700"/>
    <w:rsid w:val="00F457F8"/>
    <w:rsid w:val="00F55B09"/>
    <w:rsid w:val="00F60647"/>
    <w:rsid w:val="00F63228"/>
    <w:rsid w:val="00F6522A"/>
    <w:rsid w:val="00F66930"/>
    <w:rsid w:val="00F709C8"/>
    <w:rsid w:val="00F722DC"/>
    <w:rsid w:val="00F737D7"/>
    <w:rsid w:val="00F77BDB"/>
    <w:rsid w:val="00F80C55"/>
    <w:rsid w:val="00F82062"/>
    <w:rsid w:val="00F85C3A"/>
    <w:rsid w:val="00F86012"/>
    <w:rsid w:val="00F87921"/>
    <w:rsid w:val="00F911B3"/>
    <w:rsid w:val="00F912DA"/>
    <w:rsid w:val="00F9214C"/>
    <w:rsid w:val="00F9724D"/>
    <w:rsid w:val="00FA0B4C"/>
    <w:rsid w:val="00FA0DC0"/>
    <w:rsid w:val="00FA291F"/>
    <w:rsid w:val="00FA592C"/>
    <w:rsid w:val="00FA62F9"/>
    <w:rsid w:val="00FA65EF"/>
    <w:rsid w:val="00FB156E"/>
    <w:rsid w:val="00FC074D"/>
    <w:rsid w:val="00FC1368"/>
    <w:rsid w:val="00FC21CA"/>
    <w:rsid w:val="00FC762A"/>
    <w:rsid w:val="00FC7AFB"/>
    <w:rsid w:val="00FD0499"/>
    <w:rsid w:val="00FD05F3"/>
    <w:rsid w:val="00FD2AE6"/>
    <w:rsid w:val="00FD5AEC"/>
    <w:rsid w:val="00FD5C92"/>
    <w:rsid w:val="00FE2B71"/>
    <w:rsid w:val="00FE713F"/>
    <w:rsid w:val="00FF5FC8"/>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659EFC"/>
  <w15:docId w15:val="{9E2755FC-67E1-461A-9FD5-451EB53E3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15A96"/>
    <w:pPr>
      <w:suppressAutoHyphens/>
    </w:pPr>
    <w:rPr>
      <w:sz w:val="24"/>
      <w:szCs w:val="24"/>
      <w:lang w:eastAsia="ar-SA"/>
    </w:rPr>
  </w:style>
  <w:style w:type="paragraph" w:styleId="Nagwek1">
    <w:name w:val="heading 1"/>
    <w:basedOn w:val="Normalny"/>
    <w:next w:val="Normalny"/>
    <w:uiPriority w:val="9"/>
    <w:qFormat/>
    <w:rsid w:val="004F37C0"/>
    <w:pPr>
      <w:keepNext/>
      <w:numPr>
        <w:numId w:val="1"/>
      </w:numPr>
      <w:tabs>
        <w:tab w:val="num" w:pos="0"/>
      </w:tabs>
      <w:ind w:left="0"/>
      <w:outlineLvl w:val="0"/>
    </w:pPr>
    <w:rPr>
      <w:sz w:val="28"/>
    </w:rPr>
  </w:style>
  <w:style w:type="paragraph" w:styleId="Nagwek2">
    <w:name w:val="heading 2"/>
    <w:basedOn w:val="Normalny"/>
    <w:next w:val="Normalny"/>
    <w:link w:val="Nagwek2Znak"/>
    <w:uiPriority w:val="9"/>
    <w:unhideWhenUsed/>
    <w:qFormat/>
    <w:rsid w:val="00803FF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qFormat/>
    <w:rsid w:val="00803FFC"/>
    <w:pPr>
      <w:keepNext/>
      <w:suppressAutoHyphens w:val="0"/>
      <w:jc w:val="center"/>
      <w:outlineLvl w:val="2"/>
    </w:pPr>
    <w:rPr>
      <w:szCs w:val="20"/>
      <w:lang w:eastAsia="pl-PL"/>
    </w:rPr>
  </w:style>
  <w:style w:type="paragraph" w:styleId="Nagwek4">
    <w:name w:val="heading 4"/>
    <w:basedOn w:val="Normalny"/>
    <w:next w:val="Normalny"/>
    <w:link w:val="Nagwek4Znak"/>
    <w:uiPriority w:val="9"/>
    <w:qFormat/>
    <w:rsid w:val="00803FFC"/>
    <w:pPr>
      <w:keepNext/>
      <w:suppressAutoHyphens w:val="0"/>
      <w:jc w:val="right"/>
      <w:outlineLvl w:val="3"/>
    </w:pPr>
    <w:rPr>
      <w:b/>
      <w:bCs/>
      <w:sz w:val="20"/>
      <w:szCs w:val="20"/>
      <w:lang w:eastAsia="pl-PL"/>
    </w:rPr>
  </w:style>
  <w:style w:type="paragraph" w:styleId="Nagwek5">
    <w:name w:val="heading 5"/>
    <w:basedOn w:val="Normalny"/>
    <w:next w:val="Normalny"/>
    <w:link w:val="Nagwek5Znak"/>
    <w:qFormat/>
    <w:rsid w:val="00803FFC"/>
    <w:pPr>
      <w:keepNext/>
      <w:suppressAutoHyphens w:val="0"/>
      <w:autoSpaceDE w:val="0"/>
      <w:autoSpaceDN w:val="0"/>
      <w:adjustRightInd w:val="0"/>
      <w:outlineLvl w:val="4"/>
    </w:pPr>
    <w:rPr>
      <w:b/>
      <w:bCs/>
      <w:sz w:val="20"/>
      <w:szCs w:val="20"/>
      <w:lang w:eastAsia="pl-PL"/>
    </w:rPr>
  </w:style>
  <w:style w:type="paragraph" w:styleId="Nagwek6">
    <w:name w:val="heading 6"/>
    <w:basedOn w:val="Normalny"/>
    <w:next w:val="Normalny"/>
    <w:link w:val="Nagwek6Znak"/>
    <w:qFormat/>
    <w:rsid w:val="00803FFC"/>
    <w:pPr>
      <w:keepNext/>
      <w:suppressAutoHyphens w:val="0"/>
      <w:spacing w:after="120"/>
      <w:jc w:val="both"/>
      <w:outlineLvl w:val="5"/>
    </w:pPr>
    <w:rPr>
      <w:i/>
      <w:iCs/>
      <w:sz w:val="20"/>
      <w:szCs w:val="20"/>
      <w:lang w:eastAsia="pl-PL"/>
    </w:rPr>
  </w:style>
  <w:style w:type="paragraph" w:styleId="Nagwek7">
    <w:name w:val="heading 7"/>
    <w:basedOn w:val="Normalny"/>
    <w:next w:val="Normalny"/>
    <w:link w:val="Nagwek7Znak"/>
    <w:qFormat/>
    <w:rsid w:val="00803FFC"/>
    <w:pPr>
      <w:keepNext/>
      <w:suppressAutoHyphens w:val="0"/>
      <w:outlineLvl w:val="6"/>
    </w:pPr>
    <w:rPr>
      <w:b/>
      <w:bCs/>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3z0">
    <w:name w:val="WW8Num3z0"/>
    <w:rsid w:val="004F37C0"/>
    <w:rPr>
      <w:rFonts w:ascii="Times New Roman" w:eastAsia="Times New Roman" w:hAnsi="Times New Roman" w:cs="Times New Roman"/>
    </w:rPr>
  </w:style>
  <w:style w:type="character" w:customStyle="1" w:styleId="WW8Num3z1">
    <w:name w:val="WW8Num3z1"/>
    <w:rsid w:val="004F37C0"/>
    <w:rPr>
      <w:rFonts w:ascii="Courier New" w:hAnsi="Courier New"/>
    </w:rPr>
  </w:style>
  <w:style w:type="character" w:customStyle="1" w:styleId="WW8Num3z2">
    <w:name w:val="WW8Num3z2"/>
    <w:rsid w:val="004F37C0"/>
    <w:rPr>
      <w:rFonts w:ascii="Wingdings" w:hAnsi="Wingdings"/>
    </w:rPr>
  </w:style>
  <w:style w:type="character" w:customStyle="1" w:styleId="WW8Num3z3">
    <w:name w:val="WW8Num3z3"/>
    <w:rsid w:val="004F37C0"/>
    <w:rPr>
      <w:rFonts w:ascii="Symbol" w:hAnsi="Symbol"/>
    </w:rPr>
  </w:style>
  <w:style w:type="character" w:customStyle="1" w:styleId="WW8Num5z0">
    <w:name w:val="WW8Num5z0"/>
    <w:rsid w:val="004F37C0"/>
    <w:rPr>
      <w:b w:val="0"/>
    </w:rPr>
  </w:style>
  <w:style w:type="character" w:customStyle="1" w:styleId="WW8Num12z0">
    <w:name w:val="WW8Num12z0"/>
    <w:rsid w:val="004F37C0"/>
    <w:rPr>
      <w:rFonts w:ascii="Times New Roman" w:hAnsi="Times New Roman"/>
      <w:sz w:val="24"/>
    </w:rPr>
  </w:style>
  <w:style w:type="character" w:customStyle="1" w:styleId="WW8Num17z0">
    <w:name w:val="WW8Num17z0"/>
    <w:rsid w:val="004F37C0"/>
    <w:rPr>
      <w:b w:val="0"/>
    </w:rPr>
  </w:style>
  <w:style w:type="character" w:customStyle="1" w:styleId="WW8Num19z0">
    <w:name w:val="WW8Num19z0"/>
    <w:rsid w:val="004F37C0"/>
    <w:rPr>
      <w:rFonts w:ascii="Arial" w:hAnsi="Arial" w:cs="Arial"/>
      <w:b w:val="0"/>
    </w:rPr>
  </w:style>
  <w:style w:type="character" w:customStyle="1" w:styleId="WW8Num21z0">
    <w:name w:val="WW8Num21z0"/>
    <w:rsid w:val="004F37C0"/>
    <w:rPr>
      <w:color w:val="000000"/>
    </w:rPr>
  </w:style>
  <w:style w:type="character" w:customStyle="1" w:styleId="Domylnaczcionkaakapitu1">
    <w:name w:val="Domyślna czcionka akapitu1"/>
    <w:rsid w:val="004F37C0"/>
  </w:style>
  <w:style w:type="character" w:styleId="Hipercze">
    <w:name w:val="Hyperlink"/>
    <w:basedOn w:val="Domylnaczcionkaakapitu1"/>
    <w:uiPriority w:val="99"/>
    <w:rsid w:val="004F37C0"/>
    <w:rPr>
      <w:color w:val="0000FF"/>
      <w:u w:val="single"/>
    </w:rPr>
  </w:style>
  <w:style w:type="character" w:styleId="Pogrubienie">
    <w:name w:val="Strong"/>
    <w:basedOn w:val="Domylnaczcionkaakapitu1"/>
    <w:qFormat/>
    <w:rsid w:val="004F37C0"/>
    <w:rPr>
      <w:b/>
      <w:bCs/>
    </w:rPr>
  </w:style>
  <w:style w:type="character" w:customStyle="1" w:styleId="Nagwek1Znak">
    <w:name w:val="Nagłówek 1 Znak"/>
    <w:basedOn w:val="Domylnaczcionkaakapitu1"/>
    <w:uiPriority w:val="9"/>
    <w:rsid w:val="004F37C0"/>
    <w:rPr>
      <w:sz w:val="28"/>
      <w:szCs w:val="24"/>
    </w:rPr>
  </w:style>
  <w:style w:type="character" w:customStyle="1" w:styleId="apple-style-span">
    <w:name w:val="apple-style-span"/>
    <w:basedOn w:val="Domylnaczcionkaakapitu1"/>
    <w:rsid w:val="004F37C0"/>
  </w:style>
  <w:style w:type="paragraph" w:customStyle="1" w:styleId="Nagwek10">
    <w:name w:val="Nagłówek1"/>
    <w:basedOn w:val="Normalny"/>
    <w:next w:val="Tekstpodstawowy"/>
    <w:rsid w:val="004F37C0"/>
    <w:pPr>
      <w:keepNext/>
      <w:spacing w:before="240" w:after="120"/>
    </w:pPr>
    <w:rPr>
      <w:rFonts w:ascii="Arial" w:eastAsia="MS Mincho" w:hAnsi="Arial" w:cs="Tahoma"/>
      <w:sz w:val="28"/>
      <w:szCs w:val="28"/>
    </w:rPr>
  </w:style>
  <w:style w:type="paragraph" w:styleId="Tekstpodstawowy">
    <w:name w:val="Body Text"/>
    <w:basedOn w:val="Normalny"/>
    <w:link w:val="TekstpodstawowyZnak"/>
    <w:rsid w:val="004F37C0"/>
    <w:pPr>
      <w:spacing w:after="120"/>
    </w:pPr>
  </w:style>
  <w:style w:type="paragraph" w:styleId="Lista">
    <w:name w:val="List"/>
    <w:basedOn w:val="Tekstpodstawowy"/>
    <w:rsid w:val="004F37C0"/>
    <w:rPr>
      <w:rFonts w:cs="Tahoma"/>
    </w:rPr>
  </w:style>
  <w:style w:type="paragraph" w:customStyle="1" w:styleId="Podpis1">
    <w:name w:val="Podpis1"/>
    <w:basedOn w:val="Normalny"/>
    <w:rsid w:val="004F37C0"/>
    <w:pPr>
      <w:suppressLineNumbers/>
      <w:spacing w:before="120" w:after="120"/>
    </w:pPr>
    <w:rPr>
      <w:rFonts w:cs="Tahoma"/>
      <w:i/>
      <w:iCs/>
    </w:rPr>
  </w:style>
  <w:style w:type="paragraph" w:customStyle="1" w:styleId="Indeks">
    <w:name w:val="Indeks"/>
    <w:basedOn w:val="Normalny"/>
    <w:rsid w:val="004F37C0"/>
    <w:pPr>
      <w:suppressLineNumbers/>
    </w:pPr>
    <w:rPr>
      <w:rFonts w:cs="Tahoma"/>
    </w:rPr>
  </w:style>
  <w:style w:type="paragraph" w:styleId="Nagwek">
    <w:name w:val="header"/>
    <w:basedOn w:val="Normalny"/>
    <w:link w:val="NagwekZnak"/>
    <w:uiPriority w:val="99"/>
    <w:rsid w:val="004F37C0"/>
    <w:pPr>
      <w:tabs>
        <w:tab w:val="center" w:pos="4536"/>
        <w:tab w:val="right" w:pos="9072"/>
      </w:tabs>
    </w:pPr>
  </w:style>
  <w:style w:type="paragraph" w:styleId="Stopka">
    <w:name w:val="footer"/>
    <w:aliases w:val="stand"/>
    <w:basedOn w:val="Normalny"/>
    <w:link w:val="StopkaZnak"/>
    <w:uiPriority w:val="99"/>
    <w:rsid w:val="004F37C0"/>
    <w:pPr>
      <w:tabs>
        <w:tab w:val="center" w:pos="4536"/>
        <w:tab w:val="right" w:pos="9072"/>
      </w:tabs>
    </w:pPr>
  </w:style>
  <w:style w:type="paragraph" w:customStyle="1" w:styleId="Znak">
    <w:name w:val="Znak"/>
    <w:basedOn w:val="Normalny"/>
    <w:rsid w:val="004F37C0"/>
    <w:rPr>
      <w:sz w:val="20"/>
      <w:szCs w:val="20"/>
    </w:rPr>
  </w:style>
  <w:style w:type="paragraph" w:styleId="Akapitzlist">
    <w:name w:val="List Paragraph"/>
    <w:aliases w:val="L1,Numerowanie,List Paragraph,2 heading,A_wyliczenie,K-P_odwolanie,Akapit z listą5,maz_wyliczenie,opis dzialania,Nagłowek 3,Normalny PDST,lp1,Preambuła,HŁ_Bullet1"/>
    <w:basedOn w:val="Normalny"/>
    <w:link w:val="AkapitzlistZnak"/>
    <w:uiPriority w:val="34"/>
    <w:qFormat/>
    <w:rsid w:val="004F37C0"/>
    <w:pPr>
      <w:ind w:left="708"/>
    </w:pPr>
  </w:style>
  <w:style w:type="paragraph" w:styleId="Tekstdymka">
    <w:name w:val="Balloon Text"/>
    <w:basedOn w:val="Normalny"/>
    <w:link w:val="TekstdymkaZnak"/>
    <w:uiPriority w:val="99"/>
    <w:semiHidden/>
    <w:unhideWhenUsed/>
    <w:rsid w:val="004F1A95"/>
    <w:rPr>
      <w:rFonts w:ascii="Tahoma" w:hAnsi="Tahoma" w:cs="Tahoma"/>
      <w:sz w:val="16"/>
      <w:szCs w:val="16"/>
    </w:rPr>
  </w:style>
  <w:style w:type="character" w:customStyle="1" w:styleId="TekstdymkaZnak">
    <w:name w:val="Tekst dymka Znak"/>
    <w:basedOn w:val="Domylnaczcionkaakapitu"/>
    <w:link w:val="Tekstdymka"/>
    <w:uiPriority w:val="99"/>
    <w:semiHidden/>
    <w:rsid w:val="004F1A95"/>
    <w:rPr>
      <w:rFonts w:ascii="Tahoma" w:hAnsi="Tahoma" w:cs="Tahoma"/>
      <w:sz w:val="16"/>
      <w:szCs w:val="16"/>
      <w:lang w:eastAsia="ar-SA"/>
    </w:rPr>
  </w:style>
  <w:style w:type="character" w:customStyle="1" w:styleId="Nagwek2Znak">
    <w:name w:val="Nagłówek 2 Znak"/>
    <w:basedOn w:val="Domylnaczcionkaakapitu"/>
    <w:link w:val="Nagwek2"/>
    <w:uiPriority w:val="9"/>
    <w:rsid w:val="00803FFC"/>
    <w:rPr>
      <w:rFonts w:asciiTheme="majorHAnsi" w:eastAsiaTheme="majorEastAsia" w:hAnsiTheme="majorHAnsi" w:cstheme="majorBidi"/>
      <w:b/>
      <w:bCs/>
      <w:color w:val="4F81BD" w:themeColor="accent1"/>
      <w:sz w:val="26"/>
      <w:szCs w:val="26"/>
      <w:lang w:eastAsia="ar-SA"/>
    </w:rPr>
  </w:style>
  <w:style w:type="paragraph" w:styleId="Tekstpodstawowywcity2">
    <w:name w:val="Body Text Indent 2"/>
    <w:basedOn w:val="Normalny"/>
    <w:link w:val="Tekstpodstawowywcity2Znak"/>
    <w:unhideWhenUsed/>
    <w:rsid w:val="00803FFC"/>
    <w:pPr>
      <w:spacing w:after="120" w:line="480" w:lineRule="auto"/>
      <w:ind w:left="283"/>
    </w:pPr>
  </w:style>
  <w:style w:type="character" w:customStyle="1" w:styleId="Tekstpodstawowywcity2Znak">
    <w:name w:val="Tekst podstawowy wcięty 2 Znak"/>
    <w:basedOn w:val="Domylnaczcionkaakapitu"/>
    <w:link w:val="Tekstpodstawowywcity2"/>
    <w:rsid w:val="00803FFC"/>
    <w:rPr>
      <w:sz w:val="24"/>
      <w:szCs w:val="24"/>
      <w:lang w:eastAsia="ar-SA"/>
    </w:rPr>
  </w:style>
  <w:style w:type="paragraph" w:styleId="Tekstpodstawowywcity">
    <w:name w:val="Body Text Indent"/>
    <w:basedOn w:val="Normalny"/>
    <w:link w:val="TekstpodstawowywcityZnak"/>
    <w:uiPriority w:val="99"/>
    <w:unhideWhenUsed/>
    <w:rsid w:val="00803FFC"/>
    <w:pPr>
      <w:spacing w:after="120"/>
      <w:ind w:left="283"/>
    </w:pPr>
  </w:style>
  <w:style w:type="character" w:customStyle="1" w:styleId="TekstpodstawowywcityZnak">
    <w:name w:val="Tekst podstawowy wcięty Znak"/>
    <w:basedOn w:val="Domylnaczcionkaakapitu"/>
    <w:link w:val="Tekstpodstawowywcity"/>
    <w:uiPriority w:val="99"/>
    <w:rsid w:val="00803FFC"/>
    <w:rPr>
      <w:sz w:val="24"/>
      <w:szCs w:val="24"/>
      <w:lang w:eastAsia="ar-SA"/>
    </w:rPr>
  </w:style>
  <w:style w:type="character" w:customStyle="1" w:styleId="Nagwek3Znak">
    <w:name w:val="Nagłówek 3 Znak"/>
    <w:basedOn w:val="Domylnaczcionkaakapitu"/>
    <w:link w:val="Nagwek3"/>
    <w:rsid w:val="00803FFC"/>
    <w:rPr>
      <w:sz w:val="24"/>
    </w:rPr>
  </w:style>
  <w:style w:type="character" w:customStyle="1" w:styleId="Nagwek4Znak">
    <w:name w:val="Nagłówek 4 Znak"/>
    <w:basedOn w:val="Domylnaczcionkaakapitu"/>
    <w:link w:val="Nagwek4"/>
    <w:uiPriority w:val="9"/>
    <w:rsid w:val="00803FFC"/>
    <w:rPr>
      <w:b/>
      <w:bCs/>
    </w:rPr>
  </w:style>
  <w:style w:type="character" w:customStyle="1" w:styleId="Nagwek5Znak">
    <w:name w:val="Nagłówek 5 Znak"/>
    <w:basedOn w:val="Domylnaczcionkaakapitu"/>
    <w:link w:val="Nagwek5"/>
    <w:rsid w:val="00803FFC"/>
    <w:rPr>
      <w:b/>
      <w:bCs/>
    </w:rPr>
  </w:style>
  <w:style w:type="character" w:customStyle="1" w:styleId="Nagwek6Znak">
    <w:name w:val="Nagłówek 6 Znak"/>
    <w:basedOn w:val="Domylnaczcionkaakapitu"/>
    <w:link w:val="Nagwek6"/>
    <w:rsid w:val="00803FFC"/>
    <w:rPr>
      <w:i/>
      <w:iCs/>
    </w:rPr>
  </w:style>
  <w:style w:type="character" w:customStyle="1" w:styleId="Nagwek7Znak">
    <w:name w:val="Nagłówek 7 Znak"/>
    <w:basedOn w:val="Domylnaczcionkaakapitu"/>
    <w:link w:val="Nagwek7"/>
    <w:rsid w:val="00803FFC"/>
    <w:rPr>
      <w:b/>
      <w:bCs/>
      <w:u w:val="single"/>
    </w:rPr>
  </w:style>
  <w:style w:type="numbering" w:customStyle="1" w:styleId="Bezlisty1">
    <w:name w:val="Bez listy1"/>
    <w:next w:val="Bezlisty"/>
    <w:uiPriority w:val="99"/>
    <w:semiHidden/>
    <w:unhideWhenUsed/>
    <w:rsid w:val="00803FFC"/>
  </w:style>
  <w:style w:type="paragraph" w:styleId="Tekstprzypisukocowego">
    <w:name w:val="endnote text"/>
    <w:basedOn w:val="Normalny"/>
    <w:link w:val="TekstprzypisukocowegoZnak"/>
    <w:uiPriority w:val="99"/>
    <w:semiHidden/>
    <w:unhideWhenUsed/>
    <w:rsid w:val="00803FFC"/>
    <w:pPr>
      <w:suppressAutoHyphens w:val="0"/>
    </w:pPr>
    <w:rPr>
      <w:rFonts w:asciiTheme="minorHAnsi" w:eastAsiaTheme="minorHAnsi" w:hAnsiTheme="minorHAnsi" w:cstheme="minorBidi"/>
      <w:sz w:val="20"/>
      <w:szCs w:val="20"/>
      <w:lang w:eastAsia="en-US"/>
    </w:rPr>
  </w:style>
  <w:style w:type="character" w:customStyle="1" w:styleId="TekstprzypisukocowegoZnak">
    <w:name w:val="Tekst przypisu końcowego Znak"/>
    <w:basedOn w:val="Domylnaczcionkaakapitu"/>
    <w:link w:val="Tekstprzypisukocowego"/>
    <w:uiPriority w:val="99"/>
    <w:semiHidden/>
    <w:rsid w:val="00803FFC"/>
    <w:rPr>
      <w:rFonts w:asciiTheme="minorHAnsi" w:eastAsiaTheme="minorHAnsi" w:hAnsiTheme="minorHAnsi" w:cstheme="minorBidi"/>
      <w:lang w:eastAsia="en-US"/>
    </w:rPr>
  </w:style>
  <w:style w:type="character" w:styleId="Odwoanieprzypisukocowego">
    <w:name w:val="endnote reference"/>
    <w:basedOn w:val="Domylnaczcionkaakapitu"/>
    <w:uiPriority w:val="99"/>
    <w:semiHidden/>
    <w:unhideWhenUsed/>
    <w:rsid w:val="00803FFC"/>
    <w:rPr>
      <w:vertAlign w:val="superscript"/>
    </w:rPr>
  </w:style>
  <w:style w:type="character" w:customStyle="1" w:styleId="NagwekZnak">
    <w:name w:val="Nagłówek Znak"/>
    <w:basedOn w:val="Domylnaczcionkaakapitu"/>
    <w:link w:val="Nagwek"/>
    <w:uiPriority w:val="99"/>
    <w:rsid w:val="00803FFC"/>
    <w:rPr>
      <w:sz w:val="24"/>
      <w:szCs w:val="24"/>
      <w:lang w:eastAsia="ar-SA"/>
    </w:rPr>
  </w:style>
  <w:style w:type="paragraph" w:styleId="Tekstpodstawowy3">
    <w:name w:val="Body Text 3"/>
    <w:basedOn w:val="Normalny"/>
    <w:link w:val="Tekstpodstawowy3Znak"/>
    <w:rsid w:val="00803FFC"/>
    <w:pPr>
      <w:tabs>
        <w:tab w:val="left" w:pos="0"/>
      </w:tabs>
      <w:suppressAutoHyphens w:val="0"/>
      <w:spacing w:line="360" w:lineRule="auto"/>
      <w:jc w:val="both"/>
    </w:pPr>
    <w:rPr>
      <w:rFonts w:ascii="Arial" w:hAnsi="Arial"/>
      <w:sz w:val="22"/>
      <w:szCs w:val="20"/>
      <w:lang w:eastAsia="pl-PL"/>
    </w:rPr>
  </w:style>
  <w:style w:type="character" w:customStyle="1" w:styleId="Tekstpodstawowy3Znak">
    <w:name w:val="Tekst podstawowy 3 Znak"/>
    <w:basedOn w:val="Domylnaczcionkaakapitu"/>
    <w:link w:val="Tekstpodstawowy3"/>
    <w:rsid w:val="00803FFC"/>
    <w:rPr>
      <w:rFonts w:ascii="Arial" w:hAnsi="Arial"/>
      <w:sz w:val="22"/>
    </w:rPr>
  </w:style>
  <w:style w:type="paragraph" w:styleId="Tekstprzypisudolnego">
    <w:name w:val="footnote text"/>
    <w:aliases w:val="Podrozdział"/>
    <w:basedOn w:val="Normalny"/>
    <w:link w:val="TekstprzypisudolnegoZnak"/>
    <w:uiPriority w:val="99"/>
    <w:semiHidden/>
    <w:rsid w:val="00803FFC"/>
    <w:pPr>
      <w:suppressAutoHyphens w:val="0"/>
    </w:pPr>
    <w:rPr>
      <w:rFonts w:ascii="Arial" w:hAnsi="Arial" w:cs="Arial"/>
      <w:i/>
      <w:iCs/>
      <w:sz w:val="20"/>
      <w:szCs w:val="22"/>
      <w:lang w:eastAsia="pl-PL"/>
    </w:rPr>
  </w:style>
  <w:style w:type="character" w:customStyle="1" w:styleId="TekstprzypisudolnegoZnak">
    <w:name w:val="Tekst przypisu dolnego Znak"/>
    <w:aliases w:val="Podrozdział Znak"/>
    <w:basedOn w:val="Domylnaczcionkaakapitu"/>
    <w:link w:val="Tekstprzypisudolnego"/>
    <w:uiPriority w:val="99"/>
    <w:semiHidden/>
    <w:rsid w:val="00803FFC"/>
    <w:rPr>
      <w:rFonts w:ascii="Arial" w:hAnsi="Arial" w:cs="Arial"/>
      <w:i/>
      <w:iCs/>
      <w:szCs w:val="22"/>
    </w:rPr>
  </w:style>
  <w:style w:type="character" w:customStyle="1" w:styleId="StopkaZnak">
    <w:name w:val="Stopka Znak"/>
    <w:aliases w:val="stand Znak"/>
    <w:basedOn w:val="Domylnaczcionkaakapitu"/>
    <w:link w:val="Stopka"/>
    <w:uiPriority w:val="99"/>
    <w:rsid w:val="00803FFC"/>
    <w:rPr>
      <w:sz w:val="24"/>
      <w:szCs w:val="24"/>
      <w:lang w:eastAsia="ar-SA"/>
    </w:rPr>
  </w:style>
  <w:style w:type="paragraph" w:styleId="Spistreci2">
    <w:name w:val="toc 2"/>
    <w:basedOn w:val="Nagwek3"/>
    <w:next w:val="Nagwek3"/>
    <w:autoRedefine/>
    <w:semiHidden/>
    <w:rsid w:val="00803FFC"/>
    <w:pPr>
      <w:spacing w:before="240"/>
      <w:jc w:val="both"/>
    </w:pPr>
    <w:rPr>
      <w:b/>
      <w:bCs/>
      <w:color w:val="FF0000"/>
      <w:sz w:val="28"/>
    </w:rPr>
  </w:style>
  <w:style w:type="character" w:customStyle="1" w:styleId="TekstpodstawowyZnak">
    <w:name w:val="Tekst podstawowy Znak"/>
    <w:basedOn w:val="Domylnaczcionkaakapitu"/>
    <w:link w:val="Tekstpodstawowy"/>
    <w:rsid w:val="00803FFC"/>
    <w:rPr>
      <w:sz w:val="24"/>
      <w:szCs w:val="24"/>
      <w:lang w:eastAsia="ar-SA"/>
    </w:rPr>
  </w:style>
  <w:style w:type="paragraph" w:styleId="Tekstpodstawowy2">
    <w:name w:val="Body Text 2"/>
    <w:basedOn w:val="Normalny"/>
    <w:link w:val="Tekstpodstawowy2Znak"/>
    <w:rsid w:val="00803FFC"/>
    <w:pPr>
      <w:suppressAutoHyphens w:val="0"/>
      <w:autoSpaceDE w:val="0"/>
      <w:autoSpaceDN w:val="0"/>
      <w:adjustRightInd w:val="0"/>
    </w:pPr>
    <w:rPr>
      <w:rFonts w:ascii="Arial Narrow" w:hAnsi="Arial Narrow"/>
      <w:sz w:val="20"/>
      <w:lang w:eastAsia="pl-PL"/>
    </w:rPr>
  </w:style>
  <w:style w:type="character" w:customStyle="1" w:styleId="Tekstpodstawowy2Znak">
    <w:name w:val="Tekst podstawowy 2 Znak"/>
    <w:basedOn w:val="Domylnaczcionkaakapitu"/>
    <w:link w:val="Tekstpodstawowy2"/>
    <w:rsid w:val="00803FFC"/>
    <w:rPr>
      <w:rFonts w:ascii="Arial Narrow" w:hAnsi="Arial Narrow"/>
      <w:szCs w:val="24"/>
    </w:rPr>
  </w:style>
  <w:style w:type="paragraph" w:styleId="Mapadokumentu">
    <w:name w:val="Document Map"/>
    <w:basedOn w:val="Normalny"/>
    <w:link w:val="MapadokumentuZnak"/>
    <w:semiHidden/>
    <w:rsid w:val="00803FFC"/>
    <w:pPr>
      <w:shd w:val="clear" w:color="auto" w:fill="000080"/>
      <w:suppressAutoHyphens w:val="0"/>
    </w:pPr>
    <w:rPr>
      <w:rFonts w:ascii="Tahoma" w:hAnsi="Tahoma" w:cs="Tahoma"/>
      <w:sz w:val="20"/>
      <w:szCs w:val="20"/>
      <w:lang w:eastAsia="pl-PL"/>
    </w:rPr>
  </w:style>
  <w:style w:type="character" w:customStyle="1" w:styleId="MapadokumentuZnak">
    <w:name w:val="Mapa dokumentu Znak"/>
    <w:basedOn w:val="Domylnaczcionkaakapitu"/>
    <w:link w:val="Mapadokumentu"/>
    <w:semiHidden/>
    <w:rsid w:val="00803FFC"/>
    <w:rPr>
      <w:rFonts w:ascii="Tahoma" w:hAnsi="Tahoma" w:cs="Tahoma"/>
      <w:shd w:val="clear" w:color="auto" w:fill="000080"/>
    </w:rPr>
  </w:style>
  <w:style w:type="paragraph" w:styleId="Legenda">
    <w:name w:val="caption"/>
    <w:aliases w:val="Podpis nad obiektem"/>
    <w:basedOn w:val="Normalny"/>
    <w:next w:val="Normalny"/>
    <w:qFormat/>
    <w:rsid w:val="00803FFC"/>
    <w:pPr>
      <w:suppressAutoHyphens w:val="0"/>
      <w:spacing w:before="120" w:after="120"/>
    </w:pPr>
    <w:rPr>
      <w:rFonts w:ascii="Arial" w:hAnsi="Arial" w:cs="Arial"/>
      <w:b/>
      <w:bCs/>
      <w:sz w:val="20"/>
      <w:szCs w:val="20"/>
      <w:lang w:eastAsia="pl-PL"/>
    </w:rPr>
  </w:style>
  <w:style w:type="paragraph" w:customStyle="1" w:styleId="celp">
    <w:name w:val="cel_p"/>
    <w:basedOn w:val="Normalny"/>
    <w:rsid w:val="00803FFC"/>
    <w:pPr>
      <w:suppressAutoHyphens w:val="0"/>
      <w:spacing w:after="12"/>
      <w:ind w:left="12" w:right="12"/>
      <w:jc w:val="both"/>
      <w:textAlignment w:val="top"/>
    </w:pPr>
    <w:rPr>
      <w:lang w:eastAsia="pl-PL"/>
    </w:rPr>
  </w:style>
  <w:style w:type="paragraph" w:customStyle="1" w:styleId="Nagwek1spis">
    <w:name w:val="Nagłówek 1 spis"/>
    <w:basedOn w:val="Akapitzlist"/>
    <w:rsid w:val="00803FFC"/>
    <w:pPr>
      <w:numPr>
        <w:numId w:val="2"/>
      </w:numPr>
      <w:suppressAutoHyphens w:val="0"/>
      <w:spacing w:after="120" w:line="360" w:lineRule="atLeast"/>
      <w:jc w:val="both"/>
    </w:pPr>
    <w:rPr>
      <w:rFonts w:ascii="Calibri" w:eastAsia="Calibri" w:hAnsi="Calibri"/>
      <w:b/>
      <w:smallCaps/>
      <w:sz w:val="26"/>
      <w:szCs w:val="26"/>
      <w:lang w:eastAsia="en-US"/>
    </w:rPr>
  </w:style>
  <w:style w:type="paragraph" w:customStyle="1" w:styleId="nagwek2spis">
    <w:name w:val="nagłówek 2 spis"/>
    <w:basedOn w:val="Akapitzlist"/>
    <w:rsid w:val="00803FFC"/>
    <w:pPr>
      <w:numPr>
        <w:ilvl w:val="1"/>
        <w:numId w:val="2"/>
      </w:numPr>
      <w:suppressAutoHyphens w:val="0"/>
      <w:spacing w:before="120" w:after="200" w:line="360" w:lineRule="atLeast"/>
      <w:ind w:left="792"/>
      <w:jc w:val="both"/>
    </w:pPr>
    <w:rPr>
      <w:rFonts w:ascii="Arial" w:eastAsia="Calibri" w:hAnsi="Arial" w:cs="Arial"/>
      <w:lang w:eastAsia="en-US"/>
    </w:rPr>
  </w:style>
  <w:style w:type="paragraph" w:customStyle="1" w:styleId="Nagwektrzecispis3">
    <w:name w:val="Nagłówek trzeci spis 3"/>
    <w:basedOn w:val="nagwek2spis"/>
    <w:qFormat/>
    <w:rsid w:val="00803FFC"/>
    <w:pPr>
      <w:numPr>
        <w:ilvl w:val="2"/>
      </w:numPr>
      <w:tabs>
        <w:tab w:val="num" w:pos="2160"/>
        <w:tab w:val="num" w:pos="2901"/>
      </w:tabs>
      <w:ind w:left="1224" w:hanging="360"/>
    </w:pPr>
    <w:rPr>
      <w:i/>
      <w:sz w:val="22"/>
    </w:rPr>
  </w:style>
  <w:style w:type="paragraph" w:customStyle="1" w:styleId="Nagwekczwartyspis4">
    <w:name w:val="Nagłówek czwarty spis 4"/>
    <w:basedOn w:val="nagwek2spis"/>
    <w:qFormat/>
    <w:rsid w:val="00803FFC"/>
    <w:pPr>
      <w:numPr>
        <w:ilvl w:val="3"/>
      </w:numPr>
      <w:tabs>
        <w:tab w:val="num" w:pos="2880"/>
        <w:tab w:val="num" w:pos="3621"/>
      </w:tabs>
      <w:ind w:left="1723" w:hanging="646"/>
    </w:pPr>
    <w:rPr>
      <w:rFonts w:eastAsia="Times New Roman"/>
      <w:sz w:val="20"/>
      <w:szCs w:val="20"/>
      <w:lang w:eastAsia="pl-PL"/>
    </w:rPr>
  </w:style>
  <w:style w:type="paragraph" w:customStyle="1" w:styleId="punktor1">
    <w:name w:val="punktor 1"/>
    <w:basedOn w:val="Normalny"/>
    <w:autoRedefine/>
    <w:qFormat/>
    <w:rsid w:val="00803FFC"/>
    <w:pPr>
      <w:numPr>
        <w:numId w:val="3"/>
      </w:numPr>
      <w:spacing w:line="360" w:lineRule="auto"/>
      <w:jc w:val="both"/>
    </w:pPr>
    <w:rPr>
      <w:rFonts w:ascii="Arial" w:eastAsia="Calibri" w:hAnsi="Arial"/>
      <w:sz w:val="22"/>
      <w:szCs w:val="22"/>
    </w:rPr>
  </w:style>
  <w:style w:type="paragraph" w:customStyle="1" w:styleId="Standard">
    <w:name w:val="Standard"/>
    <w:basedOn w:val="Normalny"/>
    <w:qFormat/>
    <w:rsid w:val="00803FFC"/>
    <w:pPr>
      <w:suppressAutoHyphens w:val="0"/>
      <w:spacing w:line="360" w:lineRule="auto"/>
      <w:ind w:firstLine="709"/>
      <w:jc w:val="both"/>
    </w:pPr>
    <w:rPr>
      <w:rFonts w:ascii="Arial" w:hAnsi="Arial"/>
      <w:sz w:val="22"/>
      <w:szCs w:val="20"/>
      <w:lang w:eastAsia="pl-PL"/>
    </w:rPr>
  </w:style>
  <w:style w:type="paragraph" w:customStyle="1" w:styleId="tabela">
    <w:name w:val="tabela"/>
    <w:basedOn w:val="Normalny"/>
    <w:qFormat/>
    <w:rsid w:val="00803FFC"/>
    <w:pPr>
      <w:suppressAutoHyphens w:val="0"/>
      <w:spacing w:before="120" w:after="120" w:line="360" w:lineRule="atLeast"/>
      <w:jc w:val="center"/>
    </w:pPr>
    <w:rPr>
      <w:rFonts w:ascii="Arial" w:eastAsia="Calibri" w:hAnsi="Arial"/>
      <w:sz w:val="20"/>
      <w:szCs w:val="22"/>
      <w:lang w:eastAsia="pl-PL"/>
    </w:rPr>
  </w:style>
  <w:style w:type="paragraph" w:customStyle="1" w:styleId="Normalnyakapit">
    <w:name w:val="Normalny akapit"/>
    <w:qFormat/>
    <w:rsid w:val="00803FFC"/>
    <w:pPr>
      <w:spacing w:before="120" w:after="120" w:line="360" w:lineRule="atLeast"/>
      <w:ind w:firstLine="709"/>
      <w:jc w:val="both"/>
    </w:pPr>
    <w:rPr>
      <w:rFonts w:ascii="Arial" w:eastAsia="Arial" w:hAnsi="Arial"/>
      <w:sz w:val="22"/>
      <w:szCs w:val="22"/>
      <w:lang w:eastAsia="en-US"/>
    </w:rPr>
  </w:style>
  <w:style w:type="character" w:styleId="UyteHipercze">
    <w:name w:val="FollowedHyperlink"/>
    <w:basedOn w:val="Domylnaczcionkaakapitu"/>
    <w:uiPriority w:val="99"/>
    <w:rsid w:val="00803FFC"/>
    <w:rPr>
      <w:color w:val="800080"/>
      <w:u w:val="single"/>
    </w:rPr>
  </w:style>
  <w:style w:type="paragraph" w:customStyle="1" w:styleId="tekstplanu">
    <w:name w:val="tekst planu"/>
    <w:basedOn w:val="Normalny"/>
    <w:rsid w:val="00803FFC"/>
    <w:pPr>
      <w:spacing w:before="120"/>
      <w:jc w:val="both"/>
    </w:pPr>
    <w:rPr>
      <w:rFonts w:ascii="Arial" w:hAnsi="Arial"/>
      <w:sz w:val="22"/>
      <w:szCs w:val="20"/>
      <w:lang w:eastAsia="pl-PL"/>
    </w:rPr>
  </w:style>
  <w:style w:type="character" w:customStyle="1" w:styleId="eltit">
    <w:name w:val="eltit"/>
    <w:basedOn w:val="Domylnaczcionkaakapitu"/>
    <w:rsid w:val="00803FFC"/>
  </w:style>
  <w:style w:type="character" w:styleId="HTML-cytat">
    <w:name w:val="HTML Cite"/>
    <w:rsid w:val="00001FE1"/>
    <w:rPr>
      <w:i/>
      <w:iCs/>
    </w:rPr>
  </w:style>
  <w:style w:type="table" w:styleId="Tabela-Siatka">
    <w:name w:val="Table Grid"/>
    <w:basedOn w:val="Standardowy"/>
    <w:uiPriority w:val="59"/>
    <w:rsid w:val="005D03B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googqs-tidbit">
    <w:name w:val="goog_qs-tidbit"/>
    <w:basedOn w:val="Domylnaczcionkaakapitu"/>
    <w:rsid w:val="00D311F1"/>
  </w:style>
  <w:style w:type="paragraph" w:customStyle="1" w:styleId="Nagwek20">
    <w:name w:val="Nagłówek2"/>
    <w:basedOn w:val="Normalny"/>
    <w:next w:val="Tekstpodstawowy"/>
    <w:rsid w:val="00F03A50"/>
    <w:pPr>
      <w:keepNext/>
      <w:spacing w:before="240" w:after="120"/>
    </w:pPr>
    <w:rPr>
      <w:rFonts w:ascii="Arial" w:eastAsia="Microsoft YaHei" w:hAnsi="Arial" w:cs="Mangal"/>
      <w:sz w:val="28"/>
      <w:szCs w:val="28"/>
    </w:rPr>
  </w:style>
  <w:style w:type="character" w:customStyle="1" w:styleId="WW8Num1z0">
    <w:name w:val="WW8Num1z0"/>
    <w:rsid w:val="00FB156E"/>
  </w:style>
  <w:style w:type="character" w:customStyle="1" w:styleId="WW8Num1z1">
    <w:name w:val="WW8Num1z1"/>
    <w:rsid w:val="00FB156E"/>
  </w:style>
  <w:style w:type="character" w:customStyle="1" w:styleId="WW8Num1z2">
    <w:name w:val="WW8Num1z2"/>
    <w:rsid w:val="00FB156E"/>
  </w:style>
  <w:style w:type="character" w:customStyle="1" w:styleId="WW8Num1z3">
    <w:name w:val="WW8Num1z3"/>
    <w:rsid w:val="00FB156E"/>
  </w:style>
  <w:style w:type="character" w:customStyle="1" w:styleId="WW8Num1z4">
    <w:name w:val="WW8Num1z4"/>
    <w:rsid w:val="00FB156E"/>
  </w:style>
  <w:style w:type="character" w:customStyle="1" w:styleId="WW8Num1z5">
    <w:name w:val="WW8Num1z5"/>
    <w:rsid w:val="00FB156E"/>
  </w:style>
  <w:style w:type="character" w:customStyle="1" w:styleId="WW8Num1z6">
    <w:name w:val="WW8Num1z6"/>
    <w:rsid w:val="00FB156E"/>
  </w:style>
  <w:style w:type="character" w:customStyle="1" w:styleId="WW8Num1z7">
    <w:name w:val="WW8Num1z7"/>
    <w:rsid w:val="00FB156E"/>
  </w:style>
  <w:style w:type="character" w:customStyle="1" w:styleId="WW8Num1z8">
    <w:name w:val="WW8Num1z8"/>
    <w:rsid w:val="00FB156E"/>
  </w:style>
  <w:style w:type="character" w:customStyle="1" w:styleId="WW8Num2z0">
    <w:name w:val="WW8Num2z0"/>
    <w:rsid w:val="00FB156E"/>
    <w:rPr>
      <w:rFonts w:hint="default"/>
    </w:rPr>
  </w:style>
  <w:style w:type="character" w:customStyle="1" w:styleId="WW8Num4z0">
    <w:name w:val="WW8Num4z0"/>
    <w:rsid w:val="00FB156E"/>
    <w:rPr>
      <w:rFonts w:hint="default"/>
      <w:vertAlign w:val="superscript"/>
    </w:rPr>
  </w:style>
  <w:style w:type="character" w:customStyle="1" w:styleId="WW8Num5z1">
    <w:name w:val="WW8Num5z1"/>
    <w:rsid w:val="00FB156E"/>
    <w:rPr>
      <w:rFonts w:ascii="OpenSymbol" w:hAnsi="OpenSymbol" w:cs="OpenSymbol"/>
    </w:rPr>
  </w:style>
  <w:style w:type="character" w:customStyle="1" w:styleId="WW8Num6z0">
    <w:name w:val="WW8Num6z0"/>
    <w:rsid w:val="00FB156E"/>
    <w:rPr>
      <w:rFonts w:ascii="Symbol" w:hAnsi="Symbol" w:cs="OpenSymbol"/>
    </w:rPr>
  </w:style>
  <w:style w:type="character" w:customStyle="1" w:styleId="WW8Num6z1">
    <w:name w:val="WW8Num6z1"/>
    <w:rsid w:val="00FB156E"/>
    <w:rPr>
      <w:rFonts w:ascii="OpenSymbol" w:hAnsi="OpenSymbol" w:cs="OpenSymbol"/>
    </w:rPr>
  </w:style>
  <w:style w:type="character" w:customStyle="1" w:styleId="WW8Num7z0">
    <w:name w:val="WW8Num7z0"/>
    <w:rsid w:val="00FB156E"/>
    <w:rPr>
      <w:rFonts w:ascii="Symbol" w:hAnsi="Symbol" w:cs="OpenSymbol"/>
    </w:rPr>
  </w:style>
  <w:style w:type="character" w:customStyle="1" w:styleId="WW8Num7z1">
    <w:name w:val="WW8Num7z1"/>
    <w:rsid w:val="00FB156E"/>
    <w:rPr>
      <w:rFonts w:ascii="OpenSymbol" w:hAnsi="OpenSymbol" w:cs="OpenSymbol"/>
    </w:rPr>
  </w:style>
  <w:style w:type="character" w:customStyle="1" w:styleId="WW8Num8z0">
    <w:name w:val="WW8Num8z0"/>
    <w:rsid w:val="00FB156E"/>
    <w:rPr>
      <w:rFonts w:ascii="Symbol" w:hAnsi="Symbol" w:cs="OpenSymbol"/>
    </w:rPr>
  </w:style>
  <w:style w:type="character" w:customStyle="1" w:styleId="WW8Num8z1">
    <w:name w:val="WW8Num8z1"/>
    <w:rsid w:val="00FB156E"/>
    <w:rPr>
      <w:rFonts w:ascii="OpenSymbol" w:hAnsi="OpenSymbol" w:cs="OpenSymbol"/>
    </w:rPr>
  </w:style>
  <w:style w:type="character" w:customStyle="1" w:styleId="WW8Num9z0">
    <w:name w:val="WW8Num9z0"/>
    <w:rsid w:val="00FB156E"/>
    <w:rPr>
      <w:rFonts w:ascii="Symbol" w:hAnsi="Symbol" w:cs="OpenSymbol"/>
    </w:rPr>
  </w:style>
  <w:style w:type="character" w:customStyle="1" w:styleId="WW8Num9z1">
    <w:name w:val="WW8Num9z1"/>
    <w:rsid w:val="00FB156E"/>
    <w:rPr>
      <w:rFonts w:ascii="OpenSymbol" w:hAnsi="OpenSymbol" w:cs="OpenSymbol"/>
    </w:rPr>
  </w:style>
  <w:style w:type="character" w:customStyle="1" w:styleId="WW8Num10z0">
    <w:name w:val="WW8Num10z0"/>
    <w:rsid w:val="00FB156E"/>
    <w:rPr>
      <w:rFonts w:ascii="Symbol" w:hAnsi="Symbol" w:cs="OpenSymbol"/>
    </w:rPr>
  </w:style>
  <w:style w:type="character" w:customStyle="1" w:styleId="WW8Num10z1">
    <w:name w:val="WW8Num10z1"/>
    <w:rsid w:val="00FB156E"/>
    <w:rPr>
      <w:rFonts w:ascii="OpenSymbol" w:hAnsi="OpenSymbol" w:cs="OpenSymbol"/>
    </w:rPr>
  </w:style>
  <w:style w:type="character" w:customStyle="1" w:styleId="WW8Num11z0">
    <w:name w:val="WW8Num11z0"/>
    <w:rsid w:val="00FB156E"/>
    <w:rPr>
      <w:rFonts w:ascii="Symbol" w:hAnsi="Symbol" w:cs="OpenSymbol"/>
    </w:rPr>
  </w:style>
  <w:style w:type="character" w:customStyle="1" w:styleId="WW8Num11z1">
    <w:name w:val="WW8Num11z1"/>
    <w:rsid w:val="00FB156E"/>
    <w:rPr>
      <w:rFonts w:ascii="OpenSymbol" w:hAnsi="OpenSymbol" w:cs="OpenSymbol"/>
    </w:rPr>
  </w:style>
  <w:style w:type="character" w:customStyle="1" w:styleId="WW8Num12z1">
    <w:name w:val="WW8Num12z1"/>
    <w:rsid w:val="00FB156E"/>
    <w:rPr>
      <w:rFonts w:ascii="OpenSymbol" w:hAnsi="OpenSymbol" w:cs="OpenSymbol"/>
    </w:rPr>
  </w:style>
  <w:style w:type="character" w:customStyle="1" w:styleId="WW8Num13z0">
    <w:name w:val="WW8Num13z0"/>
    <w:rsid w:val="00FB156E"/>
    <w:rPr>
      <w:rFonts w:ascii="Symbol" w:hAnsi="Symbol" w:cs="OpenSymbol"/>
    </w:rPr>
  </w:style>
  <w:style w:type="character" w:customStyle="1" w:styleId="WW8Num13z1">
    <w:name w:val="WW8Num13z1"/>
    <w:rsid w:val="00FB156E"/>
    <w:rPr>
      <w:rFonts w:ascii="OpenSymbol" w:hAnsi="OpenSymbol" w:cs="OpenSymbol"/>
    </w:rPr>
  </w:style>
  <w:style w:type="character" w:customStyle="1" w:styleId="WW8Num2z1">
    <w:name w:val="WW8Num2z1"/>
    <w:rsid w:val="00FB156E"/>
  </w:style>
  <w:style w:type="character" w:customStyle="1" w:styleId="WW8Num2z2">
    <w:name w:val="WW8Num2z2"/>
    <w:rsid w:val="00FB156E"/>
  </w:style>
  <w:style w:type="character" w:customStyle="1" w:styleId="WW8Num2z3">
    <w:name w:val="WW8Num2z3"/>
    <w:rsid w:val="00FB156E"/>
  </w:style>
  <w:style w:type="character" w:customStyle="1" w:styleId="WW8Num2z4">
    <w:name w:val="WW8Num2z4"/>
    <w:rsid w:val="00FB156E"/>
  </w:style>
  <w:style w:type="character" w:customStyle="1" w:styleId="WW8Num2z5">
    <w:name w:val="WW8Num2z5"/>
    <w:rsid w:val="00FB156E"/>
  </w:style>
  <w:style w:type="character" w:customStyle="1" w:styleId="WW8Num2z6">
    <w:name w:val="WW8Num2z6"/>
    <w:rsid w:val="00FB156E"/>
  </w:style>
  <w:style w:type="character" w:customStyle="1" w:styleId="WW8Num2z7">
    <w:name w:val="WW8Num2z7"/>
    <w:rsid w:val="00FB156E"/>
  </w:style>
  <w:style w:type="character" w:customStyle="1" w:styleId="WW8Num2z8">
    <w:name w:val="WW8Num2z8"/>
    <w:rsid w:val="00FB156E"/>
  </w:style>
  <w:style w:type="character" w:customStyle="1" w:styleId="WW8Num3z4">
    <w:name w:val="WW8Num3z4"/>
    <w:rsid w:val="00FB156E"/>
  </w:style>
  <w:style w:type="character" w:customStyle="1" w:styleId="WW8Num3z5">
    <w:name w:val="WW8Num3z5"/>
    <w:rsid w:val="00FB156E"/>
  </w:style>
  <w:style w:type="character" w:customStyle="1" w:styleId="WW8Num3z6">
    <w:name w:val="WW8Num3z6"/>
    <w:rsid w:val="00FB156E"/>
  </w:style>
  <w:style w:type="character" w:customStyle="1" w:styleId="WW8Num3z7">
    <w:name w:val="WW8Num3z7"/>
    <w:rsid w:val="00FB156E"/>
  </w:style>
  <w:style w:type="character" w:customStyle="1" w:styleId="WW8Num3z8">
    <w:name w:val="WW8Num3z8"/>
    <w:rsid w:val="00FB156E"/>
  </w:style>
  <w:style w:type="character" w:customStyle="1" w:styleId="WW8Num4z1">
    <w:name w:val="WW8Num4z1"/>
    <w:rsid w:val="00FB156E"/>
  </w:style>
  <w:style w:type="character" w:customStyle="1" w:styleId="WW8Num4z2">
    <w:name w:val="WW8Num4z2"/>
    <w:rsid w:val="00FB156E"/>
  </w:style>
  <w:style w:type="character" w:customStyle="1" w:styleId="WW8Num4z3">
    <w:name w:val="WW8Num4z3"/>
    <w:rsid w:val="00FB156E"/>
  </w:style>
  <w:style w:type="character" w:customStyle="1" w:styleId="WW8Num4z4">
    <w:name w:val="WW8Num4z4"/>
    <w:rsid w:val="00FB156E"/>
  </w:style>
  <w:style w:type="character" w:customStyle="1" w:styleId="WW8Num4z5">
    <w:name w:val="WW8Num4z5"/>
    <w:rsid w:val="00FB156E"/>
  </w:style>
  <w:style w:type="character" w:customStyle="1" w:styleId="WW8Num4z6">
    <w:name w:val="WW8Num4z6"/>
    <w:rsid w:val="00FB156E"/>
  </w:style>
  <w:style w:type="character" w:customStyle="1" w:styleId="WW8Num4z7">
    <w:name w:val="WW8Num4z7"/>
    <w:rsid w:val="00FB156E"/>
  </w:style>
  <w:style w:type="character" w:customStyle="1" w:styleId="WW8Num4z8">
    <w:name w:val="WW8Num4z8"/>
    <w:rsid w:val="00FB156E"/>
  </w:style>
  <w:style w:type="character" w:customStyle="1" w:styleId="WW8Num5z2">
    <w:name w:val="WW8Num5z2"/>
    <w:rsid w:val="00FB156E"/>
  </w:style>
  <w:style w:type="character" w:customStyle="1" w:styleId="WW8Num5z3">
    <w:name w:val="WW8Num5z3"/>
    <w:rsid w:val="00FB156E"/>
  </w:style>
  <w:style w:type="character" w:customStyle="1" w:styleId="WW8Num5z4">
    <w:name w:val="WW8Num5z4"/>
    <w:rsid w:val="00FB156E"/>
  </w:style>
  <w:style w:type="character" w:customStyle="1" w:styleId="WW8Num5z5">
    <w:name w:val="WW8Num5z5"/>
    <w:rsid w:val="00FB156E"/>
  </w:style>
  <w:style w:type="character" w:customStyle="1" w:styleId="WW8Num5z6">
    <w:name w:val="WW8Num5z6"/>
    <w:rsid w:val="00FB156E"/>
  </w:style>
  <w:style w:type="character" w:customStyle="1" w:styleId="WW8Num5z7">
    <w:name w:val="WW8Num5z7"/>
    <w:rsid w:val="00FB156E"/>
  </w:style>
  <w:style w:type="character" w:customStyle="1" w:styleId="WW8Num5z8">
    <w:name w:val="WW8Num5z8"/>
    <w:rsid w:val="00FB156E"/>
  </w:style>
  <w:style w:type="character" w:customStyle="1" w:styleId="WW8Num37z0">
    <w:name w:val="WW8Num37z0"/>
    <w:rsid w:val="00FB156E"/>
    <w:rPr>
      <w:rFonts w:ascii="Symbol" w:hAnsi="Symbol" w:cs="OpenSymbol"/>
    </w:rPr>
  </w:style>
  <w:style w:type="character" w:customStyle="1" w:styleId="WW8Num37z1">
    <w:name w:val="WW8Num37z1"/>
    <w:rsid w:val="00FB156E"/>
    <w:rPr>
      <w:rFonts w:ascii="OpenSymbol" w:hAnsi="OpenSymbol" w:cs="OpenSymbol"/>
    </w:rPr>
  </w:style>
  <w:style w:type="character" w:customStyle="1" w:styleId="WW8Num47z0">
    <w:name w:val="WW8Num47z0"/>
    <w:rsid w:val="00FB156E"/>
    <w:rPr>
      <w:rFonts w:ascii="Symbol" w:hAnsi="Symbol" w:cs="OpenSymbol"/>
      <w:sz w:val="21"/>
      <w:szCs w:val="21"/>
      <w:highlight w:val="cyan"/>
    </w:rPr>
  </w:style>
  <w:style w:type="character" w:customStyle="1" w:styleId="WW8Num47z1">
    <w:name w:val="WW8Num47z1"/>
    <w:rsid w:val="00FB156E"/>
    <w:rPr>
      <w:rFonts w:ascii="OpenSymbol" w:hAnsi="OpenSymbol" w:cs="OpenSymbol"/>
    </w:rPr>
  </w:style>
  <w:style w:type="character" w:customStyle="1" w:styleId="WW8Num38z0">
    <w:name w:val="WW8Num38z0"/>
    <w:rsid w:val="00FB156E"/>
    <w:rPr>
      <w:rFonts w:ascii="Symbol" w:hAnsi="Symbol" w:cs="OpenSymbol"/>
    </w:rPr>
  </w:style>
  <w:style w:type="character" w:customStyle="1" w:styleId="WW8Num38z1">
    <w:name w:val="WW8Num38z1"/>
    <w:rsid w:val="00FB156E"/>
    <w:rPr>
      <w:rFonts w:ascii="OpenSymbol" w:hAnsi="OpenSymbol" w:cs="OpenSymbol"/>
    </w:rPr>
  </w:style>
  <w:style w:type="character" w:customStyle="1" w:styleId="WW8Num39z0">
    <w:name w:val="WW8Num39z0"/>
    <w:rsid w:val="00FB156E"/>
    <w:rPr>
      <w:rFonts w:ascii="Symbol" w:hAnsi="Symbol" w:cs="OpenSymbol"/>
      <w:sz w:val="21"/>
      <w:szCs w:val="21"/>
      <w:highlight w:val="cyan"/>
    </w:rPr>
  </w:style>
  <w:style w:type="character" w:customStyle="1" w:styleId="WW8Num39z1">
    <w:name w:val="WW8Num39z1"/>
    <w:rsid w:val="00FB156E"/>
    <w:rPr>
      <w:rFonts w:ascii="OpenSymbol" w:hAnsi="OpenSymbol" w:cs="OpenSymbol"/>
    </w:rPr>
  </w:style>
  <w:style w:type="character" w:customStyle="1" w:styleId="WW8Num40z0">
    <w:name w:val="WW8Num40z0"/>
    <w:rsid w:val="00FB156E"/>
    <w:rPr>
      <w:rFonts w:ascii="Symbol" w:hAnsi="Symbol" w:cs="OpenSymbol"/>
    </w:rPr>
  </w:style>
  <w:style w:type="character" w:customStyle="1" w:styleId="WW8Num40z1">
    <w:name w:val="WW8Num40z1"/>
    <w:rsid w:val="00FB156E"/>
    <w:rPr>
      <w:rFonts w:ascii="OpenSymbol" w:hAnsi="OpenSymbol" w:cs="OpenSymbol"/>
    </w:rPr>
  </w:style>
  <w:style w:type="character" w:customStyle="1" w:styleId="WW8Num41z0">
    <w:name w:val="WW8Num41z0"/>
    <w:rsid w:val="00FB156E"/>
    <w:rPr>
      <w:rFonts w:ascii="Symbol" w:hAnsi="Symbol" w:cs="OpenSymbol"/>
    </w:rPr>
  </w:style>
  <w:style w:type="character" w:customStyle="1" w:styleId="WW8Num41z1">
    <w:name w:val="WW8Num41z1"/>
    <w:rsid w:val="00FB156E"/>
    <w:rPr>
      <w:rFonts w:ascii="OpenSymbol" w:hAnsi="OpenSymbol" w:cs="OpenSymbol"/>
    </w:rPr>
  </w:style>
  <w:style w:type="character" w:customStyle="1" w:styleId="WW8Num48z0">
    <w:name w:val="WW8Num48z0"/>
    <w:rsid w:val="00FB156E"/>
    <w:rPr>
      <w:rFonts w:ascii="Symbol" w:hAnsi="Symbol" w:cs="OpenSymbol"/>
      <w:sz w:val="21"/>
      <w:szCs w:val="21"/>
      <w:highlight w:val="cyan"/>
    </w:rPr>
  </w:style>
  <w:style w:type="character" w:customStyle="1" w:styleId="WW8Num48z1">
    <w:name w:val="WW8Num48z1"/>
    <w:rsid w:val="00FB156E"/>
    <w:rPr>
      <w:rFonts w:ascii="OpenSymbol" w:hAnsi="OpenSymbol" w:cs="OpenSymbol"/>
    </w:rPr>
  </w:style>
  <w:style w:type="character" w:customStyle="1" w:styleId="WW8Num42z0">
    <w:name w:val="WW8Num42z0"/>
    <w:rsid w:val="00FB156E"/>
    <w:rPr>
      <w:rFonts w:ascii="Symbol" w:hAnsi="Symbol" w:cs="OpenSymbol"/>
    </w:rPr>
  </w:style>
  <w:style w:type="character" w:customStyle="1" w:styleId="WW8Num42z1">
    <w:name w:val="WW8Num42z1"/>
    <w:rsid w:val="00FB156E"/>
    <w:rPr>
      <w:rFonts w:ascii="OpenSymbol" w:hAnsi="OpenSymbol" w:cs="OpenSymbol"/>
    </w:rPr>
  </w:style>
  <w:style w:type="character" w:customStyle="1" w:styleId="WW8Num43z0">
    <w:name w:val="WW8Num43z0"/>
    <w:rsid w:val="00FB156E"/>
    <w:rPr>
      <w:rFonts w:ascii="Symbol" w:hAnsi="Symbol" w:cs="OpenSymbol"/>
    </w:rPr>
  </w:style>
  <w:style w:type="character" w:customStyle="1" w:styleId="WW8Num43z1">
    <w:name w:val="WW8Num43z1"/>
    <w:rsid w:val="00FB156E"/>
    <w:rPr>
      <w:rFonts w:ascii="OpenSymbol" w:hAnsi="OpenSymbol" w:cs="OpenSymbol"/>
    </w:rPr>
  </w:style>
  <w:style w:type="character" w:customStyle="1" w:styleId="Znakiwypunktowania">
    <w:name w:val="Znaki wypunktowania"/>
    <w:rsid w:val="00FB156E"/>
    <w:rPr>
      <w:rFonts w:ascii="OpenSymbol" w:eastAsia="OpenSymbol" w:hAnsi="OpenSymbol" w:cs="OpenSymbol"/>
    </w:rPr>
  </w:style>
  <w:style w:type="character" w:customStyle="1" w:styleId="WW8Num14z0">
    <w:name w:val="WW8Num14z0"/>
    <w:rsid w:val="00FB156E"/>
    <w:rPr>
      <w:rFonts w:eastAsia="Times New Roman" w:cs="Tahoma" w:hint="default"/>
      <w:b/>
      <w:bCs/>
      <w:sz w:val="21"/>
      <w:szCs w:val="21"/>
    </w:rPr>
  </w:style>
  <w:style w:type="paragraph" w:styleId="Nagwekwykazurde">
    <w:name w:val="toa heading"/>
    <w:basedOn w:val="Nagwek1"/>
    <w:next w:val="Normalny"/>
    <w:rsid w:val="00FB156E"/>
    <w:pPr>
      <w:keepLines/>
      <w:numPr>
        <w:numId w:val="0"/>
      </w:numPr>
      <w:tabs>
        <w:tab w:val="num" w:pos="2694"/>
        <w:tab w:val="num" w:pos="2759"/>
      </w:tabs>
      <w:spacing w:before="480" w:line="276" w:lineRule="auto"/>
    </w:pPr>
    <w:rPr>
      <w:rFonts w:ascii="Cambria" w:hAnsi="Cambria" w:cs="Cambria"/>
      <w:bCs/>
      <w:i/>
      <w:color w:val="365F91"/>
      <w:szCs w:val="28"/>
      <w:lang w:eastAsia="zh-CN"/>
    </w:rPr>
  </w:style>
  <w:style w:type="character" w:customStyle="1" w:styleId="NagwekZnak1">
    <w:name w:val="Nagłówek Znak1"/>
    <w:basedOn w:val="Domylnaczcionkaakapitu"/>
    <w:rsid w:val="00FB156E"/>
    <w:rPr>
      <w:rFonts w:ascii="Calibri" w:eastAsia="Calibri" w:hAnsi="Calibri"/>
      <w:sz w:val="22"/>
      <w:szCs w:val="22"/>
      <w:lang w:eastAsia="zh-CN"/>
    </w:rPr>
  </w:style>
  <w:style w:type="character" w:customStyle="1" w:styleId="StopkaZnak1">
    <w:name w:val="Stopka Znak1"/>
    <w:basedOn w:val="Domylnaczcionkaakapitu"/>
    <w:rsid w:val="00FB156E"/>
    <w:rPr>
      <w:rFonts w:ascii="Calibri" w:eastAsia="Calibri" w:hAnsi="Calibri"/>
      <w:sz w:val="22"/>
      <w:szCs w:val="22"/>
      <w:lang w:eastAsia="zh-CN"/>
    </w:rPr>
  </w:style>
  <w:style w:type="paragraph" w:customStyle="1" w:styleId="Zawartoramki">
    <w:name w:val="Zawartość ramki"/>
    <w:basedOn w:val="Normalny"/>
    <w:rsid w:val="00FB156E"/>
    <w:rPr>
      <w:rFonts w:ascii="Calibri" w:eastAsia="Calibri" w:hAnsi="Calibri"/>
      <w:sz w:val="22"/>
      <w:szCs w:val="22"/>
      <w:lang w:eastAsia="zh-CN"/>
    </w:rPr>
  </w:style>
  <w:style w:type="paragraph" w:customStyle="1" w:styleId="Zawartotabeli">
    <w:name w:val="Zawartość tabeli"/>
    <w:basedOn w:val="Normalny"/>
    <w:rsid w:val="00FB156E"/>
    <w:pPr>
      <w:suppressLineNumbers/>
    </w:pPr>
    <w:rPr>
      <w:rFonts w:ascii="Calibri" w:eastAsia="Calibri" w:hAnsi="Calibri"/>
      <w:sz w:val="22"/>
      <w:szCs w:val="22"/>
      <w:lang w:eastAsia="zh-CN"/>
    </w:rPr>
  </w:style>
  <w:style w:type="paragraph" w:customStyle="1" w:styleId="Nagwektabeli">
    <w:name w:val="Nagłówek tabeli"/>
    <w:basedOn w:val="Zawartotabeli"/>
    <w:rsid w:val="00FB156E"/>
    <w:pPr>
      <w:jc w:val="center"/>
    </w:pPr>
    <w:rPr>
      <w:b/>
      <w:bCs/>
    </w:rPr>
  </w:style>
  <w:style w:type="character" w:styleId="Odwoanieintensywne">
    <w:name w:val="Intense Reference"/>
    <w:uiPriority w:val="32"/>
    <w:qFormat/>
    <w:rsid w:val="00FB156E"/>
    <w:rPr>
      <w:b/>
      <w:bCs/>
      <w:smallCaps/>
      <w:color w:val="C0504D"/>
      <w:spacing w:val="5"/>
      <w:u w:val="single"/>
    </w:rPr>
  </w:style>
  <w:style w:type="paragraph" w:customStyle="1" w:styleId="Styl1">
    <w:name w:val="Styl1"/>
    <w:basedOn w:val="Normalny"/>
    <w:link w:val="Styl1Znak"/>
    <w:qFormat/>
    <w:rsid w:val="00FB156E"/>
    <w:pPr>
      <w:numPr>
        <w:numId w:val="4"/>
      </w:numPr>
      <w:suppressAutoHyphens w:val="0"/>
      <w:spacing w:line="280" w:lineRule="atLeast"/>
      <w:jc w:val="both"/>
    </w:pPr>
    <w:rPr>
      <w:rFonts w:ascii="Calibri" w:eastAsia="Calibri" w:hAnsi="Calibri"/>
      <w:color w:val="002060"/>
      <w:sz w:val="28"/>
      <w:szCs w:val="28"/>
      <w:lang w:val="x-none" w:eastAsia="en-US"/>
    </w:rPr>
  </w:style>
  <w:style w:type="character" w:customStyle="1" w:styleId="Styl1Znak">
    <w:name w:val="Styl1 Znak"/>
    <w:link w:val="Styl1"/>
    <w:rsid w:val="00FB156E"/>
    <w:rPr>
      <w:rFonts w:ascii="Calibri" w:eastAsia="Calibri" w:hAnsi="Calibri"/>
      <w:color w:val="002060"/>
      <w:sz w:val="28"/>
      <w:szCs w:val="28"/>
      <w:lang w:val="x-none" w:eastAsia="en-US"/>
    </w:rPr>
  </w:style>
  <w:style w:type="character" w:styleId="Odwoaniedelikatne">
    <w:name w:val="Subtle Reference"/>
    <w:uiPriority w:val="31"/>
    <w:qFormat/>
    <w:rsid w:val="00FB156E"/>
    <w:rPr>
      <w:smallCaps/>
      <w:color w:val="C0504D"/>
      <w:u w:val="single"/>
    </w:rPr>
  </w:style>
  <w:style w:type="paragraph" w:customStyle="1" w:styleId="Justyna">
    <w:name w:val="Justyna"/>
    <w:basedOn w:val="Styl1"/>
    <w:link w:val="JustynaZnak"/>
    <w:qFormat/>
    <w:rsid w:val="00FB156E"/>
    <w:rPr>
      <w:b/>
      <w:sz w:val="32"/>
      <w:szCs w:val="32"/>
    </w:rPr>
  </w:style>
  <w:style w:type="paragraph" w:styleId="NormalnyWeb">
    <w:name w:val="Normal (Web)"/>
    <w:basedOn w:val="Normalny"/>
    <w:uiPriority w:val="99"/>
    <w:unhideWhenUsed/>
    <w:rsid w:val="00FB156E"/>
    <w:pPr>
      <w:suppressAutoHyphens w:val="0"/>
    </w:pPr>
    <w:rPr>
      <w:rFonts w:eastAsia="Calibri"/>
      <w:lang w:eastAsia="pl-PL"/>
    </w:rPr>
  </w:style>
  <w:style w:type="character" w:customStyle="1" w:styleId="JustynaZnak">
    <w:name w:val="Justyna Znak"/>
    <w:link w:val="Justyna"/>
    <w:rsid w:val="00FB156E"/>
    <w:rPr>
      <w:rFonts w:ascii="Calibri" w:eastAsia="Calibri" w:hAnsi="Calibri"/>
      <w:b/>
      <w:color w:val="002060"/>
      <w:sz w:val="32"/>
      <w:szCs w:val="32"/>
      <w:lang w:val="x-none" w:eastAsia="en-US"/>
    </w:rPr>
  </w:style>
  <w:style w:type="character" w:styleId="Odwoaniedokomentarza">
    <w:name w:val="annotation reference"/>
    <w:uiPriority w:val="99"/>
    <w:unhideWhenUsed/>
    <w:rsid w:val="00FB156E"/>
    <w:rPr>
      <w:sz w:val="16"/>
      <w:szCs w:val="16"/>
    </w:rPr>
  </w:style>
  <w:style w:type="paragraph" w:styleId="Tekstkomentarza">
    <w:name w:val="annotation text"/>
    <w:aliases w:val="Comment Text Char Znak Znak Znak Znak Znak,Comment Text Char Znak Znak Znak Znak Znak Znak Znak Znak,Comment Text Char Znak Znak Znak Znak Znak Znak Znak Znak Znak,Comment Text Char Znak Znak Znak Znak Znak Znak Znak"/>
    <w:basedOn w:val="Normalny"/>
    <w:link w:val="TekstkomentarzaZnak"/>
    <w:uiPriority w:val="99"/>
    <w:unhideWhenUsed/>
    <w:qFormat/>
    <w:rsid w:val="00FB156E"/>
    <w:rPr>
      <w:rFonts w:ascii="Calibri" w:eastAsia="Calibri" w:hAnsi="Calibri"/>
      <w:sz w:val="20"/>
      <w:szCs w:val="20"/>
      <w:lang w:eastAsia="zh-CN"/>
    </w:rPr>
  </w:style>
  <w:style w:type="character" w:customStyle="1" w:styleId="TekstkomentarzaZnak">
    <w:name w:val="Tekst komentarza Znak"/>
    <w:aliases w:val="Comment Text Char Znak Znak Znak Znak Znak Znak,Comment Text Char Znak Znak Znak Znak Znak Znak Znak Znak Znak1,Comment Text Char Znak Znak Znak Znak Znak Znak Znak Znak Znak Znak"/>
    <w:basedOn w:val="Domylnaczcionkaakapitu"/>
    <w:link w:val="Tekstkomentarza"/>
    <w:uiPriority w:val="99"/>
    <w:rsid w:val="00FB156E"/>
    <w:rPr>
      <w:rFonts w:ascii="Calibri" w:eastAsia="Calibri" w:hAnsi="Calibri"/>
      <w:lang w:eastAsia="zh-CN"/>
    </w:rPr>
  </w:style>
  <w:style w:type="paragraph" w:styleId="Tematkomentarza">
    <w:name w:val="annotation subject"/>
    <w:basedOn w:val="Tekstkomentarza"/>
    <w:next w:val="Tekstkomentarza"/>
    <w:link w:val="TematkomentarzaZnak"/>
    <w:uiPriority w:val="99"/>
    <w:semiHidden/>
    <w:unhideWhenUsed/>
    <w:rsid w:val="00FB156E"/>
    <w:rPr>
      <w:b/>
      <w:bCs/>
    </w:rPr>
  </w:style>
  <w:style w:type="character" w:customStyle="1" w:styleId="TematkomentarzaZnak">
    <w:name w:val="Temat komentarza Znak"/>
    <w:basedOn w:val="TekstkomentarzaZnak"/>
    <w:link w:val="Tematkomentarza"/>
    <w:uiPriority w:val="99"/>
    <w:semiHidden/>
    <w:rsid w:val="00FB156E"/>
    <w:rPr>
      <w:rFonts w:ascii="Calibri" w:eastAsia="Calibri" w:hAnsi="Calibri"/>
      <w:b/>
      <w:bCs/>
      <w:lang w:eastAsia="zh-CN"/>
    </w:rPr>
  </w:style>
  <w:style w:type="character" w:styleId="Odwoanieprzypisudolnego">
    <w:name w:val="footnote reference"/>
    <w:uiPriority w:val="99"/>
    <w:rsid w:val="00FB156E"/>
    <w:rPr>
      <w:sz w:val="20"/>
      <w:vertAlign w:val="superscript"/>
    </w:rPr>
  </w:style>
  <w:style w:type="character" w:customStyle="1" w:styleId="Teksttreci">
    <w:name w:val="Tekst treści_"/>
    <w:link w:val="Teksttreci0"/>
    <w:rsid w:val="00FB156E"/>
    <w:rPr>
      <w:rFonts w:ascii="Verdana" w:eastAsia="Verdana" w:hAnsi="Verdana" w:cs="Verdana"/>
      <w:sz w:val="19"/>
      <w:szCs w:val="19"/>
      <w:shd w:val="clear" w:color="auto" w:fill="FFFFFF"/>
    </w:rPr>
  </w:style>
  <w:style w:type="paragraph" w:customStyle="1" w:styleId="Teksttreci0">
    <w:name w:val="Tekst treści"/>
    <w:basedOn w:val="Normalny"/>
    <w:link w:val="Teksttreci"/>
    <w:rsid w:val="00FB156E"/>
    <w:pPr>
      <w:shd w:val="clear" w:color="auto" w:fill="FFFFFF"/>
      <w:suppressAutoHyphens w:val="0"/>
      <w:spacing w:line="0" w:lineRule="atLeast"/>
      <w:ind w:hanging="1700"/>
    </w:pPr>
    <w:rPr>
      <w:rFonts w:ascii="Verdana" w:eastAsia="Verdana" w:hAnsi="Verdana" w:cs="Verdana"/>
      <w:sz w:val="19"/>
      <w:szCs w:val="19"/>
      <w:lang w:eastAsia="pl-PL"/>
    </w:rPr>
  </w:style>
  <w:style w:type="character" w:customStyle="1" w:styleId="pktZnak">
    <w:name w:val="pkt Znak"/>
    <w:link w:val="pkt"/>
    <w:locked/>
    <w:rsid w:val="00FB156E"/>
    <w:rPr>
      <w:sz w:val="24"/>
      <w:szCs w:val="24"/>
    </w:rPr>
  </w:style>
  <w:style w:type="paragraph" w:customStyle="1" w:styleId="pkt">
    <w:name w:val="pkt"/>
    <w:basedOn w:val="Normalny"/>
    <w:link w:val="pktZnak"/>
    <w:rsid w:val="00FB156E"/>
    <w:pPr>
      <w:suppressAutoHyphens w:val="0"/>
      <w:spacing w:before="60" w:after="60"/>
      <w:ind w:left="851" w:hanging="295"/>
      <w:jc w:val="both"/>
    </w:pPr>
    <w:rPr>
      <w:lang w:eastAsia="pl-PL"/>
    </w:rPr>
  </w:style>
  <w:style w:type="character" w:customStyle="1" w:styleId="AkapitzlistZnak">
    <w:name w:val="Akapit z listą Znak"/>
    <w:aliases w:val="L1 Znak,Numerowanie Znak,List Paragraph Znak,2 heading Znak,A_wyliczenie Znak,K-P_odwolanie Znak,Akapit z listą5 Znak,maz_wyliczenie Znak,opis dzialania Znak,Nagłowek 3 Znak,Normalny PDST Znak,lp1 Znak,Preambuła Znak,HŁ_Bullet1 Znak"/>
    <w:link w:val="Akapitzlist"/>
    <w:uiPriority w:val="34"/>
    <w:locked/>
    <w:rsid w:val="00FB156E"/>
    <w:rPr>
      <w:sz w:val="24"/>
      <w:szCs w:val="24"/>
      <w:lang w:eastAsia="ar-SA"/>
    </w:rPr>
  </w:style>
  <w:style w:type="paragraph" w:customStyle="1" w:styleId="ftstandard">
    <w:name w:val="ft_standard"/>
    <w:basedOn w:val="Normalny"/>
    <w:uiPriority w:val="99"/>
    <w:rsid w:val="00FB156E"/>
    <w:pPr>
      <w:suppressAutoHyphens w:val="0"/>
      <w:spacing w:before="100" w:beforeAutospacing="1" w:after="100" w:afterAutospacing="1"/>
    </w:pPr>
    <w:rPr>
      <w:lang w:eastAsia="pl-PL"/>
    </w:rPr>
  </w:style>
  <w:style w:type="numbering" w:customStyle="1" w:styleId="Bezlisty2">
    <w:name w:val="Bez listy2"/>
    <w:next w:val="Bezlisty"/>
    <w:uiPriority w:val="99"/>
    <w:semiHidden/>
    <w:unhideWhenUsed/>
    <w:rsid w:val="00F722DC"/>
  </w:style>
  <w:style w:type="character" w:customStyle="1" w:styleId="PicturecaptionExact">
    <w:name w:val="Picture caption Exact"/>
    <w:link w:val="Picturecaption"/>
    <w:rsid w:val="00F722DC"/>
    <w:rPr>
      <w:rFonts w:ascii="Arial" w:eastAsia="Arial" w:hAnsi="Arial" w:cs="Arial"/>
      <w:b/>
      <w:bCs/>
      <w:sz w:val="11"/>
      <w:szCs w:val="11"/>
      <w:shd w:val="clear" w:color="auto" w:fill="FFFFFF"/>
    </w:rPr>
  </w:style>
  <w:style w:type="character" w:customStyle="1" w:styleId="Headerorfooter">
    <w:name w:val="Header or footer_"/>
    <w:link w:val="Headerorfooter1"/>
    <w:rsid w:val="00F722DC"/>
    <w:rPr>
      <w:sz w:val="15"/>
      <w:szCs w:val="15"/>
      <w:shd w:val="clear" w:color="auto" w:fill="FFFFFF"/>
    </w:rPr>
  </w:style>
  <w:style w:type="character" w:customStyle="1" w:styleId="Headerorfooter0">
    <w:name w:val="Header or footer"/>
    <w:rsid w:val="00F722DC"/>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Heading1">
    <w:name w:val="Heading #1_"/>
    <w:link w:val="Heading10"/>
    <w:rsid w:val="00F722DC"/>
    <w:rPr>
      <w:rFonts w:ascii="Arial" w:eastAsia="Arial" w:hAnsi="Arial" w:cs="Arial"/>
      <w:spacing w:val="-40"/>
      <w:sz w:val="34"/>
      <w:szCs w:val="34"/>
      <w:shd w:val="clear" w:color="auto" w:fill="FFFFFF"/>
    </w:rPr>
  </w:style>
  <w:style w:type="character" w:customStyle="1" w:styleId="Heading1CordiaUPC285ptItalicSpacing-1pt">
    <w:name w:val="Heading #1 + CordiaUPC;28;5 pt;Italic;Spacing -1 pt"/>
    <w:rsid w:val="00F722DC"/>
    <w:rPr>
      <w:rFonts w:ascii="CordiaUPC" w:eastAsia="CordiaUPC" w:hAnsi="CordiaUPC" w:cs="CordiaUPC"/>
      <w:b w:val="0"/>
      <w:bCs w:val="0"/>
      <w:i/>
      <w:iCs/>
      <w:smallCaps w:val="0"/>
      <w:strike w:val="0"/>
      <w:color w:val="000000"/>
      <w:spacing w:val="-30"/>
      <w:w w:val="100"/>
      <w:position w:val="0"/>
      <w:sz w:val="57"/>
      <w:szCs w:val="57"/>
      <w:u w:val="none"/>
      <w:lang w:val="pl-PL"/>
    </w:rPr>
  </w:style>
  <w:style w:type="character" w:customStyle="1" w:styleId="Heading2">
    <w:name w:val="Heading #2_"/>
    <w:link w:val="Heading20"/>
    <w:rsid w:val="00F722DC"/>
    <w:rPr>
      <w:b/>
      <w:bCs/>
      <w:sz w:val="32"/>
      <w:szCs w:val="32"/>
      <w:shd w:val="clear" w:color="auto" w:fill="FFFFFF"/>
    </w:rPr>
  </w:style>
  <w:style w:type="character" w:customStyle="1" w:styleId="Bodytext">
    <w:name w:val="Body text_"/>
    <w:link w:val="Tekstpodstawowy4"/>
    <w:rsid w:val="00F722DC"/>
    <w:rPr>
      <w:sz w:val="16"/>
      <w:szCs w:val="16"/>
      <w:shd w:val="clear" w:color="auto" w:fill="FFFFFF"/>
    </w:rPr>
  </w:style>
  <w:style w:type="character" w:customStyle="1" w:styleId="Tekstpodstawowy1">
    <w:name w:val="Tekst podstawowy1"/>
    <w:rsid w:val="00F722DC"/>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Heading3">
    <w:name w:val="Heading #3_"/>
    <w:link w:val="Heading30"/>
    <w:rsid w:val="00F722DC"/>
    <w:rPr>
      <w:b/>
      <w:bCs/>
      <w:sz w:val="28"/>
      <w:szCs w:val="28"/>
      <w:shd w:val="clear" w:color="auto" w:fill="FFFFFF"/>
    </w:rPr>
  </w:style>
  <w:style w:type="character" w:customStyle="1" w:styleId="Heading4">
    <w:name w:val="Heading #4_"/>
    <w:link w:val="Heading41"/>
    <w:rsid w:val="00F722DC"/>
    <w:rPr>
      <w:b/>
      <w:bCs/>
      <w:sz w:val="22"/>
      <w:szCs w:val="22"/>
      <w:shd w:val="clear" w:color="auto" w:fill="FFFFFF"/>
    </w:rPr>
  </w:style>
  <w:style w:type="character" w:customStyle="1" w:styleId="Heading40">
    <w:name w:val="Heading #4"/>
    <w:rsid w:val="00F722DC"/>
    <w:rPr>
      <w:rFonts w:ascii="Times New Roman" w:eastAsia="Times New Roman" w:hAnsi="Times New Roman" w:cs="Times New Roman"/>
      <w:b/>
      <w:bCs/>
      <w:i w:val="0"/>
      <w:iCs w:val="0"/>
      <w:smallCaps w:val="0"/>
      <w:strike w:val="0"/>
      <w:color w:val="000000"/>
      <w:spacing w:val="0"/>
      <w:w w:val="100"/>
      <w:position w:val="0"/>
      <w:sz w:val="22"/>
      <w:szCs w:val="22"/>
      <w:u w:val="single"/>
      <w:lang w:val="pl-PL"/>
    </w:rPr>
  </w:style>
  <w:style w:type="character" w:customStyle="1" w:styleId="Heading6">
    <w:name w:val="Heading #6_"/>
    <w:link w:val="Heading61"/>
    <w:rsid w:val="00F722DC"/>
    <w:rPr>
      <w:sz w:val="16"/>
      <w:szCs w:val="16"/>
      <w:shd w:val="clear" w:color="auto" w:fill="FFFFFF"/>
    </w:rPr>
  </w:style>
  <w:style w:type="character" w:customStyle="1" w:styleId="Heading60">
    <w:name w:val="Heading #6"/>
    <w:rsid w:val="00F722DC"/>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Bodytext2">
    <w:name w:val="Body text (2)_"/>
    <w:link w:val="Bodytext20"/>
    <w:rsid w:val="00F722DC"/>
    <w:rPr>
      <w:i/>
      <w:iCs/>
      <w:sz w:val="15"/>
      <w:szCs w:val="15"/>
      <w:shd w:val="clear" w:color="auto" w:fill="FFFFFF"/>
    </w:rPr>
  </w:style>
  <w:style w:type="character" w:customStyle="1" w:styleId="Bodytext3">
    <w:name w:val="Body text (3)_"/>
    <w:link w:val="Bodytext31"/>
    <w:rsid w:val="00F722DC"/>
    <w:rPr>
      <w:b/>
      <w:bCs/>
      <w:i/>
      <w:iCs/>
      <w:sz w:val="15"/>
      <w:szCs w:val="15"/>
      <w:shd w:val="clear" w:color="auto" w:fill="FFFFFF"/>
    </w:rPr>
  </w:style>
  <w:style w:type="character" w:customStyle="1" w:styleId="Bodytext30">
    <w:name w:val="Body text (3)"/>
    <w:rsid w:val="00F722DC"/>
    <w:rPr>
      <w:rFonts w:ascii="Times New Roman" w:eastAsia="Times New Roman" w:hAnsi="Times New Roman" w:cs="Times New Roman"/>
      <w:b/>
      <w:bCs/>
      <w:i/>
      <w:iCs/>
      <w:smallCaps w:val="0"/>
      <w:strike w:val="0"/>
      <w:color w:val="000000"/>
      <w:spacing w:val="0"/>
      <w:w w:val="100"/>
      <w:position w:val="0"/>
      <w:sz w:val="15"/>
      <w:szCs w:val="15"/>
      <w:u w:val="single"/>
      <w:lang w:val="pl-PL"/>
    </w:rPr>
  </w:style>
  <w:style w:type="character" w:customStyle="1" w:styleId="Tekstpodstawowy20">
    <w:name w:val="Tekst podstawowy2"/>
    <w:rsid w:val="00F722DC"/>
    <w:rPr>
      <w:rFonts w:ascii="Times New Roman" w:eastAsia="Times New Roman" w:hAnsi="Times New Roman" w:cs="Times New Roman"/>
      <w:b w:val="0"/>
      <w:bCs w:val="0"/>
      <w:i w:val="0"/>
      <w:iCs w:val="0"/>
      <w:smallCaps w:val="0"/>
      <w:strike w:val="0"/>
      <w:color w:val="000000"/>
      <w:spacing w:val="0"/>
      <w:w w:val="100"/>
      <w:position w:val="0"/>
      <w:sz w:val="16"/>
      <w:szCs w:val="16"/>
      <w:u w:val="none"/>
      <w:lang w:val="pl-PL"/>
    </w:rPr>
  </w:style>
  <w:style w:type="character" w:customStyle="1" w:styleId="Heading5">
    <w:name w:val="Heading #5_"/>
    <w:link w:val="Heading50"/>
    <w:rsid w:val="00F722DC"/>
    <w:rPr>
      <w:sz w:val="16"/>
      <w:szCs w:val="16"/>
      <w:shd w:val="clear" w:color="auto" w:fill="FFFFFF"/>
    </w:rPr>
  </w:style>
  <w:style w:type="character" w:customStyle="1" w:styleId="Tablecaption">
    <w:name w:val="Table caption_"/>
    <w:link w:val="Tablecaption1"/>
    <w:rsid w:val="00F722DC"/>
    <w:rPr>
      <w:sz w:val="16"/>
      <w:szCs w:val="16"/>
      <w:shd w:val="clear" w:color="auto" w:fill="FFFFFF"/>
    </w:rPr>
  </w:style>
  <w:style w:type="character" w:customStyle="1" w:styleId="Tablecaption0">
    <w:name w:val="Table caption"/>
    <w:rsid w:val="00F722DC"/>
    <w:rPr>
      <w:rFonts w:ascii="Times New Roman" w:eastAsia="Times New Roman" w:hAnsi="Times New Roman" w:cs="Times New Roman"/>
      <w:b w:val="0"/>
      <w:bCs w:val="0"/>
      <w:i w:val="0"/>
      <w:iCs w:val="0"/>
      <w:smallCaps w:val="0"/>
      <w:strike w:val="0"/>
      <w:color w:val="000000"/>
      <w:spacing w:val="0"/>
      <w:w w:val="100"/>
      <w:position w:val="0"/>
      <w:sz w:val="16"/>
      <w:szCs w:val="16"/>
      <w:u w:val="single"/>
      <w:lang w:val="pl-PL"/>
    </w:rPr>
  </w:style>
  <w:style w:type="character" w:customStyle="1" w:styleId="Tekstpodstawowy30">
    <w:name w:val="Tekst podstawowy3"/>
    <w:rsid w:val="00F722DC"/>
    <w:rPr>
      <w:rFonts w:ascii="Times New Roman" w:eastAsia="Times New Roman" w:hAnsi="Times New Roman" w:cs="Times New Roman"/>
      <w:b w:val="0"/>
      <w:bCs w:val="0"/>
      <w:i w:val="0"/>
      <w:iCs w:val="0"/>
      <w:smallCaps w:val="0"/>
      <w:strike w:val="0"/>
      <w:color w:val="000000"/>
      <w:spacing w:val="0"/>
      <w:w w:val="100"/>
      <w:position w:val="0"/>
      <w:sz w:val="16"/>
      <w:szCs w:val="16"/>
      <w:u w:val="none"/>
      <w:lang w:val="pl-PL"/>
    </w:rPr>
  </w:style>
  <w:style w:type="paragraph" w:customStyle="1" w:styleId="Picturecaption">
    <w:name w:val="Picture caption"/>
    <w:basedOn w:val="Normalny"/>
    <w:link w:val="PicturecaptionExact"/>
    <w:rsid w:val="00F722DC"/>
    <w:pPr>
      <w:widowControl w:val="0"/>
      <w:shd w:val="clear" w:color="auto" w:fill="FFFFFF"/>
      <w:suppressAutoHyphens w:val="0"/>
      <w:spacing w:line="139" w:lineRule="exact"/>
      <w:ind w:hanging="220"/>
    </w:pPr>
    <w:rPr>
      <w:rFonts w:ascii="Arial" w:eastAsia="Arial" w:hAnsi="Arial" w:cs="Arial"/>
      <w:b/>
      <w:bCs/>
      <w:sz w:val="11"/>
      <w:szCs w:val="11"/>
      <w:lang w:eastAsia="pl-PL"/>
    </w:rPr>
  </w:style>
  <w:style w:type="paragraph" w:customStyle="1" w:styleId="Headerorfooter1">
    <w:name w:val="Header or footer1"/>
    <w:basedOn w:val="Normalny"/>
    <w:link w:val="Headerorfooter"/>
    <w:rsid w:val="00F722DC"/>
    <w:pPr>
      <w:widowControl w:val="0"/>
      <w:shd w:val="clear" w:color="auto" w:fill="FFFFFF"/>
      <w:suppressAutoHyphens w:val="0"/>
      <w:spacing w:line="0" w:lineRule="atLeast"/>
    </w:pPr>
    <w:rPr>
      <w:sz w:val="15"/>
      <w:szCs w:val="15"/>
      <w:lang w:eastAsia="pl-PL"/>
    </w:rPr>
  </w:style>
  <w:style w:type="paragraph" w:customStyle="1" w:styleId="Heading10">
    <w:name w:val="Heading #1"/>
    <w:basedOn w:val="Normalny"/>
    <w:link w:val="Heading1"/>
    <w:rsid w:val="00F722DC"/>
    <w:pPr>
      <w:widowControl w:val="0"/>
      <w:shd w:val="clear" w:color="auto" w:fill="FFFFFF"/>
      <w:suppressAutoHyphens w:val="0"/>
      <w:spacing w:after="600" w:line="0" w:lineRule="atLeast"/>
      <w:outlineLvl w:val="0"/>
    </w:pPr>
    <w:rPr>
      <w:rFonts w:ascii="Arial" w:eastAsia="Arial" w:hAnsi="Arial" w:cs="Arial"/>
      <w:spacing w:val="-40"/>
      <w:sz w:val="34"/>
      <w:szCs w:val="34"/>
      <w:lang w:eastAsia="pl-PL"/>
    </w:rPr>
  </w:style>
  <w:style w:type="paragraph" w:customStyle="1" w:styleId="Heading20">
    <w:name w:val="Heading #2"/>
    <w:basedOn w:val="Normalny"/>
    <w:link w:val="Heading2"/>
    <w:rsid w:val="00F722DC"/>
    <w:pPr>
      <w:widowControl w:val="0"/>
      <w:shd w:val="clear" w:color="auto" w:fill="FFFFFF"/>
      <w:suppressAutoHyphens w:val="0"/>
      <w:spacing w:before="600" w:after="360" w:line="0" w:lineRule="atLeast"/>
      <w:jc w:val="center"/>
      <w:outlineLvl w:val="1"/>
    </w:pPr>
    <w:rPr>
      <w:b/>
      <w:bCs/>
      <w:sz w:val="32"/>
      <w:szCs w:val="32"/>
      <w:lang w:eastAsia="pl-PL"/>
    </w:rPr>
  </w:style>
  <w:style w:type="paragraph" w:customStyle="1" w:styleId="Tekstpodstawowy4">
    <w:name w:val="Tekst podstawowy4"/>
    <w:basedOn w:val="Normalny"/>
    <w:link w:val="Bodytext"/>
    <w:rsid w:val="00F722DC"/>
    <w:pPr>
      <w:widowControl w:val="0"/>
      <w:shd w:val="clear" w:color="auto" w:fill="FFFFFF"/>
      <w:suppressAutoHyphens w:val="0"/>
      <w:spacing w:before="360" w:after="360" w:line="0" w:lineRule="atLeast"/>
      <w:ind w:hanging="900"/>
    </w:pPr>
    <w:rPr>
      <w:sz w:val="16"/>
      <w:szCs w:val="16"/>
      <w:lang w:eastAsia="pl-PL"/>
    </w:rPr>
  </w:style>
  <w:style w:type="paragraph" w:customStyle="1" w:styleId="Heading30">
    <w:name w:val="Heading #3"/>
    <w:basedOn w:val="Normalny"/>
    <w:link w:val="Heading3"/>
    <w:rsid w:val="00F722DC"/>
    <w:pPr>
      <w:widowControl w:val="0"/>
      <w:shd w:val="clear" w:color="auto" w:fill="FFFFFF"/>
      <w:suppressAutoHyphens w:val="0"/>
      <w:spacing w:before="360" w:after="180" w:line="321" w:lineRule="exact"/>
      <w:jc w:val="both"/>
      <w:outlineLvl w:val="2"/>
    </w:pPr>
    <w:rPr>
      <w:b/>
      <w:bCs/>
      <w:sz w:val="28"/>
      <w:szCs w:val="28"/>
      <w:lang w:eastAsia="pl-PL"/>
    </w:rPr>
  </w:style>
  <w:style w:type="paragraph" w:customStyle="1" w:styleId="Heading41">
    <w:name w:val="Heading #41"/>
    <w:basedOn w:val="Normalny"/>
    <w:link w:val="Heading4"/>
    <w:rsid w:val="00F722DC"/>
    <w:pPr>
      <w:widowControl w:val="0"/>
      <w:shd w:val="clear" w:color="auto" w:fill="FFFFFF"/>
      <w:suppressAutoHyphens w:val="0"/>
      <w:spacing w:before="180" w:line="370" w:lineRule="exact"/>
      <w:ind w:hanging="480"/>
      <w:outlineLvl w:val="3"/>
    </w:pPr>
    <w:rPr>
      <w:b/>
      <w:bCs/>
      <w:sz w:val="22"/>
      <w:szCs w:val="22"/>
      <w:lang w:eastAsia="pl-PL"/>
    </w:rPr>
  </w:style>
  <w:style w:type="paragraph" w:customStyle="1" w:styleId="Heading61">
    <w:name w:val="Heading #61"/>
    <w:basedOn w:val="Normalny"/>
    <w:link w:val="Heading6"/>
    <w:rsid w:val="00F722DC"/>
    <w:pPr>
      <w:widowControl w:val="0"/>
      <w:shd w:val="clear" w:color="auto" w:fill="FFFFFF"/>
      <w:suppressAutoHyphens w:val="0"/>
      <w:spacing w:line="365" w:lineRule="exact"/>
      <w:jc w:val="both"/>
      <w:outlineLvl w:val="5"/>
    </w:pPr>
    <w:rPr>
      <w:sz w:val="16"/>
      <w:szCs w:val="16"/>
      <w:lang w:eastAsia="pl-PL"/>
    </w:rPr>
  </w:style>
  <w:style w:type="paragraph" w:customStyle="1" w:styleId="Bodytext20">
    <w:name w:val="Body text (2)"/>
    <w:basedOn w:val="Normalny"/>
    <w:link w:val="Bodytext2"/>
    <w:rsid w:val="00F722DC"/>
    <w:pPr>
      <w:widowControl w:val="0"/>
      <w:shd w:val="clear" w:color="auto" w:fill="FFFFFF"/>
      <w:suppressAutoHyphens w:val="0"/>
      <w:spacing w:line="182" w:lineRule="exact"/>
      <w:jc w:val="both"/>
    </w:pPr>
    <w:rPr>
      <w:i/>
      <w:iCs/>
      <w:sz w:val="15"/>
      <w:szCs w:val="15"/>
      <w:lang w:eastAsia="pl-PL"/>
    </w:rPr>
  </w:style>
  <w:style w:type="paragraph" w:customStyle="1" w:styleId="Bodytext31">
    <w:name w:val="Body text (3)1"/>
    <w:basedOn w:val="Normalny"/>
    <w:link w:val="Bodytext3"/>
    <w:rsid w:val="00F722DC"/>
    <w:pPr>
      <w:widowControl w:val="0"/>
      <w:shd w:val="clear" w:color="auto" w:fill="FFFFFF"/>
      <w:suppressAutoHyphens w:val="0"/>
      <w:spacing w:line="182" w:lineRule="exact"/>
      <w:ind w:firstLine="260"/>
      <w:jc w:val="both"/>
    </w:pPr>
    <w:rPr>
      <w:b/>
      <w:bCs/>
      <w:i/>
      <w:iCs/>
      <w:sz w:val="15"/>
      <w:szCs w:val="15"/>
      <w:lang w:eastAsia="pl-PL"/>
    </w:rPr>
  </w:style>
  <w:style w:type="paragraph" w:customStyle="1" w:styleId="Heading50">
    <w:name w:val="Heading #5"/>
    <w:basedOn w:val="Normalny"/>
    <w:link w:val="Heading5"/>
    <w:rsid w:val="00F722DC"/>
    <w:pPr>
      <w:widowControl w:val="0"/>
      <w:shd w:val="clear" w:color="auto" w:fill="FFFFFF"/>
      <w:suppressAutoHyphens w:val="0"/>
      <w:spacing w:before="180" w:after="180" w:line="0" w:lineRule="atLeast"/>
      <w:jc w:val="both"/>
      <w:outlineLvl w:val="4"/>
    </w:pPr>
    <w:rPr>
      <w:sz w:val="16"/>
      <w:szCs w:val="16"/>
      <w:lang w:eastAsia="pl-PL"/>
    </w:rPr>
  </w:style>
  <w:style w:type="paragraph" w:customStyle="1" w:styleId="Tablecaption1">
    <w:name w:val="Table caption1"/>
    <w:basedOn w:val="Normalny"/>
    <w:link w:val="Tablecaption"/>
    <w:rsid w:val="00F722DC"/>
    <w:pPr>
      <w:widowControl w:val="0"/>
      <w:shd w:val="clear" w:color="auto" w:fill="FFFFFF"/>
      <w:suppressAutoHyphens w:val="0"/>
      <w:spacing w:line="182" w:lineRule="exact"/>
      <w:ind w:hanging="340"/>
    </w:pPr>
    <w:rPr>
      <w:sz w:val="16"/>
      <w:szCs w:val="16"/>
      <w:lang w:eastAsia="pl-PL"/>
    </w:rPr>
  </w:style>
  <w:style w:type="character" w:customStyle="1" w:styleId="Domylnaczcionkaakapitu7">
    <w:name w:val="Domyślna czcionka akapitu7"/>
    <w:rsid w:val="00F722DC"/>
  </w:style>
  <w:style w:type="character" w:customStyle="1" w:styleId="Hipercze1">
    <w:name w:val="Hiperłącze1"/>
    <w:rsid w:val="00F722DC"/>
    <w:rPr>
      <w:color w:val="000080"/>
      <w:u w:val="single"/>
    </w:rPr>
  </w:style>
  <w:style w:type="paragraph" w:customStyle="1" w:styleId="Normalny2">
    <w:name w:val="Normalny2"/>
    <w:rsid w:val="00F722DC"/>
    <w:pPr>
      <w:widowControl w:val="0"/>
      <w:suppressAutoHyphens/>
      <w:spacing w:line="100" w:lineRule="atLeast"/>
    </w:pPr>
    <w:rPr>
      <w:rFonts w:eastAsia="Arial Unicode MS" w:cs="Mangal"/>
      <w:kern w:val="1"/>
      <w:sz w:val="24"/>
      <w:szCs w:val="24"/>
      <w:lang w:eastAsia="hi-IN" w:bidi="hi-IN"/>
    </w:rPr>
  </w:style>
  <w:style w:type="paragraph" w:customStyle="1" w:styleId="Textodocorpo">
    <w:name w:val="Texto do corpo"/>
    <w:basedOn w:val="Normalny"/>
    <w:rsid w:val="00F722DC"/>
    <w:pPr>
      <w:shd w:val="clear" w:color="auto" w:fill="FFFFFF"/>
      <w:spacing w:before="240" w:after="300" w:line="238" w:lineRule="exact"/>
      <w:ind w:hanging="660"/>
    </w:pPr>
    <w:rPr>
      <w:color w:val="000000"/>
      <w:sz w:val="20"/>
      <w:szCs w:val="20"/>
    </w:rPr>
  </w:style>
  <w:style w:type="paragraph" w:customStyle="1" w:styleId="Textodocorpo9">
    <w:name w:val="Texto do corpo (9)"/>
    <w:basedOn w:val="Normalny"/>
    <w:rsid w:val="00F722DC"/>
    <w:pPr>
      <w:shd w:val="clear" w:color="auto" w:fill="FFFFFF"/>
      <w:spacing w:before="540" w:after="240" w:line="227" w:lineRule="exact"/>
      <w:ind w:hanging="360"/>
      <w:jc w:val="center"/>
    </w:pPr>
    <w:rPr>
      <w:b/>
      <w:bCs/>
      <w:color w:val="000000"/>
      <w:sz w:val="20"/>
      <w:szCs w:val="20"/>
    </w:rPr>
  </w:style>
  <w:style w:type="paragraph" w:customStyle="1" w:styleId="Textodocorpo10">
    <w:name w:val="Texto do corpo (10)"/>
    <w:basedOn w:val="Normalny"/>
    <w:rsid w:val="00F722DC"/>
    <w:pPr>
      <w:shd w:val="clear" w:color="auto" w:fill="FFFFFF"/>
      <w:spacing w:before="180" w:after="180" w:line="252" w:lineRule="exact"/>
    </w:pPr>
    <w:rPr>
      <w:b/>
      <w:bCs/>
      <w:i/>
      <w:iCs/>
      <w:color w:val="000000"/>
      <w:sz w:val="20"/>
      <w:szCs w:val="20"/>
    </w:rPr>
  </w:style>
  <w:style w:type="character" w:customStyle="1" w:styleId="WW-Textodocorpo10">
    <w:name w:val="WW-Texto do corpo (10)"/>
    <w:rsid w:val="00F722DC"/>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character" w:customStyle="1" w:styleId="WW-Textodocorpo101">
    <w:name w:val="WW-Texto do corpo (10)1"/>
    <w:rsid w:val="00F722DC"/>
    <w:rPr>
      <w:rFonts w:ascii="Times New Roman" w:eastAsia="Times New Roman" w:hAnsi="Times New Roman" w:cs="Times New Roman" w:hint="default"/>
      <w:b w:val="0"/>
      <w:bCs w:val="0"/>
      <w:i w:val="0"/>
      <w:iCs w:val="0"/>
      <w:caps w:val="0"/>
      <w:smallCaps w:val="0"/>
      <w:strike w:val="0"/>
      <w:dstrike w:val="0"/>
      <w:sz w:val="20"/>
      <w:szCs w:val="20"/>
      <w:u w:val="none"/>
      <w:effect w:val="none"/>
    </w:rPr>
  </w:style>
  <w:style w:type="paragraph" w:styleId="Poprawka">
    <w:name w:val="Revision"/>
    <w:hidden/>
    <w:uiPriority w:val="99"/>
    <w:semiHidden/>
    <w:rsid w:val="00F722DC"/>
    <w:rPr>
      <w:rFonts w:ascii="Courier New" w:eastAsia="Courier New" w:hAnsi="Courier New" w:cs="Courier New"/>
      <w:color w:val="000000"/>
      <w:sz w:val="24"/>
      <w:szCs w:val="24"/>
    </w:rPr>
  </w:style>
  <w:style w:type="paragraph" w:customStyle="1" w:styleId="Default">
    <w:name w:val="Default"/>
    <w:rsid w:val="00F722DC"/>
    <w:pPr>
      <w:autoSpaceDE w:val="0"/>
      <w:autoSpaceDN w:val="0"/>
      <w:adjustRightInd w:val="0"/>
    </w:pPr>
    <w:rPr>
      <w:rFonts w:ascii="Arial" w:hAnsi="Arial" w:cs="Arial"/>
      <w:color w:val="000000"/>
      <w:sz w:val="24"/>
      <w:szCs w:val="24"/>
    </w:rPr>
  </w:style>
  <w:style w:type="character" w:customStyle="1" w:styleId="alb">
    <w:name w:val="a_lb"/>
    <w:rsid w:val="00F722DC"/>
  </w:style>
  <w:style w:type="character" w:customStyle="1" w:styleId="Nierozpoznanawzmianka1">
    <w:name w:val="Nierozpoznana wzmianka1"/>
    <w:uiPriority w:val="99"/>
    <w:semiHidden/>
    <w:unhideWhenUsed/>
    <w:rsid w:val="00F722DC"/>
    <w:rPr>
      <w:color w:val="605E5C"/>
      <w:shd w:val="clear" w:color="auto" w:fill="E1DFDD"/>
    </w:rPr>
  </w:style>
  <w:style w:type="table" w:customStyle="1" w:styleId="Tabela-Siatka1">
    <w:name w:val="Tabela - Siatka1"/>
    <w:basedOn w:val="Standardowy"/>
    <w:next w:val="Tabela-Siatka"/>
    <w:uiPriority w:val="59"/>
    <w:rsid w:val="00F722DC"/>
    <w:rPr>
      <w:rFonts w:ascii="Courier New" w:eastAsia="Courier New" w:hAnsi="Courier New" w:cs="Courier Ne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1">
    <w:name w:val="Tekst podstawowy 21"/>
    <w:basedOn w:val="Normalny"/>
    <w:rsid w:val="00F722DC"/>
    <w:pPr>
      <w:spacing w:after="120" w:line="480" w:lineRule="auto"/>
    </w:pPr>
    <w:rPr>
      <w:sz w:val="20"/>
      <w:szCs w:val="20"/>
    </w:rPr>
  </w:style>
  <w:style w:type="numbering" w:customStyle="1" w:styleId="WWNum213">
    <w:name w:val="WWNum213"/>
    <w:basedOn w:val="Bezlisty"/>
    <w:rsid w:val="00F722DC"/>
    <w:pPr>
      <w:numPr>
        <w:numId w:val="41"/>
      </w:numPr>
    </w:pPr>
  </w:style>
  <w:style w:type="paragraph" w:customStyle="1" w:styleId="standard0">
    <w:name w:val="standard"/>
    <w:basedOn w:val="Normalny"/>
    <w:rsid w:val="00F722DC"/>
    <w:pPr>
      <w:suppressAutoHyphens w:val="0"/>
      <w:spacing w:before="100" w:beforeAutospacing="1" w:after="100" w:afterAutospacing="1"/>
    </w:pPr>
    <w:rPr>
      <w:lang w:eastAsia="pl-PL"/>
    </w:rPr>
  </w:style>
  <w:style w:type="character" w:customStyle="1" w:styleId="Nierozpoznanawzmianka2">
    <w:name w:val="Nierozpoznana wzmianka2"/>
    <w:basedOn w:val="Domylnaczcionkaakapitu"/>
    <w:uiPriority w:val="99"/>
    <w:semiHidden/>
    <w:unhideWhenUsed/>
    <w:rsid w:val="00F722DC"/>
    <w:rPr>
      <w:color w:val="605E5C"/>
      <w:shd w:val="clear" w:color="auto" w:fill="E1DFDD"/>
    </w:rPr>
  </w:style>
  <w:style w:type="character" w:customStyle="1" w:styleId="Nierozpoznanawzmianka3">
    <w:name w:val="Nierozpoznana wzmianka3"/>
    <w:basedOn w:val="Domylnaczcionkaakapitu"/>
    <w:uiPriority w:val="99"/>
    <w:semiHidden/>
    <w:unhideWhenUsed/>
    <w:rsid w:val="00D30642"/>
    <w:rPr>
      <w:color w:val="605E5C"/>
      <w:shd w:val="clear" w:color="auto" w:fill="E1DFDD"/>
    </w:rPr>
  </w:style>
  <w:style w:type="character" w:styleId="Nierozpoznanawzmianka">
    <w:name w:val="Unresolved Mention"/>
    <w:basedOn w:val="Domylnaczcionkaakapitu"/>
    <w:uiPriority w:val="99"/>
    <w:semiHidden/>
    <w:unhideWhenUsed/>
    <w:rsid w:val="00487E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728421">
      <w:bodyDiv w:val="1"/>
      <w:marLeft w:val="0"/>
      <w:marRight w:val="0"/>
      <w:marTop w:val="0"/>
      <w:marBottom w:val="0"/>
      <w:divBdr>
        <w:top w:val="none" w:sz="0" w:space="0" w:color="auto"/>
        <w:left w:val="none" w:sz="0" w:space="0" w:color="auto"/>
        <w:bottom w:val="none" w:sz="0" w:space="0" w:color="auto"/>
        <w:right w:val="none" w:sz="0" w:space="0" w:color="auto"/>
      </w:divBdr>
    </w:div>
    <w:div w:id="1143228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zzonowydwor.pl" TargetMode="External"/><Relationship Id="rId13" Type="http://schemas.openxmlformats.org/officeDocument/2006/relationships/hyperlink" Target="https://platformazakupowa.pl/strona/1-regulamin"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platformazakupowa.pl/pn/zzonowydwor/proceedings" TargetMode="External"/><Relationship Id="rId17" Type="http://schemas.openxmlformats.org/officeDocument/2006/relationships/hyperlink" Target="mailto:ochronadanych@zzonowydwor.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latformazakupowa.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sekretariat@zzonowydwor.pl" TargetMode="External"/><Relationship Id="rId23" Type="http://schemas.openxmlformats.org/officeDocument/2006/relationships/footer" Target="footer3.xml"/><Relationship Id="rId10" Type="http://schemas.openxmlformats.org/officeDocument/2006/relationships/hyperlink" Target="https://platformazakupowa.pl/pn/zzonowydwor/proceedings"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zzonowydwor.pl" TargetMode="External"/><Relationship Id="rId14" Type="http://schemas.openxmlformats.org/officeDocument/2006/relationships/hyperlink" Target="https://platformazakupowa.pl/strona/45-instrukcje"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3" Type="http://schemas.openxmlformats.org/officeDocument/2006/relationships/hyperlink" Target="mailto:sekretariat@zzonowydwor.pl" TargetMode="External"/><Relationship Id="rId2" Type="http://schemas.openxmlformats.org/officeDocument/2006/relationships/hyperlink" Target="http://www.zzonowydwor.pl/" TargetMode="External"/><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7EC074-3EC7-4876-A499-D5068CDEC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4600</TotalTime>
  <Pages>24</Pages>
  <Words>8410</Words>
  <Characters>50460</Characters>
  <Application>Microsoft Office Word</Application>
  <DocSecurity>0</DocSecurity>
  <Lines>420</Lines>
  <Paragraphs>117</Paragraphs>
  <ScaleCrop>false</ScaleCrop>
  <HeadingPairs>
    <vt:vector size="2" baseType="variant">
      <vt:variant>
        <vt:lpstr>Tytuł</vt:lpstr>
      </vt:variant>
      <vt:variant>
        <vt:i4>1</vt:i4>
      </vt:variant>
    </vt:vector>
  </HeadingPairs>
  <TitlesOfParts>
    <vt:vector size="1" baseType="lpstr">
      <vt:lpstr>Ethan Frome</vt:lpstr>
    </vt:vector>
  </TitlesOfParts>
  <Company/>
  <LinksUpToDate>false</LinksUpToDate>
  <CharactersWithSpaces>58753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Ethan Frome</dc:title>
  <dc:subject/>
  <dc:creator>EW/LN/CB</dc:creator>
  <cp:keywords>Ethan</cp:keywords>
  <cp:lastModifiedBy>Dominika Rydygier</cp:lastModifiedBy>
  <cp:revision>173</cp:revision>
  <cp:lastPrinted>2025-03-03T09:59:00Z</cp:lastPrinted>
  <dcterms:created xsi:type="dcterms:W3CDTF">2021-10-10T17:56:00Z</dcterms:created>
  <dcterms:modified xsi:type="dcterms:W3CDTF">2025-03-03T12:31:00Z</dcterms:modified>
</cp:coreProperties>
</file>