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Default="00043E6D"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437439">
        <w:rPr>
          <w:rFonts w:eastAsia="Times New Roman" w:cs="Times New Roman"/>
          <w:b/>
          <w:bCs/>
          <w:color w:val="000000"/>
          <w:sz w:val="20"/>
          <w:szCs w:val="20"/>
        </w:rPr>
        <w:t>ZP.271.13.</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3D04C2" w:rsidRPr="00B05919" w:rsidRDefault="003D04C2"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F26673" w:rsidRDefault="00F26673" w:rsidP="00206396">
      <w:pPr>
        <w:spacing w:after="0" w:line="240" w:lineRule="auto"/>
        <w:jc w:val="center"/>
        <w:rPr>
          <w:rFonts w:eastAsia="Times New Roman" w:cs="Times New Roman"/>
          <w:b/>
          <w:bCs/>
          <w:color w:val="000000"/>
          <w:sz w:val="20"/>
          <w:szCs w:val="20"/>
        </w:rPr>
      </w:pPr>
    </w:p>
    <w:p w:rsidR="00427C2C" w:rsidRDefault="00427C2C" w:rsidP="00206396">
      <w:pPr>
        <w:spacing w:after="0" w:line="240" w:lineRule="auto"/>
        <w:jc w:val="center"/>
        <w:rPr>
          <w:rFonts w:eastAsia="Times New Roman" w:cs="Times New Roman"/>
          <w:b/>
          <w:bCs/>
          <w:color w:val="000000"/>
          <w:sz w:val="20"/>
          <w:szCs w:val="20"/>
        </w:rPr>
      </w:pPr>
    </w:p>
    <w:p w:rsidR="00427C2C" w:rsidRDefault="00427C2C" w:rsidP="00427C2C">
      <w:pPr>
        <w:spacing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SPECYFIKACJA WARUNKÓW ZAMÓWIENIA </w:t>
      </w:r>
    </w:p>
    <w:p w:rsidR="00427C2C" w:rsidRDefault="00427C2C" w:rsidP="00206396">
      <w:pPr>
        <w:spacing w:after="0" w:line="240" w:lineRule="auto"/>
        <w:jc w:val="center"/>
        <w:rPr>
          <w:rFonts w:eastAsia="Times New Roman" w:cs="Times New Roman"/>
          <w:sz w:val="20"/>
          <w:szCs w:val="20"/>
        </w:rPr>
      </w:pPr>
    </w:p>
    <w:p w:rsidR="00427C2C" w:rsidRDefault="00427C2C" w:rsidP="00427C2C">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ZAMÓWIENIA NA USŁUGI SPOŁECZNE I INNE SZCZEGÓLNE USŁUGI</w:t>
      </w:r>
    </w:p>
    <w:p w:rsidR="00427C2C" w:rsidRDefault="00427C2C" w:rsidP="00427C2C">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O WARTOŚCI ZAMÓWIENIA WYRAŻONEJ W ZŁOTYCH MNIEJSZEJ NIŻ RÓWNOWARTOŚĆ KWOTY </w:t>
      </w:r>
    </w:p>
    <w:p w:rsidR="00427C2C" w:rsidRDefault="00427C2C" w:rsidP="00427C2C">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750 000 EURO</w:t>
      </w:r>
    </w:p>
    <w:p w:rsidR="00427C2C" w:rsidRPr="00B05919" w:rsidRDefault="00427C2C" w:rsidP="00206396">
      <w:pPr>
        <w:spacing w:after="0" w:line="240" w:lineRule="auto"/>
        <w:jc w:val="center"/>
        <w:rPr>
          <w:rFonts w:eastAsia="Times New Roman" w:cs="Times New Roman"/>
          <w:sz w:val="20"/>
          <w:szCs w:val="20"/>
        </w:rPr>
      </w:pPr>
    </w:p>
    <w:p w:rsidR="00F26673" w:rsidRDefault="00F26673" w:rsidP="00427C2C">
      <w:pPr>
        <w:keepNext/>
        <w:spacing w:after="0" w:line="102" w:lineRule="atLeast"/>
        <w:outlineLvl w:val="4"/>
        <w:rPr>
          <w:rFonts w:eastAsia="Times New Roman" w:cs="Arial"/>
          <w:bCs/>
          <w:sz w:val="20"/>
          <w:szCs w:val="20"/>
        </w:rPr>
      </w:pPr>
    </w:p>
    <w:p w:rsidR="00206396" w:rsidRPr="00043E6D" w:rsidRDefault="00462447" w:rsidP="00462447">
      <w:pPr>
        <w:spacing w:after="0" w:line="240" w:lineRule="auto"/>
        <w:jc w:val="center"/>
        <w:rPr>
          <w:rStyle w:val="Domylnaczcionkaakapitu1"/>
          <w:rFonts w:eastAsia="Times New Roman" w:cstheme="minorHAnsi"/>
          <w:b/>
          <w:bCs/>
          <w:sz w:val="32"/>
          <w:szCs w:val="32"/>
        </w:rPr>
      </w:pPr>
      <w:r w:rsidRPr="00043E6D">
        <w:rPr>
          <w:rStyle w:val="Domylnaczcionkaakapitu1"/>
          <w:rFonts w:eastAsia="Times New Roman" w:cstheme="minorHAnsi"/>
          <w:b/>
          <w:bCs/>
          <w:sz w:val="32"/>
          <w:szCs w:val="32"/>
        </w:rPr>
        <w:t xml:space="preserve">Świadczenie usługi cateringowej </w:t>
      </w:r>
      <w:r w:rsidRPr="00043E6D">
        <w:rPr>
          <w:rStyle w:val="Domylnaczcionkaakapitu1"/>
          <w:rFonts w:eastAsia="Times New Roman" w:cstheme="minorHAnsi"/>
          <w:b/>
          <w:bCs/>
          <w:sz w:val="32"/>
          <w:szCs w:val="32"/>
        </w:rPr>
        <w:br/>
        <w:t>dla  mieszkańców Domu Pomocy Społecznej „Nasz Dom” w Mojęcicach</w:t>
      </w:r>
    </w:p>
    <w:p w:rsidR="00427C2C" w:rsidRDefault="00427C2C" w:rsidP="00462447">
      <w:pPr>
        <w:spacing w:after="0" w:line="240" w:lineRule="auto"/>
        <w:jc w:val="center"/>
        <w:rPr>
          <w:rStyle w:val="Domylnaczcionkaakapitu1"/>
          <w:rFonts w:eastAsia="Times New Roman" w:cstheme="minorHAnsi"/>
          <w:b/>
          <w:bCs/>
        </w:rPr>
      </w:pPr>
    </w:p>
    <w:p w:rsidR="00043E6D" w:rsidRPr="00F26673" w:rsidRDefault="00043E6D" w:rsidP="00462447">
      <w:pPr>
        <w:spacing w:after="0" w:line="240" w:lineRule="auto"/>
        <w:jc w:val="center"/>
        <w:rPr>
          <w:rFonts w:eastAsia="Times New Roman" w:cstheme="minorHAnsi"/>
          <w:sz w:val="20"/>
          <w:szCs w:val="20"/>
        </w:rPr>
      </w:pPr>
      <w:r>
        <w:rPr>
          <w:rStyle w:val="Domylnaczcionkaakapitu1"/>
          <w:rFonts w:eastAsia="Times New Roman" w:cstheme="minorHAnsi"/>
          <w:b/>
          <w:bCs/>
        </w:rPr>
        <w:t>(usługi)</w:t>
      </w:r>
    </w:p>
    <w:p w:rsidR="00206396" w:rsidRPr="00B05919" w:rsidRDefault="00206396"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427C2C" w:rsidRPr="0083561E" w:rsidRDefault="00427C2C" w:rsidP="00206396">
      <w:pPr>
        <w:spacing w:after="0" w:line="240" w:lineRule="auto"/>
        <w:rPr>
          <w:rFonts w:eastAsia="Times New Roman" w:cs="Times New Roman"/>
        </w:rPr>
      </w:pPr>
    </w:p>
    <w:p w:rsidR="0083561E" w:rsidRPr="0083561E" w:rsidRDefault="00427C2C" w:rsidP="00043E6D">
      <w:pPr>
        <w:spacing w:after="0" w:line="240" w:lineRule="auto"/>
        <w:jc w:val="center"/>
        <w:rPr>
          <w:rFonts w:cstheme="minorHAnsi"/>
          <w:b/>
          <w:color w:val="000000"/>
        </w:rPr>
      </w:pPr>
      <w:r w:rsidRPr="0083561E">
        <w:rPr>
          <w:rFonts w:eastAsia="Times New Roman" w:cstheme="minorHAnsi"/>
          <w:b/>
          <w:bCs/>
          <w:color w:val="000000"/>
        </w:rPr>
        <w:t xml:space="preserve">tryb podstawowy </w:t>
      </w:r>
      <w:r w:rsidR="00043E6D" w:rsidRPr="0083561E">
        <w:rPr>
          <w:rFonts w:cstheme="minorHAnsi"/>
          <w:b/>
          <w:color w:val="000000"/>
        </w:rPr>
        <w:t xml:space="preserve">bez negocjacji </w:t>
      </w:r>
    </w:p>
    <w:p w:rsidR="00427C2C" w:rsidRPr="00300CF9" w:rsidRDefault="00043E6D" w:rsidP="00427C2C">
      <w:pPr>
        <w:spacing w:after="0" w:line="240" w:lineRule="auto"/>
        <w:jc w:val="center"/>
        <w:rPr>
          <w:rFonts w:eastAsia="Times New Roman" w:cstheme="minorHAnsi"/>
          <w:b/>
          <w:bCs/>
          <w:color w:val="000000"/>
          <w:sz w:val="20"/>
          <w:szCs w:val="20"/>
        </w:rPr>
      </w:pPr>
      <w:r>
        <w:rPr>
          <w:rFonts w:cstheme="minorHAnsi"/>
          <w:b/>
          <w:color w:val="000000"/>
          <w:sz w:val="20"/>
          <w:szCs w:val="20"/>
        </w:rPr>
        <w:t>zgodnie z art. 275 pkt. 1 ustawy</w:t>
      </w:r>
      <w:r w:rsidR="0083561E">
        <w:rPr>
          <w:rFonts w:cstheme="minorHAnsi"/>
          <w:b/>
          <w:color w:val="000000"/>
          <w:sz w:val="20"/>
          <w:szCs w:val="20"/>
        </w:rPr>
        <w:t xml:space="preserve"> </w:t>
      </w:r>
      <w:r w:rsidR="00427C2C" w:rsidRPr="00300CF9">
        <w:rPr>
          <w:rFonts w:cstheme="minorHAnsi"/>
          <w:b/>
          <w:color w:val="000000"/>
          <w:sz w:val="20"/>
          <w:szCs w:val="20"/>
        </w:rPr>
        <w:t>Prawo zamówień publicznych (Dz. U. z 2019 r. poz. 2019)</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437439">
        <w:rPr>
          <w:rFonts w:eastAsia="Times New Roman" w:cs="Times New Roman"/>
          <w:b/>
          <w:bCs/>
          <w:color w:val="000000"/>
          <w:sz w:val="20"/>
          <w:szCs w:val="20"/>
        </w:rPr>
        <w:t>10.06.</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043E6D" w:rsidRDefault="00043E6D"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4B0FC4">
        <w:rPr>
          <w:rFonts w:cstheme="minorHAnsi"/>
        </w:rPr>
        <w:t xml:space="preserve">adres poczty elektronicznej </w:t>
      </w:r>
      <w:r w:rsidRPr="004B0FC4">
        <w:rPr>
          <w:rFonts w:cstheme="minorHAnsi"/>
        </w:rPr>
        <w:tab/>
      </w:r>
      <w:hyperlink r:id="rId10" w:history="1">
        <w:r w:rsidR="008A1E7C" w:rsidRPr="004B0FC4">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83561E">
        <w:rPr>
          <w:rFonts w:cstheme="minorHAnsi"/>
          <w:b/>
        </w:rPr>
        <w:t>II. Tryb udzielenia</w:t>
      </w:r>
      <w:r w:rsidR="0083561E" w:rsidRPr="0083561E">
        <w:rPr>
          <w:rFonts w:cstheme="minorHAnsi"/>
          <w:b/>
        </w:rPr>
        <w:t xml:space="preserve"> zamówienia</w:t>
      </w:r>
      <w:r w:rsidR="0083561E" w:rsidRPr="0083561E">
        <w:rPr>
          <w:rFonts w:cstheme="minorHAnsi"/>
          <w:b/>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83561E">
        <w:rPr>
          <w:rFonts w:cstheme="minorHAnsi"/>
        </w:rPr>
        <w:t>na usługi społ</w:t>
      </w:r>
      <w:r w:rsidR="0057462B">
        <w:rPr>
          <w:rFonts w:cstheme="minorHAnsi"/>
        </w:rPr>
        <w:t xml:space="preserve">eczne i inne szczególne usługi, o wartości zamówienia wyrażonej w złotych mniejszej niż równowartość kwoty 750 000 euro, nie mniejszej jednak iż równowartość kwoty 130 000 złotych, </w:t>
      </w:r>
      <w:r w:rsidR="0083561E">
        <w:rPr>
          <w:rFonts w:cstheme="minorHAnsi"/>
        </w:rPr>
        <w:t xml:space="preserve">o których mowa w art. 359 pkt. 2 </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BD356A" w:rsidRPr="004B0FC4">
        <w:rPr>
          <w:rFonts w:cstheme="minorHAnsi"/>
        </w:rPr>
        <w:t>2019</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poz.2019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D25ABD" w:rsidRPr="004B0FC4" w:rsidRDefault="00A466B1" w:rsidP="004B0FC4">
      <w:pPr>
        <w:tabs>
          <w:tab w:val="left" w:pos="284"/>
          <w:tab w:val="left" w:pos="9072"/>
        </w:tabs>
        <w:autoSpaceDE w:val="0"/>
        <w:autoSpaceDN w:val="0"/>
        <w:adjustRightInd w:val="0"/>
        <w:spacing w:after="0" w:line="271" w:lineRule="auto"/>
        <w:jc w:val="both"/>
        <w:rPr>
          <w:rFonts w:cstheme="minorHAnsi"/>
        </w:rPr>
      </w:pPr>
      <w:r w:rsidRPr="004B0FC4">
        <w:rPr>
          <w:rFonts w:cstheme="minorHAnsi"/>
        </w:rPr>
        <w:t>3.</w:t>
      </w:r>
      <w:r w:rsidRPr="004B0FC4">
        <w:rPr>
          <w:rFonts w:cstheme="minorHAnsi"/>
        </w:rPr>
        <w:tab/>
        <w:t>Podstawa prawna wyboru trybu udzielenia zamówienia publicznego:</w:t>
      </w:r>
      <w:r w:rsidR="0057462B">
        <w:rPr>
          <w:rFonts w:cstheme="minorHAnsi"/>
        </w:rPr>
        <w:t xml:space="preserve"> art. 359,</w:t>
      </w:r>
      <w:r w:rsidRPr="004B0FC4">
        <w:rPr>
          <w:rFonts w:cstheme="minorHAnsi"/>
        </w:rPr>
        <w:t xml:space="preserve">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C00BD2">
        <w:rPr>
          <w:rFonts w:cstheme="minorHAnsi"/>
        </w:rPr>
        <w:t>„zamówienia o wartości równej lub przekraczającej kwotę 130000 złotych”.</w:t>
      </w:r>
    </w:p>
    <w:p w:rsidR="00BD356A" w:rsidRPr="004B0FC4" w:rsidRDefault="00BD356A" w:rsidP="004B0FC4">
      <w:pPr>
        <w:autoSpaceDE w:val="0"/>
        <w:autoSpaceDN w:val="0"/>
        <w:adjustRightInd w:val="0"/>
        <w:spacing w:after="0" w:line="271" w:lineRule="auto"/>
        <w:jc w:val="both"/>
        <w:rPr>
          <w:rFonts w:cstheme="minorHAnsi"/>
          <w:b/>
        </w:rPr>
      </w:pPr>
    </w:p>
    <w:p w:rsidR="00761C64" w:rsidRDefault="005843AD" w:rsidP="00226B57">
      <w:pPr>
        <w:autoSpaceDE w:val="0"/>
        <w:autoSpaceDN w:val="0"/>
        <w:adjustRightInd w:val="0"/>
        <w:spacing w:after="0" w:line="271" w:lineRule="auto"/>
        <w:jc w:val="both"/>
        <w:rPr>
          <w:rFonts w:cstheme="minorHAnsi"/>
        </w:rPr>
      </w:pPr>
      <w:r w:rsidRPr="00226B57">
        <w:rPr>
          <w:rFonts w:cstheme="minorHAnsi"/>
          <w:b/>
        </w:rPr>
        <w:t>III. Opis przedmiotu zamówienia</w:t>
      </w:r>
      <w:r w:rsidRPr="00226B57">
        <w:rPr>
          <w:rFonts w:cstheme="minorHAnsi"/>
          <w:b/>
        </w:rPr>
        <w:cr/>
      </w:r>
      <w:r w:rsidRPr="004B0FC4">
        <w:rPr>
          <w:rFonts w:cstheme="minorHAnsi"/>
        </w:rPr>
        <w:t>1. Przedmiot zamówienia stanowi</w:t>
      </w:r>
      <w:r w:rsidRPr="004B0FC4">
        <w:rPr>
          <w:rFonts w:cstheme="minorHAnsi"/>
        </w:rPr>
        <w:cr/>
      </w:r>
    </w:p>
    <w:p w:rsidR="00226B57" w:rsidRPr="00226B57" w:rsidRDefault="00226B57" w:rsidP="00226B57">
      <w:pPr>
        <w:ind w:right="14"/>
        <w:jc w:val="both"/>
        <w:rPr>
          <w:rFonts w:cstheme="minorHAnsi"/>
        </w:rPr>
      </w:pPr>
      <w:r w:rsidRPr="00226B57">
        <w:rPr>
          <w:rStyle w:val="Domylnaczcionkaakapitu1"/>
          <w:rFonts w:eastAsia="Times New Roman" w:cstheme="minorHAnsi"/>
        </w:rPr>
        <w:t>Przedmiotem zamówienia jest świadczenie usługi wyżywienia (przygotowanie, przyrządzenie i dostarczenie posiłków tj. śniadań, obiadów dwudaniowych, podwieczorka i kolacji) dla nie więcej niż 20 osób - mieszkańców Domu Pomocy Społecznej „Nasz Dom” w Mojęcicach.</w:t>
      </w:r>
    </w:p>
    <w:p w:rsidR="00226B57" w:rsidRPr="00226B57" w:rsidRDefault="00226B57" w:rsidP="00226B57">
      <w:pPr>
        <w:ind w:right="14"/>
        <w:jc w:val="both"/>
        <w:rPr>
          <w:rFonts w:cstheme="minorHAnsi"/>
        </w:rPr>
      </w:pPr>
      <w:r w:rsidRPr="00226B57">
        <w:rPr>
          <w:rStyle w:val="Domylnaczcionkaakapitu1"/>
          <w:rFonts w:eastAsia="Times New Roman" w:cstheme="minorHAnsi"/>
        </w:rPr>
        <w:t xml:space="preserve">Przedmiot zamówienia dofinansowany jest ze środków Unii Europejskiej w ramach projektu pn.: „Nasz Dom – innowacyjny dom pomocy społecznej w Gminie Wołów dla osób starszych </w:t>
      </w:r>
      <w:r w:rsidRPr="00226B57">
        <w:rPr>
          <w:rStyle w:val="Domylnaczcionkaakapitu1"/>
          <w:rFonts w:eastAsia="Times New Roman" w:cstheme="minorHAnsi"/>
        </w:rPr>
        <w:br/>
        <w:t xml:space="preserve">i niesamodzielnych jako element transformacji systemu wsparcia z instytucjonalnego </w:t>
      </w:r>
      <w:r w:rsidRPr="00226B57">
        <w:rPr>
          <w:rStyle w:val="Domylnaczcionkaakapitu1"/>
          <w:rFonts w:eastAsia="Times New Roman" w:cstheme="minorHAnsi"/>
        </w:rPr>
        <w:br/>
        <w:t>w środowiskowy” w ramach RPO WD 2014-2020.</w:t>
      </w:r>
      <w:r w:rsidRPr="00226B57">
        <w:rPr>
          <w:rStyle w:val="Domylnaczcionkaakapitu1"/>
          <w:rFonts w:eastAsia="Times New Roman" w:cstheme="minorHAnsi"/>
        </w:rPr>
        <w:tab/>
      </w:r>
      <w:r w:rsidRPr="00226B57">
        <w:rPr>
          <w:rStyle w:val="Domylnaczcionkaakapitu1"/>
          <w:rFonts w:eastAsia="Times New Roman" w:cstheme="minorHAnsi"/>
        </w:rPr>
        <w:tab/>
        <w:t xml:space="preserve"> </w:t>
      </w:r>
      <w:r w:rsidRPr="00226B57">
        <w:rPr>
          <w:rStyle w:val="Domylnaczcionkaakapitu1"/>
          <w:rFonts w:eastAsia="Times New Roman" w:cstheme="minorHAnsi"/>
        </w:rPr>
        <w:br/>
      </w:r>
      <w:r w:rsidRPr="00226B57">
        <w:rPr>
          <w:rStyle w:val="Domylnaczcionkaakapitu1"/>
          <w:rFonts w:eastAsia="Times New Roman" w:cstheme="minorHAnsi"/>
        </w:rPr>
        <w:br/>
        <w:t xml:space="preserve">Zamawiający nie dopuszcza możliwości składania ofert częściowych. </w:t>
      </w:r>
      <w:r w:rsidRPr="00226B57">
        <w:rPr>
          <w:rStyle w:val="Domylnaczcionkaakapitu1"/>
          <w:rFonts w:eastAsia="Times New Roman" w:cstheme="minorHAnsi"/>
        </w:rPr>
        <w:tab/>
      </w:r>
      <w:r w:rsidRPr="00226B57">
        <w:rPr>
          <w:rStyle w:val="Domylnaczcionkaakapitu1"/>
          <w:rFonts w:eastAsia="Times New Roman" w:cstheme="minorHAnsi"/>
        </w:rPr>
        <w:tab/>
      </w:r>
      <w:r w:rsidRPr="00226B57">
        <w:rPr>
          <w:rStyle w:val="Domylnaczcionkaakapitu1"/>
          <w:rFonts w:eastAsia="Times New Roman" w:cstheme="minorHAnsi"/>
        </w:rPr>
        <w:br/>
      </w:r>
      <w:r w:rsidRPr="00226B57">
        <w:rPr>
          <w:rStyle w:val="Domylnaczcionkaakapitu1"/>
          <w:rFonts w:eastAsia="Times New Roman" w:cstheme="minorHAnsi"/>
        </w:rPr>
        <w:br/>
      </w:r>
      <w:r w:rsidRPr="00226B57">
        <w:rPr>
          <w:rStyle w:val="Domylnaczcionkaakapitu1"/>
          <w:rFonts w:eastAsia="Times New Roman" w:cstheme="minorHAnsi"/>
          <w:b/>
          <w:bCs/>
        </w:rPr>
        <w:t>SZCZEGÓŁOWY OPIS PRZEDMIOTU ZAMÓWIENIA</w:t>
      </w:r>
      <w:r w:rsidRPr="00226B57">
        <w:rPr>
          <w:rStyle w:val="Domylnaczcionkaakapitu1"/>
          <w:rFonts w:eastAsia="Times New Roman" w:cstheme="minorHAnsi"/>
          <w:b/>
          <w:bCs/>
        </w:rPr>
        <w:tab/>
      </w:r>
    </w:p>
    <w:p w:rsidR="00226B57" w:rsidRPr="00226B57" w:rsidRDefault="00226B57" w:rsidP="00226B57">
      <w:pPr>
        <w:pStyle w:val="Textbody"/>
        <w:spacing w:line="240" w:lineRule="auto"/>
        <w:jc w:val="both"/>
        <w:rPr>
          <w:rFonts w:asciiTheme="minorHAnsi" w:hAnsiTheme="minorHAnsi" w:cstheme="minorHAnsi"/>
          <w:sz w:val="22"/>
          <w:szCs w:val="22"/>
        </w:rPr>
      </w:pPr>
      <w:r w:rsidRPr="00226B57">
        <w:rPr>
          <w:rStyle w:val="Domylnaczcionkaakapitu1"/>
          <w:rFonts w:asciiTheme="minorHAnsi" w:eastAsia="Times New Roman" w:hAnsiTheme="minorHAnsi" w:cstheme="minorHAnsi"/>
          <w:sz w:val="22"/>
          <w:szCs w:val="22"/>
        </w:rPr>
        <w:lastRenderedPageBreak/>
        <w:t>Dom Pomocy Społecznej „Nasz Dom” w Mojęcicach jest placówką całodobową, przeznaczoną dla 20 osób starszych oraz przewlekle somatycznie chorych.</w:t>
      </w:r>
      <w:r w:rsidRPr="00226B57">
        <w:rPr>
          <w:rStyle w:val="Domylnaczcionkaakapitu1"/>
          <w:rFonts w:asciiTheme="minorHAnsi" w:eastAsia="Times New Roman" w:hAnsiTheme="minorHAnsi" w:cstheme="minorHAnsi"/>
          <w:b/>
          <w:bCs/>
          <w:sz w:val="22"/>
          <w:szCs w:val="22"/>
        </w:rPr>
        <w:tab/>
      </w:r>
      <w:r w:rsidRPr="00226B57">
        <w:rPr>
          <w:rStyle w:val="Domylnaczcionkaakapitu1"/>
          <w:rFonts w:asciiTheme="minorHAnsi" w:eastAsia="Times New Roman" w:hAnsiTheme="minorHAnsi" w:cstheme="minorHAnsi"/>
          <w:b/>
          <w:bCs/>
          <w:sz w:val="22"/>
          <w:szCs w:val="22"/>
        </w:rPr>
        <w:tab/>
      </w:r>
      <w:r w:rsidRPr="00226B57">
        <w:rPr>
          <w:rStyle w:val="Domylnaczcionkaakapitu1"/>
          <w:rFonts w:asciiTheme="minorHAnsi" w:eastAsia="Times New Roman" w:hAnsiTheme="minorHAnsi" w:cstheme="minorHAnsi"/>
          <w:b/>
          <w:bCs/>
          <w:sz w:val="22"/>
          <w:szCs w:val="22"/>
        </w:rPr>
        <w:br/>
      </w:r>
      <w:r w:rsidRPr="00226B57">
        <w:rPr>
          <w:rFonts w:asciiTheme="minorHAnsi" w:hAnsiTheme="minorHAnsi" w:cstheme="minorHAnsi"/>
          <w:sz w:val="22"/>
          <w:szCs w:val="22"/>
        </w:rPr>
        <w:t>Liczba mieszkańców może zmieniać się w zależności: od s</w:t>
      </w:r>
      <w:r w:rsidR="00C00BD2">
        <w:rPr>
          <w:rFonts w:asciiTheme="minorHAnsi" w:hAnsiTheme="minorHAnsi" w:cstheme="minorHAnsi"/>
          <w:sz w:val="22"/>
          <w:szCs w:val="22"/>
        </w:rPr>
        <w:t xml:space="preserve">tanu zdrowia, pobytu </w:t>
      </w:r>
      <w:r w:rsidRPr="00226B57">
        <w:rPr>
          <w:rFonts w:asciiTheme="minorHAnsi" w:hAnsiTheme="minorHAnsi" w:cstheme="minorHAnsi"/>
          <w:sz w:val="22"/>
          <w:szCs w:val="22"/>
        </w:rPr>
        <w:t xml:space="preserve">w szpitalu, wyjazdów na urlop itp. oraz może ulec zmniejszeniu w sposób naturalny. </w:t>
      </w:r>
      <w:r w:rsidR="00C00BD2">
        <w:rPr>
          <w:rFonts w:asciiTheme="minorHAnsi" w:hAnsiTheme="minorHAnsi" w:cstheme="minorHAnsi"/>
          <w:sz w:val="22"/>
          <w:szCs w:val="22"/>
        </w:rPr>
        <w:t xml:space="preserve"> </w:t>
      </w:r>
      <w:r w:rsidRPr="00226B57">
        <w:rPr>
          <w:rFonts w:asciiTheme="minorHAnsi" w:hAnsiTheme="minorHAnsi" w:cstheme="minorHAnsi"/>
          <w:sz w:val="22"/>
          <w:szCs w:val="22"/>
        </w:rPr>
        <w:t>Szacunkowa ilość posiłków objęta zamówieniem wynosi 14.480 posiłków (tj. 181 dni x 20 osób x 4 posiłki), tj. 3.650 osobodni: 4 posiłki dziennie (tj. śniadanie, obiad, podwieczorek, kolacja) dla 20 osób w okresie od 01.07.2021 r. do 31.12.2021 r.</w:t>
      </w:r>
      <w:r w:rsidRPr="00226B57">
        <w:rPr>
          <w:rFonts w:asciiTheme="minorHAnsi" w:hAnsiTheme="minorHAnsi" w:cstheme="minorHAnsi"/>
          <w:sz w:val="22"/>
          <w:szCs w:val="22"/>
        </w:rPr>
        <w:tab/>
      </w:r>
      <w:r w:rsidRPr="00226B57">
        <w:rPr>
          <w:rStyle w:val="Domylnaczcionkaakapitu1"/>
          <w:rFonts w:asciiTheme="minorHAnsi" w:eastAsia="Times New Roman" w:hAnsiTheme="minorHAnsi" w:cstheme="minorHAnsi"/>
          <w:sz w:val="22"/>
          <w:szCs w:val="22"/>
          <w:shd w:val="clear" w:color="auto" w:fill="FFFFFF"/>
        </w:rPr>
        <w:br/>
        <w:t>Podana liczba posiłków jest liczbą szacunkową i nie jest wiążąca zarówno dla Wykonawcy jak i Zamawiającego tzn. p</w:t>
      </w:r>
      <w:r w:rsidRPr="00226B57">
        <w:rPr>
          <w:rFonts w:asciiTheme="minorHAnsi" w:hAnsiTheme="minorHAnsi" w:cstheme="minorHAnsi"/>
          <w:color w:val="000000"/>
          <w:sz w:val="22"/>
          <w:szCs w:val="22"/>
          <w:shd w:val="clear" w:color="auto" w:fill="FFFFFF"/>
        </w:rPr>
        <w:t>rzewidziane ilości posiłków są liczbami szacunkowymi i nie mogą stanowić podstawy do dochodzenia przez Wykonawcę roszczeń z tytułu niewykonania w całości przedmiotu zamówienia.</w:t>
      </w:r>
      <w:r w:rsidRPr="00226B57">
        <w:rPr>
          <w:rStyle w:val="Domylnaczcionkaakapitu1"/>
          <w:rFonts w:asciiTheme="minorHAnsi" w:eastAsia="Times New Roman" w:hAnsiTheme="minorHAnsi" w:cstheme="minorHAnsi"/>
          <w:sz w:val="22"/>
          <w:szCs w:val="22"/>
          <w:shd w:val="clear" w:color="auto" w:fill="FFFFFF"/>
        </w:rPr>
        <w:t xml:space="preserve"> Ilość posiłków została wskazana w celu skalkulowania maksymalnego wynagrodzenia Wykonawcy, a także w celu porównania ofert pod względem ceny. Wykonawca nie będzie rościł uwag co do wielkości zamówienia. Zamawiający zapłaci Wykonawcy tylko za posiłki, produkty żywnościowe oraz napoje faktycznie zamówione i dostarczone. </w:t>
      </w:r>
    </w:p>
    <w:p w:rsidR="00226B57" w:rsidRPr="00226B57" w:rsidRDefault="00226B57" w:rsidP="00226B57">
      <w:pPr>
        <w:ind w:right="14"/>
        <w:jc w:val="both"/>
        <w:rPr>
          <w:rFonts w:cstheme="minorHAnsi"/>
        </w:rPr>
      </w:pPr>
      <w:r w:rsidRPr="00226B57">
        <w:rPr>
          <w:rStyle w:val="Domylnaczcionkaakapitu1"/>
          <w:rFonts w:eastAsia="Times New Roman" w:cstheme="minorHAnsi"/>
        </w:rPr>
        <w:t xml:space="preserve">Przedmiot zamówienia obejmuje w szczególności: </w:t>
      </w:r>
      <w:r w:rsidRPr="00226B57">
        <w:rPr>
          <w:rStyle w:val="Domylnaczcionkaakapitu1"/>
          <w:rFonts w:eastAsia="Times New Roman" w:cstheme="minorHAnsi"/>
        </w:rPr>
        <w:tab/>
      </w:r>
    </w:p>
    <w:p w:rsidR="00226B57" w:rsidRPr="00226B57" w:rsidRDefault="00226B57" w:rsidP="00CA4AD1">
      <w:pPr>
        <w:numPr>
          <w:ilvl w:val="0"/>
          <w:numId w:val="45"/>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Domylnaczcionkaakapitu1"/>
          <w:rFonts w:cstheme="minorHAnsi"/>
        </w:rPr>
      </w:pPr>
      <w:r w:rsidRPr="00226B57">
        <w:rPr>
          <w:rStyle w:val="Domylnaczcionkaakapitu1"/>
          <w:rFonts w:eastAsia="Times New Roman" w:cstheme="minorHAnsi"/>
          <w:color w:val="000000"/>
        </w:rPr>
        <w:t>Śniadanie (śniadanie + II śniadanie) - czas podania 8:00. Przykładowe menu: zupa mleczna, pieczywo mieszane, masło oraz co najmniej dwa dodatki do pieczywa – wędlina, ser żółty, dżem, powidła, twarożek itp., dodatek warzywny</w:t>
      </w:r>
      <w:r w:rsidRPr="00226B57">
        <w:rPr>
          <w:rStyle w:val="Domylnaczcionkaakapitu1"/>
          <w:rFonts w:cstheme="minorHAnsi"/>
        </w:rPr>
        <w:t>.</w:t>
      </w:r>
      <w:r w:rsidR="00C00BD2">
        <w:rPr>
          <w:rStyle w:val="Domylnaczcionkaakapitu1"/>
          <w:rFonts w:cstheme="minorHAnsi"/>
        </w:rPr>
        <w:t xml:space="preserve"> </w:t>
      </w:r>
      <w:r w:rsidRPr="00226B57">
        <w:rPr>
          <w:rStyle w:val="Domylnaczcionkaakapitu1"/>
          <w:rFonts w:eastAsia="Times New Roman" w:cstheme="minorHAnsi"/>
          <w:color w:val="000000"/>
        </w:rPr>
        <w:t>Raz w tygodniu wykonawca zapewni ciepłe śniadanie np. parówki/kiełbasa na ciepło, jajecznica.</w:t>
      </w:r>
    </w:p>
    <w:p w:rsidR="00226B57" w:rsidRPr="00226B57" w:rsidRDefault="00226B57" w:rsidP="00CA4AD1">
      <w:pPr>
        <w:numPr>
          <w:ilvl w:val="0"/>
          <w:numId w:val="45"/>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Fonts w:cstheme="minorHAnsi"/>
        </w:rPr>
      </w:pPr>
      <w:r w:rsidRPr="00226B57">
        <w:rPr>
          <w:rStyle w:val="Domylnaczcionkaakapitu1"/>
          <w:rFonts w:eastAsia="Times New Roman" w:cstheme="minorHAnsi"/>
          <w:color w:val="000000"/>
        </w:rPr>
        <w:t>Obiad (zupa i danie główne) - czas podania 13.00. Przykładowe menu: zupy różnego rodzaju, wyroby garmażeryjne kulinarne, wyroby gotowe z mięsa i podrobów, wyroby garmażeryjne nie mięsne, sałatki, surówki i warzywa, kompot. Wykonawca zapewni: j</w:t>
      </w:r>
      <w:r w:rsidRPr="00226B57">
        <w:rPr>
          <w:rStyle w:val="Pogrubienie"/>
          <w:rFonts w:eastAsia="Times New Roman" w:cstheme="minorHAnsi"/>
          <w:color w:val="000000"/>
        </w:rPr>
        <w:t>eden raz w tygodniu posiłek bezmięsny – mączny (np. naleśniki, pierogi, makaron, ryż z owocami, racuchy, placki ziemniaczane), jeden raz w tygodniu - posiłek półmięsny (np.</w:t>
      </w:r>
      <w:r w:rsidR="007D718D">
        <w:rPr>
          <w:rStyle w:val="Pogrubienie"/>
          <w:rFonts w:eastAsia="Times New Roman" w:cstheme="minorHAnsi"/>
          <w:color w:val="000000"/>
        </w:rPr>
        <w:t xml:space="preserve"> </w:t>
      </w:r>
      <w:proofErr w:type="spellStart"/>
      <w:r w:rsidRPr="00226B57">
        <w:rPr>
          <w:rStyle w:val="Pogrubienie"/>
          <w:rFonts w:eastAsia="Times New Roman" w:cstheme="minorHAnsi"/>
          <w:color w:val="000000"/>
        </w:rPr>
        <w:t>spagetti</w:t>
      </w:r>
      <w:proofErr w:type="spellEnd"/>
      <w:r w:rsidRPr="00226B57">
        <w:rPr>
          <w:rStyle w:val="Pogrubienie"/>
          <w:rFonts w:eastAsia="Times New Roman" w:cstheme="minorHAnsi"/>
          <w:color w:val="000000"/>
        </w:rPr>
        <w:t xml:space="preserve"> z sosem warzywno-mięsnym, gulasz z kaszą, gołąbki, pyzy itp.), dwa razy w tygodniu - posiłki mięsne (np. udko, schab, pierś z kurczaka, kotlet mielony + ziemniaki lub kasza lub ryż do każdego mięsa), jeden raz w tygodniu – ryba (w postaci fileta, lub pulpet rybny z wyłączeniem ryby </w:t>
      </w:r>
      <w:proofErr w:type="spellStart"/>
      <w:r w:rsidRPr="00226B57">
        <w:rPr>
          <w:rStyle w:val="Pogrubienie"/>
          <w:rFonts w:eastAsia="Times New Roman" w:cstheme="minorHAnsi"/>
          <w:color w:val="000000"/>
        </w:rPr>
        <w:t>panga</w:t>
      </w:r>
      <w:proofErr w:type="spellEnd"/>
      <w:r w:rsidRPr="00226B57">
        <w:rPr>
          <w:rStyle w:val="Pogrubienie"/>
          <w:rFonts w:eastAsia="Times New Roman" w:cstheme="minorHAnsi"/>
          <w:color w:val="000000"/>
        </w:rPr>
        <w:t>) + ziemniaki lub kasza. Sukcesywnie wprowadzany będzie ciemny ryż i makaron.</w:t>
      </w:r>
    </w:p>
    <w:p w:rsidR="00226B57" w:rsidRPr="00226B57" w:rsidRDefault="00226B57" w:rsidP="00CA4AD1">
      <w:pPr>
        <w:numPr>
          <w:ilvl w:val="0"/>
          <w:numId w:val="45"/>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Fonts w:cstheme="minorHAnsi"/>
        </w:rPr>
      </w:pPr>
      <w:r w:rsidRPr="00226B57">
        <w:rPr>
          <w:rStyle w:val="Domylnaczcionkaakapitu1"/>
          <w:rFonts w:eastAsia="Times New Roman" w:cstheme="minorHAnsi"/>
          <w:color w:val="000000"/>
        </w:rPr>
        <w:t xml:space="preserve">Podwieczorek – czas podania 15.00. Przykładowo: owoc, kisiel, drożdżówka, sałatka owocowa, koktajl z owoców, galaretka z owocami, jogurt, budyń, kisiel. </w:t>
      </w:r>
    </w:p>
    <w:p w:rsidR="00226B57" w:rsidRPr="00226B57" w:rsidRDefault="00226B57" w:rsidP="00CA4AD1">
      <w:pPr>
        <w:numPr>
          <w:ilvl w:val="0"/>
          <w:numId w:val="45"/>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Domylnaczcionkaakapitu1"/>
          <w:rFonts w:cstheme="minorHAnsi"/>
        </w:rPr>
      </w:pPr>
      <w:r w:rsidRPr="00226B57">
        <w:rPr>
          <w:rStyle w:val="Domylnaczcionkaakapitu1"/>
          <w:rFonts w:eastAsia="Times New Roman" w:cstheme="minorHAnsi"/>
          <w:color w:val="000000"/>
        </w:rPr>
        <w:t xml:space="preserve">Kolacja – czas podania 18.00. Przykładowe menu: </w:t>
      </w:r>
      <w:r w:rsidRPr="00226B57">
        <w:rPr>
          <w:rFonts w:cstheme="minorHAnsi"/>
        </w:rPr>
        <w:t>pieczywo mieszane, masło, oraz co najmniej dwa dodatki do pieczywa – wędlina, ser żółty, dżem, powidła, twarożek itp</w:t>
      </w:r>
      <w:r w:rsidRPr="00226B57">
        <w:rPr>
          <w:rStyle w:val="Domylnaczcionkaakapitu1"/>
          <w:rFonts w:eastAsia="Times New Roman" w:cstheme="minorHAnsi"/>
          <w:color w:val="000000"/>
        </w:rPr>
        <w:t xml:space="preserve">. Wykonawca zapewni jeden raz w tygodniu (w innym dniu niż ciepłe śniadanie) ciepłą kolację np. leczo, </w:t>
      </w:r>
      <w:proofErr w:type="spellStart"/>
      <w:r w:rsidRPr="00226B57">
        <w:rPr>
          <w:rStyle w:val="Domylnaczcionkaakapitu1"/>
          <w:rFonts w:eastAsia="Times New Roman" w:cstheme="minorHAnsi"/>
          <w:color w:val="000000"/>
        </w:rPr>
        <w:t>bogracz</w:t>
      </w:r>
      <w:proofErr w:type="spellEnd"/>
      <w:r w:rsidRPr="00226B57">
        <w:rPr>
          <w:rStyle w:val="Domylnaczcionkaakapitu1"/>
          <w:rFonts w:eastAsia="Times New Roman" w:cstheme="minorHAnsi"/>
          <w:color w:val="000000"/>
        </w:rPr>
        <w:t>, kiełbasa na gorąco itp.</w:t>
      </w:r>
    </w:p>
    <w:p w:rsidR="00226B57" w:rsidRPr="00226B57" w:rsidRDefault="00226B57" w:rsidP="00226B57">
      <w:pPr>
        <w:ind w:right="14"/>
        <w:jc w:val="both"/>
        <w:rPr>
          <w:rFonts w:cstheme="minorHAnsi"/>
        </w:rPr>
      </w:pPr>
      <w:r w:rsidRPr="00226B57">
        <w:rPr>
          <w:rFonts w:cstheme="minorHAnsi"/>
        </w:rPr>
        <w:t xml:space="preserve">Całodzienne wyżywienie przygotowywane będzie zgodnie z zasadami racjonalnego żywienia według zaleceń Instytutu Żywności i Żywienia na składniki pokarmowe poprzez odpowiedni dobór produktów spożywczych w dziennych racjach pokarmowych. </w:t>
      </w:r>
    </w:p>
    <w:p w:rsidR="00226B57" w:rsidRPr="00226B57" w:rsidRDefault="00226B57" w:rsidP="00226B57">
      <w:pPr>
        <w:ind w:right="14"/>
        <w:jc w:val="both"/>
        <w:rPr>
          <w:rFonts w:cstheme="minorHAnsi"/>
        </w:rPr>
      </w:pPr>
      <w:r w:rsidRPr="00226B57">
        <w:rPr>
          <w:rStyle w:val="Domylnaczcionkaakapitu1"/>
          <w:rFonts w:cstheme="minorHAnsi"/>
          <w:color w:val="000000"/>
          <w:shd w:val="clear" w:color="auto" w:fill="FFFFFF"/>
        </w:rPr>
        <w:t>Dostarczane posiłki będą musiały spełniać normy zapotrzebowania kalorycznego</w:t>
      </w:r>
      <w:r w:rsidR="00585793">
        <w:rPr>
          <w:rStyle w:val="Domylnaczcionkaakapitu1"/>
          <w:rFonts w:cstheme="minorHAnsi"/>
          <w:color w:val="000000"/>
          <w:shd w:val="clear" w:color="auto" w:fill="FFFFFF"/>
        </w:rPr>
        <w:t xml:space="preserve"> </w:t>
      </w:r>
      <w:r w:rsidRPr="00226B57">
        <w:rPr>
          <w:rStyle w:val="Domylnaczcionkaakapitu1"/>
          <w:rFonts w:cstheme="minorHAnsi"/>
          <w:color w:val="000000"/>
          <w:shd w:val="clear" w:color="auto" w:fill="FFFFFF"/>
        </w:rPr>
        <w:t xml:space="preserve">i gramatury wskazane dla osób w podeszłym wieku. </w:t>
      </w:r>
      <w:r w:rsidRPr="00226B57">
        <w:rPr>
          <w:rStyle w:val="Domylnaczcionkaakapitu1"/>
          <w:rFonts w:eastAsia="Times New Roman" w:cstheme="minorHAnsi"/>
          <w:color w:val="000000"/>
          <w:shd w:val="clear" w:color="auto" w:fill="FFFFFF"/>
        </w:rPr>
        <w:t>W ramach jednego całodziennego posiłku dla jednego mieszkańca wykonawca zapewni posiłki odpowiadające zapotrzebowaniu energetycznemu, w tym dla kobiet powyżej 60. roku życia prowadzących mało aktywny tryb życia 1550-1750kcal/dobę, a dla mężczyzn 1750-1950 kcal/dobę. Dostarczane w diecie składniki energetyczne powinny wynosić około 50-70% dla węglowodanów, 25-30% dla tłuszczów i 12-15% dla białek. Pierwsze i drugie śniadanie powinny zawierać 35-40% dziennej racji pokarmowej, obiad 35%,  podwieczorek i kolacja 25%.</w:t>
      </w:r>
    </w:p>
    <w:p w:rsidR="00226B57" w:rsidRPr="00226B57" w:rsidRDefault="00226B57" w:rsidP="00226B57">
      <w:pPr>
        <w:ind w:right="14"/>
        <w:jc w:val="both"/>
        <w:rPr>
          <w:rFonts w:cstheme="minorHAnsi"/>
        </w:rPr>
      </w:pPr>
      <w:r w:rsidRPr="00226B57">
        <w:rPr>
          <w:rStyle w:val="Domylnaczcionkaakapitu1"/>
          <w:rFonts w:eastAsia="Times New Roman" w:cstheme="minorHAnsi"/>
          <w:color w:val="000000"/>
        </w:rPr>
        <w:lastRenderedPageBreak/>
        <w:t>Minimalna gramatura potraw podawanych mieszkańcom w jednym posiłku (na jedną osobę) nie może być mniejsza niż:</w:t>
      </w:r>
      <w:r w:rsidRPr="00226B57">
        <w:rPr>
          <w:rStyle w:val="Domylnaczcionkaakapitu1"/>
          <w:rFonts w:eastAsia="Times New Roman" w:cstheme="minorHAnsi"/>
          <w:color w:val="000000"/>
        </w:rPr>
        <w:tab/>
      </w:r>
      <w:r w:rsidRPr="00226B57">
        <w:rPr>
          <w:rStyle w:val="Domylnaczcionkaakapitu1"/>
          <w:rFonts w:eastAsia="Times New Roman" w:cstheme="minorHAnsi"/>
          <w:color w:val="000000"/>
        </w:rPr>
        <w:br/>
        <w:t>- zupa mleczna na śniadanie (z płatkami/makaronem/ryżem/kaszą) 300 ml,</w:t>
      </w:r>
      <w:r w:rsidRPr="00226B57">
        <w:rPr>
          <w:rStyle w:val="Domylnaczcionkaakapitu1"/>
          <w:rFonts w:eastAsia="Times New Roman" w:cstheme="minorHAnsi"/>
          <w:color w:val="000000"/>
        </w:rPr>
        <w:tab/>
      </w:r>
      <w:r w:rsidRPr="00226B57">
        <w:rPr>
          <w:rStyle w:val="Domylnaczcionkaakapitu1"/>
          <w:rFonts w:eastAsia="Times New Roman" w:cstheme="minorHAnsi"/>
          <w:color w:val="000000"/>
        </w:rPr>
        <w:br/>
        <w:t xml:space="preserve">- </w:t>
      </w:r>
      <w:r w:rsidRPr="00226B57">
        <w:rPr>
          <w:rFonts w:cstheme="minorHAnsi"/>
        </w:rPr>
        <w:t>pieczywo krojone: chleb pszenny 60 g, chleb razowy 20 g,</w:t>
      </w:r>
      <w:r w:rsidRPr="00226B57">
        <w:rPr>
          <w:rFonts w:cstheme="minorHAnsi"/>
        </w:rPr>
        <w:tab/>
      </w:r>
      <w:r w:rsidRPr="00226B57">
        <w:rPr>
          <w:rFonts w:cstheme="minorHAnsi"/>
        </w:rPr>
        <w:br/>
        <w:t>- ser żółty min. 60 g,</w:t>
      </w:r>
      <w:r w:rsidRPr="00226B57">
        <w:rPr>
          <w:rFonts w:cstheme="minorHAnsi"/>
        </w:rPr>
        <w:tab/>
      </w:r>
      <w:r w:rsidRPr="00226B57">
        <w:rPr>
          <w:rFonts w:cstheme="minorHAnsi"/>
        </w:rPr>
        <w:tab/>
      </w:r>
      <w:r w:rsidRPr="00226B57">
        <w:rPr>
          <w:rFonts w:cstheme="minorHAnsi"/>
        </w:rPr>
        <w:br/>
        <w:t>- ser biały półtłusty (twarożek) min. 120 g,</w:t>
      </w:r>
      <w:r w:rsidRPr="00226B57">
        <w:rPr>
          <w:rFonts w:cstheme="minorHAnsi"/>
        </w:rPr>
        <w:tab/>
      </w:r>
      <w:r w:rsidRPr="00226B57">
        <w:rPr>
          <w:rFonts w:cstheme="minorHAnsi"/>
        </w:rPr>
        <w:br/>
        <w:t xml:space="preserve">- wędlina min. 60 g </w:t>
      </w:r>
      <w:r w:rsidRPr="00226B57">
        <w:rPr>
          <w:rFonts w:cstheme="minorHAnsi"/>
        </w:rPr>
        <w:tab/>
      </w:r>
      <w:r w:rsidRPr="00226B57">
        <w:rPr>
          <w:rFonts w:cstheme="minorHAnsi"/>
        </w:rPr>
        <w:tab/>
      </w:r>
      <w:r w:rsidRPr="00226B57">
        <w:rPr>
          <w:rFonts w:cstheme="minorHAnsi"/>
        </w:rPr>
        <w:br/>
        <w:t>- kiełbasy cienkie, parówki min. 120 g,</w:t>
      </w:r>
      <w:r w:rsidRPr="00226B57">
        <w:rPr>
          <w:rFonts w:cstheme="minorHAnsi"/>
        </w:rPr>
        <w:tab/>
      </w:r>
      <w:r w:rsidRPr="00226B57">
        <w:rPr>
          <w:rFonts w:cstheme="minorHAnsi"/>
        </w:rPr>
        <w:tab/>
      </w:r>
      <w:r w:rsidRPr="00226B57">
        <w:rPr>
          <w:rFonts w:cstheme="minorHAnsi"/>
        </w:rPr>
        <w:br/>
        <w:t>- pasty rybne, jajeczne, twarogowe 100 g,</w:t>
      </w:r>
      <w:r w:rsidRPr="00226B57">
        <w:rPr>
          <w:rFonts w:cstheme="minorHAnsi"/>
        </w:rPr>
        <w:tab/>
      </w:r>
      <w:r w:rsidRPr="00226B57">
        <w:rPr>
          <w:rFonts w:cstheme="minorHAnsi"/>
        </w:rPr>
        <w:tab/>
      </w:r>
      <w:r w:rsidRPr="00226B57">
        <w:rPr>
          <w:rFonts w:cstheme="minorHAnsi"/>
        </w:rPr>
        <w:tab/>
      </w:r>
      <w:r w:rsidRPr="00226B57">
        <w:rPr>
          <w:rFonts w:cstheme="minorHAnsi"/>
        </w:rPr>
        <w:br/>
        <w:t>- masło 82% tłuszczu 15 g,</w:t>
      </w:r>
      <w:r w:rsidRPr="00226B57">
        <w:rPr>
          <w:rFonts w:cstheme="minorHAnsi"/>
        </w:rPr>
        <w:tab/>
      </w:r>
      <w:r w:rsidRPr="00226B57">
        <w:rPr>
          <w:rFonts w:cstheme="minorHAnsi"/>
        </w:rPr>
        <w:tab/>
      </w:r>
      <w:r w:rsidRPr="00226B57">
        <w:rPr>
          <w:rFonts w:cstheme="minorHAnsi"/>
        </w:rPr>
        <w:br/>
        <w:t>- dżem niskosłodzony, powidła owocowe 30 g,</w:t>
      </w:r>
      <w:r w:rsidRPr="00226B57">
        <w:rPr>
          <w:rFonts w:cstheme="minorHAnsi"/>
        </w:rPr>
        <w:tab/>
      </w:r>
      <w:r w:rsidRPr="00226B57">
        <w:rPr>
          <w:rFonts w:cstheme="minorHAnsi"/>
        </w:rPr>
        <w:tab/>
      </w:r>
      <w:r w:rsidRPr="00226B57">
        <w:rPr>
          <w:rFonts w:cstheme="minorHAnsi"/>
        </w:rPr>
        <w:br/>
        <w:t>- zupa (I danie) 450 ml,</w:t>
      </w:r>
      <w:r w:rsidRPr="00226B57">
        <w:rPr>
          <w:rFonts w:cstheme="minorHAnsi"/>
        </w:rPr>
        <w:tab/>
      </w:r>
      <w:r w:rsidRPr="00226B57">
        <w:rPr>
          <w:rFonts w:cstheme="minorHAnsi"/>
        </w:rPr>
        <w:tab/>
      </w:r>
      <w:r w:rsidRPr="00226B57">
        <w:rPr>
          <w:rFonts w:cstheme="minorHAnsi"/>
        </w:rPr>
        <w:br/>
        <w:t xml:space="preserve">- warzywa do śniadania/kolacji min. 100 g </w:t>
      </w:r>
      <w:r w:rsidRPr="00226B57">
        <w:rPr>
          <w:rFonts w:cstheme="minorHAnsi"/>
        </w:rPr>
        <w:tab/>
      </w:r>
      <w:r w:rsidRPr="00226B57">
        <w:rPr>
          <w:rFonts w:cstheme="minorHAnsi"/>
        </w:rPr>
        <w:tab/>
      </w:r>
      <w:r w:rsidRPr="00226B57">
        <w:rPr>
          <w:rFonts w:cstheme="minorHAnsi"/>
        </w:rPr>
        <w:br/>
        <w:t>- pasztet wieprzowy pieczony 120 g,</w:t>
      </w:r>
      <w:r w:rsidRPr="00226B57">
        <w:rPr>
          <w:rFonts w:cstheme="minorHAnsi"/>
        </w:rPr>
        <w:tab/>
      </w:r>
      <w:r w:rsidRPr="00226B57">
        <w:rPr>
          <w:rFonts w:cstheme="minorHAnsi"/>
        </w:rPr>
        <w:tab/>
      </w:r>
      <w:r w:rsidRPr="00226B57">
        <w:rPr>
          <w:rFonts w:cstheme="minorHAnsi"/>
        </w:rPr>
        <w:br/>
        <w:t>- mięsa bez kości do obiadu (drób, wołowina, wieprzowina) min. 100 g,</w:t>
      </w:r>
      <w:r w:rsidRPr="00226B57">
        <w:rPr>
          <w:rFonts w:cstheme="minorHAnsi"/>
        </w:rPr>
        <w:tab/>
      </w:r>
      <w:r w:rsidRPr="00226B57">
        <w:rPr>
          <w:rFonts w:cstheme="minorHAnsi"/>
        </w:rPr>
        <w:tab/>
      </w:r>
      <w:r w:rsidRPr="00226B57">
        <w:rPr>
          <w:rFonts w:cstheme="minorHAnsi"/>
        </w:rPr>
        <w:br/>
        <w:t>- drób z kością do obiadu 250 g,</w:t>
      </w:r>
      <w:r w:rsidRPr="00226B57">
        <w:rPr>
          <w:rFonts w:cstheme="minorHAnsi"/>
        </w:rPr>
        <w:tab/>
      </w:r>
      <w:r w:rsidRPr="00226B57">
        <w:rPr>
          <w:rFonts w:cstheme="minorHAnsi"/>
        </w:rPr>
        <w:tab/>
      </w:r>
      <w:r w:rsidRPr="00226B57">
        <w:rPr>
          <w:rFonts w:cstheme="minorHAnsi"/>
        </w:rPr>
        <w:br/>
        <w:t xml:space="preserve">- wątróbka do obiadu (drobiowa) 120 g, </w:t>
      </w:r>
      <w:r w:rsidRPr="00226B57">
        <w:rPr>
          <w:rFonts w:cstheme="minorHAnsi"/>
        </w:rPr>
        <w:tab/>
      </w:r>
      <w:r w:rsidRPr="00226B57">
        <w:rPr>
          <w:rFonts w:cstheme="minorHAnsi"/>
        </w:rPr>
        <w:br/>
        <w:t xml:space="preserve">- potrawka z kurczaka 150 g, </w:t>
      </w:r>
      <w:r w:rsidRPr="00226B57">
        <w:rPr>
          <w:rFonts w:cstheme="minorHAnsi"/>
        </w:rPr>
        <w:tab/>
      </w:r>
      <w:r w:rsidRPr="00226B57">
        <w:rPr>
          <w:rFonts w:cstheme="minorHAnsi"/>
        </w:rPr>
        <w:br/>
        <w:t>- ryby do obiadu filety (</w:t>
      </w:r>
      <w:proofErr w:type="spellStart"/>
      <w:r w:rsidRPr="00226B57">
        <w:rPr>
          <w:rFonts w:cstheme="minorHAnsi"/>
        </w:rPr>
        <w:t>miruna</w:t>
      </w:r>
      <w:proofErr w:type="spellEnd"/>
      <w:r w:rsidRPr="00226B57">
        <w:rPr>
          <w:rFonts w:cstheme="minorHAnsi"/>
        </w:rPr>
        <w:t xml:space="preserve">, dorsz, z wyłączeniem ryby </w:t>
      </w:r>
      <w:proofErr w:type="spellStart"/>
      <w:r w:rsidRPr="00226B57">
        <w:rPr>
          <w:rFonts w:cstheme="minorHAnsi"/>
        </w:rPr>
        <w:t>panga</w:t>
      </w:r>
      <w:proofErr w:type="spellEnd"/>
      <w:r w:rsidRPr="00226B57">
        <w:rPr>
          <w:rFonts w:cstheme="minorHAnsi"/>
        </w:rPr>
        <w:t>) 140 g,</w:t>
      </w:r>
      <w:r w:rsidRPr="00226B57">
        <w:rPr>
          <w:rFonts w:cstheme="minorHAnsi"/>
        </w:rPr>
        <w:tab/>
      </w:r>
      <w:r w:rsidRPr="00226B57">
        <w:rPr>
          <w:rFonts w:cstheme="minorHAnsi"/>
        </w:rPr>
        <w:br/>
        <w:t xml:space="preserve">- dania obiadowe tj. naleśniki, kluski, krokiety, pierogi, pyzy itp. 300 g </w:t>
      </w:r>
      <w:r w:rsidRPr="00226B57">
        <w:rPr>
          <w:rFonts w:cstheme="minorHAnsi"/>
        </w:rPr>
        <w:tab/>
      </w:r>
      <w:r w:rsidRPr="00226B57">
        <w:rPr>
          <w:rFonts w:cstheme="minorHAnsi"/>
        </w:rPr>
        <w:tab/>
      </w:r>
      <w:r w:rsidRPr="00226B57">
        <w:rPr>
          <w:rFonts w:cstheme="minorHAnsi"/>
        </w:rPr>
        <w:br/>
        <w:t>- kotlet rybny, jajeczny do obiadu 100 g,</w:t>
      </w:r>
      <w:r w:rsidRPr="00226B57">
        <w:rPr>
          <w:rFonts w:cstheme="minorHAnsi"/>
        </w:rPr>
        <w:tab/>
      </w:r>
      <w:r w:rsidRPr="00226B57">
        <w:rPr>
          <w:rFonts w:cstheme="minorHAnsi"/>
        </w:rPr>
        <w:tab/>
      </w:r>
      <w:r w:rsidRPr="00226B57">
        <w:rPr>
          <w:rFonts w:cstheme="minorHAnsi"/>
        </w:rPr>
        <w:br/>
        <w:t>- racuchy drożdżowe, placki ziemniaczane 300 g,</w:t>
      </w:r>
      <w:r w:rsidRPr="00226B57">
        <w:rPr>
          <w:rFonts w:cstheme="minorHAnsi"/>
        </w:rPr>
        <w:tab/>
      </w:r>
      <w:r w:rsidRPr="00226B57">
        <w:rPr>
          <w:rFonts w:cstheme="minorHAnsi"/>
        </w:rPr>
        <w:tab/>
      </w:r>
      <w:r w:rsidRPr="00226B57">
        <w:rPr>
          <w:rFonts w:cstheme="minorHAnsi"/>
        </w:rPr>
        <w:br/>
        <w:t>- zapiekanka np. ziemniaczana z kiełbasą, makaronowa 300 g,</w:t>
      </w:r>
      <w:r w:rsidRPr="00226B57">
        <w:rPr>
          <w:rFonts w:cstheme="minorHAnsi"/>
        </w:rPr>
        <w:tab/>
      </w:r>
      <w:r w:rsidRPr="00226B57">
        <w:rPr>
          <w:rFonts w:cstheme="minorHAnsi"/>
        </w:rPr>
        <w:tab/>
      </w:r>
      <w:r w:rsidRPr="00226B57">
        <w:rPr>
          <w:rFonts w:cstheme="minorHAnsi"/>
        </w:rPr>
        <w:br/>
        <w:t xml:space="preserve">- gołąbki z ryżem i mięsem 250 g, </w:t>
      </w:r>
      <w:r w:rsidRPr="00226B57">
        <w:rPr>
          <w:rFonts w:cstheme="minorHAnsi"/>
        </w:rPr>
        <w:tab/>
      </w:r>
      <w:r w:rsidRPr="00226B57">
        <w:rPr>
          <w:rFonts w:cstheme="minorHAnsi"/>
        </w:rPr>
        <w:tab/>
      </w:r>
      <w:r w:rsidRPr="00226B57">
        <w:rPr>
          <w:rFonts w:cstheme="minorHAnsi"/>
        </w:rPr>
        <w:br/>
        <w:t>- leczo 150 g,</w:t>
      </w:r>
      <w:r w:rsidRPr="00226B57">
        <w:rPr>
          <w:rFonts w:cstheme="minorHAnsi"/>
        </w:rPr>
        <w:tab/>
      </w:r>
      <w:r w:rsidRPr="00226B57">
        <w:rPr>
          <w:rFonts w:cstheme="minorHAnsi"/>
        </w:rPr>
        <w:tab/>
      </w:r>
      <w:r w:rsidRPr="00226B57">
        <w:rPr>
          <w:rFonts w:cstheme="minorHAnsi"/>
        </w:rPr>
        <w:br/>
        <w:t>- makaron z sosem (mięsnym, twarogiem i musem owocowym itp.) 300 g,</w:t>
      </w:r>
      <w:r w:rsidRPr="00226B57">
        <w:rPr>
          <w:rFonts w:cstheme="minorHAnsi"/>
        </w:rPr>
        <w:tab/>
      </w:r>
      <w:r w:rsidRPr="00226B57">
        <w:rPr>
          <w:rFonts w:cstheme="minorHAnsi"/>
        </w:rPr>
        <w:br/>
        <w:t>- dodatki obiadowe (surówki, warzywa gotowane, mizerie itp.) 130 g</w:t>
      </w:r>
      <w:r w:rsidRPr="00226B57">
        <w:rPr>
          <w:rStyle w:val="Domylnaczcionkaakapitu1"/>
          <w:rFonts w:eastAsia="Times New Roman" w:cstheme="minorHAnsi"/>
          <w:color w:val="000000"/>
        </w:rPr>
        <w:t xml:space="preserve"> </w:t>
      </w:r>
      <w:r w:rsidRPr="00226B57">
        <w:rPr>
          <w:rStyle w:val="Domylnaczcionkaakapitu1"/>
          <w:rFonts w:eastAsia="Times New Roman" w:cstheme="minorHAnsi"/>
          <w:color w:val="000000"/>
        </w:rPr>
        <w:tab/>
      </w:r>
      <w:r w:rsidRPr="00226B57">
        <w:rPr>
          <w:rStyle w:val="Domylnaczcionkaakapitu1"/>
          <w:rFonts w:eastAsia="Times New Roman" w:cstheme="minorHAnsi"/>
          <w:color w:val="000000"/>
        </w:rPr>
        <w:br/>
        <w:t xml:space="preserve">- </w:t>
      </w:r>
      <w:r w:rsidRPr="00226B57">
        <w:rPr>
          <w:rFonts w:cstheme="minorHAnsi"/>
        </w:rPr>
        <w:t>ziemniaki do obiadu 250 g,</w:t>
      </w:r>
      <w:r w:rsidRPr="00226B57">
        <w:rPr>
          <w:rFonts w:cstheme="minorHAnsi"/>
        </w:rPr>
        <w:tab/>
      </w:r>
      <w:r w:rsidRPr="00226B57">
        <w:rPr>
          <w:rFonts w:cstheme="minorHAnsi"/>
        </w:rPr>
        <w:tab/>
      </w:r>
      <w:r w:rsidRPr="00226B57">
        <w:rPr>
          <w:rFonts w:cstheme="minorHAnsi"/>
        </w:rPr>
        <w:br/>
        <w:t xml:space="preserve">- kompot do obiadu posłodzony cukrem 250 ml, </w:t>
      </w:r>
      <w:r w:rsidRPr="00226B57">
        <w:rPr>
          <w:rFonts w:cstheme="minorHAnsi"/>
        </w:rPr>
        <w:tab/>
      </w:r>
      <w:r w:rsidRPr="00226B57">
        <w:rPr>
          <w:rFonts w:cstheme="minorHAnsi"/>
        </w:rPr>
        <w:tab/>
      </w:r>
      <w:r w:rsidRPr="00226B57">
        <w:rPr>
          <w:rFonts w:cstheme="minorHAnsi"/>
        </w:rPr>
        <w:br/>
        <w:t xml:space="preserve">- kasza, ryż 100 g, </w:t>
      </w:r>
      <w:r w:rsidRPr="00226B57">
        <w:rPr>
          <w:rFonts w:cstheme="minorHAnsi"/>
        </w:rPr>
        <w:tab/>
      </w:r>
      <w:r w:rsidRPr="00226B57">
        <w:rPr>
          <w:rFonts w:cstheme="minorHAnsi"/>
        </w:rPr>
        <w:tab/>
      </w:r>
      <w:r w:rsidRPr="00226B57">
        <w:rPr>
          <w:rFonts w:cstheme="minorHAnsi"/>
        </w:rPr>
        <w:br/>
        <w:t xml:space="preserve">- makaron 150 g, </w:t>
      </w:r>
      <w:r w:rsidRPr="00226B57">
        <w:rPr>
          <w:rFonts w:cstheme="minorHAnsi"/>
        </w:rPr>
        <w:tab/>
      </w:r>
      <w:r w:rsidRPr="00226B57">
        <w:rPr>
          <w:rFonts w:cstheme="minorHAnsi"/>
        </w:rPr>
        <w:br/>
        <w:t xml:space="preserve">- owoc 200 g, </w:t>
      </w:r>
      <w:r w:rsidRPr="00226B57">
        <w:rPr>
          <w:rFonts w:cstheme="minorHAnsi"/>
        </w:rPr>
        <w:tab/>
      </w:r>
      <w:r w:rsidRPr="00226B57">
        <w:rPr>
          <w:rFonts w:cstheme="minorHAnsi"/>
        </w:rPr>
        <w:tab/>
      </w:r>
      <w:r w:rsidRPr="00226B57">
        <w:rPr>
          <w:rFonts w:cstheme="minorHAnsi"/>
        </w:rPr>
        <w:br/>
        <w:t>- wyroby cukiernicze (drożdżówki, pączki itp.) 100 g,</w:t>
      </w:r>
      <w:r w:rsidRPr="00226B57">
        <w:rPr>
          <w:rFonts w:cstheme="minorHAnsi"/>
        </w:rPr>
        <w:tab/>
      </w:r>
      <w:r w:rsidRPr="00226B57">
        <w:rPr>
          <w:rFonts w:cstheme="minorHAnsi"/>
        </w:rPr>
        <w:br/>
        <w:t xml:space="preserve">- ciasto niedzielne 120 g </w:t>
      </w:r>
      <w:r w:rsidRPr="00226B57">
        <w:rPr>
          <w:rFonts w:cstheme="minorHAnsi"/>
        </w:rPr>
        <w:tab/>
      </w:r>
      <w:r w:rsidRPr="00226B57">
        <w:rPr>
          <w:rFonts w:cstheme="minorHAnsi"/>
        </w:rPr>
        <w:br/>
        <w:t>- ciasta świąteczne (piernik, makowiec, ciasto drożdżowe) 300 g (łącznie różne rodzaje ciasta) - budyń, kisiel, galaretka 200 ml,</w:t>
      </w:r>
      <w:r w:rsidRPr="00226B57">
        <w:rPr>
          <w:rFonts w:cstheme="minorHAnsi"/>
        </w:rPr>
        <w:tab/>
      </w:r>
      <w:r w:rsidRPr="00226B57">
        <w:rPr>
          <w:rFonts w:cstheme="minorHAnsi"/>
        </w:rPr>
        <w:tab/>
      </w:r>
      <w:r w:rsidRPr="00226B57">
        <w:rPr>
          <w:rFonts w:cstheme="minorHAnsi"/>
        </w:rPr>
        <w:br/>
        <w:t>- jogurt owocowy na podwieczorek (opakowanie jednostkowe) 150 g,</w:t>
      </w:r>
      <w:r w:rsidRPr="00226B57">
        <w:rPr>
          <w:rFonts w:cstheme="minorHAnsi"/>
        </w:rPr>
        <w:tab/>
      </w:r>
      <w:r w:rsidRPr="00226B57">
        <w:rPr>
          <w:rFonts w:cstheme="minorHAnsi"/>
        </w:rPr>
        <w:br/>
        <w:t xml:space="preserve">- koktajl z owoców i jogurtu naturalnego 200 ml, </w:t>
      </w:r>
      <w:r w:rsidRPr="00226B57">
        <w:rPr>
          <w:rFonts w:cstheme="minorHAnsi"/>
        </w:rPr>
        <w:tab/>
      </w:r>
      <w:r w:rsidRPr="00226B57">
        <w:rPr>
          <w:rFonts w:cstheme="minorHAnsi"/>
        </w:rPr>
        <w:tab/>
      </w:r>
      <w:r w:rsidRPr="00226B57">
        <w:rPr>
          <w:rFonts w:cstheme="minorHAnsi"/>
        </w:rPr>
        <w:br/>
        <w:t xml:space="preserve">- sałatka owocowa 150 g, </w:t>
      </w:r>
      <w:r w:rsidRPr="00226B57">
        <w:rPr>
          <w:rFonts w:cstheme="minorHAnsi"/>
        </w:rPr>
        <w:tab/>
      </w:r>
      <w:r w:rsidRPr="00226B57">
        <w:rPr>
          <w:rFonts w:cstheme="minorHAnsi"/>
        </w:rPr>
        <w:tab/>
      </w:r>
      <w:r w:rsidRPr="00226B57">
        <w:rPr>
          <w:rFonts w:cstheme="minorHAnsi"/>
        </w:rPr>
        <w:tab/>
      </w:r>
      <w:r w:rsidRPr="00226B57">
        <w:rPr>
          <w:rFonts w:cstheme="minorHAnsi"/>
        </w:rPr>
        <w:br/>
        <w:t xml:space="preserve">- ryba po grecku 100 g + 150 g, </w:t>
      </w:r>
      <w:r w:rsidRPr="00226B57">
        <w:rPr>
          <w:rFonts w:cstheme="minorHAnsi"/>
        </w:rPr>
        <w:tab/>
      </w:r>
      <w:r w:rsidRPr="00226B57">
        <w:rPr>
          <w:rFonts w:cstheme="minorHAnsi"/>
        </w:rPr>
        <w:tab/>
      </w:r>
      <w:r w:rsidRPr="00226B57">
        <w:rPr>
          <w:rFonts w:cstheme="minorHAnsi"/>
        </w:rPr>
        <w:br/>
        <w:t>- fasolka po bretońsku 180 g,</w:t>
      </w:r>
      <w:r w:rsidRPr="00226B57">
        <w:rPr>
          <w:rFonts w:cstheme="minorHAnsi"/>
        </w:rPr>
        <w:tab/>
      </w:r>
      <w:r w:rsidRPr="00226B57">
        <w:rPr>
          <w:rFonts w:cstheme="minorHAnsi"/>
        </w:rPr>
        <w:br/>
        <w:t>- sałatki (śledziowa, jarzynowa itp.) 150 g,</w:t>
      </w:r>
      <w:r w:rsidRPr="00226B57">
        <w:rPr>
          <w:rFonts w:cstheme="minorHAnsi"/>
        </w:rPr>
        <w:tab/>
      </w:r>
      <w:r w:rsidRPr="00226B57">
        <w:rPr>
          <w:rFonts w:cstheme="minorHAnsi"/>
        </w:rPr>
        <w:tab/>
      </w:r>
      <w:r w:rsidRPr="00226B57">
        <w:rPr>
          <w:rFonts w:cstheme="minorHAnsi"/>
        </w:rPr>
        <w:br/>
        <w:t>- śledzie 120 g,</w:t>
      </w:r>
      <w:r w:rsidRPr="00226B57">
        <w:rPr>
          <w:rFonts w:cstheme="minorHAnsi"/>
        </w:rPr>
        <w:tab/>
      </w:r>
      <w:r w:rsidRPr="00226B57">
        <w:rPr>
          <w:rFonts w:cstheme="minorHAnsi"/>
        </w:rPr>
        <w:tab/>
      </w:r>
      <w:r w:rsidRPr="00226B57">
        <w:rPr>
          <w:rFonts w:cstheme="minorHAnsi"/>
        </w:rPr>
        <w:br/>
        <w:t xml:space="preserve">- jaja klasy L 2 szt., </w:t>
      </w:r>
      <w:r w:rsidRPr="00226B57">
        <w:rPr>
          <w:rFonts w:cstheme="minorHAnsi"/>
        </w:rPr>
        <w:tab/>
      </w:r>
      <w:r w:rsidRPr="00226B57">
        <w:rPr>
          <w:rFonts w:cstheme="minorHAnsi"/>
        </w:rPr>
        <w:tab/>
      </w:r>
      <w:r w:rsidRPr="00226B57">
        <w:rPr>
          <w:rFonts w:cstheme="minorHAnsi"/>
        </w:rPr>
        <w:br/>
        <w:t>- musztarda sarepska, ketchup, chrzan 30 g.</w:t>
      </w:r>
    </w:p>
    <w:p w:rsidR="00B9048E" w:rsidRDefault="00226B57" w:rsidP="00226B57">
      <w:pPr>
        <w:ind w:right="14"/>
        <w:jc w:val="both"/>
        <w:rPr>
          <w:rStyle w:val="Domylnaczcionkaakapitu1"/>
          <w:rFonts w:eastAsia="Times New Roman" w:cstheme="minorHAnsi"/>
          <w:color w:val="000000"/>
        </w:rPr>
      </w:pPr>
      <w:r w:rsidRPr="00226B57">
        <w:rPr>
          <w:rStyle w:val="Domylnaczcionkaakapitu1"/>
          <w:rFonts w:eastAsia="Times New Roman" w:cstheme="minorHAnsi"/>
          <w:color w:val="000000"/>
        </w:rPr>
        <w:lastRenderedPageBreak/>
        <w:t>Dostarczane posiłki muszą posiadać odpowiednią temperaturę, nie niższą niż:</w:t>
      </w:r>
    </w:p>
    <w:p w:rsidR="00226B57" w:rsidRPr="00226B57" w:rsidRDefault="00226B57" w:rsidP="00226B57">
      <w:pPr>
        <w:ind w:right="14"/>
        <w:jc w:val="both"/>
        <w:rPr>
          <w:rStyle w:val="Domylnaczcionkaakapitu1"/>
          <w:rFonts w:eastAsia="Times New Roman" w:cstheme="minorHAnsi"/>
          <w:color w:val="000000"/>
        </w:rPr>
      </w:pPr>
      <w:r w:rsidRPr="00226B57">
        <w:rPr>
          <w:rStyle w:val="Domylnaczcionkaakapitu1"/>
          <w:rFonts w:eastAsia="Times New Roman" w:cstheme="minorHAnsi"/>
          <w:color w:val="000000"/>
        </w:rPr>
        <w:t>a)  gorące zupy 75ºC;</w:t>
      </w:r>
      <w:r w:rsidRPr="00226B57">
        <w:rPr>
          <w:rStyle w:val="Domylnaczcionkaakapitu1"/>
          <w:rFonts w:eastAsia="Times New Roman" w:cstheme="minorHAnsi"/>
          <w:color w:val="000000"/>
        </w:rPr>
        <w:tab/>
      </w:r>
      <w:r w:rsidRPr="00226B57">
        <w:rPr>
          <w:rStyle w:val="Domylnaczcionkaakapitu1"/>
          <w:rFonts w:eastAsia="Times New Roman" w:cstheme="minorHAnsi"/>
          <w:color w:val="000000"/>
        </w:rPr>
        <w:br/>
        <w:t xml:space="preserve">b) gorące drugie dania 70ºC; </w:t>
      </w:r>
      <w:r w:rsidRPr="00226B57">
        <w:rPr>
          <w:rFonts w:cstheme="minorHAnsi"/>
        </w:rPr>
        <w:tab/>
      </w:r>
      <w:r w:rsidRPr="00226B57">
        <w:rPr>
          <w:rFonts w:cstheme="minorHAnsi"/>
        </w:rPr>
        <w:tab/>
      </w:r>
      <w:r w:rsidRPr="00226B57">
        <w:rPr>
          <w:rFonts w:cstheme="minorHAnsi"/>
        </w:rPr>
        <w:tab/>
      </w:r>
      <w:r w:rsidRPr="00226B57">
        <w:rPr>
          <w:rFonts w:cstheme="minorHAnsi"/>
        </w:rPr>
        <w:br/>
        <w:t xml:space="preserve">c) </w:t>
      </w:r>
      <w:r w:rsidRPr="00226B57">
        <w:rPr>
          <w:rStyle w:val="Domylnaczcionkaakapitu1"/>
          <w:rFonts w:eastAsia="Times New Roman" w:cstheme="minorHAnsi"/>
          <w:color w:val="000000"/>
        </w:rPr>
        <w:t xml:space="preserve">sałatki i surówki 4ºC. </w:t>
      </w:r>
      <w:r w:rsidRPr="00226B57">
        <w:rPr>
          <w:rStyle w:val="Domylnaczcionkaakapitu1"/>
          <w:rFonts w:eastAsia="Times New Roman" w:cstheme="minorHAnsi"/>
          <w:color w:val="000000"/>
        </w:rPr>
        <w:tab/>
      </w:r>
    </w:p>
    <w:p w:rsidR="00226B57" w:rsidRPr="00226B57" w:rsidRDefault="00226B57" w:rsidP="00226B57">
      <w:pPr>
        <w:ind w:right="14"/>
        <w:jc w:val="both"/>
        <w:rPr>
          <w:rStyle w:val="Domylnaczcionkaakapitu1"/>
          <w:rFonts w:eastAsia="Times New Roman" w:cstheme="minorHAnsi"/>
          <w:color w:val="000000"/>
        </w:rPr>
      </w:pPr>
      <w:bookmarkStart w:id="0" w:name="_Hlk36150894"/>
      <w:r w:rsidRPr="00226B57">
        <w:rPr>
          <w:rStyle w:val="Domylnaczcionkaakapitu1"/>
          <w:rFonts w:eastAsia="Times New Roman" w:cstheme="minorHAnsi"/>
          <w:color w:val="000000"/>
        </w:rPr>
        <w:t xml:space="preserve">Zamawiający może zlecić Wykonawcy przygotowanie </w:t>
      </w:r>
      <w:r w:rsidRPr="00226B57">
        <w:rPr>
          <w:rFonts w:eastAsia="Times New Roman" w:cstheme="minorHAnsi"/>
          <w:noProof/>
          <w:color w:val="000000"/>
        </w:rPr>
        <w:drawing>
          <wp:inline distT="0" distB="0" distL="0" distR="0">
            <wp:extent cx="15875" cy="40005"/>
            <wp:effectExtent l="19050" t="0" r="317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66" t="-740" r="-1666" b="-740"/>
                    <a:stretch>
                      <a:fillRect/>
                    </a:stretch>
                  </pic:blipFill>
                  <pic:spPr bwMode="auto">
                    <a:xfrm>
                      <a:off x="0" y="0"/>
                      <a:ext cx="15875" cy="40005"/>
                    </a:xfrm>
                    <a:prstGeom prst="rect">
                      <a:avLst/>
                    </a:prstGeom>
                    <a:solidFill>
                      <a:srgbClr val="FFFFFF"/>
                    </a:solidFill>
                    <a:ln w="9525">
                      <a:noFill/>
                      <a:miter lim="800000"/>
                      <a:headEnd/>
                      <a:tailEnd/>
                    </a:ln>
                  </pic:spPr>
                </pic:pic>
              </a:graphicData>
            </a:graphic>
          </wp:inline>
        </w:drawing>
      </w:r>
      <w:r w:rsidRPr="00226B57">
        <w:rPr>
          <w:rStyle w:val="Domylnaczcionkaakapitu1"/>
          <w:rFonts w:eastAsia="Times New Roman" w:cstheme="minorHAnsi"/>
          <w:color w:val="000000"/>
        </w:rPr>
        <w:t>posiłków uwzględniających stosowane przez domowników diety</w:t>
      </w:r>
      <w:bookmarkEnd w:id="0"/>
      <w:r w:rsidRPr="00226B57">
        <w:rPr>
          <w:rStyle w:val="Domylnaczcionkaakapitu1"/>
          <w:rFonts w:eastAsia="Times New Roman" w:cstheme="minorHAnsi"/>
          <w:color w:val="000000"/>
        </w:rPr>
        <w:t xml:space="preserve"> np.: lekkostrawną, cukrzycową, wątrobową lub dietę indywidualną zgodnie z zaleceniami lekarza/dietetyka.</w:t>
      </w:r>
    </w:p>
    <w:p w:rsidR="00226B57" w:rsidRPr="00226B57" w:rsidRDefault="00226B57" w:rsidP="00226B57">
      <w:pPr>
        <w:ind w:right="14"/>
        <w:jc w:val="both"/>
        <w:rPr>
          <w:rFonts w:cstheme="minorHAnsi"/>
        </w:rPr>
      </w:pPr>
      <w:r w:rsidRPr="00226B57">
        <w:rPr>
          <w:rFonts w:cstheme="minorHAnsi"/>
        </w:rPr>
        <w:t>Pieczywo zapewnione w codziennym żywieniu musi być świeże i krojone, w następujących rodzajach: chleb pszenny, chleb żytni razowy.</w:t>
      </w:r>
    </w:p>
    <w:p w:rsidR="00226B57" w:rsidRPr="00226B57" w:rsidRDefault="00226B57" w:rsidP="00226B57">
      <w:pPr>
        <w:ind w:right="14"/>
        <w:jc w:val="both"/>
        <w:rPr>
          <w:rFonts w:cstheme="minorHAnsi"/>
        </w:rPr>
      </w:pPr>
      <w:r w:rsidRPr="00226B57">
        <w:rPr>
          <w:rFonts w:cstheme="minorHAnsi"/>
        </w:rPr>
        <w:t xml:space="preserve">Oferowane owoce i warzywa powinny spełniać następujące minimalne wymagania jakościowe: </w:t>
      </w:r>
      <w:r w:rsidRPr="00226B57">
        <w:rPr>
          <w:rFonts w:cstheme="minorHAnsi"/>
        </w:rPr>
        <w:br/>
        <w:t>- całe i zdrowe, bez objawów gnicia lub zepsucia,</w:t>
      </w:r>
      <w:r w:rsidRPr="00226B57">
        <w:rPr>
          <w:rFonts w:cstheme="minorHAnsi"/>
        </w:rPr>
        <w:tab/>
        <w:t xml:space="preserve"> </w:t>
      </w:r>
      <w:r w:rsidRPr="00226B57">
        <w:rPr>
          <w:rFonts w:cstheme="minorHAnsi"/>
        </w:rPr>
        <w:br/>
        <w:t xml:space="preserve">- czyste, wolne od jakichkolwiek zanieczyszczeń obcych, </w:t>
      </w:r>
      <w:r w:rsidRPr="00226B57">
        <w:rPr>
          <w:rFonts w:cstheme="minorHAnsi"/>
        </w:rPr>
        <w:tab/>
      </w:r>
      <w:r w:rsidRPr="00226B57">
        <w:rPr>
          <w:rFonts w:cstheme="minorHAnsi"/>
        </w:rPr>
        <w:br/>
        <w:t xml:space="preserve">- wolne od szkodników i od uszkodzeń przez nie spowodowanych, </w:t>
      </w:r>
      <w:r w:rsidRPr="00226B57">
        <w:rPr>
          <w:rFonts w:cstheme="minorHAnsi"/>
        </w:rPr>
        <w:tab/>
      </w:r>
      <w:r w:rsidRPr="00226B57">
        <w:rPr>
          <w:rFonts w:cstheme="minorHAnsi"/>
        </w:rPr>
        <w:br/>
        <w:t xml:space="preserve">- bez nadmiernego zawilgocenia powierzchniowego, </w:t>
      </w:r>
      <w:r w:rsidRPr="00226B57">
        <w:rPr>
          <w:rFonts w:cstheme="minorHAnsi"/>
        </w:rPr>
        <w:tab/>
      </w:r>
      <w:r w:rsidRPr="00226B57">
        <w:rPr>
          <w:rFonts w:cstheme="minorHAnsi"/>
        </w:rPr>
        <w:tab/>
      </w:r>
      <w:r w:rsidRPr="00226B57">
        <w:rPr>
          <w:rFonts w:cstheme="minorHAnsi"/>
        </w:rPr>
        <w:br/>
        <w:t xml:space="preserve">- bez obcych zapachów i/lub smaków, </w:t>
      </w:r>
      <w:r w:rsidRPr="00226B57">
        <w:rPr>
          <w:rFonts w:cstheme="minorHAnsi"/>
        </w:rPr>
        <w:tab/>
      </w:r>
      <w:r w:rsidRPr="00226B57">
        <w:rPr>
          <w:rFonts w:cstheme="minorHAnsi"/>
        </w:rPr>
        <w:tab/>
      </w:r>
      <w:r w:rsidRPr="00226B57">
        <w:rPr>
          <w:rFonts w:cstheme="minorHAnsi"/>
        </w:rPr>
        <w:br/>
        <w:t xml:space="preserve">- dostatecznie rozwinięte i odpowiednio dojrzałe, </w:t>
      </w:r>
      <w:r w:rsidRPr="00226B57">
        <w:rPr>
          <w:rFonts w:cstheme="minorHAnsi"/>
        </w:rPr>
        <w:tab/>
      </w:r>
      <w:r w:rsidRPr="00226B57">
        <w:rPr>
          <w:rFonts w:cstheme="minorHAnsi"/>
        </w:rPr>
        <w:tab/>
      </w:r>
      <w:r w:rsidRPr="00226B57">
        <w:rPr>
          <w:rFonts w:cstheme="minorHAnsi"/>
        </w:rPr>
        <w:br/>
        <w:t>- wolne od oparzeń słonecznych, obić.</w:t>
      </w:r>
    </w:p>
    <w:p w:rsidR="00226B57" w:rsidRPr="00226B57" w:rsidRDefault="00226B57" w:rsidP="00226B57">
      <w:pPr>
        <w:ind w:right="14"/>
        <w:jc w:val="both"/>
        <w:rPr>
          <w:rFonts w:cstheme="minorHAnsi"/>
        </w:rPr>
      </w:pPr>
      <w:r w:rsidRPr="00226B57">
        <w:rPr>
          <w:rStyle w:val="Domylnaczcionkaakapitu1"/>
          <w:rFonts w:eastAsia="Times New Roman" w:cstheme="minorHAnsi"/>
          <w:color w:val="000000"/>
        </w:rPr>
        <w:t>Wykonawca w ramach ceny posiłku określonej w ofercie oprócz dodatków zastosuje zamienniki dla osób, które nie jedzą ryby, jajek, sera żółtego, wędliny, drobiu itp. po uprzednim uzgodnieniu z Zamawiającym.</w:t>
      </w:r>
    </w:p>
    <w:p w:rsidR="00226B57" w:rsidRPr="00226B57" w:rsidRDefault="00226B57" w:rsidP="00226B57">
      <w:pPr>
        <w:ind w:right="14"/>
        <w:jc w:val="both"/>
        <w:rPr>
          <w:rFonts w:cstheme="minorHAnsi"/>
        </w:rPr>
      </w:pPr>
      <w:r w:rsidRPr="00226B57">
        <w:rPr>
          <w:rStyle w:val="Pogrubienie"/>
          <w:rFonts w:eastAsia="Times New Roman" w:cstheme="minorHAnsi"/>
          <w:color w:val="000000"/>
        </w:rPr>
        <w:t xml:space="preserve">Wykonawca co tydzień w niedziele zobowiązany jest dołączyć do każdej dostarczonej porcji obiadowej deser np. w postaci ciasta. </w:t>
      </w:r>
      <w:r w:rsidRPr="00226B57">
        <w:rPr>
          <w:rStyle w:val="Pogrubienie"/>
          <w:rFonts w:eastAsia="Times New Roman" w:cstheme="minorHAnsi"/>
          <w:color w:val="000000"/>
        </w:rPr>
        <w:tab/>
      </w:r>
      <w:r w:rsidRPr="00226B57">
        <w:rPr>
          <w:rStyle w:val="Pogrubienie"/>
          <w:rFonts w:eastAsia="Times New Roman" w:cstheme="minorHAnsi"/>
          <w:color w:val="000000"/>
        </w:rPr>
        <w:tab/>
      </w:r>
    </w:p>
    <w:p w:rsidR="00226B57" w:rsidRPr="00226B57" w:rsidRDefault="00226B57" w:rsidP="00226B57">
      <w:pPr>
        <w:ind w:right="14"/>
        <w:jc w:val="both"/>
        <w:rPr>
          <w:rFonts w:cstheme="minorHAnsi"/>
        </w:rPr>
      </w:pPr>
      <w:r w:rsidRPr="00226B57">
        <w:rPr>
          <w:rStyle w:val="Domylnaczcionkaakapitu1"/>
          <w:rFonts w:eastAsia="Times New Roman" w:cstheme="minorHAnsi"/>
          <w:color w:val="000000"/>
        </w:rPr>
        <w:t xml:space="preserve">Zamawiający oczekuje przygotowania potraw okolicznościowych z okazji Wielkanocy i Bożego Narodzenia. Godziny dostaw w/w potraw zostaną uzgodnione z Wykonawcą w okresie przedświątecznym. Przykładowe menu wielkanocne: biała kiełbasa na gorąco, jajka faszerowane, jajka na twardo, żurek z białą kiełbasą i jajkiem, babka świąteczna/mazurek. </w:t>
      </w:r>
      <w:r w:rsidRPr="00226B57">
        <w:rPr>
          <w:rFonts w:cstheme="minorHAnsi"/>
        </w:rPr>
        <w:t>Koszt posiłków wydanych  w okresie świątecznym należy uwzględnić w koszcie osobodnia.</w:t>
      </w:r>
    </w:p>
    <w:p w:rsidR="00226B57" w:rsidRPr="00226B57" w:rsidRDefault="00226B57" w:rsidP="00226B57">
      <w:pPr>
        <w:ind w:right="14"/>
        <w:jc w:val="both"/>
        <w:rPr>
          <w:rStyle w:val="StrongEmphasis"/>
          <w:rFonts w:cstheme="minorHAnsi"/>
          <w:b w:val="0"/>
          <w:bCs w:val="0"/>
          <w:color w:val="000000"/>
        </w:rPr>
      </w:pPr>
      <w:r w:rsidRPr="00226B57">
        <w:rPr>
          <w:rStyle w:val="Pogrubienie"/>
          <w:rFonts w:eastAsia="Times New Roman" w:cstheme="minorHAnsi"/>
          <w:color w:val="000000"/>
        </w:rPr>
        <w:t xml:space="preserve">Zgodnie z § 6 ust 1 </w:t>
      </w:r>
      <w:proofErr w:type="spellStart"/>
      <w:r w:rsidRPr="00226B57">
        <w:rPr>
          <w:rStyle w:val="Pogrubienie"/>
          <w:rFonts w:eastAsia="Times New Roman" w:cstheme="minorHAnsi"/>
          <w:color w:val="000000"/>
        </w:rPr>
        <w:t>pkt</w:t>
      </w:r>
      <w:proofErr w:type="spellEnd"/>
      <w:r w:rsidRPr="00226B57">
        <w:rPr>
          <w:rStyle w:val="Pogrubienie"/>
          <w:rFonts w:eastAsia="Times New Roman" w:cstheme="minorHAnsi"/>
          <w:color w:val="000000"/>
        </w:rPr>
        <w:t xml:space="preserve"> 6 Rozporządzenia Ministra Pracy i Polityki Społecznej w sprawie domów pomocy społecznej (Dz. U. z 2018 r., poz. 734) podstawowe produkty żywnościowe </w:t>
      </w:r>
      <w:r w:rsidRPr="00226B57">
        <w:rPr>
          <w:rStyle w:val="Pogrubienie"/>
          <w:rFonts w:eastAsia="Times New Roman" w:cstheme="minorHAnsi"/>
          <w:color w:val="000000"/>
        </w:rPr>
        <w:br/>
        <w:t>i napoje są dostępne przez całą dobę.</w:t>
      </w:r>
      <w:r w:rsidRPr="00226B57">
        <w:rPr>
          <w:rFonts w:cstheme="minorHAnsi"/>
          <w:color w:val="000000"/>
        </w:rPr>
        <w:t xml:space="preserve"> W związku z tym, niezależnie od posiłków, o których mowa powyżej (tj. śniadanie, obiad, podwieczorek, kolacja) </w:t>
      </w:r>
      <w:r w:rsidRPr="00226B57">
        <w:rPr>
          <w:rStyle w:val="StrongEmphasis"/>
          <w:rFonts w:cstheme="minorHAnsi"/>
          <w:color w:val="000000"/>
        </w:rPr>
        <w:t>Wykonawca zobowiązany jest dostarczyć do Domu Pomocy Społecznej i zapewnić dla wszystkich mieszkańców łącznie całodzienny dostęp do następujących produktów żywnościowych:</w:t>
      </w:r>
      <w:r w:rsidRPr="00226B57">
        <w:rPr>
          <w:rStyle w:val="StrongEmphasis"/>
          <w:rFonts w:cstheme="minorHAnsi"/>
          <w:color w:val="000000"/>
        </w:rPr>
        <w:tab/>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chleb (pszenno-żytni, razowy);</w:t>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masło;</w:t>
      </w:r>
      <w:r w:rsidRPr="00226B57">
        <w:rPr>
          <w:rStyle w:val="StrongEmphasis"/>
          <w:rFonts w:cstheme="minorHAnsi"/>
          <w:color w:val="000000"/>
        </w:rPr>
        <w:tab/>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dżem (różne smaki);</w:t>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pasztet drobiowo-wieprzowy;</w:t>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konserwa z szynki wieprzowej;</w:t>
      </w:r>
      <w:r w:rsidRPr="00226B57">
        <w:rPr>
          <w:rStyle w:val="StrongEmphasis"/>
          <w:rFonts w:cstheme="minorHAnsi"/>
          <w:color w:val="000000"/>
        </w:rPr>
        <w:tab/>
      </w:r>
      <w:r w:rsidRPr="00226B57">
        <w:rPr>
          <w:rStyle w:val="StrongEmphasis"/>
          <w:rFonts w:cstheme="minorHAnsi"/>
          <w:color w:val="000000"/>
        </w:rPr>
        <w:tab/>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lastRenderedPageBreak/>
        <w:t>miód nektarowy;</w:t>
      </w:r>
    </w:p>
    <w:p w:rsidR="00226B57" w:rsidRPr="00226B57" w:rsidRDefault="00226B57" w:rsidP="00CA4AD1">
      <w:pPr>
        <w:numPr>
          <w:ilvl w:val="0"/>
          <w:numId w:val="48"/>
        </w:numPr>
        <w:pBdr>
          <w:top w:val="none" w:sz="0" w:space="0" w:color="000000"/>
          <w:left w:val="none" w:sz="0" w:space="0" w:color="000000"/>
          <w:bottom w:val="none" w:sz="0" w:space="0" w:color="000000"/>
          <w:right w:val="none" w:sz="0" w:space="0" w:color="000000"/>
        </w:pBdr>
        <w:suppressAutoHyphens/>
        <w:spacing w:after="160" w:line="240" w:lineRule="auto"/>
        <w:ind w:right="14"/>
        <w:jc w:val="both"/>
        <w:textAlignment w:val="baseline"/>
        <w:rPr>
          <w:rStyle w:val="StrongEmphasis"/>
          <w:rFonts w:eastAsia="Times New Roman" w:cstheme="minorHAnsi"/>
          <w:b w:val="0"/>
          <w:bCs w:val="0"/>
          <w:color w:val="000000"/>
        </w:rPr>
      </w:pPr>
      <w:r w:rsidRPr="00226B57">
        <w:rPr>
          <w:rStyle w:val="StrongEmphasis"/>
          <w:rFonts w:cstheme="minorHAnsi"/>
          <w:color w:val="000000"/>
        </w:rPr>
        <w:t>konserwa rybna.</w:t>
      </w:r>
    </w:p>
    <w:p w:rsidR="00226B57" w:rsidRPr="00226B57" w:rsidRDefault="00226B57" w:rsidP="00226B57">
      <w:pPr>
        <w:ind w:right="14"/>
        <w:jc w:val="both"/>
        <w:rPr>
          <w:rStyle w:val="Domylnaczcionkaakapitu1"/>
          <w:rFonts w:eastAsia="Times New Roman" w:cstheme="minorHAnsi"/>
          <w:color w:val="000000"/>
        </w:rPr>
      </w:pPr>
      <w:r w:rsidRPr="00226B57">
        <w:rPr>
          <w:rStyle w:val="Domylnaczcionkaakapitu1"/>
          <w:rFonts w:eastAsia="Times New Roman" w:cstheme="minorHAnsi"/>
          <w:color w:val="000000"/>
        </w:rPr>
        <w:t>Przygotowywanie napojów do posiłków leży po stronie Zamawiającego. Wykonawca dostarcza produkty niezbędne do ich przygotowania, które również będą dostępne dla mieszkańców przez całą dobę tj.:</w:t>
      </w:r>
      <w:r w:rsidRPr="00226B57">
        <w:rPr>
          <w:rStyle w:val="Domylnaczcionkaakapitu1"/>
          <w:rFonts w:eastAsia="Times New Roman" w:cstheme="minorHAnsi"/>
          <w:color w:val="000000"/>
        </w:rPr>
        <w:tab/>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 xml:space="preserve">herbata czarna i owocowa w torebkach; </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kawa rozpuszczalna, mielona;</w:t>
      </w:r>
      <w:r w:rsidRPr="00226B57">
        <w:rPr>
          <w:rStyle w:val="Domylnaczcionkaakapitu1"/>
          <w:rFonts w:eastAsia="Times New Roman" w:cstheme="minorHAnsi"/>
          <w:color w:val="000000"/>
        </w:rPr>
        <w:tab/>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 xml:space="preserve">woda mineralna niegazowana i lekko gazowana; </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cytryna do herbaty;</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cukier;</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mleko;</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napoje owocowe;</w:t>
      </w:r>
      <w:r w:rsidRPr="00226B57">
        <w:rPr>
          <w:rStyle w:val="Domylnaczcionkaakapitu1"/>
          <w:rFonts w:eastAsia="Times New Roman" w:cstheme="minorHAnsi"/>
          <w:color w:val="000000"/>
        </w:rPr>
        <w:tab/>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soki owocowe;</w:t>
      </w:r>
    </w:p>
    <w:p w:rsidR="00226B57" w:rsidRPr="00226B57" w:rsidRDefault="00226B57" w:rsidP="00CA4AD1">
      <w:pPr>
        <w:numPr>
          <w:ilvl w:val="0"/>
          <w:numId w:val="49"/>
        </w:numPr>
        <w:pBdr>
          <w:top w:val="none" w:sz="0" w:space="0" w:color="000000"/>
          <w:left w:val="none" w:sz="0" w:space="0" w:color="000000"/>
          <w:bottom w:val="none" w:sz="0" w:space="0" w:color="000000"/>
          <w:right w:val="none" w:sz="0" w:space="0" w:color="000000"/>
        </w:pBdr>
        <w:suppressAutoHyphens/>
        <w:spacing w:after="160" w:line="240" w:lineRule="auto"/>
        <w:ind w:left="709" w:right="14"/>
        <w:jc w:val="both"/>
        <w:textAlignment w:val="baseline"/>
        <w:rPr>
          <w:rStyle w:val="Domylnaczcionkaakapitu1"/>
          <w:rFonts w:eastAsia="Times New Roman" w:cstheme="minorHAnsi"/>
          <w:color w:val="000000"/>
        </w:rPr>
      </w:pPr>
      <w:r w:rsidRPr="00226B57">
        <w:rPr>
          <w:rStyle w:val="Domylnaczcionkaakapitu1"/>
          <w:rFonts w:eastAsia="Times New Roman" w:cstheme="minorHAnsi"/>
          <w:color w:val="000000"/>
        </w:rPr>
        <w:t>syrop w koncentracie do rozcieńczania z wodą.</w:t>
      </w:r>
    </w:p>
    <w:p w:rsidR="00226B57" w:rsidRPr="00226B57" w:rsidRDefault="00226B57" w:rsidP="00226B57">
      <w:pPr>
        <w:ind w:right="14"/>
        <w:jc w:val="both"/>
        <w:rPr>
          <w:rStyle w:val="Pogrubienie"/>
          <w:rFonts w:eastAsia="Times New Roman" w:cstheme="minorHAnsi"/>
          <w:b w:val="0"/>
          <w:bCs w:val="0"/>
          <w:color w:val="000000"/>
        </w:rPr>
      </w:pPr>
      <w:r w:rsidRPr="00226B57">
        <w:rPr>
          <w:rStyle w:val="Pogrubienie"/>
          <w:rFonts w:cstheme="minorHAnsi"/>
        </w:rPr>
        <w:tab/>
      </w:r>
      <w:r w:rsidRPr="00226B57">
        <w:rPr>
          <w:rStyle w:val="Pogrubienie"/>
          <w:rFonts w:cstheme="minorHAnsi"/>
        </w:rPr>
        <w:tab/>
        <w:t xml:space="preserve"> </w:t>
      </w:r>
      <w:r w:rsidRPr="00226B57">
        <w:rPr>
          <w:rStyle w:val="Pogrubienie"/>
          <w:rFonts w:cstheme="minorHAnsi"/>
        </w:rPr>
        <w:tab/>
      </w:r>
      <w:r w:rsidRPr="00226B57">
        <w:rPr>
          <w:rStyle w:val="Pogrubienie"/>
          <w:rFonts w:cstheme="minorHAnsi"/>
        </w:rPr>
        <w:tab/>
      </w:r>
      <w:r w:rsidRPr="00226B57">
        <w:rPr>
          <w:rStyle w:val="Pogrubienie"/>
          <w:rFonts w:cstheme="minorHAnsi"/>
        </w:rPr>
        <w:br/>
      </w:r>
      <w:r w:rsidRPr="00226B57">
        <w:rPr>
          <w:rStyle w:val="Pogrubienie"/>
          <w:rFonts w:eastAsia="Times New Roman" w:cstheme="minorHAnsi"/>
          <w:color w:val="000000"/>
        </w:rPr>
        <w:t>Ponadto Wykonawca dostarcza przyprawy do uzupełnienia w jadalni tj.: sól, pieprz czarny mielony, przyprawę do zup w płynie, ocet oraz musztardę i ketchup.</w:t>
      </w:r>
      <w:r w:rsidRPr="00226B57">
        <w:rPr>
          <w:rStyle w:val="Pogrubienie"/>
          <w:rFonts w:eastAsia="Times New Roman" w:cstheme="minorHAnsi"/>
          <w:color w:val="000000"/>
        </w:rPr>
        <w:tab/>
      </w:r>
      <w:r w:rsidRPr="00226B57">
        <w:rPr>
          <w:rStyle w:val="Pogrubienie"/>
          <w:rFonts w:eastAsia="Times New Roman" w:cstheme="minorHAnsi"/>
          <w:color w:val="000000"/>
        </w:rPr>
        <w:tab/>
      </w:r>
    </w:p>
    <w:p w:rsidR="00226B57" w:rsidRPr="00226B57" w:rsidRDefault="00226B57" w:rsidP="00226B57">
      <w:pPr>
        <w:ind w:right="14"/>
        <w:jc w:val="both"/>
        <w:rPr>
          <w:rFonts w:cstheme="minorHAnsi"/>
          <w:i/>
          <w:iCs/>
        </w:rPr>
      </w:pPr>
      <w:r w:rsidRPr="00226B57">
        <w:rPr>
          <w:rStyle w:val="Domylnaczcionkaakapitu1"/>
          <w:rFonts w:eastAsia="Times New Roman" w:cstheme="minorHAnsi"/>
          <w:color w:val="000000"/>
        </w:rPr>
        <w:t>Produkty żywnościowe oraz napoje Wykonawca dostarcza zgodnie ze złożonym przez Zamawiającego zapotrzebowaniem (złożonym nie później niż jeden dzień przed realizacją usługi). Szacowaną ilość produktów żywnościowych i napojów zawiera formularz ofertowy.</w:t>
      </w:r>
    </w:p>
    <w:p w:rsidR="00226B57" w:rsidRPr="00226B57" w:rsidRDefault="00226B57" w:rsidP="00226B57">
      <w:pPr>
        <w:ind w:right="14"/>
        <w:jc w:val="both"/>
        <w:rPr>
          <w:rStyle w:val="Domylnaczcionkaakapitu1"/>
          <w:rFonts w:eastAsia="Times New Roman" w:cstheme="minorHAnsi"/>
          <w:color w:val="000000"/>
        </w:rPr>
      </w:pPr>
      <w:r w:rsidRPr="00226B57">
        <w:rPr>
          <w:rStyle w:val="Domylnaczcionkaakapitu1"/>
          <w:rFonts w:eastAsia="Times New Roman" w:cstheme="minorHAnsi"/>
          <w:color w:val="000000"/>
        </w:rPr>
        <w:t>Posiłki należy dostarczać do Domu Pomocy Społecznej</w:t>
      </w:r>
      <w:r w:rsidR="00B9048E">
        <w:rPr>
          <w:rStyle w:val="Domylnaczcionkaakapitu1"/>
          <w:rFonts w:eastAsia="Times New Roman" w:cstheme="minorHAnsi"/>
          <w:color w:val="000000"/>
        </w:rPr>
        <w:t xml:space="preserve">  w Mojęcicach ul. Wołowska 4, </w:t>
      </w:r>
      <w:r w:rsidRPr="00226B57">
        <w:rPr>
          <w:rStyle w:val="Domylnaczcionkaakapitu1"/>
          <w:rFonts w:eastAsia="Times New Roman" w:cstheme="minorHAnsi"/>
          <w:color w:val="000000"/>
        </w:rPr>
        <w:t xml:space="preserve">56-100 </w:t>
      </w:r>
      <w:r w:rsidRPr="00226B57">
        <w:rPr>
          <w:rFonts w:eastAsia="Times New Roman" w:cstheme="minorHAnsi"/>
          <w:noProof/>
          <w:color w:val="000000"/>
        </w:rPr>
        <w:drawing>
          <wp:inline distT="0" distB="0" distL="0" distR="0">
            <wp:extent cx="15875" cy="15875"/>
            <wp:effectExtent l="19050" t="0" r="317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6667" t="-6667" r="-6667" b="-6667"/>
                    <a:stretch>
                      <a:fillRect/>
                    </a:stretch>
                  </pic:blipFill>
                  <pic:spPr bwMode="auto">
                    <a:xfrm>
                      <a:off x="0" y="0"/>
                      <a:ext cx="15875" cy="15875"/>
                    </a:xfrm>
                    <a:prstGeom prst="rect">
                      <a:avLst/>
                    </a:prstGeom>
                    <a:solidFill>
                      <a:srgbClr val="FFFFFF"/>
                    </a:solidFill>
                    <a:ln w="9525">
                      <a:noFill/>
                      <a:miter lim="800000"/>
                      <a:headEnd/>
                      <a:tailEnd/>
                    </a:ln>
                  </pic:spPr>
                </pic:pic>
              </a:graphicData>
            </a:graphic>
          </wp:inline>
        </w:drawing>
      </w:r>
      <w:r w:rsidRPr="00226B57">
        <w:rPr>
          <w:rStyle w:val="Domylnaczcionkaakapitu1"/>
          <w:rFonts w:eastAsia="Times New Roman" w:cstheme="minorHAnsi"/>
          <w:color w:val="000000"/>
        </w:rPr>
        <w:t>Mojęcice w każdy dzień tj. od poniedziałku do niedz</w:t>
      </w:r>
      <w:r w:rsidR="00B9048E">
        <w:rPr>
          <w:rStyle w:val="Domylnaczcionkaakapitu1"/>
          <w:rFonts w:eastAsia="Times New Roman" w:cstheme="minorHAnsi"/>
          <w:color w:val="000000"/>
        </w:rPr>
        <w:t xml:space="preserve">ieli, w określonych godzinach:  </w:t>
      </w:r>
      <w:r w:rsidRPr="00226B57">
        <w:rPr>
          <w:rStyle w:val="Domylnaczcionkaakapitu1"/>
          <w:rFonts w:eastAsia="Times New Roman" w:cstheme="minorHAnsi"/>
          <w:color w:val="000000"/>
        </w:rPr>
        <w:t>nie później niż 30 min. przed planowanym posiłkiem oraz nie wcześniej niż 1 godzina przed planowanym posiłkiem. Podwieczorek dostarczany będzie razem z obiadem. Nie ma</w:t>
      </w:r>
      <w:r w:rsidRPr="00226B57">
        <w:rPr>
          <w:rStyle w:val="Domylnaczcionkaakapitu1"/>
          <w:rFonts w:eastAsia="Times New Roman" w:cstheme="minorHAnsi"/>
          <w:b/>
          <w:bCs/>
          <w:color w:val="000000"/>
        </w:rPr>
        <w:t xml:space="preserve"> </w:t>
      </w:r>
      <w:r w:rsidRPr="00226B57">
        <w:rPr>
          <w:rStyle w:val="Domylnaczcionkaakapitu1"/>
          <w:rFonts w:eastAsia="Times New Roman" w:cstheme="minorHAnsi"/>
          <w:color w:val="000000"/>
        </w:rPr>
        <w:t>możliwości łącznego dostarczania pozostałych posiłków, np. śniadanie z obiadem lub obiad z kolacją (co wynika z braku możliwości przechowywania żywności w odpowiedniej temperaturze).</w:t>
      </w:r>
    </w:p>
    <w:p w:rsidR="00226B57" w:rsidRPr="00226B57" w:rsidRDefault="00226B57" w:rsidP="00226B57">
      <w:pPr>
        <w:ind w:right="14"/>
        <w:jc w:val="both"/>
        <w:rPr>
          <w:rStyle w:val="Domylnaczcionkaakapitu1"/>
          <w:rFonts w:eastAsia="Times New Roman" w:cstheme="minorHAnsi"/>
          <w:color w:val="000000"/>
        </w:rPr>
      </w:pPr>
      <w:r w:rsidRPr="00226B57">
        <w:rPr>
          <w:rStyle w:val="Domylnaczcionkaakapitu1"/>
          <w:rFonts w:eastAsia="Times New Roman" w:cstheme="minorHAnsi"/>
          <w:color w:val="000000"/>
        </w:rPr>
        <w:t>Wykonawca zobowiązany będzie zapewnić ilość posiłków zgodnie z zapotrzebowaniem Zamawiającego na dany dzień z zastrzeżeniem, że dane co do ilości posiłków Zamawiający zgłosi nie później niż jeden dzień przed realizacją usługi. Zamówienia na ni</w:t>
      </w:r>
      <w:r w:rsidR="00B9048E">
        <w:rPr>
          <w:rStyle w:val="Domylnaczcionkaakapitu1"/>
          <w:rFonts w:eastAsia="Times New Roman" w:cstheme="minorHAnsi"/>
          <w:color w:val="000000"/>
        </w:rPr>
        <w:t xml:space="preserve">edzielę </w:t>
      </w:r>
      <w:r w:rsidRPr="00226B57">
        <w:rPr>
          <w:rStyle w:val="Domylnaczcionkaakapitu1"/>
          <w:rFonts w:eastAsia="Times New Roman" w:cstheme="minorHAnsi"/>
          <w:color w:val="000000"/>
        </w:rPr>
        <w:t>i poniedziałek będą zgłaszane w piątek.</w:t>
      </w:r>
      <w:r w:rsidRPr="00226B57">
        <w:rPr>
          <w:rStyle w:val="Domylnaczcionkaakapitu1"/>
          <w:rFonts w:eastAsia="Times New Roman" w:cstheme="minorHAnsi"/>
          <w:color w:val="000000"/>
        </w:rPr>
        <w:tab/>
      </w:r>
    </w:p>
    <w:p w:rsidR="00226B57" w:rsidRPr="00226B57" w:rsidRDefault="00226B57" w:rsidP="00226B57">
      <w:pPr>
        <w:ind w:right="14"/>
        <w:jc w:val="both"/>
        <w:rPr>
          <w:rStyle w:val="Domylnaczcionkaakapitu1"/>
          <w:rFonts w:eastAsia="Times New Roman" w:cstheme="minorHAnsi"/>
          <w:color w:val="000000"/>
        </w:rPr>
      </w:pPr>
      <w:bookmarkStart w:id="1" w:name="_Hlk57888012"/>
      <w:r w:rsidRPr="00226B57">
        <w:rPr>
          <w:rFonts w:cstheme="minorHAnsi"/>
          <w:color w:val="000000"/>
        </w:rPr>
        <w:t>Posiłki będą zamawiane w godzinach pracy upoważnionego do składania zamówień  pracownika tj. 7.30 - 15.30, telefonicznie lub elektronicznie.</w:t>
      </w:r>
    </w:p>
    <w:bookmarkEnd w:id="1"/>
    <w:p w:rsidR="00226B57" w:rsidRPr="00226B57" w:rsidRDefault="00226B57" w:rsidP="00226B57">
      <w:pPr>
        <w:pStyle w:val="gwpd7249cdemsonormal"/>
        <w:spacing w:before="0" w:beforeAutospacing="0" w:after="0" w:afterAutospacing="0"/>
        <w:jc w:val="both"/>
        <w:rPr>
          <w:rFonts w:asciiTheme="minorHAnsi" w:hAnsiTheme="minorHAnsi" w:cstheme="minorHAnsi"/>
          <w:color w:val="000000"/>
          <w:sz w:val="22"/>
          <w:szCs w:val="22"/>
        </w:rPr>
      </w:pPr>
      <w:r w:rsidRPr="00226B57">
        <w:rPr>
          <w:rStyle w:val="Domylnaczcionkaakapitu1"/>
          <w:rFonts w:asciiTheme="minorHAnsi" w:hAnsiTheme="minorHAnsi" w:cstheme="minorHAnsi"/>
          <w:sz w:val="22"/>
          <w:szCs w:val="22"/>
        </w:rPr>
        <w:t>Rozliczanie za świadczoną usługę następować będzie na podstawie ilości faktycznie dostarczonych posiłków, produktów żywnościowych i napojów.</w:t>
      </w:r>
      <w:r w:rsidRPr="00226B57">
        <w:rPr>
          <w:rStyle w:val="Domylnaczcionkaakapitu1"/>
          <w:rFonts w:asciiTheme="minorHAnsi" w:hAnsiTheme="minorHAnsi" w:cstheme="minorHAnsi"/>
          <w:sz w:val="22"/>
          <w:szCs w:val="22"/>
        </w:rPr>
        <w:tab/>
      </w:r>
      <w:r w:rsidRPr="00226B57">
        <w:rPr>
          <w:rStyle w:val="Domylnaczcionkaakapitu1"/>
          <w:rFonts w:asciiTheme="minorHAnsi" w:hAnsiTheme="minorHAnsi" w:cstheme="minorHAnsi"/>
          <w:sz w:val="22"/>
          <w:szCs w:val="22"/>
        </w:rPr>
        <w:tab/>
      </w:r>
      <w:r w:rsidRPr="00226B57">
        <w:rPr>
          <w:rStyle w:val="Domylnaczcionkaakapitu1"/>
          <w:rFonts w:asciiTheme="minorHAnsi" w:hAnsiTheme="minorHAnsi" w:cstheme="minorHAnsi"/>
          <w:sz w:val="22"/>
          <w:szCs w:val="22"/>
        </w:rPr>
        <w:tab/>
      </w:r>
      <w:r w:rsidRPr="00226B57">
        <w:rPr>
          <w:rStyle w:val="Domylnaczcionkaakapitu1"/>
          <w:rFonts w:asciiTheme="minorHAnsi" w:hAnsiTheme="minorHAnsi" w:cstheme="minorHAnsi"/>
          <w:sz w:val="22"/>
          <w:szCs w:val="22"/>
        </w:rPr>
        <w:br/>
      </w:r>
      <w:r w:rsidRPr="00226B57">
        <w:rPr>
          <w:rFonts w:asciiTheme="minorHAnsi" w:hAnsiTheme="minorHAnsi" w:cstheme="minorHAnsi"/>
          <w:color w:val="000000"/>
          <w:sz w:val="22"/>
          <w:szCs w:val="22"/>
        </w:rPr>
        <w:t xml:space="preserve">W związku z niemożnością dokładnego określenia wielkości przedmiotu zamówienia przewidziane ilości asortymentu są liczbami szacunkowymi i nie mogą stanowić podstawy do dochodzenia przez Wykonawcę roszczeń z tytułu niewykonania w całości przedmiotu zamówienia. W razie </w:t>
      </w:r>
      <w:r w:rsidRPr="00226B57">
        <w:rPr>
          <w:rFonts w:asciiTheme="minorHAnsi" w:hAnsiTheme="minorHAnsi" w:cstheme="minorHAnsi"/>
          <w:color w:val="000000"/>
          <w:sz w:val="22"/>
          <w:szCs w:val="22"/>
        </w:rPr>
        <w:lastRenderedPageBreak/>
        <w:t>niezrealizowania przewidzianej ilości danego asortymentu Wykonawca nie będzie dochodził wobec Zamawiającego żadnych roszczeń z tego tytułu, w szczególności w zakresie utraconych korzyści.</w:t>
      </w:r>
    </w:p>
    <w:p w:rsidR="00226B57" w:rsidRPr="00226B57" w:rsidRDefault="00226B57" w:rsidP="00226B57">
      <w:pPr>
        <w:pStyle w:val="gwpd7249cdemsonormal"/>
        <w:spacing w:before="0" w:beforeAutospacing="0" w:after="0" w:afterAutospacing="0"/>
        <w:jc w:val="both"/>
        <w:rPr>
          <w:rFonts w:asciiTheme="minorHAnsi" w:hAnsiTheme="minorHAnsi" w:cstheme="minorHAnsi"/>
          <w:color w:val="000000"/>
          <w:sz w:val="22"/>
          <w:szCs w:val="22"/>
        </w:rPr>
      </w:pPr>
    </w:p>
    <w:p w:rsidR="00226B57" w:rsidRPr="00226B57" w:rsidRDefault="00226B57" w:rsidP="00226B57">
      <w:pPr>
        <w:jc w:val="both"/>
        <w:rPr>
          <w:rStyle w:val="Domylnaczcionkaakapitu1"/>
          <w:rFonts w:eastAsia="Times New Roman" w:cstheme="minorHAnsi"/>
          <w:color w:val="000000"/>
        </w:rPr>
      </w:pPr>
      <w:r w:rsidRPr="00226B57">
        <w:rPr>
          <w:rStyle w:val="Domylnaczcionkaakapitu1"/>
          <w:rFonts w:cstheme="minorHAnsi"/>
          <w:color w:val="000000"/>
        </w:rPr>
        <w:t>Wykonawca zobowiązuje się przygotowywać i dowoz</w:t>
      </w:r>
      <w:r w:rsidR="005C253B">
        <w:rPr>
          <w:rStyle w:val="Domylnaczcionkaakapitu1"/>
          <w:rFonts w:cstheme="minorHAnsi"/>
          <w:color w:val="000000"/>
        </w:rPr>
        <w:t xml:space="preserve">ić przygotowane ciepłe posiłki </w:t>
      </w:r>
      <w:r w:rsidRPr="00226B57">
        <w:rPr>
          <w:rStyle w:val="Domylnaczcionkaakapitu1"/>
          <w:rFonts w:cstheme="minorHAnsi"/>
          <w:color w:val="000000"/>
        </w:rPr>
        <w:t xml:space="preserve">w terminie i w miejscu wskazanym przez Zamawiającego </w:t>
      </w:r>
      <w:r w:rsidRPr="00226B57">
        <w:rPr>
          <w:rStyle w:val="Pogrubienie"/>
          <w:rFonts w:cstheme="minorHAnsi"/>
          <w:color w:val="000000"/>
        </w:rPr>
        <w:t>w term</w:t>
      </w:r>
      <w:r w:rsidRPr="00226B57">
        <w:rPr>
          <w:rStyle w:val="Pogrubienie"/>
          <w:rFonts w:eastAsia="Times New Roman" w:cstheme="minorHAnsi"/>
        </w:rPr>
        <w:t>osach</w:t>
      </w:r>
      <w:r w:rsidRPr="00226B57">
        <w:rPr>
          <w:rStyle w:val="Pogrubienie"/>
          <w:rFonts w:cstheme="minorHAnsi"/>
          <w:color w:val="000000"/>
        </w:rPr>
        <w:t xml:space="preserve"> gwarantujących utrzymanie temperatury zgodnie z obowiązującymi przepisami oraz </w:t>
      </w:r>
      <w:r w:rsidRPr="00226B57">
        <w:rPr>
          <w:rStyle w:val="Domylnaczcionkaakapitu1"/>
          <w:rFonts w:eastAsia="Times New Roman" w:cstheme="minorHAnsi"/>
          <w:color w:val="000000"/>
        </w:rPr>
        <w:t xml:space="preserve"> pojazdem dostosowanym do przewozu żywności. </w:t>
      </w:r>
    </w:p>
    <w:p w:rsidR="00226B57" w:rsidRPr="00226B57" w:rsidRDefault="00226B57" w:rsidP="00226B57">
      <w:pPr>
        <w:jc w:val="both"/>
        <w:rPr>
          <w:rStyle w:val="Domylnaczcionkaakapitu1"/>
          <w:rFonts w:eastAsia="Times New Roman" w:cstheme="minorHAnsi"/>
          <w:color w:val="000000"/>
        </w:rPr>
      </w:pPr>
      <w:r w:rsidRPr="00226B57">
        <w:rPr>
          <w:rStyle w:val="Domylnaczcionkaakapitu1"/>
          <w:rFonts w:eastAsia="Times New Roman" w:cstheme="minorHAnsi"/>
          <w:color w:val="000000"/>
        </w:rPr>
        <w:t>Dostarczane produkty (tj. wędlina, ser żółty, chleb, warzywa) Wykonawca dostarcza pokrojone w plasterki, kromki itp. w odpowiednich pojemnikach. Po stronie Zamawiającego leży porcjowanie posiłków (w tym przygotowywanie kanapek) oraz</w:t>
      </w:r>
      <w:r w:rsidR="005C253B">
        <w:rPr>
          <w:rStyle w:val="Domylnaczcionkaakapitu1"/>
          <w:rFonts w:eastAsia="Times New Roman" w:cstheme="minorHAnsi"/>
          <w:color w:val="000000"/>
        </w:rPr>
        <w:t xml:space="preserve"> ich wydawanie </w:t>
      </w:r>
      <w:r w:rsidRPr="00226B57">
        <w:rPr>
          <w:rStyle w:val="Domylnaczcionkaakapitu1"/>
          <w:rFonts w:eastAsia="Times New Roman" w:cstheme="minorHAnsi"/>
          <w:color w:val="000000"/>
        </w:rPr>
        <w:t>z wykorzystaniem własnej zastawy stołowej i sztućców.</w:t>
      </w:r>
    </w:p>
    <w:p w:rsidR="00226B57" w:rsidRPr="00226B57" w:rsidRDefault="00226B57" w:rsidP="00226B57">
      <w:pPr>
        <w:spacing w:after="46" w:line="288" w:lineRule="auto"/>
        <w:jc w:val="both"/>
        <w:rPr>
          <w:rStyle w:val="Domylnaczcionkaakapitu1"/>
          <w:rFonts w:eastAsia="Times New Roman" w:cstheme="minorHAnsi"/>
        </w:rPr>
      </w:pPr>
      <w:bookmarkStart w:id="2" w:name="_Hlk57888298"/>
      <w:r w:rsidRPr="00226B57">
        <w:rPr>
          <w:rFonts w:cstheme="minorHAnsi"/>
          <w:color w:val="000000"/>
        </w:rPr>
        <w:t>W razie potrzeby lub konieczności, po stronie Zamawiającego należy zakup jednorazowych naczyń.</w:t>
      </w:r>
      <w:r w:rsidRPr="00226B57">
        <w:rPr>
          <w:rStyle w:val="Domylnaczcionkaakapitu1"/>
          <w:rFonts w:eastAsia="Times New Roman" w:cstheme="minorHAnsi"/>
        </w:rPr>
        <w:t xml:space="preserve">  </w:t>
      </w:r>
    </w:p>
    <w:bookmarkEnd w:id="2"/>
    <w:p w:rsidR="00226B57" w:rsidRPr="00226B57" w:rsidRDefault="00226B57" w:rsidP="00226B57">
      <w:pPr>
        <w:pStyle w:val="Akapitzlist"/>
        <w:spacing w:after="0"/>
        <w:ind w:left="0"/>
        <w:jc w:val="both"/>
        <w:rPr>
          <w:rStyle w:val="Domylnaczcionkaakapitu1"/>
          <w:rFonts w:eastAsia="Times New Roman" w:cstheme="minorHAnsi"/>
        </w:rPr>
      </w:pPr>
      <w:r w:rsidRPr="00226B57">
        <w:rPr>
          <w:rStyle w:val="Domylnaczcionkaakapitu1"/>
          <w:rFonts w:eastAsia="Times New Roman" w:cstheme="minorHAnsi"/>
          <w:color w:val="000000"/>
        </w:rPr>
        <w:t>Wykonawca posiada odpowiednią, niezbędną do realizacji przedmiotu zamówienia ilość termosów, pojemników termoizolacyjnych i hermetycznych, skrzynek na pieczywo</w:t>
      </w:r>
      <w:r w:rsidRPr="00226B57">
        <w:rPr>
          <w:rStyle w:val="Domylnaczcionkaakapitu1"/>
          <w:rFonts w:eastAsia="Times New Roman" w:cstheme="minorHAnsi"/>
        </w:rPr>
        <w:t xml:space="preserve"> spełniającymi normy sanitarne oraz posiadającymi certyfikat Instytutu Higieny i Żywienia oraz pojazd przystosowanym do transportu żywności w sposób zapewniający wymagany  standard sanitarno-epidemiologiczny zgodny z ustawą z 25 sierpnia 2006 r. o bezpieczeństwie żywności i żywienia (tj. Dz. U z 2018r. poz. 1541) i załącznikiem II do rozporządzenia (WE) Parlamentu Europejskiego i Rady nr 852/2004 w sprawie higieny środków spożywczych.</w:t>
      </w:r>
    </w:p>
    <w:p w:rsidR="00226B57" w:rsidRPr="00226B57" w:rsidRDefault="00226B57" w:rsidP="00226B57">
      <w:pPr>
        <w:pStyle w:val="Akapitzlist"/>
        <w:spacing w:after="0"/>
        <w:ind w:left="0"/>
        <w:jc w:val="both"/>
        <w:rPr>
          <w:rFonts w:cstheme="minorHAnsi"/>
        </w:rPr>
      </w:pPr>
    </w:p>
    <w:p w:rsidR="00226B57" w:rsidRPr="00226B57" w:rsidRDefault="00226B57" w:rsidP="00226B57">
      <w:pPr>
        <w:pStyle w:val="Akapitzlist"/>
        <w:spacing w:after="0"/>
        <w:ind w:left="0"/>
        <w:jc w:val="both"/>
        <w:rPr>
          <w:rStyle w:val="Domylnaczcionkaakapitu1"/>
          <w:rFonts w:eastAsia="Times New Roman" w:cstheme="minorHAnsi"/>
        </w:rPr>
      </w:pPr>
      <w:r w:rsidRPr="00226B57">
        <w:rPr>
          <w:rFonts w:cstheme="minorHAnsi"/>
        </w:rPr>
        <w:t>Pojemniki i termosy muszą być oznakowane tj. muszą zawierać op</w:t>
      </w:r>
      <w:r w:rsidR="005C253B">
        <w:rPr>
          <w:rFonts w:cstheme="minorHAnsi"/>
        </w:rPr>
        <w:t xml:space="preserve">is, jaka dieta znajduje się w </w:t>
      </w:r>
      <w:r w:rsidRPr="00226B57">
        <w:rPr>
          <w:rFonts w:cstheme="minorHAnsi"/>
        </w:rPr>
        <w:t>środku.</w:t>
      </w:r>
    </w:p>
    <w:p w:rsidR="00226B57" w:rsidRPr="00226B57" w:rsidRDefault="00226B57" w:rsidP="00226B57">
      <w:pPr>
        <w:pStyle w:val="Akapitzlist"/>
        <w:spacing w:after="0"/>
        <w:ind w:left="0"/>
        <w:jc w:val="both"/>
        <w:rPr>
          <w:rFonts w:cstheme="minorHAnsi"/>
        </w:rPr>
      </w:pPr>
    </w:p>
    <w:p w:rsidR="00226B57" w:rsidRPr="00226B57" w:rsidRDefault="00226B57" w:rsidP="00226B57">
      <w:pPr>
        <w:jc w:val="both"/>
        <w:rPr>
          <w:rStyle w:val="Pogrubienie"/>
          <w:rFonts w:cstheme="minorHAnsi"/>
          <w:b w:val="0"/>
          <w:bCs w:val="0"/>
          <w:color w:val="000000"/>
        </w:rPr>
      </w:pPr>
      <w:r w:rsidRPr="00226B57">
        <w:rPr>
          <w:rStyle w:val="Domylnaczcionkaakapitu1"/>
          <w:rFonts w:eastAsia="Times New Roman" w:cstheme="minorHAnsi"/>
          <w:color w:val="000000"/>
        </w:rPr>
        <w:t xml:space="preserve">Wykonawca </w:t>
      </w:r>
      <w:r w:rsidRPr="00226B57">
        <w:rPr>
          <w:rStyle w:val="Pogrubienie"/>
          <w:rFonts w:cstheme="minorHAnsi"/>
          <w:color w:val="000000"/>
        </w:rPr>
        <w:t xml:space="preserve">przygotowuje i przedkłada jadłospis na 10 dni -  do akceptacji  Zamawiającemu </w:t>
      </w:r>
      <w:r w:rsidRPr="00226B57">
        <w:rPr>
          <w:rStyle w:val="Pogrubienie"/>
          <w:rFonts w:cstheme="minorHAnsi"/>
          <w:color w:val="000000"/>
        </w:rPr>
        <w:br/>
        <w:t>z co najmniej 2-dniowym wyprzedzeniem, z podaniem składników wagow</w:t>
      </w:r>
      <w:r w:rsidR="005C253B">
        <w:rPr>
          <w:rStyle w:val="Pogrubienie"/>
          <w:rFonts w:cstheme="minorHAnsi"/>
          <w:color w:val="000000"/>
        </w:rPr>
        <w:t>ych (gramatury) potraw i </w:t>
      </w:r>
      <w:r w:rsidRPr="00226B57">
        <w:rPr>
          <w:rStyle w:val="Pogrubienie"/>
          <w:rFonts w:cstheme="minorHAnsi"/>
          <w:color w:val="000000"/>
        </w:rPr>
        <w:t>kalorycznością</w:t>
      </w:r>
      <w:r w:rsidR="005C253B">
        <w:rPr>
          <w:rStyle w:val="Pogrubienie"/>
          <w:rFonts w:cstheme="minorHAnsi"/>
          <w:color w:val="000000"/>
        </w:rPr>
        <w:t xml:space="preserve"> potraw oraz wykazem alergenów. </w:t>
      </w:r>
      <w:r w:rsidRPr="00226B57">
        <w:rPr>
          <w:rStyle w:val="Pogrubienie"/>
          <w:rFonts w:cstheme="minorHAnsi"/>
          <w:color w:val="000000"/>
        </w:rPr>
        <w:t>N</w:t>
      </w:r>
      <w:r w:rsidR="005C253B">
        <w:rPr>
          <w:rStyle w:val="Domylnaczcionkaakapitu1"/>
          <w:rFonts w:cstheme="minorHAnsi"/>
        </w:rPr>
        <w:t>a ewentualne zmiany  w jadłospisie, powstałe z </w:t>
      </w:r>
      <w:r w:rsidRPr="00226B57">
        <w:rPr>
          <w:rStyle w:val="Domylnaczcionkaakapitu1"/>
          <w:rFonts w:cstheme="minorHAnsi"/>
        </w:rPr>
        <w:t xml:space="preserve">przyczyn niezależnych od Wykonawcy wskutek okoliczności, których nie można było przewidzieć (przypadki losowe, sytuacje nadzwyczajne, itp.) </w:t>
      </w:r>
      <w:r w:rsidRPr="00226B57">
        <w:rPr>
          <w:rStyle w:val="Domylnaczcionkaakapitu1"/>
          <w:rFonts w:cstheme="minorHAnsi"/>
          <w:color w:val="000000"/>
        </w:rPr>
        <w:t xml:space="preserve">wymagana jest zgoda Zamawiającego. </w:t>
      </w:r>
      <w:r w:rsidRPr="00226B57">
        <w:rPr>
          <w:rStyle w:val="Domylnaczcionkaakapitu1"/>
          <w:rFonts w:cstheme="minorHAnsi"/>
          <w:color w:val="000000"/>
        </w:rPr>
        <w:tab/>
      </w:r>
      <w:r w:rsidRPr="00226B57">
        <w:rPr>
          <w:rStyle w:val="Domylnaczcionkaakapitu1"/>
          <w:rFonts w:cstheme="minorHAnsi"/>
          <w:color w:val="000000"/>
        </w:rPr>
        <w:br/>
      </w:r>
      <w:r w:rsidRPr="00226B57">
        <w:rPr>
          <w:rStyle w:val="Pogrubienie"/>
          <w:rFonts w:cstheme="minorHAnsi"/>
          <w:color w:val="000000"/>
          <w:shd w:val="clear" w:color="auto" w:fill="FFFFFF"/>
        </w:rPr>
        <w:t xml:space="preserve">Wszelkie zmiany w jadłospisie sugerowane przez Zamawiającego będą wiążące dla Wykonawcy. </w:t>
      </w:r>
      <w:r w:rsidRPr="00226B57">
        <w:rPr>
          <w:rStyle w:val="Pogrubienie"/>
          <w:rFonts w:cstheme="minorHAnsi"/>
          <w:color w:val="000000"/>
          <w:shd w:val="clear" w:color="auto" w:fill="FFFFFF"/>
        </w:rPr>
        <w:tab/>
      </w:r>
      <w:r w:rsidRPr="00226B57">
        <w:rPr>
          <w:rStyle w:val="Pogrubienie"/>
          <w:rFonts w:cstheme="minorHAnsi"/>
          <w:color w:val="000000"/>
        </w:rPr>
        <w:t xml:space="preserve"> </w:t>
      </w:r>
      <w:r w:rsidRPr="00226B57">
        <w:rPr>
          <w:rStyle w:val="Pogrubienie"/>
          <w:rFonts w:cstheme="minorHAnsi"/>
          <w:color w:val="000000"/>
        </w:rPr>
        <w:br/>
        <w:t xml:space="preserve">Konieczna jest różnorodność i niepowtarzalność dziennych zestawów żywieniowych. </w:t>
      </w:r>
      <w:r w:rsidRPr="00226B57">
        <w:rPr>
          <w:rStyle w:val="Pogrubienie"/>
          <w:rFonts w:cstheme="minorHAnsi"/>
          <w:color w:val="000000"/>
        </w:rPr>
        <w:tab/>
      </w:r>
    </w:p>
    <w:p w:rsidR="00226B57" w:rsidRPr="00226B57" w:rsidRDefault="00226B57" w:rsidP="00226B57">
      <w:pPr>
        <w:jc w:val="both"/>
        <w:rPr>
          <w:rFonts w:cstheme="minorHAnsi"/>
          <w:color w:val="000000"/>
        </w:rPr>
      </w:pPr>
      <w:r w:rsidRPr="00226B57">
        <w:rPr>
          <w:rStyle w:val="Pogrubienie"/>
          <w:rFonts w:cstheme="minorHAnsi"/>
          <w:color w:val="000000"/>
        </w:rPr>
        <w:t xml:space="preserve">Ponadto wykonawca zobowiązuje się: </w:t>
      </w:r>
    </w:p>
    <w:p w:rsidR="00226B57" w:rsidRPr="00226B57" w:rsidRDefault="00226B57" w:rsidP="00CA4AD1">
      <w:pPr>
        <w:numPr>
          <w:ilvl w:val="0"/>
          <w:numId w:val="46"/>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cstheme="minorHAnsi"/>
        </w:rPr>
        <w:t>przygotowywać i dostarczać posiłki o najwyższym standardzie, na bazie produktów najwyższej jakości i bezpieczeństwa zgodnie z</w:t>
      </w:r>
      <w:r w:rsidR="005C253B">
        <w:rPr>
          <w:rStyle w:val="Domylnaczcionkaakapitu1"/>
          <w:rFonts w:cstheme="minorHAnsi"/>
        </w:rPr>
        <w:t xml:space="preserve"> normami HACCP, a także ustawą  </w:t>
      </w:r>
      <w:r w:rsidRPr="00226B57">
        <w:rPr>
          <w:rStyle w:val="Domylnaczcionkaakapitu1"/>
          <w:rFonts w:cstheme="minorHAnsi"/>
        </w:rPr>
        <w:t xml:space="preserve">o bezpieczeństwie żywności i żywienia z dnia 25.08.2006 r. (Dz. U. z 2010 r. Nr 136, poz. 914 z </w:t>
      </w:r>
      <w:proofErr w:type="spellStart"/>
      <w:r w:rsidRPr="00226B57">
        <w:rPr>
          <w:rStyle w:val="Domylnaczcionkaakapitu1"/>
          <w:rFonts w:cstheme="minorHAnsi"/>
        </w:rPr>
        <w:t>późn</w:t>
      </w:r>
      <w:proofErr w:type="spellEnd"/>
      <w:r w:rsidRPr="00226B57">
        <w:rPr>
          <w:rStyle w:val="Domylnaczcionkaakapitu1"/>
          <w:rFonts w:cstheme="minorHAnsi"/>
        </w:rPr>
        <w:t xml:space="preserve">. zm.) łącznie z przepisami wykonawczymi do tej ustawy, oraz zgodnie z Rozporządzeniem Parlamentu Europejskiego i Rady Nr 852/204/WE z dnia 29.04.2004 r. w sprawie higieny Żywności i Żywienia (Dz. U. UE L139 z dnia 30.04.2004 r.), </w:t>
      </w:r>
    </w:p>
    <w:p w:rsidR="00226B57" w:rsidRPr="00226B57" w:rsidRDefault="00226B57" w:rsidP="00CA4AD1">
      <w:pPr>
        <w:numPr>
          <w:ilvl w:val="0"/>
          <w:numId w:val="46"/>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cstheme="minorHAnsi"/>
        </w:rPr>
        <w:t xml:space="preserve">przestrzegać przepisów sanitarno-epidemiologicznych, BHP i </w:t>
      </w:r>
      <w:proofErr w:type="spellStart"/>
      <w:r w:rsidRPr="00226B57">
        <w:rPr>
          <w:rStyle w:val="Domylnaczcionkaakapitu1"/>
          <w:rFonts w:cstheme="minorHAnsi"/>
        </w:rPr>
        <w:t>p.poż</w:t>
      </w:r>
      <w:proofErr w:type="spellEnd"/>
      <w:r w:rsidRPr="00226B57">
        <w:rPr>
          <w:rStyle w:val="Domylnaczcionkaakapitu1"/>
          <w:rFonts w:cstheme="minorHAnsi"/>
        </w:rPr>
        <w:t xml:space="preserve">, </w:t>
      </w:r>
    </w:p>
    <w:p w:rsidR="00226B57" w:rsidRPr="00226B57" w:rsidRDefault="00226B57" w:rsidP="00CA4AD1">
      <w:pPr>
        <w:numPr>
          <w:ilvl w:val="0"/>
          <w:numId w:val="46"/>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cstheme="minorHAnsi"/>
        </w:rPr>
        <w:t>przestrzegać diet pokarmowych w zależności od indywidualnych potrzeb uczestników zgodnie</w:t>
      </w:r>
      <w:r w:rsidR="005C253B">
        <w:rPr>
          <w:rStyle w:val="Domylnaczcionkaakapitu1"/>
          <w:rFonts w:cstheme="minorHAnsi"/>
        </w:rPr>
        <w:t xml:space="preserve"> z </w:t>
      </w:r>
      <w:r w:rsidRPr="00226B57">
        <w:rPr>
          <w:rStyle w:val="Domylnaczcionkaakapitu1"/>
          <w:rFonts w:cstheme="minorHAnsi"/>
        </w:rPr>
        <w:t xml:space="preserve">otrzymaną od Zamawiającego informacją (np. dieta bezmleczna lub bezcukrowa), </w:t>
      </w:r>
    </w:p>
    <w:p w:rsidR="00226B57" w:rsidRPr="00226B57" w:rsidRDefault="00226B57" w:rsidP="00CA4AD1">
      <w:pPr>
        <w:numPr>
          <w:ilvl w:val="0"/>
          <w:numId w:val="46"/>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cstheme="minorHAnsi"/>
        </w:rPr>
        <w:t>dbać  o właściwy stan dostarczanych posiłków (posiłki gorące o odpowiedniej temperaturze, świeże, smaczne i estetyczne).</w:t>
      </w:r>
    </w:p>
    <w:p w:rsidR="00226B57" w:rsidRPr="00226B57" w:rsidRDefault="00226B57" w:rsidP="00226B57">
      <w:pPr>
        <w:jc w:val="both"/>
        <w:rPr>
          <w:rFonts w:cstheme="minorHAnsi"/>
        </w:rPr>
      </w:pPr>
      <w:r w:rsidRPr="00226B57">
        <w:rPr>
          <w:rStyle w:val="Domylnaczcionkaakapitu1"/>
          <w:rFonts w:eastAsia="Times New Roman" w:cstheme="minorHAnsi"/>
          <w:color w:val="000000"/>
        </w:rPr>
        <w:t xml:space="preserve">Przygotowane przez Wykonawcę posiłki muszą spełniać następujące warunki jakościowe: </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eastAsia="Times New Roman" w:cstheme="minorHAnsi"/>
          <w:color w:val="000000"/>
        </w:rPr>
        <w:lastRenderedPageBreak/>
        <w:t>potrawy powinny być lekkostrawne, przygotowane z surowców wysokiej jakości, świeżych, naturalnych, mało przetworzonych, z ograniczoną ilością substancji dodatkowych – konserwujących, zagęszczonych, barwiących lub sztucznie aromatyzowanych,</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eastAsia="Times New Roman" w:cstheme="minorHAnsi"/>
          <w:color w:val="000000"/>
        </w:rPr>
        <w:t xml:space="preserve">wyklucza się posiłki sporządzone na bazie Fast </w:t>
      </w:r>
      <w:proofErr w:type="spellStart"/>
      <w:r w:rsidRPr="00226B57">
        <w:rPr>
          <w:rStyle w:val="Domylnaczcionkaakapitu1"/>
          <w:rFonts w:eastAsia="Times New Roman" w:cstheme="minorHAnsi"/>
          <w:color w:val="000000"/>
        </w:rPr>
        <w:t>Food</w:t>
      </w:r>
      <w:proofErr w:type="spellEnd"/>
      <w:r w:rsidRPr="00226B57">
        <w:rPr>
          <w:rStyle w:val="Domylnaczcionkaakapitu1"/>
          <w:rFonts w:eastAsia="Times New Roman" w:cstheme="minorHAnsi"/>
          <w:color w:val="000000"/>
        </w:rPr>
        <w:t xml:space="preserve"> oraz z mięsem MOM, </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eastAsia="Times New Roman" w:cstheme="minorHAnsi"/>
          <w:color w:val="000000"/>
        </w:rPr>
        <w:t xml:space="preserve">w jadłospisie powinny przeważać potrawy gotowane, pieczone i duszone, okazjonalnie smażone, </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eastAsia="Times New Roman" w:cstheme="minorHAnsi"/>
          <w:color w:val="000000"/>
        </w:rPr>
        <w:t xml:space="preserve">do przygotowania posiłków zalecane jest stosowanie tłuszczów roślinnych (ograniczone stosowanie tłuszczów zwierzęcych), </w:t>
      </w:r>
      <w:r w:rsidR="005C253B">
        <w:rPr>
          <w:rStyle w:val="Domylnaczcionkaakapitu1"/>
          <w:rFonts w:eastAsia="Times New Roman" w:cstheme="minorHAnsi"/>
          <w:color w:val="000000"/>
        </w:rPr>
        <w:t xml:space="preserve">stosowanie dużej ilości warzyw </w:t>
      </w:r>
      <w:r w:rsidRPr="00226B57">
        <w:rPr>
          <w:rStyle w:val="Domylnaczcionkaakapitu1"/>
          <w:rFonts w:eastAsia="Times New Roman" w:cstheme="minorHAnsi"/>
          <w:color w:val="000000"/>
        </w:rPr>
        <w:t>i owoców, w tym także nasion roślin strączkowych, różnego rodzaju kasz, umiarkowane stosowanie jaj, cukru i soli,</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Style w:val="Domylnaczcionkaakapitu1"/>
          <w:rFonts w:eastAsia="Times New Roman" w:cstheme="minorHAnsi"/>
          <w:color w:val="000000"/>
        </w:rPr>
        <w:t xml:space="preserve">zupy muszą być przygotowane na wywarze warzywno – mięsnym, </w:t>
      </w:r>
      <w:r w:rsidRPr="00226B57">
        <w:rPr>
          <w:rStyle w:val="Domylnaczcionkaakapitu1"/>
          <w:rFonts w:eastAsia="Times New Roman" w:cstheme="minorHAnsi"/>
          <w:color w:val="000000"/>
        </w:rPr>
        <w:tab/>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Style w:val="Domylnaczcionkaakapitu1"/>
          <w:rFonts w:cstheme="minorHAnsi"/>
        </w:rPr>
      </w:pPr>
      <w:r w:rsidRPr="00226B57">
        <w:rPr>
          <w:rStyle w:val="Domylnaczcionkaakapitu1"/>
          <w:rFonts w:eastAsia="Times New Roman" w:cstheme="minorHAnsi"/>
          <w:color w:val="000000"/>
        </w:rPr>
        <w:t>bezwzględnie należy przestrzegać norm na składniki pokarmowe i produkty spożywcze określone przez Instytut Żywienia i Żywności. Receptury i gramatury posiłków powinny być dostosowane do wieku i stanu zdrowia mieszkańców i spełniać wymogi żywienia zalecane przez Instytut Żywienia i Żywności,</w:t>
      </w:r>
    </w:p>
    <w:p w:rsidR="00226B57" w:rsidRPr="00226B57" w:rsidRDefault="00226B57" w:rsidP="00CA4AD1">
      <w:pPr>
        <w:numPr>
          <w:ilvl w:val="0"/>
          <w:numId w:val="47"/>
        </w:numPr>
        <w:pBdr>
          <w:top w:val="none" w:sz="0" w:space="0" w:color="000000"/>
          <w:left w:val="none" w:sz="0" w:space="0" w:color="000000"/>
          <w:bottom w:val="none" w:sz="0" w:space="0" w:color="000000"/>
          <w:right w:val="none" w:sz="0" w:space="0" w:color="000000"/>
        </w:pBdr>
        <w:suppressAutoHyphens/>
        <w:spacing w:after="160" w:line="240" w:lineRule="auto"/>
        <w:ind w:left="426" w:hanging="426"/>
        <w:jc w:val="both"/>
        <w:textAlignment w:val="baseline"/>
        <w:rPr>
          <w:rFonts w:cstheme="minorHAnsi"/>
        </w:rPr>
      </w:pPr>
      <w:r w:rsidRPr="00226B57">
        <w:rPr>
          <w:rFonts w:cstheme="minorHAnsi"/>
          <w:color w:val="000000"/>
          <w:shd w:val="clear" w:color="auto" w:fill="FFFFFF"/>
        </w:rPr>
        <w:t xml:space="preserve">produkty dostarczane przez Wykonawcę muszą trafić do </w:t>
      </w:r>
      <w:r w:rsidR="005C253B">
        <w:rPr>
          <w:rFonts w:cstheme="minorHAnsi"/>
          <w:color w:val="000000"/>
          <w:shd w:val="clear" w:color="auto" w:fill="FFFFFF"/>
        </w:rPr>
        <w:t>Zamawiającego nie później niż w </w:t>
      </w:r>
      <w:r w:rsidRPr="00226B57">
        <w:rPr>
          <w:rFonts w:cstheme="minorHAnsi"/>
          <w:color w:val="000000"/>
          <w:shd w:val="clear" w:color="auto" w:fill="FFFFFF"/>
        </w:rPr>
        <w:t>połowie okresu przydatności do spożycia przewidzianego dla danego produktu.</w:t>
      </w:r>
    </w:p>
    <w:p w:rsidR="00226B57" w:rsidRPr="00226B57" w:rsidRDefault="00226B57" w:rsidP="00226B57">
      <w:pPr>
        <w:jc w:val="both"/>
        <w:rPr>
          <w:rFonts w:cstheme="minorHAnsi"/>
        </w:rPr>
      </w:pPr>
      <w:r w:rsidRPr="00226B57">
        <w:rPr>
          <w:rFonts w:cstheme="minorHAnsi"/>
        </w:rPr>
        <w:t xml:space="preserve">Zamawiający ma prawo do kontroli oceny oferowanych posiłków, pod kątem gramatur, temperatury, zalecanych norm żywieniowych, jakości wykorzystywanych w produkcji surowców, zgodności potraw z zaplanowanym jadłospisem. </w:t>
      </w:r>
    </w:p>
    <w:p w:rsidR="00226B57" w:rsidRPr="00226B57" w:rsidRDefault="00226B57" w:rsidP="00226B57">
      <w:pPr>
        <w:jc w:val="both"/>
        <w:rPr>
          <w:rFonts w:cstheme="minorHAnsi"/>
        </w:rPr>
      </w:pPr>
      <w:r w:rsidRPr="00226B57">
        <w:rPr>
          <w:rFonts w:cstheme="minorHAnsi"/>
        </w:rPr>
        <w:t>Zamawiający jest uprawniony do oceny i weryfikacji wszystkich parametrów wykonania usługi, na każdym etapie i w każdej chwili produkcji oraz dowozu posiłków w miejscu ich przygotowywania lub transportu. Wykonawca zapewni możliwość dostępu do linii technologicznej produkcji posiłków, przygotowanych posiłków i środków transportu celem ich kontroli.</w:t>
      </w:r>
    </w:p>
    <w:p w:rsidR="00226B57" w:rsidRPr="00226B57" w:rsidRDefault="00226B57" w:rsidP="00226B57">
      <w:pPr>
        <w:jc w:val="both"/>
        <w:rPr>
          <w:rFonts w:cstheme="minorHAnsi"/>
        </w:rPr>
      </w:pPr>
      <w:r w:rsidRPr="00226B57">
        <w:rPr>
          <w:rFonts w:cstheme="minorHAnsi"/>
        </w:rPr>
        <w:t>Uwagi i zastrzeżenia będą składane ustnie przez Zamawiającego, Wykonawcy lub osobie przez niego upoważnionej. Wykonawca niezwłocznie usuwa</w:t>
      </w:r>
      <w:r w:rsidR="005C253B">
        <w:rPr>
          <w:rFonts w:cstheme="minorHAnsi"/>
        </w:rPr>
        <w:t xml:space="preserve"> wskazane mu uchybienia. </w:t>
      </w:r>
      <w:r w:rsidRPr="00226B57">
        <w:rPr>
          <w:rFonts w:cstheme="minorHAnsi"/>
        </w:rPr>
        <w:t xml:space="preserve">W przypadku, gdy Wykonawca kwestionuje wskazane mu przez Zamawiającego uchybienia, Wykonawca najpierw niezwłocznie usuwa wskazane mu uchybienia, po czym ma możliwość przedstawienia swojego stanowiska Zamawiającemu na piśmie - wówczas strony wspólnie podejmą stosowne ustalenia w celu podjęcia działań zaradczych na przyszłość. </w:t>
      </w:r>
    </w:p>
    <w:p w:rsidR="00226B57" w:rsidRPr="00226B57" w:rsidRDefault="00226B57" w:rsidP="00226B57">
      <w:pPr>
        <w:jc w:val="both"/>
        <w:rPr>
          <w:rFonts w:cstheme="minorHAnsi"/>
        </w:rPr>
      </w:pPr>
      <w:r w:rsidRPr="00226B57">
        <w:rPr>
          <w:rFonts w:cstheme="minorHAnsi"/>
        </w:rPr>
        <w:t>Zakwestionowane w wyniku kontroli posiłki pod względem il</w:t>
      </w:r>
      <w:r w:rsidR="005C253B">
        <w:rPr>
          <w:rFonts w:cstheme="minorHAnsi"/>
        </w:rPr>
        <w:t>ości, jakości lub niezgodności z </w:t>
      </w:r>
      <w:r w:rsidRPr="00226B57">
        <w:rPr>
          <w:rFonts w:cstheme="minorHAnsi"/>
        </w:rPr>
        <w:t>jadłospisem podlegają natychmiastowej wymianie.</w:t>
      </w:r>
    </w:p>
    <w:p w:rsidR="00226B57" w:rsidRPr="00226B57" w:rsidRDefault="00226B57" w:rsidP="00226B57">
      <w:pPr>
        <w:jc w:val="both"/>
        <w:rPr>
          <w:rFonts w:cstheme="minorHAnsi"/>
        </w:rPr>
      </w:pPr>
      <w:r w:rsidRPr="00226B57">
        <w:rPr>
          <w:rFonts w:cstheme="minorHAnsi"/>
        </w:rPr>
        <w:t>Wykonawca zobowiązany jest do zapewnienia próbki każdej składowej części potrawy, przechowywanej u Wykonawcy zgodnie z zasadami określonymi w rozporządzeniu Ministra Zdrowia z dnia 17 kwietnia 2007 r. w sprawie pobierania i przechowywania próbek żywności przez zakłady żywienia zbiorowego typu zamkniętego (Dz. U. Nr 80 poz. 545). Koszt zapewnienia próbki Wykonawca wkalkuluje w cenę osobodnia żywienia.</w:t>
      </w:r>
    </w:p>
    <w:p w:rsidR="00226B57" w:rsidRPr="00226B57" w:rsidRDefault="00226B57" w:rsidP="00226B57">
      <w:pPr>
        <w:jc w:val="both"/>
        <w:rPr>
          <w:rFonts w:cstheme="minorHAnsi"/>
        </w:rPr>
      </w:pPr>
      <w:r w:rsidRPr="00226B57">
        <w:rPr>
          <w:rStyle w:val="Domylnaczcionkaakapitu1"/>
          <w:rFonts w:eastAsia="Times New Roman" w:cstheme="minorHAnsi"/>
          <w:color w:val="000000"/>
        </w:rPr>
        <w:t xml:space="preserve">W przypadku awarii lub innych nieprzewidzianych zdarzeń Wykonawca jest zobowiązany zapewnić posiłki o niepogorszonej jakości na swój koszt z innych źródeł.  </w:t>
      </w:r>
    </w:p>
    <w:p w:rsidR="00226B57" w:rsidRPr="00226B57" w:rsidRDefault="00226B57" w:rsidP="00226B57">
      <w:pPr>
        <w:jc w:val="both"/>
        <w:rPr>
          <w:rStyle w:val="Domylnaczcionkaakapitu1"/>
          <w:rFonts w:eastAsia="Times New Roman" w:cstheme="minorHAnsi"/>
          <w:color w:val="000000"/>
        </w:rPr>
      </w:pPr>
      <w:r w:rsidRPr="00226B57">
        <w:rPr>
          <w:rStyle w:val="Domylnaczcionkaakapitu1"/>
          <w:rFonts w:eastAsia="Times New Roman" w:cstheme="minorHAnsi"/>
          <w:color w:val="000000"/>
        </w:rPr>
        <w:t xml:space="preserve">Odbiór pojemników, w których będą dostarczane posiłki, ich umycie i dezynfekcja należy do Wykonawcy. </w:t>
      </w:r>
      <w:r w:rsidRPr="00226B57">
        <w:rPr>
          <w:rStyle w:val="Domylnaczcionkaakapitu1"/>
          <w:rFonts w:eastAsia="Times New Roman" w:cstheme="minorHAnsi"/>
          <w:color w:val="000000"/>
        </w:rPr>
        <w:tab/>
      </w:r>
    </w:p>
    <w:p w:rsidR="00226B57" w:rsidRPr="00226B57" w:rsidRDefault="00226B57" w:rsidP="00226B57">
      <w:pPr>
        <w:spacing w:after="46" w:line="288" w:lineRule="auto"/>
        <w:jc w:val="both"/>
        <w:rPr>
          <w:rFonts w:eastAsia="Times New Roman" w:cstheme="minorHAnsi"/>
          <w:color w:val="000000"/>
        </w:rPr>
      </w:pPr>
      <w:bookmarkStart w:id="3" w:name="_Hlk57888406"/>
      <w:r w:rsidRPr="00226B57">
        <w:rPr>
          <w:rFonts w:cstheme="minorHAnsi"/>
          <w:color w:val="000000"/>
        </w:rPr>
        <w:lastRenderedPageBreak/>
        <w:t>Po stronie Zamawiającego należy wywóz odpadów pokonsumpcyjnych i pokrycie kosztów z tym związanych.</w:t>
      </w:r>
    </w:p>
    <w:bookmarkEnd w:id="3"/>
    <w:p w:rsidR="00226B57" w:rsidRPr="00226B57" w:rsidRDefault="00226B57" w:rsidP="00226B57">
      <w:pPr>
        <w:jc w:val="both"/>
        <w:rPr>
          <w:rFonts w:cstheme="minorHAnsi"/>
        </w:rPr>
      </w:pPr>
      <w:r w:rsidRPr="00226B57">
        <w:rPr>
          <w:rStyle w:val="Domylnaczcionkaakapitu1"/>
          <w:rFonts w:eastAsia="Times New Roman" w:cstheme="minorHAnsi"/>
          <w:color w:val="000000"/>
        </w:rPr>
        <w:t>W przypadku zgłoszenia uzasadnionej reklamacji Zamawiający zwróci na koszt Wykonawcy towary będące przedmiotem reklamacji, a Wykonawca dostarczy towar wolny od wad.</w:t>
      </w:r>
    </w:p>
    <w:p w:rsidR="00226B57" w:rsidRPr="00226B57" w:rsidRDefault="00226B57" w:rsidP="00226B57">
      <w:pPr>
        <w:jc w:val="both"/>
        <w:rPr>
          <w:rFonts w:cstheme="minorHAnsi"/>
        </w:rPr>
      </w:pPr>
      <w:r w:rsidRPr="00226B57">
        <w:rPr>
          <w:rStyle w:val="Domylnaczcionkaakapitu1"/>
          <w:rFonts w:eastAsia="Times New Roman" w:cstheme="minorHAnsi"/>
          <w:color w:val="000000"/>
        </w:rPr>
        <w:t>Zamawiający nie ponosi odpowiedzialności za szkodę wyrządzoną przez Wykonawcę podczas wykonywania przedmiotu zamówienia.</w:t>
      </w:r>
    </w:p>
    <w:p w:rsidR="00226B57" w:rsidRPr="00226B57" w:rsidRDefault="00226B57" w:rsidP="00226B57">
      <w:pPr>
        <w:jc w:val="both"/>
        <w:rPr>
          <w:rFonts w:cstheme="minorHAnsi"/>
        </w:rPr>
      </w:pPr>
      <w:r w:rsidRPr="00226B57">
        <w:rPr>
          <w:rStyle w:val="Domylnaczcionkaakapitu1"/>
          <w:rFonts w:eastAsia="Times New Roman" w:cstheme="minorHAnsi"/>
          <w:color w:val="000000"/>
        </w:rPr>
        <w:t xml:space="preserve">Wykonawca jest odpowiedzialny wobec Zamawiającego za przestrzeganie przez osoby wykonujące w jego imieniu zamówienie w pełnym zakresie obowiązujących przepisów BHP, </w:t>
      </w:r>
      <w:proofErr w:type="spellStart"/>
      <w:r w:rsidRPr="00226B57">
        <w:rPr>
          <w:rStyle w:val="Domylnaczcionkaakapitu1"/>
          <w:rFonts w:eastAsia="Times New Roman" w:cstheme="minorHAnsi"/>
          <w:color w:val="000000"/>
        </w:rPr>
        <w:t>p.poż</w:t>
      </w:r>
      <w:proofErr w:type="spellEnd"/>
      <w:r w:rsidRPr="00226B57">
        <w:rPr>
          <w:rStyle w:val="Domylnaczcionkaakapitu1"/>
          <w:rFonts w:eastAsia="Times New Roman" w:cstheme="minorHAnsi"/>
          <w:color w:val="000000"/>
        </w:rPr>
        <w:t>. i higieniczno – sanitarnych. Odpowiada on za ich działania, za działania własne oraz ponosi odpowiedzialność prawną i materialną wobec osób trzecich za naruszenia ww. przepisów oraz w zakresie wykonywanej usługi tj. jakości produktów i przygotowania posiłków, ich zgodności z obowiązującymi normami oraz wymaganiami higieniczno -  sanitarnymi i porządkowymi.</w:t>
      </w:r>
    </w:p>
    <w:p w:rsidR="00226B57" w:rsidRPr="00226B57" w:rsidRDefault="00226B57" w:rsidP="00226B57">
      <w:pPr>
        <w:jc w:val="both"/>
        <w:rPr>
          <w:rFonts w:cstheme="minorHAnsi"/>
        </w:rPr>
      </w:pPr>
      <w:r w:rsidRPr="00226B57">
        <w:rPr>
          <w:rStyle w:val="Domylnaczcionkaakapitu1"/>
          <w:rFonts w:eastAsia="Times New Roman" w:cstheme="minorHAnsi"/>
          <w:color w:val="000000"/>
        </w:rPr>
        <w:t xml:space="preserve">Ubezpieczenie od odpowiedzialności cywilnej z tytułu świadczonych usług należy do Wykonawcy.  </w:t>
      </w:r>
    </w:p>
    <w:p w:rsidR="00226B57" w:rsidRPr="00226B57" w:rsidRDefault="00226B57" w:rsidP="00226B57">
      <w:pPr>
        <w:jc w:val="both"/>
        <w:rPr>
          <w:rFonts w:cstheme="minorHAnsi"/>
        </w:rPr>
      </w:pPr>
      <w:r w:rsidRPr="00226B57">
        <w:rPr>
          <w:rStyle w:val="Domylnaczcionkaakapitu1"/>
          <w:rFonts w:eastAsia="Times New Roman" w:cstheme="minorHAnsi"/>
          <w:color w:val="000000"/>
        </w:rPr>
        <w:t>Przedmiot zamówienia obejmuje również inne prace niewymienione a oczywiste i konieczne do prawidłowego świadczenia usług cateringowych. Wykonawca posiada uprawnienia do wykonywania określonej działalności lub czynności, jeżeli ustawy nakładają obowiązek posiadania takich uprawnień.</w:t>
      </w:r>
      <w:r w:rsidRPr="00226B57">
        <w:rPr>
          <w:rFonts w:eastAsia="Times New Roman" w:cstheme="minorHAnsi"/>
        </w:rPr>
        <w:t xml:space="preserve"> </w:t>
      </w:r>
    </w:p>
    <w:p w:rsidR="00761C64" w:rsidRPr="004B0FC4" w:rsidRDefault="00761C64" w:rsidP="004B0FC4">
      <w:pPr>
        <w:tabs>
          <w:tab w:val="left" w:pos="851"/>
        </w:tabs>
        <w:autoSpaceDE w:val="0"/>
        <w:autoSpaceDN w:val="0"/>
        <w:adjustRightInd w:val="0"/>
        <w:spacing w:after="0" w:line="271" w:lineRule="auto"/>
        <w:jc w:val="both"/>
        <w:rPr>
          <w:rFonts w:cstheme="minorHAnsi"/>
          <w:color w:val="000000"/>
        </w:rPr>
      </w:pPr>
      <w:r w:rsidRPr="004B0FC4">
        <w:rPr>
          <w:rFonts w:cstheme="minorHAnsi"/>
          <w:color w:val="000000"/>
        </w:rPr>
        <w:t>Niniejsza SIWZ ze wszystkimi załącznikami oraz ewentualnymi późniejszymi uzupełnieniami stanowi komplet materiałów niezbędnych do przygotowania oferty.</w:t>
      </w:r>
    </w:p>
    <w:p w:rsidR="00761C64" w:rsidRPr="004B0FC4" w:rsidRDefault="00761C64" w:rsidP="004B0FC4">
      <w:pPr>
        <w:spacing w:after="0" w:line="271" w:lineRule="auto"/>
        <w:jc w:val="both"/>
        <w:rPr>
          <w:rFonts w:cstheme="minorHAnsi"/>
        </w:rPr>
      </w:pPr>
      <w:r w:rsidRPr="004B0FC4">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5" w:history="1">
        <w:r w:rsidRPr="004B0FC4">
          <w:rPr>
            <w:rStyle w:val="Hipercze"/>
            <w:rFonts w:cstheme="minorHAnsi"/>
          </w:rPr>
          <w:t>http://bip.wolow.pl</w:t>
        </w:r>
      </w:hyperlink>
    </w:p>
    <w:p w:rsidR="004214D4" w:rsidRDefault="004214D4" w:rsidP="004B0FC4">
      <w:pPr>
        <w:autoSpaceDE w:val="0"/>
        <w:autoSpaceDN w:val="0"/>
        <w:adjustRightInd w:val="0"/>
        <w:spacing w:after="0" w:line="271" w:lineRule="auto"/>
        <w:jc w:val="both"/>
        <w:rPr>
          <w:rFonts w:cstheme="minorHAnsi"/>
        </w:rPr>
      </w:pPr>
    </w:p>
    <w:p w:rsidR="005843AD" w:rsidRPr="004214D4" w:rsidRDefault="005843AD" w:rsidP="004B0FC4">
      <w:pPr>
        <w:autoSpaceDE w:val="0"/>
        <w:autoSpaceDN w:val="0"/>
        <w:adjustRightInd w:val="0"/>
        <w:spacing w:after="0" w:line="271" w:lineRule="auto"/>
        <w:jc w:val="both"/>
        <w:rPr>
          <w:rFonts w:cstheme="minorHAnsi"/>
        </w:rPr>
      </w:pPr>
      <w:r w:rsidRPr="004214D4">
        <w:rPr>
          <w:rFonts w:cstheme="minorHAnsi"/>
        </w:rPr>
        <w:t>Ko</w:t>
      </w:r>
      <w:r w:rsidR="004214D4" w:rsidRPr="004214D4">
        <w:rPr>
          <w:rFonts w:cstheme="minorHAnsi"/>
        </w:rPr>
        <w:t>dy Wspólnego Słownika Zamówień:</w:t>
      </w:r>
    </w:p>
    <w:p w:rsidR="004214D4" w:rsidRPr="004214D4" w:rsidRDefault="004214D4" w:rsidP="004214D4">
      <w:pPr>
        <w:pStyle w:val="Normalny1"/>
        <w:spacing w:after="0"/>
        <w:jc w:val="both"/>
        <w:rPr>
          <w:rFonts w:asciiTheme="minorHAnsi" w:hAnsiTheme="minorHAnsi" w:cstheme="minorHAnsi"/>
          <w:sz w:val="22"/>
          <w:szCs w:val="22"/>
        </w:rPr>
      </w:pPr>
      <w:r w:rsidRPr="004214D4">
        <w:rPr>
          <w:rStyle w:val="Domylnaczcionkaakapitu1"/>
          <w:rFonts w:asciiTheme="minorHAnsi" w:eastAsia="Times New Roman" w:hAnsiTheme="minorHAnsi" w:cstheme="minorHAnsi"/>
          <w:sz w:val="22"/>
          <w:szCs w:val="22"/>
          <w:lang w:eastAsia="pl-PL"/>
        </w:rPr>
        <w:tab/>
        <w:t>55321000-6 Usługi przygotowania posiłków</w:t>
      </w:r>
    </w:p>
    <w:p w:rsidR="004214D4" w:rsidRPr="004214D4" w:rsidRDefault="004214D4" w:rsidP="004214D4">
      <w:pPr>
        <w:pStyle w:val="Normalny1"/>
        <w:spacing w:after="0"/>
        <w:jc w:val="both"/>
        <w:rPr>
          <w:rFonts w:asciiTheme="minorHAnsi" w:hAnsiTheme="minorHAnsi" w:cstheme="minorHAnsi"/>
          <w:sz w:val="22"/>
          <w:szCs w:val="22"/>
        </w:rPr>
      </w:pPr>
      <w:r w:rsidRPr="004214D4">
        <w:rPr>
          <w:rStyle w:val="Domylnaczcionkaakapitu1"/>
          <w:rFonts w:asciiTheme="minorHAnsi" w:eastAsia="Times New Roman" w:hAnsiTheme="minorHAnsi" w:cstheme="minorHAnsi"/>
          <w:sz w:val="22"/>
          <w:szCs w:val="22"/>
          <w:lang w:eastAsia="pl-PL"/>
        </w:rPr>
        <w:tab/>
        <w:t>55322000-3 Usługa gotowania posiłków</w:t>
      </w:r>
    </w:p>
    <w:p w:rsidR="004214D4" w:rsidRPr="004214D4" w:rsidRDefault="004214D4" w:rsidP="004214D4">
      <w:pPr>
        <w:pStyle w:val="Normalny1"/>
        <w:spacing w:after="0"/>
        <w:jc w:val="both"/>
        <w:rPr>
          <w:rFonts w:asciiTheme="minorHAnsi" w:hAnsiTheme="minorHAnsi" w:cstheme="minorHAnsi"/>
          <w:sz w:val="22"/>
          <w:szCs w:val="22"/>
        </w:rPr>
      </w:pPr>
      <w:r w:rsidRPr="004214D4">
        <w:rPr>
          <w:rStyle w:val="Domylnaczcionkaakapitu1"/>
          <w:rFonts w:asciiTheme="minorHAnsi" w:eastAsia="Times New Roman" w:hAnsiTheme="minorHAnsi" w:cstheme="minorHAnsi"/>
          <w:sz w:val="22"/>
          <w:szCs w:val="22"/>
          <w:lang w:eastAsia="pl-PL"/>
        </w:rPr>
        <w:tab/>
        <w:t>55521200-0 Usługa dowożenia posiłków</w:t>
      </w:r>
    </w:p>
    <w:p w:rsidR="004214D4" w:rsidRPr="004214D4" w:rsidRDefault="004214D4" w:rsidP="004214D4">
      <w:pPr>
        <w:pStyle w:val="Normalny1"/>
        <w:spacing w:after="0"/>
        <w:jc w:val="both"/>
        <w:rPr>
          <w:rFonts w:asciiTheme="minorHAnsi" w:hAnsiTheme="minorHAnsi" w:cstheme="minorHAnsi"/>
          <w:sz w:val="22"/>
          <w:szCs w:val="22"/>
        </w:rPr>
      </w:pPr>
      <w:r w:rsidRPr="004214D4">
        <w:rPr>
          <w:rStyle w:val="Domylnaczcionkaakapitu1"/>
          <w:rFonts w:asciiTheme="minorHAnsi" w:eastAsia="Times New Roman" w:hAnsiTheme="minorHAnsi" w:cstheme="minorHAnsi"/>
          <w:sz w:val="22"/>
          <w:szCs w:val="22"/>
          <w:lang w:eastAsia="pl-PL"/>
        </w:rPr>
        <w:tab/>
        <w:t>55520000-1 Usługa dostarczania posiłków</w:t>
      </w:r>
    </w:p>
    <w:p w:rsidR="00E2552C" w:rsidRPr="004B0FC4" w:rsidRDefault="005843AD" w:rsidP="004B0FC4">
      <w:pPr>
        <w:autoSpaceDE w:val="0"/>
        <w:autoSpaceDN w:val="0"/>
        <w:adjustRightInd w:val="0"/>
        <w:spacing w:after="0" w:line="271" w:lineRule="auto"/>
        <w:jc w:val="both"/>
        <w:rPr>
          <w:rFonts w:cstheme="minorHAnsi"/>
        </w:rPr>
      </w:pPr>
      <w:r w:rsidRPr="004B0FC4">
        <w:rPr>
          <w:rFonts w:cstheme="minorHAnsi"/>
        </w:rPr>
        <w:cr/>
        <w:t>2. Zamawiający nie dopuszcza możliwości skła</w:t>
      </w:r>
      <w:r w:rsidR="00E2552C" w:rsidRPr="004B0FC4">
        <w:rPr>
          <w:rFonts w:cstheme="minorHAnsi"/>
        </w:rPr>
        <w:t>dania ofert częściowych</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4B0FC4" w:rsidRDefault="00DB1751" w:rsidP="004B0FC4">
      <w:pPr>
        <w:autoSpaceDE w:val="0"/>
        <w:autoSpaceDN w:val="0"/>
        <w:adjustRightInd w:val="0"/>
        <w:spacing w:after="0" w:line="271" w:lineRule="auto"/>
        <w:jc w:val="both"/>
        <w:rPr>
          <w:rFonts w:cstheme="minorHAnsi"/>
        </w:rPr>
      </w:pPr>
      <w:r w:rsidRPr="004B0FC4">
        <w:rPr>
          <w:rFonts w:cstheme="minorHAnsi"/>
        </w:rPr>
        <w:t>6. Informacja na temat możliwości powierzenia przez wykonawcę wykonania c</w:t>
      </w:r>
      <w:r w:rsidR="006C7BE8" w:rsidRPr="004B0FC4">
        <w:rPr>
          <w:rFonts w:cstheme="minorHAnsi"/>
        </w:rPr>
        <w:t>zęści zamówienia podwykonawcom:</w:t>
      </w:r>
    </w:p>
    <w:p w:rsidR="006C7BE8" w:rsidRPr="004B0FC4" w:rsidRDefault="00DB1751" w:rsidP="00CA4AD1">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4B0FC4" w:rsidRDefault="00DB1751" w:rsidP="00CA4AD1">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lastRenderedPageBreak/>
        <w:t xml:space="preserve">Jeżeli zmiana albo rezygnacja z podwykonawcy dotyczy podmiotu, na którego zasoby wykonawca powoływał się, na zasadach określonych w art. 118 ust. 1 ustawy </w:t>
      </w:r>
      <w:proofErr w:type="spellStart"/>
      <w:r w:rsidRPr="004B0FC4">
        <w:rPr>
          <w:rFonts w:cstheme="minorHAnsi"/>
        </w:rPr>
        <w:t>Pzp</w:t>
      </w:r>
      <w:proofErr w:type="spellEnd"/>
      <w:r w:rsidRPr="004B0FC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4B0FC4" w:rsidRDefault="00DB1751" w:rsidP="00CA4AD1">
      <w:pPr>
        <w:pStyle w:val="Akapitzlist"/>
        <w:numPr>
          <w:ilvl w:val="0"/>
          <w:numId w:val="10"/>
        </w:numPr>
        <w:autoSpaceDE w:val="0"/>
        <w:autoSpaceDN w:val="0"/>
        <w:adjustRightInd w:val="0"/>
        <w:spacing w:after="0" w:line="271" w:lineRule="auto"/>
        <w:jc w:val="both"/>
        <w:rPr>
          <w:rFonts w:cstheme="minorHAnsi"/>
        </w:rPr>
      </w:pPr>
      <w:r w:rsidRPr="004B0FC4">
        <w:rPr>
          <w:rFonts w:cstheme="minorHAnsi"/>
        </w:rPr>
        <w:t>Powierzenie wykonania części zamówienia podwykonawcom nie zwalnia wykonawcy z odpowiedzialności za należyte wykonanie zamówienia.</w:t>
      </w:r>
    </w:p>
    <w:p w:rsidR="007D0280" w:rsidRPr="004B0FC4" w:rsidRDefault="007D0280" w:rsidP="004B0FC4">
      <w:pPr>
        <w:autoSpaceDE w:val="0"/>
        <w:autoSpaceDN w:val="0"/>
        <w:adjustRightInd w:val="0"/>
        <w:spacing w:after="0" w:line="271" w:lineRule="auto"/>
        <w:jc w:val="both"/>
        <w:rPr>
          <w:rFonts w:cstheme="minorHAnsi"/>
        </w:rPr>
      </w:pPr>
    </w:p>
    <w:p w:rsidR="006312F7" w:rsidRPr="004B0FC4" w:rsidRDefault="005843AD" w:rsidP="004B0FC4">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7. Wymaga</w:t>
      </w:r>
      <w:r w:rsidR="006312F7" w:rsidRPr="004B0FC4">
        <w:rPr>
          <w:rFonts w:cstheme="minorHAnsi"/>
        </w:rPr>
        <w:t>nia stawiane wykonawcy:</w:t>
      </w:r>
    </w:p>
    <w:p w:rsidR="006312F7" w:rsidRPr="004B0FC4" w:rsidRDefault="005843AD"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Wykonawca jest odpowiedzialny za jakość, zgodność z warunkami technicznymi i jakościowymi opisanymi dla </w:t>
      </w:r>
      <w:r w:rsidR="006312F7" w:rsidRPr="004B0FC4">
        <w:rPr>
          <w:rFonts w:cstheme="minorHAnsi"/>
        </w:rPr>
        <w:t xml:space="preserve">przedmiotu zamówienia. </w:t>
      </w:r>
    </w:p>
    <w:p w:rsidR="006312F7" w:rsidRPr="004B0FC4" w:rsidRDefault="008D34BF"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Wykonawca ponosi pełną odpowiedzialność odszkodowawczą według zasad określonych Kodeksem cywilnym oraz postanowieniami Zamawiającego zawartymi w treści postanowień umowy,</w:t>
      </w:r>
    </w:p>
    <w:p w:rsidR="006312F7" w:rsidRPr="004B0FC4" w:rsidRDefault="008D34BF"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Wykonawca jest odpowiedzialny za całokształt, w tym za przebieg oraz terminowe wykonanie zamówienia do czasu wygaśnięcia zobowiązań Wykonawcy wobec Zamawiającego. </w:t>
      </w:r>
    </w:p>
    <w:p w:rsidR="006312F7" w:rsidRPr="004B0FC4" w:rsidRDefault="008D34BF"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Wymagana jest należyta staranność przy realizacji zobowiązań umowy, rozumiana jako staranność profesjonalisty w działalności objętej przedmiotem niniejszego zamówienia,</w:t>
      </w:r>
    </w:p>
    <w:p w:rsidR="006312F7" w:rsidRPr="004B0FC4" w:rsidRDefault="008D34BF"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Określenie przez wykonawcę telefonów kontaktowych i numerów fax. oraz innych ustaleń niezbędnych dla sprawnego i terminowego wykonania zamówienia. </w:t>
      </w:r>
    </w:p>
    <w:p w:rsidR="006312F7" w:rsidRPr="004B0FC4" w:rsidRDefault="008D34BF" w:rsidP="00CA4AD1">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Zamawiający nie ponosi odpowiedzialności za szkody wyrządzone przez wykonawcę ( w tym również podwykonawców) podczas wykonywania przedmiotu zamówienia</w:t>
      </w:r>
    </w:p>
    <w:p w:rsidR="008C2139" w:rsidRPr="004B0FC4" w:rsidRDefault="008C2139" w:rsidP="004B0FC4">
      <w:pPr>
        <w:autoSpaceDE w:val="0"/>
        <w:autoSpaceDN w:val="0"/>
        <w:adjustRightInd w:val="0"/>
        <w:spacing w:after="0" w:line="271" w:lineRule="auto"/>
        <w:jc w:val="both"/>
        <w:rPr>
          <w:rFonts w:cstheme="minorHAnsi"/>
        </w:rPr>
      </w:pPr>
    </w:p>
    <w:p w:rsidR="00945328" w:rsidRDefault="005843AD" w:rsidP="004B0FC4">
      <w:pPr>
        <w:pStyle w:val="NormalnyWeb"/>
        <w:tabs>
          <w:tab w:val="left" w:pos="851"/>
        </w:tabs>
        <w:spacing w:before="0" w:beforeAutospacing="0" w:line="271" w:lineRule="auto"/>
        <w:jc w:val="both"/>
        <w:rPr>
          <w:rFonts w:asciiTheme="minorHAnsi" w:hAnsiTheme="minorHAnsi" w:cstheme="minorHAnsi"/>
          <w:b/>
          <w:bCs/>
          <w:sz w:val="22"/>
          <w:szCs w:val="22"/>
        </w:rPr>
      </w:pPr>
      <w:r w:rsidRPr="004B0FC4">
        <w:rPr>
          <w:rFonts w:asciiTheme="minorHAnsi" w:hAnsiTheme="minorHAnsi" w:cstheme="minorHAnsi"/>
          <w:sz w:val="22"/>
          <w:szCs w:val="22"/>
        </w:rPr>
        <w:t>8. Wymagania dot. zatrudnienia osób wykonujących wskazane czynności w zakresie realizacji zamówienia na podstawie umowy o pracę</w:t>
      </w:r>
      <w:r w:rsidR="003A2937" w:rsidRPr="004B0FC4">
        <w:rPr>
          <w:rFonts w:asciiTheme="minorHAnsi" w:hAnsiTheme="minorHAnsi" w:cstheme="minorHAnsi"/>
          <w:sz w:val="22"/>
          <w:szCs w:val="22"/>
        </w:rPr>
        <w:t>:</w:t>
      </w:r>
      <w:r w:rsidRPr="004B0FC4">
        <w:rPr>
          <w:rFonts w:asciiTheme="minorHAnsi" w:hAnsiTheme="minorHAnsi" w:cstheme="minorHAnsi"/>
          <w:sz w:val="22"/>
          <w:szCs w:val="22"/>
        </w:rPr>
        <w:cr/>
      </w:r>
      <w:r w:rsidR="003773E1" w:rsidRPr="004B0FC4">
        <w:rPr>
          <w:rFonts w:asciiTheme="minorHAnsi" w:hAnsiTheme="minorHAnsi" w:cstheme="minorHAnsi"/>
          <w:sz w:val="22"/>
          <w:szCs w:val="22"/>
        </w:rPr>
        <w:t xml:space="preserve">Stosownie do art. </w:t>
      </w:r>
      <w:r w:rsidR="007F0719" w:rsidRPr="004B0FC4">
        <w:rPr>
          <w:rFonts w:asciiTheme="minorHAnsi" w:hAnsiTheme="minorHAnsi" w:cstheme="minorHAnsi"/>
          <w:sz w:val="22"/>
          <w:szCs w:val="22"/>
        </w:rPr>
        <w:t>95</w:t>
      </w:r>
      <w:r w:rsidR="003773E1" w:rsidRPr="004B0FC4">
        <w:rPr>
          <w:rFonts w:asciiTheme="minorHAnsi" w:hAnsiTheme="minorHAnsi" w:cstheme="minorHAnsi"/>
          <w:sz w:val="22"/>
          <w:szCs w:val="22"/>
        </w:rPr>
        <w:t xml:space="preserve"> ustawy, Zamawiający </w:t>
      </w:r>
      <w:r w:rsidR="003773E1" w:rsidRPr="004B0FC4">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4B0FC4">
        <w:rPr>
          <w:rFonts w:asciiTheme="minorHAnsi" w:hAnsiTheme="minorHAnsi" w:cstheme="minorHAnsi"/>
          <w:b/>
          <w:bCs/>
          <w:sz w:val="22"/>
          <w:szCs w:val="22"/>
        </w:rPr>
        <w:t xml:space="preserve">, </w:t>
      </w:r>
      <w:r w:rsidR="00A94CB7" w:rsidRPr="004B0FC4">
        <w:rPr>
          <w:rFonts w:asciiTheme="minorHAnsi" w:hAnsiTheme="minorHAnsi" w:cstheme="minorHAnsi"/>
          <w:b/>
          <w:bCs/>
          <w:color w:val="FF0000"/>
          <w:sz w:val="22"/>
          <w:szCs w:val="22"/>
        </w:rPr>
        <w:t>1043, 1495</w:t>
      </w:r>
      <w:r w:rsidR="003773E1" w:rsidRPr="004B0FC4">
        <w:rPr>
          <w:rFonts w:asciiTheme="minorHAnsi" w:hAnsiTheme="minorHAnsi" w:cstheme="minorHAnsi"/>
          <w:b/>
          <w:bCs/>
          <w:sz w:val="22"/>
          <w:szCs w:val="22"/>
        </w:rPr>
        <w:t xml:space="preserve">) były zatrudnione przez Wykonawcę lub Podwykonawcę na podstawie umowy o pracę, w szczególności dotyczy to pracowników fizycznych, wykonujących czynności bezpośrednio związane z realizacją </w:t>
      </w:r>
      <w:r w:rsidR="00945328">
        <w:rPr>
          <w:rFonts w:asciiTheme="minorHAnsi" w:hAnsiTheme="minorHAnsi" w:cstheme="minorHAnsi"/>
          <w:b/>
          <w:bCs/>
          <w:sz w:val="22"/>
          <w:szCs w:val="22"/>
        </w:rPr>
        <w:t>usług objętych przedmiotem zamówienia w szczególności: osoby przygotowujące p</w:t>
      </w:r>
      <w:r w:rsidR="00BE5221">
        <w:rPr>
          <w:rFonts w:asciiTheme="minorHAnsi" w:hAnsiTheme="minorHAnsi" w:cstheme="minorHAnsi"/>
          <w:b/>
          <w:bCs/>
          <w:sz w:val="22"/>
          <w:szCs w:val="22"/>
        </w:rPr>
        <w:t>osiłki  (</w:t>
      </w:r>
      <w:r w:rsidR="00945328">
        <w:rPr>
          <w:rFonts w:asciiTheme="minorHAnsi" w:hAnsiTheme="minorHAnsi" w:cstheme="minorHAnsi"/>
          <w:b/>
          <w:bCs/>
          <w:sz w:val="22"/>
          <w:szCs w:val="22"/>
        </w:rPr>
        <w:t>kuch</w:t>
      </w:r>
      <w:r w:rsidR="00BE5221">
        <w:rPr>
          <w:rFonts w:asciiTheme="minorHAnsi" w:hAnsiTheme="minorHAnsi" w:cstheme="minorHAnsi"/>
          <w:b/>
          <w:bCs/>
          <w:sz w:val="22"/>
          <w:szCs w:val="22"/>
        </w:rPr>
        <w:t xml:space="preserve">arze/kucharki, pomoce kuchenne), </w:t>
      </w:r>
      <w:r w:rsidR="00945328">
        <w:rPr>
          <w:rFonts w:asciiTheme="minorHAnsi" w:hAnsiTheme="minorHAnsi" w:cstheme="minorHAnsi"/>
          <w:b/>
          <w:bCs/>
          <w:sz w:val="22"/>
          <w:szCs w:val="22"/>
        </w:rPr>
        <w:t>kierowcy</w:t>
      </w:r>
      <w:r w:rsidR="002B3707">
        <w:rPr>
          <w:rFonts w:asciiTheme="minorHAnsi" w:hAnsiTheme="minorHAnsi" w:cstheme="minorHAnsi"/>
          <w:b/>
          <w:bCs/>
          <w:sz w:val="22"/>
          <w:szCs w:val="22"/>
        </w:rPr>
        <w:t xml:space="preserve">. </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2B3707">
        <w:rPr>
          <w:rFonts w:asciiTheme="minorHAnsi" w:hAnsiTheme="minorHAnsi" w:cstheme="minorHAnsi"/>
          <w:sz w:val="22"/>
          <w:szCs w:val="22"/>
        </w:rPr>
        <w:t>Wykonawca lub Podwykonawca winien zatrudniać wyżej wymienione osoby co najmniej od rozpoczęcia do końca upływu terminu realizacji zamówienia. W przypadku, rozwiązania stosunku pracy przez pracownika lub przez pracodawcę przed zakończeniem tego okresu, Wykonawca będzie obowiązany do zatrudnienia na to miejsce inną osobę.</w:t>
      </w:r>
      <w:r w:rsidRPr="004B0FC4">
        <w:rPr>
          <w:rFonts w:asciiTheme="minorHAnsi" w:hAnsiTheme="minorHAnsi" w:cstheme="minorHAnsi"/>
          <w:sz w:val="22"/>
          <w:szCs w:val="22"/>
        </w:rPr>
        <w:t xml:space="preserve"> </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4B0FC4">
        <w:rPr>
          <w:rFonts w:asciiTheme="minorHAnsi" w:hAnsiTheme="minorHAnsi" w:cstheme="minorHAnsi"/>
          <w:sz w:val="22"/>
          <w:szCs w:val="22"/>
        </w:rPr>
        <w:t>Rodzaj czynności niezbędnych do realizacji zamówienia, których dotyczą wymagania zatrudnienia na podstawie umowy o pracę przez Wykonawcę lub Podwykonawcę osób wykonujących czynności w trakcie realizacji zamówienia</w:t>
      </w:r>
    </w:p>
    <w:p w:rsidR="003773E1" w:rsidRPr="004B0FC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p>
    <w:p w:rsidR="002B3707" w:rsidRPr="004B0FC4" w:rsidRDefault="002B3707" w:rsidP="00CA4AD1">
      <w:pPr>
        <w:pStyle w:val="NormalnyWeb"/>
        <w:numPr>
          <w:ilvl w:val="0"/>
          <w:numId w:val="3"/>
        </w:numPr>
        <w:tabs>
          <w:tab w:val="left" w:pos="851"/>
        </w:tabs>
        <w:spacing w:before="0" w:beforeAutospacing="0" w:line="276" w:lineRule="auto"/>
        <w:ind w:left="284"/>
        <w:jc w:val="both"/>
        <w:rPr>
          <w:rFonts w:asciiTheme="minorHAnsi" w:hAnsiTheme="minorHAnsi" w:cstheme="minorHAnsi"/>
          <w:sz w:val="22"/>
          <w:szCs w:val="22"/>
        </w:rPr>
      </w:pPr>
      <w:r w:rsidRPr="004B0FC4">
        <w:rPr>
          <w:rFonts w:asciiTheme="minorHAnsi" w:hAnsiTheme="minorHAnsi" w:cstheme="minorHAnsi"/>
          <w:sz w:val="22"/>
          <w:szCs w:val="22"/>
        </w:rPr>
        <w:t>Sposób dokumentowania zatrudnienia ww. osób:</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celu wykazania ok</w:t>
      </w:r>
      <w:r>
        <w:rPr>
          <w:rFonts w:asciiTheme="minorHAnsi" w:hAnsiTheme="minorHAnsi" w:cstheme="minorHAnsi"/>
          <w:sz w:val="22"/>
          <w:szCs w:val="22"/>
        </w:rPr>
        <w:t>oliczności, o których mowa w pkt</w:t>
      </w:r>
      <w:r w:rsidRPr="004A7117">
        <w:rPr>
          <w:rFonts w:asciiTheme="minorHAnsi" w:hAnsiTheme="minorHAnsi" w:cstheme="minorHAnsi"/>
          <w:sz w:val="22"/>
          <w:szCs w:val="22"/>
        </w:rPr>
        <w:t xml:space="preserve">. 1, Wykonawca zobowiązany jest udokumentować zatrudnienie osób poprzez złożenie Zamawiającemu w terminie do 10 dni od dnia </w:t>
      </w:r>
      <w:r>
        <w:rPr>
          <w:rFonts w:asciiTheme="minorHAnsi" w:hAnsiTheme="minorHAnsi" w:cstheme="minorHAnsi"/>
          <w:sz w:val="22"/>
          <w:szCs w:val="22"/>
        </w:rPr>
        <w:t>zawarcia umowy</w:t>
      </w:r>
      <w:r w:rsidRPr="004A7117">
        <w:rPr>
          <w:rFonts w:asciiTheme="minorHAnsi" w:hAnsiTheme="minorHAnsi" w:cstheme="minorHAnsi"/>
          <w:sz w:val="22"/>
          <w:szCs w:val="22"/>
        </w:rPr>
        <w:t xml:space="preserve">, oświadczenia, że osoby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2B3707" w:rsidRPr="004A7117" w:rsidRDefault="002B3707" w:rsidP="00CA4AD1">
      <w:pPr>
        <w:widowControl w:val="0"/>
        <w:numPr>
          <w:ilvl w:val="0"/>
          <w:numId w:val="50"/>
        </w:numPr>
        <w:suppressAutoHyphens/>
        <w:spacing w:after="0"/>
        <w:ind w:left="1418"/>
        <w:jc w:val="both"/>
        <w:rPr>
          <w:rFonts w:cstheme="minorHAnsi"/>
        </w:rPr>
      </w:pPr>
      <w:r w:rsidRPr="004A7117">
        <w:rPr>
          <w:rFonts w:cstheme="minorHAnsi"/>
        </w:rPr>
        <w:t>oświadczenia zatrudnionego pracownika,</w:t>
      </w:r>
    </w:p>
    <w:p w:rsidR="002B3707" w:rsidRPr="004A7117" w:rsidRDefault="002B3707" w:rsidP="00CA4AD1">
      <w:pPr>
        <w:widowControl w:val="0"/>
        <w:numPr>
          <w:ilvl w:val="0"/>
          <w:numId w:val="50"/>
        </w:numPr>
        <w:suppressAutoHyphens/>
        <w:spacing w:after="0"/>
        <w:ind w:left="1418"/>
        <w:jc w:val="both"/>
        <w:rPr>
          <w:rFonts w:cstheme="minorHAnsi"/>
        </w:rPr>
      </w:pPr>
      <w:r w:rsidRPr="004A7117">
        <w:rPr>
          <w:rFonts w:cstheme="minorHAnsi"/>
        </w:rPr>
        <w:t>oświadczenia Wykonawcy lub Podwykonawcy o zatrudnieniu pracownika na podstawie umowy o pracę,</w:t>
      </w:r>
    </w:p>
    <w:p w:rsidR="002B3707" w:rsidRPr="004A7117" w:rsidRDefault="002B3707" w:rsidP="00CA4AD1">
      <w:pPr>
        <w:widowControl w:val="0"/>
        <w:numPr>
          <w:ilvl w:val="0"/>
          <w:numId w:val="50"/>
        </w:numPr>
        <w:suppressAutoHyphens/>
        <w:spacing w:after="0"/>
        <w:ind w:left="1418"/>
        <w:jc w:val="both"/>
        <w:rPr>
          <w:rFonts w:cstheme="minorHAnsi"/>
        </w:rPr>
      </w:pPr>
      <w:r w:rsidRPr="004A7117">
        <w:rPr>
          <w:rFonts w:cstheme="minorHAnsi"/>
        </w:rPr>
        <w:t>poświadczonej za zgodność z oryginałem kopii umowy o pracę zatrudnionego pracownika,</w:t>
      </w:r>
    </w:p>
    <w:p w:rsidR="002B3707" w:rsidRPr="004A7117" w:rsidRDefault="002B3707" w:rsidP="00CA4AD1">
      <w:pPr>
        <w:widowControl w:val="0"/>
        <w:numPr>
          <w:ilvl w:val="0"/>
          <w:numId w:val="50"/>
        </w:numPr>
        <w:suppressAutoHyphens/>
        <w:spacing w:after="0"/>
        <w:ind w:left="1418"/>
        <w:jc w:val="both"/>
        <w:rPr>
          <w:rFonts w:cstheme="minorHAnsi"/>
        </w:rPr>
      </w:pPr>
      <w:r w:rsidRPr="004A7117">
        <w:rPr>
          <w:rFonts w:cstheme="minorHAnsi"/>
        </w:rPr>
        <w:t>innych dokumentów</w:t>
      </w:r>
    </w:p>
    <w:p w:rsidR="002B3707" w:rsidRPr="004A7117" w:rsidRDefault="002B3707" w:rsidP="002B3707">
      <w:pPr>
        <w:spacing w:after="0"/>
        <w:ind w:left="851"/>
        <w:jc w:val="both"/>
        <w:rPr>
          <w:rFonts w:cstheme="minorHAnsi"/>
        </w:rPr>
      </w:pPr>
      <w:r w:rsidRPr="004A7117">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W „oświadczenia Wykonawcy lub Podwykonawcy o zatrudnieniu pracownika na podstawie umowy o pracę”,  Wykonawca zobowiązany jest: </w:t>
      </w:r>
      <w:r w:rsidRPr="004A7117">
        <w:rPr>
          <w:rFonts w:asciiTheme="minorHAnsi" w:hAnsiTheme="minorHAnsi" w:cstheme="minorHAnsi"/>
          <w:b/>
          <w:sz w:val="22"/>
          <w:szCs w:val="22"/>
        </w:rPr>
        <w:t>podać liczbę pracowników przewidzianych do realizacji zamówienia</w:t>
      </w:r>
      <w:r w:rsidRPr="004A7117">
        <w:rPr>
          <w:rFonts w:asciiTheme="minorHAnsi" w:hAnsiTheme="minorHAnsi" w:cstheme="minorHAnsi"/>
          <w:sz w:val="22"/>
          <w:szCs w:val="22"/>
        </w:rPr>
        <w:t xml:space="preserve">. Wykaz ten powinien zawierać </w:t>
      </w:r>
      <w:r w:rsidRPr="004A7117">
        <w:rPr>
          <w:rFonts w:asciiTheme="minorHAnsi" w:hAnsiTheme="minorHAnsi" w:cstheme="minorHAnsi"/>
          <w:b/>
          <w:sz w:val="22"/>
          <w:szCs w:val="22"/>
        </w:rPr>
        <w:t>informację o podmiocie składającym oświadczenie</w:t>
      </w:r>
      <w:r w:rsidRPr="004A7117">
        <w:rPr>
          <w:rFonts w:asciiTheme="minorHAnsi" w:hAnsiTheme="minorHAnsi" w:cstheme="minorHAnsi"/>
          <w:sz w:val="22"/>
          <w:szCs w:val="22"/>
        </w:rPr>
        <w:t xml:space="preserve"> oraz informacje wskazujące na </w:t>
      </w:r>
      <w:r w:rsidRPr="004A7117">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2B3707" w:rsidRPr="004A7117" w:rsidRDefault="002B3707" w:rsidP="002B3707">
      <w:pPr>
        <w:widowControl w:val="0"/>
        <w:numPr>
          <w:ilvl w:val="0"/>
          <w:numId w:val="1"/>
        </w:numPr>
        <w:suppressAutoHyphens/>
        <w:spacing w:after="0"/>
        <w:jc w:val="both"/>
      </w:pPr>
      <w:r w:rsidRPr="004A7117">
        <w:t xml:space="preserve">Kopia ww. umowy/umów o prace powinna być </w:t>
      </w:r>
      <w:proofErr w:type="spellStart"/>
      <w:r w:rsidRPr="004A7117">
        <w:t>zanonimizowana</w:t>
      </w:r>
      <w:proofErr w:type="spellEnd"/>
      <w:r w:rsidRPr="004A7117">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2B3707" w:rsidRPr="004A7117" w:rsidRDefault="002B3707" w:rsidP="002B3707">
      <w:pPr>
        <w:widowControl w:val="0"/>
        <w:numPr>
          <w:ilvl w:val="0"/>
          <w:numId w:val="1"/>
        </w:numPr>
        <w:suppressAutoHyphens/>
        <w:spacing w:after="0"/>
        <w:jc w:val="both"/>
      </w:pPr>
      <w:r w:rsidRPr="004A7117">
        <w:t>Zamawiający zastrzega sobie możliwość kontroli zatrudnienia  osób przez cały okres realizacji wykonywanych przez nich czynności, także poprzez wezwanie do okazania dokumentów potwierdzających opłacanie składek na ubezpieczenie społeczne</w:t>
      </w:r>
      <w:r w:rsidRPr="004A7117">
        <w:rPr>
          <w:b/>
        </w:rPr>
        <w:t xml:space="preserve"> </w:t>
      </w:r>
      <w:r w:rsidRPr="004A7117">
        <w:t xml:space="preserve">i zdrowotne z tytułu zatrudnienia na podstawie umów o pracę (wraz z informacją o liczbie odprowadzonych składek), tj. zaświadczenia właściwego oddziału ZUS lub </w:t>
      </w:r>
      <w:proofErr w:type="spellStart"/>
      <w:r w:rsidRPr="004A7117">
        <w:t>zanonimizowanych</w:t>
      </w:r>
      <w:proofErr w:type="spellEnd"/>
      <w:r w:rsidRPr="004A7117">
        <w:t xml:space="preserve"> dowodów potwierdzających zgłoszenie pracownika przez pracodawcę do ubezpieczeń.</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na żądanie Zamawiającego Wykonawca będzie obowiązany w terminie do 5 dni od wezwania złożyć żądane przez Zamawiającego dokumenty . </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pkt. 8 </w:t>
      </w:r>
      <w:proofErr w:type="spellStart"/>
      <w:r w:rsidRPr="004A7117">
        <w:rPr>
          <w:rFonts w:asciiTheme="minorHAnsi" w:hAnsiTheme="minorHAnsi" w:cstheme="minorHAnsi"/>
          <w:sz w:val="22"/>
          <w:szCs w:val="22"/>
        </w:rPr>
        <w:t>ppkt</w:t>
      </w:r>
      <w:proofErr w:type="spellEnd"/>
      <w:r w:rsidRPr="004A7117">
        <w:rPr>
          <w:rFonts w:asciiTheme="minorHAnsi" w:hAnsiTheme="minorHAnsi" w:cstheme="minorHAnsi"/>
          <w:sz w:val="22"/>
          <w:szCs w:val="22"/>
        </w:rPr>
        <w:t xml:space="preserve">. 1) , które umożliwią </w:t>
      </w:r>
      <w:r w:rsidRPr="004A7117">
        <w:rPr>
          <w:rFonts w:asciiTheme="minorHAnsi" w:hAnsiTheme="minorHAnsi" w:cstheme="minorHAnsi"/>
          <w:sz w:val="22"/>
          <w:szCs w:val="22"/>
        </w:rPr>
        <w:lastRenderedPageBreak/>
        <w:t xml:space="preserve">Wykonawcy skontrolowanie spełnienia przez Podwykonawcę obowiązku zatrudnienia na umowę o pracę. </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Niedochowanie przez Wykonawcę i/lub Podwykonawcę obowiązków wynikających z treści pkt. 2 lit. a) –c) traktowane będzie jako niewypełnienie obowiązku zatrudniania pracowników na umowę o pracę i skutkowało będzie naliczeniem Wykonawcy stosownych kar umownych zgodnie z zapisami  umowy.</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trakcie realizacji zamówienia poza czynnością kontrolną określoną w pkt. e) – f) Zamawiający ma również prawo do żądania wyjaśnień od Wykonawcy i/lub Podwykonawcy w przypadku wątpliwości w zakresie potwierdzania spełniania wymogu lub przeprowadzenia kontroli w miejscu wykonywania świadczenia.</w:t>
      </w:r>
    </w:p>
    <w:p w:rsidR="002B3707" w:rsidRPr="004A7117" w:rsidRDefault="002B3707" w:rsidP="002B3707">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4A7117">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E71F00" w:rsidRPr="004B0FC4" w:rsidRDefault="00E71F00" w:rsidP="004B0FC4">
      <w:pPr>
        <w:autoSpaceDE w:val="0"/>
        <w:autoSpaceDN w:val="0"/>
        <w:adjustRightInd w:val="0"/>
        <w:spacing w:after="0" w:line="271" w:lineRule="auto"/>
        <w:jc w:val="both"/>
        <w:rPr>
          <w:rFonts w:cstheme="minorHAnsi"/>
        </w:rPr>
      </w:pPr>
    </w:p>
    <w:p w:rsidR="00DE5286" w:rsidRPr="004B7E25" w:rsidRDefault="005843AD" w:rsidP="004B0FC4">
      <w:pPr>
        <w:tabs>
          <w:tab w:val="left" w:pos="851"/>
        </w:tabs>
        <w:autoSpaceDE w:val="0"/>
        <w:autoSpaceDN w:val="0"/>
        <w:adjustRightInd w:val="0"/>
        <w:spacing w:after="0" w:line="271" w:lineRule="auto"/>
        <w:jc w:val="both"/>
        <w:rPr>
          <w:rFonts w:cstheme="minorHAnsi"/>
        </w:rPr>
      </w:pPr>
      <w:r w:rsidRPr="004B7E25">
        <w:rPr>
          <w:rFonts w:cstheme="minorHAnsi"/>
          <w:b/>
        </w:rPr>
        <w:t xml:space="preserve">IV. Termin wykonania zamówienia </w:t>
      </w:r>
      <w:r w:rsidRPr="004B7E25">
        <w:rPr>
          <w:rFonts w:cstheme="minorHAnsi"/>
          <w:b/>
        </w:rPr>
        <w:cr/>
      </w:r>
      <w:r w:rsidR="004B7E25" w:rsidRPr="004B7E25">
        <w:rPr>
          <w:rFonts w:eastAsia="Times New Roman" w:cstheme="minorHAnsi"/>
        </w:rPr>
        <w:t xml:space="preserve"> </w:t>
      </w:r>
      <w:r w:rsidR="004B7E25" w:rsidRPr="004B7E25">
        <w:rPr>
          <w:rStyle w:val="Domylnaczcionkaakapitu1"/>
          <w:rFonts w:eastAsia="Times New Roman" w:cstheme="minorHAnsi"/>
        </w:rPr>
        <w:t xml:space="preserve">Przewidywalna data rozpoczęcia realizacji zamówienia: od dnia zawarcia umowy </w:t>
      </w:r>
      <w:r w:rsidR="004B7E25" w:rsidRPr="004B7E25">
        <w:rPr>
          <w:rStyle w:val="Domylnaczcionkaakapitu1"/>
          <w:rFonts w:eastAsia="Times New Roman" w:cstheme="minorHAnsi"/>
        </w:rPr>
        <w:br/>
        <w:t>do 2021-12-31.</w:t>
      </w:r>
      <w:r w:rsidR="004B7E25" w:rsidRPr="004B7E25">
        <w:rPr>
          <w:rStyle w:val="Domylnaczcionkaakapitu1"/>
          <w:rFonts w:eastAsia="Times New Roman" w:cstheme="minorHAnsi"/>
        </w:rPr>
        <w:tab/>
      </w:r>
    </w:p>
    <w:p w:rsidR="007711EB" w:rsidRPr="004B0FC4" w:rsidRDefault="007711EB" w:rsidP="004B0FC4">
      <w:pPr>
        <w:autoSpaceDE w:val="0"/>
        <w:autoSpaceDN w:val="0"/>
        <w:adjustRightInd w:val="0"/>
        <w:spacing w:after="0" w:line="271" w:lineRule="auto"/>
        <w:jc w:val="both"/>
        <w:rPr>
          <w:rFonts w:cstheme="minorHAnsi"/>
          <w:b/>
        </w:rPr>
      </w:pPr>
    </w:p>
    <w:p w:rsidR="007319C3" w:rsidRPr="004B0FC4" w:rsidRDefault="00407B06" w:rsidP="004B0FC4">
      <w:pPr>
        <w:autoSpaceDE w:val="0"/>
        <w:autoSpaceDN w:val="0"/>
        <w:adjustRightInd w:val="0"/>
        <w:spacing w:after="0" w:line="271" w:lineRule="auto"/>
        <w:jc w:val="both"/>
        <w:rPr>
          <w:rFonts w:cstheme="minorHAnsi"/>
        </w:rPr>
      </w:pPr>
      <w:r w:rsidRPr="004B7E25">
        <w:rPr>
          <w:rFonts w:cstheme="minorHAnsi"/>
          <w:b/>
        </w:rPr>
        <w:t xml:space="preserve">V. Podstawy wykluczenia </w:t>
      </w:r>
      <w:r w:rsidRPr="004B7E25">
        <w:rPr>
          <w:rFonts w:cstheme="minorHAnsi"/>
          <w:b/>
        </w:rPr>
        <w:cr/>
      </w:r>
      <w:r w:rsidRPr="004B0FC4">
        <w:rPr>
          <w:rFonts w:cstheme="minorHAnsi"/>
        </w:rPr>
        <w:t>1. Z udziału w niniejszym postępowaniu wyklucza się wykonawców, którzy podlegają wykluczeniu na podst</w:t>
      </w:r>
      <w:r w:rsidR="003146F1" w:rsidRPr="004B0FC4">
        <w:rPr>
          <w:rFonts w:cstheme="minorHAnsi"/>
        </w:rPr>
        <w:t xml:space="preserve">awie art. 108 ustawy </w:t>
      </w:r>
      <w:proofErr w:type="spellStart"/>
      <w:r w:rsidR="003146F1" w:rsidRPr="004B0FC4">
        <w:rPr>
          <w:rFonts w:cstheme="minorHAnsi"/>
        </w:rPr>
        <w:t>Pzp</w:t>
      </w:r>
      <w:proofErr w:type="spellEnd"/>
      <w:r w:rsidR="003146F1" w:rsidRPr="004B0FC4">
        <w:rPr>
          <w:rFonts w:cstheme="minorHAnsi"/>
        </w:rPr>
        <w:t>.</w:t>
      </w:r>
      <w:r w:rsidR="003146F1" w:rsidRPr="004B0FC4">
        <w:rPr>
          <w:rFonts w:cstheme="minorHAnsi"/>
        </w:rPr>
        <w:cr/>
      </w:r>
      <w:r w:rsidR="007319C3" w:rsidRPr="004B7E25">
        <w:rPr>
          <w:rFonts w:cstheme="minorHAnsi"/>
        </w:rPr>
        <w:t>Z postępowania o udzielenie zamówienia wyklucza się Wykonawców</w:t>
      </w:r>
      <w:r w:rsidR="00C81475" w:rsidRPr="004B7E25">
        <w:rPr>
          <w:rFonts w:cstheme="minorHAnsi"/>
        </w:rPr>
        <w:t>,</w:t>
      </w:r>
      <w:r w:rsidR="007319C3" w:rsidRPr="004B7E25">
        <w:rPr>
          <w:rFonts w:cstheme="minorHAnsi"/>
        </w:rPr>
        <w:t xml:space="preserve"> z zastrzeżeniem art. 110 ust 2 ustawy Prawo zamówień publicznych, w stosunku, do których</w:t>
      </w:r>
      <w:r w:rsidR="00C81475" w:rsidRPr="004B7E25">
        <w:rPr>
          <w:rFonts w:cstheme="minorHAnsi"/>
        </w:rPr>
        <w:t xml:space="preserve"> </w:t>
      </w:r>
      <w:r w:rsidR="007319C3" w:rsidRPr="004B7E25">
        <w:rPr>
          <w:rFonts w:cstheme="minorHAnsi"/>
        </w:rPr>
        <w:t>zachodzi którakolwiek</w:t>
      </w:r>
      <w:r w:rsidR="00C81475" w:rsidRPr="004B7E25">
        <w:rPr>
          <w:rFonts w:cstheme="minorHAnsi"/>
        </w:rPr>
        <w:t xml:space="preserve"> </w:t>
      </w:r>
      <w:r w:rsidR="007319C3" w:rsidRPr="004B7E25">
        <w:rPr>
          <w:rFonts w:cstheme="minorHAnsi"/>
        </w:rPr>
        <w:t>z okoliczności</w:t>
      </w:r>
      <w:r w:rsidR="00C81475" w:rsidRPr="004B7E25">
        <w:rPr>
          <w:rFonts w:cstheme="minorHAnsi"/>
        </w:rPr>
        <w:t xml:space="preserve"> </w:t>
      </w:r>
      <w:r w:rsidR="007319C3" w:rsidRPr="004B7E25">
        <w:rPr>
          <w:rFonts w:cstheme="minorHAnsi"/>
        </w:rPr>
        <w:t>wskazanych</w:t>
      </w:r>
      <w:r w:rsidR="00C14EF3" w:rsidRPr="004B7E25">
        <w:rPr>
          <w:rFonts w:cstheme="minorHAnsi"/>
        </w:rPr>
        <w:t xml:space="preserve"> </w:t>
      </w:r>
      <w:r w:rsidR="007319C3" w:rsidRPr="004B7E25">
        <w:rPr>
          <w:rFonts w:cstheme="minorHAnsi"/>
        </w:rPr>
        <w:t>w art. 108 ust.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4B7E25" w:rsidRDefault="00407B06" w:rsidP="004B0FC4">
      <w:pPr>
        <w:autoSpaceDE w:val="0"/>
        <w:autoSpaceDN w:val="0"/>
        <w:adjustRightInd w:val="0"/>
        <w:spacing w:after="0" w:line="271" w:lineRule="auto"/>
        <w:jc w:val="both"/>
        <w:rPr>
          <w:rFonts w:cstheme="minorHAnsi"/>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p>
    <w:p w:rsidR="0050567A" w:rsidRPr="004B7E25" w:rsidRDefault="00407B06" w:rsidP="004B0FC4">
      <w:pPr>
        <w:autoSpaceDE w:val="0"/>
        <w:autoSpaceDN w:val="0"/>
        <w:adjustRightInd w:val="0"/>
        <w:spacing w:after="0" w:line="271" w:lineRule="auto"/>
        <w:jc w:val="both"/>
        <w:rPr>
          <w:rFonts w:cstheme="minorHAnsi"/>
        </w:rPr>
      </w:pP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r>
      <w:r w:rsidRPr="004B0FC4">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004B7E25">
        <w:rPr>
          <w:rFonts w:cstheme="minorHAnsi"/>
        </w:rPr>
        <w:t>9</w:t>
      </w:r>
      <w:r w:rsidRPr="004B0FC4">
        <w:rPr>
          <w:rFonts w:cstheme="minorHAnsi"/>
        </w:rPr>
        <w:t xml:space="preserve">) zawiera błędy w obliczeniu ceny lub kosztu; </w:t>
      </w:r>
      <w:r w:rsidRPr="004B0FC4">
        <w:rPr>
          <w:rFonts w:cstheme="minorHAnsi"/>
        </w:rPr>
        <w:cr/>
        <w:t>1</w:t>
      </w:r>
      <w:r w:rsidR="004B7E25">
        <w:rPr>
          <w:rFonts w:cstheme="minorHAnsi"/>
        </w:rPr>
        <w:t>0</w:t>
      </w:r>
      <w:r w:rsidRPr="004B0FC4">
        <w:rPr>
          <w:rFonts w:cstheme="minorHAnsi"/>
        </w:rPr>
        <w:t xml:space="preserve">)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1</w:t>
      </w:r>
      <w:r w:rsidR="004B7E25">
        <w:rPr>
          <w:rFonts w:cstheme="minorHAnsi"/>
        </w:rPr>
        <w:t>1</w:t>
      </w:r>
      <w:r w:rsidRPr="004B0FC4">
        <w:rPr>
          <w:rFonts w:cstheme="minorHAnsi"/>
        </w:rPr>
        <w:t xml:space="preserve">) wykonawca nie wyraził pisemnej zgody na przedłużenie terminu związania ofertą; </w:t>
      </w:r>
      <w:r w:rsidRPr="004B0FC4">
        <w:rPr>
          <w:rFonts w:cstheme="minorHAnsi"/>
        </w:rPr>
        <w:cr/>
        <w:t>1</w:t>
      </w:r>
      <w:r w:rsidR="004B7E25">
        <w:rPr>
          <w:rFonts w:cstheme="minorHAnsi"/>
        </w:rPr>
        <w:t>2</w:t>
      </w:r>
      <w:r w:rsidRPr="004B0FC4">
        <w:rPr>
          <w:rFonts w:cstheme="minorHAnsi"/>
        </w:rPr>
        <w:t xml:space="preserve">) wykonawca nie wyraził pisemnej zgody na wybór jego oferty po upływie terminu związania ofertą; </w:t>
      </w:r>
      <w:r w:rsidRPr="004B0FC4">
        <w:rPr>
          <w:rFonts w:cstheme="minorHAnsi"/>
        </w:rPr>
        <w:cr/>
      </w:r>
      <w:r w:rsidR="004B7E25">
        <w:rPr>
          <w:rFonts w:cstheme="minorHAnsi"/>
        </w:rPr>
        <w:t>13</w:t>
      </w:r>
      <w:r w:rsidRPr="004B0FC4">
        <w:rPr>
          <w:rFonts w:cstheme="minorHAnsi"/>
        </w:rPr>
        <w:t xml:space="preserve">) jej przyjęcie naruszałoby bezpieczeństwo publiczne lub istotny interes bezpieczeństwa państwa, a tego bezpieczeństwa lub interesu nie można </w:t>
      </w:r>
      <w:r w:rsidR="004B7E25">
        <w:rPr>
          <w:rFonts w:cstheme="minorHAnsi"/>
        </w:rPr>
        <w:t xml:space="preserve">zagwarantować w inny sposób; </w:t>
      </w:r>
      <w:r w:rsidR="004B7E25">
        <w:rPr>
          <w:rFonts w:cstheme="minorHAnsi"/>
        </w:rPr>
        <w:cr/>
        <w:t>14</w:t>
      </w:r>
      <w:r w:rsidRPr="004B0FC4">
        <w:rPr>
          <w:rFonts w:cstheme="minorHAnsi"/>
        </w:rPr>
        <w:t xml:space="preserve">)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4B0FC4">
        <w:rPr>
          <w:rFonts w:cstheme="minorHAnsi"/>
        </w:rPr>
        <w:cr/>
        <w:t>7. Ocena spełnienia warunków udziału w postępowaniu oraz niepodleganie wykluczeniu dokonywana będzie w oparciu o złożone przez wykonawcę w niniejszym postępowaniu oświadczenia oraz dokumenty.</w:t>
      </w:r>
      <w:r w:rsidRPr="004B0FC4">
        <w:rPr>
          <w:rFonts w:cstheme="minorHAnsi"/>
        </w:rPr>
        <w:cr/>
      </w:r>
    </w:p>
    <w:p w:rsidR="00AE731D" w:rsidRPr="004B0FC4" w:rsidRDefault="00C50196" w:rsidP="007D6E78">
      <w:pPr>
        <w:pStyle w:val="Akapitzlist"/>
        <w:tabs>
          <w:tab w:val="left" w:pos="851"/>
        </w:tabs>
        <w:autoSpaceDE w:val="0"/>
        <w:autoSpaceDN w:val="0"/>
        <w:adjustRightInd w:val="0"/>
        <w:spacing w:after="0" w:line="271" w:lineRule="auto"/>
        <w:ind w:left="0"/>
        <w:jc w:val="both"/>
        <w:rPr>
          <w:rFonts w:cstheme="minorHAnsi"/>
        </w:rPr>
      </w:pPr>
      <w:r w:rsidRPr="004B7E25">
        <w:rPr>
          <w:rFonts w:cstheme="minorHAnsi"/>
          <w:b/>
        </w:rPr>
        <w:t>VI. Warunki udziału w postępowaniu</w:t>
      </w:r>
      <w:r w:rsidRPr="004B7E25">
        <w:rPr>
          <w:rFonts w:cstheme="minorHAnsi"/>
          <w:b/>
        </w:rPr>
        <w:cr/>
      </w: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r>
      <w:r w:rsidRPr="004B0FC4">
        <w:rPr>
          <w:rFonts w:cstheme="minorHAnsi"/>
        </w:rPr>
        <w:lastRenderedPageBreak/>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r>
      <w:r w:rsidR="007D6E78" w:rsidRPr="007D6E78">
        <w:rPr>
          <w:rFonts w:cstheme="minorHAnsi"/>
        </w:rPr>
        <w:t xml:space="preserve"> </w:t>
      </w:r>
      <w:r w:rsidR="007D6E78" w:rsidRPr="004B0FC4">
        <w:rPr>
          <w:rFonts w:cstheme="minorHAnsi"/>
        </w:rPr>
        <w:t>zamawiający nie wyznacza szczegółowego warunku w tym zakresie.</w:t>
      </w:r>
      <w:r w:rsidR="007D6E78" w:rsidRPr="004B0FC4">
        <w:rPr>
          <w:rFonts w:cstheme="minorHAnsi"/>
        </w:rPr>
        <w:cr/>
      </w:r>
    </w:p>
    <w:p w:rsidR="008C1E5B" w:rsidRPr="007D6E78" w:rsidRDefault="00C50196" w:rsidP="007D6E78">
      <w:pPr>
        <w:autoSpaceDE w:val="0"/>
        <w:autoSpaceDN w:val="0"/>
        <w:adjustRightInd w:val="0"/>
        <w:spacing w:after="0" w:line="271" w:lineRule="auto"/>
        <w:jc w:val="both"/>
        <w:rPr>
          <w:rFonts w:cstheme="minorHAnsi"/>
        </w:rPr>
      </w:pPr>
      <w:r w:rsidRPr="007D6E78">
        <w:rPr>
          <w:rFonts w:cstheme="minorHAnsi"/>
        </w:rPr>
        <w:t>4)</w:t>
      </w:r>
      <w:r w:rsidRPr="007D6E78">
        <w:rPr>
          <w:rFonts w:cstheme="minorHAnsi"/>
        </w:rPr>
        <w:tab/>
        <w:t>zdoln</w:t>
      </w:r>
      <w:r w:rsidR="007D6E78" w:rsidRPr="007D6E78">
        <w:rPr>
          <w:rFonts w:cstheme="minorHAnsi"/>
        </w:rPr>
        <w:t>ości technicznej lub zawodowej,</w:t>
      </w:r>
    </w:p>
    <w:p w:rsidR="007D6E78" w:rsidRPr="007D6E78" w:rsidRDefault="007D6E78" w:rsidP="00CA4AD1">
      <w:pPr>
        <w:pStyle w:val="Normalny1"/>
        <w:numPr>
          <w:ilvl w:val="0"/>
          <w:numId w:val="51"/>
        </w:numPr>
        <w:jc w:val="both"/>
        <w:rPr>
          <w:rFonts w:asciiTheme="minorHAnsi" w:hAnsiTheme="minorHAnsi" w:cstheme="minorHAnsi"/>
          <w:sz w:val="22"/>
          <w:szCs w:val="22"/>
        </w:rPr>
      </w:pPr>
      <w:r w:rsidRPr="007D6E78">
        <w:rPr>
          <w:rFonts w:asciiTheme="minorHAnsi" w:eastAsia="Times New Roman" w:hAnsiTheme="minorHAnsi" w:cstheme="minorHAnsi"/>
          <w:sz w:val="22"/>
          <w:szCs w:val="22"/>
        </w:rPr>
        <w:t xml:space="preserve">Wykonawca </w:t>
      </w:r>
      <w:bookmarkStart w:id="4" w:name="_Hlk36240861"/>
      <w:r w:rsidRPr="007D6E78">
        <w:rPr>
          <w:rFonts w:asciiTheme="minorHAnsi" w:eastAsia="Times New Roman" w:hAnsiTheme="minorHAnsi" w:cstheme="minorHAnsi"/>
          <w:sz w:val="22"/>
          <w:szCs w:val="22"/>
          <w:shd w:val="clear" w:color="auto" w:fill="FFFFFF"/>
        </w:rPr>
        <w:t xml:space="preserve">posiada prawo do dysponowania lokalem gastronomicznym, w którym będzie realizowany przedmiot zamówienia, na czas trwania zamówienia. Jednocześnie lokal winien posiadać: zezwolenie </w:t>
      </w:r>
      <w:r w:rsidRPr="007D6E78">
        <w:rPr>
          <w:rStyle w:val="Domylnaczcionkaakapitu1"/>
          <w:rFonts w:asciiTheme="minorHAnsi" w:eastAsia="Times New Roman" w:hAnsiTheme="minorHAnsi" w:cstheme="minorHAnsi"/>
          <w:sz w:val="22"/>
          <w:szCs w:val="22"/>
          <w:shd w:val="clear" w:color="auto" w:fill="FFFFFF"/>
        </w:rPr>
        <w:t xml:space="preserve">Państwowego Powiatowego Inspektora Sanitarnego na prowadzenie przez Wykonawcę </w:t>
      </w:r>
      <w:r w:rsidRPr="007D6E78">
        <w:rPr>
          <w:rFonts w:asciiTheme="minorHAnsi" w:hAnsiTheme="minorHAnsi" w:cstheme="minorHAnsi"/>
          <w:noProof/>
          <w:sz w:val="22"/>
          <w:szCs w:val="22"/>
          <w:shd w:val="clear" w:color="auto" w:fill="FFFFFF"/>
          <w:lang w:eastAsia="pl-PL" w:bidi="ar-SA"/>
        </w:rPr>
        <w:drawing>
          <wp:inline distT="0" distB="0" distL="0" distR="0">
            <wp:extent cx="15875" cy="15875"/>
            <wp:effectExtent l="19050" t="0" r="3175"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6667" t="-6667" r="-6667" b="-6667"/>
                    <a:stretch>
                      <a:fillRect/>
                    </a:stretch>
                  </pic:blipFill>
                  <pic:spPr bwMode="auto">
                    <a:xfrm>
                      <a:off x="0" y="0"/>
                      <a:ext cx="15875" cy="15875"/>
                    </a:xfrm>
                    <a:prstGeom prst="rect">
                      <a:avLst/>
                    </a:prstGeom>
                    <a:solidFill>
                      <a:srgbClr val="FFFFFF"/>
                    </a:solidFill>
                    <a:ln w="9525">
                      <a:noFill/>
                      <a:miter lim="800000"/>
                      <a:headEnd/>
                      <a:tailEnd/>
                    </a:ln>
                  </pic:spPr>
                </pic:pic>
              </a:graphicData>
            </a:graphic>
          </wp:inline>
        </w:drawing>
      </w:r>
      <w:r w:rsidRPr="007D6E78">
        <w:rPr>
          <w:rStyle w:val="Domylnaczcionkaakapitu1"/>
          <w:rFonts w:asciiTheme="minorHAnsi" w:eastAsia="Times New Roman" w:hAnsiTheme="minorHAnsi" w:cstheme="minorHAnsi"/>
          <w:sz w:val="22"/>
          <w:szCs w:val="22"/>
          <w:shd w:val="clear" w:color="auto" w:fill="FFFFFF"/>
        </w:rPr>
        <w:t>działalności w lokalu, w którym będzie realizowany przedmiot zamówienia, w zakresie: produkcja dań od surowca do gotowej potrawy;</w:t>
      </w:r>
    </w:p>
    <w:bookmarkEnd w:id="4"/>
    <w:p w:rsidR="007D6E78" w:rsidRPr="007D6E78" w:rsidRDefault="007D6E78" w:rsidP="00CA4AD1">
      <w:pPr>
        <w:pStyle w:val="NormalnyWeb"/>
        <w:numPr>
          <w:ilvl w:val="0"/>
          <w:numId w:val="51"/>
        </w:numPr>
        <w:pBdr>
          <w:top w:val="none" w:sz="0" w:space="0" w:color="000000"/>
          <w:left w:val="none" w:sz="0" w:space="0" w:color="000000"/>
          <w:bottom w:val="none" w:sz="0" w:space="0" w:color="000000"/>
          <w:right w:val="none" w:sz="0" w:space="0" w:color="000000"/>
        </w:pBdr>
        <w:shd w:val="clear" w:color="auto" w:fill="FFFFFF"/>
        <w:suppressAutoHyphens/>
        <w:spacing w:before="0" w:beforeAutospacing="0" w:after="119" w:line="240" w:lineRule="auto"/>
        <w:jc w:val="both"/>
        <w:textAlignment w:val="baseline"/>
        <w:rPr>
          <w:rFonts w:asciiTheme="minorHAnsi" w:hAnsiTheme="minorHAnsi" w:cstheme="minorHAnsi"/>
          <w:sz w:val="22"/>
          <w:szCs w:val="22"/>
        </w:rPr>
      </w:pPr>
      <w:r w:rsidRPr="007D6E78">
        <w:rPr>
          <w:rFonts w:asciiTheme="minorHAnsi" w:hAnsiTheme="minorHAnsi" w:cstheme="minorHAnsi"/>
          <w:sz w:val="22"/>
          <w:szCs w:val="22"/>
        </w:rPr>
        <w:t xml:space="preserve">Wykonawca dysponuje odpowiednim potencjałem technicznym niezbędnym do realizacji zamówienia, tj. musi dysponować następującym sprzętem sprawnym technicznie: co najmniej jeden sprawny technicznie pojazd przystosowany do transportu żywności, posiadający ważny przegląd techniczny oraz ważne ubezpieczenie OC oraz  posiadający zezwolenie Państwowego Inspektora Sanitarnego o dopuszczeniu środka transportu do przewozu posiłków dla potrzeb zbiorowego żywienia; </w:t>
      </w:r>
    </w:p>
    <w:p w:rsidR="007D6E78" w:rsidRPr="007D6E78" w:rsidRDefault="007D6E78" w:rsidP="00CA4AD1">
      <w:pPr>
        <w:pStyle w:val="NormalnyWeb"/>
        <w:numPr>
          <w:ilvl w:val="0"/>
          <w:numId w:val="51"/>
        </w:numPr>
        <w:pBdr>
          <w:top w:val="none" w:sz="0" w:space="0" w:color="000000"/>
          <w:left w:val="none" w:sz="0" w:space="0" w:color="000000"/>
          <w:bottom w:val="none" w:sz="0" w:space="0" w:color="000000"/>
          <w:right w:val="none" w:sz="0" w:space="0" w:color="000000"/>
        </w:pBdr>
        <w:shd w:val="clear" w:color="auto" w:fill="FFFFFF"/>
        <w:suppressAutoHyphens/>
        <w:spacing w:before="0" w:beforeAutospacing="0" w:line="240" w:lineRule="auto"/>
        <w:jc w:val="both"/>
        <w:textAlignment w:val="baseline"/>
        <w:rPr>
          <w:rStyle w:val="Domylnaczcionkaakapitu1"/>
          <w:rFonts w:asciiTheme="minorHAnsi" w:hAnsiTheme="minorHAnsi" w:cstheme="minorHAnsi"/>
          <w:i/>
          <w:iCs/>
          <w:sz w:val="22"/>
          <w:szCs w:val="22"/>
        </w:rPr>
      </w:pPr>
      <w:r w:rsidRPr="007D6E78">
        <w:rPr>
          <w:rStyle w:val="Domylnaczcionkaakapitu1"/>
          <w:rFonts w:asciiTheme="minorHAnsi" w:hAnsiTheme="minorHAnsi" w:cstheme="minorHAnsi"/>
          <w:sz w:val="22"/>
          <w:szCs w:val="22"/>
        </w:rPr>
        <w:t>Wykonawca</w:t>
      </w:r>
      <w:r w:rsidRPr="007D6E78">
        <w:rPr>
          <w:rFonts w:asciiTheme="minorHAnsi" w:hAnsiTheme="minorHAnsi" w:cstheme="minorHAnsi"/>
          <w:sz w:val="22"/>
          <w:szCs w:val="22"/>
        </w:rPr>
        <w:t xml:space="preserve"> dysponuje </w:t>
      </w:r>
      <w:bookmarkStart w:id="5" w:name="_Hlk36241866"/>
      <w:r w:rsidRPr="007D6E78">
        <w:rPr>
          <w:rFonts w:asciiTheme="minorHAnsi" w:hAnsiTheme="minorHAnsi" w:cstheme="minorHAnsi"/>
          <w:sz w:val="22"/>
          <w:szCs w:val="22"/>
        </w:rPr>
        <w:t xml:space="preserve">osobami zdolnymi do wykonania czynności przy realizacji zamówienia tj. </w:t>
      </w:r>
      <w:r w:rsidRPr="007D6E78">
        <w:rPr>
          <w:rStyle w:val="Domylnaczcionkaakapitu1"/>
          <w:rFonts w:asciiTheme="minorHAnsi" w:hAnsiTheme="minorHAnsi" w:cstheme="minorHAnsi"/>
          <w:sz w:val="22"/>
          <w:szCs w:val="22"/>
        </w:rPr>
        <w:t xml:space="preserve">co najmniej 1 osobą na stanowisku kucharz/kucharka lub pomoc kuchenna oraz 1 osobą na stanowisku kierowca. </w:t>
      </w:r>
      <w:r w:rsidRPr="007D6E78">
        <w:rPr>
          <w:rFonts w:asciiTheme="minorHAnsi" w:hAnsiTheme="minorHAnsi" w:cstheme="minorHAnsi"/>
          <w:color w:val="000000"/>
          <w:sz w:val="22"/>
          <w:szCs w:val="22"/>
          <w:shd w:val="clear" w:color="auto" w:fill="FFFFFF"/>
        </w:rPr>
        <w:t>Zamawiający dopuszcza możliwość, aby jedna osoba pełniła jednocześnie dwie funkcje tzn. Zamawiają</w:t>
      </w:r>
      <w:r>
        <w:rPr>
          <w:rFonts w:asciiTheme="minorHAnsi" w:hAnsiTheme="minorHAnsi" w:cstheme="minorHAnsi"/>
          <w:color w:val="000000"/>
          <w:sz w:val="22"/>
          <w:szCs w:val="22"/>
          <w:shd w:val="clear" w:color="auto" w:fill="FFFFFF"/>
        </w:rPr>
        <w:t xml:space="preserve">cy dopuszcza łączenie funkcji, </w:t>
      </w:r>
      <w:r w:rsidRPr="007D6E78">
        <w:rPr>
          <w:rFonts w:asciiTheme="minorHAnsi" w:hAnsiTheme="minorHAnsi" w:cstheme="minorHAnsi"/>
          <w:color w:val="000000"/>
          <w:sz w:val="22"/>
          <w:szCs w:val="22"/>
          <w:shd w:val="clear" w:color="auto" w:fill="FFFFFF"/>
        </w:rPr>
        <w:t>w ten sposób, że osoba zatrudniona na stanowisko kucharz/kucharka/pomoc kuchenna może być jednocześnie kierowcą.</w:t>
      </w:r>
      <w:r w:rsidRPr="007D6E78">
        <w:rPr>
          <w:rFonts w:asciiTheme="minorHAnsi" w:hAnsiTheme="minorHAnsi" w:cstheme="minorHAnsi"/>
          <w:color w:val="2D2D2D"/>
          <w:sz w:val="22"/>
          <w:szCs w:val="22"/>
          <w:shd w:val="clear" w:color="auto" w:fill="FFFFFF"/>
        </w:rPr>
        <w:t xml:space="preserve"> </w:t>
      </w:r>
      <w:r w:rsidRPr="007D6E78">
        <w:rPr>
          <w:rStyle w:val="Domylnaczcionkaakapitu1"/>
          <w:rFonts w:asciiTheme="minorHAnsi" w:hAnsiTheme="minorHAnsi" w:cstheme="minorHAnsi"/>
          <w:sz w:val="22"/>
          <w:szCs w:val="22"/>
        </w:rPr>
        <w:t xml:space="preserve">Wszystkie osoby zaangażowane w realizację przedmiotu zamówienia winny posiadać aktualne badania sanitarno – epidemiologiczne. </w:t>
      </w:r>
    </w:p>
    <w:bookmarkEnd w:id="5"/>
    <w:p w:rsidR="007D6E78" w:rsidRPr="004B0FC4" w:rsidRDefault="007D6E78" w:rsidP="007D6E78">
      <w:pPr>
        <w:autoSpaceDE w:val="0"/>
        <w:autoSpaceDN w:val="0"/>
        <w:adjustRightInd w:val="0"/>
        <w:spacing w:after="0" w:line="271" w:lineRule="auto"/>
        <w:jc w:val="both"/>
        <w:rPr>
          <w:rFonts w:cstheme="minorHAnsi"/>
        </w:rPr>
      </w:pPr>
    </w:p>
    <w:p w:rsidR="00D25DE9" w:rsidRPr="004B0FC4" w:rsidRDefault="00D25DE9" w:rsidP="004B0FC4">
      <w:pPr>
        <w:autoSpaceDE w:val="0"/>
        <w:autoSpaceDN w:val="0"/>
        <w:adjustRightInd w:val="0"/>
        <w:spacing w:after="0" w:line="271" w:lineRule="auto"/>
        <w:jc w:val="both"/>
        <w:rPr>
          <w:rFonts w:cstheme="minorHAnsi"/>
        </w:rPr>
      </w:pP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 Postanowienia dotyczące Podmiotów udostępni</w:t>
      </w:r>
      <w:r w:rsidR="00CE6C16" w:rsidRPr="004B0FC4">
        <w:rPr>
          <w:rFonts w:cstheme="minorHAnsi"/>
        </w:rPr>
        <w:t>ających zasoby:</w:t>
      </w:r>
    </w:p>
    <w:p w:rsidR="00CE6C16" w:rsidRPr="004B0FC4" w:rsidRDefault="00912FC5" w:rsidP="00CA4AD1">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CA4AD1">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CA4AD1">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w:t>
      </w:r>
      <w:r w:rsidRPr="004B0FC4">
        <w:rPr>
          <w:rFonts w:cstheme="minorHAnsi"/>
        </w:rPr>
        <w:lastRenderedPageBreak/>
        <w:t>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CA4AD1">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CA4AD1">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CA4AD1">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CA4AD1">
      <w:pPr>
        <w:pStyle w:val="Akapitzlist"/>
        <w:numPr>
          <w:ilvl w:val="0"/>
          <w:numId w:val="13"/>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CA4AD1">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CA4AD1">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CA4AD1">
      <w:pPr>
        <w:numPr>
          <w:ilvl w:val="0"/>
          <w:numId w:val="12"/>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CA4AD1">
      <w:pPr>
        <w:numPr>
          <w:ilvl w:val="0"/>
          <w:numId w:val="12"/>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CA4AD1">
      <w:pPr>
        <w:pStyle w:val="Akapitzlist"/>
        <w:numPr>
          <w:ilvl w:val="0"/>
          <w:numId w:val="5"/>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CA4AD1">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4B0FC4">
        <w:rPr>
          <w:rFonts w:cstheme="minorHAnsi"/>
          <w:b/>
        </w:rPr>
        <w:t xml:space="preserve">VII. Wykaz podmiotowych środków dowodowych </w:t>
      </w:r>
      <w:r w:rsidRPr="004B0FC4">
        <w:rPr>
          <w:rFonts w:cstheme="minorHAnsi"/>
          <w:b/>
        </w:rPr>
        <w:cr/>
      </w:r>
      <w:r w:rsidRPr="004B0FC4">
        <w:rPr>
          <w:rFonts w:cstheme="minorHAnsi"/>
        </w:rPr>
        <w:cr/>
        <w:t>1. Na ofertę składają się następujące dokume</w:t>
      </w:r>
      <w:r w:rsidR="007D6E78">
        <w:rPr>
          <w:rFonts w:cstheme="minorHAnsi"/>
        </w:rPr>
        <w:t>nty i załączniki:</w:t>
      </w:r>
      <w:r w:rsidR="007D6E78">
        <w:rPr>
          <w:rFonts w:cstheme="minorHAnsi"/>
        </w:rPr>
        <w:cr/>
      </w:r>
      <w:r w:rsidRPr="004B0FC4">
        <w:rPr>
          <w:rFonts w:cstheme="minorHAnsi"/>
        </w:rPr>
        <w:t xml:space="preserve">1) </w:t>
      </w:r>
      <w:r w:rsidRPr="004B0FC4">
        <w:rPr>
          <w:rFonts w:cstheme="minorHAnsi"/>
        </w:rPr>
        <w:tab/>
        <w:t>Formularz ofertowy - wypełniony i podpisany przez wykonawcę</w:t>
      </w:r>
      <w:r w:rsidRPr="004B0FC4">
        <w:rPr>
          <w:rFonts w:cstheme="minorHAnsi"/>
        </w:rPr>
        <w:cr/>
        <w:t xml:space="preserve">2) </w:t>
      </w:r>
      <w:r w:rsidRPr="004B0FC4">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4B0FC4">
        <w:rPr>
          <w:rFonts w:cstheme="minorHAnsi"/>
          <w:color w:val="000000" w:themeColor="text1"/>
        </w:rPr>
        <w:t>tymczasowo zastępujący wymagane przez zamawiającego podmiotowe środki dowodowe.</w:t>
      </w:r>
    </w:p>
    <w:p w:rsidR="00B93A67" w:rsidRPr="004B0FC4" w:rsidRDefault="00A331EA" w:rsidP="004B0FC4">
      <w:pPr>
        <w:autoSpaceDE w:val="0"/>
        <w:autoSpaceDN w:val="0"/>
        <w:adjustRightInd w:val="0"/>
        <w:spacing w:after="0" w:line="271" w:lineRule="auto"/>
        <w:jc w:val="both"/>
        <w:rPr>
          <w:rFonts w:cstheme="minorHAnsi"/>
        </w:rPr>
      </w:pPr>
      <w:r w:rsidRPr="004B0FC4">
        <w:rPr>
          <w:rFonts w:cstheme="minorHAnsi"/>
        </w:rPr>
        <w:t xml:space="preserve">3) </w:t>
      </w:r>
      <w:r w:rsidR="00661EC1" w:rsidRPr="004B0FC4">
        <w:rPr>
          <w:rFonts w:cstheme="minorHAnsi"/>
        </w:rPr>
        <w:t xml:space="preserve">Wykonawca, w przypadku polegania na zdolnościach lub sytuacji podmiotów udostępniających zasoby, przedstawia, wraz z własnym oświadczeniem, o którym mowa w </w:t>
      </w:r>
      <w:proofErr w:type="spellStart"/>
      <w:r w:rsidR="00661EC1" w:rsidRPr="004B0FC4">
        <w:rPr>
          <w:rFonts w:cstheme="minorHAnsi"/>
        </w:rPr>
        <w:t>pkt</w:t>
      </w:r>
      <w:proofErr w:type="spellEnd"/>
      <w:r w:rsidR="00661EC1" w:rsidRPr="004B0FC4">
        <w:rPr>
          <w:rFonts w:cstheme="minorHAnsi"/>
        </w:rPr>
        <w:t xml:space="preserve"> 2, także </w:t>
      </w:r>
      <w:r w:rsidR="00661EC1" w:rsidRPr="004B0FC4">
        <w:rPr>
          <w:rFonts w:cstheme="minorHAnsi"/>
          <w:u w:val="single"/>
        </w:rPr>
        <w:t>oświadczenie podmiotu udostępniającego zasoby</w:t>
      </w:r>
      <w:r w:rsidR="00661EC1" w:rsidRPr="004B0FC4">
        <w:rPr>
          <w:rFonts w:cstheme="minorHAnsi"/>
        </w:rPr>
        <w:t>, potwierdzające brak podstaw wykluczenia tego podmiotu oraz odpowiednio spełnianie warunków udziału w postępowaniu w zakresie, w jakim wykonawca powołuje się na jego zasoby.</w:t>
      </w:r>
      <w:r w:rsidRPr="004B0FC4">
        <w:rPr>
          <w:rFonts w:cstheme="minorHAnsi"/>
        </w:rPr>
        <w:cr/>
        <w:t xml:space="preserve">4) W przypadku wspólnego ubiegania się o zamówienie przez wykonawców, oświadczenie, o którym mowa w </w:t>
      </w:r>
      <w:proofErr w:type="spellStart"/>
      <w:r w:rsidRPr="004B0FC4">
        <w:rPr>
          <w:rFonts w:cstheme="minorHAnsi"/>
        </w:rPr>
        <w:t>pkt</w:t>
      </w:r>
      <w:proofErr w:type="spellEnd"/>
      <w:r w:rsidRPr="004B0FC4">
        <w:rPr>
          <w:rFonts w:cstheme="minorHAnsi"/>
        </w:rPr>
        <w:t xml:space="preserve"> 2 składa każdy z wykonawców w zakresie, w jakim każdy z wykonawców wykazuje spełnianie wa</w:t>
      </w:r>
      <w:r w:rsidR="004E7826" w:rsidRPr="004B0FC4">
        <w:rPr>
          <w:rFonts w:cstheme="minorHAnsi"/>
        </w:rPr>
        <w:t xml:space="preserve">runków udziału w postępowaniu. </w:t>
      </w:r>
    </w:p>
    <w:p w:rsidR="00947848" w:rsidRPr="004B0FC4" w:rsidRDefault="00947848" w:rsidP="004B0FC4">
      <w:pPr>
        <w:autoSpaceDE w:val="0"/>
        <w:autoSpaceDN w:val="0"/>
        <w:adjustRightInd w:val="0"/>
        <w:spacing w:after="0" w:line="271" w:lineRule="auto"/>
        <w:jc w:val="both"/>
        <w:rPr>
          <w:rFonts w:cstheme="minorHAnsi"/>
        </w:rPr>
      </w:pPr>
      <w:r w:rsidRPr="004B0FC4">
        <w:rPr>
          <w:rFonts w:cstheme="minorHAnsi"/>
        </w:rPr>
        <w:t>5) W przypadku wspólnego ubiegania się o zamówienie przez wykonawców</w:t>
      </w:r>
      <w:r w:rsidR="004A5A7D" w:rsidRPr="004B0FC4">
        <w:rPr>
          <w:rFonts w:cstheme="minorHAnsi"/>
        </w:rPr>
        <w:t xml:space="preserve"> w przypadku o którym mowa w art. 117 ust. 2 i 3 ustawy </w:t>
      </w:r>
      <w:proofErr w:type="spellStart"/>
      <w:r w:rsidR="004A5A7D" w:rsidRPr="004B0FC4">
        <w:rPr>
          <w:rFonts w:cstheme="minorHAnsi"/>
        </w:rPr>
        <w:t>Pzp</w:t>
      </w:r>
      <w:proofErr w:type="spellEnd"/>
      <w:r w:rsidR="00291D90" w:rsidRPr="004B0FC4">
        <w:rPr>
          <w:rFonts w:cstheme="minorHAnsi"/>
        </w:rPr>
        <w:t>, Wykonawcy składaj</w:t>
      </w:r>
      <w:r w:rsidR="004A5A7D" w:rsidRPr="004B0FC4">
        <w:rPr>
          <w:rFonts w:cstheme="minorHAnsi"/>
        </w:rPr>
        <w:t>ą</w:t>
      </w:r>
      <w:r w:rsidR="009C785A" w:rsidRPr="004B0FC4">
        <w:rPr>
          <w:rFonts w:cstheme="minorHAnsi"/>
        </w:rPr>
        <w:t xml:space="preserve"> oświadczenie</w:t>
      </w:r>
      <w:r w:rsidR="00291D90" w:rsidRPr="004B0FC4">
        <w:rPr>
          <w:rFonts w:cstheme="minorHAnsi"/>
        </w:rPr>
        <w:t>, z którego wynika, które roboty budowlane , dostawy lub usługi wykonują poszczególni wykonawcy.</w:t>
      </w:r>
    </w:p>
    <w:p w:rsidR="00D173E3" w:rsidRPr="004B0FC4" w:rsidRDefault="00D173E3" w:rsidP="004B0FC4">
      <w:pPr>
        <w:autoSpaceDE w:val="0"/>
        <w:autoSpaceDN w:val="0"/>
        <w:adjustRightInd w:val="0"/>
        <w:spacing w:after="0" w:line="271" w:lineRule="auto"/>
        <w:jc w:val="both"/>
        <w:rPr>
          <w:rFonts w:cstheme="minorHAnsi"/>
        </w:rPr>
      </w:pPr>
      <w:r w:rsidRPr="004B0FC4">
        <w:rPr>
          <w:rFonts w:cstheme="minorHAnsi"/>
        </w:rPr>
        <w:t xml:space="preserve">6) </w:t>
      </w:r>
      <w:r w:rsidRPr="004B0FC4">
        <w:rPr>
          <w:rFonts w:cstheme="minorHAnsi"/>
          <w:bCs/>
          <w:u w:val="single"/>
        </w:rPr>
        <w:t>ZOBOWIĄZANIE</w:t>
      </w:r>
      <w:r w:rsidRPr="004B0FC4">
        <w:rPr>
          <w:rFonts w:cstheme="minorHAnsi"/>
          <w:bCs/>
        </w:rPr>
        <w:t xml:space="preserve"> do oddania do dyspozycji niezbędnych zasobów  na potrzeby realizacji zamówienia</w:t>
      </w:r>
      <w:r w:rsidRPr="004B0FC4">
        <w:rPr>
          <w:rFonts w:cstheme="minorHAnsi"/>
          <w:b/>
          <w:bCs/>
        </w:rPr>
        <w:t xml:space="preserve"> </w:t>
      </w:r>
      <w:r w:rsidRPr="004B0FC4">
        <w:rPr>
          <w:rFonts w:cstheme="minorHAnsi"/>
        </w:rPr>
        <w:t>jeżeli Wykonawca w celu potwierdzenia spełniania warunków udziału w postępowaniu polega na zdolnościach lub sytuacji podmiotów udostępniających zasoby.</w:t>
      </w:r>
    </w:p>
    <w:p w:rsidR="008F0B2B" w:rsidRPr="004B0FC4" w:rsidRDefault="002579D6" w:rsidP="00E651D4">
      <w:pPr>
        <w:shd w:val="clear" w:color="auto" w:fill="FFFFFF" w:themeFill="background1"/>
        <w:autoSpaceDE w:val="0"/>
        <w:autoSpaceDN w:val="0"/>
        <w:adjustRightInd w:val="0"/>
        <w:spacing w:after="0" w:line="271" w:lineRule="auto"/>
        <w:jc w:val="both"/>
        <w:rPr>
          <w:rFonts w:cstheme="minorHAnsi"/>
        </w:rPr>
      </w:pPr>
      <w:r w:rsidRPr="004B0FC4">
        <w:rPr>
          <w:rFonts w:cstheme="minorHAnsi"/>
        </w:rPr>
        <w:t xml:space="preserve">7)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4B0FC4" w:rsidRDefault="00E651D4" w:rsidP="004B0FC4">
      <w:pPr>
        <w:autoSpaceDE w:val="0"/>
        <w:autoSpaceDN w:val="0"/>
        <w:adjustRightInd w:val="0"/>
        <w:spacing w:after="0" w:line="271" w:lineRule="auto"/>
        <w:jc w:val="both"/>
        <w:rPr>
          <w:rFonts w:cstheme="minorHAnsi"/>
        </w:rPr>
      </w:pPr>
      <w:r>
        <w:rPr>
          <w:rFonts w:cstheme="minorHAnsi"/>
        </w:rPr>
        <w:t>8</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dokumentów wskazanych w formularzu ofertowym jako tajemnicy przedsiębiorstwa (jeżeli dotyczy)</w:t>
      </w:r>
    </w:p>
    <w:p w:rsidR="008F0B2B" w:rsidRPr="004B0FC4" w:rsidRDefault="008F0B2B" w:rsidP="004B0FC4">
      <w:pPr>
        <w:autoSpaceDE w:val="0"/>
        <w:autoSpaceDN w:val="0"/>
        <w:adjustRightInd w:val="0"/>
        <w:spacing w:after="0" w:line="271" w:lineRule="auto"/>
        <w:jc w:val="both"/>
        <w:rPr>
          <w:rFonts w:cstheme="minorHAnsi"/>
        </w:rPr>
      </w:pPr>
    </w:p>
    <w:p w:rsidR="00DA513B"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2967E1" w:rsidRDefault="00713140" w:rsidP="00713140">
      <w:pPr>
        <w:autoSpaceDE w:val="0"/>
        <w:autoSpaceDN w:val="0"/>
        <w:adjustRightInd w:val="0"/>
        <w:spacing w:after="0"/>
        <w:jc w:val="both"/>
        <w:rPr>
          <w:rFonts w:cstheme="minorHAnsi"/>
        </w:rPr>
      </w:pPr>
      <w:r>
        <w:rPr>
          <w:rFonts w:cstheme="minorHAnsi"/>
        </w:rPr>
        <w:t>4</w:t>
      </w:r>
      <w:r w:rsidRPr="00511E74">
        <w:rPr>
          <w:rFonts w:cstheme="minorHAnsi"/>
        </w:rPr>
        <w:t xml:space="preserve">. W celu oceny spełnienia przez wykonawcę warunków, o których mowa w pkt. VI.2 </w:t>
      </w:r>
      <w:proofErr w:type="spellStart"/>
      <w:r w:rsidRPr="00511E74">
        <w:rPr>
          <w:rFonts w:cstheme="minorHAnsi"/>
        </w:rPr>
        <w:t>ppkt</w:t>
      </w:r>
      <w:proofErr w:type="spellEnd"/>
      <w:r w:rsidRPr="00511E74">
        <w:rPr>
          <w:rFonts w:cstheme="minorHAnsi"/>
        </w:rPr>
        <w:t>. 4) SWZ, należy na wezwanie zamawiającego, pod rygorem wykluczenia z postępowania, złożyć w wyznaczonym przez Zamawiającego terminie następujące podmiotowe środki dowodowe:</w:t>
      </w:r>
    </w:p>
    <w:p w:rsidR="002967E1" w:rsidRPr="003D04C2" w:rsidRDefault="002967E1" w:rsidP="00CA4AD1">
      <w:pPr>
        <w:pStyle w:val="Normalny1"/>
        <w:numPr>
          <w:ilvl w:val="0"/>
          <w:numId w:val="52"/>
        </w:numPr>
        <w:shd w:val="clear" w:color="auto" w:fill="FFFFFF"/>
        <w:spacing w:after="0"/>
        <w:jc w:val="both"/>
        <w:rPr>
          <w:rStyle w:val="Domylnaczcionkaakapitu1"/>
          <w:rFonts w:asciiTheme="minorHAnsi" w:hAnsiTheme="minorHAnsi" w:cstheme="minorHAnsi"/>
          <w:sz w:val="22"/>
          <w:szCs w:val="22"/>
        </w:rPr>
      </w:pPr>
      <w:r w:rsidRPr="003D04C2">
        <w:rPr>
          <w:rFonts w:asciiTheme="minorHAnsi" w:eastAsia="Times New Roman" w:hAnsiTheme="minorHAnsi" w:cstheme="minorHAnsi"/>
          <w:color w:val="auto"/>
          <w:sz w:val="22"/>
          <w:szCs w:val="22"/>
          <w:shd w:val="clear" w:color="auto" w:fill="FFFFFF"/>
        </w:rPr>
        <w:t>Oświadczenie o posiadaniu</w:t>
      </w:r>
      <w:r w:rsidRPr="003D04C2">
        <w:rPr>
          <w:rFonts w:asciiTheme="minorHAnsi" w:eastAsia="Times New Roman" w:hAnsiTheme="minorHAnsi" w:cstheme="minorHAnsi"/>
          <w:sz w:val="22"/>
          <w:szCs w:val="22"/>
          <w:shd w:val="clear" w:color="auto" w:fill="FFFFFF"/>
        </w:rPr>
        <w:t xml:space="preserve"> prawa do dysponowania lokalem gastronomicznym, </w:t>
      </w:r>
      <w:r w:rsidRPr="003D04C2">
        <w:rPr>
          <w:rFonts w:asciiTheme="minorHAnsi" w:eastAsia="Times New Roman" w:hAnsiTheme="minorHAnsi" w:cstheme="minorHAnsi"/>
          <w:sz w:val="22"/>
          <w:szCs w:val="22"/>
          <w:shd w:val="clear" w:color="auto" w:fill="FFFFFF"/>
        </w:rPr>
        <w:br/>
        <w:t xml:space="preserve">w którym będzie realizowany przedmiot zamówienia, na czas trwania zamówienia wraz z </w:t>
      </w:r>
      <w:r w:rsidRPr="003D04C2">
        <w:rPr>
          <w:rFonts w:asciiTheme="minorHAnsi" w:eastAsia="Times New Roman" w:hAnsiTheme="minorHAnsi" w:cstheme="minorHAnsi"/>
          <w:sz w:val="22"/>
          <w:szCs w:val="22"/>
          <w:shd w:val="clear" w:color="auto" w:fill="FFFFFF"/>
        </w:rPr>
        <w:lastRenderedPageBreak/>
        <w:t xml:space="preserve">oświadczeniem o posiadaniu zezwolenia </w:t>
      </w:r>
      <w:r w:rsidRPr="003D04C2">
        <w:rPr>
          <w:rStyle w:val="Domylnaczcionkaakapitu1"/>
          <w:rFonts w:asciiTheme="minorHAnsi" w:eastAsia="Times New Roman" w:hAnsiTheme="minorHAnsi" w:cstheme="minorHAnsi"/>
          <w:sz w:val="22"/>
          <w:szCs w:val="22"/>
          <w:shd w:val="clear" w:color="auto" w:fill="FFFFFF"/>
        </w:rPr>
        <w:t xml:space="preserve">Państwowego Powiatowego Inspektora Sanitarnego na prowadzenie przez Wykonawcę </w:t>
      </w:r>
      <w:r w:rsidRPr="003D04C2">
        <w:rPr>
          <w:rFonts w:asciiTheme="minorHAnsi" w:hAnsiTheme="minorHAnsi" w:cstheme="minorHAnsi"/>
          <w:noProof/>
          <w:sz w:val="22"/>
          <w:szCs w:val="22"/>
          <w:shd w:val="clear" w:color="auto" w:fill="FFFFFF"/>
          <w:lang w:eastAsia="pl-PL" w:bidi="ar-SA"/>
        </w:rPr>
        <w:drawing>
          <wp:inline distT="0" distB="0" distL="0" distR="0">
            <wp:extent cx="15875" cy="15875"/>
            <wp:effectExtent l="19050" t="0" r="3175"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6667" t="-6667" r="-6667" b="-6667"/>
                    <a:stretch>
                      <a:fillRect/>
                    </a:stretch>
                  </pic:blipFill>
                  <pic:spPr bwMode="auto">
                    <a:xfrm>
                      <a:off x="0" y="0"/>
                      <a:ext cx="15875" cy="15875"/>
                    </a:xfrm>
                    <a:prstGeom prst="rect">
                      <a:avLst/>
                    </a:prstGeom>
                    <a:solidFill>
                      <a:srgbClr val="FFFFFF"/>
                    </a:solidFill>
                    <a:ln w="9525">
                      <a:noFill/>
                      <a:miter lim="800000"/>
                      <a:headEnd/>
                      <a:tailEnd/>
                    </a:ln>
                  </pic:spPr>
                </pic:pic>
              </a:graphicData>
            </a:graphic>
          </wp:inline>
        </w:drawing>
      </w:r>
      <w:r w:rsidRPr="003D04C2">
        <w:rPr>
          <w:rStyle w:val="Domylnaczcionkaakapitu1"/>
          <w:rFonts w:asciiTheme="minorHAnsi" w:eastAsia="Times New Roman" w:hAnsiTheme="minorHAnsi" w:cstheme="minorHAnsi"/>
          <w:sz w:val="22"/>
          <w:szCs w:val="22"/>
          <w:shd w:val="clear" w:color="auto" w:fill="FFFFFF"/>
        </w:rPr>
        <w:t xml:space="preserve">działalności w lokalu, w którym będzie realizowany przedmiot zamówienia, w zakresie: produkcja dań od surowca do gotowej potrawy </w:t>
      </w:r>
      <w:r w:rsidRPr="003D04C2">
        <w:rPr>
          <w:rStyle w:val="Domylnaczcionkaakapitu1"/>
          <w:rFonts w:asciiTheme="minorHAnsi" w:eastAsia="Times New Roman" w:hAnsiTheme="minorHAnsi" w:cstheme="minorHAnsi"/>
          <w:b/>
          <w:bCs/>
          <w:sz w:val="22"/>
          <w:szCs w:val="22"/>
          <w:shd w:val="clear" w:color="auto" w:fill="FFFFFF"/>
        </w:rPr>
        <w:t>(Załącznik nr 3);</w:t>
      </w:r>
      <w:r w:rsidRPr="003D04C2">
        <w:rPr>
          <w:rStyle w:val="Domylnaczcionkaakapitu1"/>
          <w:rFonts w:asciiTheme="minorHAnsi" w:hAnsiTheme="minorHAnsi" w:cstheme="minorHAnsi"/>
          <w:sz w:val="22"/>
          <w:szCs w:val="22"/>
        </w:rPr>
        <w:tab/>
      </w:r>
      <w:r w:rsidRPr="003D04C2">
        <w:rPr>
          <w:rStyle w:val="Domylnaczcionkaakapitu1"/>
          <w:rFonts w:asciiTheme="minorHAnsi" w:hAnsiTheme="minorHAnsi" w:cstheme="minorHAnsi"/>
          <w:sz w:val="22"/>
          <w:szCs w:val="22"/>
        </w:rPr>
        <w:tab/>
      </w:r>
      <w:r w:rsidRPr="003D04C2">
        <w:rPr>
          <w:rStyle w:val="Domylnaczcionkaakapitu1"/>
          <w:rFonts w:asciiTheme="minorHAnsi" w:hAnsiTheme="minorHAnsi" w:cstheme="minorHAnsi"/>
          <w:sz w:val="22"/>
          <w:szCs w:val="22"/>
        </w:rPr>
        <w:tab/>
      </w:r>
    </w:p>
    <w:p w:rsidR="002967E1" w:rsidRPr="003D04C2" w:rsidRDefault="002967E1" w:rsidP="00CA4AD1">
      <w:pPr>
        <w:pStyle w:val="Normalny1"/>
        <w:numPr>
          <w:ilvl w:val="0"/>
          <w:numId w:val="52"/>
        </w:numPr>
        <w:shd w:val="clear" w:color="auto" w:fill="FFFFFF"/>
        <w:autoSpaceDE w:val="0"/>
        <w:autoSpaceDN w:val="0"/>
        <w:adjustRightInd w:val="0"/>
        <w:spacing w:after="0" w:line="271" w:lineRule="auto"/>
        <w:jc w:val="both"/>
        <w:rPr>
          <w:rFonts w:asciiTheme="minorHAnsi" w:hAnsiTheme="minorHAnsi" w:cstheme="minorHAnsi"/>
          <w:sz w:val="22"/>
          <w:szCs w:val="22"/>
        </w:rPr>
      </w:pPr>
      <w:r w:rsidRPr="003D04C2">
        <w:rPr>
          <w:rFonts w:asciiTheme="minorHAnsi" w:hAnsiTheme="minorHAnsi" w:cstheme="minorHAnsi"/>
          <w:sz w:val="22"/>
          <w:szCs w:val="22"/>
        </w:rPr>
        <w:t xml:space="preserve">Oświadczenie o dysponowaniu sprawnego technicznie pojazdu przystosowanego do transportu żywności, posiadającego ważny przegląd techniczny oraz ważne ubezpieczenie OC wraz z oświadczeniem o posiadaniu zezwolenia Państwowego Inspektora Sanitarnego o dopuszczeniu środka transportu do przewozu posiłków dla potrzeb zbiorowego żywienia </w:t>
      </w:r>
      <w:r w:rsidRPr="003D04C2">
        <w:rPr>
          <w:rFonts w:asciiTheme="minorHAnsi" w:hAnsiTheme="minorHAnsi" w:cstheme="minorHAnsi"/>
          <w:b/>
          <w:bCs/>
          <w:sz w:val="22"/>
          <w:szCs w:val="22"/>
        </w:rPr>
        <w:t>(Załącznik nr 4);</w:t>
      </w:r>
      <w:r w:rsidRPr="003D04C2">
        <w:rPr>
          <w:rFonts w:asciiTheme="minorHAnsi" w:hAnsiTheme="minorHAnsi" w:cstheme="minorHAnsi"/>
          <w:sz w:val="22"/>
          <w:szCs w:val="22"/>
        </w:rPr>
        <w:t xml:space="preserve"> </w:t>
      </w:r>
    </w:p>
    <w:p w:rsidR="00713140" w:rsidRPr="003D04C2" w:rsidRDefault="002967E1" w:rsidP="00CA4AD1">
      <w:pPr>
        <w:pStyle w:val="Normalny1"/>
        <w:numPr>
          <w:ilvl w:val="0"/>
          <w:numId w:val="52"/>
        </w:numPr>
        <w:shd w:val="clear" w:color="auto" w:fill="FFFFFF"/>
        <w:autoSpaceDE w:val="0"/>
        <w:autoSpaceDN w:val="0"/>
        <w:adjustRightInd w:val="0"/>
        <w:spacing w:after="0" w:line="271" w:lineRule="auto"/>
        <w:jc w:val="both"/>
        <w:rPr>
          <w:rStyle w:val="Domylnaczcionkaakapitu1"/>
          <w:rFonts w:asciiTheme="minorHAnsi" w:hAnsiTheme="minorHAnsi" w:cstheme="minorHAnsi"/>
          <w:sz w:val="22"/>
          <w:szCs w:val="22"/>
        </w:rPr>
      </w:pPr>
      <w:r w:rsidRPr="003D04C2">
        <w:rPr>
          <w:rStyle w:val="Domylnaczcionkaakapitu1"/>
          <w:rFonts w:asciiTheme="minorHAnsi" w:hAnsiTheme="minorHAnsi" w:cstheme="minorHAnsi"/>
          <w:sz w:val="22"/>
          <w:szCs w:val="22"/>
        </w:rPr>
        <w:t>Oświadczenie o</w:t>
      </w:r>
      <w:r w:rsidRPr="003D04C2">
        <w:rPr>
          <w:rFonts w:asciiTheme="minorHAnsi" w:hAnsiTheme="minorHAnsi" w:cstheme="minorHAnsi"/>
          <w:sz w:val="22"/>
          <w:szCs w:val="22"/>
        </w:rPr>
        <w:t xml:space="preserve"> dysponowaniu osobami zdolnymi do wykonania czynności przy realizacji zamówienia wraz z oświadczeniem o </w:t>
      </w:r>
      <w:r w:rsidRPr="003D04C2">
        <w:rPr>
          <w:rStyle w:val="Domylnaczcionkaakapitu1"/>
          <w:rFonts w:asciiTheme="minorHAnsi" w:hAnsiTheme="minorHAnsi" w:cstheme="minorHAnsi"/>
          <w:sz w:val="22"/>
          <w:szCs w:val="22"/>
        </w:rPr>
        <w:t>posiadaniu przez te osoby aktualnych badań sanitarno – epidemiologicznych/książeczki sanitarno-epidemiologicznej</w:t>
      </w:r>
    </w:p>
    <w:p w:rsidR="002967E1" w:rsidRPr="002967E1" w:rsidRDefault="002967E1" w:rsidP="002967E1">
      <w:pPr>
        <w:pStyle w:val="Normalny1"/>
        <w:shd w:val="clear" w:color="auto" w:fill="FFFFFF"/>
        <w:autoSpaceDE w:val="0"/>
        <w:autoSpaceDN w:val="0"/>
        <w:adjustRightInd w:val="0"/>
        <w:spacing w:after="0" w:line="271" w:lineRule="auto"/>
        <w:jc w:val="both"/>
        <w:rPr>
          <w:rFonts w:cstheme="minorHAnsi"/>
        </w:rPr>
      </w:pP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w:t>
      </w:r>
      <w:r w:rsidR="002967E1">
        <w:rPr>
          <w:rFonts w:cstheme="minorHAnsi"/>
          <w:b/>
        </w:rPr>
        <w:t>cami.</w:t>
      </w:r>
    </w:p>
    <w:p w:rsidR="004B350A" w:rsidRPr="004B350A"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2967E1">
        <w:rPr>
          <w:rFonts w:asciiTheme="minorHAnsi" w:hAnsiTheme="minorHAnsi" w:cstheme="minorHAnsi"/>
          <w:color w:val="FF9900"/>
          <w:sz w:val="22"/>
          <w:szCs w:val="22"/>
        </w:rPr>
        <w:t xml:space="preserve"> </w:t>
      </w:r>
    </w:p>
    <w:p w:rsidR="004B350A" w:rsidRPr="006B3145" w:rsidRDefault="002967E1" w:rsidP="00CA4AD1">
      <w:pPr>
        <w:pStyle w:val="NormalnyWeb"/>
        <w:numPr>
          <w:ilvl w:val="0"/>
          <w:numId w:val="53"/>
        </w:numPr>
        <w:spacing w:before="0" w:beforeAutospacing="0" w:line="271" w:lineRule="auto"/>
        <w:jc w:val="both"/>
        <w:textAlignment w:val="baseline"/>
        <w:rPr>
          <w:rFonts w:asciiTheme="minorHAnsi" w:hAnsiTheme="minorHAnsi" w:cstheme="minorHAnsi"/>
          <w:sz w:val="22"/>
          <w:szCs w:val="22"/>
        </w:rPr>
      </w:pPr>
      <w:r w:rsidRPr="006B3145">
        <w:rPr>
          <w:rFonts w:asciiTheme="minorHAnsi" w:hAnsiTheme="minorHAnsi" w:cstheme="minorHAnsi"/>
          <w:sz w:val="22"/>
          <w:szCs w:val="22"/>
        </w:rPr>
        <w:t xml:space="preserve">w spawach merytorycznych: Elżbieta </w:t>
      </w:r>
      <w:proofErr w:type="spellStart"/>
      <w:r w:rsidRPr="006B3145">
        <w:rPr>
          <w:rFonts w:asciiTheme="minorHAnsi" w:hAnsiTheme="minorHAnsi" w:cstheme="minorHAnsi"/>
          <w:sz w:val="22"/>
          <w:szCs w:val="22"/>
        </w:rPr>
        <w:t>Krzykwa</w:t>
      </w:r>
      <w:proofErr w:type="spellEnd"/>
      <w:r w:rsidRPr="006B3145">
        <w:rPr>
          <w:rFonts w:asciiTheme="minorHAnsi" w:hAnsiTheme="minorHAnsi" w:cstheme="minorHAnsi"/>
          <w:sz w:val="22"/>
          <w:szCs w:val="22"/>
        </w:rPr>
        <w:t xml:space="preserve"> – Dyrektor Domu Pomocy Społecznej w Mojęcicach, </w:t>
      </w:r>
    </w:p>
    <w:p w:rsidR="00775E9E" w:rsidRPr="006B3145" w:rsidRDefault="002967E1" w:rsidP="00CA4AD1">
      <w:pPr>
        <w:pStyle w:val="NormalnyWeb"/>
        <w:numPr>
          <w:ilvl w:val="0"/>
          <w:numId w:val="53"/>
        </w:numPr>
        <w:spacing w:before="0" w:beforeAutospacing="0" w:line="271" w:lineRule="auto"/>
        <w:jc w:val="both"/>
        <w:textAlignment w:val="baseline"/>
        <w:rPr>
          <w:rFonts w:asciiTheme="minorHAnsi" w:hAnsiTheme="minorHAnsi" w:cstheme="minorHAnsi"/>
          <w:sz w:val="22"/>
          <w:szCs w:val="22"/>
        </w:rPr>
      </w:pPr>
      <w:r w:rsidRPr="006B3145">
        <w:rPr>
          <w:rFonts w:asciiTheme="minorHAnsi" w:hAnsiTheme="minorHAnsi" w:cstheme="minorHAnsi"/>
          <w:sz w:val="22"/>
          <w:szCs w:val="22"/>
        </w:rPr>
        <w:t xml:space="preserve">w sprawach formalnych: Anna </w:t>
      </w:r>
      <w:proofErr w:type="spellStart"/>
      <w:r w:rsidRPr="006B3145">
        <w:rPr>
          <w:rFonts w:asciiTheme="minorHAnsi" w:hAnsiTheme="minorHAnsi" w:cstheme="minorHAnsi"/>
          <w:sz w:val="22"/>
          <w:szCs w:val="22"/>
        </w:rPr>
        <w:t>Mykowska</w:t>
      </w:r>
      <w:proofErr w:type="spellEnd"/>
      <w:r w:rsidRPr="006B3145">
        <w:rPr>
          <w:rFonts w:asciiTheme="minorHAnsi" w:hAnsiTheme="minorHAnsi" w:cstheme="minorHAnsi"/>
          <w:sz w:val="22"/>
          <w:szCs w:val="22"/>
        </w:rPr>
        <w:t xml:space="preserve"> </w:t>
      </w:r>
      <w:r w:rsidR="004B350A" w:rsidRPr="006B3145">
        <w:rPr>
          <w:rFonts w:asciiTheme="minorHAnsi" w:hAnsiTheme="minorHAnsi" w:cstheme="minorHAnsi"/>
          <w:sz w:val="22"/>
          <w:szCs w:val="22"/>
        </w:rPr>
        <w:t>–</w:t>
      </w:r>
      <w:r w:rsidRPr="006B3145">
        <w:rPr>
          <w:rFonts w:asciiTheme="minorHAnsi" w:hAnsiTheme="minorHAnsi" w:cstheme="minorHAnsi"/>
          <w:sz w:val="22"/>
          <w:szCs w:val="22"/>
        </w:rPr>
        <w:t xml:space="preserve"> </w:t>
      </w:r>
      <w:r w:rsidR="004B350A" w:rsidRPr="006B3145">
        <w:rPr>
          <w:rFonts w:asciiTheme="minorHAnsi" w:hAnsiTheme="minorHAnsi" w:cstheme="minorHAnsi"/>
          <w:sz w:val="22"/>
          <w:szCs w:val="22"/>
        </w:rPr>
        <w:t>Inspektor w Wydziale Zamówień Publicznych Urzędu Miejskiego w Wołowie</w:t>
      </w:r>
    </w:p>
    <w:p w:rsidR="001E28A7"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8"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Pr="004B0FC4">
        <w:rPr>
          <w:rFonts w:asciiTheme="minorHAnsi" w:hAnsiTheme="minorHAnsi" w:cstheme="minorHAnsi"/>
          <w:color w:val="FF9900"/>
          <w:sz w:val="22"/>
          <w:szCs w:val="22"/>
        </w:rPr>
        <w:t>……...</w:t>
      </w:r>
    </w:p>
    <w:p w:rsidR="003C7B05"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2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CA4AD1">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CA4AD1">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4B0FC4" w:rsidRDefault="00775E9E" w:rsidP="00CA4AD1">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przystępując do niniejszego postępowania o udzielenie zamówienia publicznego:</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akceptuje warunki korzystania z </w:t>
      </w:r>
      <w:hyperlink r:id="rId2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określone w Regulaminie zamieszczonym na stronie internetowej </w:t>
      </w:r>
      <w:hyperlink r:id="rId25" w:history="1">
        <w:r w:rsidRPr="004B0FC4">
          <w:rPr>
            <w:rStyle w:val="Hipercze"/>
            <w:rFonts w:asciiTheme="minorHAnsi" w:hAnsiTheme="minorHAnsi" w:cstheme="minorHAnsi"/>
            <w:color w:val="000000"/>
            <w:sz w:val="22"/>
            <w:szCs w:val="22"/>
            <w:u w:val="none"/>
          </w:rPr>
          <w:t>pod linkiem</w:t>
        </w:r>
      </w:hyperlink>
      <w:r w:rsidRPr="004B0FC4">
        <w:rPr>
          <w:rFonts w:asciiTheme="minorHAnsi" w:hAnsiTheme="minorHAnsi" w:cstheme="minorHAnsi"/>
          <w:color w:val="000000"/>
          <w:sz w:val="22"/>
          <w:szCs w:val="22"/>
        </w:rPr>
        <w:t>  w zakładce „Regulamin" oraz uznaje go za wiążący,</w:t>
      </w:r>
      <w:r w:rsidR="002959C9" w:rsidRPr="004B0FC4">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zapoznał i stosuje się do Instrukcji składania ofert/wniosków dostępnej </w:t>
      </w:r>
      <w:hyperlink r:id="rId26" w:history="1">
        <w:r w:rsidRPr="004B0FC4">
          <w:rPr>
            <w:rStyle w:val="Hipercze"/>
            <w:rFonts w:asciiTheme="minorHAnsi" w:hAnsiTheme="minorHAnsi" w:cstheme="minorHAnsi"/>
            <w:color w:val="1155CC"/>
            <w:sz w:val="22"/>
            <w:szCs w:val="22"/>
          </w:rPr>
          <w:t>pod linkiem</w:t>
        </w:r>
      </w:hyperlink>
      <w:r w:rsidRPr="004B0FC4">
        <w:rPr>
          <w:rFonts w:asciiTheme="minorHAnsi" w:hAnsiTheme="minorHAnsi" w:cstheme="minorHAnsi"/>
          <w:color w:val="000000"/>
          <w:sz w:val="22"/>
          <w:szCs w:val="22"/>
        </w:rPr>
        <w:t>. </w:t>
      </w:r>
    </w:p>
    <w:p w:rsidR="002959C9" w:rsidRPr="004B0FC4" w:rsidRDefault="00775E9E" w:rsidP="00CA4AD1">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7"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CA4AD1">
      <w:pPr>
        <w:pStyle w:val="NormalnyWeb"/>
        <w:numPr>
          <w:ilvl w:val="0"/>
          <w:numId w:val="14"/>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30"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31"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E078D2" w:rsidRPr="004B0FC4" w:rsidRDefault="00A616B0" w:rsidP="004B350A">
      <w:pPr>
        <w:autoSpaceDE w:val="0"/>
        <w:autoSpaceDN w:val="0"/>
        <w:adjustRightInd w:val="0"/>
        <w:spacing w:after="0" w:line="271" w:lineRule="auto"/>
        <w:jc w:val="both"/>
        <w:rPr>
          <w:rFonts w:cstheme="minorHAnsi"/>
        </w:rPr>
      </w:pPr>
      <w:r w:rsidRPr="004B350A">
        <w:rPr>
          <w:rFonts w:cstheme="minorHAnsi"/>
          <w:b/>
        </w:rPr>
        <w:t>IX. Wymagania dotyczące wadium</w:t>
      </w:r>
      <w:r w:rsidRPr="004B350A">
        <w:rPr>
          <w:rFonts w:cstheme="minorHAnsi"/>
          <w:b/>
        </w:rPr>
        <w:cr/>
      </w:r>
      <w:r w:rsidRPr="004B0FC4">
        <w:rPr>
          <w:rFonts w:cstheme="minorHAnsi"/>
        </w:rPr>
        <w:t xml:space="preserve">1. Zamawiający </w:t>
      </w:r>
      <w:r w:rsidR="004B350A">
        <w:rPr>
          <w:rFonts w:cstheme="minorHAnsi"/>
        </w:rPr>
        <w:t xml:space="preserve">nie wymaga wniesienia wadium. </w:t>
      </w:r>
      <w:r w:rsidR="004B350A">
        <w:rPr>
          <w:rFonts w:cstheme="minorHAnsi"/>
        </w:rPr>
        <w:cr/>
      </w:r>
    </w:p>
    <w:p w:rsidR="00A616B0" w:rsidRPr="004B0FC4" w:rsidRDefault="00A616B0" w:rsidP="004B0FC4">
      <w:pPr>
        <w:pStyle w:val="Akapitzlist"/>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p>
    <w:p w:rsidR="000D2197" w:rsidRPr="004B350A" w:rsidRDefault="000D2197" w:rsidP="004B0FC4">
      <w:pPr>
        <w:autoSpaceDE w:val="0"/>
        <w:autoSpaceDN w:val="0"/>
        <w:adjustRightInd w:val="0"/>
        <w:spacing w:after="0" w:line="271" w:lineRule="auto"/>
        <w:jc w:val="both"/>
        <w:rPr>
          <w:rFonts w:cstheme="minorHAnsi"/>
          <w:b/>
        </w:rPr>
      </w:pPr>
      <w:r w:rsidRPr="004B350A">
        <w:rPr>
          <w:rFonts w:cstheme="minorHAnsi"/>
          <w:b/>
        </w:rPr>
        <w:t>X. Termin związania ofertą</w:t>
      </w:r>
    </w:p>
    <w:p w:rsidR="000D2197" w:rsidRPr="004B0FC4" w:rsidRDefault="00A63B44" w:rsidP="00CA4AD1">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CA4AD1">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Wykonawca pozostaje związany ofertą przez okres 30 dni od upływu terminu składania ofert, tj. do dnia</w:t>
      </w:r>
      <w:r w:rsidRPr="004B0FC4">
        <w:rPr>
          <w:rFonts w:cstheme="minorHAnsi"/>
          <w:b/>
        </w:rPr>
        <w:t xml:space="preserve"> </w:t>
      </w:r>
      <w:r w:rsidR="00437439">
        <w:rPr>
          <w:rFonts w:cstheme="minorHAnsi"/>
          <w:b/>
        </w:rPr>
        <w:t>20.07.2021 r.</w:t>
      </w:r>
    </w:p>
    <w:p w:rsidR="000D2197" w:rsidRPr="004B0FC4" w:rsidRDefault="00A63B44" w:rsidP="00CA4AD1">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CA4AD1">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CA4AD1">
      <w:pPr>
        <w:pStyle w:val="Akapitzlist"/>
        <w:numPr>
          <w:ilvl w:val="0"/>
          <w:numId w:val="20"/>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90AFE" w:rsidRPr="004B0FC4" w:rsidRDefault="00590AFE" w:rsidP="004B350A">
      <w:pPr>
        <w:autoSpaceDE w:val="0"/>
        <w:autoSpaceDN w:val="0"/>
        <w:adjustRightInd w:val="0"/>
        <w:spacing w:after="0" w:line="271" w:lineRule="auto"/>
        <w:jc w:val="both"/>
        <w:rPr>
          <w:rFonts w:cstheme="minorHAnsi"/>
          <w:color w:val="000000"/>
        </w:rPr>
      </w:pPr>
      <w:r w:rsidRPr="004B350A">
        <w:rPr>
          <w:rFonts w:cstheme="minorHAnsi"/>
          <w:b/>
        </w:rPr>
        <w:t>XI. Opis sposobu przygotowania oferty</w:t>
      </w:r>
      <w:r w:rsidRPr="004B350A">
        <w:rPr>
          <w:rFonts w:cstheme="minorHAnsi"/>
          <w:b/>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r w:rsidR="00432B90" w:rsidRPr="004B0FC4">
        <w:rPr>
          <w:rFonts w:cstheme="minorHAnsi"/>
          <w:color w:val="000000"/>
        </w:rPr>
        <w:t xml:space="preserve">Oferta </w:t>
      </w:r>
      <w:r w:rsidRPr="004B0FC4">
        <w:rPr>
          <w:rFonts w:cstheme="minorHAnsi"/>
          <w:color w:val="000000"/>
        </w:rPr>
        <w:t xml:space="preserve">oraz przedmiotowe środki dowodowe (jeżeli były wymagane) składane elektronicznie muszą zostać podpisane </w:t>
      </w:r>
      <w:r w:rsidRPr="004B0FC4">
        <w:rPr>
          <w:rFonts w:cstheme="minorHAnsi"/>
          <w:b/>
          <w:bCs/>
          <w:color w:val="000000"/>
        </w:rPr>
        <w:t>elektronicznym kwalifikowanym podpisem</w:t>
      </w:r>
      <w:r w:rsidRPr="004B0FC4">
        <w:rPr>
          <w:rFonts w:cstheme="minorHAnsi"/>
          <w:color w:val="000000"/>
        </w:rPr>
        <w:t xml:space="preserve"> lub </w:t>
      </w:r>
      <w:r w:rsidRPr="004B0FC4">
        <w:rPr>
          <w:rFonts w:cstheme="minorHAnsi"/>
          <w:b/>
          <w:bCs/>
          <w:color w:val="000000"/>
        </w:rPr>
        <w:t>podpisem zaufanym</w:t>
      </w:r>
      <w:r w:rsidRPr="004B0FC4">
        <w:rPr>
          <w:rFonts w:cstheme="minorHAnsi"/>
          <w:color w:val="000000"/>
        </w:rPr>
        <w:t xml:space="preserve"> lub </w:t>
      </w:r>
      <w:r w:rsidRPr="004B0FC4">
        <w:rPr>
          <w:rFonts w:cstheme="minorHAnsi"/>
          <w:b/>
          <w:bCs/>
          <w:color w:val="000000"/>
        </w:rPr>
        <w:t>podpisem osobistym</w:t>
      </w:r>
      <w:r w:rsidRPr="004B0FC4">
        <w:rPr>
          <w:rFonts w:cstheme="minorHAnsi"/>
          <w:color w:val="000000"/>
        </w:rPr>
        <w:t xml:space="preserve">. W procesie składania oferty, wniosku w tym przedmiotowych środków dowodowych na platformie, </w:t>
      </w:r>
      <w:r w:rsidRPr="004B0FC4">
        <w:rPr>
          <w:rFonts w:cstheme="minorHAnsi"/>
          <w:b/>
          <w:bCs/>
          <w:color w:val="000000"/>
        </w:rPr>
        <w:t>kwalifikowany podpis elektroniczny</w:t>
      </w:r>
      <w:r w:rsidRPr="004B0FC4">
        <w:rPr>
          <w:rFonts w:cstheme="minorHAnsi"/>
          <w:color w:val="000000"/>
        </w:rPr>
        <w:t xml:space="preserve"> lub </w:t>
      </w:r>
      <w:r w:rsidRPr="004B0FC4">
        <w:rPr>
          <w:rFonts w:cstheme="minorHAnsi"/>
          <w:b/>
          <w:bCs/>
          <w:color w:val="000000"/>
        </w:rPr>
        <w:t>podpis zaufany</w:t>
      </w:r>
      <w:r w:rsidRPr="004B0FC4">
        <w:rPr>
          <w:rFonts w:cstheme="minorHAnsi"/>
          <w:color w:val="000000"/>
        </w:rPr>
        <w:t xml:space="preserve"> lub </w:t>
      </w:r>
      <w:r w:rsidRPr="004B0FC4">
        <w:rPr>
          <w:rFonts w:cstheme="minorHAnsi"/>
          <w:b/>
          <w:bCs/>
          <w:color w:val="000000"/>
        </w:rPr>
        <w:t>podpis osobisty</w:t>
      </w:r>
      <w:r w:rsidRPr="004B0FC4">
        <w:rPr>
          <w:rFonts w:cstheme="minorHAnsi"/>
          <w:color w:val="000000"/>
        </w:rPr>
        <w:t xml:space="preserve"> Wykonawca składa bezpośrednio na dokumencie, który następnie przesyła do systemu.</w:t>
      </w:r>
    </w:p>
    <w:p w:rsidR="00C51372" w:rsidRPr="004B0FC4" w:rsidRDefault="00C51372" w:rsidP="00CA4AD1">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CA4AD1">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CA4AD1">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CA4AD1">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CA4AD1">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CA4AD1">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lastRenderedPageBreak/>
        <w:t xml:space="preserve">złożona przy użyciu środków komunikacji elektronicznej tzn. za pośrednictwem </w:t>
      </w:r>
      <w:hyperlink r:id="rId32"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CA4AD1">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3"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4"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5"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7"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lastRenderedPageBreak/>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CA4AD1">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CA4AD1">
      <w:pPr>
        <w:pStyle w:val="NormalnyWeb"/>
        <w:numPr>
          <w:ilvl w:val="0"/>
          <w:numId w:val="22"/>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CA4AD1">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CA4AD1">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CA4AD1">
      <w:pPr>
        <w:pStyle w:val="NormalnyWeb"/>
        <w:numPr>
          <w:ilvl w:val="0"/>
          <w:numId w:val="23"/>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CA4AD1">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lastRenderedPageBreak/>
        <w:t>Wykona</w:t>
      </w:r>
      <w:r w:rsidR="009F6E1E" w:rsidRPr="004B0FC4">
        <w:rPr>
          <w:rFonts w:cstheme="minorHAnsi"/>
        </w:rPr>
        <w:t>wca może złożyć jedną ofertę.</w:t>
      </w:r>
    </w:p>
    <w:p w:rsidR="000C7525"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E651D4" w:rsidRDefault="00590AFE" w:rsidP="00CA4AD1">
      <w:pPr>
        <w:pStyle w:val="Akapitzlist"/>
        <w:numPr>
          <w:ilvl w:val="0"/>
          <w:numId w:val="24"/>
        </w:numPr>
        <w:autoSpaceDE w:val="0"/>
        <w:autoSpaceDN w:val="0"/>
        <w:adjustRightInd w:val="0"/>
        <w:spacing w:after="0" w:line="271" w:lineRule="auto"/>
        <w:jc w:val="both"/>
        <w:rPr>
          <w:rFonts w:cstheme="minorHAnsi"/>
          <w:strike/>
        </w:rPr>
      </w:pPr>
      <w:r w:rsidRPr="00E651D4">
        <w:rPr>
          <w:rFonts w:cstheme="minorHAnsi"/>
        </w:rPr>
        <w:t>W przypadku określonym w art. 225 wykonawca, składając ofertę, informuje zamawiającego, że</w:t>
      </w:r>
      <w:r w:rsidR="00B61AAE" w:rsidRPr="00E651D4">
        <w:rPr>
          <w:rFonts w:cstheme="minorHAnsi"/>
        </w:rPr>
        <w:t>, zgodnie z Rozdziałem XIII SWZ „Opis sposobu obliczenia ceny” pkt. 7</w:t>
      </w:r>
    </w:p>
    <w:p w:rsidR="00B61AAE" w:rsidRPr="004B0FC4" w:rsidRDefault="00B61AAE" w:rsidP="004B0FC4">
      <w:pPr>
        <w:autoSpaceDE w:val="0"/>
        <w:autoSpaceDN w:val="0"/>
        <w:adjustRightInd w:val="0"/>
        <w:spacing w:after="0" w:line="271" w:lineRule="auto"/>
        <w:jc w:val="both"/>
        <w:rPr>
          <w:rFonts w:cstheme="minorHAnsi"/>
        </w:rPr>
      </w:pP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CA4AD1">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CA4AD1">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CA4AD1">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CA4AD1">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CA4AD1">
      <w:pPr>
        <w:pStyle w:val="Akapitzlist"/>
        <w:numPr>
          <w:ilvl w:val="0"/>
          <w:numId w:val="25"/>
        </w:numPr>
        <w:autoSpaceDE w:val="0"/>
        <w:autoSpaceDN w:val="0"/>
        <w:adjustRightInd w:val="0"/>
        <w:spacing w:after="0" w:line="271" w:lineRule="auto"/>
        <w:jc w:val="both"/>
        <w:rPr>
          <w:rFonts w:cstheme="minorHAnsi"/>
        </w:rPr>
      </w:pPr>
      <w:r w:rsidRPr="004B0FC4">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CA4AD1">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CA4AD1">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CA4AD1">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w:t>
      </w:r>
      <w:r w:rsidRPr="004B0FC4">
        <w:rPr>
          <w:rFonts w:cstheme="minorHAnsi"/>
        </w:rPr>
        <w:lastRenderedPageBreak/>
        <w:t>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CA4AD1">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CA4AD1">
      <w:pPr>
        <w:pStyle w:val="Akapitzlist"/>
        <w:numPr>
          <w:ilvl w:val="0"/>
          <w:numId w:val="28"/>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CA4AD1">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CA4AD1">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CA4AD1">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CA4AD1">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CA4AD1">
      <w:pPr>
        <w:pStyle w:val="Akapitzlist"/>
        <w:numPr>
          <w:ilvl w:val="0"/>
          <w:numId w:val="29"/>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CA4AD1">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lastRenderedPageBreak/>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CA4AD1">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CA4AD1">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350A" w:rsidRDefault="00590AFE" w:rsidP="00CA4AD1">
      <w:pPr>
        <w:pStyle w:val="Akapitzlist"/>
        <w:numPr>
          <w:ilvl w:val="0"/>
          <w:numId w:val="27"/>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4B350A" w:rsidRPr="004B350A" w:rsidRDefault="004B350A" w:rsidP="004B350A">
      <w:pPr>
        <w:autoSpaceDE w:val="0"/>
        <w:autoSpaceDN w:val="0"/>
        <w:adjustRightInd w:val="0"/>
        <w:spacing w:after="0" w:line="271" w:lineRule="auto"/>
        <w:jc w:val="both"/>
        <w:rPr>
          <w:rFonts w:cstheme="minorHAnsi"/>
          <w:strike/>
        </w:rPr>
      </w:pPr>
    </w:p>
    <w:p w:rsidR="00510276" w:rsidRPr="004B350A" w:rsidRDefault="00356E54" w:rsidP="004B0FC4">
      <w:pPr>
        <w:pStyle w:val="NormalnyWeb"/>
        <w:tabs>
          <w:tab w:val="left" w:pos="567"/>
        </w:tabs>
        <w:spacing w:before="0" w:beforeAutospacing="0" w:line="271" w:lineRule="auto"/>
        <w:textAlignment w:val="baseline"/>
        <w:rPr>
          <w:rFonts w:asciiTheme="minorHAnsi" w:hAnsiTheme="minorHAnsi" w:cstheme="minorHAnsi"/>
          <w:b/>
          <w:sz w:val="22"/>
          <w:szCs w:val="22"/>
        </w:rPr>
      </w:pPr>
      <w:r w:rsidRPr="004B350A">
        <w:rPr>
          <w:rFonts w:asciiTheme="minorHAnsi" w:hAnsiTheme="minorHAnsi" w:cstheme="minorHAnsi"/>
          <w:b/>
          <w:sz w:val="22"/>
          <w:szCs w:val="22"/>
        </w:rPr>
        <w:t>XII. Miejsce i termin składania i otwarcia ofert</w:t>
      </w:r>
    </w:p>
    <w:p w:rsidR="00EA1808" w:rsidRPr="004B0FC4" w:rsidRDefault="00CC0D26" w:rsidP="00CA4AD1">
      <w:pPr>
        <w:pStyle w:val="NormalnyWeb"/>
        <w:numPr>
          <w:ilvl w:val="0"/>
          <w:numId w:val="18"/>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9"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EA1808" w:rsidRPr="00437439" w:rsidRDefault="00CC0D26" w:rsidP="004B0FC4">
      <w:pPr>
        <w:pStyle w:val="NormalnyWeb"/>
        <w:spacing w:before="0" w:beforeAutospacing="0" w:line="271" w:lineRule="auto"/>
        <w:ind w:left="426"/>
        <w:jc w:val="both"/>
        <w:textAlignment w:val="baseline"/>
        <w:rPr>
          <w:rFonts w:asciiTheme="minorHAnsi" w:hAnsiTheme="minorHAnsi" w:cstheme="minorHAnsi"/>
          <w:b/>
          <w:sz w:val="22"/>
          <w:szCs w:val="22"/>
        </w:rPr>
      </w:pPr>
      <w:r w:rsidRPr="00437439">
        <w:rPr>
          <w:rFonts w:asciiTheme="minorHAnsi" w:hAnsiTheme="minorHAnsi" w:cstheme="minorHAnsi"/>
          <w:b/>
          <w:sz w:val="22"/>
          <w:szCs w:val="22"/>
        </w:rPr>
        <w:t>Oferty należy składać do dnia</w:t>
      </w:r>
      <w:r w:rsidR="00437439" w:rsidRPr="00437439">
        <w:rPr>
          <w:rFonts w:asciiTheme="minorHAnsi" w:hAnsiTheme="minorHAnsi" w:cstheme="minorHAnsi"/>
          <w:b/>
          <w:sz w:val="22"/>
          <w:szCs w:val="22"/>
        </w:rPr>
        <w:t xml:space="preserve"> 21.06.2021 r.</w:t>
      </w:r>
      <w:r w:rsidR="00EA1808" w:rsidRPr="00437439">
        <w:rPr>
          <w:rFonts w:asciiTheme="minorHAnsi" w:hAnsiTheme="minorHAnsi" w:cstheme="minorHAnsi"/>
          <w:b/>
          <w:sz w:val="22"/>
          <w:szCs w:val="22"/>
        </w:rPr>
        <w:t xml:space="preserve"> do godz.</w:t>
      </w:r>
      <w:r w:rsidR="00437439" w:rsidRPr="00437439">
        <w:rPr>
          <w:rFonts w:asciiTheme="minorHAnsi" w:hAnsiTheme="minorHAnsi" w:cstheme="minorHAnsi"/>
          <w:b/>
          <w:sz w:val="22"/>
          <w:szCs w:val="22"/>
        </w:rPr>
        <w:t>9:00</w:t>
      </w:r>
    </w:p>
    <w:p w:rsidR="00146BBB" w:rsidRPr="00437439" w:rsidRDefault="00DF420E" w:rsidP="004B0FC4">
      <w:pPr>
        <w:pStyle w:val="NormalnyWeb"/>
        <w:spacing w:before="0" w:beforeAutospacing="0" w:line="271" w:lineRule="auto"/>
        <w:ind w:left="426"/>
        <w:jc w:val="both"/>
        <w:textAlignment w:val="baseline"/>
        <w:rPr>
          <w:rFonts w:asciiTheme="minorHAnsi" w:hAnsiTheme="minorHAnsi" w:cstheme="minorHAnsi"/>
          <w:b/>
          <w:color w:val="000000"/>
          <w:sz w:val="22"/>
          <w:szCs w:val="22"/>
        </w:rPr>
      </w:pPr>
      <w:r w:rsidRPr="00437439">
        <w:rPr>
          <w:rFonts w:asciiTheme="minorHAnsi" w:hAnsiTheme="minorHAnsi" w:cstheme="minorHAnsi"/>
          <w:b/>
          <w:sz w:val="22"/>
          <w:szCs w:val="22"/>
        </w:rPr>
        <w:t xml:space="preserve">Oferty zostaną otwarte dnia: </w:t>
      </w:r>
      <w:r w:rsidR="00437439" w:rsidRPr="00437439">
        <w:rPr>
          <w:rFonts w:asciiTheme="minorHAnsi" w:hAnsiTheme="minorHAnsi" w:cstheme="minorHAnsi"/>
          <w:b/>
          <w:sz w:val="22"/>
          <w:szCs w:val="22"/>
        </w:rPr>
        <w:t>21.06.2021 r.</w:t>
      </w:r>
      <w:r w:rsidRPr="00437439">
        <w:rPr>
          <w:rFonts w:asciiTheme="minorHAnsi" w:hAnsiTheme="minorHAnsi" w:cstheme="minorHAnsi"/>
          <w:b/>
          <w:sz w:val="22"/>
          <w:szCs w:val="22"/>
        </w:rPr>
        <w:t xml:space="preserve">, o godz. </w:t>
      </w:r>
      <w:r w:rsidR="00437439" w:rsidRPr="00437439">
        <w:rPr>
          <w:rFonts w:asciiTheme="minorHAnsi" w:hAnsiTheme="minorHAnsi" w:cstheme="minorHAnsi"/>
          <w:b/>
          <w:sz w:val="22"/>
          <w:szCs w:val="22"/>
        </w:rPr>
        <w:t>9:10</w:t>
      </w:r>
    </w:p>
    <w:p w:rsidR="00C054DF" w:rsidRPr="004B0FC4" w:rsidRDefault="00C054D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4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2"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najpóźniej przed otwarciem ofert, udostępnia na stronie internetowej prowadzonego postępowania informację o kwocie, jaką zamierza przeznaczyć na sfinansowanie zamówienia.</w:t>
      </w:r>
    </w:p>
    <w:p w:rsidR="009774E2" w:rsidRPr="004B0FC4" w:rsidRDefault="00A85B6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CA4AD1">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CA4AD1">
      <w:pPr>
        <w:pStyle w:val="NormalnyWeb"/>
        <w:numPr>
          <w:ilvl w:val="0"/>
          <w:numId w:val="19"/>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CA4AD1">
      <w:pPr>
        <w:pStyle w:val="NormalnyWeb"/>
        <w:numPr>
          <w:ilvl w:val="0"/>
          <w:numId w:val="9"/>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3"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350A" w:rsidRDefault="00EB446D" w:rsidP="004B0FC4">
      <w:pPr>
        <w:autoSpaceDE w:val="0"/>
        <w:autoSpaceDN w:val="0"/>
        <w:adjustRightInd w:val="0"/>
        <w:spacing w:after="0" w:line="271" w:lineRule="auto"/>
        <w:jc w:val="both"/>
        <w:rPr>
          <w:rFonts w:cstheme="minorHAnsi"/>
          <w:b/>
        </w:rPr>
      </w:pPr>
      <w:r w:rsidRPr="006B3145">
        <w:rPr>
          <w:rFonts w:cstheme="minorHAnsi"/>
          <w:b/>
        </w:rPr>
        <w:t>XII</w:t>
      </w:r>
      <w:r w:rsidR="007B351E" w:rsidRPr="006B3145">
        <w:rPr>
          <w:rFonts w:cstheme="minorHAnsi"/>
          <w:b/>
        </w:rPr>
        <w:t>I. Opis sposobu obliczenia ceny</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Cenę za wykonanie przedmiotu zamówienia należy przedstawić w "Formularzu ofertowym" stanowiącym załącznik do niniejszej specyfikacji ist</w:t>
      </w:r>
      <w:r w:rsidR="007B351E" w:rsidRPr="004B0FC4">
        <w:rPr>
          <w:rFonts w:cstheme="minorHAnsi"/>
        </w:rPr>
        <w:t xml:space="preserve">otnych warunków zamówienia. </w:t>
      </w:r>
    </w:p>
    <w:p w:rsidR="007B351E" w:rsidRPr="004B0FC4" w:rsidRDefault="00EB446D"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(jeżeli taki jest wymagany) </w:t>
      </w:r>
      <w:r w:rsidRPr="004B0FC4">
        <w:rPr>
          <w:rFonts w:cstheme="minorHAnsi"/>
        </w:rPr>
        <w:t xml:space="preserve">stanowiącym załącznik do niniejszej specyfikacji istotnych warunków zamówienia, a następnie tak obliczoną cenę </w:t>
      </w:r>
    </w:p>
    <w:p w:rsidR="007B351E" w:rsidRPr="004B0FC4" w:rsidRDefault="00A92994"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CA4AD1">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CA4AD1">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CA4AD1">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CA4AD1">
      <w:pPr>
        <w:pStyle w:val="Akapitzlist"/>
        <w:numPr>
          <w:ilvl w:val="0"/>
          <w:numId w:val="32"/>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Pr="004B0FC4" w:rsidRDefault="00A92994" w:rsidP="00CA4AD1">
      <w:pPr>
        <w:pStyle w:val="Akapitzlist"/>
        <w:numPr>
          <w:ilvl w:val="0"/>
          <w:numId w:val="31"/>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4B0FC4" w:rsidRDefault="0050567A" w:rsidP="004B0FC4">
      <w:pPr>
        <w:autoSpaceDE w:val="0"/>
        <w:autoSpaceDN w:val="0"/>
        <w:adjustRightInd w:val="0"/>
        <w:spacing w:after="0" w:line="271" w:lineRule="auto"/>
        <w:jc w:val="both"/>
        <w:rPr>
          <w:rFonts w:cstheme="minorHAnsi"/>
          <w:b/>
        </w:rPr>
      </w:pPr>
    </w:p>
    <w:p w:rsidR="007B351E" w:rsidRPr="00BE5221" w:rsidRDefault="005B7940" w:rsidP="004B0FC4">
      <w:pPr>
        <w:autoSpaceDE w:val="0"/>
        <w:autoSpaceDN w:val="0"/>
        <w:adjustRightInd w:val="0"/>
        <w:spacing w:after="0" w:line="271" w:lineRule="auto"/>
        <w:jc w:val="both"/>
        <w:rPr>
          <w:rFonts w:cstheme="minorHAnsi"/>
          <w:b/>
        </w:rPr>
      </w:pPr>
      <w:r w:rsidRPr="00BE5221">
        <w:rPr>
          <w:rFonts w:cstheme="minorHAnsi"/>
          <w:b/>
        </w:rPr>
        <w:lastRenderedPageBreak/>
        <w:t>XIV. Opis kryteriów, którymi zamawiający będzie si</w:t>
      </w:r>
      <w:r w:rsidR="007B351E" w:rsidRPr="00BE5221">
        <w:rPr>
          <w:rFonts w:cstheme="minorHAnsi"/>
          <w:b/>
        </w:rPr>
        <w:t>ę kierował przy wyborze oferty</w:t>
      </w:r>
    </w:p>
    <w:p w:rsidR="007B351E" w:rsidRPr="004B0FC4" w:rsidRDefault="005B7940" w:rsidP="00CA4AD1">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CA4AD1">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CA4AD1">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CA4AD1">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CA4AD1">
      <w:pPr>
        <w:pStyle w:val="Akapitzlist"/>
        <w:numPr>
          <w:ilvl w:val="1"/>
          <w:numId w:val="34"/>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CA4AD1">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CA4AD1">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CA4AD1">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761C64">
        <w:trPr>
          <w:trHeight w:val="256"/>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6"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761C64">
        <w:trPr>
          <w:trHeight w:val="256"/>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6" w:type="dxa"/>
            <w:hideMark/>
          </w:tcPr>
          <w:p w:rsidR="00862638" w:rsidRPr="004B0FC4" w:rsidRDefault="00A03B58" w:rsidP="004B0FC4">
            <w:pPr>
              <w:tabs>
                <w:tab w:val="left" w:pos="851"/>
              </w:tabs>
              <w:spacing w:after="0" w:line="271" w:lineRule="auto"/>
              <w:rPr>
                <w:rFonts w:eastAsia="Times New Roman" w:cstheme="minorHAnsi"/>
              </w:rPr>
            </w:pPr>
            <w:r>
              <w:rPr>
                <w:rFonts w:eastAsia="Times New Roman" w:cstheme="minorHAnsi"/>
              </w:rPr>
              <w:t>8</w:t>
            </w:r>
            <w:r w:rsidR="00862638" w:rsidRPr="004B0FC4">
              <w:rPr>
                <w:rFonts w:eastAsia="Times New Roman" w:cstheme="minorHAnsi"/>
              </w:rPr>
              <w:t>0</w:t>
            </w:r>
          </w:p>
        </w:tc>
      </w:tr>
      <w:tr w:rsidR="00862638" w:rsidRPr="004B0FC4" w:rsidTr="00761C64">
        <w:trPr>
          <w:trHeight w:val="257"/>
          <w:tblCellSpacing w:w="0" w:type="dxa"/>
        </w:trPr>
        <w:tc>
          <w:tcPr>
            <w:tcW w:w="44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2</w:t>
            </w:r>
          </w:p>
        </w:tc>
        <w:tc>
          <w:tcPr>
            <w:tcW w:w="5545" w:type="dxa"/>
            <w:hideMark/>
          </w:tcPr>
          <w:p w:rsidR="00862638" w:rsidRPr="006B3145" w:rsidRDefault="00A03B58" w:rsidP="004B0FC4">
            <w:pPr>
              <w:tabs>
                <w:tab w:val="left" w:pos="851"/>
              </w:tabs>
              <w:spacing w:after="0" w:line="271" w:lineRule="auto"/>
              <w:rPr>
                <w:rFonts w:eastAsia="Times New Roman" w:cstheme="minorHAnsi"/>
              </w:rPr>
            </w:pPr>
            <w:r w:rsidRPr="006B3145">
              <w:rPr>
                <w:rStyle w:val="Domylnaczcionkaakapitu1"/>
                <w:bCs/>
                <w:szCs w:val="24"/>
                <w:lang w:eastAsia="en-US"/>
              </w:rPr>
              <w:t>doświadczenie w realizacji usług podobnego rodzaju</w:t>
            </w:r>
          </w:p>
        </w:tc>
        <w:tc>
          <w:tcPr>
            <w:tcW w:w="3246" w:type="dxa"/>
            <w:hideMark/>
          </w:tcPr>
          <w:p w:rsidR="00862638" w:rsidRPr="004B0FC4" w:rsidRDefault="00A03B58" w:rsidP="004B0FC4">
            <w:pPr>
              <w:tabs>
                <w:tab w:val="left" w:pos="851"/>
              </w:tabs>
              <w:spacing w:after="0" w:line="271" w:lineRule="auto"/>
              <w:rPr>
                <w:rFonts w:eastAsia="Times New Roman" w:cstheme="minorHAnsi"/>
              </w:rPr>
            </w:pPr>
            <w:r>
              <w:rPr>
                <w:rFonts w:eastAsia="Times New Roman" w:cstheme="minorHAnsi"/>
              </w:rPr>
              <w:t>2</w:t>
            </w:r>
            <w:r w:rsidR="00862638" w:rsidRPr="004B0FC4">
              <w:rPr>
                <w:rFonts w:eastAsia="Times New Roman" w:cstheme="minorHAnsi"/>
              </w:rPr>
              <w:t>0</w:t>
            </w:r>
          </w:p>
        </w:tc>
      </w:tr>
    </w:tbl>
    <w:p w:rsidR="00A03B58" w:rsidRPr="00A03B58" w:rsidRDefault="005B7940" w:rsidP="00A03B58">
      <w:pPr>
        <w:pStyle w:val="Akapitzlist1"/>
        <w:ind w:left="426" w:hanging="426"/>
        <w:jc w:val="both"/>
        <w:rPr>
          <w:rFonts w:asciiTheme="minorHAnsi" w:hAnsiTheme="minorHAnsi" w:cstheme="minorHAnsi"/>
          <w:sz w:val="22"/>
          <w:szCs w:val="22"/>
        </w:rPr>
      </w:pPr>
      <w:r w:rsidRPr="004B0FC4">
        <w:rPr>
          <w:rFonts w:cstheme="minorHAnsi"/>
        </w:rPr>
        <w:t xml:space="preserve"> </w:t>
      </w:r>
      <w:r w:rsidRPr="004B0FC4">
        <w:rPr>
          <w:rFonts w:cstheme="minorHAnsi"/>
        </w:rPr>
        <w:cr/>
      </w:r>
      <w:r w:rsidR="00A03B58" w:rsidRPr="00A03B58">
        <w:rPr>
          <w:rFonts w:asciiTheme="minorHAnsi" w:hAnsiTheme="minorHAnsi" w:cstheme="minorHAnsi"/>
          <w:sz w:val="22"/>
          <w:szCs w:val="22"/>
          <w:lang w:eastAsia="en-US"/>
        </w:rPr>
        <w:t xml:space="preserve"> </w:t>
      </w:r>
      <w:r w:rsidR="00A03B58" w:rsidRPr="00A03B58">
        <w:rPr>
          <w:rStyle w:val="Domylnaczcionkaakapitu1"/>
          <w:rFonts w:asciiTheme="minorHAnsi" w:hAnsiTheme="minorHAnsi" w:cstheme="minorHAnsi"/>
          <w:sz w:val="22"/>
          <w:szCs w:val="22"/>
          <w:lang w:eastAsia="en-US"/>
        </w:rPr>
        <w:t xml:space="preserve">Sposób oceny ofert w kryterium "cena" C: Wykonawca, który zaoferuje najniższą łączną cenę brutto wykonania zamówienia uzyska największą liczbę punktów tj. 80 pkt.  Kolejne ceny będą do najniższej ceny odnoszone według następującego wzoru:   </w:t>
      </w:r>
    </w:p>
    <w:p w:rsidR="00A03B58" w:rsidRPr="00A03B58" w:rsidRDefault="00A03B58" w:rsidP="00A03B58">
      <w:pPr>
        <w:pStyle w:val="Normalny1"/>
        <w:spacing w:after="5"/>
        <w:ind w:left="426" w:hanging="3"/>
        <w:jc w:val="both"/>
        <w:rPr>
          <w:rFonts w:asciiTheme="minorHAnsi" w:hAnsiTheme="minorHAnsi" w:cstheme="minorHAnsi"/>
          <w:sz w:val="22"/>
          <w:szCs w:val="22"/>
          <w:lang w:eastAsia="en-US" w:bidi="ar-SA"/>
        </w:rPr>
      </w:pPr>
    </w:p>
    <w:p w:rsidR="00A03B58" w:rsidRPr="00A03B58" w:rsidRDefault="00A03B58" w:rsidP="00A03B58">
      <w:pPr>
        <w:pStyle w:val="Normalny1"/>
        <w:spacing w:after="5"/>
        <w:ind w:left="426" w:hanging="3"/>
        <w:jc w:val="both"/>
        <w:rPr>
          <w:rFonts w:asciiTheme="minorHAnsi" w:hAnsiTheme="minorHAnsi" w:cstheme="minorHAnsi"/>
          <w:sz w:val="22"/>
          <w:szCs w:val="22"/>
        </w:rPr>
      </w:pPr>
      <w:r w:rsidRPr="00A03B58">
        <w:rPr>
          <w:rStyle w:val="Domylnaczcionkaakapitu1"/>
          <w:rFonts w:asciiTheme="minorHAnsi" w:hAnsiTheme="minorHAnsi" w:cstheme="minorHAnsi"/>
          <w:sz w:val="22"/>
          <w:szCs w:val="22"/>
        </w:rPr>
        <w:t xml:space="preserve">R = </w:t>
      </w:r>
      <w:r w:rsidRPr="00A03B58">
        <w:rPr>
          <w:rFonts w:asciiTheme="minorHAnsi" w:hAnsiTheme="minorHAnsi" w:cstheme="minorHAnsi"/>
          <w:position w:val="-24"/>
          <w:sz w:val="22"/>
          <w:szCs w:val="22"/>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0.7pt" o:ole="" filled="t">
            <v:fill color2="black"/>
            <v:imagedata r:id="rId44" o:title="" croptop="-115f" cropbottom="-115f" cropleft="-78f" cropright="-78f"/>
          </v:shape>
          <o:OLEObject Type="Embed" ProgID="Equation.3" ShapeID="_x0000_i1025" DrawAspect="Content" ObjectID="_1684841317" r:id="rId45"/>
        </w:object>
      </w:r>
      <w:r w:rsidRPr="00A03B58">
        <w:rPr>
          <w:rStyle w:val="Domylnaczcionkaakapitu1"/>
          <w:rFonts w:asciiTheme="minorHAnsi" w:hAnsiTheme="minorHAnsi" w:cstheme="minorHAnsi"/>
          <w:sz w:val="22"/>
          <w:szCs w:val="22"/>
        </w:rPr>
        <w:t xml:space="preserve"> x </w:t>
      </w:r>
      <w:proofErr w:type="spellStart"/>
      <w:r w:rsidRPr="00A03B58">
        <w:rPr>
          <w:rStyle w:val="Domylnaczcionkaakapitu1"/>
          <w:rFonts w:asciiTheme="minorHAnsi" w:hAnsiTheme="minorHAnsi" w:cstheme="minorHAnsi"/>
          <w:sz w:val="22"/>
          <w:szCs w:val="22"/>
        </w:rPr>
        <w:t>Cmin</w:t>
      </w:r>
      <w:proofErr w:type="spellEnd"/>
    </w:p>
    <w:p w:rsidR="00A03B58" w:rsidRPr="00A03B58" w:rsidRDefault="00A03B58" w:rsidP="00A03B58">
      <w:pPr>
        <w:pStyle w:val="Normalny1"/>
        <w:spacing w:after="5"/>
        <w:ind w:left="426"/>
        <w:jc w:val="both"/>
        <w:rPr>
          <w:rFonts w:asciiTheme="minorHAnsi" w:hAnsiTheme="minorHAnsi" w:cstheme="minorHAnsi"/>
          <w:sz w:val="22"/>
          <w:szCs w:val="22"/>
          <w:lang w:eastAsia="en-US" w:bidi="ar-SA"/>
        </w:rPr>
      </w:pPr>
    </w:p>
    <w:p w:rsidR="00A03B58" w:rsidRPr="00A03B58" w:rsidRDefault="00A03B58" w:rsidP="00A03B58">
      <w:pPr>
        <w:pStyle w:val="Normalny1"/>
        <w:spacing w:after="5"/>
        <w:ind w:left="426" w:hanging="3"/>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 xml:space="preserve">gdzie: </w:t>
      </w:r>
    </w:p>
    <w:p w:rsidR="00A03B58" w:rsidRPr="00A03B58" w:rsidRDefault="00A03B58" w:rsidP="00A03B58">
      <w:pPr>
        <w:pStyle w:val="Normalny1"/>
        <w:spacing w:after="5"/>
        <w:ind w:left="426" w:hanging="3"/>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R – ranga</w:t>
      </w:r>
    </w:p>
    <w:p w:rsidR="00A03B58" w:rsidRPr="00A03B58" w:rsidRDefault="00A03B58" w:rsidP="00A03B58">
      <w:pPr>
        <w:pStyle w:val="Normalny1"/>
        <w:spacing w:after="5"/>
        <w:ind w:left="426" w:hanging="3"/>
        <w:jc w:val="both"/>
        <w:rPr>
          <w:rFonts w:asciiTheme="minorHAnsi" w:hAnsiTheme="minorHAnsi" w:cstheme="minorHAnsi"/>
          <w:sz w:val="22"/>
          <w:szCs w:val="22"/>
        </w:rPr>
      </w:pPr>
      <w:proofErr w:type="spellStart"/>
      <w:r w:rsidRPr="00A03B58">
        <w:rPr>
          <w:rFonts w:asciiTheme="minorHAnsi" w:hAnsiTheme="minorHAnsi" w:cstheme="minorHAnsi"/>
          <w:sz w:val="22"/>
          <w:szCs w:val="22"/>
          <w:lang w:eastAsia="en-US" w:bidi="ar-SA"/>
        </w:rPr>
        <w:t>Cmin</w:t>
      </w:r>
      <w:proofErr w:type="spellEnd"/>
      <w:r w:rsidRPr="00A03B58">
        <w:rPr>
          <w:rFonts w:asciiTheme="minorHAnsi" w:hAnsiTheme="minorHAnsi" w:cstheme="minorHAnsi"/>
          <w:sz w:val="22"/>
          <w:szCs w:val="22"/>
          <w:lang w:eastAsia="en-US" w:bidi="ar-SA"/>
        </w:rPr>
        <w:t xml:space="preserve"> – cena najniższa  </w:t>
      </w:r>
    </w:p>
    <w:p w:rsidR="00A03B58" w:rsidRPr="00A03B58" w:rsidRDefault="00A03B58" w:rsidP="00A03B58">
      <w:pPr>
        <w:pStyle w:val="Normalny1"/>
        <w:spacing w:after="5"/>
        <w:ind w:left="426" w:hanging="3"/>
        <w:jc w:val="both"/>
        <w:rPr>
          <w:rFonts w:asciiTheme="minorHAnsi" w:hAnsiTheme="minorHAnsi" w:cstheme="minorHAnsi"/>
          <w:sz w:val="22"/>
          <w:szCs w:val="22"/>
        </w:rPr>
      </w:pPr>
      <w:proofErr w:type="spellStart"/>
      <w:r w:rsidRPr="00A03B58">
        <w:rPr>
          <w:rFonts w:asciiTheme="minorHAnsi" w:hAnsiTheme="minorHAnsi" w:cstheme="minorHAnsi"/>
          <w:sz w:val="22"/>
          <w:szCs w:val="22"/>
          <w:lang w:eastAsia="en-US" w:bidi="ar-SA"/>
        </w:rPr>
        <w:t>Cb</w:t>
      </w:r>
      <w:proofErr w:type="spellEnd"/>
      <w:r w:rsidRPr="00A03B58">
        <w:rPr>
          <w:rFonts w:asciiTheme="minorHAnsi" w:hAnsiTheme="minorHAnsi" w:cstheme="minorHAnsi"/>
          <w:sz w:val="22"/>
          <w:szCs w:val="22"/>
          <w:lang w:eastAsia="en-US" w:bidi="ar-SA"/>
        </w:rPr>
        <w:t xml:space="preserve"> – cena oferty badanej  </w:t>
      </w:r>
      <w:r w:rsidRPr="00A03B58">
        <w:rPr>
          <w:rFonts w:asciiTheme="minorHAnsi" w:hAnsiTheme="minorHAnsi" w:cstheme="minorHAnsi"/>
          <w:sz w:val="22"/>
          <w:szCs w:val="22"/>
          <w:lang w:eastAsia="en-US" w:bidi="ar-SA"/>
        </w:rPr>
        <w:tab/>
      </w:r>
      <w:r w:rsidRPr="00A03B58">
        <w:rPr>
          <w:rFonts w:asciiTheme="minorHAnsi" w:hAnsiTheme="minorHAnsi" w:cstheme="minorHAnsi"/>
          <w:sz w:val="22"/>
          <w:szCs w:val="22"/>
          <w:lang w:eastAsia="en-US" w:bidi="ar-SA"/>
        </w:rPr>
        <w:br/>
      </w:r>
    </w:p>
    <w:p w:rsidR="00A03B58" w:rsidRPr="00A03B58" w:rsidRDefault="00A03B58" w:rsidP="00A03B58">
      <w:pPr>
        <w:ind w:left="426" w:hanging="426"/>
        <w:jc w:val="both"/>
        <w:rPr>
          <w:rFonts w:eastAsia="Times New Roman" w:cstheme="minorHAnsi"/>
        </w:rPr>
      </w:pPr>
      <w:r w:rsidRPr="00A03B58">
        <w:rPr>
          <w:rFonts w:cstheme="minorHAnsi"/>
          <w:lang w:eastAsia="en-US"/>
        </w:rPr>
        <w:t xml:space="preserve">2) Sposób oceny ofert w kryterium "doświadczenie": Wykonawca, który wykaże doświadczenie w realizacji usług podobnego rodzaju (tj. przygotowywanie i dostarczanie posiłków), dłuższe niż 18 miesięcy otrzyma najwyższą liczbę punktów tj. 20 punktów. </w:t>
      </w:r>
    </w:p>
    <w:p w:rsidR="00A03B58" w:rsidRPr="00A03B58" w:rsidRDefault="00A03B58" w:rsidP="00A03B58">
      <w:pPr>
        <w:overflowPunct w:val="0"/>
        <w:ind w:firstLine="426"/>
        <w:jc w:val="both"/>
        <w:rPr>
          <w:rFonts w:cstheme="minorHAnsi"/>
        </w:rPr>
      </w:pPr>
      <w:r w:rsidRPr="00A03B58">
        <w:rPr>
          <w:rFonts w:eastAsia="Calibri" w:cstheme="minorHAnsi"/>
          <w:color w:val="000000"/>
          <w:lang w:eastAsia="en-US"/>
        </w:rPr>
        <w:t>Kryterium "doświadczenie" D będzie oceniane według poniższych zasad:</w:t>
      </w:r>
    </w:p>
    <w:tbl>
      <w:tblPr>
        <w:tblW w:w="0" w:type="auto"/>
        <w:tblInd w:w="377" w:type="dxa"/>
        <w:tblLayout w:type="fixed"/>
        <w:tblLook w:val="04A0"/>
      </w:tblPr>
      <w:tblGrid>
        <w:gridCol w:w="570"/>
        <w:gridCol w:w="5738"/>
        <w:gridCol w:w="2532"/>
      </w:tblGrid>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proofErr w:type="spellStart"/>
            <w:r w:rsidRPr="00A03B58">
              <w:rPr>
                <w:rFonts w:asciiTheme="minorHAnsi" w:hAnsiTheme="minorHAnsi" w:cstheme="minorHAnsi"/>
                <w:b/>
                <w:bCs/>
                <w:sz w:val="22"/>
                <w:szCs w:val="22"/>
                <w:lang w:val="en-US" w:eastAsia="en-US" w:bidi="ar-SA"/>
              </w:rPr>
              <w:t>Lp</w:t>
            </w:r>
            <w:proofErr w:type="spellEnd"/>
            <w:r w:rsidRPr="00A03B58">
              <w:rPr>
                <w:rFonts w:asciiTheme="minorHAnsi" w:hAnsiTheme="minorHAnsi" w:cstheme="minorHAnsi"/>
                <w:b/>
                <w:bCs/>
                <w:sz w:val="22"/>
                <w:szCs w:val="22"/>
                <w:lang w:val="en-US" w:eastAsia="en-US" w:bidi="ar-SA"/>
              </w:rPr>
              <w:t>.</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rPr>
                <w:rFonts w:asciiTheme="minorHAnsi" w:hAnsiTheme="minorHAnsi" w:cstheme="minorHAnsi"/>
                <w:sz w:val="22"/>
                <w:szCs w:val="22"/>
              </w:rPr>
            </w:pPr>
            <w:r w:rsidRPr="00A03B58">
              <w:rPr>
                <w:rFonts w:asciiTheme="minorHAnsi" w:hAnsiTheme="minorHAnsi" w:cstheme="minorHAnsi"/>
                <w:b/>
                <w:bCs/>
                <w:sz w:val="22"/>
                <w:szCs w:val="22"/>
                <w:lang w:eastAsia="en-US" w:bidi="ar-SA"/>
              </w:rPr>
              <w:t xml:space="preserve">"Doświadczenie" w realizacji usług podobnych </w:t>
            </w:r>
            <w:r w:rsidRPr="00A03B58">
              <w:rPr>
                <w:rFonts w:asciiTheme="minorHAnsi" w:hAnsiTheme="minorHAnsi" w:cstheme="minorHAnsi"/>
                <w:b/>
                <w:bCs/>
                <w:sz w:val="22"/>
                <w:szCs w:val="22"/>
                <w:lang w:eastAsia="en-US" w:bidi="ar-SA"/>
              </w:rPr>
              <w:br/>
              <w:t>do przedmiotu zamówienia  przed złożeniem oferty</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pStyle w:val="Normalny1"/>
              <w:spacing w:after="5" w:line="276" w:lineRule="auto"/>
              <w:rPr>
                <w:rFonts w:asciiTheme="minorHAnsi" w:hAnsiTheme="minorHAnsi" w:cstheme="minorHAnsi"/>
                <w:sz w:val="22"/>
                <w:szCs w:val="22"/>
              </w:rPr>
            </w:pPr>
            <w:r w:rsidRPr="00A03B58">
              <w:rPr>
                <w:rFonts w:asciiTheme="minorHAnsi" w:hAnsiTheme="minorHAnsi" w:cstheme="minorHAnsi"/>
                <w:b/>
                <w:bCs/>
                <w:sz w:val="22"/>
                <w:szCs w:val="22"/>
                <w:lang w:eastAsia="en-US" w:bidi="ar-SA"/>
              </w:rPr>
              <w:t>Liczba punktów przyznana                     w kryterium doświadczenie</w:t>
            </w:r>
          </w:p>
        </w:tc>
      </w:tr>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b/>
                <w:bCs/>
                <w:sz w:val="22"/>
                <w:szCs w:val="22"/>
                <w:lang w:val="en-US" w:eastAsia="en-US" w:bidi="ar-SA"/>
              </w:rPr>
              <w:t>1.</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powyżej 18 miesięcy</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rPr>
                <w:rFonts w:cstheme="minorHAnsi"/>
              </w:rPr>
            </w:pPr>
            <w:r w:rsidRPr="00A03B58">
              <w:rPr>
                <w:rFonts w:cstheme="minorHAnsi"/>
              </w:rPr>
              <w:t xml:space="preserve">20 </w:t>
            </w:r>
            <w:proofErr w:type="spellStart"/>
            <w:r w:rsidRPr="00A03B58">
              <w:rPr>
                <w:rFonts w:cstheme="minorHAnsi"/>
              </w:rPr>
              <w:t>pkt</w:t>
            </w:r>
            <w:proofErr w:type="spellEnd"/>
          </w:p>
        </w:tc>
      </w:tr>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b/>
                <w:bCs/>
                <w:sz w:val="22"/>
                <w:szCs w:val="22"/>
                <w:lang w:val="en-US" w:eastAsia="en-US" w:bidi="ar-SA"/>
              </w:rPr>
            </w:pPr>
            <w:r w:rsidRPr="00A03B58">
              <w:rPr>
                <w:rFonts w:asciiTheme="minorHAnsi" w:hAnsiTheme="minorHAnsi" w:cstheme="minorHAnsi"/>
                <w:b/>
                <w:bCs/>
                <w:sz w:val="22"/>
                <w:szCs w:val="22"/>
                <w:lang w:val="en-US" w:eastAsia="en-US" w:bidi="ar-SA"/>
              </w:rPr>
              <w:lastRenderedPageBreak/>
              <w:t>2.</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lang w:eastAsia="en-US" w:bidi="ar-SA"/>
              </w:rPr>
            </w:pPr>
            <w:r w:rsidRPr="00A03B58">
              <w:rPr>
                <w:rFonts w:asciiTheme="minorHAnsi" w:hAnsiTheme="minorHAnsi" w:cstheme="minorHAnsi"/>
                <w:sz w:val="22"/>
                <w:szCs w:val="22"/>
                <w:lang w:eastAsia="en-US" w:bidi="ar-SA"/>
              </w:rPr>
              <w:t>od 13 do 18 miesięcy</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rPr>
                <w:rFonts w:cstheme="minorHAnsi"/>
              </w:rPr>
            </w:pPr>
            <w:r w:rsidRPr="00A03B58">
              <w:rPr>
                <w:rFonts w:cstheme="minorHAnsi"/>
              </w:rPr>
              <w:t xml:space="preserve">15 </w:t>
            </w:r>
            <w:proofErr w:type="spellStart"/>
            <w:r w:rsidRPr="00A03B58">
              <w:rPr>
                <w:rFonts w:cstheme="minorHAnsi"/>
              </w:rPr>
              <w:t>pkt</w:t>
            </w:r>
            <w:proofErr w:type="spellEnd"/>
          </w:p>
        </w:tc>
      </w:tr>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b/>
                <w:bCs/>
                <w:sz w:val="22"/>
                <w:szCs w:val="22"/>
                <w:lang w:val="en-US" w:eastAsia="en-US" w:bidi="ar-SA"/>
              </w:rPr>
              <w:t>3.</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od 5 do 12 miesięcy</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rPr>
                <w:rFonts w:cstheme="minorHAnsi"/>
              </w:rPr>
            </w:pPr>
            <w:r w:rsidRPr="00A03B58">
              <w:rPr>
                <w:rFonts w:cstheme="minorHAnsi"/>
              </w:rPr>
              <w:t xml:space="preserve">10 </w:t>
            </w:r>
            <w:proofErr w:type="spellStart"/>
            <w:r w:rsidRPr="00A03B58">
              <w:rPr>
                <w:rFonts w:cstheme="minorHAnsi"/>
              </w:rPr>
              <w:t>pkt</w:t>
            </w:r>
            <w:proofErr w:type="spellEnd"/>
          </w:p>
        </w:tc>
      </w:tr>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b/>
                <w:bCs/>
                <w:sz w:val="22"/>
                <w:szCs w:val="22"/>
                <w:lang w:val="en-US" w:eastAsia="en-US" w:bidi="ar-SA"/>
              </w:rPr>
              <w:t>4.</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od 1 do 4 miesięcy</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rPr>
                <w:rFonts w:cstheme="minorHAnsi"/>
              </w:rPr>
            </w:pPr>
            <w:r w:rsidRPr="00A03B58">
              <w:rPr>
                <w:rFonts w:cstheme="minorHAnsi"/>
              </w:rPr>
              <w:t xml:space="preserve">5 </w:t>
            </w:r>
            <w:proofErr w:type="spellStart"/>
            <w:r w:rsidRPr="00A03B58">
              <w:rPr>
                <w:rFonts w:cstheme="minorHAnsi"/>
              </w:rPr>
              <w:t>pkt</w:t>
            </w:r>
            <w:proofErr w:type="spellEnd"/>
          </w:p>
        </w:tc>
      </w:tr>
      <w:tr w:rsidR="00A03B58" w:rsidRPr="00A03B58" w:rsidTr="00A03B58">
        <w:tc>
          <w:tcPr>
            <w:tcW w:w="570"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b/>
                <w:bCs/>
                <w:sz w:val="22"/>
                <w:szCs w:val="22"/>
                <w:lang w:val="en-US" w:eastAsia="en-US" w:bidi="ar-SA"/>
              </w:rPr>
              <w:t>5.</w:t>
            </w:r>
          </w:p>
        </w:tc>
        <w:tc>
          <w:tcPr>
            <w:tcW w:w="5738" w:type="dxa"/>
            <w:tcBorders>
              <w:top w:val="single" w:sz="4" w:space="0" w:color="000000"/>
              <w:left w:val="single" w:sz="4" w:space="0" w:color="000000"/>
              <w:bottom w:val="single" w:sz="4" w:space="0" w:color="000000"/>
              <w:right w:val="nil"/>
            </w:tcBorders>
            <w:hideMark/>
          </w:tcPr>
          <w:p w:rsidR="00A03B58" w:rsidRPr="00A03B58" w:rsidRDefault="00A03B58" w:rsidP="00A03B58">
            <w:pPr>
              <w:pStyle w:val="Normalny1"/>
              <w:spacing w:after="5" w:line="276" w:lineRule="auto"/>
              <w:jc w:val="both"/>
              <w:rPr>
                <w:rFonts w:asciiTheme="minorHAnsi" w:hAnsiTheme="minorHAnsi" w:cstheme="minorHAnsi"/>
                <w:sz w:val="22"/>
                <w:szCs w:val="22"/>
              </w:rPr>
            </w:pPr>
            <w:r w:rsidRPr="00A03B58">
              <w:rPr>
                <w:rFonts w:asciiTheme="minorHAnsi" w:hAnsiTheme="minorHAnsi" w:cstheme="minorHAnsi"/>
                <w:sz w:val="22"/>
                <w:szCs w:val="22"/>
                <w:lang w:eastAsia="en-US" w:bidi="ar-SA"/>
              </w:rPr>
              <w:t>brak doświadczenia</w:t>
            </w:r>
          </w:p>
        </w:tc>
        <w:tc>
          <w:tcPr>
            <w:tcW w:w="2532" w:type="dxa"/>
            <w:tcBorders>
              <w:top w:val="single" w:sz="4" w:space="0" w:color="000000"/>
              <w:left w:val="single" w:sz="4" w:space="0" w:color="000000"/>
              <w:bottom w:val="single" w:sz="4" w:space="0" w:color="000000"/>
              <w:right w:val="single" w:sz="4" w:space="0" w:color="000000"/>
            </w:tcBorders>
            <w:hideMark/>
          </w:tcPr>
          <w:p w:rsidR="00A03B58" w:rsidRPr="00A03B58" w:rsidRDefault="00A03B58" w:rsidP="00A03B58">
            <w:pPr>
              <w:rPr>
                <w:rFonts w:cstheme="minorHAnsi"/>
              </w:rPr>
            </w:pPr>
            <w:r w:rsidRPr="00A03B58">
              <w:rPr>
                <w:rFonts w:cstheme="minorHAnsi"/>
              </w:rPr>
              <w:t xml:space="preserve"> 0 </w:t>
            </w:r>
            <w:proofErr w:type="spellStart"/>
            <w:r w:rsidRPr="00A03B58">
              <w:rPr>
                <w:rFonts w:cstheme="minorHAnsi"/>
              </w:rPr>
              <w:t>pkt</w:t>
            </w:r>
            <w:proofErr w:type="spellEnd"/>
          </w:p>
        </w:tc>
      </w:tr>
    </w:tbl>
    <w:p w:rsidR="00A03B58" w:rsidRPr="00A03B58" w:rsidRDefault="00A03B58" w:rsidP="00A03B58">
      <w:pPr>
        <w:pStyle w:val="Normalny1"/>
        <w:spacing w:after="5"/>
        <w:rPr>
          <w:rFonts w:asciiTheme="minorHAnsi" w:hAnsiTheme="minorHAnsi" w:cstheme="minorHAnsi"/>
          <w:sz w:val="22"/>
          <w:szCs w:val="22"/>
          <w:lang w:eastAsia="en-US" w:bidi="ar-SA"/>
        </w:rPr>
      </w:pPr>
    </w:p>
    <w:p w:rsidR="00A03B58" w:rsidRPr="00A03B58" w:rsidRDefault="00A03B58" w:rsidP="00A03B58">
      <w:pPr>
        <w:pStyle w:val="Normalny1"/>
        <w:spacing w:after="5"/>
        <w:rPr>
          <w:rFonts w:asciiTheme="minorHAnsi" w:hAnsiTheme="minorHAnsi" w:cstheme="minorHAnsi"/>
          <w:sz w:val="22"/>
          <w:szCs w:val="22"/>
          <w:lang w:eastAsia="en-US" w:bidi="ar-SA"/>
        </w:rPr>
      </w:pPr>
      <w:r w:rsidRPr="00A03B58">
        <w:rPr>
          <w:rFonts w:asciiTheme="minorHAnsi" w:hAnsiTheme="minorHAnsi" w:cstheme="minorHAnsi"/>
          <w:sz w:val="22"/>
          <w:szCs w:val="22"/>
          <w:lang w:eastAsia="en-US" w:bidi="ar-SA"/>
        </w:rPr>
        <w:t xml:space="preserve">W przypadku niepełnych miesięcy przyjmuje się, że miesiąc liczy 30 dni. </w:t>
      </w:r>
    </w:p>
    <w:p w:rsidR="00A03B58" w:rsidRPr="00A03B58" w:rsidRDefault="00A03B58" w:rsidP="00A03B58">
      <w:pPr>
        <w:pStyle w:val="western"/>
        <w:spacing w:after="0"/>
        <w:jc w:val="both"/>
        <w:rPr>
          <w:rFonts w:asciiTheme="minorHAnsi" w:hAnsiTheme="minorHAnsi" w:cstheme="minorHAnsi"/>
          <w:sz w:val="22"/>
          <w:szCs w:val="22"/>
        </w:rPr>
      </w:pPr>
      <w:r w:rsidRPr="00A03B58">
        <w:rPr>
          <w:rFonts w:asciiTheme="minorHAnsi" w:hAnsiTheme="minorHAnsi" w:cstheme="minorHAnsi"/>
          <w:color w:val="000000"/>
          <w:sz w:val="22"/>
          <w:szCs w:val="22"/>
        </w:rPr>
        <w:t>Wykonawca, którego oferta zostanie oceniona jako najkorzystniejsza dostarczy Zamawiającemu przed terminem podpisania umowy, dokumenty potwierdzające złożone oświadczenie w kryterium „doświadczenie” (umowa, referencje lub inne dokumenty potwierdzające, że usługa była wykonywana).</w:t>
      </w:r>
      <w:r w:rsidRPr="00A03B58">
        <w:rPr>
          <w:rFonts w:asciiTheme="minorHAnsi" w:hAnsiTheme="minorHAnsi" w:cstheme="minorHAnsi"/>
          <w:color w:val="000000"/>
          <w:sz w:val="22"/>
          <w:szCs w:val="22"/>
          <w:u w:val="single"/>
        </w:rPr>
        <w:t xml:space="preserve"> </w:t>
      </w:r>
      <w:r w:rsidRPr="00A03B58">
        <w:rPr>
          <w:rFonts w:asciiTheme="minorHAnsi" w:hAnsiTheme="minorHAnsi" w:cstheme="minorHAnsi"/>
          <w:bCs/>
          <w:sz w:val="22"/>
          <w:szCs w:val="22"/>
        </w:rPr>
        <w:t xml:space="preserve">Zamawiający będzie sprawdzał, w okresie 36 miesięcy (kalendarzowych) przed terminem składania ofert, ile miesięcy Wykonawca realizował usługi odpowiadające przedmiotowi zamówienia (pomiędzy poszczególnymi usługami nie musi być zachowana ciągłość). Pokrywające się usługi, czyli usługi świadczone w tym samym okresie, nie będą sumowane. </w:t>
      </w:r>
    </w:p>
    <w:p w:rsidR="00A03B58" w:rsidRPr="00A03B58" w:rsidRDefault="00A03B58" w:rsidP="00A03B58">
      <w:pPr>
        <w:jc w:val="both"/>
        <w:rPr>
          <w:rFonts w:cstheme="minorHAnsi"/>
        </w:rPr>
      </w:pPr>
    </w:p>
    <w:p w:rsidR="00A03B58" w:rsidRPr="00A03B58" w:rsidRDefault="00A03B58" w:rsidP="00A03B58">
      <w:pPr>
        <w:spacing w:after="0"/>
        <w:rPr>
          <w:rFonts w:eastAsia="Times New Roman" w:cstheme="minorHAnsi"/>
          <w:b/>
          <w:u w:val="single"/>
        </w:rPr>
      </w:pPr>
      <w:r w:rsidRPr="00A03B58">
        <w:rPr>
          <w:rFonts w:eastAsia="Times New Roman" w:cstheme="minorHAnsi"/>
          <w:b/>
          <w:bCs/>
          <w:u w:val="single"/>
        </w:rPr>
        <w:t xml:space="preserve">ŁĄCZNA </w:t>
      </w:r>
      <w:r>
        <w:rPr>
          <w:rFonts w:eastAsia="Times New Roman" w:cstheme="minorHAnsi"/>
          <w:b/>
          <w:bCs/>
          <w:u w:val="single"/>
        </w:rPr>
        <w:t>O</w:t>
      </w:r>
      <w:r w:rsidRPr="00A03B58">
        <w:rPr>
          <w:rFonts w:eastAsia="Times New Roman" w:cstheme="minorHAnsi"/>
          <w:b/>
          <w:bCs/>
          <w:u w:val="single"/>
        </w:rPr>
        <w:t>CENA OFERTY:</w:t>
      </w:r>
    </w:p>
    <w:p w:rsidR="00A03B58" w:rsidRPr="00A03B58" w:rsidRDefault="00A03B58" w:rsidP="00A03B58">
      <w:pPr>
        <w:spacing w:after="0"/>
        <w:rPr>
          <w:rFonts w:eastAsia="Times New Roman" w:cstheme="minorHAnsi"/>
        </w:rPr>
      </w:pPr>
      <w:r w:rsidRPr="00A03B58">
        <w:rPr>
          <w:rFonts w:eastAsia="Times New Roman" w:cstheme="minorHAnsi"/>
          <w:bCs/>
        </w:rPr>
        <w:t>Zamawiający uzna za najkorzystniejszą ofertę tę, która uzyskała najwyższą liczbę punktów (sumę) ze wszystkich kryteriów wg wzoru:</w:t>
      </w:r>
    </w:p>
    <w:p w:rsidR="00A03B58" w:rsidRPr="00A03B58" w:rsidRDefault="00A03B58" w:rsidP="00A03B58">
      <w:pPr>
        <w:spacing w:after="0"/>
        <w:rPr>
          <w:rFonts w:eastAsia="Times New Roman" w:cstheme="minorHAnsi"/>
        </w:rPr>
      </w:pPr>
    </w:p>
    <w:p w:rsidR="00A03B58" w:rsidRPr="00A03B58" w:rsidRDefault="00A03B58" w:rsidP="00A03B58">
      <w:pPr>
        <w:spacing w:after="0"/>
        <w:jc w:val="center"/>
        <w:rPr>
          <w:rFonts w:eastAsia="Times New Roman" w:cstheme="minorHAnsi"/>
          <w:bCs/>
        </w:rPr>
      </w:pPr>
      <w:r w:rsidRPr="00A03B58">
        <w:rPr>
          <w:rFonts w:eastAsia="Times New Roman" w:cstheme="minorHAnsi"/>
          <w:bCs/>
        </w:rPr>
        <w:t xml:space="preserve">P = C + D </w:t>
      </w:r>
    </w:p>
    <w:p w:rsidR="00510276" w:rsidRPr="004B0FC4" w:rsidRDefault="00670536" w:rsidP="00A03B58">
      <w:pPr>
        <w:autoSpaceDE w:val="0"/>
        <w:autoSpaceDN w:val="0"/>
        <w:adjustRightInd w:val="0"/>
        <w:spacing w:after="0" w:line="271" w:lineRule="auto"/>
        <w:jc w:val="both"/>
        <w:rPr>
          <w:rFonts w:cstheme="minorHAnsi"/>
        </w:rPr>
      </w:pPr>
      <w:r w:rsidRPr="00A03B58">
        <w:rPr>
          <w:rFonts w:cstheme="minorHAnsi"/>
        </w:rPr>
        <w:tab/>
      </w:r>
      <w:r w:rsidRPr="004B0FC4">
        <w:rPr>
          <w:rFonts w:cstheme="minorHAnsi"/>
        </w:rPr>
        <w:cr/>
        <w:t>7</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Pr="004B0FC4">
        <w:rPr>
          <w:rFonts w:cstheme="minorHAnsi"/>
        </w:rPr>
        <w:t>8</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670536" w:rsidP="004B0FC4">
      <w:pPr>
        <w:autoSpaceDE w:val="0"/>
        <w:autoSpaceDN w:val="0"/>
        <w:adjustRightInd w:val="0"/>
        <w:spacing w:after="0" w:line="271" w:lineRule="auto"/>
        <w:jc w:val="both"/>
        <w:rPr>
          <w:rFonts w:cstheme="minorHAnsi"/>
        </w:rPr>
      </w:pPr>
      <w:r w:rsidRPr="004B0FC4">
        <w:rPr>
          <w:rFonts w:cstheme="minorHAnsi"/>
        </w:rPr>
        <w:t>9</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Pr="004B0FC4">
        <w:rPr>
          <w:rFonts w:cstheme="minorHAnsi"/>
        </w:rPr>
        <w:t>sprawie zamówienia publicznego</w:t>
      </w:r>
    </w:p>
    <w:p w:rsidR="0067053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CA4AD1">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t>
      </w:r>
      <w:r w:rsidRPr="004B0FC4">
        <w:rPr>
          <w:rFonts w:cstheme="minorHAnsi"/>
        </w:rPr>
        <w:lastRenderedPageBreak/>
        <w:t>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CA4AD1">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6"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 xml:space="preserve">O unieważnieniu postępowania o udzielenie zamówienia publicznego zamawiający zawiadomi równocześnie wszystkich wykonawców, którzy złożyli oferty podając uzasadnienie faktyczne i prawne.. </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7" w:history="1">
        <w:r w:rsidR="00CE4F64" w:rsidRPr="004B0FC4">
          <w:rPr>
            <w:rStyle w:val="Hipercze"/>
            <w:rFonts w:cstheme="minorHAnsi"/>
          </w:rPr>
          <w:t>https://platformazakupowa.pl/pn/wolow</w:t>
        </w:r>
      </w:hyperlink>
    </w:p>
    <w:p w:rsidR="0067053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CA4AD1">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CA4AD1">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CA4AD1">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CF51D5"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Wyłoniony Wykonawca przed podpisaniem umowy zobowiązany będzie dostarczyć na wezw</w:t>
      </w:r>
      <w:r w:rsidR="00FC7405" w:rsidRPr="004B0FC4">
        <w:rPr>
          <w:rFonts w:cstheme="minorHAnsi"/>
        </w:rPr>
        <w:t>anie zamawiającego, :</w:t>
      </w:r>
    </w:p>
    <w:p w:rsidR="00090D35" w:rsidRPr="00090D35" w:rsidRDefault="00090D35" w:rsidP="00090D35">
      <w:pPr>
        <w:pStyle w:val="Akapitzlist"/>
        <w:numPr>
          <w:ilvl w:val="0"/>
          <w:numId w:val="64"/>
        </w:numPr>
        <w:spacing w:after="0"/>
        <w:ind w:left="851" w:hanging="425"/>
        <w:jc w:val="both"/>
        <w:rPr>
          <w:rStyle w:val="Domylnaczcionkaakapitu1"/>
          <w:rFonts w:cstheme="minorHAnsi"/>
        </w:rPr>
      </w:pPr>
      <w:r w:rsidRPr="00090D35">
        <w:rPr>
          <w:rFonts w:cstheme="minorHAnsi"/>
        </w:rPr>
        <w:t xml:space="preserve">dokumenty potwierdzające prawo do </w:t>
      </w:r>
      <w:r w:rsidRPr="00090D35">
        <w:rPr>
          <w:rFonts w:eastAsia="Times New Roman" w:cstheme="minorHAnsi"/>
        </w:rPr>
        <w:t xml:space="preserve">dysponowania lokalem </w:t>
      </w:r>
      <w:bookmarkStart w:id="6" w:name="_Hlk35194467"/>
      <w:r w:rsidRPr="00090D35">
        <w:rPr>
          <w:rFonts w:eastAsia="Times New Roman" w:cstheme="minorHAnsi"/>
        </w:rPr>
        <w:t>gastronomicznym, w którym będzie realizowany przedmiot zamówienia</w:t>
      </w:r>
      <w:bookmarkEnd w:id="6"/>
      <w:r w:rsidRPr="00090D35">
        <w:rPr>
          <w:rFonts w:eastAsia="Times New Roman" w:cstheme="minorHAnsi"/>
        </w:rPr>
        <w:t xml:space="preserve">, na czas trwania zamówienia </w:t>
      </w:r>
      <w:r w:rsidRPr="00090D35">
        <w:rPr>
          <w:rFonts w:eastAsia="Times New Roman" w:cstheme="minorHAnsi"/>
          <w:shd w:val="clear" w:color="auto" w:fill="FFFFFF"/>
        </w:rPr>
        <w:t xml:space="preserve">oraz posiadanie ważnego zezwolenia </w:t>
      </w:r>
      <w:r w:rsidRPr="00090D35">
        <w:rPr>
          <w:rStyle w:val="Domylnaczcionkaakapitu1"/>
          <w:rFonts w:eastAsia="Times New Roman" w:cstheme="minorHAnsi"/>
          <w:shd w:val="clear" w:color="auto" w:fill="FFFFFF"/>
        </w:rPr>
        <w:t>Państwowego Powiatowego Inspektora Sanitarnego na prowadzenie</w:t>
      </w:r>
      <w:r w:rsidRPr="00090D35">
        <w:rPr>
          <w:rStyle w:val="Domylnaczcionkaakapitu1"/>
          <w:rFonts w:cstheme="minorHAnsi"/>
          <w:noProof/>
          <w:shd w:val="clear" w:color="auto" w:fill="FFFFFF"/>
        </w:rPr>
        <w:drawing>
          <wp:inline distT="0" distB="0" distL="0" distR="0">
            <wp:extent cx="19050" cy="19050"/>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7" t="-6667" r="-6667" b="-6667"/>
                    <a:stretch>
                      <a:fillRect/>
                    </a:stretch>
                  </pic:blipFill>
                  <pic:spPr bwMode="auto">
                    <a:xfrm>
                      <a:off x="0" y="0"/>
                      <a:ext cx="19050" cy="19050"/>
                    </a:xfrm>
                    <a:prstGeom prst="rect">
                      <a:avLst/>
                    </a:prstGeom>
                    <a:solidFill>
                      <a:srgbClr val="FFFFFF"/>
                    </a:solidFill>
                    <a:ln>
                      <a:noFill/>
                    </a:ln>
                  </pic:spPr>
                </pic:pic>
              </a:graphicData>
            </a:graphic>
          </wp:inline>
        </w:drawing>
      </w:r>
      <w:r w:rsidRPr="00090D35">
        <w:rPr>
          <w:rStyle w:val="Domylnaczcionkaakapitu1"/>
          <w:rFonts w:eastAsia="Times New Roman" w:cstheme="minorHAnsi"/>
          <w:shd w:val="clear" w:color="auto" w:fill="FFFFFF"/>
        </w:rPr>
        <w:t>działalności w tym lokalu, w którym będzie realizowany przedmiot zamówienia, w zakresie: produkcja dań od surowca do gotowej potrawy;</w:t>
      </w:r>
    </w:p>
    <w:p w:rsidR="00090D35" w:rsidRPr="00090D35" w:rsidRDefault="00090D35" w:rsidP="00090D35">
      <w:pPr>
        <w:pStyle w:val="Akapitzlist"/>
        <w:numPr>
          <w:ilvl w:val="0"/>
          <w:numId w:val="64"/>
        </w:numPr>
        <w:spacing w:after="0"/>
        <w:ind w:left="851" w:hanging="425"/>
        <w:jc w:val="both"/>
        <w:rPr>
          <w:rFonts w:cstheme="minorHAnsi"/>
        </w:rPr>
      </w:pPr>
      <w:r w:rsidRPr="00090D35">
        <w:rPr>
          <w:rFonts w:cstheme="minorHAnsi"/>
        </w:rPr>
        <w:t>dokumenty potwierdzające prawo do dysponowania środkiem transportu przeznaczonym do transportu żywności wraz z dokumentami poświadczającymi, że pojazd ten jest sprawny, posiada ważny przegląd techniczny oraz ważne ubezpieczenie OC oraz, że został dopuszczony do użytkowania na podstawie zezwolenia Państwowego Inspektora Sanitarnego o dopuszczeniu środka transportu do przewozu posiłków dla potrzeb zbiorowego żywienia;</w:t>
      </w:r>
    </w:p>
    <w:p w:rsidR="00090D35" w:rsidRPr="00090D35" w:rsidRDefault="00090D35" w:rsidP="00090D35">
      <w:pPr>
        <w:pStyle w:val="Akapitzlist"/>
        <w:numPr>
          <w:ilvl w:val="0"/>
          <w:numId w:val="64"/>
        </w:numPr>
        <w:spacing w:after="0"/>
        <w:ind w:left="851" w:hanging="425"/>
        <w:jc w:val="both"/>
        <w:rPr>
          <w:rStyle w:val="Domylnaczcionkaakapitu1"/>
          <w:rFonts w:cstheme="minorHAnsi"/>
        </w:rPr>
      </w:pPr>
      <w:r w:rsidRPr="00090D35">
        <w:rPr>
          <w:rFonts w:cstheme="minorHAnsi"/>
        </w:rPr>
        <w:t>dokumenty potwierdzające dysponowanie osobami zdolnymi do wykonania czynności przy realizacji zamówienia oraz dokumenty potwierdzające, że osoby te posiadają</w:t>
      </w:r>
      <w:r w:rsidRPr="00090D35">
        <w:rPr>
          <w:rStyle w:val="Domylnaczcionkaakapitu1"/>
          <w:rFonts w:cstheme="minorHAnsi"/>
        </w:rPr>
        <w:t xml:space="preserve"> aktualne książeczki sanitarno-epidemiologicznej;</w:t>
      </w:r>
    </w:p>
    <w:p w:rsidR="00090D35" w:rsidRPr="001550F1" w:rsidRDefault="00090D35" w:rsidP="00090D35">
      <w:pPr>
        <w:pStyle w:val="Akapitzlist"/>
        <w:numPr>
          <w:ilvl w:val="0"/>
          <w:numId w:val="64"/>
        </w:numPr>
        <w:spacing w:after="0"/>
        <w:ind w:left="851" w:hanging="425"/>
        <w:jc w:val="both"/>
        <w:rPr>
          <w:rFonts w:cstheme="minorHAnsi"/>
        </w:rPr>
      </w:pPr>
      <w:r w:rsidRPr="001550F1">
        <w:rPr>
          <w:rFonts w:cstheme="minorHAnsi"/>
        </w:rPr>
        <w:t>dokumenty potwierdzające złożone oświadczenie w kryterium „doświadczenie” (umowa, referencje lub inne dokumenty potwierdzające, że usługa była wykonywana),</w:t>
      </w:r>
    </w:p>
    <w:p w:rsidR="00FC7405" w:rsidRPr="004B0FC4" w:rsidRDefault="00653E83"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CA4AD1">
      <w:pPr>
        <w:pStyle w:val="Akapitzlist"/>
        <w:numPr>
          <w:ilvl w:val="0"/>
          <w:numId w:val="35"/>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090D35" w:rsidRDefault="00952296" w:rsidP="004B0FC4">
      <w:pPr>
        <w:autoSpaceDE w:val="0"/>
        <w:autoSpaceDN w:val="0"/>
        <w:adjustRightInd w:val="0"/>
        <w:spacing w:after="0" w:line="271" w:lineRule="auto"/>
        <w:jc w:val="both"/>
        <w:rPr>
          <w:rFonts w:cstheme="minorHAnsi"/>
          <w:b/>
        </w:rPr>
      </w:pPr>
    </w:p>
    <w:p w:rsidR="0003695D" w:rsidRPr="00090D35" w:rsidRDefault="001324D4" w:rsidP="004B0FC4">
      <w:pPr>
        <w:autoSpaceDE w:val="0"/>
        <w:autoSpaceDN w:val="0"/>
        <w:adjustRightInd w:val="0"/>
        <w:spacing w:after="0" w:line="271" w:lineRule="auto"/>
        <w:jc w:val="both"/>
        <w:rPr>
          <w:rFonts w:cstheme="minorHAnsi"/>
          <w:b/>
        </w:rPr>
      </w:pPr>
      <w:r w:rsidRPr="00090D35">
        <w:rPr>
          <w:rFonts w:cstheme="minorHAnsi"/>
          <w:b/>
        </w:rPr>
        <w:t>XVI. Wymagania dotyczące zabezpieczen</w:t>
      </w:r>
      <w:r w:rsidR="0003695D" w:rsidRPr="00090D35">
        <w:rPr>
          <w:rFonts w:cstheme="minorHAnsi"/>
          <w:b/>
        </w:rPr>
        <w:t xml:space="preserve">ia należytego wykonania umowy </w:t>
      </w:r>
    </w:p>
    <w:p w:rsidR="00184DB6" w:rsidRDefault="006D2881" w:rsidP="004B0FC4">
      <w:pPr>
        <w:autoSpaceDE w:val="0"/>
        <w:autoSpaceDN w:val="0"/>
        <w:adjustRightInd w:val="0"/>
        <w:spacing w:after="0" w:line="271" w:lineRule="auto"/>
        <w:jc w:val="both"/>
        <w:rPr>
          <w:rFonts w:cstheme="minorHAnsi"/>
        </w:rPr>
      </w:pPr>
      <w:r>
        <w:rPr>
          <w:rFonts w:cstheme="minorHAnsi"/>
        </w:rPr>
        <w:lastRenderedPageBreak/>
        <w:t>Zamawiający nie w</w:t>
      </w:r>
      <w:r w:rsidR="00C329F4">
        <w:rPr>
          <w:rFonts w:cstheme="minorHAnsi"/>
        </w:rPr>
        <w:t>ymaga zabezpieczenia należytego wykonania umowy.</w:t>
      </w:r>
    </w:p>
    <w:p w:rsidR="00FD6B72" w:rsidRPr="004B0FC4" w:rsidRDefault="00FD6B72" w:rsidP="004B0FC4">
      <w:pPr>
        <w:autoSpaceDE w:val="0"/>
        <w:autoSpaceDN w:val="0"/>
        <w:adjustRightInd w:val="0"/>
        <w:spacing w:after="0" w:line="271" w:lineRule="auto"/>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6D2881">
        <w:rPr>
          <w:rFonts w:cstheme="minorHAnsi"/>
          <w:b/>
        </w:rPr>
        <w:t>XVI. Istotne dla stron postanowienia, które zostaną wprowadzone do treści zawieranej umowy</w:t>
      </w:r>
      <w:r w:rsidRPr="006D2881">
        <w:rPr>
          <w:rFonts w:cstheme="minorHAnsi"/>
          <w:b/>
        </w:rPr>
        <w:cr/>
      </w:r>
      <w:r w:rsidRPr="004B0FC4">
        <w:rPr>
          <w:rFonts w:cstheme="minorHAnsi"/>
        </w:rPr>
        <w:t>1. Umowa w sprawie realizacji zamówienia publicznego zawarta zostanie z uwzględnieniem postanowień wynikających z treści niniejszej specyfikacji istotnych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4B0FC4" w:rsidRDefault="009A6FC8" w:rsidP="00CA4AD1">
      <w:pPr>
        <w:pStyle w:val="Akapitzlist"/>
        <w:numPr>
          <w:ilvl w:val="0"/>
          <w:numId w:val="2"/>
        </w:numPr>
        <w:autoSpaceDE w:val="0"/>
        <w:autoSpaceDN w:val="0"/>
        <w:adjustRightInd w:val="0"/>
        <w:spacing w:after="0" w:line="271" w:lineRule="auto"/>
        <w:jc w:val="both"/>
        <w:rPr>
          <w:rFonts w:cstheme="minorHAnsi"/>
          <w:i/>
        </w:rPr>
      </w:pPr>
      <w:r w:rsidRPr="004B0FC4">
        <w:rPr>
          <w:rFonts w:cstheme="minorHAnsi"/>
          <w:i/>
        </w:rPr>
        <w:t>dokumentacje projektowe, specyfikacje techniczne wykonania i odbioru robót budowlanych, przedmiary i inne załączniki oraz informacje określające przedmiot umowy zawarty w niniejszej SIWZ,</w:t>
      </w:r>
    </w:p>
    <w:p w:rsidR="009A6FC8" w:rsidRPr="004B0FC4" w:rsidRDefault="009A6FC8" w:rsidP="00CA4AD1">
      <w:pPr>
        <w:pStyle w:val="Akapitzlist"/>
        <w:numPr>
          <w:ilvl w:val="0"/>
          <w:numId w:val="2"/>
        </w:numPr>
        <w:autoSpaceDE w:val="0"/>
        <w:autoSpaceDN w:val="0"/>
        <w:adjustRightInd w:val="0"/>
        <w:spacing w:after="0" w:line="271" w:lineRule="auto"/>
        <w:jc w:val="both"/>
        <w:rPr>
          <w:rFonts w:cstheme="minorHAnsi"/>
          <w:i/>
        </w:rPr>
      </w:pPr>
      <w:r w:rsidRPr="004B0FC4">
        <w:rPr>
          <w:rFonts w:cstheme="minorHAnsi"/>
          <w:i/>
        </w:rPr>
        <w:t>Inne wynikające z zobowiązań dla Wykonawcy, a określone w SIWZ,</w:t>
      </w:r>
    </w:p>
    <w:p w:rsidR="009A6FC8" w:rsidRPr="004B0FC4" w:rsidRDefault="009A6FC8" w:rsidP="00CA4AD1">
      <w:pPr>
        <w:pStyle w:val="Akapitzlist"/>
        <w:numPr>
          <w:ilvl w:val="0"/>
          <w:numId w:val="2"/>
        </w:numPr>
        <w:autoSpaceDE w:val="0"/>
        <w:autoSpaceDN w:val="0"/>
        <w:adjustRightInd w:val="0"/>
        <w:spacing w:after="0" w:line="271" w:lineRule="auto"/>
        <w:jc w:val="both"/>
        <w:rPr>
          <w:rFonts w:cstheme="minorHAnsi"/>
          <w:i/>
        </w:rPr>
      </w:pPr>
      <w:r w:rsidRPr="004B0FC4">
        <w:rPr>
          <w:rFonts w:cstheme="minorHAnsi"/>
          <w:i/>
        </w:rPr>
        <w:t>Modyfikacje i zmiany wprowadzone do SIWZ, przed upływem terminu składania ofert oraz wprowadzone do projektu umowy,</w:t>
      </w:r>
    </w:p>
    <w:p w:rsidR="009A6FC8" w:rsidRPr="004B0FC4" w:rsidRDefault="009A6FC8" w:rsidP="00CA4AD1">
      <w:pPr>
        <w:pStyle w:val="Akapitzlist"/>
        <w:numPr>
          <w:ilvl w:val="0"/>
          <w:numId w:val="2"/>
        </w:numPr>
        <w:autoSpaceDE w:val="0"/>
        <w:autoSpaceDN w:val="0"/>
        <w:adjustRightInd w:val="0"/>
        <w:spacing w:after="0" w:line="271" w:lineRule="auto"/>
        <w:jc w:val="both"/>
        <w:rPr>
          <w:rFonts w:cstheme="minorHAnsi"/>
          <w:i/>
        </w:rPr>
      </w:pPr>
      <w:r w:rsidRPr="004B0FC4">
        <w:rPr>
          <w:rFonts w:cstheme="minorHAnsi"/>
          <w:i/>
        </w:rPr>
        <w:t>Zestawienie osób proponowanych do wykonania umowy wraz z wyszczególnieniem kwalifikacji zawodowych lub uprawnień.</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9F6014" w:rsidRPr="009F6014" w:rsidRDefault="009F6014" w:rsidP="00CA4AD1">
      <w:pPr>
        <w:pStyle w:val="Tekstpodstawowy"/>
        <w:numPr>
          <w:ilvl w:val="0"/>
          <w:numId w:val="54"/>
        </w:numPr>
        <w:spacing w:after="0"/>
        <w:ind w:left="567" w:hanging="567"/>
        <w:jc w:val="both"/>
        <w:rPr>
          <w:rFonts w:asciiTheme="minorHAnsi" w:hAnsiTheme="minorHAnsi" w:cstheme="minorHAnsi"/>
          <w:sz w:val="22"/>
          <w:szCs w:val="22"/>
        </w:rPr>
      </w:pPr>
      <w:r w:rsidRPr="009F6014">
        <w:rPr>
          <w:rFonts w:asciiTheme="minorHAnsi" w:eastAsia="Times New Roman" w:hAnsiTheme="minorHAnsi" w:cstheme="minorHAnsi"/>
          <w:color w:val="000000"/>
          <w:sz w:val="22"/>
          <w:szCs w:val="22"/>
        </w:rPr>
        <w:t>Zmiana umowy może zostać dokonana, w szczególności w niżej wymienionych przypadkach:</w:t>
      </w:r>
    </w:p>
    <w:p w:rsidR="009F6014" w:rsidRPr="009F6014" w:rsidRDefault="009F6014" w:rsidP="00CA4AD1">
      <w:pPr>
        <w:pStyle w:val="Tekstpodstawowy"/>
        <w:numPr>
          <w:ilvl w:val="1"/>
          <w:numId w:val="54"/>
        </w:numPr>
        <w:tabs>
          <w:tab w:val="left" w:pos="1131"/>
        </w:tabs>
        <w:spacing w:after="0"/>
        <w:ind w:left="1134" w:hanging="567"/>
        <w:jc w:val="both"/>
        <w:rPr>
          <w:rFonts w:asciiTheme="minorHAnsi" w:hAnsiTheme="minorHAnsi" w:cstheme="minorHAnsi"/>
          <w:sz w:val="22"/>
          <w:szCs w:val="22"/>
        </w:rPr>
      </w:pPr>
      <w:r w:rsidRPr="009F6014">
        <w:rPr>
          <w:rStyle w:val="Domylnaczcionkaakapitu2"/>
          <w:rFonts w:asciiTheme="minorHAnsi" w:eastAsia="Times New Roman" w:hAnsiTheme="minorHAnsi" w:cstheme="minorHAnsi"/>
          <w:color w:val="000000"/>
          <w:sz w:val="22"/>
          <w:szCs w:val="22"/>
        </w:rPr>
        <w:t xml:space="preserve">w zakresie sposobu wykonania zamówienia </w:t>
      </w:r>
      <w:r w:rsidRPr="009F6014">
        <w:rPr>
          <w:rStyle w:val="Domylnaczcionkaakapitu2"/>
          <w:rFonts w:asciiTheme="minorHAnsi" w:eastAsia="Times New Roman" w:hAnsiTheme="minorHAnsi" w:cstheme="minorHAnsi"/>
          <w:color w:val="000000"/>
          <w:sz w:val="22"/>
          <w:szCs w:val="22"/>
          <w:lang w:eastAsia="pl-PL"/>
        </w:rPr>
        <w:t>w przypadku zmiany obowiązujących przepisów prawa, powodującej konieczność dostosowania postanowień umowy do aktualnie obowiązujących przepisów prawa;</w:t>
      </w:r>
    </w:p>
    <w:p w:rsidR="009F6014" w:rsidRPr="009F6014" w:rsidRDefault="009F6014" w:rsidP="00CA4AD1">
      <w:pPr>
        <w:pStyle w:val="Tekstpodstawowy"/>
        <w:numPr>
          <w:ilvl w:val="1"/>
          <w:numId w:val="54"/>
        </w:numPr>
        <w:tabs>
          <w:tab w:val="left" w:pos="1131"/>
        </w:tabs>
        <w:spacing w:after="0"/>
        <w:ind w:left="1134" w:hanging="567"/>
        <w:jc w:val="both"/>
        <w:rPr>
          <w:rFonts w:asciiTheme="minorHAnsi" w:hAnsiTheme="minorHAnsi" w:cstheme="minorHAnsi"/>
          <w:sz w:val="22"/>
          <w:szCs w:val="22"/>
        </w:rPr>
      </w:pPr>
      <w:r w:rsidRPr="009F6014">
        <w:rPr>
          <w:rStyle w:val="Domylnaczcionkaakapitu2"/>
          <w:rFonts w:asciiTheme="minorHAnsi" w:eastAsia="Times New Roman" w:hAnsiTheme="minorHAnsi" w:cstheme="minorHAnsi"/>
          <w:color w:val="000000"/>
          <w:sz w:val="22"/>
          <w:szCs w:val="22"/>
        </w:rPr>
        <w:t>w przypadku zmian korzystnych dla Zamawiającego.</w:t>
      </w:r>
    </w:p>
    <w:p w:rsidR="009F6014" w:rsidRPr="009F6014" w:rsidRDefault="009F6014" w:rsidP="00CA4AD1">
      <w:pPr>
        <w:pStyle w:val="Tekstpodstawowy"/>
        <w:numPr>
          <w:ilvl w:val="0"/>
          <w:numId w:val="54"/>
        </w:numPr>
        <w:spacing w:after="0"/>
        <w:ind w:left="567" w:hanging="567"/>
        <w:jc w:val="both"/>
        <w:rPr>
          <w:rFonts w:asciiTheme="minorHAnsi" w:hAnsiTheme="minorHAnsi" w:cstheme="minorHAnsi"/>
          <w:sz w:val="22"/>
          <w:szCs w:val="22"/>
        </w:rPr>
      </w:pPr>
      <w:r w:rsidRPr="009F6014">
        <w:rPr>
          <w:rStyle w:val="Domylnaczcionkaakapitu2"/>
          <w:rFonts w:asciiTheme="minorHAnsi" w:eastAsia="Liberation Serif" w:hAnsiTheme="minorHAnsi" w:cstheme="minorHAnsi"/>
          <w:color w:val="000000"/>
          <w:sz w:val="22"/>
          <w:szCs w:val="22"/>
        </w:rPr>
        <w:t xml:space="preserve">Strony postanawiają, że w przypadku zmiany obowiązującej stawki podatku od towarów i usług, wynagrodzenie przewidziane niniejszą umową ulegnie zmianie odpowiedniej do zmiany wysokości podatku od towarów i usług (ulegnie korekcie o wysokość zmiany podatku VAT), przy czym powyższa zmiana będzie miała zastosowanie wyłącznie w odniesieniu do części wynagrodzenia objętego fakturami wystawionymi po dacie wejścia w życie przepisów wprowadzających nowe stawki podatku od towarów i usług </w:t>
      </w:r>
      <w:r w:rsidRPr="009F6014">
        <w:rPr>
          <w:rStyle w:val="Domylnaczcionkaakapitu2"/>
          <w:rFonts w:asciiTheme="minorHAnsi" w:eastAsia="Liberation Serif" w:hAnsiTheme="minorHAnsi" w:cstheme="minorHAnsi"/>
          <w:sz w:val="22"/>
          <w:szCs w:val="22"/>
        </w:rPr>
        <w:t>z zastrzeżeniem, że w przypadku zmiany stawki podatku VAT zmianie ulegną odpowiednio ceny jednostkowe brutto.</w:t>
      </w:r>
    </w:p>
    <w:p w:rsidR="000105ED" w:rsidRPr="004B0FC4" w:rsidRDefault="000105ED" w:rsidP="004B0FC4">
      <w:pPr>
        <w:autoSpaceDE w:val="0"/>
        <w:autoSpaceDN w:val="0"/>
        <w:adjustRightInd w:val="0"/>
        <w:spacing w:after="0" w:line="271" w:lineRule="auto"/>
        <w:jc w:val="both"/>
        <w:rPr>
          <w:rFonts w:cstheme="minorHAnsi"/>
        </w:rPr>
      </w:pPr>
    </w:p>
    <w:p w:rsidR="007132BB" w:rsidRPr="009F6014" w:rsidRDefault="00405315" w:rsidP="004B0FC4">
      <w:pPr>
        <w:autoSpaceDE w:val="0"/>
        <w:autoSpaceDN w:val="0"/>
        <w:adjustRightInd w:val="0"/>
        <w:spacing w:after="0" w:line="271" w:lineRule="auto"/>
        <w:jc w:val="both"/>
        <w:rPr>
          <w:rFonts w:cstheme="minorHAnsi"/>
          <w:b/>
        </w:rPr>
      </w:pPr>
      <w:r w:rsidRPr="009F6014">
        <w:rPr>
          <w:rFonts w:cstheme="minorHAnsi"/>
          <w:b/>
        </w:rPr>
        <w:t>XVIII. Poucze</w:t>
      </w:r>
      <w:r w:rsidR="007132BB" w:rsidRPr="009F6014">
        <w:rPr>
          <w:rFonts w:cstheme="minorHAnsi"/>
          <w:b/>
        </w:rPr>
        <w:t>nie o środkach ochrony prawnej.</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CA4AD1">
      <w:pPr>
        <w:pStyle w:val="Akapitzlist"/>
        <w:numPr>
          <w:ilvl w:val="0"/>
          <w:numId w:val="42"/>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CA4AD1">
      <w:pPr>
        <w:pStyle w:val="Akapitzlist"/>
        <w:numPr>
          <w:ilvl w:val="0"/>
          <w:numId w:val="42"/>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CA4AD1">
      <w:pPr>
        <w:pStyle w:val="Akapitzlist"/>
        <w:numPr>
          <w:ilvl w:val="0"/>
          <w:numId w:val="42"/>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CA4AD1">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CA4AD1">
      <w:pPr>
        <w:pStyle w:val="Akapitzlist"/>
        <w:numPr>
          <w:ilvl w:val="0"/>
          <w:numId w:val="43"/>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8"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lastRenderedPageBreak/>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CA4AD1">
      <w:pPr>
        <w:pStyle w:val="Akapitzlist"/>
        <w:numPr>
          <w:ilvl w:val="0"/>
          <w:numId w:val="44"/>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CA4AD1">
      <w:pPr>
        <w:pStyle w:val="Akapitzlist"/>
        <w:numPr>
          <w:ilvl w:val="0"/>
          <w:numId w:val="44"/>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CA4AD1">
      <w:pPr>
        <w:pStyle w:val="Akapitzlist"/>
        <w:numPr>
          <w:ilvl w:val="0"/>
          <w:numId w:val="41"/>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9F6014" w:rsidRDefault="003428F3" w:rsidP="004B0FC4">
      <w:pPr>
        <w:autoSpaceDE w:val="0"/>
        <w:autoSpaceDN w:val="0"/>
        <w:adjustRightInd w:val="0"/>
        <w:spacing w:after="0" w:line="271" w:lineRule="auto"/>
        <w:jc w:val="both"/>
        <w:rPr>
          <w:rFonts w:cstheme="minorHAnsi"/>
          <w:b/>
        </w:rPr>
      </w:pPr>
      <w:r w:rsidRPr="009F6014">
        <w:rPr>
          <w:rFonts w:cstheme="minorHAnsi"/>
          <w:b/>
        </w:rPr>
        <w:t>XIX. Postanowienia końcowe</w:t>
      </w:r>
    </w:p>
    <w:p w:rsidR="003428F3"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CA4AD1">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CA4AD1">
      <w:pPr>
        <w:pStyle w:val="Akapitzlist"/>
        <w:numPr>
          <w:ilvl w:val="0"/>
          <w:numId w:val="17"/>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CA4AD1">
      <w:pPr>
        <w:pStyle w:val="Akapitzlist"/>
        <w:numPr>
          <w:ilvl w:val="0"/>
          <w:numId w:val="16"/>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9F6014" w:rsidRDefault="009F6014" w:rsidP="004B0FC4">
      <w:pPr>
        <w:autoSpaceDE w:val="0"/>
        <w:autoSpaceDN w:val="0"/>
        <w:adjustRightInd w:val="0"/>
        <w:spacing w:after="0" w:line="271" w:lineRule="auto"/>
        <w:jc w:val="both"/>
        <w:rPr>
          <w:rFonts w:cstheme="minorHAnsi"/>
          <w:b/>
        </w:rPr>
      </w:pPr>
    </w:p>
    <w:p w:rsidR="005F766F" w:rsidRPr="004B0FC4" w:rsidRDefault="005F766F" w:rsidP="004B0FC4">
      <w:pPr>
        <w:autoSpaceDE w:val="0"/>
        <w:autoSpaceDN w:val="0"/>
        <w:adjustRightInd w:val="0"/>
        <w:spacing w:after="0" w:line="271" w:lineRule="auto"/>
        <w:jc w:val="both"/>
        <w:rPr>
          <w:rFonts w:cstheme="minorHAnsi"/>
          <w:b/>
        </w:rPr>
      </w:pPr>
      <w:r w:rsidRPr="004B0FC4">
        <w:rPr>
          <w:rFonts w:cstheme="minorHAnsi"/>
          <w:b/>
        </w:rPr>
        <w:t>XX. Załączniki</w:t>
      </w:r>
    </w:p>
    <w:p w:rsidR="005F766F" w:rsidRPr="004B0FC4" w:rsidRDefault="005F766F" w:rsidP="004B0FC4">
      <w:pPr>
        <w:autoSpaceDE w:val="0"/>
        <w:autoSpaceDN w:val="0"/>
        <w:adjustRightInd w:val="0"/>
        <w:spacing w:after="0" w:line="271" w:lineRule="auto"/>
        <w:jc w:val="both"/>
        <w:rPr>
          <w:rFonts w:cstheme="minorHAnsi"/>
          <w:u w:val="single"/>
        </w:rPr>
      </w:pPr>
      <w:r w:rsidRPr="004B0FC4">
        <w:rPr>
          <w:rFonts w:cstheme="minorHAnsi"/>
          <w:u w:val="single"/>
        </w:rPr>
        <w:t>Załączniki składające się na integralną cześć specyfikacji:</w:t>
      </w:r>
    </w:p>
    <w:p w:rsidR="005F766F" w:rsidRPr="004B0FC4" w:rsidRDefault="005F766F" w:rsidP="00CA4AD1">
      <w:pPr>
        <w:pStyle w:val="Akapitzlist"/>
        <w:numPr>
          <w:ilvl w:val="0"/>
          <w:numId w:val="4"/>
        </w:numPr>
        <w:spacing w:after="0" w:line="271" w:lineRule="auto"/>
        <w:ind w:left="1843" w:hanging="1417"/>
        <w:jc w:val="both"/>
        <w:rPr>
          <w:rFonts w:cstheme="minorHAnsi"/>
        </w:rPr>
      </w:pPr>
      <w:r w:rsidRPr="004B0FC4">
        <w:rPr>
          <w:rFonts w:cstheme="minorHAnsi"/>
        </w:rPr>
        <w:t>formularz ofertowy,</w:t>
      </w:r>
    </w:p>
    <w:p w:rsidR="005F766F" w:rsidRPr="004B0FC4" w:rsidRDefault="005F766F" w:rsidP="00CA4AD1">
      <w:pPr>
        <w:pStyle w:val="Akapitzlist"/>
        <w:numPr>
          <w:ilvl w:val="0"/>
          <w:numId w:val="4"/>
        </w:numPr>
        <w:spacing w:after="0" w:line="271" w:lineRule="auto"/>
        <w:ind w:left="1843" w:hanging="1417"/>
        <w:jc w:val="both"/>
        <w:rPr>
          <w:rFonts w:cstheme="minorHAnsi"/>
        </w:rPr>
      </w:pPr>
      <w:r w:rsidRPr="004B0FC4">
        <w:rPr>
          <w:rFonts w:cstheme="minorHAnsi"/>
        </w:rPr>
        <w:t>oświadczenie Wykonawcy o spełnianiu warunków udziału w postępowaniu oraz niepodleganiu wykluczeniu,</w:t>
      </w:r>
    </w:p>
    <w:p w:rsidR="005F766F" w:rsidRPr="004B0FC4" w:rsidRDefault="005F766F" w:rsidP="00CA4AD1">
      <w:pPr>
        <w:pStyle w:val="Akapitzlist"/>
        <w:numPr>
          <w:ilvl w:val="0"/>
          <w:numId w:val="4"/>
        </w:numPr>
        <w:spacing w:after="0" w:line="271" w:lineRule="auto"/>
        <w:ind w:left="1843" w:hanging="1417"/>
        <w:jc w:val="both"/>
        <w:rPr>
          <w:rFonts w:cstheme="minorHAnsi"/>
        </w:rPr>
      </w:pPr>
      <w:r w:rsidRPr="004B0FC4">
        <w:rPr>
          <w:rFonts w:cstheme="minorHAnsi"/>
        </w:rPr>
        <w:t>zobowiązanie podmiotu trzeciego,</w:t>
      </w:r>
    </w:p>
    <w:p w:rsidR="005F766F" w:rsidRPr="004B0FC4" w:rsidRDefault="005F766F" w:rsidP="00CA4AD1">
      <w:pPr>
        <w:pStyle w:val="Akapitzlist"/>
        <w:numPr>
          <w:ilvl w:val="0"/>
          <w:numId w:val="4"/>
        </w:numPr>
        <w:autoSpaceDE w:val="0"/>
        <w:autoSpaceDN w:val="0"/>
        <w:adjustRightInd w:val="0"/>
        <w:spacing w:after="0" w:line="271" w:lineRule="auto"/>
        <w:ind w:left="1843" w:hanging="1417"/>
        <w:jc w:val="both"/>
        <w:rPr>
          <w:rFonts w:cstheme="minorHAnsi"/>
        </w:rPr>
      </w:pPr>
      <w:r w:rsidRPr="004B0FC4">
        <w:rPr>
          <w:rFonts w:cstheme="minorHAnsi"/>
        </w:rPr>
        <w:t>wzór umowy,</w:t>
      </w:r>
    </w:p>
    <w:p w:rsidR="005F766F" w:rsidRPr="004B0FC4" w:rsidRDefault="005F766F" w:rsidP="00CA4AD1">
      <w:pPr>
        <w:pStyle w:val="Akapitzlist"/>
        <w:numPr>
          <w:ilvl w:val="0"/>
          <w:numId w:val="4"/>
        </w:numPr>
        <w:autoSpaceDE w:val="0"/>
        <w:autoSpaceDN w:val="0"/>
        <w:adjustRightInd w:val="0"/>
        <w:spacing w:after="0" w:line="271" w:lineRule="auto"/>
        <w:ind w:left="1843" w:hanging="1417"/>
        <w:jc w:val="both"/>
        <w:rPr>
          <w:rFonts w:cstheme="minorHAnsi"/>
        </w:rPr>
      </w:pPr>
      <w:r w:rsidRPr="004B0FC4">
        <w:rPr>
          <w:rFonts w:cstheme="minorHAnsi"/>
        </w:rPr>
        <w:t>wykaz narzędzi,</w:t>
      </w:r>
    </w:p>
    <w:p w:rsidR="005F766F" w:rsidRPr="004B0FC4" w:rsidRDefault="005F766F" w:rsidP="00CA4AD1">
      <w:pPr>
        <w:pStyle w:val="Akapitzlist"/>
        <w:numPr>
          <w:ilvl w:val="0"/>
          <w:numId w:val="4"/>
        </w:numPr>
        <w:autoSpaceDE w:val="0"/>
        <w:autoSpaceDN w:val="0"/>
        <w:adjustRightInd w:val="0"/>
        <w:spacing w:after="0" w:line="271" w:lineRule="auto"/>
        <w:ind w:left="1843" w:hanging="1417"/>
        <w:jc w:val="both"/>
        <w:rPr>
          <w:rFonts w:cstheme="minorHAnsi"/>
        </w:rPr>
      </w:pPr>
      <w:r w:rsidRPr="004B0FC4">
        <w:rPr>
          <w:rFonts w:cstheme="minorHAnsi"/>
        </w:rPr>
        <w:t>wykaz osób</w:t>
      </w:r>
      <w:r w:rsidR="004868D7" w:rsidRPr="004B0FC4">
        <w:rPr>
          <w:rFonts w:cstheme="minorHAnsi"/>
        </w:rPr>
        <w:t>,</w:t>
      </w:r>
    </w:p>
    <w:p w:rsidR="000958F7" w:rsidRDefault="000958F7">
      <w:pPr>
        <w:rPr>
          <w:rFonts w:cstheme="minorHAnsi"/>
        </w:rPr>
      </w:pPr>
    </w:p>
    <w:sectPr w:rsidR="000958F7" w:rsidSect="00050BF9">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DBB" w:rsidRDefault="00B11DBB" w:rsidP="00FC7EDE">
      <w:pPr>
        <w:spacing w:after="0" w:line="240" w:lineRule="auto"/>
      </w:pPr>
      <w:r>
        <w:separator/>
      </w:r>
    </w:p>
  </w:endnote>
  <w:endnote w:type="continuationSeparator" w:id="1">
    <w:p w:rsidR="00B11DBB" w:rsidRDefault="00B11DB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11DBB" w:rsidRPr="00FC7EDE" w:rsidRDefault="00B11DBB">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1550F1">
          <w:rPr>
            <w:noProof/>
            <w:sz w:val="16"/>
            <w:szCs w:val="16"/>
          </w:rPr>
          <w:t>29</w:t>
        </w:r>
        <w:r w:rsidRPr="00FC7EDE">
          <w:rPr>
            <w:sz w:val="16"/>
            <w:szCs w:val="16"/>
          </w:rPr>
          <w:fldChar w:fldCharType="end"/>
        </w:r>
      </w:p>
    </w:sdtContent>
  </w:sdt>
  <w:p w:rsidR="00B11DBB" w:rsidRDefault="00B11DB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DBB" w:rsidRDefault="00B11DBB" w:rsidP="00FC7EDE">
      <w:pPr>
        <w:spacing w:after="0" w:line="240" w:lineRule="auto"/>
      </w:pPr>
      <w:r>
        <w:separator/>
      </w:r>
    </w:p>
  </w:footnote>
  <w:footnote w:type="continuationSeparator" w:id="1">
    <w:p w:rsidR="00B11DBB" w:rsidRDefault="00B11DBB"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DBB" w:rsidRDefault="00B11DBB">
    <w:pPr>
      <w:pStyle w:val="Nagwek"/>
    </w:pPr>
    <w:r w:rsidRPr="003D04C2">
      <w:rPr>
        <w:noProof/>
      </w:rPr>
      <w:drawing>
        <wp:anchor distT="0" distB="0" distL="0" distR="0" simplePos="0" relativeHeight="251659264" behindDoc="0" locked="0" layoutInCell="1" allowOverlap="1">
          <wp:simplePos x="0" y="0"/>
          <wp:positionH relativeFrom="column">
            <wp:posOffset>41606</wp:posOffset>
          </wp:positionH>
          <wp:positionV relativeFrom="paragraph">
            <wp:posOffset>-378018</wp:posOffset>
          </wp:positionV>
          <wp:extent cx="5777451" cy="818984"/>
          <wp:effectExtent l="1905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5" t="-44" r="-5" b="-44"/>
                  <a:stretch>
                    <a:fillRect/>
                  </a:stretch>
                </pic:blipFill>
                <pic:spPr bwMode="auto">
                  <a:xfrm>
                    <a:off x="0" y="0"/>
                    <a:ext cx="5777230" cy="819150"/>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F"/>
    <w:multiLevelType w:val="singleLevel"/>
    <w:tmpl w:val="0000000F"/>
    <w:name w:val="WW8Num15"/>
    <w:lvl w:ilvl="0">
      <w:start w:val="1"/>
      <w:numFmt w:val="lowerLetter"/>
      <w:lvlText w:val="%1)"/>
      <w:lvlJc w:val="left"/>
      <w:pPr>
        <w:tabs>
          <w:tab w:val="num" w:pos="0"/>
        </w:tabs>
        <w:ind w:left="720" w:hanging="360"/>
      </w:pPr>
      <w:rPr>
        <w:rFonts w:eastAsia="Times New Roman" w:cs="Times New Roman"/>
        <w:b w:val="0"/>
        <w:bCs w:val="0"/>
        <w:color w:val="000000"/>
        <w:lang w:eastAsia="pl-PL"/>
      </w:rPr>
    </w:lvl>
  </w:abstractNum>
  <w:abstractNum w:abstractNumId="3">
    <w:nsid w:val="00000010"/>
    <w:multiLevelType w:val="singleLevel"/>
    <w:tmpl w:val="00000010"/>
    <w:name w:val="WW8Num16"/>
    <w:lvl w:ilvl="0">
      <w:start w:val="1"/>
      <w:numFmt w:val="lowerLetter"/>
      <w:lvlText w:val="%1)"/>
      <w:lvlJc w:val="left"/>
      <w:pPr>
        <w:tabs>
          <w:tab w:val="num" w:pos="0"/>
        </w:tabs>
        <w:ind w:left="720" w:hanging="360"/>
      </w:pPr>
      <w:rPr>
        <w:rFonts w:eastAsia="Times New Roman" w:cs="Times New Roman"/>
        <w:color w:val="000000"/>
        <w:lang w:eastAsia="pl-PL"/>
      </w:rPr>
    </w:lvl>
  </w:abstractNum>
  <w:abstractNum w:abstractNumId="4">
    <w:nsid w:val="00000011"/>
    <w:multiLevelType w:val="singleLevel"/>
    <w:tmpl w:val="00000011"/>
    <w:name w:val="WW8Num17"/>
    <w:lvl w:ilvl="0">
      <w:start w:val="1"/>
      <w:numFmt w:val="lowerLetter"/>
      <w:lvlText w:val="%1)"/>
      <w:lvlJc w:val="left"/>
      <w:pPr>
        <w:tabs>
          <w:tab w:val="num" w:pos="0"/>
        </w:tabs>
        <w:ind w:left="720" w:hanging="360"/>
      </w:pPr>
      <w:rPr>
        <w:rFonts w:eastAsia="Times New Roman" w:cs="Times New Roman"/>
        <w:color w:val="000000"/>
        <w:lang w:eastAsia="pl-PL"/>
      </w:rPr>
    </w:lvl>
  </w:abstractNum>
  <w:abstractNum w:abstractNumId="5">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106E6FE9"/>
    <w:multiLevelType w:val="multilevel"/>
    <w:tmpl w:val="26363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1212B2"/>
    <w:multiLevelType w:val="hybridMultilevel"/>
    <w:tmpl w:val="6804CF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367955"/>
    <w:multiLevelType w:val="hybridMultilevel"/>
    <w:tmpl w:val="13A044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B24E25"/>
    <w:multiLevelType w:val="multilevel"/>
    <w:tmpl w:val="52C84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AFE279C"/>
    <w:multiLevelType w:val="hybridMultilevel"/>
    <w:tmpl w:val="71C29C3C"/>
    <w:lvl w:ilvl="0" w:tplc="04150011">
      <w:start w:val="1"/>
      <w:numFmt w:val="decimal"/>
      <w:lvlText w:val="%1)"/>
      <w:lvlJc w:val="left"/>
      <w:pPr>
        <w:ind w:left="720" w:hanging="360"/>
      </w:pPr>
    </w:lvl>
    <w:lvl w:ilvl="1" w:tplc="26120D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D33DF1"/>
    <w:multiLevelType w:val="multilevel"/>
    <w:tmpl w:val="FC142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6AA46BD"/>
    <w:multiLevelType w:val="hybridMultilevel"/>
    <w:tmpl w:val="189A46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3D367E16"/>
    <w:multiLevelType w:val="hybridMultilevel"/>
    <w:tmpl w:val="BDC4817C"/>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0">
    <w:nsid w:val="45C31111"/>
    <w:multiLevelType w:val="multilevel"/>
    <w:tmpl w:val="C166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0883CEA"/>
    <w:multiLevelType w:val="hybridMultilevel"/>
    <w:tmpl w:val="507622E4"/>
    <w:lvl w:ilvl="0" w:tplc="3D58CA22">
      <w:start w:val="1"/>
      <w:numFmt w:val="bullet"/>
      <w:lvlText w:val=""/>
      <w:lvlJc w:val="left"/>
      <w:pPr>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7A062E5"/>
    <w:multiLevelType w:val="hybridMultilevel"/>
    <w:tmpl w:val="595213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4A7E8D"/>
    <w:multiLevelType w:val="hybridMultilevel"/>
    <w:tmpl w:val="9C525C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9">
    <w:nsid w:val="64E575BF"/>
    <w:multiLevelType w:val="hybridMultilevel"/>
    <w:tmpl w:val="05C0FEC8"/>
    <w:lvl w:ilvl="0" w:tplc="043A8EE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6AC8542F"/>
    <w:multiLevelType w:val="multilevel"/>
    <w:tmpl w:val="AB4AD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EA130B1"/>
    <w:multiLevelType w:val="hybridMultilevel"/>
    <w:tmpl w:val="18AC01B2"/>
    <w:lvl w:ilvl="0" w:tplc="2940C06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0"/>
  </w:num>
  <w:num w:numId="2">
    <w:abstractNumId w:val="54"/>
  </w:num>
  <w:num w:numId="3">
    <w:abstractNumId w:val="14"/>
  </w:num>
  <w:num w:numId="4">
    <w:abstractNumId w:val="39"/>
  </w:num>
  <w:num w:numId="5">
    <w:abstractNumId w:val="5"/>
  </w:num>
  <w:num w:numId="6">
    <w:abstractNumId w:val="15"/>
  </w:num>
  <w:num w:numId="7">
    <w:abstractNumId w:val="31"/>
  </w:num>
  <w:num w:numId="8">
    <w:abstractNumId w:val="27"/>
  </w:num>
  <w:num w:numId="9">
    <w:abstractNumId w:val="16"/>
  </w:num>
  <w:num w:numId="10">
    <w:abstractNumId w:val="42"/>
  </w:num>
  <w:num w:numId="11">
    <w:abstractNumId w:val="28"/>
  </w:num>
  <w:num w:numId="12">
    <w:abstractNumId w:val="29"/>
  </w:num>
  <w:num w:numId="13">
    <w:abstractNumId w:val="57"/>
  </w:num>
  <w:num w:numId="14">
    <w:abstractNumId w:val="20"/>
  </w:num>
  <w:num w:numId="15">
    <w:abstractNumId w:val="46"/>
  </w:num>
  <w:num w:numId="16">
    <w:abstractNumId w:val="25"/>
  </w:num>
  <w:num w:numId="17">
    <w:abstractNumId w:val="45"/>
  </w:num>
  <w:num w:numId="18">
    <w:abstractNumId w:val="8"/>
  </w:num>
  <w:num w:numId="19">
    <w:abstractNumId w:val="51"/>
  </w:num>
  <w:num w:numId="20">
    <w:abstractNumId w:val="58"/>
  </w:num>
  <w:num w:numId="21">
    <w:abstractNumId w:val="63"/>
  </w:num>
  <w:num w:numId="22">
    <w:abstractNumId w:val="59"/>
  </w:num>
  <w:num w:numId="23">
    <w:abstractNumId w:val="55"/>
  </w:num>
  <w:num w:numId="24">
    <w:abstractNumId w:val="60"/>
  </w:num>
  <w:num w:numId="25">
    <w:abstractNumId w:val="7"/>
  </w:num>
  <w:num w:numId="26">
    <w:abstractNumId w:val="53"/>
  </w:num>
  <w:num w:numId="27">
    <w:abstractNumId w:val="17"/>
  </w:num>
  <w:num w:numId="28">
    <w:abstractNumId w:val="35"/>
  </w:num>
  <w:num w:numId="29">
    <w:abstractNumId w:val="6"/>
  </w:num>
  <w:num w:numId="30">
    <w:abstractNumId w:val="30"/>
  </w:num>
  <w:num w:numId="31">
    <w:abstractNumId w:val="10"/>
  </w:num>
  <w:num w:numId="32">
    <w:abstractNumId w:val="9"/>
  </w:num>
  <w:num w:numId="33">
    <w:abstractNumId w:val="36"/>
  </w:num>
  <w:num w:numId="34">
    <w:abstractNumId w:val="61"/>
  </w:num>
  <w:num w:numId="35">
    <w:abstractNumId w:val="56"/>
  </w:num>
  <w:num w:numId="36">
    <w:abstractNumId w:val="23"/>
  </w:num>
  <w:num w:numId="37">
    <w:abstractNumId w:val="43"/>
  </w:num>
  <w:num w:numId="38">
    <w:abstractNumId w:val="32"/>
  </w:num>
  <w:num w:numId="39">
    <w:abstractNumId w:val="38"/>
  </w:num>
  <w:num w:numId="40">
    <w:abstractNumId w:val="18"/>
  </w:num>
  <w:num w:numId="41">
    <w:abstractNumId w:val="21"/>
  </w:num>
  <w:num w:numId="42">
    <w:abstractNumId w:val="24"/>
  </w:num>
  <w:num w:numId="43">
    <w:abstractNumId w:val="64"/>
  </w:num>
  <w:num w:numId="44">
    <w:abstractNumId w:val="33"/>
  </w:num>
  <w:num w:numId="45">
    <w:abstractNumId w:val="2"/>
  </w:num>
  <w:num w:numId="46">
    <w:abstractNumId w:val="3"/>
  </w:num>
  <w:num w:numId="47">
    <w:abstractNumId w:val="4"/>
  </w:num>
  <w:num w:numId="48">
    <w:abstractNumId w:val="47"/>
  </w:num>
  <w:num w:numId="49">
    <w:abstractNumId w:val="13"/>
  </w:num>
  <w:num w:numId="50">
    <w:abstractNumId w:val="48"/>
  </w:num>
  <w:num w:numId="51">
    <w:abstractNumId w:val="34"/>
  </w:num>
  <w:num w:numId="52">
    <w:abstractNumId w:val="22"/>
  </w:num>
  <w:num w:numId="53">
    <w:abstractNumId w:val="44"/>
  </w:num>
  <w:num w:numId="54">
    <w:abstractNumId w:val="19"/>
  </w:num>
  <w:num w:numId="55">
    <w:abstractNumId w:val="40"/>
  </w:num>
  <w:num w:numId="56">
    <w:abstractNumId w:val="26"/>
  </w:num>
  <w:num w:numId="57">
    <w:abstractNumId w:val="11"/>
  </w:num>
  <w:num w:numId="58">
    <w:abstractNumId w:val="52"/>
  </w:num>
  <w:num w:numId="59">
    <w:abstractNumId w:val="49"/>
  </w:num>
  <w:num w:numId="60">
    <w:abstractNumId w:val="62"/>
  </w:num>
  <w:num w:numId="6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12"/>
  </w:num>
  <w:num w:numId="64">
    <w:abstractNumId w:val="3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6EDF"/>
    <w:rsid w:val="000306EF"/>
    <w:rsid w:val="0003695D"/>
    <w:rsid w:val="00043E6D"/>
    <w:rsid w:val="00050BF9"/>
    <w:rsid w:val="00056CE3"/>
    <w:rsid w:val="000606C4"/>
    <w:rsid w:val="00061EE4"/>
    <w:rsid w:val="00064036"/>
    <w:rsid w:val="000727E3"/>
    <w:rsid w:val="00072BDA"/>
    <w:rsid w:val="0007538A"/>
    <w:rsid w:val="00075D67"/>
    <w:rsid w:val="00081CCC"/>
    <w:rsid w:val="00090D35"/>
    <w:rsid w:val="00091893"/>
    <w:rsid w:val="000958F7"/>
    <w:rsid w:val="000A1A2C"/>
    <w:rsid w:val="000A344A"/>
    <w:rsid w:val="000A65E7"/>
    <w:rsid w:val="000B39E6"/>
    <w:rsid w:val="000C61D5"/>
    <w:rsid w:val="000C7525"/>
    <w:rsid w:val="000D2197"/>
    <w:rsid w:val="000D2748"/>
    <w:rsid w:val="000D79F4"/>
    <w:rsid w:val="000F1326"/>
    <w:rsid w:val="000F2771"/>
    <w:rsid w:val="000F3EFF"/>
    <w:rsid w:val="000F7468"/>
    <w:rsid w:val="00100776"/>
    <w:rsid w:val="00120ED1"/>
    <w:rsid w:val="00121003"/>
    <w:rsid w:val="00122BCC"/>
    <w:rsid w:val="00123970"/>
    <w:rsid w:val="001324D4"/>
    <w:rsid w:val="00146BBB"/>
    <w:rsid w:val="00150D9D"/>
    <w:rsid w:val="001542D3"/>
    <w:rsid w:val="001550F1"/>
    <w:rsid w:val="00155DC2"/>
    <w:rsid w:val="001641F8"/>
    <w:rsid w:val="00171D30"/>
    <w:rsid w:val="00184DB6"/>
    <w:rsid w:val="00184EF8"/>
    <w:rsid w:val="001B0AA1"/>
    <w:rsid w:val="001B10C2"/>
    <w:rsid w:val="001B1D69"/>
    <w:rsid w:val="001C1370"/>
    <w:rsid w:val="001C4EF9"/>
    <w:rsid w:val="001C5C00"/>
    <w:rsid w:val="001D0015"/>
    <w:rsid w:val="001D4E5F"/>
    <w:rsid w:val="001D4F26"/>
    <w:rsid w:val="001D50B9"/>
    <w:rsid w:val="001E28A7"/>
    <w:rsid w:val="001E3CF9"/>
    <w:rsid w:val="00200EEF"/>
    <w:rsid w:val="00202F25"/>
    <w:rsid w:val="00203EF5"/>
    <w:rsid w:val="00206396"/>
    <w:rsid w:val="00207EB9"/>
    <w:rsid w:val="00211C9C"/>
    <w:rsid w:val="00213C4D"/>
    <w:rsid w:val="00214C77"/>
    <w:rsid w:val="00215A14"/>
    <w:rsid w:val="00215F31"/>
    <w:rsid w:val="00226B57"/>
    <w:rsid w:val="00226F64"/>
    <w:rsid w:val="0024785A"/>
    <w:rsid w:val="002539D8"/>
    <w:rsid w:val="002579D6"/>
    <w:rsid w:val="002616CB"/>
    <w:rsid w:val="00264D48"/>
    <w:rsid w:val="002704EB"/>
    <w:rsid w:val="00273938"/>
    <w:rsid w:val="002824CE"/>
    <w:rsid w:val="0028311D"/>
    <w:rsid w:val="00284B3E"/>
    <w:rsid w:val="0028643D"/>
    <w:rsid w:val="00291D90"/>
    <w:rsid w:val="002959C9"/>
    <w:rsid w:val="002967E1"/>
    <w:rsid w:val="002B3707"/>
    <w:rsid w:val="002B7A91"/>
    <w:rsid w:val="002C3157"/>
    <w:rsid w:val="002E7AC5"/>
    <w:rsid w:val="002F2EC3"/>
    <w:rsid w:val="002F7A2D"/>
    <w:rsid w:val="00300CF9"/>
    <w:rsid w:val="00302543"/>
    <w:rsid w:val="00310AC5"/>
    <w:rsid w:val="003146F1"/>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87C35"/>
    <w:rsid w:val="0039078D"/>
    <w:rsid w:val="003927DB"/>
    <w:rsid w:val="00392D22"/>
    <w:rsid w:val="003A2937"/>
    <w:rsid w:val="003A3972"/>
    <w:rsid w:val="003A4853"/>
    <w:rsid w:val="003B2BA0"/>
    <w:rsid w:val="003B2C8F"/>
    <w:rsid w:val="003C1992"/>
    <w:rsid w:val="003C7B05"/>
    <w:rsid w:val="003D02CC"/>
    <w:rsid w:val="003D04C2"/>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14D4"/>
    <w:rsid w:val="00422102"/>
    <w:rsid w:val="00427C2C"/>
    <w:rsid w:val="00432B90"/>
    <w:rsid w:val="00432D88"/>
    <w:rsid w:val="00437439"/>
    <w:rsid w:val="00445454"/>
    <w:rsid w:val="00453628"/>
    <w:rsid w:val="00462447"/>
    <w:rsid w:val="00465F6C"/>
    <w:rsid w:val="00477A0E"/>
    <w:rsid w:val="00481BC7"/>
    <w:rsid w:val="004868D7"/>
    <w:rsid w:val="0048721C"/>
    <w:rsid w:val="00493CF7"/>
    <w:rsid w:val="004A5A7D"/>
    <w:rsid w:val="004A6491"/>
    <w:rsid w:val="004B0FC4"/>
    <w:rsid w:val="004B350A"/>
    <w:rsid w:val="004B7550"/>
    <w:rsid w:val="004B7E25"/>
    <w:rsid w:val="004C0BE3"/>
    <w:rsid w:val="004D62AF"/>
    <w:rsid w:val="004E5358"/>
    <w:rsid w:val="004E60D4"/>
    <w:rsid w:val="004E7826"/>
    <w:rsid w:val="004F782D"/>
    <w:rsid w:val="0050567A"/>
    <w:rsid w:val="00510276"/>
    <w:rsid w:val="00511760"/>
    <w:rsid w:val="00531D5F"/>
    <w:rsid w:val="00532196"/>
    <w:rsid w:val="005327C9"/>
    <w:rsid w:val="0053498F"/>
    <w:rsid w:val="00535618"/>
    <w:rsid w:val="00566D49"/>
    <w:rsid w:val="005727AA"/>
    <w:rsid w:val="00572DCD"/>
    <w:rsid w:val="0057462B"/>
    <w:rsid w:val="005831B0"/>
    <w:rsid w:val="005843AD"/>
    <w:rsid w:val="00585793"/>
    <w:rsid w:val="00586461"/>
    <w:rsid w:val="00590AFE"/>
    <w:rsid w:val="00595913"/>
    <w:rsid w:val="005A082D"/>
    <w:rsid w:val="005A3E5C"/>
    <w:rsid w:val="005A69CD"/>
    <w:rsid w:val="005B7940"/>
    <w:rsid w:val="005C0A66"/>
    <w:rsid w:val="005C253B"/>
    <w:rsid w:val="005C5CA5"/>
    <w:rsid w:val="005C7AB8"/>
    <w:rsid w:val="005D59C6"/>
    <w:rsid w:val="005D62DE"/>
    <w:rsid w:val="005F4240"/>
    <w:rsid w:val="005F766F"/>
    <w:rsid w:val="006073DF"/>
    <w:rsid w:val="00616506"/>
    <w:rsid w:val="0061766A"/>
    <w:rsid w:val="006312F7"/>
    <w:rsid w:val="006446EF"/>
    <w:rsid w:val="006467B6"/>
    <w:rsid w:val="00653E83"/>
    <w:rsid w:val="00654382"/>
    <w:rsid w:val="00661EC1"/>
    <w:rsid w:val="00667D99"/>
    <w:rsid w:val="00670536"/>
    <w:rsid w:val="00674751"/>
    <w:rsid w:val="00680A50"/>
    <w:rsid w:val="00684258"/>
    <w:rsid w:val="00687D6E"/>
    <w:rsid w:val="006953C5"/>
    <w:rsid w:val="006A2417"/>
    <w:rsid w:val="006A26F7"/>
    <w:rsid w:val="006B3145"/>
    <w:rsid w:val="006C7BE8"/>
    <w:rsid w:val="006D2881"/>
    <w:rsid w:val="006D7096"/>
    <w:rsid w:val="006E4CA1"/>
    <w:rsid w:val="006F139E"/>
    <w:rsid w:val="006F1EA1"/>
    <w:rsid w:val="006F784A"/>
    <w:rsid w:val="0070251F"/>
    <w:rsid w:val="00713140"/>
    <w:rsid w:val="007132BB"/>
    <w:rsid w:val="00723F34"/>
    <w:rsid w:val="00724C0E"/>
    <w:rsid w:val="007251C7"/>
    <w:rsid w:val="00730BE2"/>
    <w:rsid w:val="007319C3"/>
    <w:rsid w:val="0073397B"/>
    <w:rsid w:val="00736944"/>
    <w:rsid w:val="007422A4"/>
    <w:rsid w:val="007500F0"/>
    <w:rsid w:val="00761C64"/>
    <w:rsid w:val="007632C3"/>
    <w:rsid w:val="00766402"/>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D0280"/>
    <w:rsid w:val="007D2160"/>
    <w:rsid w:val="007D533E"/>
    <w:rsid w:val="007D6E78"/>
    <w:rsid w:val="007D718D"/>
    <w:rsid w:val="007E248B"/>
    <w:rsid w:val="007F0719"/>
    <w:rsid w:val="007F2441"/>
    <w:rsid w:val="007F3216"/>
    <w:rsid w:val="007F7753"/>
    <w:rsid w:val="0080075B"/>
    <w:rsid w:val="00804952"/>
    <w:rsid w:val="00807FC0"/>
    <w:rsid w:val="00811343"/>
    <w:rsid w:val="00812CA9"/>
    <w:rsid w:val="008135EA"/>
    <w:rsid w:val="00815135"/>
    <w:rsid w:val="008203C8"/>
    <w:rsid w:val="008319AE"/>
    <w:rsid w:val="0083561E"/>
    <w:rsid w:val="0084487A"/>
    <w:rsid w:val="00845073"/>
    <w:rsid w:val="00862638"/>
    <w:rsid w:val="00866B92"/>
    <w:rsid w:val="00872805"/>
    <w:rsid w:val="008808D7"/>
    <w:rsid w:val="0089091F"/>
    <w:rsid w:val="00893A0A"/>
    <w:rsid w:val="0089451A"/>
    <w:rsid w:val="00896BA0"/>
    <w:rsid w:val="008A1E7C"/>
    <w:rsid w:val="008A2AFE"/>
    <w:rsid w:val="008C06B4"/>
    <w:rsid w:val="008C1E5B"/>
    <w:rsid w:val="008C2139"/>
    <w:rsid w:val="008C24BD"/>
    <w:rsid w:val="008C45F2"/>
    <w:rsid w:val="008C602B"/>
    <w:rsid w:val="008D1777"/>
    <w:rsid w:val="008D25C9"/>
    <w:rsid w:val="008D34BF"/>
    <w:rsid w:val="008E183B"/>
    <w:rsid w:val="008E47C1"/>
    <w:rsid w:val="008F0B2B"/>
    <w:rsid w:val="008F1C31"/>
    <w:rsid w:val="008F25C2"/>
    <w:rsid w:val="00902805"/>
    <w:rsid w:val="0090297D"/>
    <w:rsid w:val="00904024"/>
    <w:rsid w:val="00907788"/>
    <w:rsid w:val="00912FC5"/>
    <w:rsid w:val="00927BF5"/>
    <w:rsid w:val="00932C0B"/>
    <w:rsid w:val="00933C6D"/>
    <w:rsid w:val="00933F41"/>
    <w:rsid w:val="009373BA"/>
    <w:rsid w:val="00937420"/>
    <w:rsid w:val="00937D13"/>
    <w:rsid w:val="00945328"/>
    <w:rsid w:val="00947848"/>
    <w:rsid w:val="00952296"/>
    <w:rsid w:val="00956C6C"/>
    <w:rsid w:val="00963F8C"/>
    <w:rsid w:val="00967A59"/>
    <w:rsid w:val="00967C47"/>
    <w:rsid w:val="00970C9F"/>
    <w:rsid w:val="009715D3"/>
    <w:rsid w:val="00971C5E"/>
    <w:rsid w:val="009774E2"/>
    <w:rsid w:val="00980818"/>
    <w:rsid w:val="00980B7F"/>
    <w:rsid w:val="00990283"/>
    <w:rsid w:val="00991623"/>
    <w:rsid w:val="009978F9"/>
    <w:rsid w:val="009A4283"/>
    <w:rsid w:val="009A6FC8"/>
    <w:rsid w:val="009B057C"/>
    <w:rsid w:val="009C152A"/>
    <w:rsid w:val="009C4517"/>
    <w:rsid w:val="009C785A"/>
    <w:rsid w:val="009D73E3"/>
    <w:rsid w:val="009E245E"/>
    <w:rsid w:val="009E2A04"/>
    <w:rsid w:val="009E38B7"/>
    <w:rsid w:val="009F104D"/>
    <w:rsid w:val="009F12BD"/>
    <w:rsid w:val="009F2AED"/>
    <w:rsid w:val="009F6014"/>
    <w:rsid w:val="009F6B95"/>
    <w:rsid w:val="009F6BAA"/>
    <w:rsid w:val="009F6E1E"/>
    <w:rsid w:val="009F6FDB"/>
    <w:rsid w:val="00A03B58"/>
    <w:rsid w:val="00A0622B"/>
    <w:rsid w:val="00A114E0"/>
    <w:rsid w:val="00A137ED"/>
    <w:rsid w:val="00A16DD3"/>
    <w:rsid w:val="00A17F27"/>
    <w:rsid w:val="00A25BC3"/>
    <w:rsid w:val="00A27BEB"/>
    <w:rsid w:val="00A31F5F"/>
    <w:rsid w:val="00A331EA"/>
    <w:rsid w:val="00A348B4"/>
    <w:rsid w:val="00A41200"/>
    <w:rsid w:val="00A4413D"/>
    <w:rsid w:val="00A44C16"/>
    <w:rsid w:val="00A45E41"/>
    <w:rsid w:val="00A466B1"/>
    <w:rsid w:val="00A529D8"/>
    <w:rsid w:val="00A538BB"/>
    <w:rsid w:val="00A616B0"/>
    <w:rsid w:val="00A63659"/>
    <w:rsid w:val="00A63B44"/>
    <w:rsid w:val="00A85B6F"/>
    <w:rsid w:val="00A92994"/>
    <w:rsid w:val="00A92CB9"/>
    <w:rsid w:val="00A944BD"/>
    <w:rsid w:val="00A9483E"/>
    <w:rsid w:val="00A94CB7"/>
    <w:rsid w:val="00AB621F"/>
    <w:rsid w:val="00AD5E6A"/>
    <w:rsid w:val="00AE0B41"/>
    <w:rsid w:val="00AE731D"/>
    <w:rsid w:val="00B019A9"/>
    <w:rsid w:val="00B06932"/>
    <w:rsid w:val="00B11DBB"/>
    <w:rsid w:val="00B20280"/>
    <w:rsid w:val="00B40F7D"/>
    <w:rsid w:val="00B47AE0"/>
    <w:rsid w:val="00B51219"/>
    <w:rsid w:val="00B6044C"/>
    <w:rsid w:val="00B605EB"/>
    <w:rsid w:val="00B61AAE"/>
    <w:rsid w:val="00B622F8"/>
    <w:rsid w:val="00B64CB4"/>
    <w:rsid w:val="00B76D93"/>
    <w:rsid w:val="00B85F01"/>
    <w:rsid w:val="00B90349"/>
    <w:rsid w:val="00B9048E"/>
    <w:rsid w:val="00B93A67"/>
    <w:rsid w:val="00B946C1"/>
    <w:rsid w:val="00BA14E3"/>
    <w:rsid w:val="00BB7227"/>
    <w:rsid w:val="00BC1779"/>
    <w:rsid w:val="00BD356A"/>
    <w:rsid w:val="00BD7BC6"/>
    <w:rsid w:val="00BE5221"/>
    <w:rsid w:val="00BE6ED5"/>
    <w:rsid w:val="00BF543B"/>
    <w:rsid w:val="00BF6882"/>
    <w:rsid w:val="00C0049D"/>
    <w:rsid w:val="00C00BD2"/>
    <w:rsid w:val="00C00BF3"/>
    <w:rsid w:val="00C054DF"/>
    <w:rsid w:val="00C120FD"/>
    <w:rsid w:val="00C14EF3"/>
    <w:rsid w:val="00C2697A"/>
    <w:rsid w:val="00C3283D"/>
    <w:rsid w:val="00C329F4"/>
    <w:rsid w:val="00C400DE"/>
    <w:rsid w:val="00C44678"/>
    <w:rsid w:val="00C50196"/>
    <w:rsid w:val="00C51372"/>
    <w:rsid w:val="00C55B7E"/>
    <w:rsid w:val="00C56394"/>
    <w:rsid w:val="00C56A91"/>
    <w:rsid w:val="00C574F9"/>
    <w:rsid w:val="00C6796B"/>
    <w:rsid w:val="00C774A8"/>
    <w:rsid w:val="00C81475"/>
    <w:rsid w:val="00C82B1C"/>
    <w:rsid w:val="00C938E5"/>
    <w:rsid w:val="00CA1F4C"/>
    <w:rsid w:val="00CA3B31"/>
    <w:rsid w:val="00CA4AD1"/>
    <w:rsid w:val="00CA673C"/>
    <w:rsid w:val="00CC0D26"/>
    <w:rsid w:val="00CD17FE"/>
    <w:rsid w:val="00CD652C"/>
    <w:rsid w:val="00CE239F"/>
    <w:rsid w:val="00CE4F64"/>
    <w:rsid w:val="00CE6C16"/>
    <w:rsid w:val="00CF51D5"/>
    <w:rsid w:val="00D009D8"/>
    <w:rsid w:val="00D05649"/>
    <w:rsid w:val="00D106C7"/>
    <w:rsid w:val="00D130DC"/>
    <w:rsid w:val="00D173E3"/>
    <w:rsid w:val="00D25734"/>
    <w:rsid w:val="00D25ABD"/>
    <w:rsid w:val="00D25DE9"/>
    <w:rsid w:val="00D44F93"/>
    <w:rsid w:val="00D51CB7"/>
    <w:rsid w:val="00D60A0B"/>
    <w:rsid w:val="00D66914"/>
    <w:rsid w:val="00D6712A"/>
    <w:rsid w:val="00D80AE6"/>
    <w:rsid w:val="00D86767"/>
    <w:rsid w:val="00D917B6"/>
    <w:rsid w:val="00D9435E"/>
    <w:rsid w:val="00D951D4"/>
    <w:rsid w:val="00D95D24"/>
    <w:rsid w:val="00DA513B"/>
    <w:rsid w:val="00DB1751"/>
    <w:rsid w:val="00DB46AB"/>
    <w:rsid w:val="00DC10B3"/>
    <w:rsid w:val="00DC478E"/>
    <w:rsid w:val="00DC546E"/>
    <w:rsid w:val="00DE2A6E"/>
    <w:rsid w:val="00DE2F9E"/>
    <w:rsid w:val="00DE4CFD"/>
    <w:rsid w:val="00DE5286"/>
    <w:rsid w:val="00DF14B9"/>
    <w:rsid w:val="00DF420E"/>
    <w:rsid w:val="00DF44BA"/>
    <w:rsid w:val="00E00932"/>
    <w:rsid w:val="00E02706"/>
    <w:rsid w:val="00E03B10"/>
    <w:rsid w:val="00E078D2"/>
    <w:rsid w:val="00E10006"/>
    <w:rsid w:val="00E13C3E"/>
    <w:rsid w:val="00E2302D"/>
    <w:rsid w:val="00E2538B"/>
    <w:rsid w:val="00E2552C"/>
    <w:rsid w:val="00E53723"/>
    <w:rsid w:val="00E54A43"/>
    <w:rsid w:val="00E651D4"/>
    <w:rsid w:val="00E71F00"/>
    <w:rsid w:val="00E774AE"/>
    <w:rsid w:val="00E83EC2"/>
    <w:rsid w:val="00E8408F"/>
    <w:rsid w:val="00E84BD0"/>
    <w:rsid w:val="00E85371"/>
    <w:rsid w:val="00E85F82"/>
    <w:rsid w:val="00E92493"/>
    <w:rsid w:val="00EA1808"/>
    <w:rsid w:val="00EA59F9"/>
    <w:rsid w:val="00EB446D"/>
    <w:rsid w:val="00EC10CD"/>
    <w:rsid w:val="00EC2EB6"/>
    <w:rsid w:val="00EC5031"/>
    <w:rsid w:val="00ED71D2"/>
    <w:rsid w:val="00EE254F"/>
    <w:rsid w:val="00EE64FB"/>
    <w:rsid w:val="00EE675E"/>
    <w:rsid w:val="00EF2D4C"/>
    <w:rsid w:val="00EF51B0"/>
    <w:rsid w:val="00EF56AD"/>
    <w:rsid w:val="00F01826"/>
    <w:rsid w:val="00F01BC0"/>
    <w:rsid w:val="00F03011"/>
    <w:rsid w:val="00F05B9F"/>
    <w:rsid w:val="00F112E9"/>
    <w:rsid w:val="00F17C02"/>
    <w:rsid w:val="00F203BC"/>
    <w:rsid w:val="00F26673"/>
    <w:rsid w:val="00F305D6"/>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20E8"/>
    <w:rsid w:val="00FC225A"/>
    <w:rsid w:val="00FC5005"/>
    <w:rsid w:val="00FC7405"/>
    <w:rsid w:val="00FC7EDE"/>
    <w:rsid w:val="00FD4077"/>
    <w:rsid w:val="00FD6B72"/>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character" w:customStyle="1" w:styleId="Domylnaczcionkaakapitu1">
    <w:name w:val="Domyślna czcionka akapitu1"/>
    <w:rsid w:val="00462447"/>
  </w:style>
  <w:style w:type="character" w:styleId="Pogrubienie">
    <w:name w:val="Strong"/>
    <w:qFormat/>
    <w:rsid w:val="00226B57"/>
    <w:rPr>
      <w:b/>
      <w:bCs/>
    </w:rPr>
  </w:style>
  <w:style w:type="character" w:customStyle="1" w:styleId="StrongEmphasis">
    <w:name w:val="Strong Emphasis"/>
    <w:rsid w:val="00226B57"/>
    <w:rPr>
      <w:b/>
      <w:bCs/>
    </w:rPr>
  </w:style>
  <w:style w:type="paragraph" w:customStyle="1" w:styleId="gwpd7249cdemsonormal">
    <w:name w:val="gwpd7249cde_msonormal"/>
    <w:basedOn w:val="Normalny"/>
    <w:rsid w:val="00226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Normalny"/>
    <w:rsid w:val="00226B57"/>
    <w:pPr>
      <w:suppressAutoHyphens/>
      <w:autoSpaceDN w:val="0"/>
      <w:spacing w:after="140" w:line="288" w:lineRule="auto"/>
      <w:textAlignment w:val="baseline"/>
    </w:pPr>
    <w:rPr>
      <w:rFonts w:ascii="Times New Roman" w:eastAsia="SimSun" w:hAnsi="Times New Roman" w:cs="Arial"/>
      <w:kern w:val="3"/>
      <w:sz w:val="24"/>
      <w:szCs w:val="24"/>
      <w:lang w:eastAsia="zh-CN" w:bidi="hi-IN"/>
    </w:rPr>
  </w:style>
  <w:style w:type="paragraph" w:customStyle="1" w:styleId="Normalny1">
    <w:name w:val="Normalny1"/>
    <w:qFormat/>
    <w:rsid w:val="004214D4"/>
    <w:pPr>
      <w:pBdr>
        <w:top w:val="none" w:sz="0" w:space="0" w:color="000000"/>
        <w:left w:val="none" w:sz="0" w:space="0" w:color="000000"/>
        <w:bottom w:val="none" w:sz="0" w:space="0" w:color="000000"/>
        <w:right w:val="none" w:sz="0" w:space="0" w:color="000000"/>
      </w:pBdr>
      <w:suppressAutoHyphens/>
      <w:spacing w:after="160" w:line="240" w:lineRule="auto"/>
      <w:textAlignment w:val="baseline"/>
    </w:pPr>
    <w:rPr>
      <w:rFonts w:ascii="Calibri" w:eastAsia="Calibri" w:hAnsi="Calibri" w:cs="Calibri"/>
      <w:color w:val="000000"/>
      <w:kern w:val="2"/>
      <w:sz w:val="24"/>
      <w:szCs w:val="24"/>
      <w:lang w:eastAsia="zh-CN" w:bidi="hi-IN"/>
    </w:rPr>
  </w:style>
  <w:style w:type="paragraph" w:customStyle="1" w:styleId="Akapitzlist1">
    <w:name w:val="Akapit z listą1"/>
    <w:basedOn w:val="Normalny1"/>
    <w:rsid w:val="00A03B58"/>
    <w:pPr>
      <w:overflowPunct w:val="0"/>
      <w:autoSpaceDE w:val="0"/>
      <w:spacing w:after="0"/>
      <w:ind w:left="720"/>
      <w:textAlignment w:val="auto"/>
    </w:pPr>
    <w:rPr>
      <w:rFonts w:ascii="Times New Roman" w:eastAsia="Times New Roman" w:hAnsi="Times New Roman" w:cs="Times New Roman"/>
      <w:color w:val="auto"/>
      <w:szCs w:val="20"/>
      <w:lang w:bidi="ar-SA"/>
    </w:rPr>
  </w:style>
  <w:style w:type="paragraph" w:customStyle="1" w:styleId="western">
    <w:name w:val="western"/>
    <w:basedOn w:val="Normalny"/>
    <w:rsid w:val="00A03B58"/>
    <w:pPr>
      <w:spacing w:before="100" w:beforeAutospacing="1" w:after="119"/>
    </w:pPr>
    <w:rPr>
      <w:rFonts w:ascii="Times New Roman" w:eastAsia="Times New Roman" w:hAnsi="Times New Roman" w:cs="Times New Roman"/>
      <w:sz w:val="24"/>
      <w:szCs w:val="24"/>
    </w:rPr>
  </w:style>
  <w:style w:type="character" w:customStyle="1" w:styleId="Domylnaczcionkaakapitu2">
    <w:name w:val="Domyślna czcionka akapitu2"/>
    <w:qFormat/>
    <w:rsid w:val="009F6014"/>
  </w:style>
  <w:style w:type="paragraph" w:styleId="Tekstpodstawowy">
    <w:name w:val="Body Text"/>
    <w:basedOn w:val="Normalny"/>
    <w:link w:val="TekstpodstawowyZnak"/>
    <w:rsid w:val="009F6014"/>
    <w:pPr>
      <w:suppressAutoHyphens/>
      <w:spacing w:after="120" w:line="240" w:lineRule="auto"/>
      <w:textAlignment w:val="baseline"/>
    </w:pPr>
    <w:rPr>
      <w:rFonts w:ascii="Liberation Serif" w:eastAsia="SimSun" w:hAnsi="Liberation Serif" w:cs="Arial"/>
      <w:sz w:val="24"/>
      <w:szCs w:val="24"/>
      <w:lang w:eastAsia="zh-CN" w:bidi="hi-IN"/>
    </w:rPr>
  </w:style>
  <w:style w:type="character" w:customStyle="1" w:styleId="TekstpodstawowyZnak">
    <w:name w:val="Tekst podstawowy Znak"/>
    <w:basedOn w:val="Domylnaczcionkaakapitu"/>
    <w:link w:val="Tekstpodstawowy"/>
    <w:rsid w:val="009F6014"/>
    <w:rPr>
      <w:rFonts w:ascii="Liberation Serif" w:eastAsia="SimSun" w:hAnsi="Liberation Serif" w:cs="Arial"/>
      <w:sz w:val="24"/>
      <w:szCs w:val="24"/>
      <w:lang w:eastAsia="zh-CN" w:bidi="hi-IN"/>
    </w:rPr>
  </w:style>
  <w:style w:type="paragraph" w:customStyle="1" w:styleId="western1">
    <w:name w:val="western1"/>
    <w:basedOn w:val="Normalny"/>
    <w:rsid w:val="000958F7"/>
    <w:pPr>
      <w:spacing w:before="100" w:beforeAutospacing="1" w:after="198"/>
    </w:pPr>
    <w:rPr>
      <w:rFonts w:ascii="Times New Roman" w:eastAsia="Times New Roman" w:hAnsi="Times New Roman" w:cs="Times New Roman"/>
      <w:sz w:val="24"/>
      <w:szCs w:val="24"/>
    </w:rPr>
  </w:style>
  <w:style w:type="paragraph" w:customStyle="1" w:styleId="Standard">
    <w:name w:val="Standard"/>
    <w:rsid w:val="000958F7"/>
    <w:pPr>
      <w:suppressAutoHyphens/>
      <w:autoSpaceDN w:val="0"/>
      <w:textAlignment w:val="baseline"/>
    </w:pPr>
    <w:rPr>
      <w:rFonts w:ascii="Calibri" w:eastAsia="Times New Roman" w:hAnsi="Calibri" w:cs="Times New Roman"/>
      <w:kern w:val="3"/>
    </w:rPr>
  </w:style>
  <w:style w:type="table" w:styleId="Tabela-Siatka">
    <w:name w:val="Table Grid"/>
    <w:basedOn w:val="Standardowy"/>
    <w:uiPriority w:val="59"/>
    <w:rsid w:val="00DF14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Normalny"/>
    <w:next w:val="Normalny"/>
    <w:rsid w:val="00387C35"/>
    <w:pPr>
      <w:keepNext/>
      <w:widowControl w:val="0"/>
      <w:numPr>
        <w:numId w:val="2"/>
      </w:numPr>
      <w:suppressAutoHyphens/>
      <w:autoSpaceDE w:val="0"/>
      <w:spacing w:after="0" w:line="326" w:lineRule="atLeast"/>
      <w:jc w:val="center"/>
    </w:pPr>
    <w:rPr>
      <w:rFonts w:ascii="Arial" w:eastAsia="Arial" w:hAnsi="Arial" w:cs="Arial"/>
      <w:b/>
      <w:bCs/>
      <w:color w:val="000000"/>
      <w:kern w:val="1"/>
      <w:sz w:val="20"/>
      <w:szCs w:val="20"/>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452939829">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latformazakupowa.pl/pn/wolow"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wolow"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bip.wolow.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header" Target="header1.xm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wolow" TargetMode="External"/><Relationship Id="rId44" Type="http://schemas.openxmlformats.org/officeDocument/2006/relationships/image" Target="media/image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image" Target="media/image3.jpeg"/><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pn/wolow"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C475C8-A8BC-4886-8D30-1142D1B3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6896</TotalTime>
  <Pages>31</Pages>
  <Words>12637</Words>
  <Characters>75828</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65</cp:revision>
  <cp:lastPrinted>2021-03-08T10:23:00Z</cp:lastPrinted>
  <dcterms:created xsi:type="dcterms:W3CDTF">2020-06-03T08:54:00Z</dcterms:created>
  <dcterms:modified xsi:type="dcterms:W3CDTF">2021-06-10T12:42:00Z</dcterms:modified>
</cp:coreProperties>
</file>