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0BC77C" w14:textId="4EE67D39" w:rsidR="00924E96" w:rsidRPr="002C4D5E" w:rsidRDefault="00924E96" w:rsidP="00924E96">
      <w:pPr>
        <w:pStyle w:val="NormalnyArialNarrow"/>
        <w:tabs>
          <w:tab w:val="left" w:pos="709"/>
          <w:tab w:val="left" w:pos="3544"/>
        </w:tabs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 w:rsidR="002C4D5E">
        <w:rPr>
          <w:rFonts w:asciiTheme="majorHAnsi" w:hAnsiTheme="majorHAnsi" w:cstheme="majorHAnsi"/>
          <w:sz w:val="20"/>
          <w:szCs w:val="20"/>
        </w:rPr>
        <w:t xml:space="preserve">     </w:t>
      </w:r>
      <w:r w:rsidRPr="002C4D5E">
        <w:rPr>
          <w:rFonts w:asciiTheme="majorHAnsi" w:hAnsiTheme="majorHAnsi" w:cstheme="majorHAnsi"/>
          <w:b/>
          <w:sz w:val="20"/>
          <w:szCs w:val="20"/>
        </w:rPr>
        <w:t>Załącznik nr 1 do SWZ</w:t>
      </w:r>
    </w:p>
    <w:p w14:paraId="6EF0BCBB" w14:textId="77777777" w:rsidR="00924E96" w:rsidRPr="006B44D8" w:rsidRDefault="00924E96" w:rsidP="00924E96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 xml:space="preserve">(formularz ofertowy) </w:t>
      </w:r>
    </w:p>
    <w:p w14:paraId="24854639" w14:textId="77777777" w:rsidR="00924E96" w:rsidRPr="002362D8" w:rsidRDefault="00924E96" w:rsidP="00924E96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b/>
          <w:sz w:val="20"/>
          <w:szCs w:val="20"/>
        </w:rPr>
      </w:pPr>
      <w:r w:rsidRPr="002362D8">
        <w:rPr>
          <w:rFonts w:asciiTheme="majorHAnsi" w:hAnsiTheme="majorHAnsi" w:cstheme="majorHAnsi"/>
          <w:b/>
          <w:sz w:val="20"/>
          <w:szCs w:val="20"/>
        </w:rPr>
        <w:t xml:space="preserve">                      </w:t>
      </w:r>
      <w:r w:rsidRPr="002362D8">
        <w:rPr>
          <w:rFonts w:asciiTheme="majorHAnsi" w:hAnsiTheme="majorHAnsi" w:cstheme="majorHAnsi"/>
          <w:b/>
          <w:sz w:val="20"/>
          <w:szCs w:val="20"/>
        </w:rPr>
        <w:tab/>
        <w:t xml:space="preserve">             OFERTA</w:t>
      </w:r>
    </w:p>
    <w:p w14:paraId="27E3CEF4" w14:textId="77777777" w:rsidR="00924E96" w:rsidRPr="002362D8" w:rsidRDefault="00924E96" w:rsidP="00924E96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69871CBD" w14:textId="77777777" w:rsidR="00924E96" w:rsidRPr="002362D8" w:rsidRDefault="00924E96" w:rsidP="00924E96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Do </w:t>
      </w:r>
    </w:p>
    <w:p w14:paraId="7F665E0A" w14:textId="77777777" w:rsidR="00924E96" w:rsidRPr="002362D8" w:rsidRDefault="00924E96" w:rsidP="00924E96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Gdańskiego Uniwersytetu Medycznego </w:t>
      </w:r>
    </w:p>
    <w:p w14:paraId="1532AE9B" w14:textId="77777777" w:rsidR="00924E96" w:rsidRPr="002362D8" w:rsidRDefault="00924E96" w:rsidP="00924E96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ul. Marii Skłodowskiej-Curie 3a </w:t>
      </w:r>
    </w:p>
    <w:p w14:paraId="2F55BE81" w14:textId="70E97622" w:rsidR="004830CB" w:rsidRDefault="00924E96" w:rsidP="00223324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80-210 Gdańsk </w:t>
      </w:r>
    </w:p>
    <w:p w14:paraId="4765DC2E" w14:textId="77777777" w:rsidR="00223324" w:rsidRPr="00223324" w:rsidRDefault="00223324" w:rsidP="00223324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</w:p>
    <w:p w14:paraId="6394D4C4" w14:textId="04DDBA97" w:rsidR="00A856D1" w:rsidRPr="00A856D1" w:rsidRDefault="00260B66" w:rsidP="00A856D1">
      <w:pPr>
        <w:spacing w:line="360" w:lineRule="auto"/>
        <w:ind w:left="357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856D1">
        <w:rPr>
          <w:rFonts w:asciiTheme="minorHAnsi" w:hAnsiTheme="minorHAnsi" w:cstheme="minorHAnsi"/>
          <w:sz w:val="20"/>
          <w:szCs w:val="20"/>
        </w:rPr>
        <w:t xml:space="preserve">Nawiązując do ogłoszenia o udzielenie zamówienia publicznego w postępowaniu </w:t>
      </w:r>
      <w:r w:rsidR="00620311" w:rsidRPr="00A856D1">
        <w:rPr>
          <w:rFonts w:asciiTheme="minorHAnsi" w:hAnsiTheme="minorHAnsi" w:cstheme="minorHAnsi"/>
          <w:sz w:val="20"/>
          <w:szCs w:val="20"/>
        </w:rPr>
        <w:t xml:space="preserve">pn. </w:t>
      </w:r>
      <w:r w:rsidR="00A856D1" w:rsidRPr="00A856D1">
        <w:rPr>
          <w:rFonts w:asciiTheme="minorHAnsi" w:hAnsiTheme="minorHAnsi" w:cstheme="minorHAnsi"/>
          <w:b/>
          <w:sz w:val="20"/>
          <w:szCs w:val="20"/>
        </w:rPr>
        <w:t>sukcesywna dostawa produktów leczniczych w 2 pakietach:</w:t>
      </w:r>
    </w:p>
    <w:p w14:paraId="009393C3" w14:textId="77777777" w:rsidR="00A856D1" w:rsidRDefault="00A856D1" w:rsidP="00A856D1">
      <w:pPr>
        <w:rPr>
          <w:rFonts w:asciiTheme="minorHAnsi" w:hAnsiTheme="minorHAnsi" w:cstheme="minorHAnsi"/>
          <w:b/>
          <w:sz w:val="20"/>
          <w:szCs w:val="20"/>
        </w:rPr>
      </w:pPr>
      <w:r w:rsidRPr="00A856D1">
        <w:rPr>
          <w:rFonts w:asciiTheme="minorHAnsi" w:hAnsiTheme="minorHAnsi" w:cstheme="minorHAnsi"/>
          <w:b/>
          <w:sz w:val="20"/>
          <w:szCs w:val="20"/>
        </w:rPr>
        <w:t xml:space="preserve">       </w:t>
      </w:r>
    </w:p>
    <w:p w14:paraId="37AC55FF" w14:textId="47A6CE36" w:rsidR="00A856D1" w:rsidRPr="00F07384" w:rsidRDefault="00A856D1" w:rsidP="00F07384">
      <w:pPr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 xml:space="preserve">        </w:t>
      </w:r>
      <w:r w:rsidRPr="00A856D1">
        <w:rPr>
          <w:rFonts w:asciiTheme="minorHAnsi" w:hAnsiTheme="minorHAnsi" w:cstheme="minorHAnsi"/>
          <w:b/>
          <w:sz w:val="20"/>
          <w:szCs w:val="20"/>
        </w:rPr>
        <w:t xml:space="preserve">Pakiet 1- dostawa produktu leczniczego zawierającego substancję czynną- </w:t>
      </w:r>
      <w:proofErr w:type="spellStart"/>
      <w:r w:rsidRPr="00A856D1">
        <w:rPr>
          <w:rFonts w:asciiTheme="minorHAnsi" w:hAnsiTheme="minorHAnsi" w:cstheme="minorHAnsi"/>
          <w:b/>
          <w:sz w:val="20"/>
          <w:szCs w:val="20"/>
          <w:u w:val="single"/>
        </w:rPr>
        <w:t>Andeksanet</w:t>
      </w:r>
      <w:proofErr w:type="spellEnd"/>
      <w:r w:rsidRPr="00A856D1">
        <w:rPr>
          <w:rFonts w:asciiTheme="minorHAnsi" w:hAnsiTheme="minorHAnsi" w:cstheme="minorHAnsi"/>
          <w:b/>
          <w:sz w:val="20"/>
          <w:szCs w:val="20"/>
          <w:u w:val="single"/>
        </w:rPr>
        <w:t xml:space="preserve"> alfa</w:t>
      </w:r>
    </w:p>
    <w:p w14:paraId="51B9209E" w14:textId="6541D817" w:rsidR="00620311" w:rsidRPr="00F07384" w:rsidRDefault="00A856D1" w:rsidP="00F07384">
      <w:pPr>
        <w:spacing w:line="360" w:lineRule="auto"/>
        <w:ind w:left="357"/>
        <w:jc w:val="both"/>
        <w:rPr>
          <w:rFonts w:asciiTheme="minorHAnsi" w:hAnsiTheme="minorHAnsi" w:cstheme="minorHAnsi"/>
          <w:b/>
          <w:i/>
          <w:sz w:val="18"/>
          <w:szCs w:val="18"/>
        </w:rPr>
      </w:pPr>
      <w:r w:rsidRPr="00A856D1">
        <w:rPr>
          <w:rFonts w:asciiTheme="minorHAnsi" w:hAnsiTheme="minorHAnsi" w:cstheme="minorHAnsi"/>
          <w:b/>
          <w:sz w:val="20"/>
          <w:szCs w:val="20"/>
        </w:rPr>
        <w:t>Pakiet 2</w:t>
      </w:r>
      <w:r w:rsidRPr="00A856D1">
        <w:rPr>
          <w:rFonts w:asciiTheme="minorHAnsi" w:hAnsiTheme="minorHAnsi" w:cstheme="minorHAnsi"/>
          <w:sz w:val="20"/>
          <w:szCs w:val="20"/>
        </w:rPr>
        <w:t xml:space="preserve">- </w:t>
      </w:r>
      <w:r w:rsidRPr="00A856D1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dostawa produktów leczniczych zawierających w swoim składzie substancję czynną </w:t>
      </w:r>
      <w:proofErr w:type="spellStart"/>
      <w:r w:rsidRPr="00A856D1">
        <w:rPr>
          <w:rFonts w:asciiTheme="minorHAnsi" w:hAnsiTheme="minorHAnsi" w:cstheme="minorHAnsi"/>
          <w:b/>
          <w:color w:val="000000"/>
          <w:sz w:val="20"/>
          <w:szCs w:val="20"/>
        </w:rPr>
        <w:t>alteplaze</w:t>
      </w:r>
      <w:proofErr w:type="spellEnd"/>
      <w:r w:rsidRPr="00A856D1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</w:t>
      </w:r>
    </w:p>
    <w:p w14:paraId="52CA0BC8" w14:textId="2A0BC878" w:rsidR="003E5CA9" w:rsidRPr="00F07384" w:rsidRDefault="00A856D1" w:rsidP="00F07384">
      <w:pPr>
        <w:spacing w:line="36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 xml:space="preserve">       </w:t>
      </w:r>
      <w:r w:rsidR="00ED17B0" w:rsidRPr="00ED17B0">
        <w:rPr>
          <w:rFonts w:asciiTheme="minorHAnsi" w:hAnsiTheme="minorHAnsi" w:cstheme="minorHAnsi"/>
          <w:b/>
          <w:sz w:val="20"/>
          <w:szCs w:val="20"/>
        </w:rPr>
        <w:t>Numer postępowania: GUM202</w:t>
      </w:r>
      <w:r>
        <w:rPr>
          <w:rFonts w:asciiTheme="minorHAnsi" w:hAnsiTheme="minorHAnsi" w:cstheme="minorHAnsi"/>
          <w:b/>
          <w:sz w:val="20"/>
          <w:szCs w:val="20"/>
        </w:rPr>
        <w:t>5 ZP0022</w:t>
      </w:r>
    </w:p>
    <w:p w14:paraId="6A79A58C" w14:textId="4D4E601D" w:rsidR="00260B66" w:rsidRPr="00796483" w:rsidRDefault="00260B66" w:rsidP="00A856D1">
      <w:pPr>
        <w:autoSpaceDE w:val="0"/>
        <w:autoSpaceDN w:val="0"/>
        <w:adjustRightInd w:val="0"/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796483">
        <w:rPr>
          <w:rFonts w:asciiTheme="minorHAnsi" w:hAnsiTheme="minorHAnsi" w:cstheme="minorHAnsi"/>
          <w:sz w:val="20"/>
          <w:szCs w:val="20"/>
        </w:rPr>
        <w:t>My niżej podpisani:</w:t>
      </w:r>
    </w:p>
    <w:p w14:paraId="57D0E159" w14:textId="13A6B981" w:rsidR="00260B66" w:rsidRPr="00796483" w:rsidRDefault="00A856D1" w:rsidP="003A658D">
      <w:pPr>
        <w:tabs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i/>
          <w:sz w:val="20"/>
          <w:szCs w:val="20"/>
        </w:rPr>
        <w:t xml:space="preserve">      </w:t>
      </w:r>
      <w:r w:rsidR="00260B66" w:rsidRPr="00796483">
        <w:rPr>
          <w:rFonts w:asciiTheme="minorHAnsi" w:hAnsiTheme="minorHAnsi" w:cstheme="minorHAnsi"/>
          <w:i/>
          <w:sz w:val="20"/>
          <w:szCs w:val="20"/>
        </w:rPr>
        <w:t>(imię i nazwisko):</w:t>
      </w:r>
      <w:r w:rsidR="00260B66" w:rsidRPr="00796483">
        <w:rPr>
          <w:rFonts w:asciiTheme="minorHAnsi" w:hAnsiTheme="minorHAnsi" w:cstheme="minorHAnsi"/>
          <w:sz w:val="20"/>
          <w:szCs w:val="20"/>
        </w:rPr>
        <w:t xml:space="preserve">       ………………………………………………………….</w:t>
      </w:r>
    </w:p>
    <w:p w14:paraId="0361E5FB" w14:textId="489E8C10" w:rsidR="00260B66" w:rsidRPr="00796483" w:rsidRDefault="00A856D1" w:rsidP="003A658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     </w:t>
      </w:r>
      <w:r w:rsidR="00260B66" w:rsidRPr="00796483">
        <w:rPr>
          <w:rFonts w:asciiTheme="minorHAnsi" w:hAnsiTheme="minorHAnsi" w:cstheme="minorHAnsi"/>
          <w:sz w:val="20"/>
          <w:szCs w:val="20"/>
        </w:rPr>
        <w:t>występujący w imieniu i na rzecz:</w:t>
      </w:r>
    </w:p>
    <w:tbl>
      <w:tblPr>
        <w:tblW w:w="89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0"/>
        <w:gridCol w:w="4672"/>
      </w:tblGrid>
      <w:tr w:rsidR="00796483" w:rsidRPr="00924E96" w14:paraId="11645F95" w14:textId="77777777" w:rsidTr="00924E96">
        <w:trPr>
          <w:trHeight w:val="778"/>
        </w:trPr>
        <w:tc>
          <w:tcPr>
            <w:tcW w:w="4270" w:type="dxa"/>
          </w:tcPr>
          <w:p w14:paraId="7784F89C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b/>
                <w:sz w:val="20"/>
                <w:szCs w:val="20"/>
              </w:rPr>
              <w:t>Pełna nazwa firmy:</w:t>
            </w:r>
          </w:p>
          <w:p w14:paraId="4342761A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  <w:p w14:paraId="67B99FFB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  <w:p w14:paraId="573B4689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  <w:p w14:paraId="180DD442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4671" w:type="dxa"/>
          </w:tcPr>
          <w:p w14:paraId="65949D53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b/>
                <w:sz w:val="20"/>
                <w:szCs w:val="20"/>
              </w:rPr>
              <w:t>Adres firmy:</w:t>
            </w:r>
          </w:p>
        </w:tc>
      </w:tr>
      <w:tr w:rsidR="00796483" w:rsidRPr="00924E96" w14:paraId="38ED980F" w14:textId="77777777" w:rsidTr="00924E96">
        <w:trPr>
          <w:trHeight w:val="351"/>
        </w:trPr>
        <w:tc>
          <w:tcPr>
            <w:tcW w:w="4270" w:type="dxa"/>
          </w:tcPr>
          <w:p w14:paraId="52B39638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 xml:space="preserve">NIP:  </w:t>
            </w:r>
          </w:p>
          <w:p w14:paraId="4E96B9EF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671" w:type="dxa"/>
          </w:tcPr>
          <w:p w14:paraId="0767ECA1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 xml:space="preserve">e-mail: </w:t>
            </w:r>
          </w:p>
        </w:tc>
      </w:tr>
      <w:tr w:rsidR="00796483" w:rsidRPr="00924E96" w14:paraId="1D6E1434" w14:textId="77777777" w:rsidTr="00924E96">
        <w:trPr>
          <w:trHeight w:val="610"/>
        </w:trPr>
        <w:tc>
          <w:tcPr>
            <w:tcW w:w="4270" w:type="dxa"/>
          </w:tcPr>
          <w:p w14:paraId="0DEF3A70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 xml:space="preserve">Nr KRS:  </w:t>
            </w:r>
          </w:p>
          <w:p w14:paraId="2DA19D00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671" w:type="dxa"/>
          </w:tcPr>
          <w:p w14:paraId="2C10D953" w14:textId="1DB12938" w:rsidR="00796483" w:rsidRPr="00924E96" w:rsidRDefault="00924E96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>BDO:</w:t>
            </w:r>
          </w:p>
        </w:tc>
      </w:tr>
      <w:tr w:rsidR="00796483" w:rsidRPr="00924E96" w14:paraId="502F8BA0" w14:textId="77777777" w:rsidTr="00924E96">
        <w:trPr>
          <w:trHeight w:val="629"/>
        </w:trPr>
        <w:tc>
          <w:tcPr>
            <w:tcW w:w="4270" w:type="dxa"/>
          </w:tcPr>
          <w:p w14:paraId="2309DA92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 xml:space="preserve">Nr telefonu: </w:t>
            </w:r>
          </w:p>
          <w:p w14:paraId="4C12D80C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671" w:type="dxa"/>
          </w:tcPr>
          <w:p w14:paraId="09F7295E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69FAA8ED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796483" w:rsidRPr="00924E96" w14:paraId="6511423D" w14:textId="77777777" w:rsidTr="00924E96">
        <w:trPr>
          <w:trHeight w:val="1221"/>
        </w:trPr>
        <w:tc>
          <w:tcPr>
            <w:tcW w:w="8942" w:type="dxa"/>
            <w:gridSpan w:val="2"/>
          </w:tcPr>
          <w:p w14:paraId="4B0C58CF" w14:textId="77777777" w:rsidR="00796483" w:rsidRPr="00924E96" w:rsidRDefault="00796483" w:rsidP="0079648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>Osoba uprawniona do kontaktu z Zamawiającym:</w:t>
            </w:r>
          </w:p>
          <w:p w14:paraId="33B7D551" w14:textId="77777777" w:rsidR="00796483" w:rsidRPr="00924E96" w:rsidRDefault="00796483" w:rsidP="00796483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E7F4F48" w14:textId="77777777" w:rsidR="00796483" w:rsidRPr="00924E96" w:rsidRDefault="00796483" w:rsidP="00796483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 xml:space="preserve">Imię               Nazwisko              nr telefonu  </w:t>
            </w:r>
          </w:p>
        </w:tc>
      </w:tr>
      <w:tr w:rsidR="00796483" w:rsidRPr="00924E96" w14:paraId="0EBC8A61" w14:textId="77777777" w:rsidTr="00924E96">
        <w:trPr>
          <w:trHeight w:val="916"/>
        </w:trPr>
        <w:tc>
          <w:tcPr>
            <w:tcW w:w="8942" w:type="dxa"/>
            <w:gridSpan w:val="2"/>
          </w:tcPr>
          <w:p w14:paraId="62270A21" w14:textId="52314B28" w:rsidR="00796483" w:rsidRPr="00924E96" w:rsidRDefault="00796483" w:rsidP="00EB1F7D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>Wykonawca jest przedsiębiorstwem:</w:t>
            </w:r>
            <w:r w:rsidR="00EB1F7D">
              <w:rPr>
                <w:rFonts w:asciiTheme="majorHAnsi" w:hAnsiTheme="majorHAnsi" w:cstheme="majorHAnsi"/>
                <w:sz w:val="20"/>
                <w:szCs w:val="20"/>
              </w:rPr>
              <w:t xml:space="preserve"> ………………</w:t>
            </w:r>
            <w:r w:rsidRPr="00924E9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 </w:t>
            </w:r>
            <w:r w:rsidRPr="00924E96">
              <w:rPr>
                <w:rFonts w:asciiTheme="majorHAnsi" w:hAnsiTheme="majorHAnsi" w:cstheme="majorHAnsi"/>
                <w:sz w:val="20"/>
                <w:szCs w:val="20"/>
              </w:rPr>
              <w:t>(wpisać DZIAŁALNOŚĆ JEDNOOSOBOWA lub MIKRO, MAŁE, ŚREDNIE, DUŻE PRZEDSIĘBIORSTWO)</w:t>
            </w:r>
            <w:r w:rsidRPr="00924E96">
              <w:rPr>
                <w:rFonts w:asciiTheme="majorHAnsi" w:hAnsiTheme="majorHAnsi" w:cstheme="majorHAnsi"/>
                <w:sz w:val="20"/>
                <w:szCs w:val="20"/>
                <w:vertAlign w:val="superscript"/>
              </w:rPr>
              <w:footnoteReference w:id="1"/>
            </w:r>
          </w:p>
        </w:tc>
      </w:tr>
    </w:tbl>
    <w:p w14:paraId="36B90B12" w14:textId="77777777" w:rsidR="00796483" w:rsidRPr="00796483" w:rsidRDefault="00796483" w:rsidP="003A658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bookmarkStart w:id="0" w:name="_GoBack"/>
      <w:bookmarkEnd w:id="0"/>
    </w:p>
    <w:p w14:paraId="25FE3B01" w14:textId="2907BB69" w:rsidR="00EB1F7D" w:rsidRPr="009B5E7B" w:rsidRDefault="00EB1F7D" w:rsidP="00620311">
      <w:pPr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120"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SKŁADAMY OFERTĘ </w:t>
      </w:r>
      <w:r w:rsidRPr="009B5E7B">
        <w:rPr>
          <w:rFonts w:asciiTheme="minorHAnsi" w:hAnsiTheme="minorHAnsi" w:cstheme="minorHAnsi"/>
          <w:sz w:val="20"/>
          <w:szCs w:val="20"/>
        </w:rPr>
        <w:t>na wykonanie przedmiotu zamówienia zgodnie z wymaganiami Zamawiającego określonymi w Specyfikacji Warunków Zamówienia oraz w projekcie umowy.</w:t>
      </w:r>
    </w:p>
    <w:p w14:paraId="252A6012" w14:textId="42A93EFC" w:rsidR="00EB1F7D" w:rsidRPr="009B5E7B" w:rsidRDefault="00EB1F7D" w:rsidP="00620311">
      <w:pPr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hAnsiTheme="minorHAnsi" w:cstheme="minorHAnsi"/>
          <w:b/>
          <w:bCs/>
          <w:sz w:val="20"/>
          <w:szCs w:val="20"/>
        </w:rPr>
        <w:t>OŚWIADCZAMY</w:t>
      </w:r>
      <w:r w:rsidRPr="009B5E7B">
        <w:rPr>
          <w:rFonts w:asciiTheme="minorHAnsi" w:hAnsiTheme="minorHAnsi" w:cstheme="minorHAnsi"/>
          <w:sz w:val="20"/>
          <w:szCs w:val="20"/>
        </w:rPr>
        <w:t xml:space="preserve">, że naszym pełnomocnikiem dla potrzeb niniejszego zamówienia jest: </w:t>
      </w:r>
    </w:p>
    <w:p w14:paraId="65B449AF" w14:textId="7C28EF0F" w:rsidR="00EB1F7D" w:rsidRPr="009B5E7B" w:rsidRDefault="00EB1F7D" w:rsidP="009B5E7B">
      <w:pPr>
        <w:pStyle w:val="Default"/>
        <w:tabs>
          <w:tab w:val="left" w:pos="284"/>
          <w:tab w:val="left" w:pos="567"/>
        </w:tabs>
        <w:ind w:left="284" w:hanging="284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hAnsiTheme="minorHAnsi" w:cstheme="minorHAnsi"/>
          <w:sz w:val="20"/>
          <w:szCs w:val="20"/>
        </w:rPr>
        <w:t xml:space="preserve">       </w:t>
      </w:r>
    </w:p>
    <w:p w14:paraId="752AF0F4" w14:textId="53D3567D" w:rsidR="00A856D1" w:rsidRPr="00F07384" w:rsidRDefault="00EB1F7D" w:rsidP="00F07384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0A216F">
        <w:rPr>
          <w:rFonts w:asciiTheme="majorHAnsi" w:hAnsiTheme="majorHAnsi" w:cstheme="majorHAnsi"/>
          <w:i/>
          <w:iCs/>
          <w:sz w:val="16"/>
          <w:szCs w:val="16"/>
        </w:rPr>
        <w:t xml:space="preserve">                                                     (Wypełniają jedynie przedsiębiorcy składający wspólną ofertę) </w:t>
      </w:r>
    </w:p>
    <w:p w14:paraId="67520D37" w14:textId="0B6AA473" w:rsidR="007974BB" w:rsidRDefault="00A856D1" w:rsidP="009B5E7B">
      <w:pPr>
        <w:spacing w:after="12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856D1">
        <w:rPr>
          <w:rFonts w:asciiTheme="minorHAnsi" w:hAnsiTheme="minorHAnsi" w:cstheme="minorHAnsi"/>
          <w:b/>
          <w:sz w:val="20"/>
          <w:szCs w:val="20"/>
        </w:rPr>
        <w:t>PAKIET 1</w:t>
      </w:r>
    </w:p>
    <w:tbl>
      <w:tblPr>
        <w:tblStyle w:val="Tabela-Siatka"/>
        <w:tblW w:w="9067" w:type="dxa"/>
        <w:tblLayout w:type="fixed"/>
        <w:tblLook w:val="06A0" w:firstRow="1" w:lastRow="0" w:firstColumn="1" w:lastColumn="0" w:noHBand="1" w:noVBand="1"/>
      </w:tblPr>
      <w:tblGrid>
        <w:gridCol w:w="1800"/>
        <w:gridCol w:w="1965"/>
        <w:gridCol w:w="870"/>
        <w:gridCol w:w="1456"/>
        <w:gridCol w:w="1417"/>
        <w:gridCol w:w="1559"/>
      </w:tblGrid>
      <w:tr w:rsidR="00887EC6" w:rsidRPr="00887EC6" w14:paraId="3FC19731" w14:textId="77777777" w:rsidTr="00F07384">
        <w:tc>
          <w:tcPr>
            <w:tcW w:w="1800" w:type="dxa"/>
          </w:tcPr>
          <w:p w14:paraId="78A59BD5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887EC6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Przedmiot zamówienia</w:t>
            </w:r>
          </w:p>
        </w:tc>
        <w:tc>
          <w:tcPr>
            <w:tcW w:w="1965" w:type="dxa"/>
          </w:tcPr>
          <w:p w14:paraId="04583B7C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proofErr w:type="spellStart"/>
            <w:r w:rsidRPr="00887EC6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j.m</w:t>
            </w:r>
            <w:proofErr w:type="spellEnd"/>
          </w:p>
        </w:tc>
        <w:tc>
          <w:tcPr>
            <w:tcW w:w="870" w:type="dxa"/>
          </w:tcPr>
          <w:p w14:paraId="47EEB653" w14:textId="77777777" w:rsidR="00887EC6" w:rsidRPr="00887EC6" w:rsidRDefault="00887EC6" w:rsidP="00887EC6">
            <w:pPr>
              <w:spacing w:after="200" w:line="259" w:lineRule="auto"/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proofErr w:type="spellStart"/>
            <w:r w:rsidRPr="00887EC6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llość</w:t>
            </w:r>
            <w:proofErr w:type="spellEnd"/>
          </w:p>
        </w:tc>
        <w:tc>
          <w:tcPr>
            <w:tcW w:w="1456" w:type="dxa"/>
          </w:tcPr>
          <w:p w14:paraId="2BD5636C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887EC6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Cena netto za jedną szt.</w:t>
            </w:r>
          </w:p>
        </w:tc>
        <w:tc>
          <w:tcPr>
            <w:tcW w:w="1417" w:type="dxa"/>
          </w:tcPr>
          <w:p w14:paraId="3453F4D6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887EC6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Wartość netto</w:t>
            </w:r>
          </w:p>
        </w:tc>
        <w:tc>
          <w:tcPr>
            <w:tcW w:w="1559" w:type="dxa"/>
          </w:tcPr>
          <w:p w14:paraId="13E47DFA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887EC6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Wartość brutto</w:t>
            </w:r>
          </w:p>
        </w:tc>
      </w:tr>
      <w:tr w:rsidR="00887EC6" w:rsidRPr="00887EC6" w14:paraId="42208C9A" w14:textId="77777777" w:rsidTr="00F07384">
        <w:tc>
          <w:tcPr>
            <w:tcW w:w="1800" w:type="dxa"/>
          </w:tcPr>
          <w:p w14:paraId="00D2158F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887EC6">
              <w:rPr>
                <w:rFonts w:asciiTheme="minorHAnsi" w:eastAsia="Roboto" w:hAnsiTheme="minorHAnsi" w:cstheme="minorHAnsi"/>
                <w:sz w:val="20"/>
                <w:szCs w:val="20"/>
              </w:rPr>
              <w:t xml:space="preserve">Produkt leczniczy zawierający substancję czynną </w:t>
            </w:r>
            <w:proofErr w:type="spellStart"/>
            <w:r w:rsidRPr="00887EC6">
              <w:rPr>
                <w:rFonts w:asciiTheme="minorHAnsi" w:eastAsia="Roboto" w:hAnsiTheme="minorHAnsi" w:cstheme="minorHAnsi"/>
                <w:sz w:val="20"/>
                <w:szCs w:val="20"/>
              </w:rPr>
              <w:t>Andeksanet</w:t>
            </w:r>
            <w:proofErr w:type="spellEnd"/>
            <w:r w:rsidRPr="00887EC6">
              <w:rPr>
                <w:rFonts w:asciiTheme="minorHAnsi" w:eastAsia="Roboto" w:hAnsiTheme="minorHAnsi" w:cstheme="minorHAnsi"/>
                <w:sz w:val="20"/>
                <w:szCs w:val="20"/>
              </w:rPr>
              <w:t xml:space="preserve"> alfa 200 mg</w:t>
            </w:r>
          </w:p>
        </w:tc>
        <w:tc>
          <w:tcPr>
            <w:tcW w:w="1965" w:type="dxa"/>
          </w:tcPr>
          <w:p w14:paraId="1691D1DD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887EC6">
              <w:rPr>
                <w:rFonts w:asciiTheme="minorHAnsi" w:eastAsia="Roboto" w:hAnsiTheme="minorHAnsi" w:cstheme="minorHAnsi"/>
                <w:sz w:val="20"/>
                <w:szCs w:val="20"/>
              </w:rPr>
              <w:t>Opakowanie (zawierające 5 fiolek po 20 ml)</w:t>
            </w:r>
          </w:p>
        </w:tc>
        <w:tc>
          <w:tcPr>
            <w:tcW w:w="870" w:type="dxa"/>
          </w:tcPr>
          <w:p w14:paraId="732CC6A0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887EC6">
              <w:rPr>
                <w:rFonts w:asciiTheme="minorHAnsi" w:eastAsia="Roboto" w:hAnsiTheme="minorHAnsi" w:cstheme="minorHAnsi"/>
                <w:sz w:val="20"/>
                <w:szCs w:val="20"/>
              </w:rPr>
              <w:t>20 op.</w:t>
            </w:r>
          </w:p>
        </w:tc>
        <w:tc>
          <w:tcPr>
            <w:tcW w:w="1456" w:type="dxa"/>
          </w:tcPr>
          <w:p w14:paraId="17CCEE70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</w:tcPr>
          <w:p w14:paraId="2BE3F5C3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  <w:tc>
          <w:tcPr>
            <w:tcW w:w="1559" w:type="dxa"/>
          </w:tcPr>
          <w:p w14:paraId="635800B8" w14:textId="77777777" w:rsidR="00887EC6" w:rsidRPr="00887EC6" w:rsidRDefault="00887EC6" w:rsidP="00887EC6">
            <w:pPr>
              <w:spacing w:after="200" w:line="276" w:lineRule="auto"/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</w:tr>
      <w:tr w:rsidR="00F07384" w:rsidRPr="00887EC6" w14:paraId="0AA34506" w14:textId="77777777" w:rsidTr="00F07384">
        <w:tc>
          <w:tcPr>
            <w:tcW w:w="7508" w:type="dxa"/>
            <w:gridSpan w:val="5"/>
          </w:tcPr>
          <w:p w14:paraId="5A8E2423" w14:textId="45E3613B" w:rsidR="00F07384" w:rsidRPr="00F07384" w:rsidRDefault="00F07384" w:rsidP="00F07384">
            <w:pPr>
              <w:spacing w:after="200" w:line="276" w:lineRule="auto"/>
              <w:jc w:val="right"/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WARTOŚĆ BRUTTO</w:t>
            </w:r>
          </w:p>
        </w:tc>
        <w:tc>
          <w:tcPr>
            <w:tcW w:w="1559" w:type="dxa"/>
          </w:tcPr>
          <w:p w14:paraId="1A0D4881" w14:textId="77777777" w:rsidR="00F07384" w:rsidRPr="00887EC6" w:rsidRDefault="00F07384" w:rsidP="00887EC6">
            <w:pPr>
              <w:spacing w:after="200" w:line="276" w:lineRule="auto"/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</w:tr>
    </w:tbl>
    <w:p w14:paraId="3D3EE6E0" w14:textId="559C3B9B" w:rsidR="00F07384" w:rsidRPr="00F07384" w:rsidRDefault="00F07384" w:rsidP="00F07384">
      <w:pPr>
        <w:spacing w:after="200"/>
        <w:rPr>
          <w:rFonts w:asciiTheme="minorHAnsi" w:eastAsia="Roboto" w:hAnsiTheme="minorHAnsi" w:cstheme="minorHAnsi"/>
          <w:b/>
          <w:sz w:val="20"/>
          <w:szCs w:val="20"/>
        </w:rPr>
      </w:pPr>
      <w:r w:rsidRPr="00F07384">
        <w:rPr>
          <w:rFonts w:asciiTheme="minorHAnsi" w:eastAsia="Roboto" w:hAnsiTheme="minorHAnsi" w:cstheme="minorHAnsi"/>
          <w:b/>
          <w:sz w:val="20"/>
          <w:szCs w:val="20"/>
        </w:rPr>
        <w:t xml:space="preserve">Każde opakowanie produktu leczniczego zawierającego substancję czynną </w:t>
      </w:r>
      <w:proofErr w:type="spellStart"/>
      <w:r w:rsidRPr="00F07384">
        <w:rPr>
          <w:rFonts w:asciiTheme="minorHAnsi" w:eastAsia="Roboto" w:hAnsiTheme="minorHAnsi" w:cstheme="minorHAnsi"/>
          <w:b/>
          <w:sz w:val="20"/>
          <w:szCs w:val="20"/>
        </w:rPr>
        <w:t>Andeksanet</w:t>
      </w:r>
      <w:proofErr w:type="spellEnd"/>
      <w:r w:rsidRPr="00F07384">
        <w:rPr>
          <w:rFonts w:asciiTheme="minorHAnsi" w:eastAsia="Roboto" w:hAnsiTheme="minorHAnsi" w:cstheme="minorHAnsi"/>
          <w:b/>
          <w:sz w:val="20"/>
          <w:szCs w:val="20"/>
        </w:rPr>
        <w:t xml:space="preserve"> alfa 200 mg zawiera już koszt transportu do Apteki Szpitalnej UCK.</w:t>
      </w:r>
    </w:p>
    <w:p w14:paraId="15338128" w14:textId="73EEA9E7" w:rsidR="00A856D1" w:rsidRDefault="00A856D1" w:rsidP="009B5E7B">
      <w:pPr>
        <w:spacing w:after="120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08413499" w14:textId="5929AA86" w:rsidR="00887EC6" w:rsidRPr="00F07384" w:rsidRDefault="00887EC6" w:rsidP="009B5E7B">
      <w:pPr>
        <w:spacing w:after="120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PAKIET 2</w:t>
      </w:r>
    </w:p>
    <w:tbl>
      <w:tblPr>
        <w:tblStyle w:val="Tabela-Siatka"/>
        <w:tblW w:w="0" w:type="auto"/>
        <w:tblLayout w:type="fixed"/>
        <w:tblLook w:val="06A0" w:firstRow="1" w:lastRow="0" w:firstColumn="1" w:lastColumn="0" w:noHBand="1" w:noVBand="1"/>
      </w:tblPr>
      <w:tblGrid>
        <w:gridCol w:w="1800"/>
        <w:gridCol w:w="1965"/>
        <w:gridCol w:w="870"/>
        <w:gridCol w:w="1560"/>
        <w:gridCol w:w="1318"/>
        <w:gridCol w:w="1502"/>
      </w:tblGrid>
      <w:tr w:rsidR="00F07384" w:rsidRPr="00F07384" w14:paraId="047EAAF4" w14:textId="77777777" w:rsidTr="00AF3175">
        <w:tc>
          <w:tcPr>
            <w:tcW w:w="1800" w:type="dxa"/>
          </w:tcPr>
          <w:p w14:paraId="4132B372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Przedmiot zamówienia</w:t>
            </w:r>
          </w:p>
        </w:tc>
        <w:tc>
          <w:tcPr>
            <w:tcW w:w="1965" w:type="dxa"/>
          </w:tcPr>
          <w:p w14:paraId="511AFCD9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proofErr w:type="spellStart"/>
            <w:r w:rsidRPr="00F07384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j.m</w:t>
            </w:r>
            <w:proofErr w:type="spellEnd"/>
          </w:p>
        </w:tc>
        <w:tc>
          <w:tcPr>
            <w:tcW w:w="870" w:type="dxa"/>
          </w:tcPr>
          <w:p w14:paraId="1362E1E8" w14:textId="77777777" w:rsidR="00F07384" w:rsidRPr="00F07384" w:rsidRDefault="00F07384" w:rsidP="00AF3175">
            <w:pPr>
              <w:spacing w:line="259" w:lineRule="auto"/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proofErr w:type="spellStart"/>
            <w:r w:rsidRPr="00F07384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llość</w:t>
            </w:r>
            <w:proofErr w:type="spellEnd"/>
          </w:p>
        </w:tc>
        <w:tc>
          <w:tcPr>
            <w:tcW w:w="1560" w:type="dxa"/>
          </w:tcPr>
          <w:p w14:paraId="53814949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Cena netto za jedną szt.</w:t>
            </w:r>
          </w:p>
        </w:tc>
        <w:tc>
          <w:tcPr>
            <w:tcW w:w="1318" w:type="dxa"/>
          </w:tcPr>
          <w:p w14:paraId="21E564B7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Wartość netto</w:t>
            </w:r>
          </w:p>
        </w:tc>
        <w:tc>
          <w:tcPr>
            <w:tcW w:w="1502" w:type="dxa"/>
          </w:tcPr>
          <w:p w14:paraId="7855893C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Wartość brutto</w:t>
            </w:r>
          </w:p>
        </w:tc>
      </w:tr>
      <w:tr w:rsidR="00F07384" w:rsidRPr="00F07384" w14:paraId="2E04D88D" w14:textId="77777777" w:rsidTr="00F07384">
        <w:trPr>
          <w:trHeight w:val="1616"/>
        </w:trPr>
        <w:tc>
          <w:tcPr>
            <w:tcW w:w="1800" w:type="dxa"/>
          </w:tcPr>
          <w:p w14:paraId="0A70F257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Produkt leczniczy zawierający w swoim składzie substancję czynną </w:t>
            </w:r>
            <w:proofErr w:type="spellStart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alteplaze</w:t>
            </w:r>
            <w:proofErr w:type="spellEnd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 (</w:t>
            </w:r>
            <w:proofErr w:type="spellStart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rtPA</w:t>
            </w:r>
            <w:proofErr w:type="spellEnd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Actilyse</w:t>
            </w:r>
            <w:proofErr w:type="spellEnd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 10)</w:t>
            </w:r>
          </w:p>
        </w:tc>
        <w:tc>
          <w:tcPr>
            <w:tcW w:w="1965" w:type="dxa"/>
          </w:tcPr>
          <w:p w14:paraId="2A0DA0B7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sz w:val="20"/>
                <w:szCs w:val="20"/>
              </w:rPr>
              <w:t xml:space="preserve">Opakowanie zawierające </w:t>
            </w:r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10 mg proszek i rozpuszczalnik do sporządzenia roztworu do infuzji</w:t>
            </w:r>
          </w:p>
        </w:tc>
        <w:tc>
          <w:tcPr>
            <w:tcW w:w="870" w:type="dxa"/>
          </w:tcPr>
          <w:p w14:paraId="67DB4D4B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sz w:val="20"/>
                <w:szCs w:val="20"/>
              </w:rPr>
              <w:t>20 op.</w:t>
            </w:r>
          </w:p>
        </w:tc>
        <w:tc>
          <w:tcPr>
            <w:tcW w:w="1560" w:type="dxa"/>
          </w:tcPr>
          <w:p w14:paraId="633114A7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  <w:tc>
          <w:tcPr>
            <w:tcW w:w="1318" w:type="dxa"/>
          </w:tcPr>
          <w:p w14:paraId="6CF245C6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  <w:tc>
          <w:tcPr>
            <w:tcW w:w="1502" w:type="dxa"/>
          </w:tcPr>
          <w:p w14:paraId="256BA77B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</w:tr>
      <w:tr w:rsidR="00F07384" w:rsidRPr="00F07384" w14:paraId="40B9BEF9" w14:textId="77777777" w:rsidTr="00F07384">
        <w:trPr>
          <w:trHeight w:val="1541"/>
        </w:trPr>
        <w:tc>
          <w:tcPr>
            <w:tcW w:w="1800" w:type="dxa"/>
          </w:tcPr>
          <w:p w14:paraId="0AF45BEA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Produkt leczniczy zawierający w swoim składzie substancję czynną </w:t>
            </w:r>
            <w:proofErr w:type="spellStart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alteplaze</w:t>
            </w:r>
            <w:proofErr w:type="spellEnd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 (</w:t>
            </w:r>
            <w:proofErr w:type="spellStart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rtPA</w:t>
            </w:r>
            <w:proofErr w:type="spellEnd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Actilyse</w:t>
            </w:r>
            <w:proofErr w:type="spellEnd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 20)</w:t>
            </w:r>
          </w:p>
        </w:tc>
        <w:tc>
          <w:tcPr>
            <w:tcW w:w="1965" w:type="dxa"/>
          </w:tcPr>
          <w:p w14:paraId="5B76C672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sz w:val="20"/>
                <w:szCs w:val="20"/>
              </w:rPr>
              <w:t xml:space="preserve">Opakowanie zawierające </w:t>
            </w:r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20 mg proszek i rozpuszczalnik do sporządzenia roztworu do infuzji</w:t>
            </w:r>
          </w:p>
        </w:tc>
        <w:tc>
          <w:tcPr>
            <w:tcW w:w="870" w:type="dxa"/>
          </w:tcPr>
          <w:p w14:paraId="76A7E438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sz w:val="20"/>
                <w:szCs w:val="20"/>
              </w:rPr>
              <w:t>20 op.</w:t>
            </w:r>
          </w:p>
        </w:tc>
        <w:tc>
          <w:tcPr>
            <w:tcW w:w="1560" w:type="dxa"/>
          </w:tcPr>
          <w:p w14:paraId="21EB2C43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  <w:tc>
          <w:tcPr>
            <w:tcW w:w="1318" w:type="dxa"/>
          </w:tcPr>
          <w:p w14:paraId="560DB9D1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  <w:tc>
          <w:tcPr>
            <w:tcW w:w="1502" w:type="dxa"/>
          </w:tcPr>
          <w:p w14:paraId="679E5898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</w:tr>
      <w:tr w:rsidR="00F07384" w:rsidRPr="00F07384" w14:paraId="2927919E" w14:textId="77777777" w:rsidTr="00F07384">
        <w:trPr>
          <w:trHeight w:val="1549"/>
        </w:trPr>
        <w:tc>
          <w:tcPr>
            <w:tcW w:w="1800" w:type="dxa"/>
          </w:tcPr>
          <w:p w14:paraId="30E024AF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Produkt leczniczy zawierający w swoim składzie substancję czynną </w:t>
            </w:r>
            <w:proofErr w:type="spellStart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alteplaze</w:t>
            </w:r>
            <w:proofErr w:type="spellEnd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 (</w:t>
            </w:r>
            <w:proofErr w:type="spellStart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rtPA</w:t>
            </w:r>
            <w:proofErr w:type="spellEnd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Actilyse</w:t>
            </w:r>
            <w:proofErr w:type="spellEnd"/>
            <w:r w:rsidRPr="00F07384">
              <w:rPr>
                <w:rFonts w:asciiTheme="minorHAnsi" w:hAnsiTheme="minorHAnsi" w:cstheme="minorHAnsi"/>
                <w:sz w:val="20"/>
                <w:szCs w:val="20"/>
              </w:rPr>
              <w:t xml:space="preserve"> 50)</w:t>
            </w:r>
          </w:p>
        </w:tc>
        <w:tc>
          <w:tcPr>
            <w:tcW w:w="1965" w:type="dxa"/>
          </w:tcPr>
          <w:p w14:paraId="21EC1954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sz w:val="20"/>
                <w:szCs w:val="20"/>
              </w:rPr>
              <w:t xml:space="preserve">Opakowanie zawierające </w:t>
            </w:r>
            <w:r w:rsidRPr="00F07384">
              <w:rPr>
                <w:rFonts w:asciiTheme="minorHAnsi" w:hAnsiTheme="minorHAnsi" w:cstheme="minorHAnsi"/>
                <w:sz w:val="20"/>
                <w:szCs w:val="20"/>
              </w:rPr>
              <w:t>50 mg proszek i rozpuszczalnik do sporządzenia roztworu do infuzji</w:t>
            </w:r>
          </w:p>
        </w:tc>
        <w:tc>
          <w:tcPr>
            <w:tcW w:w="870" w:type="dxa"/>
          </w:tcPr>
          <w:p w14:paraId="7994777D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sz w:val="20"/>
                <w:szCs w:val="20"/>
              </w:rPr>
              <w:t>10 op.</w:t>
            </w:r>
          </w:p>
        </w:tc>
        <w:tc>
          <w:tcPr>
            <w:tcW w:w="1560" w:type="dxa"/>
          </w:tcPr>
          <w:p w14:paraId="4FB8FDA8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  <w:tc>
          <w:tcPr>
            <w:tcW w:w="1318" w:type="dxa"/>
          </w:tcPr>
          <w:p w14:paraId="06E7EAA1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  <w:tc>
          <w:tcPr>
            <w:tcW w:w="1502" w:type="dxa"/>
          </w:tcPr>
          <w:p w14:paraId="0A20D8BD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</w:tr>
      <w:tr w:rsidR="00F07384" w:rsidRPr="00F07384" w14:paraId="3FB456F9" w14:textId="77777777" w:rsidTr="00F07384">
        <w:trPr>
          <w:trHeight w:val="604"/>
        </w:trPr>
        <w:tc>
          <w:tcPr>
            <w:tcW w:w="7513" w:type="dxa"/>
            <w:gridSpan w:val="5"/>
          </w:tcPr>
          <w:p w14:paraId="6782EF5F" w14:textId="230666E9" w:rsidR="00F07384" w:rsidRPr="00F07384" w:rsidRDefault="00F07384" w:rsidP="00F07384">
            <w:pPr>
              <w:jc w:val="right"/>
              <w:rPr>
                <w:rFonts w:asciiTheme="minorHAnsi" w:eastAsia="Roboto" w:hAnsiTheme="minorHAnsi" w:cstheme="minorHAnsi"/>
                <w:b/>
                <w:sz w:val="20"/>
                <w:szCs w:val="20"/>
              </w:rPr>
            </w:pPr>
            <w:r w:rsidRPr="00F07384">
              <w:rPr>
                <w:rFonts w:asciiTheme="minorHAnsi" w:eastAsia="Roboto" w:hAnsiTheme="minorHAnsi" w:cstheme="minorHAnsi"/>
                <w:b/>
                <w:sz w:val="20"/>
                <w:szCs w:val="20"/>
              </w:rPr>
              <w:t>WARTOŚĆ BRUTTO</w:t>
            </w:r>
          </w:p>
        </w:tc>
        <w:tc>
          <w:tcPr>
            <w:tcW w:w="1502" w:type="dxa"/>
          </w:tcPr>
          <w:p w14:paraId="25260C58" w14:textId="77777777" w:rsidR="00F07384" w:rsidRPr="00F07384" w:rsidRDefault="00F07384" w:rsidP="00AF3175">
            <w:pPr>
              <w:rPr>
                <w:rFonts w:asciiTheme="minorHAnsi" w:eastAsia="Roboto" w:hAnsiTheme="minorHAnsi" w:cstheme="minorHAnsi"/>
                <w:sz w:val="20"/>
                <w:szCs w:val="20"/>
              </w:rPr>
            </w:pPr>
          </w:p>
        </w:tc>
      </w:tr>
    </w:tbl>
    <w:p w14:paraId="103CEF4E" w14:textId="75CCF5BC" w:rsidR="00A856D1" w:rsidRPr="00F07384" w:rsidRDefault="00F07384" w:rsidP="00F07384">
      <w:pPr>
        <w:spacing w:after="12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F07384">
        <w:rPr>
          <w:rFonts w:asciiTheme="minorHAnsi" w:hAnsiTheme="minorHAnsi" w:cstheme="minorHAnsi"/>
          <w:b/>
          <w:sz w:val="20"/>
          <w:szCs w:val="20"/>
        </w:rPr>
        <w:t xml:space="preserve">Każde opakowanie produktu leczniczego zawierającego w składzie substancję czynną </w:t>
      </w:r>
      <w:proofErr w:type="spellStart"/>
      <w:r w:rsidRPr="00F07384">
        <w:rPr>
          <w:rFonts w:asciiTheme="minorHAnsi" w:hAnsiTheme="minorHAnsi" w:cstheme="minorHAnsi"/>
          <w:b/>
          <w:sz w:val="20"/>
          <w:szCs w:val="20"/>
        </w:rPr>
        <w:t>alteplaze</w:t>
      </w:r>
      <w:proofErr w:type="spellEnd"/>
      <w:r w:rsidRPr="00F07384">
        <w:rPr>
          <w:rFonts w:asciiTheme="minorHAnsi" w:hAnsiTheme="minorHAnsi" w:cstheme="minorHAnsi"/>
          <w:b/>
          <w:sz w:val="20"/>
          <w:szCs w:val="20"/>
        </w:rPr>
        <w:t xml:space="preserve"> (</w:t>
      </w:r>
      <w:proofErr w:type="spellStart"/>
      <w:r w:rsidRPr="00F07384">
        <w:rPr>
          <w:rFonts w:asciiTheme="minorHAnsi" w:hAnsiTheme="minorHAnsi" w:cstheme="minorHAnsi"/>
          <w:b/>
          <w:sz w:val="20"/>
          <w:szCs w:val="20"/>
        </w:rPr>
        <w:t>rtPA</w:t>
      </w:r>
      <w:proofErr w:type="spellEnd"/>
      <w:r w:rsidRPr="00F07384">
        <w:rPr>
          <w:rFonts w:asciiTheme="minorHAnsi" w:hAnsiTheme="minorHAnsi" w:cstheme="minorHAnsi"/>
          <w:b/>
          <w:sz w:val="20"/>
          <w:szCs w:val="20"/>
        </w:rPr>
        <w:t xml:space="preserve"> </w:t>
      </w:r>
      <w:proofErr w:type="spellStart"/>
      <w:r w:rsidRPr="00F07384">
        <w:rPr>
          <w:rFonts w:asciiTheme="minorHAnsi" w:hAnsiTheme="minorHAnsi" w:cstheme="minorHAnsi"/>
          <w:b/>
          <w:sz w:val="20"/>
          <w:szCs w:val="20"/>
        </w:rPr>
        <w:t>Actilyse</w:t>
      </w:r>
      <w:proofErr w:type="spellEnd"/>
      <w:r w:rsidRPr="00F07384">
        <w:rPr>
          <w:rFonts w:asciiTheme="minorHAnsi" w:hAnsiTheme="minorHAnsi" w:cstheme="minorHAnsi"/>
          <w:b/>
          <w:sz w:val="20"/>
          <w:szCs w:val="20"/>
        </w:rPr>
        <w:t xml:space="preserve"> 10, 10 mg proszek i rozpuszczalnik do sporządzenia roztworu do infuzji,  </w:t>
      </w:r>
      <w:proofErr w:type="spellStart"/>
      <w:r w:rsidRPr="00F07384">
        <w:rPr>
          <w:rFonts w:asciiTheme="minorHAnsi" w:hAnsiTheme="minorHAnsi" w:cstheme="minorHAnsi"/>
          <w:b/>
          <w:sz w:val="20"/>
          <w:szCs w:val="20"/>
        </w:rPr>
        <w:t>rtPA</w:t>
      </w:r>
      <w:proofErr w:type="spellEnd"/>
      <w:r w:rsidRPr="00F07384">
        <w:rPr>
          <w:rFonts w:asciiTheme="minorHAnsi" w:hAnsiTheme="minorHAnsi" w:cstheme="minorHAnsi"/>
          <w:b/>
          <w:sz w:val="20"/>
          <w:szCs w:val="20"/>
        </w:rPr>
        <w:t xml:space="preserve"> </w:t>
      </w:r>
      <w:proofErr w:type="spellStart"/>
      <w:r w:rsidRPr="00F07384">
        <w:rPr>
          <w:rFonts w:asciiTheme="minorHAnsi" w:hAnsiTheme="minorHAnsi" w:cstheme="minorHAnsi"/>
          <w:b/>
          <w:sz w:val="20"/>
          <w:szCs w:val="20"/>
        </w:rPr>
        <w:t>Actilyse</w:t>
      </w:r>
      <w:proofErr w:type="spellEnd"/>
      <w:r w:rsidRPr="00F07384">
        <w:rPr>
          <w:rFonts w:asciiTheme="minorHAnsi" w:hAnsiTheme="minorHAnsi" w:cstheme="minorHAnsi"/>
          <w:b/>
          <w:sz w:val="20"/>
          <w:szCs w:val="20"/>
        </w:rPr>
        <w:t xml:space="preserve"> 20, 20 mg proszek i rozpuszczalnik do sporządzenia roztworu do infuzji, oraz </w:t>
      </w:r>
      <w:proofErr w:type="spellStart"/>
      <w:r w:rsidRPr="00F07384">
        <w:rPr>
          <w:rFonts w:asciiTheme="minorHAnsi" w:hAnsiTheme="minorHAnsi" w:cstheme="minorHAnsi"/>
          <w:b/>
          <w:sz w:val="20"/>
          <w:szCs w:val="20"/>
        </w:rPr>
        <w:t>rtPA</w:t>
      </w:r>
      <w:proofErr w:type="spellEnd"/>
      <w:r w:rsidRPr="00F07384">
        <w:rPr>
          <w:rFonts w:asciiTheme="minorHAnsi" w:hAnsiTheme="minorHAnsi" w:cstheme="minorHAnsi"/>
          <w:b/>
          <w:sz w:val="20"/>
          <w:szCs w:val="20"/>
        </w:rPr>
        <w:t xml:space="preserve"> </w:t>
      </w:r>
      <w:proofErr w:type="spellStart"/>
      <w:r w:rsidRPr="00F07384">
        <w:rPr>
          <w:rFonts w:asciiTheme="minorHAnsi" w:hAnsiTheme="minorHAnsi" w:cstheme="minorHAnsi"/>
          <w:b/>
          <w:sz w:val="20"/>
          <w:szCs w:val="20"/>
        </w:rPr>
        <w:t>Actilyse</w:t>
      </w:r>
      <w:proofErr w:type="spellEnd"/>
      <w:r w:rsidRPr="00F07384">
        <w:rPr>
          <w:rFonts w:asciiTheme="minorHAnsi" w:hAnsiTheme="minorHAnsi" w:cstheme="minorHAnsi"/>
          <w:b/>
          <w:sz w:val="20"/>
          <w:szCs w:val="20"/>
        </w:rPr>
        <w:t xml:space="preserve"> 50, 50 mg proszek i rozpuszczalnik do sporządzenia roztworu do infuzji oraz </w:t>
      </w:r>
      <w:proofErr w:type="spellStart"/>
      <w:r w:rsidRPr="00F07384">
        <w:rPr>
          <w:rFonts w:asciiTheme="minorHAnsi" w:hAnsiTheme="minorHAnsi" w:cstheme="minorHAnsi"/>
          <w:b/>
          <w:sz w:val="20"/>
          <w:szCs w:val="20"/>
        </w:rPr>
        <w:t>rtPA</w:t>
      </w:r>
      <w:proofErr w:type="spellEnd"/>
      <w:r w:rsidRPr="00F07384">
        <w:rPr>
          <w:rFonts w:asciiTheme="minorHAnsi" w:hAnsiTheme="minorHAnsi" w:cstheme="minorHAnsi"/>
          <w:b/>
          <w:sz w:val="20"/>
          <w:szCs w:val="20"/>
        </w:rPr>
        <w:t xml:space="preserve"> </w:t>
      </w:r>
      <w:proofErr w:type="spellStart"/>
      <w:r w:rsidRPr="00F07384">
        <w:rPr>
          <w:rFonts w:asciiTheme="minorHAnsi" w:hAnsiTheme="minorHAnsi" w:cstheme="minorHAnsi"/>
          <w:b/>
          <w:sz w:val="20"/>
          <w:szCs w:val="20"/>
        </w:rPr>
        <w:t>Actilyse</w:t>
      </w:r>
      <w:proofErr w:type="spellEnd"/>
      <w:r w:rsidRPr="00F07384">
        <w:rPr>
          <w:rFonts w:asciiTheme="minorHAnsi" w:hAnsiTheme="minorHAnsi" w:cstheme="minorHAnsi"/>
          <w:b/>
          <w:sz w:val="20"/>
          <w:szCs w:val="20"/>
        </w:rPr>
        <w:t>) zawiera już koszt transportu do Apteki Szpitalnej UCK.</w:t>
      </w:r>
    </w:p>
    <w:p w14:paraId="1B79A081" w14:textId="77777777" w:rsidR="00FD5948" w:rsidRPr="00FD5948" w:rsidRDefault="00FD5948" w:rsidP="00FD5948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4070989" w14:textId="4D3D2E0A" w:rsidR="00EB1F7D" w:rsidRPr="00FD5948" w:rsidRDefault="00EB1F7D" w:rsidP="00FD5948">
      <w:pPr>
        <w:pStyle w:val="Akapitzlist"/>
        <w:numPr>
          <w:ilvl w:val="0"/>
          <w:numId w:val="38"/>
        </w:numPr>
        <w:autoSpaceDE w:val="0"/>
        <w:autoSpaceDN w:val="0"/>
        <w:adjustRightInd w:val="0"/>
        <w:spacing w:before="120" w:after="24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FD5948">
        <w:rPr>
          <w:rFonts w:asciiTheme="minorHAnsi" w:hAnsiTheme="minorHAnsi" w:cstheme="minorHAnsi"/>
          <w:b/>
          <w:bCs/>
          <w:sz w:val="20"/>
          <w:szCs w:val="20"/>
        </w:rPr>
        <w:t xml:space="preserve">OŚWIADCZAMY, </w:t>
      </w:r>
      <w:r w:rsidRPr="00FD5948">
        <w:rPr>
          <w:rFonts w:asciiTheme="minorHAnsi" w:hAnsiTheme="minorHAnsi" w:cstheme="minorHAnsi"/>
          <w:sz w:val="20"/>
          <w:szCs w:val="20"/>
        </w:rPr>
        <w:t xml:space="preserve">że zapoznaliśmy się ze Specyfikacją Warunków Zamówienia (w tym ze wzorem umowy) i uznajemy się za związanych określonymi w niej postanowieniami i zasadami postępowania. </w:t>
      </w:r>
    </w:p>
    <w:p w14:paraId="4D05C780" w14:textId="77777777" w:rsidR="00EB1F7D" w:rsidRPr="009B5E7B" w:rsidRDefault="00EB1F7D" w:rsidP="00EB1F7D">
      <w:pPr>
        <w:numPr>
          <w:ilvl w:val="0"/>
          <w:numId w:val="38"/>
        </w:numPr>
        <w:autoSpaceDE w:val="0"/>
        <w:autoSpaceDN w:val="0"/>
        <w:adjustRightInd w:val="0"/>
        <w:spacing w:before="120" w:after="24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hAnsiTheme="minorHAnsi" w:cstheme="minorHAnsi"/>
          <w:b/>
          <w:bCs/>
          <w:sz w:val="20"/>
          <w:szCs w:val="20"/>
        </w:rPr>
        <w:t xml:space="preserve">OŚWIADCZAMY, </w:t>
      </w:r>
      <w:r w:rsidRPr="009B5E7B">
        <w:rPr>
          <w:rFonts w:asciiTheme="minorHAnsi" w:hAnsiTheme="minorHAnsi" w:cstheme="minorHAnsi"/>
          <w:bCs/>
          <w:sz w:val="20"/>
          <w:szCs w:val="20"/>
        </w:rPr>
        <w:t xml:space="preserve">że </w:t>
      </w:r>
      <w:r w:rsidRPr="009B5E7B">
        <w:rPr>
          <w:rFonts w:asciiTheme="minorHAnsi" w:hAnsiTheme="minorHAnsi" w:cstheme="minorHAnsi"/>
          <w:sz w:val="20"/>
          <w:szCs w:val="20"/>
        </w:rPr>
        <w:t>w cenie naszej oferty zostały uwzględnione wszystkie koszty</w:t>
      </w:r>
      <w:r w:rsidRPr="009B5E7B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niezbędne </w:t>
      </w:r>
      <w:r w:rsidRPr="009B5E7B">
        <w:rPr>
          <w:rFonts w:asciiTheme="minorHAnsi" w:hAnsiTheme="minorHAnsi" w:cstheme="minorHAnsi"/>
          <w:color w:val="000000"/>
          <w:sz w:val="20"/>
          <w:szCs w:val="20"/>
        </w:rPr>
        <w:t>do prawidłowego i pełnego wykonania przedmiotu zamówienia</w:t>
      </w:r>
      <w:r w:rsidRPr="009B5E7B">
        <w:rPr>
          <w:rFonts w:asciiTheme="minorHAnsi" w:hAnsiTheme="minorHAnsi" w:cstheme="minorHAnsi"/>
          <w:sz w:val="20"/>
          <w:szCs w:val="20"/>
        </w:rPr>
        <w:t>.</w:t>
      </w:r>
    </w:p>
    <w:p w14:paraId="6B0F2D2C" w14:textId="45111458" w:rsidR="00914020" w:rsidRPr="002B2B7D" w:rsidRDefault="00EB1F7D" w:rsidP="002B2B7D">
      <w:pPr>
        <w:numPr>
          <w:ilvl w:val="0"/>
          <w:numId w:val="38"/>
        </w:numPr>
        <w:autoSpaceDE w:val="0"/>
        <w:autoSpaceDN w:val="0"/>
        <w:adjustRightInd w:val="0"/>
        <w:spacing w:before="120" w:after="24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hAnsiTheme="minorHAnsi" w:cstheme="minorHAnsi"/>
          <w:b/>
          <w:bCs/>
          <w:sz w:val="20"/>
          <w:szCs w:val="20"/>
        </w:rPr>
        <w:t xml:space="preserve">OŚWIADCZAMY, </w:t>
      </w:r>
      <w:r w:rsidRPr="009B5E7B">
        <w:rPr>
          <w:rFonts w:asciiTheme="minorHAnsi" w:hAnsiTheme="minorHAnsi" w:cstheme="minorHAnsi"/>
          <w:sz w:val="20"/>
          <w:szCs w:val="20"/>
        </w:rPr>
        <w:t>że w przypadku przyznania niniejszego zamówienia zobowiązujemy się do podpisania umowy na warunkach, w terminie i miejscu określonym przez Zamawiającego.</w:t>
      </w:r>
    </w:p>
    <w:p w14:paraId="4AFCAE5D" w14:textId="72F2E384" w:rsidR="009B5E7B" w:rsidRPr="00914020" w:rsidRDefault="00EB1F7D" w:rsidP="00914020">
      <w:pPr>
        <w:numPr>
          <w:ilvl w:val="0"/>
          <w:numId w:val="38"/>
        </w:numPr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hAnsiTheme="minorHAnsi" w:cstheme="minorHAnsi"/>
          <w:b/>
          <w:bCs/>
          <w:sz w:val="20"/>
          <w:szCs w:val="20"/>
        </w:rPr>
        <w:t xml:space="preserve">OŚWIADCZAMY, </w:t>
      </w:r>
      <w:r w:rsidRPr="009B5E7B">
        <w:rPr>
          <w:rFonts w:asciiTheme="minorHAnsi" w:hAnsiTheme="minorHAnsi" w:cstheme="minorHAnsi"/>
          <w:color w:val="000000"/>
          <w:sz w:val="20"/>
          <w:szCs w:val="20"/>
        </w:rPr>
        <w:t xml:space="preserve">że wypełniliśmy obowiązki informacyjne przewidziane w art. 13 lub art. 14 RODO wobec osób fizycznych, </w:t>
      </w:r>
      <w:r w:rsidRPr="009B5E7B">
        <w:rPr>
          <w:rFonts w:asciiTheme="minorHAnsi" w:hAnsiTheme="minorHAnsi" w:cstheme="minorHAnsi"/>
          <w:sz w:val="20"/>
          <w:szCs w:val="20"/>
        </w:rPr>
        <w:t>od których dane osobowe bezpośrednio lub pośrednio pozyskaliśmy</w:t>
      </w:r>
      <w:r w:rsidRPr="009B5E7B">
        <w:rPr>
          <w:rFonts w:asciiTheme="minorHAnsi" w:hAnsiTheme="minorHAnsi" w:cstheme="minorHAnsi"/>
          <w:color w:val="000000"/>
          <w:sz w:val="20"/>
          <w:szCs w:val="20"/>
        </w:rPr>
        <w:t xml:space="preserve"> w celu ubiegania się o udzielenie zamówienia publicznego w niniejszym postępowaniu</w:t>
      </w:r>
      <w:r w:rsidRPr="009B5E7B">
        <w:rPr>
          <w:rFonts w:asciiTheme="minorHAnsi" w:hAnsiTheme="minorHAnsi" w:cstheme="minorHAnsi"/>
          <w:sz w:val="20"/>
          <w:szCs w:val="20"/>
        </w:rPr>
        <w:t>.*)</w:t>
      </w:r>
    </w:p>
    <w:p w14:paraId="6871B997" w14:textId="77777777" w:rsidR="00EB1F7D" w:rsidRPr="009B5E7B" w:rsidRDefault="00EB1F7D" w:rsidP="00EB1F7D">
      <w:pPr>
        <w:numPr>
          <w:ilvl w:val="0"/>
          <w:numId w:val="38"/>
        </w:numPr>
        <w:autoSpaceDE w:val="0"/>
        <w:autoSpaceDN w:val="0"/>
        <w:adjustRightInd w:val="0"/>
        <w:spacing w:before="120" w:after="24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hAnsiTheme="minorHAnsi" w:cstheme="minorHAnsi"/>
          <w:b/>
          <w:bCs/>
          <w:sz w:val="20"/>
          <w:szCs w:val="20"/>
        </w:rPr>
        <w:t xml:space="preserve">OŚWIADCZAMY, </w:t>
      </w:r>
      <w:r w:rsidRPr="009B5E7B">
        <w:rPr>
          <w:rFonts w:asciiTheme="minorHAnsi" w:hAnsiTheme="minorHAnsi" w:cstheme="minorHAnsi"/>
          <w:sz w:val="20"/>
          <w:szCs w:val="20"/>
        </w:rPr>
        <w:t>że uważamy się za związanych niniejszą ofertą na czas wskazany w Specyfikacji Warunków Zamówienia.</w:t>
      </w:r>
    </w:p>
    <w:p w14:paraId="6DE9CB44" w14:textId="77777777" w:rsidR="00EB1F7D" w:rsidRPr="009B5E7B" w:rsidRDefault="00EB1F7D" w:rsidP="00EB1F7D">
      <w:pPr>
        <w:pStyle w:val="Akapitzlist"/>
        <w:numPr>
          <w:ilvl w:val="0"/>
          <w:numId w:val="38"/>
        </w:numPr>
        <w:spacing w:before="120" w:after="240"/>
        <w:ind w:left="284" w:hanging="284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hAnsiTheme="minorHAnsi" w:cstheme="minorHAnsi"/>
          <w:b/>
          <w:sz w:val="20"/>
          <w:szCs w:val="20"/>
        </w:rPr>
        <w:t>OŚWIADCZAMY</w:t>
      </w:r>
      <w:r w:rsidRPr="009B5E7B">
        <w:rPr>
          <w:rFonts w:asciiTheme="minorHAnsi" w:hAnsiTheme="minorHAnsi" w:cstheme="minorHAnsi"/>
          <w:sz w:val="20"/>
          <w:szCs w:val="20"/>
        </w:rPr>
        <w:t xml:space="preserve">, że w przypadku przyznania niniejszego zamówienia osobą odpowiedzialną za nadzór nad  realizacją umowy będzie  </w:t>
      </w:r>
      <w:r w:rsidRPr="009B5E7B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Tekst10"/>
            <w:enabled/>
            <w:calcOnExit w:val="0"/>
            <w:textInput/>
          </w:ffData>
        </w:fldChar>
      </w:r>
      <w:r w:rsidRPr="009B5E7B">
        <w:rPr>
          <w:rFonts w:asciiTheme="minorHAnsi" w:hAnsiTheme="minorHAnsi" w:cstheme="minorHAnsi"/>
          <w:sz w:val="20"/>
          <w:szCs w:val="20"/>
        </w:rPr>
        <w:instrText xml:space="preserve"> FORMTEXT </w:instrText>
      </w:r>
      <w:r w:rsidRPr="009B5E7B">
        <w:rPr>
          <w:rFonts w:asciiTheme="minorHAnsi" w:hAnsiTheme="minorHAnsi" w:cstheme="minorHAnsi"/>
          <w:sz w:val="20"/>
          <w:szCs w:val="20"/>
        </w:rPr>
      </w:r>
      <w:r w:rsidRPr="009B5E7B">
        <w:rPr>
          <w:rFonts w:asciiTheme="minorHAnsi" w:hAnsiTheme="minorHAnsi" w:cstheme="minorHAnsi"/>
          <w:sz w:val="20"/>
          <w:szCs w:val="20"/>
        </w:rPr>
        <w:fldChar w:fldCharType="separate"/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sz w:val="20"/>
          <w:szCs w:val="20"/>
        </w:rPr>
        <w:fldChar w:fldCharType="end"/>
      </w:r>
      <w:r w:rsidRPr="009B5E7B">
        <w:rPr>
          <w:rFonts w:asciiTheme="minorHAnsi" w:hAnsiTheme="minorHAnsi" w:cstheme="minorHAnsi"/>
          <w:sz w:val="20"/>
          <w:szCs w:val="20"/>
        </w:rPr>
        <w:t xml:space="preserve">, tel. </w:t>
      </w:r>
      <w:r w:rsidRPr="009B5E7B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Tekst10"/>
            <w:enabled/>
            <w:calcOnExit w:val="0"/>
            <w:textInput/>
          </w:ffData>
        </w:fldChar>
      </w:r>
      <w:r w:rsidRPr="009B5E7B">
        <w:rPr>
          <w:rFonts w:asciiTheme="minorHAnsi" w:hAnsiTheme="minorHAnsi" w:cstheme="minorHAnsi"/>
          <w:sz w:val="20"/>
          <w:szCs w:val="20"/>
        </w:rPr>
        <w:instrText xml:space="preserve"> FORMTEXT </w:instrText>
      </w:r>
      <w:r w:rsidRPr="009B5E7B">
        <w:rPr>
          <w:rFonts w:asciiTheme="minorHAnsi" w:hAnsiTheme="minorHAnsi" w:cstheme="minorHAnsi"/>
          <w:sz w:val="20"/>
          <w:szCs w:val="20"/>
        </w:rPr>
      </w:r>
      <w:r w:rsidRPr="009B5E7B">
        <w:rPr>
          <w:rFonts w:asciiTheme="minorHAnsi" w:hAnsiTheme="minorHAnsi" w:cstheme="minorHAnsi"/>
          <w:sz w:val="20"/>
          <w:szCs w:val="20"/>
        </w:rPr>
        <w:fldChar w:fldCharType="separate"/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noProof/>
          <w:sz w:val="20"/>
          <w:szCs w:val="20"/>
        </w:rPr>
        <w:t> </w:t>
      </w:r>
      <w:r w:rsidRPr="009B5E7B">
        <w:rPr>
          <w:rFonts w:asciiTheme="minorHAnsi" w:hAnsiTheme="minorHAnsi" w:cstheme="minorHAnsi"/>
          <w:sz w:val="20"/>
          <w:szCs w:val="20"/>
        </w:rPr>
        <w:fldChar w:fldCharType="end"/>
      </w:r>
    </w:p>
    <w:p w14:paraId="3D27E1BF" w14:textId="77777777" w:rsidR="00EB1F7D" w:rsidRPr="009B5E7B" w:rsidRDefault="00EB1F7D" w:rsidP="00EB1F7D">
      <w:pPr>
        <w:pStyle w:val="Akapitzlist"/>
        <w:numPr>
          <w:ilvl w:val="0"/>
          <w:numId w:val="38"/>
        </w:numPr>
        <w:ind w:left="284" w:hanging="284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hAnsiTheme="minorHAnsi" w:cstheme="minorHAnsi"/>
          <w:b/>
          <w:sz w:val="20"/>
          <w:szCs w:val="20"/>
        </w:rPr>
        <w:t>OŚWIADCZAMY</w:t>
      </w:r>
      <w:r w:rsidRPr="009B5E7B">
        <w:rPr>
          <w:rFonts w:asciiTheme="minorHAnsi" w:hAnsiTheme="minorHAnsi" w:cstheme="minorHAnsi"/>
          <w:sz w:val="20"/>
          <w:szCs w:val="20"/>
        </w:rPr>
        <w:t>, że przedmiot zamówienia zamierzamy zrealizować bez udziału/z udziałem* podwykonawców;</w:t>
      </w:r>
    </w:p>
    <w:p w14:paraId="3E0C218C" w14:textId="77777777" w:rsidR="00EB1F7D" w:rsidRPr="009B5E7B" w:rsidRDefault="00EB1F7D" w:rsidP="00EB1F7D">
      <w:pPr>
        <w:tabs>
          <w:tab w:val="left" w:pos="284"/>
        </w:tabs>
        <w:autoSpaceDE w:val="0"/>
        <w:autoSpaceDN w:val="0"/>
        <w:adjustRightInd w:val="0"/>
        <w:spacing w:before="120" w:after="24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9B5E7B">
        <w:rPr>
          <w:rFonts w:asciiTheme="minorHAnsi" w:eastAsia="Calibri" w:hAnsiTheme="minorHAnsi" w:cstheme="minorHAnsi"/>
          <w:color w:val="000000"/>
          <w:sz w:val="20"/>
          <w:szCs w:val="20"/>
        </w:rPr>
        <w:t xml:space="preserve">Podwykonawcom zamierzam/y powierzyć poniższe części zamówienia**): </w:t>
      </w:r>
    </w:p>
    <w:tbl>
      <w:tblPr>
        <w:tblpPr w:leftFromText="141" w:rightFromText="141" w:vertAnchor="text" w:horzAnchor="margin" w:tblpY="85"/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25"/>
        <w:gridCol w:w="4394"/>
        <w:gridCol w:w="4607"/>
      </w:tblGrid>
      <w:tr w:rsidR="00EB1F7D" w:rsidRPr="009B5E7B" w14:paraId="60F89813" w14:textId="77777777" w:rsidTr="002C472C">
        <w:trPr>
          <w:trHeight w:val="520"/>
        </w:trPr>
        <w:tc>
          <w:tcPr>
            <w:tcW w:w="425" w:type="dxa"/>
            <w:shd w:val="clear" w:color="auto" w:fill="FFFFFF"/>
          </w:tcPr>
          <w:p w14:paraId="726FC46F" w14:textId="77777777" w:rsidR="00EB1F7D" w:rsidRPr="009B5E7B" w:rsidRDefault="00EB1F7D" w:rsidP="002C472C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B5E7B">
              <w:rPr>
                <w:rFonts w:asciiTheme="minorHAnsi" w:hAnsiTheme="minorHAnsi" w:cstheme="minorHAnsi"/>
                <w:b/>
                <w:sz w:val="20"/>
                <w:szCs w:val="20"/>
              </w:rPr>
              <w:t>Lp.</w:t>
            </w:r>
          </w:p>
        </w:tc>
        <w:tc>
          <w:tcPr>
            <w:tcW w:w="4394" w:type="dxa"/>
            <w:shd w:val="clear" w:color="auto" w:fill="FFFFFF"/>
          </w:tcPr>
          <w:p w14:paraId="44CFC897" w14:textId="77777777" w:rsidR="00EB1F7D" w:rsidRPr="009B5E7B" w:rsidRDefault="00EB1F7D" w:rsidP="002C472C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B5E7B">
              <w:rPr>
                <w:rFonts w:asciiTheme="minorHAnsi" w:hAnsiTheme="minorHAnsi" w:cstheme="minorHAnsi"/>
                <w:b/>
                <w:sz w:val="20"/>
                <w:szCs w:val="20"/>
              </w:rPr>
              <w:t>Części zamówienia, które Wykonawca powierzy do wykonania podwykonawcy</w:t>
            </w:r>
          </w:p>
        </w:tc>
        <w:tc>
          <w:tcPr>
            <w:tcW w:w="4607" w:type="dxa"/>
            <w:shd w:val="clear" w:color="auto" w:fill="FFFFFF"/>
          </w:tcPr>
          <w:p w14:paraId="724F22D7" w14:textId="77777777" w:rsidR="00EB1F7D" w:rsidRPr="009B5E7B" w:rsidRDefault="00EB1F7D" w:rsidP="002C472C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B5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nazwa podwykonawców </w:t>
            </w:r>
          </w:p>
        </w:tc>
      </w:tr>
      <w:tr w:rsidR="00EB1F7D" w:rsidRPr="009B5E7B" w14:paraId="65B1921D" w14:textId="77777777" w:rsidTr="002C472C">
        <w:trPr>
          <w:trHeight w:val="442"/>
        </w:trPr>
        <w:tc>
          <w:tcPr>
            <w:tcW w:w="425" w:type="dxa"/>
          </w:tcPr>
          <w:p w14:paraId="3BEF086A" w14:textId="77777777" w:rsidR="00EB1F7D" w:rsidRPr="009B5E7B" w:rsidRDefault="00EB1F7D" w:rsidP="002C472C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C22997B" w14:textId="77777777" w:rsidR="00EB1F7D" w:rsidRPr="009B5E7B" w:rsidRDefault="00EB1F7D" w:rsidP="002C472C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B5E7B">
              <w:rPr>
                <w:rFonts w:asciiTheme="minorHAnsi" w:hAnsiTheme="minorHAnsi" w:cstheme="minorHAnsi"/>
                <w:sz w:val="20"/>
                <w:szCs w:val="20"/>
              </w:rPr>
              <w:t>1.</w:t>
            </w:r>
          </w:p>
        </w:tc>
        <w:tc>
          <w:tcPr>
            <w:tcW w:w="4394" w:type="dxa"/>
          </w:tcPr>
          <w:p w14:paraId="3666EEC2" w14:textId="77777777" w:rsidR="00EB1F7D" w:rsidRPr="009B5E7B" w:rsidRDefault="00EB1F7D" w:rsidP="002C472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5E2519C" w14:textId="77777777" w:rsidR="00EB1F7D" w:rsidRPr="009B5E7B" w:rsidRDefault="00EB1F7D" w:rsidP="002C472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B5E7B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1" w:name="Tekst9"/>
            <w:r w:rsidRPr="009B5E7B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9B5E7B">
              <w:rPr>
                <w:rFonts w:asciiTheme="minorHAnsi" w:hAnsiTheme="minorHAnsi" w:cstheme="minorHAnsi"/>
                <w:sz w:val="20"/>
                <w:szCs w:val="20"/>
              </w:rPr>
            </w:r>
            <w:r w:rsidRPr="009B5E7B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607" w:type="dxa"/>
          </w:tcPr>
          <w:p w14:paraId="76618BEF" w14:textId="77777777" w:rsidR="00EB1F7D" w:rsidRPr="009B5E7B" w:rsidRDefault="00EB1F7D" w:rsidP="002C472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17424DDB" w14:textId="77777777" w:rsidR="00EB1F7D" w:rsidRPr="009B5E7B" w:rsidRDefault="00EB1F7D" w:rsidP="002C472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B5E7B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2" w:name="Tekst10"/>
            <w:r w:rsidRPr="009B5E7B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9B5E7B">
              <w:rPr>
                <w:rFonts w:asciiTheme="minorHAnsi" w:hAnsiTheme="minorHAnsi" w:cstheme="minorHAnsi"/>
                <w:sz w:val="20"/>
                <w:szCs w:val="20"/>
              </w:rPr>
            </w:r>
            <w:r w:rsidRPr="009B5E7B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9B5E7B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2"/>
          </w:p>
        </w:tc>
      </w:tr>
    </w:tbl>
    <w:p w14:paraId="5FAB01A3" w14:textId="77777777" w:rsidR="00EB1F7D" w:rsidRPr="009B5E7B" w:rsidRDefault="00EB1F7D" w:rsidP="00EB1F7D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</w:p>
    <w:p w14:paraId="5268651A" w14:textId="663AA451" w:rsidR="009D775B" w:rsidRPr="009C5E72" w:rsidRDefault="00E81D53" w:rsidP="009D775B">
      <w:pPr>
        <w:numPr>
          <w:ilvl w:val="3"/>
          <w:numId w:val="35"/>
        </w:numPr>
        <w:suppressAutoHyphens/>
        <w:autoSpaceDN w:val="0"/>
        <w:spacing w:after="120"/>
        <w:jc w:val="both"/>
        <w:rPr>
          <w:rFonts w:asciiTheme="minorHAnsi" w:hAnsiTheme="minorHAnsi" w:cstheme="minorHAnsi"/>
          <w:sz w:val="20"/>
          <w:szCs w:val="20"/>
        </w:rPr>
      </w:pPr>
      <w:r w:rsidRPr="009C5E72">
        <w:rPr>
          <w:rFonts w:asciiTheme="minorHAnsi" w:hAnsiTheme="minorHAnsi" w:cstheme="minorHAnsi"/>
          <w:b/>
          <w:sz w:val="20"/>
          <w:szCs w:val="20"/>
        </w:rPr>
        <w:t>OŚWIADCZAMY</w:t>
      </w:r>
      <w:r w:rsidRPr="009C5E72">
        <w:rPr>
          <w:rFonts w:asciiTheme="minorHAnsi" w:hAnsiTheme="minorHAnsi" w:cstheme="minorHAnsi"/>
          <w:sz w:val="20"/>
          <w:szCs w:val="20"/>
        </w:rPr>
        <w:t xml:space="preserve">, że </w:t>
      </w:r>
      <w:r w:rsidR="009D775B" w:rsidRPr="009C5E72">
        <w:rPr>
          <w:rFonts w:asciiTheme="minorHAnsi" w:hAnsiTheme="minorHAnsi" w:cstheme="minorHAnsi"/>
          <w:sz w:val="20"/>
          <w:szCs w:val="20"/>
        </w:rPr>
        <w:t xml:space="preserve">w przypadku  przyznania niniejszego zamówienia dostarczane produkty lecznicze będą posiadały świadectwo dopuszczenia do obrotu w Polsce (zgodnie z urzędowym wykazem środków farmaceutycznych, pomocniczych);  </w:t>
      </w:r>
    </w:p>
    <w:p w14:paraId="7F815CCD" w14:textId="14FFC20F" w:rsidR="009D775B" w:rsidRPr="009B5E7B" w:rsidRDefault="00E81D53" w:rsidP="009D775B">
      <w:pPr>
        <w:numPr>
          <w:ilvl w:val="3"/>
          <w:numId w:val="35"/>
        </w:numPr>
        <w:suppressAutoHyphens/>
        <w:autoSpaceDN w:val="0"/>
        <w:spacing w:after="120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B5E7B">
        <w:rPr>
          <w:rFonts w:asciiTheme="minorHAnsi" w:hAnsiTheme="minorHAnsi" w:cstheme="minorHAnsi"/>
          <w:b/>
          <w:sz w:val="20"/>
          <w:szCs w:val="20"/>
        </w:rPr>
        <w:t>OŚWIADCZAMY</w:t>
      </w:r>
      <w:r w:rsidRPr="009B5E7B">
        <w:rPr>
          <w:rFonts w:asciiTheme="minorHAnsi" w:hAnsiTheme="minorHAnsi" w:cstheme="minorHAnsi"/>
          <w:sz w:val="20"/>
          <w:szCs w:val="20"/>
        </w:rPr>
        <w:t xml:space="preserve">, że </w:t>
      </w:r>
      <w:r w:rsidR="009D775B" w:rsidRPr="009B5E7B">
        <w:rPr>
          <w:rFonts w:asciiTheme="minorHAnsi" w:eastAsia="Batang" w:hAnsiTheme="minorHAnsi" w:cstheme="minorHAnsi"/>
          <w:sz w:val="20"/>
          <w:szCs w:val="20"/>
        </w:rPr>
        <w:t xml:space="preserve">odpis lub informacja z Krajowego Rejestru Sądowego lub z Centralnej Ewidencji i Informacji o Działalności Gospodarczej w zakresie art. 109 ust. 1 pkt 4) ustawy, </w:t>
      </w:r>
      <w:r w:rsidR="009D775B" w:rsidRPr="009B5E7B">
        <w:rPr>
          <w:rFonts w:asciiTheme="minorHAnsi" w:hAnsiTheme="minorHAnsi" w:cstheme="minorHAnsi"/>
          <w:bCs/>
          <w:sz w:val="20"/>
          <w:szCs w:val="20"/>
          <w:lang w:bidi="pl-PL"/>
        </w:rPr>
        <w:t xml:space="preserve">jest dostępny bezpłatnie pod adresem strony internetowej: </w:t>
      </w:r>
    </w:p>
    <w:p w14:paraId="20D22A12" w14:textId="2C06249D" w:rsidR="009D775B" w:rsidRDefault="009D775B" w:rsidP="009D775B">
      <w:pPr>
        <w:tabs>
          <w:tab w:val="num" w:pos="360"/>
          <w:tab w:val="num" w:pos="426"/>
        </w:tabs>
        <w:spacing w:before="120" w:after="120"/>
        <w:ind w:left="426"/>
        <w:jc w:val="both"/>
        <w:rPr>
          <w:rFonts w:asciiTheme="minorHAnsi" w:hAnsiTheme="minorHAnsi" w:cstheme="minorHAnsi"/>
          <w:bCs/>
          <w:sz w:val="20"/>
          <w:szCs w:val="20"/>
          <w:lang w:bidi="pl-PL"/>
        </w:rPr>
      </w:pPr>
      <w:r w:rsidRPr="009B5E7B">
        <w:rPr>
          <w:rFonts w:asciiTheme="minorHAnsi" w:hAnsiTheme="minorHAnsi" w:cstheme="minorHAnsi"/>
          <w:bCs/>
          <w:sz w:val="20"/>
          <w:szCs w:val="20"/>
          <w:lang w:bidi="pl-PL"/>
        </w:rPr>
        <w:t>……………………………………………………………………................……………………………</w:t>
      </w:r>
    </w:p>
    <w:p w14:paraId="02B76272" w14:textId="4D438A3E" w:rsidR="002C4D5E" w:rsidRDefault="002C4D5E" w:rsidP="002C4D5E">
      <w:pPr>
        <w:pStyle w:val="Akapitzlist"/>
        <w:numPr>
          <w:ilvl w:val="3"/>
          <w:numId w:val="35"/>
        </w:numPr>
        <w:jc w:val="both"/>
        <w:rPr>
          <w:rFonts w:asciiTheme="minorHAnsi" w:hAnsiTheme="minorHAnsi" w:cstheme="minorHAnsi"/>
          <w:bCs/>
          <w:sz w:val="20"/>
          <w:szCs w:val="20"/>
          <w:lang w:bidi="pl-PL"/>
        </w:rPr>
      </w:pPr>
      <w:r w:rsidRPr="002C4D5E">
        <w:rPr>
          <w:rFonts w:asciiTheme="minorHAnsi" w:hAnsiTheme="minorHAnsi" w:cstheme="minorHAnsi"/>
          <w:b/>
          <w:bCs/>
          <w:sz w:val="20"/>
          <w:szCs w:val="20"/>
          <w:lang w:bidi="pl-PL"/>
        </w:rPr>
        <w:t>OŚWIADCZAMY</w:t>
      </w:r>
      <w:r w:rsidRPr="002C4D5E">
        <w:rPr>
          <w:rFonts w:asciiTheme="minorHAnsi" w:hAnsiTheme="minorHAnsi" w:cstheme="minorHAnsi"/>
          <w:bCs/>
          <w:sz w:val="20"/>
          <w:szCs w:val="20"/>
          <w:lang w:bidi="pl-PL"/>
        </w:rPr>
        <w:t>, że nie podlegamy wykluczeniu zgodnie z art. 7 ust. 1 Ustawy o szczególnych rozwiązaniach w zakresie przeciwdziałania wspieraniu agresji na Ukrainę oraz służących ochronie bezpieczeństwa narodowego (Dz. U. z 2022 r., poz. 835).</w:t>
      </w:r>
    </w:p>
    <w:p w14:paraId="331B5520" w14:textId="77777777" w:rsidR="002C4D5E" w:rsidRPr="002C4D5E" w:rsidRDefault="002C4D5E" w:rsidP="002C4D5E">
      <w:pPr>
        <w:pStyle w:val="Akapitzlist"/>
        <w:tabs>
          <w:tab w:val="num" w:pos="360"/>
        </w:tabs>
        <w:ind w:left="360"/>
        <w:jc w:val="both"/>
        <w:rPr>
          <w:rFonts w:asciiTheme="minorHAnsi" w:hAnsiTheme="minorHAnsi" w:cstheme="minorHAnsi"/>
          <w:bCs/>
          <w:sz w:val="20"/>
          <w:szCs w:val="20"/>
          <w:lang w:bidi="pl-PL"/>
        </w:rPr>
      </w:pPr>
    </w:p>
    <w:p w14:paraId="01CAB9B5" w14:textId="197F09A7" w:rsidR="009D775B" w:rsidRPr="002D18B8" w:rsidRDefault="009D775B" w:rsidP="009D775B">
      <w:pPr>
        <w:numPr>
          <w:ilvl w:val="3"/>
          <w:numId w:val="35"/>
        </w:numPr>
        <w:suppressAutoHyphens/>
        <w:autoSpaceDN w:val="0"/>
        <w:spacing w:after="120"/>
        <w:ind w:left="426" w:hanging="426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B5E7B">
        <w:rPr>
          <w:rFonts w:asciiTheme="minorHAnsi" w:hAnsiTheme="minorHAnsi" w:cstheme="minorHAnsi"/>
          <w:sz w:val="20"/>
          <w:szCs w:val="20"/>
        </w:rPr>
        <w:t>Osoba uprawniona do kontaktów z Zamawiającym:</w:t>
      </w:r>
    </w:p>
    <w:p w14:paraId="7F882EDF" w14:textId="34979ED0" w:rsidR="002D18B8" w:rsidRPr="002D18B8" w:rsidRDefault="002D18B8" w:rsidP="002D18B8">
      <w:pPr>
        <w:tabs>
          <w:tab w:val="num" w:pos="426"/>
        </w:tabs>
        <w:spacing w:after="12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 w:rsidRPr="002D18B8">
        <w:rPr>
          <w:rFonts w:asciiTheme="minorHAnsi" w:hAnsiTheme="minorHAnsi" w:cstheme="minorHAnsi"/>
          <w:sz w:val="20"/>
          <w:szCs w:val="20"/>
        </w:rPr>
        <w:t>Imię ……………………………… Nazwisko ………………………………..……………….</w:t>
      </w:r>
    </w:p>
    <w:p w14:paraId="267B2F9A" w14:textId="1FC1891D" w:rsidR="002D18B8" w:rsidRPr="002D18B8" w:rsidRDefault="002D18B8" w:rsidP="002D18B8">
      <w:pPr>
        <w:tabs>
          <w:tab w:val="num" w:pos="426"/>
        </w:tabs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 w:rsidRPr="002D18B8">
        <w:rPr>
          <w:rFonts w:asciiTheme="minorHAnsi" w:hAnsiTheme="minorHAnsi" w:cstheme="minorHAnsi"/>
          <w:sz w:val="20"/>
          <w:szCs w:val="20"/>
        </w:rPr>
        <w:t>nr telefonu …………………. e-mail:………………………………….</w:t>
      </w:r>
    </w:p>
    <w:p w14:paraId="3D3F1202" w14:textId="77777777" w:rsidR="00223324" w:rsidRDefault="00223324" w:rsidP="009D775B">
      <w:pPr>
        <w:rPr>
          <w:rFonts w:asciiTheme="minorHAnsi" w:eastAsia="Calibri" w:hAnsiTheme="minorHAnsi" w:cstheme="minorHAnsi"/>
          <w:b/>
          <w:iCs/>
          <w:sz w:val="16"/>
          <w:szCs w:val="16"/>
        </w:rPr>
      </w:pPr>
    </w:p>
    <w:p w14:paraId="41A4B26F" w14:textId="77777777" w:rsidR="001D20CD" w:rsidRDefault="009D775B" w:rsidP="009D775B">
      <w:pPr>
        <w:rPr>
          <w:rFonts w:asciiTheme="minorHAnsi" w:eastAsia="Calibri" w:hAnsiTheme="minorHAnsi" w:cstheme="minorHAnsi"/>
          <w:b/>
          <w:iCs/>
          <w:sz w:val="16"/>
          <w:szCs w:val="16"/>
        </w:rPr>
      </w:pPr>
      <w:r w:rsidRPr="0093102C">
        <w:rPr>
          <w:rFonts w:asciiTheme="minorHAnsi" w:eastAsia="Calibri" w:hAnsiTheme="minorHAnsi" w:cstheme="minorHAnsi"/>
          <w:b/>
          <w:iCs/>
          <w:sz w:val="16"/>
          <w:szCs w:val="16"/>
        </w:rPr>
        <w:t>Informacja dla Wykonawcy:</w:t>
      </w:r>
    </w:p>
    <w:p w14:paraId="7B965C52" w14:textId="4C4EFC91" w:rsidR="009D775B" w:rsidRPr="00223324" w:rsidRDefault="001D20CD" w:rsidP="009D775B">
      <w:pPr>
        <w:rPr>
          <w:rFonts w:asciiTheme="minorHAnsi" w:eastAsia="Calibri" w:hAnsiTheme="minorHAnsi" w:cstheme="minorHAnsi"/>
          <w:b/>
          <w:iCs/>
          <w:sz w:val="16"/>
          <w:szCs w:val="16"/>
        </w:rPr>
      </w:pPr>
      <w:r>
        <w:rPr>
          <w:rFonts w:asciiTheme="minorHAnsi" w:eastAsia="Calibri" w:hAnsiTheme="minorHAnsi" w:cstheme="minorHAnsi"/>
          <w:iCs/>
          <w:sz w:val="16"/>
          <w:szCs w:val="16"/>
          <w:vertAlign w:val="superscript"/>
        </w:rPr>
        <w:t xml:space="preserve">* </w:t>
      </w:r>
      <w:r w:rsidR="009D775B" w:rsidRPr="0093102C">
        <w:rPr>
          <w:rFonts w:asciiTheme="minorHAnsi" w:eastAsia="Calibri" w:hAnsiTheme="minorHAnsi" w:cstheme="minorHAnsi"/>
          <w:iCs/>
          <w:sz w:val="16"/>
          <w:szCs w:val="16"/>
        </w:rPr>
        <w:t>niepotrzebne skre</w:t>
      </w:r>
      <w:r>
        <w:rPr>
          <w:rFonts w:asciiTheme="minorHAnsi" w:eastAsia="Calibri" w:hAnsiTheme="minorHAnsi" w:cstheme="minorHAnsi"/>
          <w:iCs/>
          <w:sz w:val="16"/>
          <w:szCs w:val="16"/>
        </w:rPr>
        <w:t>ś</w:t>
      </w:r>
      <w:r w:rsidR="009D775B" w:rsidRPr="0093102C">
        <w:rPr>
          <w:rFonts w:asciiTheme="minorHAnsi" w:eastAsia="Calibri" w:hAnsiTheme="minorHAnsi" w:cstheme="minorHAnsi"/>
          <w:iCs/>
          <w:sz w:val="16"/>
          <w:szCs w:val="16"/>
        </w:rPr>
        <w:t>lić</w:t>
      </w:r>
    </w:p>
    <w:p w14:paraId="5260B278" w14:textId="77777777" w:rsidR="009D775B" w:rsidRPr="0093102C" w:rsidRDefault="009D775B" w:rsidP="009D775B">
      <w:pPr>
        <w:jc w:val="both"/>
        <w:rPr>
          <w:rFonts w:asciiTheme="minorHAnsi" w:hAnsiTheme="minorHAnsi" w:cstheme="minorHAnsi"/>
          <w:b/>
          <w:color w:val="FF0000"/>
          <w:sz w:val="16"/>
          <w:szCs w:val="16"/>
        </w:rPr>
      </w:pPr>
      <w:r w:rsidRPr="0093102C">
        <w:rPr>
          <w:rFonts w:asciiTheme="minorHAnsi" w:eastAsia="Calibri" w:hAnsiTheme="minorHAnsi" w:cstheme="minorHAnsi"/>
          <w:iCs/>
          <w:sz w:val="16"/>
          <w:szCs w:val="16"/>
          <w:vertAlign w:val="superscript"/>
        </w:rPr>
        <w:t xml:space="preserve">** </w:t>
      </w:r>
      <w:r w:rsidRPr="0093102C">
        <w:rPr>
          <w:rFonts w:asciiTheme="minorHAnsi" w:eastAsia="Calibri" w:hAnsiTheme="minorHAnsi" w:cstheme="minorHAnsi"/>
          <w:iCs/>
          <w:sz w:val="16"/>
          <w:szCs w:val="16"/>
        </w:rPr>
        <w:t>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wykreślenie).</w:t>
      </w:r>
    </w:p>
    <w:p w14:paraId="62AB9768" w14:textId="77777777" w:rsidR="009D775B" w:rsidRPr="008B1729" w:rsidRDefault="009D775B" w:rsidP="009D775B">
      <w:pPr>
        <w:pStyle w:val="Tekstkomentarza"/>
        <w:spacing w:line="360" w:lineRule="auto"/>
        <w:jc w:val="both"/>
        <w:rPr>
          <w:rFonts w:asciiTheme="majorHAnsi" w:hAnsiTheme="majorHAnsi" w:cstheme="majorHAnsi"/>
          <w:color w:val="FF0000"/>
          <w:sz w:val="22"/>
          <w:szCs w:val="22"/>
        </w:rPr>
      </w:pPr>
    </w:p>
    <w:p w14:paraId="26932CF9" w14:textId="2C896EB3" w:rsidR="00D30D31" w:rsidRPr="006A1BE8" w:rsidRDefault="00D30D31" w:rsidP="002D18B8">
      <w:pPr>
        <w:pStyle w:val="NormalnyArialNarrow"/>
        <w:tabs>
          <w:tab w:val="left" w:pos="0"/>
          <w:tab w:val="left" w:pos="284"/>
        </w:tabs>
        <w:spacing w:after="120"/>
        <w:rPr>
          <w:rFonts w:asciiTheme="minorHAnsi" w:hAnsiTheme="minorHAnsi" w:cstheme="minorHAnsi"/>
        </w:rPr>
      </w:pPr>
    </w:p>
    <w:sectPr w:rsidR="00D30D31" w:rsidRPr="006A1BE8" w:rsidSect="003E5CA9">
      <w:headerReference w:type="default" r:id="rId8"/>
      <w:footerReference w:type="default" r:id="rId9"/>
      <w:pgSz w:w="11906" w:h="16838"/>
      <w:pgMar w:top="851" w:right="1417" w:bottom="1276" w:left="1417" w:header="426" w:footer="708" w:gutter="0"/>
      <w:cols w:space="708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3C6CFE" w14:textId="77777777" w:rsidR="00187240" w:rsidRDefault="00187240" w:rsidP="00343832">
      <w:r>
        <w:separator/>
      </w:r>
    </w:p>
  </w:endnote>
  <w:endnote w:type="continuationSeparator" w:id="0">
    <w:p w14:paraId="53821A59" w14:textId="77777777" w:rsidR="00187240" w:rsidRDefault="00187240" w:rsidP="00343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01"/>
    <w:family w:val="auto"/>
    <w:pitch w:val="variable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8D28C6" w14:textId="67A8E05B" w:rsidR="00BE6178" w:rsidRDefault="00BE6178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139F5BA" wp14:editId="47DF96CC">
              <wp:simplePos x="0" y="0"/>
              <wp:positionH relativeFrom="page">
                <wp:posOffset>0</wp:posOffset>
              </wp:positionH>
              <wp:positionV relativeFrom="bottomMargin">
                <wp:align>center</wp:align>
              </wp:positionV>
              <wp:extent cx="7560310" cy="539750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310" cy="539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94C413" w14:textId="77777777" w:rsidR="00BE6178" w:rsidRPr="00C90CC2" w:rsidRDefault="00BE6178" w:rsidP="00C90CC2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139F5BA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0;margin-top:0;width:595.3pt;height:42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center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" stroked="f">
              <v:textbox>
                <w:txbxContent>
                  <w:p w14:paraId="6794C413" w14:textId="77777777" w:rsidR="00BE6178" w:rsidRPr="00C90CC2" w:rsidRDefault="00BE6178" w:rsidP="00C90CC2"/>
                </w:txbxContent>
              </v:textbox>
              <w10:wrap anchorx="page" anchory="margin"/>
            </v:shape>
          </w:pict>
        </mc:Fallback>
      </mc:AlternateContent>
    </w:r>
  </w:p>
  <w:p w14:paraId="7B61DDBD" w14:textId="77777777" w:rsidR="00BE6178" w:rsidRDefault="00BE617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3C8454" w14:textId="77777777" w:rsidR="00187240" w:rsidRDefault="00187240" w:rsidP="00343832">
      <w:r>
        <w:separator/>
      </w:r>
    </w:p>
  </w:footnote>
  <w:footnote w:type="continuationSeparator" w:id="0">
    <w:p w14:paraId="2C5D5AD6" w14:textId="77777777" w:rsidR="00187240" w:rsidRDefault="00187240" w:rsidP="00343832">
      <w:r>
        <w:continuationSeparator/>
      </w:r>
    </w:p>
  </w:footnote>
  <w:footnote w:id="1">
    <w:p w14:paraId="237918EA" w14:textId="77777777" w:rsidR="00EB1F7D" w:rsidRPr="00EB1F7D" w:rsidRDefault="00EB1F7D" w:rsidP="00EB1F7D">
      <w:pPr>
        <w:ind w:left="142" w:hanging="142"/>
        <w:jc w:val="both"/>
        <w:rPr>
          <w:rFonts w:ascii="Calibri" w:hAnsi="Calibri" w:cs="Calibri"/>
          <w:sz w:val="16"/>
          <w:szCs w:val="16"/>
          <w:lang w:val="x-none" w:eastAsia="x-none"/>
        </w:rPr>
      </w:pPr>
      <w:r w:rsidRPr="00EB1F7D">
        <w:rPr>
          <w:rFonts w:ascii="Century Gothic" w:hAnsi="Century Gothic"/>
          <w:sz w:val="14"/>
          <w:szCs w:val="14"/>
          <w:vertAlign w:val="superscript"/>
          <w:lang w:val="x-none" w:eastAsia="x-none"/>
        </w:rPr>
        <w:footnoteRef/>
      </w:r>
      <w:r w:rsidRPr="00EB1F7D">
        <w:rPr>
          <w:rFonts w:ascii="Century Gothic" w:hAnsi="Century Gothic"/>
          <w:sz w:val="14"/>
          <w:szCs w:val="14"/>
          <w:lang w:val="x-none" w:eastAsia="x-none"/>
        </w:rPr>
        <w:t xml:space="preserve"> </w:t>
      </w:r>
      <w:r w:rsidRPr="00EB1F7D">
        <w:rPr>
          <w:rFonts w:ascii="Century Gothic" w:hAnsi="Century Gothic"/>
          <w:sz w:val="14"/>
          <w:szCs w:val="14"/>
          <w:lang w:eastAsia="x-none"/>
        </w:rPr>
        <w:t xml:space="preserve"> 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 xml:space="preserve">Por. zalecenie Komisji z dnia 6 maja 2003 r. dotyczące definicji mikroprzedsiębiorstw oraz małych i średnich przedsiębiorstw (Dz.U. 124 z 20.5.2003, s. 36). Te informacje są wymagane wyłącznie do celów statystycznych. </w:t>
      </w:r>
    </w:p>
    <w:p w14:paraId="77BD8E77" w14:textId="77777777" w:rsidR="00EB1F7D" w:rsidRPr="00EB1F7D" w:rsidRDefault="00EB1F7D" w:rsidP="00EB1F7D">
      <w:pPr>
        <w:ind w:left="142"/>
        <w:jc w:val="both"/>
        <w:rPr>
          <w:rFonts w:ascii="Calibri" w:hAnsi="Calibri" w:cs="Calibri"/>
          <w:sz w:val="16"/>
          <w:szCs w:val="16"/>
          <w:lang w:val="x-none" w:eastAsia="x-none"/>
        </w:rPr>
      </w:pP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Mikroprzedsiębiorstwo: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 xml:space="preserve"> przedsiębiorstwo, które </w:t>
      </w: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zatrudnia mniej niż 10 osób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 xml:space="preserve"> i którego roczny obrót lub roczna suma bilansowa </w:t>
      </w: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nie przekracza 2 milionów EUR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>.</w:t>
      </w:r>
    </w:p>
    <w:p w14:paraId="3E0F53AE" w14:textId="77777777" w:rsidR="00EB1F7D" w:rsidRPr="00EB1F7D" w:rsidRDefault="00EB1F7D" w:rsidP="00EB1F7D">
      <w:pPr>
        <w:ind w:left="142"/>
        <w:jc w:val="both"/>
        <w:rPr>
          <w:rFonts w:ascii="Calibri" w:hAnsi="Calibri" w:cs="Calibri"/>
          <w:sz w:val="16"/>
          <w:szCs w:val="16"/>
          <w:lang w:val="x-none" w:eastAsia="x-none"/>
        </w:rPr>
      </w:pP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Małe przedsiębiorstwo: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 xml:space="preserve"> przedsiębiorstwo, które </w:t>
      </w: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zatrudnia mniej niż 50 osób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 xml:space="preserve"> i którego roczny obrót lub roczna suma bilansowa </w:t>
      </w: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nie przekracza 10 milionów EUR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>.</w:t>
      </w:r>
    </w:p>
    <w:p w14:paraId="6D0A1C24" w14:textId="77777777" w:rsidR="00EB1F7D" w:rsidRPr="00EB1F7D" w:rsidRDefault="00EB1F7D" w:rsidP="00EB1F7D">
      <w:pPr>
        <w:ind w:left="142"/>
        <w:jc w:val="both"/>
        <w:rPr>
          <w:rFonts w:ascii="Calibri" w:hAnsi="Calibri" w:cs="Calibri"/>
          <w:sz w:val="16"/>
          <w:szCs w:val="16"/>
          <w:lang w:val="x-none" w:eastAsia="x-none"/>
        </w:rPr>
      </w:pP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Średnie przedsiębiorstwa: przedsiębiorstwa, które nie są mikroprzedsiębiorstwami ani małymi przedsiębiorstwami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 xml:space="preserve"> i które </w:t>
      </w: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zatrudniają mniej niż 250 osób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 xml:space="preserve"> i których </w:t>
      </w: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roczny obrót nie przekracza 50 milionów EUR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 xml:space="preserve"> </w:t>
      </w:r>
      <w:r w:rsidRPr="00EB1F7D">
        <w:rPr>
          <w:rFonts w:ascii="Calibri" w:hAnsi="Calibri" w:cs="Calibri"/>
          <w:b/>
          <w:i/>
          <w:sz w:val="16"/>
          <w:szCs w:val="16"/>
          <w:lang w:val="x-none" w:eastAsia="x-none"/>
        </w:rPr>
        <w:t>lub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 xml:space="preserve"> </w:t>
      </w:r>
      <w:r w:rsidRPr="00EB1F7D">
        <w:rPr>
          <w:rFonts w:ascii="Calibri" w:hAnsi="Calibri" w:cs="Calibri"/>
          <w:b/>
          <w:sz w:val="16"/>
          <w:szCs w:val="16"/>
          <w:lang w:val="x-none" w:eastAsia="x-none"/>
        </w:rPr>
        <w:t>roczna suma bilansowa nie przekracza 43 milionów EUR</w:t>
      </w:r>
      <w:r w:rsidRPr="00EB1F7D">
        <w:rPr>
          <w:rFonts w:ascii="Calibri" w:hAnsi="Calibri" w:cs="Calibri"/>
          <w:sz w:val="16"/>
          <w:szCs w:val="16"/>
          <w:lang w:val="x-none" w:eastAsia="x-none"/>
        </w:rPr>
        <w:t>.</w:t>
      </w:r>
    </w:p>
    <w:p w14:paraId="37E67A6E" w14:textId="77777777" w:rsidR="00EB1F7D" w:rsidRPr="00EB1F7D" w:rsidRDefault="00EB1F7D" w:rsidP="00EB1F7D">
      <w:pPr>
        <w:rPr>
          <w:sz w:val="20"/>
          <w:szCs w:val="20"/>
          <w:lang w:val="x-none" w:eastAsia="x-none"/>
        </w:rPr>
      </w:pPr>
    </w:p>
    <w:p w14:paraId="794BB967" w14:textId="77777777" w:rsidR="00796483" w:rsidRDefault="00796483" w:rsidP="00796483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E67D06" w14:textId="77777777" w:rsidR="00BE6178" w:rsidRDefault="00BE6178" w:rsidP="00000AE3">
    <w:pPr>
      <w:pStyle w:val="Nagwek"/>
      <w:rPr>
        <w:noProof/>
        <w:lang w:eastAsia="pl-PL"/>
      </w:rPr>
    </w:pPr>
    <w:r>
      <w:rPr>
        <w:lang w:eastAsia="pl-PL"/>
      </w:rPr>
      <w:t xml:space="preserve">        </w:t>
    </w:r>
    <w:r>
      <w:rPr>
        <w:noProof/>
        <w:lang w:eastAsia="pl-PL"/>
      </w:rPr>
      <w:drawing>
        <wp:inline distT="0" distB="0" distL="0" distR="0" wp14:anchorId="07823823" wp14:editId="29B043F9">
          <wp:extent cx="1668840" cy="733245"/>
          <wp:effectExtent l="0" t="0" r="7620" b="0"/>
          <wp:docPr id="23" name="Obraz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UMed_znak_PL_H_SPEC_chromatyczny_pozytyw_RGB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3886" cy="7662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eastAsia="pl-PL"/>
      </w:rPr>
      <w:tab/>
      <w:t xml:space="preserve">                                       </w:t>
    </w:r>
    <w:r>
      <w:rPr>
        <w:noProof/>
        <w:lang w:eastAsia="pl-PL"/>
      </w:rPr>
      <w:drawing>
        <wp:inline distT="0" distB="0" distL="0" distR="0" wp14:anchorId="6A2C7634" wp14:editId="46BFA56C">
          <wp:extent cx="1614805" cy="882015"/>
          <wp:effectExtent l="0" t="0" r="0" b="0"/>
          <wp:docPr id="2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14805" cy="8820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857293F" w14:textId="77777777" w:rsidR="00BE6178" w:rsidRPr="00343832" w:rsidRDefault="00BE6178" w:rsidP="00343832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multilevel"/>
    <w:tmpl w:val="00000004"/>
    <w:name w:val="WW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00000A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6"/>
    <w:multiLevelType w:val="singleLevel"/>
    <w:tmpl w:val="00000006"/>
    <w:name w:val="WW8Num6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  <w:rPr>
        <w:rFonts w:ascii="Calibri" w:eastAsia="Batang" w:hAnsi="Calibri" w:cs="Calibri" w:hint="default"/>
        <w:b/>
        <w:color w:val="000000"/>
      </w:rPr>
    </w:lvl>
  </w:abstractNum>
  <w:abstractNum w:abstractNumId="2" w15:restartNumberingAfterBreak="0">
    <w:nsid w:val="00000008"/>
    <w:multiLevelType w:val="multilevel"/>
    <w:tmpl w:val="A552B6CE"/>
    <w:name w:val="WW8Num2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b w:val="0"/>
        <w:sz w:val="16"/>
        <w:szCs w:val="16"/>
      </w:r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sz w:val="24"/>
      </w:rPr>
    </w:lvl>
    <w:lvl w:ilvl="3">
      <w:start w:val="2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D"/>
    <w:multiLevelType w:val="singleLevel"/>
    <w:tmpl w:val="8A683CDA"/>
    <w:name w:val="WW8Num13"/>
    <w:lvl w:ilvl="0">
      <w:start w:val="1"/>
      <w:numFmt w:val="decimal"/>
      <w:lvlText w:val="%1)"/>
      <w:lvlJc w:val="left"/>
      <w:pPr>
        <w:tabs>
          <w:tab w:val="num" w:pos="708"/>
        </w:tabs>
        <w:ind w:left="1440" w:hanging="360"/>
      </w:pPr>
      <w:rPr>
        <w:rFonts w:asciiTheme="majorHAnsi" w:eastAsia="Batang" w:hAnsiTheme="majorHAnsi" w:cs="Arial" w:hint="default"/>
      </w:rPr>
    </w:lvl>
  </w:abstractNum>
  <w:abstractNum w:abstractNumId="4" w15:restartNumberingAfterBreak="0">
    <w:nsid w:val="00000011"/>
    <w:multiLevelType w:val="multilevel"/>
    <w:tmpl w:val="00000011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12"/>
    <w:multiLevelType w:val="multilevel"/>
    <w:tmpl w:val="000000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18"/>
    <w:multiLevelType w:val="multilevel"/>
    <w:tmpl w:val="2C64473E"/>
    <w:name w:val="WW8Num24"/>
    <w:lvl w:ilvl="0">
      <w:start w:val="2"/>
      <w:numFmt w:val="decimal"/>
      <w:lvlText w:val="%1."/>
      <w:lvlJc w:val="left"/>
      <w:pPr>
        <w:tabs>
          <w:tab w:val="num" w:pos="0"/>
        </w:tabs>
        <w:ind w:left="1120" w:hanging="360"/>
      </w:pPr>
      <w:rPr>
        <w:rFonts w:ascii="Calibri" w:hAnsi="Calibri" w:cs="Arial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800" w:hanging="360"/>
      </w:pPr>
      <w:rPr>
        <w:rFonts w:ascii="Calibri" w:eastAsia="Batang" w:hAnsi="Calibri" w:cs="Calibri" w:hint="default"/>
        <w:b/>
        <w:i/>
        <w:iCs/>
        <w:color w:val="auto"/>
        <w:highlight w:val="gree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84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5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56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24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920" w:hanging="108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96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640" w:hanging="1440"/>
      </w:pPr>
      <w:rPr>
        <w:rFonts w:ascii="Calibri" w:hAnsi="Calibri" w:cs="Calibri" w:hint="default"/>
      </w:rPr>
    </w:lvl>
  </w:abstractNum>
  <w:abstractNum w:abstractNumId="7" w15:restartNumberingAfterBreak="0">
    <w:nsid w:val="00000019"/>
    <w:multiLevelType w:val="singleLevel"/>
    <w:tmpl w:val="DCB00A9C"/>
    <w:name w:val="WW8Num26"/>
    <w:lvl w:ilvl="0">
      <w:start w:val="1"/>
      <w:numFmt w:val="bullet"/>
      <w:lvlText w:val=""/>
      <w:lvlJc w:val="left"/>
      <w:pPr>
        <w:tabs>
          <w:tab w:val="num" w:pos="0"/>
        </w:tabs>
        <w:ind w:left="1004" w:hanging="360"/>
      </w:pPr>
      <w:rPr>
        <w:rFonts w:ascii="Wingdings" w:hAnsi="Wingdings" w:cs="Wingdings" w:hint="default"/>
        <w:color w:val="auto"/>
        <w:sz w:val="18"/>
        <w:szCs w:val="18"/>
      </w:rPr>
    </w:lvl>
  </w:abstractNum>
  <w:abstractNum w:abstractNumId="8" w15:restartNumberingAfterBreak="0">
    <w:nsid w:val="0000002C"/>
    <w:multiLevelType w:val="multilevel"/>
    <w:tmpl w:val="0000002C"/>
    <w:name w:val="WW8Num45"/>
    <w:lvl w:ilvl="0">
      <w:start w:val="1"/>
      <w:numFmt w:val="decimal"/>
      <w:lvlText w:val="%1."/>
      <w:lvlJc w:val="left"/>
      <w:pPr>
        <w:tabs>
          <w:tab w:val="num" w:pos="0"/>
        </w:tabs>
        <w:ind w:left="1120" w:hanging="360"/>
      </w:pPr>
      <w:rPr>
        <w:rFonts w:ascii="Calibri" w:eastAsia="Batang" w:hAnsi="Calibri" w:cs="Arial" w:hint="default"/>
        <w:b w:val="0"/>
        <w:i/>
        <w:color w:val="auto"/>
        <w:sz w:val="20"/>
        <w:szCs w:val="20"/>
        <w:highlight w:val="yellow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800" w:hanging="360"/>
      </w:pPr>
      <w:rPr>
        <w:rFonts w:ascii="Calibri" w:eastAsia="Batang" w:hAnsi="Calibri" w:cs="Calibri" w:hint="default"/>
        <w:b/>
        <w:i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84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520" w:hanging="720"/>
      </w:pPr>
      <w:rPr>
        <w:rFonts w:ascii="Calibri" w:hAnsi="Calibri" w:cs="Calibri" w:hint="default"/>
        <w:b w:val="0"/>
        <w:lang w:val="pl-PL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56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24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920" w:hanging="108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96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640" w:hanging="1440"/>
      </w:pPr>
      <w:rPr>
        <w:rFonts w:ascii="Calibri" w:hAnsi="Calibri" w:cs="Calibri" w:hint="default"/>
      </w:rPr>
    </w:lvl>
  </w:abstractNum>
  <w:abstractNum w:abstractNumId="9" w15:restartNumberingAfterBreak="0">
    <w:nsid w:val="0000002E"/>
    <w:multiLevelType w:val="singleLevel"/>
    <w:tmpl w:val="0000002E"/>
    <w:name w:val="WW8Num48"/>
    <w:lvl w:ilvl="0">
      <w:start w:val="1"/>
      <w:numFmt w:val="bullet"/>
      <w:lvlText w:val=""/>
      <w:lvlJc w:val="left"/>
      <w:pPr>
        <w:tabs>
          <w:tab w:val="num" w:pos="0"/>
        </w:tabs>
        <w:ind w:left="1996" w:hanging="360"/>
      </w:pPr>
      <w:rPr>
        <w:rFonts w:ascii="Symbol" w:hAnsi="Symbol" w:cs="Symbol" w:hint="default"/>
        <w:sz w:val="20"/>
        <w:highlight w:val="green"/>
        <w:lang w:val="pl-PL"/>
      </w:rPr>
    </w:lvl>
  </w:abstractNum>
  <w:abstractNum w:abstractNumId="10" w15:restartNumberingAfterBreak="0">
    <w:nsid w:val="03B85242"/>
    <w:multiLevelType w:val="multilevel"/>
    <w:tmpl w:val="DBBEC08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color w:val="00000A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502" w:hanging="360"/>
      </w:pPr>
    </w:lvl>
    <w:lvl w:ilvl="2">
      <w:start w:val="1"/>
      <w:numFmt w:val="lowerLetter"/>
      <w:lvlText w:val="%2.%3)"/>
      <w:lvlJc w:val="left"/>
      <w:pPr>
        <w:tabs>
          <w:tab w:val="num" w:pos="0"/>
        </w:tabs>
        <w:ind w:left="1980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04E20982"/>
    <w:multiLevelType w:val="multilevel"/>
    <w:tmpl w:val="8FAE7E4E"/>
    <w:lvl w:ilvl="0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0"/>
      </w:r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sz w:val="24"/>
      </w:rPr>
    </w:lvl>
    <w:lvl w:ilvl="3">
      <w:start w:val="5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2" w15:restartNumberingAfterBreak="0">
    <w:nsid w:val="08EB6145"/>
    <w:multiLevelType w:val="multilevel"/>
    <w:tmpl w:val="9B06AC4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644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095F3C06"/>
    <w:multiLevelType w:val="hybridMultilevel"/>
    <w:tmpl w:val="220200A0"/>
    <w:lvl w:ilvl="0" w:tplc="7CE853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8117A0A"/>
    <w:multiLevelType w:val="hybridMultilevel"/>
    <w:tmpl w:val="B164EEEA"/>
    <w:lvl w:ilvl="0" w:tplc="2FCA9E34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9533023"/>
    <w:multiLevelType w:val="hybridMultilevel"/>
    <w:tmpl w:val="CD9A17C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2E72615"/>
    <w:multiLevelType w:val="hybridMultilevel"/>
    <w:tmpl w:val="8A9E7914"/>
    <w:lvl w:ilvl="0" w:tplc="776A8D84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0623B0"/>
    <w:multiLevelType w:val="hybridMultilevel"/>
    <w:tmpl w:val="6DE44D04"/>
    <w:lvl w:ilvl="0" w:tplc="250CC300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2370AC"/>
    <w:multiLevelType w:val="hybridMultilevel"/>
    <w:tmpl w:val="7E366294"/>
    <w:lvl w:ilvl="0" w:tplc="1DFC95E0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E31029"/>
    <w:multiLevelType w:val="multilevel"/>
    <w:tmpl w:val="06EC0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287B3567"/>
    <w:multiLevelType w:val="hybridMultilevel"/>
    <w:tmpl w:val="DFE4A99E"/>
    <w:lvl w:ilvl="0" w:tplc="C3C4E21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1C2A8A"/>
    <w:multiLevelType w:val="hybridMultilevel"/>
    <w:tmpl w:val="34D8BEEA"/>
    <w:lvl w:ilvl="0" w:tplc="93E4040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2FB74965"/>
    <w:multiLevelType w:val="multilevel"/>
    <w:tmpl w:val="C39E334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OpenSymbol" w:hint="default"/>
        <w:lang w:val="pl-PL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ind w:left="1800" w:hanging="360"/>
      </w:pPr>
      <w:rPr>
        <w:rFonts w:ascii="Symbol" w:hAnsi="Symbol" w:cs="OpenSymbol" w:hint="default"/>
        <w:lang w:val="pl-PL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ind w:left="2880" w:hanging="360"/>
      </w:pPr>
      <w:rPr>
        <w:rFonts w:ascii="Symbol" w:hAnsi="Symbol" w:cs="OpenSymbol" w:hint="default"/>
        <w:lang w:val="pl-PL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hAnsi="OpenSymbol" w:cs="OpenSymbol" w:hint="default"/>
      </w:rPr>
    </w:lvl>
  </w:abstractNum>
  <w:abstractNum w:abstractNumId="23" w15:restartNumberingAfterBreak="0">
    <w:nsid w:val="30392F43"/>
    <w:multiLevelType w:val="hybridMultilevel"/>
    <w:tmpl w:val="11D0DF3C"/>
    <w:lvl w:ilvl="0" w:tplc="DF64BC8E">
      <w:start w:val="10"/>
      <w:numFmt w:val="bullet"/>
      <w:lvlText w:val=""/>
      <w:lvlJc w:val="left"/>
      <w:pPr>
        <w:ind w:left="41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24" w15:restartNumberingAfterBreak="0">
    <w:nsid w:val="35826FFE"/>
    <w:multiLevelType w:val="multilevel"/>
    <w:tmpl w:val="ED406D20"/>
    <w:name w:val="WW8Num282"/>
    <w:lvl w:ilvl="0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b w:val="0"/>
        <w:sz w:val="20"/>
        <w:szCs w:val="20"/>
      </w:r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sz w:val="24"/>
      </w:rPr>
    </w:lvl>
    <w:lvl w:ilvl="3">
      <w:start w:val="2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5B239E5"/>
    <w:multiLevelType w:val="multilevel"/>
    <w:tmpl w:val="5DA8832A"/>
    <w:name w:val="WW8Num283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b w:val="0"/>
        <w:sz w:val="16"/>
        <w:szCs w:val="16"/>
      </w:r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sz w:val="24"/>
      </w:rPr>
    </w:lvl>
    <w:lvl w:ilvl="3">
      <w:start w:val="1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84B44C6"/>
    <w:multiLevelType w:val="hybridMultilevel"/>
    <w:tmpl w:val="34586C6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391B790A"/>
    <w:multiLevelType w:val="hybridMultilevel"/>
    <w:tmpl w:val="9BD22D94"/>
    <w:lvl w:ilvl="0" w:tplc="CA34D080">
      <w:start w:val="10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AE47F5B"/>
    <w:multiLevelType w:val="hybridMultilevel"/>
    <w:tmpl w:val="6ED6A8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7AA0E52"/>
    <w:multiLevelType w:val="hybridMultilevel"/>
    <w:tmpl w:val="38709674"/>
    <w:lvl w:ilvl="0" w:tplc="86EEFD2E">
      <w:start w:val="1"/>
      <w:numFmt w:val="decimal"/>
      <w:lvlText w:val="%1)"/>
      <w:lvlJc w:val="left"/>
      <w:pPr>
        <w:ind w:left="10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4AD34B02"/>
    <w:multiLevelType w:val="hybridMultilevel"/>
    <w:tmpl w:val="A1A266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152AD9"/>
    <w:multiLevelType w:val="hybridMultilevel"/>
    <w:tmpl w:val="BD18B47C"/>
    <w:lvl w:ilvl="0" w:tplc="250CC300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BF952CB"/>
    <w:multiLevelType w:val="hybridMultilevel"/>
    <w:tmpl w:val="0D64081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3" w15:restartNumberingAfterBreak="0">
    <w:nsid w:val="4DA85F1C"/>
    <w:multiLevelType w:val="hybridMultilevel"/>
    <w:tmpl w:val="F3A80B2C"/>
    <w:lvl w:ilvl="0" w:tplc="0415000F">
      <w:start w:val="1"/>
      <w:numFmt w:val="decimal"/>
      <w:lvlText w:val="%1."/>
      <w:lvlJc w:val="left"/>
      <w:pPr>
        <w:ind w:left="686" w:hanging="360"/>
      </w:pPr>
    </w:lvl>
    <w:lvl w:ilvl="1" w:tplc="04150019" w:tentative="1">
      <w:start w:val="1"/>
      <w:numFmt w:val="lowerLetter"/>
      <w:lvlText w:val="%2."/>
      <w:lvlJc w:val="left"/>
      <w:pPr>
        <w:ind w:left="1406" w:hanging="360"/>
      </w:pPr>
    </w:lvl>
    <w:lvl w:ilvl="2" w:tplc="0415001B" w:tentative="1">
      <w:start w:val="1"/>
      <w:numFmt w:val="lowerRoman"/>
      <w:lvlText w:val="%3."/>
      <w:lvlJc w:val="right"/>
      <w:pPr>
        <w:ind w:left="2126" w:hanging="180"/>
      </w:pPr>
    </w:lvl>
    <w:lvl w:ilvl="3" w:tplc="0415000F" w:tentative="1">
      <w:start w:val="1"/>
      <w:numFmt w:val="decimal"/>
      <w:lvlText w:val="%4."/>
      <w:lvlJc w:val="left"/>
      <w:pPr>
        <w:ind w:left="2846" w:hanging="360"/>
      </w:pPr>
    </w:lvl>
    <w:lvl w:ilvl="4" w:tplc="04150019" w:tentative="1">
      <w:start w:val="1"/>
      <w:numFmt w:val="lowerLetter"/>
      <w:lvlText w:val="%5."/>
      <w:lvlJc w:val="left"/>
      <w:pPr>
        <w:ind w:left="3566" w:hanging="360"/>
      </w:pPr>
    </w:lvl>
    <w:lvl w:ilvl="5" w:tplc="0415001B" w:tentative="1">
      <w:start w:val="1"/>
      <w:numFmt w:val="lowerRoman"/>
      <w:lvlText w:val="%6."/>
      <w:lvlJc w:val="right"/>
      <w:pPr>
        <w:ind w:left="4286" w:hanging="180"/>
      </w:pPr>
    </w:lvl>
    <w:lvl w:ilvl="6" w:tplc="0415000F" w:tentative="1">
      <w:start w:val="1"/>
      <w:numFmt w:val="decimal"/>
      <w:lvlText w:val="%7."/>
      <w:lvlJc w:val="left"/>
      <w:pPr>
        <w:ind w:left="5006" w:hanging="360"/>
      </w:pPr>
    </w:lvl>
    <w:lvl w:ilvl="7" w:tplc="04150019" w:tentative="1">
      <w:start w:val="1"/>
      <w:numFmt w:val="lowerLetter"/>
      <w:lvlText w:val="%8."/>
      <w:lvlJc w:val="left"/>
      <w:pPr>
        <w:ind w:left="5726" w:hanging="360"/>
      </w:pPr>
    </w:lvl>
    <w:lvl w:ilvl="8" w:tplc="0415001B" w:tentative="1">
      <w:start w:val="1"/>
      <w:numFmt w:val="lowerRoman"/>
      <w:lvlText w:val="%9."/>
      <w:lvlJc w:val="right"/>
      <w:pPr>
        <w:ind w:left="6446" w:hanging="180"/>
      </w:pPr>
    </w:lvl>
  </w:abstractNum>
  <w:abstractNum w:abstractNumId="34" w15:restartNumberingAfterBreak="0">
    <w:nsid w:val="4F69286F"/>
    <w:multiLevelType w:val="hybridMultilevel"/>
    <w:tmpl w:val="1D605F44"/>
    <w:lvl w:ilvl="0" w:tplc="510EF454">
      <w:start w:val="1"/>
      <w:numFmt w:val="decimal"/>
      <w:lvlText w:val="%1)"/>
      <w:lvlJc w:val="left"/>
      <w:pPr>
        <w:ind w:left="10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5" w15:restartNumberingAfterBreak="0">
    <w:nsid w:val="55ED28DC"/>
    <w:multiLevelType w:val="hybridMultilevel"/>
    <w:tmpl w:val="5770FC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A06D23"/>
    <w:multiLevelType w:val="hybridMultilevel"/>
    <w:tmpl w:val="6B32C34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02F471D"/>
    <w:multiLevelType w:val="hybridMultilevel"/>
    <w:tmpl w:val="06AE9066"/>
    <w:lvl w:ilvl="0" w:tplc="250CC300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D1584B"/>
    <w:multiLevelType w:val="hybridMultilevel"/>
    <w:tmpl w:val="EBD860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935F27"/>
    <w:multiLevelType w:val="hybridMultilevel"/>
    <w:tmpl w:val="B8CCE55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 w15:restartNumberingAfterBreak="0">
    <w:nsid w:val="65A667F0"/>
    <w:multiLevelType w:val="hybridMultilevel"/>
    <w:tmpl w:val="DBA62F72"/>
    <w:lvl w:ilvl="0" w:tplc="5720BF00">
      <w:start w:val="20"/>
      <w:numFmt w:val="bullet"/>
      <w:lvlText w:val=""/>
      <w:lvlJc w:val="left"/>
      <w:pPr>
        <w:ind w:left="720" w:hanging="360"/>
      </w:pPr>
      <w:rPr>
        <w:rFonts w:ascii="Symbol" w:eastAsia="Roboto" w:hAnsi="Symbol" w:cs="Roboto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9F40AE5"/>
    <w:multiLevelType w:val="hybridMultilevel"/>
    <w:tmpl w:val="AB14C708"/>
    <w:lvl w:ilvl="0" w:tplc="1DFC95E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DD97C0B"/>
    <w:multiLevelType w:val="hybridMultilevel"/>
    <w:tmpl w:val="3A4E1058"/>
    <w:lvl w:ilvl="0" w:tplc="AF76F7A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E3A6BE0"/>
    <w:multiLevelType w:val="hybridMultilevel"/>
    <w:tmpl w:val="5C6CF13A"/>
    <w:lvl w:ilvl="0" w:tplc="ED462C7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FDB683C"/>
    <w:multiLevelType w:val="hybridMultilevel"/>
    <w:tmpl w:val="BBE84E32"/>
    <w:lvl w:ilvl="0" w:tplc="2E20028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5175096"/>
    <w:multiLevelType w:val="hybridMultilevel"/>
    <w:tmpl w:val="DBECA70A"/>
    <w:lvl w:ilvl="0" w:tplc="4D3C6D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A91898E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6" w15:restartNumberingAfterBreak="0">
    <w:nsid w:val="796B55F9"/>
    <w:multiLevelType w:val="hybridMultilevel"/>
    <w:tmpl w:val="14462830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980672A"/>
    <w:multiLevelType w:val="multilevel"/>
    <w:tmpl w:val="E644619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48" w15:restartNumberingAfterBreak="0">
    <w:nsid w:val="7D270231"/>
    <w:multiLevelType w:val="hybridMultilevel"/>
    <w:tmpl w:val="5C2426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E223A4B"/>
    <w:multiLevelType w:val="hybridMultilevel"/>
    <w:tmpl w:val="02049B5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3"/>
  </w:num>
  <w:num w:numId="3">
    <w:abstractNumId w:val="43"/>
  </w:num>
  <w:num w:numId="4">
    <w:abstractNumId w:val="0"/>
  </w:num>
  <w:num w:numId="5">
    <w:abstractNumId w:val="4"/>
  </w:num>
  <w:num w:numId="6">
    <w:abstractNumId w:val="5"/>
  </w:num>
  <w:num w:numId="7">
    <w:abstractNumId w:val="20"/>
  </w:num>
  <w:num w:numId="8">
    <w:abstractNumId w:val="10"/>
  </w:num>
  <w:num w:numId="9">
    <w:abstractNumId w:val="42"/>
  </w:num>
  <w:num w:numId="10">
    <w:abstractNumId w:val="47"/>
  </w:num>
  <w:num w:numId="11">
    <w:abstractNumId w:val="44"/>
  </w:num>
  <w:num w:numId="12">
    <w:abstractNumId w:val="15"/>
  </w:num>
  <w:num w:numId="13">
    <w:abstractNumId w:val="36"/>
  </w:num>
  <w:num w:numId="14">
    <w:abstractNumId w:val="26"/>
  </w:num>
  <w:num w:numId="15">
    <w:abstractNumId w:val="32"/>
  </w:num>
  <w:num w:numId="16">
    <w:abstractNumId w:val="14"/>
  </w:num>
  <w:num w:numId="17">
    <w:abstractNumId w:val="21"/>
  </w:num>
  <w:num w:numId="18">
    <w:abstractNumId w:val="29"/>
  </w:num>
  <w:num w:numId="19">
    <w:abstractNumId w:val="16"/>
  </w:num>
  <w:num w:numId="20">
    <w:abstractNumId w:val="34"/>
  </w:num>
  <w:num w:numId="21">
    <w:abstractNumId w:val="27"/>
  </w:num>
  <w:num w:numId="22">
    <w:abstractNumId w:val="12"/>
  </w:num>
  <w:num w:numId="23">
    <w:abstractNumId w:val="33"/>
  </w:num>
  <w:num w:numId="24">
    <w:abstractNumId w:val="28"/>
  </w:num>
  <w:num w:numId="25">
    <w:abstractNumId w:val="39"/>
  </w:num>
  <w:num w:numId="26">
    <w:abstractNumId w:val="45"/>
  </w:num>
  <w:num w:numId="27">
    <w:abstractNumId w:val="22"/>
  </w:num>
  <w:num w:numId="28">
    <w:abstractNumId w:val="38"/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7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4"/>
  </w:num>
  <w:num w:numId="35">
    <w:abstractNumId w:val="11"/>
  </w:num>
  <w:num w:numId="36">
    <w:abstractNumId w:val="30"/>
  </w:num>
  <w:num w:numId="37">
    <w:abstractNumId w:val="13"/>
  </w:num>
  <w:num w:numId="38">
    <w:abstractNumId w:val="18"/>
  </w:num>
  <w:num w:numId="39">
    <w:abstractNumId w:val="31"/>
  </w:num>
  <w:num w:numId="40">
    <w:abstractNumId w:val="17"/>
  </w:num>
  <w:num w:numId="41">
    <w:abstractNumId w:val="37"/>
  </w:num>
  <w:num w:numId="42">
    <w:abstractNumId w:val="35"/>
  </w:num>
  <w:num w:numId="43">
    <w:abstractNumId w:val="41"/>
  </w:num>
  <w:num w:numId="44">
    <w:abstractNumId w:val="46"/>
  </w:num>
  <w:num w:numId="45">
    <w:abstractNumId w:val="48"/>
  </w:num>
  <w:num w:numId="46">
    <w:abstractNumId w:val="49"/>
  </w:num>
  <w:num w:numId="4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23"/>
  </w:num>
  <w:num w:numId="49">
    <w:abstractNumId w:val="40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832"/>
    <w:rsid w:val="00000AE3"/>
    <w:rsid w:val="00007F66"/>
    <w:rsid w:val="00010A02"/>
    <w:rsid w:val="000119A1"/>
    <w:rsid w:val="00013B07"/>
    <w:rsid w:val="00014E33"/>
    <w:rsid w:val="000220A3"/>
    <w:rsid w:val="000246A1"/>
    <w:rsid w:val="00026D20"/>
    <w:rsid w:val="000308AF"/>
    <w:rsid w:val="0003398B"/>
    <w:rsid w:val="000351D2"/>
    <w:rsid w:val="0003542F"/>
    <w:rsid w:val="000435E9"/>
    <w:rsid w:val="00050C97"/>
    <w:rsid w:val="00051006"/>
    <w:rsid w:val="00054728"/>
    <w:rsid w:val="000663F6"/>
    <w:rsid w:val="000679A2"/>
    <w:rsid w:val="00072A6C"/>
    <w:rsid w:val="00073120"/>
    <w:rsid w:val="000803DC"/>
    <w:rsid w:val="000828B3"/>
    <w:rsid w:val="000840F2"/>
    <w:rsid w:val="0008529F"/>
    <w:rsid w:val="0008730F"/>
    <w:rsid w:val="00090CE7"/>
    <w:rsid w:val="00096BA9"/>
    <w:rsid w:val="000A4BDF"/>
    <w:rsid w:val="000A79A2"/>
    <w:rsid w:val="000B7A93"/>
    <w:rsid w:val="000C19B8"/>
    <w:rsid w:val="000C3758"/>
    <w:rsid w:val="000C41E6"/>
    <w:rsid w:val="000C591B"/>
    <w:rsid w:val="000D1BE5"/>
    <w:rsid w:val="000D273A"/>
    <w:rsid w:val="000D2C57"/>
    <w:rsid w:val="000D5957"/>
    <w:rsid w:val="000D6319"/>
    <w:rsid w:val="000D6A6F"/>
    <w:rsid w:val="000E4D62"/>
    <w:rsid w:val="000E5B76"/>
    <w:rsid w:val="000F7786"/>
    <w:rsid w:val="00107B6C"/>
    <w:rsid w:val="00111DD3"/>
    <w:rsid w:val="001121C4"/>
    <w:rsid w:val="00112241"/>
    <w:rsid w:val="00116D3D"/>
    <w:rsid w:val="00117F3A"/>
    <w:rsid w:val="0012025A"/>
    <w:rsid w:val="00125909"/>
    <w:rsid w:val="00131B90"/>
    <w:rsid w:val="00131E2D"/>
    <w:rsid w:val="00134F9D"/>
    <w:rsid w:val="00136DD4"/>
    <w:rsid w:val="0014179C"/>
    <w:rsid w:val="001455D8"/>
    <w:rsid w:val="001463FA"/>
    <w:rsid w:val="00150850"/>
    <w:rsid w:val="00150C94"/>
    <w:rsid w:val="00150F0A"/>
    <w:rsid w:val="00160FFF"/>
    <w:rsid w:val="0016272E"/>
    <w:rsid w:val="00164AE6"/>
    <w:rsid w:val="001800A6"/>
    <w:rsid w:val="00180CB9"/>
    <w:rsid w:val="00181A26"/>
    <w:rsid w:val="00181EFB"/>
    <w:rsid w:val="00187240"/>
    <w:rsid w:val="00192770"/>
    <w:rsid w:val="001934F4"/>
    <w:rsid w:val="00193C2C"/>
    <w:rsid w:val="00195A96"/>
    <w:rsid w:val="001A3ED5"/>
    <w:rsid w:val="001B05BC"/>
    <w:rsid w:val="001B1707"/>
    <w:rsid w:val="001B20AC"/>
    <w:rsid w:val="001B6597"/>
    <w:rsid w:val="001B76AB"/>
    <w:rsid w:val="001D0825"/>
    <w:rsid w:val="001D20CD"/>
    <w:rsid w:val="001D7206"/>
    <w:rsid w:val="001E05AE"/>
    <w:rsid w:val="001E4571"/>
    <w:rsid w:val="001E4D04"/>
    <w:rsid w:val="001E658D"/>
    <w:rsid w:val="001E6A01"/>
    <w:rsid w:val="001E6C58"/>
    <w:rsid w:val="001F1BBE"/>
    <w:rsid w:val="001F4090"/>
    <w:rsid w:val="00204DF5"/>
    <w:rsid w:val="002079F9"/>
    <w:rsid w:val="00211AFC"/>
    <w:rsid w:val="00217406"/>
    <w:rsid w:val="002227AB"/>
    <w:rsid w:val="00223324"/>
    <w:rsid w:val="00235DC8"/>
    <w:rsid w:val="002439FA"/>
    <w:rsid w:val="00247BCD"/>
    <w:rsid w:val="00251C90"/>
    <w:rsid w:val="00251D6E"/>
    <w:rsid w:val="00252C61"/>
    <w:rsid w:val="00253715"/>
    <w:rsid w:val="00255590"/>
    <w:rsid w:val="00255F15"/>
    <w:rsid w:val="00260B0B"/>
    <w:rsid w:val="00260B66"/>
    <w:rsid w:val="002669B1"/>
    <w:rsid w:val="00267642"/>
    <w:rsid w:val="00271E56"/>
    <w:rsid w:val="00275519"/>
    <w:rsid w:val="00276CB6"/>
    <w:rsid w:val="00277D0E"/>
    <w:rsid w:val="00281332"/>
    <w:rsid w:val="00285B0C"/>
    <w:rsid w:val="00286661"/>
    <w:rsid w:val="00290816"/>
    <w:rsid w:val="002937AC"/>
    <w:rsid w:val="00293C15"/>
    <w:rsid w:val="00295560"/>
    <w:rsid w:val="002A1AAD"/>
    <w:rsid w:val="002A42AB"/>
    <w:rsid w:val="002B0BF5"/>
    <w:rsid w:val="002B1558"/>
    <w:rsid w:val="002B2B7D"/>
    <w:rsid w:val="002B717B"/>
    <w:rsid w:val="002B722C"/>
    <w:rsid w:val="002C07A3"/>
    <w:rsid w:val="002C41B8"/>
    <w:rsid w:val="002C4D5E"/>
    <w:rsid w:val="002D18B8"/>
    <w:rsid w:val="002D51FB"/>
    <w:rsid w:val="002E5CA4"/>
    <w:rsid w:val="002E7415"/>
    <w:rsid w:val="002F3AFE"/>
    <w:rsid w:val="002F718E"/>
    <w:rsid w:val="00301434"/>
    <w:rsid w:val="003062B2"/>
    <w:rsid w:val="00307DB4"/>
    <w:rsid w:val="00312267"/>
    <w:rsid w:val="00312509"/>
    <w:rsid w:val="00314D46"/>
    <w:rsid w:val="0031772F"/>
    <w:rsid w:val="003225A2"/>
    <w:rsid w:val="00323D19"/>
    <w:rsid w:val="00326692"/>
    <w:rsid w:val="00331688"/>
    <w:rsid w:val="00340F56"/>
    <w:rsid w:val="00343832"/>
    <w:rsid w:val="0034436A"/>
    <w:rsid w:val="00345D7E"/>
    <w:rsid w:val="0035006F"/>
    <w:rsid w:val="00353E1C"/>
    <w:rsid w:val="00360FF3"/>
    <w:rsid w:val="003653BE"/>
    <w:rsid w:val="00367F24"/>
    <w:rsid w:val="00375579"/>
    <w:rsid w:val="003814FE"/>
    <w:rsid w:val="003863ED"/>
    <w:rsid w:val="00390D43"/>
    <w:rsid w:val="00392D56"/>
    <w:rsid w:val="003A0ECF"/>
    <w:rsid w:val="003A4DF4"/>
    <w:rsid w:val="003A5F20"/>
    <w:rsid w:val="003A658D"/>
    <w:rsid w:val="003A6CA7"/>
    <w:rsid w:val="003B67EE"/>
    <w:rsid w:val="003B69FE"/>
    <w:rsid w:val="003B7368"/>
    <w:rsid w:val="003C25BE"/>
    <w:rsid w:val="003C5E60"/>
    <w:rsid w:val="003D0B55"/>
    <w:rsid w:val="003D4164"/>
    <w:rsid w:val="003D4E12"/>
    <w:rsid w:val="003D6E36"/>
    <w:rsid w:val="003E5CA9"/>
    <w:rsid w:val="003F18CF"/>
    <w:rsid w:val="003F4745"/>
    <w:rsid w:val="00401948"/>
    <w:rsid w:val="004049D1"/>
    <w:rsid w:val="00404BF5"/>
    <w:rsid w:val="00413DB9"/>
    <w:rsid w:val="004154B6"/>
    <w:rsid w:val="00420881"/>
    <w:rsid w:val="004224ED"/>
    <w:rsid w:val="00425347"/>
    <w:rsid w:val="0042552D"/>
    <w:rsid w:val="004262C6"/>
    <w:rsid w:val="00427896"/>
    <w:rsid w:val="00427C95"/>
    <w:rsid w:val="004324AB"/>
    <w:rsid w:val="00432D6E"/>
    <w:rsid w:val="004346AA"/>
    <w:rsid w:val="004366D1"/>
    <w:rsid w:val="004504C4"/>
    <w:rsid w:val="00454AE6"/>
    <w:rsid w:val="004557A6"/>
    <w:rsid w:val="004573E2"/>
    <w:rsid w:val="004719E7"/>
    <w:rsid w:val="004731BD"/>
    <w:rsid w:val="00475472"/>
    <w:rsid w:val="004830CB"/>
    <w:rsid w:val="004840E0"/>
    <w:rsid w:val="00484458"/>
    <w:rsid w:val="0049044F"/>
    <w:rsid w:val="00492677"/>
    <w:rsid w:val="00493BD3"/>
    <w:rsid w:val="004A28D5"/>
    <w:rsid w:val="004A50DA"/>
    <w:rsid w:val="004C0EB7"/>
    <w:rsid w:val="004C1EC9"/>
    <w:rsid w:val="004D183D"/>
    <w:rsid w:val="004D4907"/>
    <w:rsid w:val="004D6BC8"/>
    <w:rsid w:val="004E29E1"/>
    <w:rsid w:val="004F312B"/>
    <w:rsid w:val="004F5EDE"/>
    <w:rsid w:val="004F6E60"/>
    <w:rsid w:val="005021FF"/>
    <w:rsid w:val="005035C6"/>
    <w:rsid w:val="00504309"/>
    <w:rsid w:val="00504ECA"/>
    <w:rsid w:val="005051CF"/>
    <w:rsid w:val="00505F8C"/>
    <w:rsid w:val="00512194"/>
    <w:rsid w:val="00516329"/>
    <w:rsid w:val="00523AF2"/>
    <w:rsid w:val="00523B1A"/>
    <w:rsid w:val="00530FD0"/>
    <w:rsid w:val="00532B3A"/>
    <w:rsid w:val="0053463A"/>
    <w:rsid w:val="0054121C"/>
    <w:rsid w:val="00541DA4"/>
    <w:rsid w:val="0054397E"/>
    <w:rsid w:val="0054479B"/>
    <w:rsid w:val="005453AD"/>
    <w:rsid w:val="0055282C"/>
    <w:rsid w:val="00553FE9"/>
    <w:rsid w:val="005563F7"/>
    <w:rsid w:val="005652B9"/>
    <w:rsid w:val="005654F4"/>
    <w:rsid w:val="00570ACB"/>
    <w:rsid w:val="00581F69"/>
    <w:rsid w:val="00583026"/>
    <w:rsid w:val="005833CC"/>
    <w:rsid w:val="00587F8F"/>
    <w:rsid w:val="00595C4D"/>
    <w:rsid w:val="00596CB4"/>
    <w:rsid w:val="005A05D5"/>
    <w:rsid w:val="005A1688"/>
    <w:rsid w:val="005A1B14"/>
    <w:rsid w:val="005B13FE"/>
    <w:rsid w:val="005B2570"/>
    <w:rsid w:val="005B6A8F"/>
    <w:rsid w:val="005B7320"/>
    <w:rsid w:val="005B7B82"/>
    <w:rsid w:val="005C2945"/>
    <w:rsid w:val="005C5EDC"/>
    <w:rsid w:val="005D0823"/>
    <w:rsid w:val="005D08F8"/>
    <w:rsid w:val="005D58E7"/>
    <w:rsid w:val="005E19BA"/>
    <w:rsid w:val="005E3706"/>
    <w:rsid w:val="005E5A2C"/>
    <w:rsid w:val="005E690D"/>
    <w:rsid w:val="005E6FF0"/>
    <w:rsid w:val="005F24AD"/>
    <w:rsid w:val="005F4406"/>
    <w:rsid w:val="00600B7F"/>
    <w:rsid w:val="006032AF"/>
    <w:rsid w:val="00613DBF"/>
    <w:rsid w:val="00614830"/>
    <w:rsid w:val="00620311"/>
    <w:rsid w:val="00621E0E"/>
    <w:rsid w:val="00626E8F"/>
    <w:rsid w:val="00627EB1"/>
    <w:rsid w:val="00631C4F"/>
    <w:rsid w:val="006370BD"/>
    <w:rsid w:val="00640CB0"/>
    <w:rsid w:val="00641FCE"/>
    <w:rsid w:val="006511FB"/>
    <w:rsid w:val="00654F76"/>
    <w:rsid w:val="0065542D"/>
    <w:rsid w:val="00655464"/>
    <w:rsid w:val="00662F0B"/>
    <w:rsid w:val="00663F88"/>
    <w:rsid w:val="006641C9"/>
    <w:rsid w:val="0066518F"/>
    <w:rsid w:val="00665AD3"/>
    <w:rsid w:val="006672FE"/>
    <w:rsid w:val="006708BD"/>
    <w:rsid w:val="00671EDC"/>
    <w:rsid w:val="006743EA"/>
    <w:rsid w:val="00676709"/>
    <w:rsid w:val="0067690E"/>
    <w:rsid w:val="00682BEC"/>
    <w:rsid w:val="0068310F"/>
    <w:rsid w:val="006862F0"/>
    <w:rsid w:val="00691DC7"/>
    <w:rsid w:val="006A0857"/>
    <w:rsid w:val="006A1BE8"/>
    <w:rsid w:val="006A2932"/>
    <w:rsid w:val="006A2AA6"/>
    <w:rsid w:val="006A346C"/>
    <w:rsid w:val="006A44B9"/>
    <w:rsid w:val="006A5F0D"/>
    <w:rsid w:val="006B5C2E"/>
    <w:rsid w:val="006B7D4C"/>
    <w:rsid w:val="006C2AD2"/>
    <w:rsid w:val="006C4C04"/>
    <w:rsid w:val="006D08C0"/>
    <w:rsid w:val="006D43E5"/>
    <w:rsid w:val="006D56C8"/>
    <w:rsid w:val="006E4500"/>
    <w:rsid w:val="006F4AF2"/>
    <w:rsid w:val="00702751"/>
    <w:rsid w:val="00706200"/>
    <w:rsid w:val="00707439"/>
    <w:rsid w:val="007160EE"/>
    <w:rsid w:val="00720F0E"/>
    <w:rsid w:val="00721D5D"/>
    <w:rsid w:val="0072498A"/>
    <w:rsid w:val="007249AD"/>
    <w:rsid w:val="007255E9"/>
    <w:rsid w:val="00730C12"/>
    <w:rsid w:val="007313CF"/>
    <w:rsid w:val="007326FF"/>
    <w:rsid w:val="0073395A"/>
    <w:rsid w:val="00740D98"/>
    <w:rsid w:val="00745801"/>
    <w:rsid w:val="00760F8C"/>
    <w:rsid w:val="00761A8A"/>
    <w:rsid w:val="00764073"/>
    <w:rsid w:val="0076774E"/>
    <w:rsid w:val="007712E0"/>
    <w:rsid w:val="00773277"/>
    <w:rsid w:val="00777610"/>
    <w:rsid w:val="007834EB"/>
    <w:rsid w:val="007840F8"/>
    <w:rsid w:val="007908A5"/>
    <w:rsid w:val="00796483"/>
    <w:rsid w:val="007974BB"/>
    <w:rsid w:val="007A3C07"/>
    <w:rsid w:val="007A5A83"/>
    <w:rsid w:val="007B2342"/>
    <w:rsid w:val="007B6FA0"/>
    <w:rsid w:val="007B741C"/>
    <w:rsid w:val="007C09AB"/>
    <w:rsid w:val="007C3292"/>
    <w:rsid w:val="007C49CF"/>
    <w:rsid w:val="007D1DCC"/>
    <w:rsid w:val="007D2336"/>
    <w:rsid w:val="007D4C83"/>
    <w:rsid w:val="007E1E97"/>
    <w:rsid w:val="007F6319"/>
    <w:rsid w:val="008019F9"/>
    <w:rsid w:val="00804FB4"/>
    <w:rsid w:val="00805046"/>
    <w:rsid w:val="0080535A"/>
    <w:rsid w:val="0080583E"/>
    <w:rsid w:val="0080780D"/>
    <w:rsid w:val="00807F8F"/>
    <w:rsid w:val="0081119E"/>
    <w:rsid w:val="008117CB"/>
    <w:rsid w:val="00814541"/>
    <w:rsid w:val="008253E4"/>
    <w:rsid w:val="00847A15"/>
    <w:rsid w:val="0085694C"/>
    <w:rsid w:val="008631E6"/>
    <w:rsid w:val="008646BF"/>
    <w:rsid w:val="00866D18"/>
    <w:rsid w:val="00870A12"/>
    <w:rsid w:val="00873B39"/>
    <w:rsid w:val="0087540F"/>
    <w:rsid w:val="00883D48"/>
    <w:rsid w:val="00885683"/>
    <w:rsid w:val="00887EC6"/>
    <w:rsid w:val="00890BAA"/>
    <w:rsid w:val="008A06E8"/>
    <w:rsid w:val="008A4E5D"/>
    <w:rsid w:val="008A52BE"/>
    <w:rsid w:val="008A61D0"/>
    <w:rsid w:val="008B02D3"/>
    <w:rsid w:val="008B1729"/>
    <w:rsid w:val="008B7975"/>
    <w:rsid w:val="008C6D5C"/>
    <w:rsid w:val="008D48D0"/>
    <w:rsid w:val="008D4A35"/>
    <w:rsid w:val="008D4BCB"/>
    <w:rsid w:val="008E01AC"/>
    <w:rsid w:val="008E1863"/>
    <w:rsid w:val="008E22B3"/>
    <w:rsid w:val="008E598A"/>
    <w:rsid w:val="008F0016"/>
    <w:rsid w:val="008F16CF"/>
    <w:rsid w:val="008F331C"/>
    <w:rsid w:val="008F3C70"/>
    <w:rsid w:val="008F6E0D"/>
    <w:rsid w:val="0090169E"/>
    <w:rsid w:val="00902D8A"/>
    <w:rsid w:val="009049D8"/>
    <w:rsid w:val="00905512"/>
    <w:rsid w:val="0090794B"/>
    <w:rsid w:val="00912F94"/>
    <w:rsid w:val="00914020"/>
    <w:rsid w:val="00924E96"/>
    <w:rsid w:val="00926DBF"/>
    <w:rsid w:val="00927523"/>
    <w:rsid w:val="0093102C"/>
    <w:rsid w:val="0093114A"/>
    <w:rsid w:val="009345D7"/>
    <w:rsid w:val="00934D79"/>
    <w:rsid w:val="0093592B"/>
    <w:rsid w:val="00943DFF"/>
    <w:rsid w:val="00945099"/>
    <w:rsid w:val="00945A2C"/>
    <w:rsid w:val="00945B9C"/>
    <w:rsid w:val="00951D43"/>
    <w:rsid w:val="0095758E"/>
    <w:rsid w:val="00957749"/>
    <w:rsid w:val="009577F4"/>
    <w:rsid w:val="00965DB3"/>
    <w:rsid w:val="00970D87"/>
    <w:rsid w:val="009766C1"/>
    <w:rsid w:val="00977407"/>
    <w:rsid w:val="0098253E"/>
    <w:rsid w:val="00982A42"/>
    <w:rsid w:val="00983EE6"/>
    <w:rsid w:val="00984D22"/>
    <w:rsid w:val="00991A05"/>
    <w:rsid w:val="00991B4B"/>
    <w:rsid w:val="009A4515"/>
    <w:rsid w:val="009A55C3"/>
    <w:rsid w:val="009B4BDA"/>
    <w:rsid w:val="009B59E1"/>
    <w:rsid w:val="009B5E7B"/>
    <w:rsid w:val="009B795D"/>
    <w:rsid w:val="009C08D0"/>
    <w:rsid w:val="009C12AE"/>
    <w:rsid w:val="009C155A"/>
    <w:rsid w:val="009C3829"/>
    <w:rsid w:val="009C4B68"/>
    <w:rsid w:val="009C5E72"/>
    <w:rsid w:val="009D0C10"/>
    <w:rsid w:val="009D12A1"/>
    <w:rsid w:val="009D656A"/>
    <w:rsid w:val="009D775B"/>
    <w:rsid w:val="009E080F"/>
    <w:rsid w:val="009E3B0A"/>
    <w:rsid w:val="009E5FE5"/>
    <w:rsid w:val="009F7A5E"/>
    <w:rsid w:val="00A06CFC"/>
    <w:rsid w:val="00A11A1E"/>
    <w:rsid w:val="00A12589"/>
    <w:rsid w:val="00A20DD5"/>
    <w:rsid w:val="00A21792"/>
    <w:rsid w:val="00A32506"/>
    <w:rsid w:val="00A32835"/>
    <w:rsid w:val="00A35B9B"/>
    <w:rsid w:val="00A370B7"/>
    <w:rsid w:val="00A40EAD"/>
    <w:rsid w:val="00A41A81"/>
    <w:rsid w:val="00A42BF4"/>
    <w:rsid w:val="00A44042"/>
    <w:rsid w:val="00A45E23"/>
    <w:rsid w:val="00A470C1"/>
    <w:rsid w:val="00A519B7"/>
    <w:rsid w:val="00A53410"/>
    <w:rsid w:val="00A55AD2"/>
    <w:rsid w:val="00A62B16"/>
    <w:rsid w:val="00A6638D"/>
    <w:rsid w:val="00A71B99"/>
    <w:rsid w:val="00A74689"/>
    <w:rsid w:val="00A770A1"/>
    <w:rsid w:val="00A80447"/>
    <w:rsid w:val="00A856D1"/>
    <w:rsid w:val="00A90445"/>
    <w:rsid w:val="00A90AEB"/>
    <w:rsid w:val="00A93EE1"/>
    <w:rsid w:val="00A94286"/>
    <w:rsid w:val="00A95096"/>
    <w:rsid w:val="00AA775F"/>
    <w:rsid w:val="00AB27B9"/>
    <w:rsid w:val="00AB2D30"/>
    <w:rsid w:val="00AB3A25"/>
    <w:rsid w:val="00AB4572"/>
    <w:rsid w:val="00AC0556"/>
    <w:rsid w:val="00AC52E2"/>
    <w:rsid w:val="00AC76BE"/>
    <w:rsid w:val="00AD0DE8"/>
    <w:rsid w:val="00AD2A70"/>
    <w:rsid w:val="00AD53D2"/>
    <w:rsid w:val="00AD6CF7"/>
    <w:rsid w:val="00AE0574"/>
    <w:rsid w:val="00AE18FD"/>
    <w:rsid w:val="00AE1E85"/>
    <w:rsid w:val="00AE479B"/>
    <w:rsid w:val="00AF7CB6"/>
    <w:rsid w:val="00B02D7B"/>
    <w:rsid w:val="00B02F26"/>
    <w:rsid w:val="00B03DEB"/>
    <w:rsid w:val="00B062AA"/>
    <w:rsid w:val="00B13F97"/>
    <w:rsid w:val="00B14E3F"/>
    <w:rsid w:val="00B21118"/>
    <w:rsid w:val="00B22BD1"/>
    <w:rsid w:val="00B3127D"/>
    <w:rsid w:val="00B335AC"/>
    <w:rsid w:val="00B3531C"/>
    <w:rsid w:val="00B441FF"/>
    <w:rsid w:val="00B47255"/>
    <w:rsid w:val="00B47B02"/>
    <w:rsid w:val="00B532A2"/>
    <w:rsid w:val="00B5778E"/>
    <w:rsid w:val="00B62005"/>
    <w:rsid w:val="00B6267A"/>
    <w:rsid w:val="00B630C2"/>
    <w:rsid w:val="00B651F8"/>
    <w:rsid w:val="00B67AE5"/>
    <w:rsid w:val="00B70FC4"/>
    <w:rsid w:val="00B7173D"/>
    <w:rsid w:val="00B73B37"/>
    <w:rsid w:val="00B75F39"/>
    <w:rsid w:val="00B902E7"/>
    <w:rsid w:val="00BA0BC9"/>
    <w:rsid w:val="00BA2540"/>
    <w:rsid w:val="00BA41C6"/>
    <w:rsid w:val="00BB1ABC"/>
    <w:rsid w:val="00BC1218"/>
    <w:rsid w:val="00BD27A1"/>
    <w:rsid w:val="00BD5811"/>
    <w:rsid w:val="00BD59EE"/>
    <w:rsid w:val="00BE358D"/>
    <w:rsid w:val="00BE6178"/>
    <w:rsid w:val="00BE6B8A"/>
    <w:rsid w:val="00BF34BC"/>
    <w:rsid w:val="00C0177D"/>
    <w:rsid w:val="00C0491E"/>
    <w:rsid w:val="00C06F20"/>
    <w:rsid w:val="00C11451"/>
    <w:rsid w:val="00C11C51"/>
    <w:rsid w:val="00C11EDE"/>
    <w:rsid w:val="00C158A6"/>
    <w:rsid w:val="00C311AF"/>
    <w:rsid w:val="00C33E5B"/>
    <w:rsid w:val="00C34DA5"/>
    <w:rsid w:val="00C35D39"/>
    <w:rsid w:val="00C4019F"/>
    <w:rsid w:val="00C44A95"/>
    <w:rsid w:val="00C504C1"/>
    <w:rsid w:val="00C56CA4"/>
    <w:rsid w:val="00C57669"/>
    <w:rsid w:val="00C64A2E"/>
    <w:rsid w:val="00C67964"/>
    <w:rsid w:val="00C70239"/>
    <w:rsid w:val="00C75AAB"/>
    <w:rsid w:val="00C770AE"/>
    <w:rsid w:val="00C90290"/>
    <w:rsid w:val="00C90CC2"/>
    <w:rsid w:val="00C9554D"/>
    <w:rsid w:val="00CA19FF"/>
    <w:rsid w:val="00CB6308"/>
    <w:rsid w:val="00CC6DA5"/>
    <w:rsid w:val="00CC78CB"/>
    <w:rsid w:val="00CD0D8C"/>
    <w:rsid w:val="00CD1E64"/>
    <w:rsid w:val="00CD3357"/>
    <w:rsid w:val="00CE7542"/>
    <w:rsid w:val="00CF3DBA"/>
    <w:rsid w:val="00CF7E43"/>
    <w:rsid w:val="00D02D41"/>
    <w:rsid w:val="00D12E9D"/>
    <w:rsid w:val="00D201A8"/>
    <w:rsid w:val="00D237FF"/>
    <w:rsid w:val="00D25762"/>
    <w:rsid w:val="00D30D31"/>
    <w:rsid w:val="00D3530E"/>
    <w:rsid w:val="00D37846"/>
    <w:rsid w:val="00D425E1"/>
    <w:rsid w:val="00D45349"/>
    <w:rsid w:val="00D4575B"/>
    <w:rsid w:val="00D54795"/>
    <w:rsid w:val="00D569AE"/>
    <w:rsid w:val="00D60009"/>
    <w:rsid w:val="00D61A66"/>
    <w:rsid w:val="00D73C21"/>
    <w:rsid w:val="00D80240"/>
    <w:rsid w:val="00D81CD7"/>
    <w:rsid w:val="00D831D5"/>
    <w:rsid w:val="00D846F6"/>
    <w:rsid w:val="00D86039"/>
    <w:rsid w:val="00D90859"/>
    <w:rsid w:val="00D92A28"/>
    <w:rsid w:val="00D95428"/>
    <w:rsid w:val="00D95E56"/>
    <w:rsid w:val="00D9673D"/>
    <w:rsid w:val="00DA0CB5"/>
    <w:rsid w:val="00DA1ED3"/>
    <w:rsid w:val="00DA47B9"/>
    <w:rsid w:val="00DB22B1"/>
    <w:rsid w:val="00DB2947"/>
    <w:rsid w:val="00DB6B3F"/>
    <w:rsid w:val="00DC2AB4"/>
    <w:rsid w:val="00DC31EF"/>
    <w:rsid w:val="00DC58C0"/>
    <w:rsid w:val="00DC6899"/>
    <w:rsid w:val="00DC6A7D"/>
    <w:rsid w:val="00DD35D3"/>
    <w:rsid w:val="00DD3C5A"/>
    <w:rsid w:val="00DD4E2C"/>
    <w:rsid w:val="00DD5C9C"/>
    <w:rsid w:val="00DD6F50"/>
    <w:rsid w:val="00DE168D"/>
    <w:rsid w:val="00DE65F3"/>
    <w:rsid w:val="00DE7D33"/>
    <w:rsid w:val="00DF24E0"/>
    <w:rsid w:val="00DF31F3"/>
    <w:rsid w:val="00DF3F9E"/>
    <w:rsid w:val="00DF6C8D"/>
    <w:rsid w:val="00E0279C"/>
    <w:rsid w:val="00E07919"/>
    <w:rsid w:val="00E14A89"/>
    <w:rsid w:val="00E159D2"/>
    <w:rsid w:val="00E16338"/>
    <w:rsid w:val="00E20A88"/>
    <w:rsid w:val="00E26892"/>
    <w:rsid w:val="00E27459"/>
    <w:rsid w:val="00E3019D"/>
    <w:rsid w:val="00E374C3"/>
    <w:rsid w:val="00E41505"/>
    <w:rsid w:val="00E43DC5"/>
    <w:rsid w:val="00E540DF"/>
    <w:rsid w:val="00E55641"/>
    <w:rsid w:val="00E5743F"/>
    <w:rsid w:val="00E57E4D"/>
    <w:rsid w:val="00E57E9B"/>
    <w:rsid w:val="00E600A0"/>
    <w:rsid w:val="00E601DF"/>
    <w:rsid w:val="00E62613"/>
    <w:rsid w:val="00E67603"/>
    <w:rsid w:val="00E777DB"/>
    <w:rsid w:val="00E81269"/>
    <w:rsid w:val="00E81D53"/>
    <w:rsid w:val="00E90DF6"/>
    <w:rsid w:val="00E9347A"/>
    <w:rsid w:val="00E975CF"/>
    <w:rsid w:val="00EB1F7D"/>
    <w:rsid w:val="00EB3B00"/>
    <w:rsid w:val="00EB56BF"/>
    <w:rsid w:val="00EC109C"/>
    <w:rsid w:val="00EC4E1C"/>
    <w:rsid w:val="00EC4F94"/>
    <w:rsid w:val="00ED17B0"/>
    <w:rsid w:val="00ED1BA5"/>
    <w:rsid w:val="00EE2A45"/>
    <w:rsid w:val="00EE4C4D"/>
    <w:rsid w:val="00EF0A22"/>
    <w:rsid w:val="00EF2B5C"/>
    <w:rsid w:val="00EF49D8"/>
    <w:rsid w:val="00F0033B"/>
    <w:rsid w:val="00F07384"/>
    <w:rsid w:val="00F079C3"/>
    <w:rsid w:val="00F07F0D"/>
    <w:rsid w:val="00F11865"/>
    <w:rsid w:val="00F1480E"/>
    <w:rsid w:val="00F1495B"/>
    <w:rsid w:val="00F22522"/>
    <w:rsid w:val="00F231B1"/>
    <w:rsid w:val="00F357DF"/>
    <w:rsid w:val="00F502B0"/>
    <w:rsid w:val="00F54A5A"/>
    <w:rsid w:val="00F616D7"/>
    <w:rsid w:val="00F749AB"/>
    <w:rsid w:val="00F76BD8"/>
    <w:rsid w:val="00F84099"/>
    <w:rsid w:val="00F9119B"/>
    <w:rsid w:val="00F92454"/>
    <w:rsid w:val="00F937ED"/>
    <w:rsid w:val="00F96656"/>
    <w:rsid w:val="00FA0FA1"/>
    <w:rsid w:val="00FA48F0"/>
    <w:rsid w:val="00FA76D9"/>
    <w:rsid w:val="00FB14A6"/>
    <w:rsid w:val="00FB7A22"/>
    <w:rsid w:val="00FC2CB4"/>
    <w:rsid w:val="00FC30E1"/>
    <w:rsid w:val="00FD4818"/>
    <w:rsid w:val="00FD5948"/>
    <w:rsid w:val="00FD6FB1"/>
    <w:rsid w:val="00FE2BAF"/>
    <w:rsid w:val="00FE4D3F"/>
    <w:rsid w:val="00FE5A92"/>
    <w:rsid w:val="00FE7AF4"/>
    <w:rsid w:val="00FF0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6D4406"/>
  <w15:docId w15:val="{898D6FC0-56B7-48BF-98F2-D23BCE662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B3B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159D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492677"/>
    <w:pPr>
      <w:keepNext/>
      <w:ind w:left="284" w:firstLine="850"/>
      <w:outlineLvl w:val="2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34383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rsid w:val="00343832"/>
  </w:style>
  <w:style w:type="paragraph" w:styleId="Stopka">
    <w:name w:val="footer"/>
    <w:basedOn w:val="Normalny"/>
    <w:link w:val="StopkaZnak"/>
    <w:unhideWhenUsed/>
    <w:rsid w:val="0034383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rsid w:val="00343832"/>
  </w:style>
  <w:style w:type="paragraph" w:styleId="Bezodstpw">
    <w:name w:val="No Spacing"/>
    <w:uiPriority w:val="1"/>
    <w:qFormat/>
    <w:rsid w:val="000246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246A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46A1"/>
    <w:rPr>
      <w:rFonts w:ascii="Segoe UI" w:eastAsia="Times New Roman" w:hAnsi="Segoe UI" w:cs="Segoe UI"/>
      <w:sz w:val="18"/>
      <w:szCs w:val="18"/>
      <w:lang w:eastAsia="pl-PL"/>
    </w:rPr>
  </w:style>
  <w:style w:type="table" w:styleId="Tabela-Siatka">
    <w:name w:val="Table Grid"/>
    <w:basedOn w:val="Standardowy"/>
    <w:uiPriority w:val="59"/>
    <w:rsid w:val="007339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73395A"/>
    <w:pPr>
      <w:ind w:left="720"/>
      <w:contextualSpacing/>
    </w:pPr>
  </w:style>
  <w:style w:type="character" w:styleId="Odwoaniedokomentarza">
    <w:name w:val="annotation reference"/>
    <w:basedOn w:val="Domylnaczcionkaakapitu"/>
    <w:unhideWhenUsed/>
    <w:rsid w:val="007677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774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774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77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774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5453AD"/>
    <w:pPr>
      <w:spacing w:before="100" w:beforeAutospacing="1" w:after="100" w:afterAutospacing="1"/>
    </w:pPr>
  </w:style>
  <w:style w:type="character" w:customStyle="1" w:styleId="Nagwek3Znak">
    <w:name w:val="Nagłówek 3 Znak"/>
    <w:basedOn w:val="Domylnaczcionkaakapitu"/>
    <w:link w:val="Nagwek3"/>
    <w:semiHidden/>
    <w:rsid w:val="00492677"/>
    <w:rPr>
      <w:rFonts w:ascii="Times New Roman" w:eastAsia="Times New Roman" w:hAnsi="Times New Roman" w:cs="Times New Roman"/>
      <w:b/>
      <w:sz w:val="24"/>
      <w:szCs w:val="20"/>
    </w:rPr>
  </w:style>
  <w:style w:type="character" w:styleId="Hipercze">
    <w:name w:val="Hyperlink"/>
    <w:uiPriority w:val="99"/>
    <w:rsid w:val="00492677"/>
    <w:rPr>
      <w:rFonts w:cs="Times New Roman"/>
      <w:color w:val="0000FF"/>
      <w:u w:val="single"/>
    </w:rPr>
  </w:style>
  <w:style w:type="paragraph" w:customStyle="1" w:styleId="Default">
    <w:name w:val="Default"/>
    <w:qFormat/>
    <w:rsid w:val="0049267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kapitzlistZnak">
    <w:name w:val="Akapit z listą Znak"/>
    <w:link w:val="Akapitzlist"/>
    <w:uiPriority w:val="34"/>
    <w:qFormat/>
    <w:locked/>
    <w:rsid w:val="0049267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8856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885683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Odwoaniedokomentarza2">
    <w:name w:val="Odwołanie do komentarza2"/>
    <w:rsid w:val="00D9673D"/>
    <w:rPr>
      <w:sz w:val="16"/>
      <w:szCs w:val="16"/>
    </w:rPr>
  </w:style>
  <w:style w:type="character" w:customStyle="1" w:styleId="TytuZnak">
    <w:name w:val="Tytuł Znak"/>
    <w:basedOn w:val="Domylnaczcionkaakapitu"/>
    <w:link w:val="Tytu"/>
    <w:qFormat/>
    <w:rsid w:val="00570ACB"/>
    <w:rPr>
      <w:rFonts w:ascii="Arial" w:eastAsia="Arial" w:hAnsi="Arial" w:cs="Arial"/>
      <w:color w:val="000000"/>
      <w:sz w:val="52"/>
      <w:szCs w:val="52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qFormat/>
    <w:rsid w:val="00570ACB"/>
  </w:style>
  <w:style w:type="paragraph" w:styleId="Tytu">
    <w:name w:val="Title"/>
    <w:basedOn w:val="Normalny"/>
    <w:next w:val="Normalny"/>
    <w:link w:val="TytuZnak"/>
    <w:qFormat/>
    <w:rsid w:val="00570ACB"/>
    <w:pPr>
      <w:keepNext/>
      <w:keepLines/>
      <w:spacing w:after="60" w:line="276" w:lineRule="auto"/>
    </w:pPr>
    <w:rPr>
      <w:rFonts w:ascii="Arial" w:eastAsia="Arial" w:hAnsi="Arial" w:cs="Arial"/>
      <w:color w:val="000000"/>
      <w:sz w:val="52"/>
      <w:szCs w:val="52"/>
    </w:rPr>
  </w:style>
  <w:style w:type="character" w:customStyle="1" w:styleId="TytuZnak1">
    <w:name w:val="Tytuł Znak1"/>
    <w:basedOn w:val="Domylnaczcionkaakapitu"/>
    <w:uiPriority w:val="10"/>
    <w:rsid w:val="00570ACB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570ACB"/>
    <w:pPr>
      <w:spacing w:after="120" w:line="48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570AC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E65F3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uiPriority w:val="99"/>
    <w:unhideWhenUsed/>
    <w:rsid w:val="009B4BD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B4BD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1">
    <w:name w:val="Normalny1"/>
    <w:rsid w:val="009B4BD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character" w:customStyle="1" w:styleId="h11">
    <w:name w:val="h11"/>
    <w:rsid w:val="009B4BDA"/>
    <w:rPr>
      <w:rFonts w:ascii="Verdana" w:hAnsi="Verdana" w:cs="Times New Roman"/>
      <w:b/>
      <w:bCs/>
      <w:sz w:val="17"/>
      <w:szCs w:val="17"/>
    </w:rPr>
  </w:style>
  <w:style w:type="paragraph" w:styleId="Poprawka">
    <w:name w:val="Revision"/>
    <w:hidden/>
    <w:uiPriority w:val="99"/>
    <w:semiHidden/>
    <w:rsid w:val="002955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E159D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styleId="Odwoanieintensywne">
    <w:name w:val="Intense Reference"/>
    <w:uiPriority w:val="32"/>
    <w:qFormat/>
    <w:rsid w:val="00E159D2"/>
    <w:rPr>
      <w:b/>
      <w:bCs/>
      <w:smallCaps/>
      <w:color w:val="5B9BD5"/>
      <w:spacing w:val="5"/>
    </w:rPr>
  </w:style>
  <w:style w:type="character" w:customStyle="1" w:styleId="hgkelc">
    <w:name w:val="hgkelc"/>
    <w:basedOn w:val="Domylnaczcionkaakapitu"/>
    <w:rsid w:val="005E6FF0"/>
  </w:style>
  <w:style w:type="paragraph" w:customStyle="1" w:styleId="NormalnyArialNarrow">
    <w:name w:val="Normalny + Arial Narrow"/>
    <w:aliases w:val="11 pt"/>
    <w:basedOn w:val="Normalny"/>
    <w:rsid w:val="002439FA"/>
    <w:pPr>
      <w:jc w:val="both"/>
    </w:pPr>
    <w:rPr>
      <w:rFonts w:ascii="Arial Narrow" w:hAnsi="Arial Narrow"/>
      <w:sz w:val="22"/>
      <w:szCs w:val="22"/>
    </w:rPr>
  </w:style>
  <w:style w:type="paragraph" w:styleId="Tekstprzypisudolnego">
    <w:name w:val="footnote text"/>
    <w:basedOn w:val="Normalny"/>
    <w:link w:val="TekstprzypisudolnegoZnak"/>
    <w:rsid w:val="00796483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rsid w:val="00796483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przypisudolnego">
    <w:name w:val="footnote reference"/>
    <w:semiHidden/>
    <w:unhideWhenUsed/>
    <w:rsid w:val="00796483"/>
    <w:rPr>
      <w:vertAlign w:val="superscript"/>
    </w:rPr>
  </w:style>
  <w:style w:type="character" w:customStyle="1" w:styleId="DeltaViewInsertion">
    <w:name w:val="DeltaView Insertion"/>
    <w:rsid w:val="00796483"/>
    <w:rPr>
      <w:b/>
      <w:i/>
      <w:spacing w:val="0"/>
    </w:rPr>
  </w:style>
  <w:style w:type="paragraph" w:styleId="Zwykytekst">
    <w:name w:val="Plain Text"/>
    <w:basedOn w:val="Normalny"/>
    <w:link w:val="ZwykytekstZnak"/>
    <w:uiPriority w:val="99"/>
    <w:unhideWhenUsed/>
    <w:rsid w:val="002D18B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2D18B8"/>
    <w:rPr>
      <w:rFonts w:ascii="Calibri" w:hAnsi="Calibri"/>
      <w:szCs w:val="21"/>
    </w:rPr>
  </w:style>
  <w:style w:type="paragraph" w:customStyle="1" w:styleId="NormalnyWeb1">
    <w:name w:val="Normalny (Web)1"/>
    <w:basedOn w:val="Normalny"/>
    <w:rsid w:val="006B7D4C"/>
    <w:pPr>
      <w:suppressAutoHyphens/>
      <w:spacing w:before="100" w:after="100" w:line="100" w:lineRule="atLeast"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83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4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5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2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ADE85C-0133-4EE3-82D4-5B78694776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787</Words>
  <Characters>4722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Jerzy Drzewiński</dc:creator>
  <cp:lastModifiedBy>Paulina Kowalska</cp:lastModifiedBy>
  <cp:revision>3</cp:revision>
  <cp:lastPrinted>2022-08-10T09:02:00Z</cp:lastPrinted>
  <dcterms:created xsi:type="dcterms:W3CDTF">2025-03-04T09:35:00Z</dcterms:created>
  <dcterms:modified xsi:type="dcterms:W3CDTF">2025-03-05T10:17:00Z</dcterms:modified>
</cp:coreProperties>
</file>