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F4E0CC" w14:textId="583219EC" w:rsidR="001D6A8B" w:rsidRPr="00044A71" w:rsidRDefault="00602F90" w:rsidP="00602F90">
      <w:pPr>
        <w:pStyle w:val="Nagwek10"/>
        <w:rPr>
          <w:w w:val="101"/>
        </w:rPr>
      </w:pPr>
      <w:r>
        <w:rPr>
          <w:w w:val="101"/>
        </w:rPr>
        <w:t xml:space="preserve"> </w:t>
      </w:r>
      <w:r w:rsidR="00814381">
        <w:rPr>
          <w:w w:val="101"/>
        </w:rPr>
        <w:t xml:space="preserve">   </w:t>
      </w:r>
    </w:p>
    <w:p w14:paraId="08DDE206" w14:textId="5B29BC14" w:rsidR="00A84F08" w:rsidRPr="00295B53" w:rsidRDefault="00A84F08" w:rsidP="00A84F08">
      <w:pPr>
        <w:pStyle w:val="Tekstpodstawowy3"/>
        <w:spacing w:after="0"/>
        <w:rPr>
          <w:rFonts w:cs="Times New Roman"/>
          <w:b/>
          <w:sz w:val="20"/>
          <w:szCs w:val="20"/>
        </w:rPr>
      </w:pPr>
    </w:p>
    <w:p w14:paraId="4334A80B" w14:textId="72E6BF7A" w:rsidR="00A84F08" w:rsidRDefault="00A84F08" w:rsidP="00A84F08">
      <w:pPr>
        <w:pStyle w:val="Default"/>
        <w:spacing w:after="120"/>
        <w:contextualSpacing/>
        <w:jc w:val="right"/>
        <w:rPr>
          <w:rFonts w:ascii="Calibri" w:hAnsi="Calibri" w:cs="Calibri"/>
          <w:b/>
          <w:sz w:val="20"/>
          <w:szCs w:val="20"/>
        </w:rPr>
      </w:pPr>
      <w:bookmarkStart w:id="0" w:name="_GoBack"/>
      <w:r>
        <w:rPr>
          <w:rFonts w:ascii="Calibri" w:hAnsi="Calibri" w:cs="Calibri"/>
          <w:b/>
          <w:sz w:val="20"/>
          <w:szCs w:val="20"/>
        </w:rPr>
        <w:t xml:space="preserve">Załącznik nr </w:t>
      </w:r>
      <w:r w:rsidR="0071516C">
        <w:rPr>
          <w:rFonts w:ascii="Calibri" w:hAnsi="Calibri" w:cs="Calibri"/>
          <w:b/>
          <w:sz w:val="20"/>
          <w:szCs w:val="20"/>
        </w:rPr>
        <w:t>3</w:t>
      </w:r>
      <w:r w:rsidRPr="00982B34">
        <w:rPr>
          <w:rFonts w:ascii="Calibri" w:hAnsi="Calibri" w:cs="Calibri"/>
          <w:b/>
          <w:sz w:val="20"/>
          <w:szCs w:val="20"/>
        </w:rPr>
        <w:t xml:space="preserve"> do umowy</w:t>
      </w:r>
    </w:p>
    <w:bookmarkEnd w:id="0"/>
    <w:p w14:paraId="561F79BF" w14:textId="77777777" w:rsidR="00A84F08" w:rsidRPr="00982B34" w:rsidRDefault="00A84F08" w:rsidP="00A84F08">
      <w:pPr>
        <w:pStyle w:val="Default"/>
        <w:spacing w:after="120"/>
        <w:contextualSpacing/>
        <w:jc w:val="right"/>
        <w:rPr>
          <w:rFonts w:ascii="Calibri" w:hAnsi="Calibri" w:cs="Calibri"/>
          <w:b/>
          <w:sz w:val="20"/>
          <w:szCs w:val="20"/>
        </w:rPr>
      </w:pPr>
    </w:p>
    <w:p w14:paraId="108E86BB" w14:textId="77777777" w:rsidR="00A84F08" w:rsidRPr="00C9587A" w:rsidRDefault="00A84F08" w:rsidP="00A84F08">
      <w:pPr>
        <w:pStyle w:val="Default"/>
        <w:shd w:val="clear" w:color="auto" w:fill="D0CECE"/>
        <w:contextualSpacing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PROTOKÓŁ ODBIORU/ ODBIORU KOŃCOWEGO</w:t>
      </w:r>
      <w:r w:rsidRPr="00C9587A">
        <w:rPr>
          <w:rFonts w:ascii="Calibri" w:hAnsi="Calibri" w:cs="Calibri"/>
          <w:b/>
          <w:sz w:val="20"/>
          <w:szCs w:val="20"/>
        </w:rPr>
        <w:t>:</w:t>
      </w:r>
    </w:p>
    <w:p w14:paraId="46D36E74" w14:textId="77777777" w:rsidR="00A84F08" w:rsidRDefault="00A84F08" w:rsidP="00A84F08">
      <w:pPr>
        <w:autoSpaceDE w:val="0"/>
        <w:jc w:val="center"/>
        <w:rPr>
          <w:b/>
          <w:bCs/>
          <w:color w:val="000000"/>
          <w:sz w:val="14"/>
          <w:szCs w:val="14"/>
        </w:rPr>
      </w:pPr>
    </w:p>
    <w:p w14:paraId="38412CA9" w14:textId="77777777" w:rsidR="00A84F08" w:rsidRPr="00B40A8F" w:rsidRDefault="00A84F08" w:rsidP="00A84F08">
      <w:pPr>
        <w:autoSpaceDE w:val="0"/>
        <w:ind w:firstLine="708"/>
        <w:rPr>
          <w:szCs w:val="20"/>
        </w:rPr>
      </w:pPr>
      <w:r w:rsidRPr="00B40A8F">
        <w:rPr>
          <w:color w:val="000000"/>
          <w:szCs w:val="20"/>
        </w:rPr>
        <w:t>Zgodnie z umow</w:t>
      </w:r>
      <w:r w:rsidRPr="00B40A8F">
        <w:rPr>
          <w:rFonts w:eastAsia="TimesNewRoman"/>
          <w:color w:val="000000"/>
          <w:szCs w:val="20"/>
        </w:rPr>
        <w:t xml:space="preserve">ą </w:t>
      </w:r>
      <w:r w:rsidRPr="00B40A8F">
        <w:rPr>
          <w:color w:val="000000"/>
          <w:szCs w:val="20"/>
        </w:rPr>
        <w:t>nr ……………………….z dnia ……………………. r. roku, zawart</w:t>
      </w:r>
      <w:r w:rsidRPr="00B40A8F">
        <w:rPr>
          <w:rFonts w:eastAsia="TimesNewRoman"/>
          <w:color w:val="000000"/>
          <w:szCs w:val="20"/>
        </w:rPr>
        <w:t xml:space="preserve">ą </w:t>
      </w:r>
      <w:r w:rsidRPr="00B40A8F">
        <w:rPr>
          <w:color w:val="000000"/>
          <w:szCs w:val="20"/>
        </w:rPr>
        <w:t>w Szczecinie,</w:t>
      </w:r>
    </w:p>
    <w:p w14:paraId="375B250A" w14:textId="77777777" w:rsidR="00A84F08" w:rsidRPr="00B40A8F" w:rsidRDefault="00A84F08" w:rsidP="00A84F08">
      <w:pPr>
        <w:autoSpaceDE w:val="0"/>
        <w:ind w:firstLine="708"/>
        <w:rPr>
          <w:color w:val="000000"/>
          <w:szCs w:val="20"/>
        </w:rPr>
      </w:pPr>
    </w:p>
    <w:p w14:paraId="3EA8BBB6" w14:textId="0561FC90" w:rsidR="00A84F08" w:rsidRPr="00B40A8F" w:rsidRDefault="00A84F08" w:rsidP="00A84F08">
      <w:pPr>
        <w:autoSpaceDE w:val="0"/>
        <w:rPr>
          <w:szCs w:val="20"/>
        </w:rPr>
      </w:pPr>
      <w:r w:rsidRPr="00B40A8F">
        <w:rPr>
          <w:color w:val="000000"/>
          <w:szCs w:val="20"/>
        </w:rPr>
        <w:t>pomi</w:t>
      </w:r>
      <w:r w:rsidRPr="00B40A8F">
        <w:rPr>
          <w:rFonts w:eastAsia="TimesNewRoman"/>
          <w:color w:val="000000"/>
          <w:szCs w:val="20"/>
        </w:rPr>
        <w:t>ę</w:t>
      </w:r>
      <w:r w:rsidRPr="00B40A8F">
        <w:rPr>
          <w:color w:val="000000"/>
          <w:szCs w:val="20"/>
        </w:rPr>
        <w:t xml:space="preserve">dzy: </w:t>
      </w:r>
      <w:r w:rsidR="00E515CC">
        <w:rPr>
          <w:rFonts w:cs="Calibri"/>
          <w:b/>
          <w:szCs w:val="20"/>
        </w:rPr>
        <w:t xml:space="preserve">Województwem Zachodniopomorskim – Zespołem Parków Województwa Zachodniopomorskiego </w:t>
      </w:r>
      <w:r w:rsidR="00E515CC">
        <w:rPr>
          <w:rFonts w:cs="Calibri"/>
          <w:b/>
          <w:szCs w:val="20"/>
        </w:rPr>
        <w:br/>
        <w:t>z siedzibą w Szczecinie 70-506, ul. Teofila Starzyńskiego 3-4, Regon: 321261746, NIP: 851-31-64-722</w:t>
      </w:r>
      <w:r w:rsidR="00E515CC">
        <w:rPr>
          <w:rFonts w:cs="Calibri"/>
          <w:b/>
          <w:bCs/>
          <w:szCs w:val="20"/>
        </w:rPr>
        <w:t>, u</w:t>
      </w:r>
      <w:r w:rsidR="00E515CC">
        <w:rPr>
          <w:rFonts w:cs="Calibri"/>
          <w:szCs w:val="20"/>
        </w:rPr>
        <w:t xml:space="preserve">l. T. </w:t>
      </w:r>
      <w:proofErr w:type="spellStart"/>
      <w:r w:rsidR="00E515CC">
        <w:rPr>
          <w:rFonts w:cs="Calibri"/>
          <w:szCs w:val="20"/>
        </w:rPr>
        <w:t>Firlika</w:t>
      </w:r>
      <w:proofErr w:type="spellEnd"/>
      <w:r w:rsidR="00E515CC">
        <w:rPr>
          <w:rFonts w:cs="Calibri"/>
          <w:szCs w:val="20"/>
        </w:rPr>
        <w:t xml:space="preserve"> 20, </w:t>
      </w:r>
      <w:r w:rsidR="00E515CC">
        <w:rPr>
          <w:rFonts w:cs="Calibri"/>
          <w:szCs w:val="20"/>
        </w:rPr>
        <w:br/>
        <w:t>71-637 Szczecin, NIP: 851-307-35-63, REGON: 320-590-577</w:t>
      </w:r>
      <w:r w:rsidRPr="00B40A8F">
        <w:rPr>
          <w:color w:val="000000"/>
          <w:szCs w:val="20"/>
        </w:rPr>
        <w:t>, któr</w:t>
      </w:r>
      <w:r w:rsidRPr="00B40A8F">
        <w:rPr>
          <w:rFonts w:eastAsia="TimesNewRoman"/>
          <w:color w:val="000000"/>
          <w:szCs w:val="20"/>
        </w:rPr>
        <w:t xml:space="preserve">ą </w:t>
      </w:r>
      <w:r w:rsidRPr="00B40A8F">
        <w:rPr>
          <w:color w:val="000000"/>
          <w:szCs w:val="20"/>
        </w:rPr>
        <w:t>reprezentuje:</w:t>
      </w:r>
    </w:p>
    <w:p w14:paraId="6A360F1B" w14:textId="77777777" w:rsidR="00A84F08" w:rsidRPr="00B40A8F" w:rsidRDefault="00A84F08" w:rsidP="00A84F08">
      <w:pPr>
        <w:autoSpaceDE w:val="0"/>
        <w:rPr>
          <w:szCs w:val="20"/>
        </w:rPr>
      </w:pPr>
      <w:r w:rsidRPr="00B40A8F">
        <w:rPr>
          <w:color w:val="000000"/>
          <w:szCs w:val="20"/>
        </w:rPr>
        <w:t>………………………………………………………………………………………………, zwan</w:t>
      </w:r>
      <w:r w:rsidRPr="00B40A8F">
        <w:rPr>
          <w:rFonts w:eastAsia="TimesNewRoman"/>
          <w:color w:val="000000"/>
          <w:szCs w:val="20"/>
        </w:rPr>
        <w:t xml:space="preserve">ą </w:t>
      </w:r>
      <w:r w:rsidRPr="00B40A8F">
        <w:rPr>
          <w:color w:val="000000"/>
          <w:szCs w:val="20"/>
        </w:rPr>
        <w:t>dalej „Zamawiaj</w:t>
      </w:r>
      <w:r w:rsidRPr="00B40A8F">
        <w:rPr>
          <w:rFonts w:eastAsia="TimesNewRoman"/>
          <w:color w:val="000000"/>
          <w:szCs w:val="20"/>
        </w:rPr>
        <w:t>ą</w:t>
      </w:r>
      <w:r w:rsidRPr="00B40A8F">
        <w:rPr>
          <w:color w:val="000000"/>
          <w:szCs w:val="20"/>
        </w:rPr>
        <w:t>cym”,</w:t>
      </w:r>
    </w:p>
    <w:p w14:paraId="36EE5E6B" w14:textId="77777777" w:rsidR="00A84F08" w:rsidRPr="00B40A8F" w:rsidRDefault="00A84F08" w:rsidP="00A84F08">
      <w:pPr>
        <w:autoSpaceDE w:val="0"/>
        <w:rPr>
          <w:szCs w:val="20"/>
        </w:rPr>
      </w:pPr>
      <w:r w:rsidRPr="00B40A8F">
        <w:rPr>
          <w:color w:val="000000"/>
          <w:szCs w:val="20"/>
        </w:rPr>
        <w:t>a</w:t>
      </w:r>
    </w:p>
    <w:p w14:paraId="71A90004" w14:textId="77777777" w:rsidR="00A84F08" w:rsidRPr="00B40A8F" w:rsidRDefault="00A84F08" w:rsidP="00A84F08">
      <w:pPr>
        <w:autoSpaceDE w:val="0"/>
        <w:rPr>
          <w:szCs w:val="20"/>
        </w:rPr>
      </w:pPr>
      <w:r w:rsidRPr="00B40A8F">
        <w:rPr>
          <w:color w:val="000000"/>
          <w:szCs w:val="20"/>
        </w:rPr>
        <w:t>…………………………………………….., , zwanym dalej "Wykonawc</w:t>
      </w:r>
      <w:r w:rsidRPr="00B40A8F">
        <w:rPr>
          <w:rFonts w:eastAsia="TimesNewRoman"/>
          <w:color w:val="000000"/>
          <w:szCs w:val="20"/>
        </w:rPr>
        <w:t>ą</w:t>
      </w:r>
      <w:r w:rsidRPr="00B40A8F">
        <w:rPr>
          <w:color w:val="000000"/>
          <w:szCs w:val="20"/>
        </w:rPr>
        <w:t>".</w:t>
      </w:r>
    </w:p>
    <w:p w14:paraId="7B728ECA" w14:textId="77777777" w:rsidR="00A84F08" w:rsidRPr="00B40A8F" w:rsidRDefault="00A84F08" w:rsidP="00A84F08">
      <w:pPr>
        <w:autoSpaceDE w:val="0"/>
        <w:rPr>
          <w:color w:val="000000"/>
          <w:szCs w:val="20"/>
        </w:rPr>
      </w:pPr>
    </w:p>
    <w:p w14:paraId="74DCC69A" w14:textId="16FC7C57" w:rsidR="00A84F08" w:rsidRPr="00B40A8F" w:rsidRDefault="00A84F08" w:rsidP="00A84F08">
      <w:pPr>
        <w:autoSpaceDE w:val="0"/>
        <w:ind w:firstLine="708"/>
        <w:rPr>
          <w:szCs w:val="20"/>
        </w:rPr>
      </w:pPr>
      <w:r w:rsidRPr="00B40A8F">
        <w:rPr>
          <w:color w:val="000000"/>
          <w:szCs w:val="20"/>
        </w:rPr>
        <w:t>W dniu……………….. …………………. odebrano dokumentację/przedmiot umowy* dotycząc</w:t>
      </w:r>
      <w:r w:rsidR="005434A9">
        <w:rPr>
          <w:color w:val="000000"/>
          <w:szCs w:val="20"/>
        </w:rPr>
        <w:t>y</w:t>
      </w:r>
      <w:r w:rsidRPr="00B40A8F">
        <w:rPr>
          <w:color w:val="000000"/>
          <w:szCs w:val="20"/>
        </w:rPr>
        <w:t xml:space="preserve"> prac nad dokumentacją do </w:t>
      </w:r>
      <w:r w:rsidR="00E515CC">
        <w:rPr>
          <w:color w:val="000000"/>
          <w:szCs w:val="20"/>
        </w:rPr>
        <w:t>p</w:t>
      </w:r>
      <w:r w:rsidRPr="00B40A8F">
        <w:rPr>
          <w:color w:val="000000"/>
          <w:szCs w:val="20"/>
        </w:rPr>
        <w:t xml:space="preserve">lanu </w:t>
      </w:r>
      <w:r w:rsidR="00E515CC">
        <w:rPr>
          <w:color w:val="000000"/>
          <w:szCs w:val="20"/>
        </w:rPr>
        <w:t>ochrony/</w:t>
      </w:r>
      <w:r w:rsidR="003C1B1E">
        <w:rPr>
          <w:color w:val="000000"/>
          <w:szCs w:val="20"/>
        </w:rPr>
        <w:t>zmiany</w:t>
      </w:r>
      <w:r w:rsidR="00E515CC">
        <w:rPr>
          <w:color w:val="000000"/>
          <w:szCs w:val="20"/>
        </w:rPr>
        <w:t xml:space="preserve"> planu ochrony parku krajobrazowego</w:t>
      </w:r>
      <w:r w:rsidRPr="00B40A8F">
        <w:rPr>
          <w:color w:val="000000"/>
          <w:szCs w:val="20"/>
        </w:rPr>
        <w:t xml:space="preserve"> …………………………….</w:t>
      </w:r>
    </w:p>
    <w:p w14:paraId="54BBFF73" w14:textId="77777777" w:rsidR="00A84F08" w:rsidRPr="00B40A8F" w:rsidRDefault="00A84F08" w:rsidP="00A84F08">
      <w:pPr>
        <w:autoSpaceDE w:val="0"/>
        <w:rPr>
          <w:color w:val="000000"/>
          <w:szCs w:val="20"/>
        </w:rPr>
      </w:pPr>
    </w:p>
    <w:p w14:paraId="4B43C235" w14:textId="77777777" w:rsidR="00A84F08" w:rsidRPr="00B40A8F" w:rsidRDefault="00A84F08" w:rsidP="00A84F08">
      <w:pPr>
        <w:autoSpaceDE w:val="0"/>
        <w:rPr>
          <w:szCs w:val="20"/>
        </w:rPr>
      </w:pPr>
      <w:r w:rsidRPr="00B40A8F">
        <w:rPr>
          <w:color w:val="000000"/>
          <w:szCs w:val="20"/>
          <w:u w:val="single"/>
        </w:rPr>
        <w:t>Przekazana dokumentacja/przedmiot umowy* obejmuje:</w:t>
      </w:r>
    </w:p>
    <w:p w14:paraId="017E4685" w14:textId="77777777" w:rsidR="00A84F08" w:rsidRPr="00B40A8F" w:rsidRDefault="00A84F08" w:rsidP="00A84F08">
      <w:pPr>
        <w:widowControl/>
        <w:numPr>
          <w:ilvl w:val="0"/>
          <w:numId w:val="53"/>
        </w:numPr>
        <w:suppressAutoHyphens/>
        <w:autoSpaceDE w:val="0"/>
        <w:spacing w:before="0" w:line="276" w:lineRule="auto"/>
        <w:rPr>
          <w:szCs w:val="20"/>
        </w:rPr>
      </w:pPr>
      <w:r w:rsidRPr="00B40A8F">
        <w:rPr>
          <w:i/>
          <w:iCs/>
          <w:szCs w:val="20"/>
        </w:rPr>
        <w:t>……………………………………………………………………………………………………………………………………………………..</w:t>
      </w:r>
    </w:p>
    <w:p w14:paraId="646418EE" w14:textId="77777777" w:rsidR="00A84F08" w:rsidRPr="00B40A8F" w:rsidRDefault="00A84F08" w:rsidP="00A84F08">
      <w:pPr>
        <w:pStyle w:val="Default"/>
        <w:rPr>
          <w:rFonts w:ascii="Calibri" w:hAnsi="Calibri"/>
          <w:b/>
          <w:sz w:val="20"/>
          <w:szCs w:val="20"/>
          <w:highlight w:val="yellow"/>
        </w:rPr>
      </w:pPr>
    </w:p>
    <w:p w14:paraId="6F1D60A4" w14:textId="77777777" w:rsidR="00A84F08" w:rsidRPr="00B40A8F" w:rsidRDefault="00A84F08" w:rsidP="00A84F08">
      <w:pPr>
        <w:rPr>
          <w:szCs w:val="20"/>
        </w:rPr>
      </w:pPr>
      <w:r w:rsidRPr="00B40A8F">
        <w:rPr>
          <w:color w:val="000000"/>
          <w:szCs w:val="20"/>
        </w:rPr>
        <w:t>Komisja Odbioru Zamawiaj</w:t>
      </w:r>
      <w:r w:rsidRPr="00B40A8F">
        <w:rPr>
          <w:rFonts w:eastAsia="TimesNewRoman"/>
          <w:color w:val="000000"/>
          <w:szCs w:val="20"/>
        </w:rPr>
        <w:t>ą</w:t>
      </w:r>
      <w:r w:rsidRPr="00B40A8F">
        <w:rPr>
          <w:color w:val="000000"/>
          <w:szCs w:val="20"/>
        </w:rPr>
        <w:t>cego w składzie:</w:t>
      </w:r>
    </w:p>
    <w:p w14:paraId="55115462" w14:textId="77777777" w:rsidR="00A84F08" w:rsidRPr="00B40A8F" w:rsidRDefault="00A84F08" w:rsidP="00A84F08">
      <w:pPr>
        <w:widowControl/>
        <w:numPr>
          <w:ilvl w:val="0"/>
          <w:numId w:val="52"/>
        </w:numPr>
        <w:suppressAutoHyphens/>
        <w:autoSpaceDE w:val="0"/>
        <w:spacing w:before="0" w:line="276" w:lineRule="auto"/>
        <w:rPr>
          <w:szCs w:val="20"/>
        </w:rPr>
      </w:pPr>
      <w:r w:rsidRPr="00B40A8F">
        <w:rPr>
          <w:szCs w:val="20"/>
        </w:rPr>
        <w:t>………………………………………</w:t>
      </w:r>
    </w:p>
    <w:p w14:paraId="14DF2785" w14:textId="77777777" w:rsidR="00A84F08" w:rsidRPr="00B40A8F" w:rsidRDefault="00A84F08" w:rsidP="00A84F08">
      <w:pPr>
        <w:widowControl/>
        <w:numPr>
          <w:ilvl w:val="0"/>
          <w:numId w:val="52"/>
        </w:numPr>
        <w:suppressAutoHyphens/>
        <w:autoSpaceDE w:val="0"/>
        <w:spacing w:before="0" w:line="276" w:lineRule="auto"/>
        <w:rPr>
          <w:szCs w:val="20"/>
        </w:rPr>
      </w:pPr>
      <w:r w:rsidRPr="00B40A8F">
        <w:rPr>
          <w:color w:val="000000"/>
          <w:szCs w:val="20"/>
        </w:rPr>
        <w:t>………………………………………</w:t>
      </w:r>
    </w:p>
    <w:p w14:paraId="4FFBCCB7" w14:textId="77777777" w:rsidR="00A84F08" w:rsidRPr="00B40A8F" w:rsidRDefault="00A84F08" w:rsidP="00A84F08">
      <w:pPr>
        <w:autoSpaceDE w:val="0"/>
        <w:rPr>
          <w:szCs w:val="20"/>
        </w:rPr>
      </w:pPr>
      <w:r w:rsidRPr="00B40A8F">
        <w:rPr>
          <w:color w:val="000000"/>
          <w:szCs w:val="20"/>
        </w:rPr>
        <w:t xml:space="preserve">stwierdza, </w:t>
      </w:r>
      <w:r w:rsidRPr="00B40A8F">
        <w:rPr>
          <w:rFonts w:eastAsia="TimesNewRoman"/>
          <w:color w:val="000000"/>
          <w:szCs w:val="20"/>
        </w:rPr>
        <w:t>ż</w:t>
      </w:r>
      <w:r w:rsidRPr="00B40A8F">
        <w:rPr>
          <w:color w:val="000000"/>
          <w:szCs w:val="20"/>
        </w:rPr>
        <w:t>e przedmiot umowy został wykonany nale</w:t>
      </w:r>
      <w:r w:rsidRPr="00B40A8F">
        <w:rPr>
          <w:rFonts w:eastAsia="TimesNewRoman"/>
          <w:color w:val="000000"/>
          <w:szCs w:val="20"/>
        </w:rPr>
        <w:t>ż</w:t>
      </w:r>
      <w:r w:rsidRPr="00B40A8F">
        <w:rPr>
          <w:color w:val="000000"/>
          <w:szCs w:val="20"/>
        </w:rPr>
        <w:t>ycie, zgodnie ze Specyfikacj</w:t>
      </w:r>
      <w:r w:rsidRPr="00B40A8F">
        <w:rPr>
          <w:rFonts w:eastAsia="TimesNewRoman"/>
          <w:color w:val="000000"/>
          <w:szCs w:val="20"/>
        </w:rPr>
        <w:t xml:space="preserve">ą </w:t>
      </w:r>
      <w:r w:rsidRPr="00B40A8F">
        <w:rPr>
          <w:color w:val="000000"/>
          <w:szCs w:val="20"/>
        </w:rPr>
        <w:t>Istotnych Warunków Zamówienia oraz ofert</w:t>
      </w:r>
      <w:r w:rsidRPr="00B40A8F">
        <w:rPr>
          <w:rFonts w:eastAsia="TimesNewRoman"/>
          <w:color w:val="000000"/>
          <w:szCs w:val="20"/>
        </w:rPr>
        <w:t xml:space="preserve">ą </w:t>
      </w:r>
      <w:r w:rsidRPr="00B40A8F">
        <w:rPr>
          <w:color w:val="000000"/>
          <w:szCs w:val="20"/>
        </w:rPr>
        <w:t>zło</w:t>
      </w:r>
      <w:r w:rsidRPr="00B40A8F">
        <w:rPr>
          <w:rFonts w:eastAsia="TimesNewRoman"/>
          <w:color w:val="000000"/>
          <w:szCs w:val="20"/>
        </w:rPr>
        <w:t>ż</w:t>
      </w:r>
      <w:r w:rsidRPr="00B40A8F">
        <w:rPr>
          <w:color w:val="000000"/>
          <w:szCs w:val="20"/>
        </w:rPr>
        <w:t>on</w:t>
      </w:r>
      <w:r w:rsidRPr="00B40A8F">
        <w:rPr>
          <w:rFonts w:eastAsia="TimesNewRoman"/>
          <w:color w:val="000000"/>
          <w:szCs w:val="20"/>
        </w:rPr>
        <w:t xml:space="preserve">ą </w:t>
      </w:r>
      <w:r w:rsidRPr="00B40A8F">
        <w:rPr>
          <w:color w:val="000000"/>
          <w:szCs w:val="20"/>
        </w:rPr>
        <w:t>przez Wykonawc</w:t>
      </w:r>
      <w:r w:rsidRPr="00B40A8F">
        <w:rPr>
          <w:rFonts w:eastAsia="TimesNewRoman"/>
          <w:color w:val="000000"/>
          <w:szCs w:val="20"/>
        </w:rPr>
        <w:t>ę</w:t>
      </w:r>
      <w:r w:rsidRPr="00B40A8F">
        <w:rPr>
          <w:color w:val="000000"/>
          <w:szCs w:val="20"/>
        </w:rPr>
        <w:t>, zako</w:t>
      </w:r>
      <w:r w:rsidRPr="00B40A8F">
        <w:rPr>
          <w:rFonts w:eastAsia="TimesNewRoman"/>
          <w:color w:val="000000"/>
          <w:szCs w:val="20"/>
        </w:rPr>
        <w:t>ń</w:t>
      </w:r>
      <w:r w:rsidRPr="00B40A8F">
        <w:rPr>
          <w:color w:val="000000"/>
          <w:szCs w:val="20"/>
        </w:rPr>
        <w:t>czony w terminie /</w:t>
      </w:r>
    </w:p>
    <w:p w14:paraId="09E9798D" w14:textId="77777777" w:rsidR="00A84F08" w:rsidRPr="00B40A8F" w:rsidRDefault="00A84F08" w:rsidP="00A84F08">
      <w:pPr>
        <w:autoSpaceDE w:val="0"/>
        <w:rPr>
          <w:szCs w:val="20"/>
        </w:rPr>
      </w:pPr>
      <w:r w:rsidRPr="00B40A8F">
        <w:rPr>
          <w:color w:val="000000"/>
          <w:szCs w:val="20"/>
        </w:rPr>
        <w:t>zgłosiła nast</w:t>
      </w:r>
      <w:r w:rsidRPr="00B40A8F">
        <w:rPr>
          <w:rFonts w:eastAsia="TimesNewRoman"/>
          <w:color w:val="000000"/>
          <w:szCs w:val="20"/>
        </w:rPr>
        <w:t>ę</w:t>
      </w:r>
      <w:r w:rsidRPr="00B40A8F">
        <w:rPr>
          <w:color w:val="000000"/>
          <w:szCs w:val="20"/>
        </w:rPr>
        <w:t>puj</w:t>
      </w:r>
      <w:r w:rsidRPr="00B40A8F">
        <w:rPr>
          <w:rFonts w:eastAsia="TimesNewRoman"/>
          <w:color w:val="000000"/>
          <w:szCs w:val="20"/>
        </w:rPr>
        <w:t>ą</w:t>
      </w:r>
      <w:r w:rsidRPr="00B40A8F">
        <w:rPr>
          <w:color w:val="000000"/>
          <w:szCs w:val="20"/>
        </w:rPr>
        <w:t>ce uwagi do wykonania przedmiotu umowy* (</w:t>
      </w:r>
      <w:r w:rsidRPr="00B40A8F">
        <w:rPr>
          <w:i/>
          <w:color w:val="000000"/>
          <w:szCs w:val="20"/>
        </w:rPr>
        <w:t>opisa</w:t>
      </w:r>
      <w:r w:rsidRPr="00B40A8F">
        <w:rPr>
          <w:rFonts w:eastAsia="TimesNewRoman"/>
          <w:i/>
          <w:color w:val="000000"/>
          <w:szCs w:val="20"/>
        </w:rPr>
        <w:t xml:space="preserve">ć </w:t>
      </w:r>
      <w:r w:rsidRPr="00B40A8F">
        <w:rPr>
          <w:i/>
          <w:color w:val="000000"/>
          <w:szCs w:val="20"/>
        </w:rPr>
        <w:t>braki i uchybienia</w:t>
      </w:r>
      <w:r w:rsidRPr="00B40A8F">
        <w:rPr>
          <w:color w:val="000000"/>
          <w:szCs w:val="20"/>
        </w:rPr>
        <w:t xml:space="preserve">): </w:t>
      </w:r>
    </w:p>
    <w:p w14:paraId="5CE8CD5E" w14:textId="77777777" w:rsidR="00A84F08" w:rsidRPr="00B40A8F" w:rsidRDefault="00A84F08" w:rsidP="00A84F08">
      <w:pPr>
        <w:autoSpaceDE w:val="0"/>
        <w:rPr>
          <w:szCs w:val="20"/>
        </w:rPr>
      </w:pPr>
      <w:r w:rsidRPr="00B40A8F">
        <w:rPr>
          <w:color w:val="00000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14:paraId="6A1B835C" w14:textId="77777777" w:rsidR="00A84F08" w:rsidRPr="00B40A8F" w:rsidRDefault="00A84F08" w:rsidP="00A84F08">
      <w:pPr>
        <w:autoSpaceDE w:val="0"/>
        <w:rPr>
          <w:szCs w:val="20"/>
        </w:rPr>
      </w:pPr>
      <w:r w:rsidRPr="00B40A8F">
        <w:rPr>
          <w:color w:val="000000"/>
          <w:szCs w:val="20"/>
        </w:rPr>
        <w:t>W zwi</w:t>
      </w:r>
      <w:r w:rsidRPr="00B40A8F">
        <w:rPr>
          <w:rFonts w:eastAsia="TimesNewRoman"/>
          <w:color w:val="000000"/>
          <w:szCs w:val="20"/>
        </w:rPr>
        <w:t>ą</w:t>
      </w:r>
      <w:r w:rsidRPr="00B40A8F">
        <w:rPr>
          <w:color w:val="000000"/>
          <w:szCs w:val="20"/>
        </w:rPr>
        <w:t>zku z powy</w:t>
      </w:r>
      <w:r w:rsidRPr="00B40A8F">
        <w:rPr>
          <w:rFonts w:eastAsia="TimesNewRoman"/>
          <w:color w:val="000000"/>
          <w:szCs w:val="20"/>
        </w:rPr>
        <w:t>ż</w:t>
      </w:r>
      <w:r w:rsidRPr="00B40A8F">
        <w:rPr>
          <w:color w:val="000000"/>
          <w:szCs w:val="20"/>
        </w:rPr>
        <w:t>szym przyjmujemy/nie przyjmujemy* wykonany przedmiot zamówienia bez zastrze</w:t>
      </w:r>
      <w:r w:rsidRPr="00B40A8F">
        <w:rPr>
          <w:rFonts w:eastAsia="TimesNewRoman"/>
          <w:color w:val="000000"/>
          <w:szCs w:val="20"/>
        </w:rPr>
        <w:t>ż</w:t>
      </w:r>
      <w:r w:rsidRPr="00B40A8F">
        <w:rPr>
          <w:color w:val="000000"/>
          <w:szCs w:val="20"/>
        </w:rPr>
        <w:t>e</w:t>
      </w:r>
      <w:r w:rsidRPr="00B40A8F">
        <w:rPr>
          <w:rFonts w:eastAsia="TimesNewRoman"/>
          <w:color w:val="000000"/>
          <w:szCs w:val="20"/>
        </w:rPr>
        <w:t xml:space="preserve">ń </w:t>
      </w:r>
      <w:r w:rsidRPr="00B40A8F">
        <w:rPr>
          <w:color w:val="000000"/>
          <w:szCs w:val="20"/>
        </w:rPr>
        <w:t xml:space="preserve">/ i wyznacza termin wprowadzenia poprawek/uzupełnień i ponownego przedłożenia wykonanego zadania do dnia ………………… r.*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9"/>
        <w:gridCol w:w="4818"/>
      </w:tblGrid>
      <w:tr w:rsidR="00A84F08" w:rsidRPr="00B40A8F" w14:paraId="3B3AF223" w14:textId="77777777" w:rsidTr="006A0A8C">
        <w:trPr>
          <w:trHeight w:val="735"/>
        </w:trPr>
        <w:tc>
          <w:tcPr>
            <w:tcW w:w="4819" w:type="dxa"/>
            <w:shd w:val="clear" w:color="auto" w:fill="auto"/>
          </w:tcPr>
          <w:p w14:paraId="3C8B560F" w14:textId="77777777" w:rsidR="00A84F08" w:rsidRPr="00B40A8F" w:rsidRDefault="00A84F08" w:rsidP="006A0A8C">
            <w:pPr>
              <w:rPr>
                <w:szCs w:val="20"/>
              </w:rPr>
            </w:pPr>
            <w:r w:rsidRPr="00B40A8F">
              <w:rPr>
                <w:szCs w:val="20"/>
              </w:rPr>
              <w:t>Komisja odbioru/</w:t>
            </w:r>
          </w:p>
          <w:p w14:paraId="48715E08" w14:textId="77777777" w:rsidR="00A84F08" w:rsidRPr="00B40A8F" w:rsidRDefault="00A84F08" w:rsidP="006A0A8C">
            <w:pPr>
              <w:rPr>
                <w:szCs w:val="20"/>
              </w:rPr>
            </w:pPr>
            <w:r w:rsidRPr="00B40A8F">
              <w:rPr>
                <w:szCs w:val="20"/>
              </w:rPr>
              <w:t>upoważniony pracownik Zamawiającego:</w:t>
            </w:r>
          </w:p>
        </w:tc>
        <w:tc>
          <w:tcPr>
            <w:tcW w:w="4818" w:type="dxa"/>
            <w:shd w:val="clear" w:color="auto" w:fill="auto"/>
          </w:tcPr>
          <w:p w14:paraId="403137EA" w14:textId="77777777" w:rsidR="00A84F08" w:rsidRPr="00B40A8F" w:rsidRDefault="00A84F08" w:rsidP="006A0A8C">
            <w:pPr>
              <w:pStyle w:val="Zawartotabeli"/>
              <w:spacing w:after="0" w:line="240" w:lineRule="auto"/>
              <w:rPr>
                <w:sz w:val="20"/>
                <w:szCs w:val="20"/>
              </w:rPr>
            </w:pPr>
            <w:r w:rsidRPr="00B40A8F">
              <w:rPr>
                <w:sz w:val="20"/>
                <w:szCs w:val="20"/>
              </w:rPr>
              <w:t>Osoba/y upoważniona/e przez Wykonawcę:</w:t>
            </w:r>
          </w:p>
        </w:tc>
      </w:tr>
      <w:tr w:rsidR="00A84F08" w:rsidRPr="00B40A8F" w14:paraId="078574AD" w14:textId="77777777" w:rsidTr="006A0A8C">
        <w:trPr>
          <w:trHeight w:val="1530"/>
        </w:trPr>
        <w:tc>
          <w:tcPr>
            <w:tcW w:w="4819" w:type="dxa"/>
            <w:shd w:val="clear" w:color="auto" w:fill="auto"/>
          </w:tcPr>
          <w:p w14:paraId="5F67F24B" w14:textId="77777777" w:rsidR="00A84F08" w:rsidRPr="00B40A8F" w:rsidRDefault="00A84F08" w:rsidP="006A0A8C">
            <w:pPr>
              <w:spacing w:line="480" w:lineRule="auto"/>
              <w:rPr>
                <w:szCs w:val="20"/>
              </w:rPr>
            </w:pPr>
            <w:r w:rsidRPr="00B40A8F">
              <w:rPr>
                <w:color w:val="000000"/>
                <w:szCs w:val="20"/>
              </w:rPr>
              <w:t>1) Imi</w:t>
            </w:r>
            <w:r w:rsidRPr="00B40A8F">
              <w:rPr>
                <w:rFonts w:eastAsia="TimesNewRoman"/>
                <w:color w:val="000000"/>
                <w:szCs w:val="20"/>
              </w:rPr>
              <w:t xml:space="preserve">ę </w:t>
            </w:r>
            <w:r w:rsidRPr="00B40A8F">
              <w:rPr>
                <w:color w:val="000000"/>
                <w:szCs w:val="20"/>
              </w:rPr>
              <w:t>i nazwisko:……………………………..</w:t>
            </w:r>
          </w:p>
          <w:p w14:paraId="31C70F53" w14:textId="77777777" w:rsidR="00A84F08" w:rsidRPr="00B40A8F" w:rsidRDefault="00A84F08" w:rsidP="006A0A8C">
            <w:pPr>
              <w:spacing w:line="480" w:lineRule="auto"/>
              <w:rPr>
                <w:szCs w:val="20"/>
              </w:rPr>
            </w:pPr>
            <w:r w:rsidRPr="00B40A8F">
              <w:rPr>
                <w:color w:val="000000"/>
                <w:szCs w:val="20"/>
              </w:rPr>
              <w:t xml:space="preserve">Data:     </w:t>
            </w:r>
          </w:p>
          <w:p w14:paraId="3CA3A218" w14:textId="77777777" w:rsidR="00A84F08" w:rsidRPr="00B40A8F" w:rsidRDefault="00A84F08" w:rsidP="006A0A8C">
            <w:pPr>
              <w:spacing w:line="480" w:lineRule="auto"/>
              <w:rPr>
                <w:szCs w:val="20"/>
              </w:rPr>
            </w:pPr>
            <w:r w:rsidRPr="00B40A8F">
              <w:rPr>
                <w:color w:val="000000"/>
                <w:szCs w:val="20"/>
              </w:rPr>
              <w:t>Podpis:  ………………………………………...</w:t>
            </w:r>
          </w:p>
        </w:tc>
        <w:tc>
          <w:tcPr>
            <w:tcW w:w="4818" w:type="dxa"/>
            <w:shd w:val="clear" w:color="auto" w:fill="auto"/>
          </w:tcPr>
          <w:p w14:paraId="6C8E3C5F" w14:textId="77777777" w:rsidR="00A84F08" w:rsidRPr="00B40A8F" w:rsidRDefault="00A84F08" w:rsidP="006A0A8C">
            <w:pPr>
              <w:spacing w:line="480" w:lineRule="auto"/>
              <w:rPr>
                <w:szCs w:val="20"/>
              </w:rPr>
            </w:pPr>
            <w:r w:rsidRPr="00B40A8F">
              <w:rPr>
                <w:color w:val="000000"/>
                <w:szCs w:val="20"/>
              </w:rPr>
              <w:t>1) Imi</w:t>
            </w:r>
            <w:r w:rsidRPr="00B40A8F">
              <w:rPr>
                <w:rFonts w:eastAsia="TimesNewRoman"/>
                <w:color w:val="000000"/>
                <w:szCs w:val="20"/>
              </w:rPr>
              <w:t xml:space="preserve">ę </w:t>
            </w:r>
            <w:r w:rsidRPr="00B40A8F">
              <w:rPr>
                <w:color w:val="000000"/>
                <w:szCs w:val="20"/>
              </w:rPr>
              <w:t>i nazwisko:……………………………..</w:t>
            </w:r>
          </w:p>
          <w:p w14:paraId="27AEF78F" w14:textId="77777777" w:rsidR="00A84F08" w:rsidRPr="00B40A8F" w:rsidRDefault="00A84F08" w:rsidP="006A0A8C">
            <w:pPr>
              <w:spacing w:line="480" w:lineRule="auto"/>
              <w:rPr>
                <w:szCs w:val="20"/>
              </w:rPr>
            </w:pPr>
            <w:r w:rsidRPr="00B40A8F">
              <w:rPr>
                <w:color w:val="000000"/>
                <w:szCs w:val="20"/>
              </w:rPr>
              <w:t xml:space="preserve">Data:       </w:t>
            </w:r>
          </w:p>
          <w:p w14:paraId="7E5BE3EA" w14:textId="77777777" w:rsidR="00A84F08" w:rsidRPr="00B40A8F" w:rsidRDefault="00A84F08" w:rsidP="006A0A8C">
            <w:pPr>
              <w:spacing w:line="480" w:lineRule="auto"/>
              <w:rPr>
                <w:szCs w:val="20"/>
              </w:rPr>
            </w:pPr>
            <w:r w:rsidRPr="00B40A8F">
              <w:rPr>
                <w:color w:val="000000"/>
                <w:szCs w:val="20"/>
              </w:rPr>
              <w:t>Podpis:  ………………………………………...</w:t>
            </w:r>
          </w:p>
          <w:p w14:paraId="26438657" w14:textId="77777777" w:rsidR="00A84F08" w:rsidRPr="00B40A8F" w:rsidRDefault="00A84F08" w:rsidP="006A0A8C">
            <w:pPr>
              <w:spacing w:line="480" w:lineRule="auto"/>
              <w:rPr>
                <w:szCs w:val="20"/>
              </w:rPr>
            </w:pPr>
          </w:p>
        </w:tc>
      </w:tr>
      <w:tr w:rsidR="00A84F08" w:rsidRPr="00B40A8F" w14:paraId="1343E74A" w14:textId="77777777" w:rsidTr="006A0A8C">
        <w:tc>
          <w:tcPr>
            <w:tcW w:w="4819" w:type="dxa"/>
            <w:shd w:val="clear" w:color="auto" w:fill="auto"/>
          </w:tcPr>
          <w:p w14:paraId="25D9C5C0" w14:textId="77777777" w:rsidR="00A84F08" w:rsidRPr="00B40A8F" w:rsidRDefault="00A84F08" w:rsidP="006A0A8C">
            <w:pPr>
              <w:spacing w:line="480" w:lineRule="auto"/>
              <w:rPr>
                <w:szCs w:val="20"/>
              </w:rPr>
            </w:pPr>
            <w:r w:rsidRPr="00B40A8F">
              <w:rPr>
                <w:color w:val="000000"/>
                <w:szCs w:val="20"/>
              </w:rPr>
              <w:t>1) Imi</w:t>
            </w:r>
            <w:r w:rsidRPr="00B40A8F">
              <w:rPr>
                <w:rFonts w:eastAsia="TimesNewRoman"/>
                <w:color w:val="000000"/>
                <w:szCs w:val="20"/>
              </w:rPr>
              <w:t xml:space="preserve">ę </w:t>
            </w:r>
            <w:r w:rsidRPr="00B40A8F">
              <w:rPr>
                <w:color w:val="000000"/>
                <w:szCs w:val="20"/>
              </w:rPr>
              <w:t>i nazwisko:……………………………..</w:t>
            </w:r>
          </w:p>
          <w:p w14:paraId="2E84135E" w14:textId="77777777" w:rsidR="00A84F08" w:rsidRPr="00B40A8F" w:rsidRDefault="00A84F08" w:rsidP="006A0A8C">
            <w:pPr>
              <w:spacing w:line="480" w:lineRule="auto"/>
              <w:rPr>
                <w:szCs w:val="20"/>
              </w:rPr>
            </w:pPr>
            <w:r w:rsidRPr="00B40A8F">
              <w:rPr>
                <w:color w:val="000000"/>
                <w:szCs w:val="20"/>
              </w:rPr>
              <w:t xml:space="preserve">Data:      </w:t>
            </w:r>
          </w:p>
          <w:p w14:paraId="1BE7D4F8" w14:textId="77777777" w:rsidR="00A84F08" w:rsidRPr="00B40A8F" w:rsidRDefault="00A84F08" w:rsidP="006A0A8C">
            <w:pPr>
              <w:spacing w:line="480" w:lineRule="auto"/>
              <w:rPr>
                <w:szCs w:val="20"/>
              </w:rPr>
            </w:pPr>
            <w:r w:rsidRPr="00B40A8F">
              <w:rPr>
                <w:color w:val="000000"/>
                <w:szCs w:val="20"/>
              </w:rPr>
              <w:t>Podpis:  ………………………………………...</w:t>
            </w:r>
          </w:p>
        </w:tc>
        <w:tc>
          <w:tcPr>
            <w:tcW w:w="4818" w:type="dxa"/>
            <w:shd w:val="clear" w:color="auto" w:fill="auto"/>
          </w:tcPr>
          <w:p w14:paraId="27E1DD13" w14:textId="77777777" w:rsidR="00A84F08" w:rsidRPr="00B40A8F" w:rsidRDefault="00A84F08" w:rsidP="006A0A8C">
            <w:pPr>
              <w:spacing w:line="480" w:lineRule="auto"/>
              <w:rPr>
                <w:szCs w:val="20"/>
              </w:rPr>
            </w:pPr>
            <w:r w:rsidRPr="00B40A8F">
              <w:rPr>
                <w:color w:val="000000"/>
                <w:szCs w:val="20"/>
              </w:rPr>
              <w:t>1) Imi</w:t>
            </w:r>
            <w:r w:rsidRPr="00B40A8F">
              <w:rPr>
                <w:rFonts w:eastAsia="TimesNewRoman"/>
                <w:color w:val="000000"/>
                <w:szCs w:val="20"/>
              </w:rPr>
              <w:t xml:space="preserve">ę </w:t>
            </w:r>
            <w:r w:rsidRPr="00B40A8F">
              <w:rPr>
                <w:color w:val="000000"/>
                <w:szCs w:val="20"/>
              </w:rPr>
              <w:t>i nazwisko:……………………………..</w:t>
            </w:r>
          </w:p>
          <w:p w14:paraId="1EEAF779" w14:textId="77777777" w:rsidR="00A84F08" w:rsidRPr="00B40A8F" w:rsidRDefault="00A84F08" w:rsidP="006A0A8C">
            <w:pPr>
              <w:spacing w:line="480" w:lineRule="auto"/>
              <w:rPr>
                <w:szCs w:val="20"/>
              </w:rPr>
            </w:pPr>
            <w:r w:rsidRPr="00B40A8F">
              <w:rPr>
                <w:color w:val="000000"/>
                <w:szCs w:val="20"/>
              </w:rPr>
              <w:t xml:space="preserve">Data:      </w:t>
            </w:r>
          </w:p>
          <w:p w14:paraId="3724A111" w14:textId="77777777" w:rsidR="00A84F08" w:rsidRPr="00B40A8F" w:rsidRDefault="00A84F08" w:rsidP="006A0A8C">
            <w:pPr>
              <w:spacing w:line="480" w:lineRule="auto"/>
              <w:rPr>
                <w:szCs w:val="20"/>
              </w:rPr>
            </w:pPr>
            <w:r w:rsidRPr="00B40A8F">
              <w:rPr>
                <w:color w:val="000000"/>
                <w:szCs w:val="20"/>
              </w:rPr>
              <w:t>Podpis:  ………………………………………...</w:t>
            </w:r>
          </w:p>
        </w:tc>
      </w:tr>
    </w:tbl>
    <w:p w14:paraId="1FF8543A" w14:textId="4051EE8C" w:rsidR="00044A71" w:rsidRPr="00E515CC" w:rsidRDefault="00A84F08" w:rsidP="00E515CC">
      <w:pPr>
        <w:autoSpaceDE w:val="0"/>
        <w:rPr>
          <w:szCs w:val="20"/>
        </w:rPr>
      </w:pPr>
      <w:r w:rsidRPr="00B40A8F">
        <w:rPr>
          <w:rFonts w:eastAsia="TimesNewRoman"/>
          <w:i/>
          <w:iCs/>
          <w:color w:val="000000"/>
          <w:szCs w:val="20"/>
        </w:rPr>
        <w:t>* - niepotrzebne skreślić</w:t>
      </w:r>
    </w:p>
    <w:sectPr w:rsidR="00044A71" w:rsidRPr="00E515CC" w:rsidSect="00B810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0" w:h="16840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709367" w14:textId="77777777" w:rsidR="00FA0BE6" w:rsidRDefault="00FA0BE6" w:rsidP="00B81055">
      <w:pPr>
        <w:spacing w:before="0"/>
      </w:pPr>
      <w:r>
        <w:separator/>
      </w:r>
    </w:p>
  </w:endnote>
  <w:endnote w:type="continuationSeparator" w:id="0">
    <w:p w14:paraId="4FECC7D9" w14:textId="77777777" w:rsidR="00FA0BE6" w:rsidRDefault="00FA0BE6" w:rsidP="00B8105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ICHAG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">
    <w:altName w:val="MS Mincho"/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43AF5" w14:textId="77777777" w:rsidR="003747F9" w:rsidRDefault="003747F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A5DFE" w14:textId="77777777" w:rsidR="003747F9" w:rsidRDefault="003747F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B2B7A" w14:textId="77777777" w:rsidR="003747F9" w:rsidRDefault="003747F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A91036" w14:textId="77777777" w:rsidR="00FA0BE6" w:rsidRDefault="00FA0BE6" w:rsidP="00B81055">
      <w:pPr>
        <w:spacing w:before="0"/>
      </w:pPr>
      <w:r>
        <w:separator/>
      </w:r>
    </w:p>
  </w:footnote>
  <w:footnote w:type="continuationSeparator" w:id="0">
    <w:p w14:paraId="6DF9DA9C" w14:textId="77777777" w:rsidR="00FA0BE6" w:rsidRDefault="00FA0BE6" w:rsidP="00B8105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B052E" w14:textId="77777777" w:rsidR="003747F9" w:rsidRDefault="003747F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C8435" w14:textId="069C9A41" w:rsidR="003747F9" w:rsidRDefault="001A1A16">
    <w:pPr>
      <w:pStyle w:val="Nagwek10"/>
    </w:pPr>
    <w:r>
      <w:rPr>
        <w:noProof/>
        <w:lang w:eastAsia="pl-PL"/>
      </w:rPr>
      <w:drawing>
        <wp:inline distT="0" distB="0" distL="0" distR="0" wp14:anchorId="40D6572D" wp14:editId="79DB2F96">
          <wp:extent cx="5760720" cy="657008"/>
          <wp:effectExtent l="0" t="0" r="0" b="0"/>
          <wp:docPr id="1" name="Obraz 3" descr="P:\06_os1\!wewnetrzne\WWRPO-VI - MSP\NOWA PERSPEKTYWA\Nowe RPO\Promocja\Logosy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P:\06_os1\!wewnetrzne\WWRPO-VI - MSP\NOWA PERSPEKTYWA\Nowe RPO\Promocja\Logosy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70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9F34AD" w14:textId="77777777" w:rsidR="003747F9" w:rsidRDefault="003747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4C28FD8A"/>
    <w:name w:val="WW8Num1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6FDCE420"/>
    <w:name w:val="WW8Num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Calibri" w:eastAsia="Times New Roman" w:hAnsi="Calibri" w:cs="Calibri"/>
        <w:b w:val="0"/>
        <w:bCs w:val="0"/>
        <w:i w:val="0"/>
        <w:iCs w:val="0"/>
        <w:strike w:val="0"/>
        <w:dstrike w:val="0"/>
        <w:sz w:val="20"/>
        <w:szCs w:val="2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b w:val="0"/>
        <w:bCs/>
        <w:i w:val="0"/>
        <w:iCs w:val="0"/>
        <w:sz w:val="22"/>
        <w:szCs w:val="22"/>
        <w:lang w:eastAsia="en-US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b w:val="0"/>
        <w:bCs/>
        <w:sz w:val="22"/>
        <w:szCs w:val="22"/>
        <w:lang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  <w:bCs/>
        <w:lang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E"/>
    <w:multiLevelType w:val="multilevel"/>
    <w:tmpl w:val="F134DD18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  <w:lang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1"/>
    <w:multiLevelType w:val="multilevel"/>
    <w:tmpl w:val="E0862468"/>
    <w:name w:val="WWNum2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Calibri"/>
        <w:bCs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Times New Roman" w:hint="default"/>
        <w:sz w:val="20"/>
        <w:szCs w:val="20"/>
        <w:lang w:eastAsia="pl-PL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hAnsi="Calibri" w:cs="Calibri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9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ascii="Calibri" w:hAnsi="Calibri" w:cs="Calibri" w:hint="default"/>
        <w:sz w:val="20"/>
        <w:szCs w:val="20"/>
      </w:rPr>
    </w:lvl>
  </w:abstractNum>
  <w:abstractNum w:abstractNumId="20" w15:restartNumberingAfterBreak="0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hAnsi="Calibri" w:cs="Calibri"/>
        <w:sz w:val="20"/>
        <w:szCs w:val="20"/>
      </w:rPr>
    </w:lvl>
  </w:abstractNum>
  <w:abstractNum w:abstractNumId="21" w15:restartNumberingAfterBreak="0">
    <w:nsid w:val="00000018"/>
    <w:multiLevelType w:val="singleLevel"/>
    <w:tmpl w:val="000000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sz w:val="20"/>
        <w:szCs w:val="20"/>
      </w:rPr>
    </w:lvl>
  </w:abstractNum>
  <w:abstractNum w:abstractNumId="22" w15:restartNumberingAfterBreak="0">
    <w:nsid w:val="00000019"/>
    <w:multiLevelType w:val="multilevel"/>
    <w:tmpl w:val="00000019"/>
    <w:name w:val="WW8Num25"/>
    <w:lvl w:ilvl="0">
      <w:start w:val="1"/>
      <w:numFmt w:val="decimal"/>
      <w:lvlText w:val="%1)"/>
      <w:lvlJc w:val="left"/>
      <w:pPr>
        <w:tabs>
          <w:tab w:val="num" w:pos="360"/>
        </w:tabs>
        <w:ind w:left="720" w:hanging="360"/>
      </w:pPr>
      <w:rPr>
        <w:rFonts w:ascii="Calibri" w:hAnsi="Calibri" w:cs="Calibri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6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6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4680" w:hanging="1440"/>
      </w:pPr>
    </w:lvl>
  </w:abstractNum>
  <w:abstractNum w:abstractNumId="23" w15:restartNumberingAfterBreak="0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sz w:val="20"/>
        <w:szCs w:val="20"/>
      </w:rPr>
    </w:lvl>
  </w:abstractNum>
  <w:abstractNum w:abstractNumId="24" w15:restartNumberingAfterBreak="0">
    <w:nsid w:val="0000001B"/>
    <w:multiLevelType w:val="multilevel"/>
    <w:tmpl w:val="0000001B"/>
    <w:name w:val="WW8Num27"/>
    <w:lvl w:ilvl="0">
      <w:start w:val="1"/>
      <w:numFmt w:val="decimal"/>
      <w:lvlText w:val="%1)"/>
      <w:lvlJc w:val="left"/>
      <w:pPr>
        <w:tabs>
          <w:tab w:val="num" w:pos="1210"/>
        </w:tabs>
        <w:ind w:left="121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850"/>
        </w:tabs>
        <w:ind w:left="850" w:hanging="360"/>
      </w:pPr>
      <w:rPr>
        <w:rFonts w:ascii="Calibri" w:eastAsia="Times New Roman" w:hAnsi="Calibri" w:cs="Times New Roman" w:hint="default"/>
        <w:b/>
        <w:bCs/>
        <w:i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482"/>
        </w:tabs>
        <w:ind w:left="2482" w:hanging="360"/>
      </w:pPr>
      <w:rPr>
        <w:rFonts w:ascii="Symbol" w:hAnsi="Symbol" w:cs="Symbol" w:hint="default"/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3022"/>
        </w:tabs>
        <w:ind w:left="3022" w:hanging="360"/>
      </w:pPr>
      <w:rPr>
        <w:rFonts w:ascii="Calibri" w:hAnsi="Calibri" w:cs="Calibri" w:hint="default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25" w15:restartNumberingAfterBreak="0">
    <w:nsid w:val="0000001E"/>
    <w:multiLevelType w:val="multilevel"/>
    <w:tmpl w:val="0000001E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00000026"/>
    <w:multiLevelType w:val="singleLevel"/>
    <w:tmpl w:val="00000026"/>
    <w:name w:val="WW8Num38"/>
    <w:lvl w:ilvl="0">
      <w:start w:val="1"/>
      <w:numFmt w:val="bullet"/>
      <w:lvlText w:val=""/>
      <w:lvlJc w:val="left"/>
      <w:pPr>
        <w:tabs>
          <w:tab w:val="num" w:pos="0"/>
        </w:tabs>
        <w:ind w:left="644" w:hanging="360"/>
      </w:pPr>
      <w:rPr>
        <w:rFonts w:ascii="Symbol" w:hAnsi="Symbol" w:cs="Symbol"/>
        <w:sz w:val="24"/>
        <w:szCs w:val="20"/>
        <w:lang w:eastAsia="es-ES"/>
      </w:rPr>
    </w:lvl>
  </w:abstractNum>
  <w:abstractNum w:abstractNumId="27" w15:restartNumberingAfterBreak="0">
    <w:nsid w:val="0000002A"/>
    <w:multiLevelType w:val="singleLevel"/>
    <w:tmpl w:val="0000002A"/>
    <w:name w:val="WW8Num4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8" w15:restartNumberingAfterBreak="0">
    <w:nsid w:val="0000002B"/>
    <w:multiLevelType w:val="singleLevel"/>
    <w:tmpl w:val="0000002B"/>
    <w:name w:val="WW8Num43"/>
    <w:lvl w:ilvl="0">
      <w:start w:val="1"/>
      <w:numFmt w:val="bullet"/>
      <w:lvlText w:val=""/>
      <w:lvlJc w:val="left"/>
      <w:pPr>
        <w:tabs>
          <w:tab w:val="num" w:pos="0"/>
        </w:tabs>
        <w:ind w:left="1797" w:hanging="360"/>
      </w:pPr>
      <w:rPr>
        <w:rFonts w:ascii="Symbol" w:hAnsi="Symbol" w:cs="Symbol"/>
        <w:sz w:val="24"/>
        <w:szCs w:val="24"/>
        <w:lang w:eastAsia="pl-PL"/>
      </w:rPr>
    </w:lvl>
  </w:abstractNum>
  <w:abstractNum w:abstractNumId="29" w15:restartNumberingAfterBreak="0">
    <w:nsid w:val="0000002E"/>
    <w:multiLevelType w:val="singleLevel"/>
    <w:tmpl w:val="0000002E"/>
    <w:name w:val="WW8Num4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sz w:val="24"/>
        <w:szCs w:val="24"/>
      </w:rPr>
    </w:lvl>
  </w:abstractNum>
  <w:abstractNum w:abstractNumId="30" w15:restartNumberingAfterBreak="0">
    <w:nsid w:val="0000002F"/>
    <w:multiLevelType w:val="singleLevel"/>
    <w:tmpl w:val="0000002F"/>
    <w:name w:val="WW8Num47"/>
    <w:lvl w:ilvl="0">
      <w:start w:val="1"/>
      <w:numFmt w:val="bullet"/>
      <w:lvlText w:val=""/>
      <w:lvlJc w:val="left"/>
      <w:pPr>
        <w:tabs>
          <w:tab w:val="num" w:pos="0"/>
        </w:tabs>
        <w:ind w:left="1146" w:hanging="360"/>
      </w:pPr>
      <w:rPr>
        <w:rFonts w:ascii="Symbol" w:hAnsi="Symbol" w:cs="Symbol"/>
      </w:rPr>
    </w:lvl>
  </w:abstractNum>
  <w:abstractNum w:abstractNumId="31" w15:restartNumberingAfterBreak="0">
    <w:nsid w:val="00000031"/>
    <w:multiLevelType w:val="singleLevel"/>
    <w:tmpl w:val="F628E002"/>
    <w:name w:val="WW8Num49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eastAsia="Times New Roman" w:cs="Calibri"/>
        <w:sz w:val="20"/>
        <w:szCs w:val="20"/>
        <w:lang w:eastAsia="pl-PL"/>
      </w:rPr>
    </w:lvl>
  </w:abstractNum>
  <w:abstractNum w:abstractNumId="32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3" w15:restartNumberingAfterBreak="0">
    <w:nsid w:val="0023772F"/>
    <w:multiLevelType w:val="multilevel"/>
    <w:tmpl w:val="E09A0C7C"/>
    <w:name w:val="Numbered list 67"/>
    <w:lvl w:ilvl="0">
      <w:start w:val="1"/>
      <w:numFmt w:val="decimal"/>
      <w:lvlText w:val="%1."/>
      <w:lvlJc w:val="left"/>
      <w:pPr>
        <w:ind w:left="360" w:firstLine="0"/>
      </w:pPr>
      <w:rPr>
        <w:b w:val="0"/>
      </w:rPr>
    </w:lvl>
    <w:lvl w:ilvl="1">
      <w:start w:val="1"/>
      <w:numFmt w:val="lowerLetter"/>
      <w:lvlText w:val="%2)"/>
      <w:lvlJc w:val="left"/>
      <w:pPr>
        <w:ind w:left="1080" w:firstLine="0"/>
      </w:pPr>
      <w:rPr>
        <w:color w:val="000000" w:themeColor="text1"/>
        <w:w w:val="101"/>
      </w:r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34" w15:restartNumberingAfterBreak="0">
    <w:nsid w:val="01844C8D"/>
    <w:multiLevelType w:val="multilevel"/>
    <w:tmpl w:val="F8A45534"/>
    <w:name w:val="Numbered list 88233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35" w15:restartNumberingAfterBreak="0">
    <w:nsid w:val="01C3552C"/>
    <w:multiLevelType w:val="multilevel"/>
    <w:tmpl w:val="43E64C98"/>
    <w:name w:val="Numbered list 88233"/>
    <w:lvl w:ilvl="0">
      <w:start w:val="1"/>
      <w:numFmt w:val="decimal"/>
      <w:lvlText w:val="%1.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36" w15:restartNumberingAfterBreak="0">
    <w:nsid w:val="02146E00"/>
    <w:multiLevelType w:val="multilevel"/>
    <w:tmpl w:val="85C438E6"/>
    <w:name w:val="Numbered list 41"/>
    <w:lvl w:ilvl="0">
      <w:start w:val="1"/>
      <w:numFmt w:val="decimal"/>
      <w:lvlText w:val="%1)"/>
      <w:lvlJc w:val="left"/>
      <w:pPr>
        <w:ind w:left="581" w:firstLine="0"/>
      </w:pPr>
    </w:lvl>
    <w:lvl w:ilvl="1">
      <w:start w:val="1"/>
      <w:numFmt w:val="lowerLetter"/>
      <w:lvlText w:val="%2."/>
      <w:lvlJc w:val="left"/>
      <w:pPr>
        <w:ind w:left="1301" w:firstLine="0"/>
      </w:pPr>
    </w:lvl>
    <w:lvl w:ilvl="2">
      <w:start w:val="1"/>
      <w:numFmt w:val="lowerRoman"/>
      <w:lvlText w:val="%3."/>
      <w:lvlJc w:val="left"/>
      <w:pPr>
        <w:ind w:left="2201" w:firstLine="0"/>
      </w:pPr>
    </w:lvl>
    <w:lvl w:ilvl="3">
      <w:start w:val="1"/>
      <w:numFmt w:val="decimal"/>
      <w:lvlText w:val="%4."/>
      <w:lvlJc w:val="left"/>
      <w:pPr>
        <w:ind w:left="2741" w:firstLine="0"/>
      </w:pPr>
    </w:lvl>
    <w:lvl w:ilvl="4">
      <w:start w:val="1"/>
      <w:numFmt w:val="lowerLetter"/>
      <w:lvlText w:val="%5."/>
      <w:lvlJc w:val="left"/>
      <w:pPr>
        <w:ind w:left="3461" w:firstLine="0"/>
      </w:pPr>
    </w:lvl>
    <w:lvl w:ilvl="5">
      <w:start w:val="1"/>
      <w:numFmt w:val="lowerRoman"/>
      <w:lvlText w:val="%6."/>
      <w:lvlJc w:val="left"/>
      <w:pPr>
        <w:ind w:left="4361" w:firstLine="0"/>
      </w:pPr>
    </w:lvl>
    <w:lvl w:ilvl="6">
      <w:start w:val="1"/>
      <w:numFmt w:val="decimal"/>
      <w:lvlText w:val="%7."/>
      <w:lvlJc w:val="left"/>
      <w:pPr>
        <w:ind w:left="4901" w:firstLine="0"/>
      </w:pPr>
    </w:lvl>
    <w:lvl w:ilvl="7">
      <w:start w:val="1"/>
      <w:numFmt w:val="lowerLetter"/>
      <w:lvlText w:val="%8."/>
      <w:lvlJc w:val="left"/>
      <w:pPr>
        <w:ind w:left="5621" w:firstLine="0"/>
      </w:pPr>
    </w:lvl>
    <w:lvl w:ilvl="8">
      <w:start w:val="1"/>
      <w:numFmt w:val="lowerRoman"/>
      <w:lvlText w:val="%9."/>
      <w:lvlJc w:val="left"/>
      <w:pPr>
        <w:ind w:left="6521" w:firstLine="0"/>
      </w:pPr>
    </w:lvl>
  </w:abstractNum>
  <w:abstractNum w:abstractNumId="37" w15:restartNumberingAfterBreak="0">
    <w:nsid w:val="025A786A"/>
    <w:multiLevelType w:val="multilevel"/>
    <w:tmpl w:val="F2B0F142"/>
    <w:name w:val="Numbered list 511"/>
    <w:lvl w:ilvl="0">
      <w:start w:val="1"/>
      <w:numFmt w:val="decimal"/>
      <w:lvlText w:val="%1)"/>
      <w:lvlJc w:val="left"/>
      <w:pPr>
        <w:ind w:left="474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0" w:firstLine="0"/>
      </w:pPr>
      <w:rPr>
        <w:rFonts w:hint="default"/>
        <w:sz w:val="20"/>
        <w:szCs w:val="20"/>
      </w:rPr>
    </w:lvl>
    <w:lvl w:ilvl="2">
      <w:start w:val="1"/>
      <w:numFmt w:val="lowerRoman"/>
      <w:lvlText w:val="%3)"/>
      <w:lvlJc w:val="left"/>
      <w:pPr>
        <w:ind w:left="1194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54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14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9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54" w:firstLine="0"/>
      </w:pPr>
      <w:rPr>
        <w:rFonts w:hint="default"/>
      </w:rPr>
    </w:lvl>
  </w:abstractNum>
  <w:abstractNum w:abstractNumId="38" w15:restartNumberingAfterBreak="0">
    <w:nsid w:val="026E700C"/>
    <w:multiLevelType w:val="singleLevel"/>
    <w:tmpl w:val="8B387974"/>
    <w:name w:val="Bullet 10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02AD632C"/>
    <w:multiLevelType w:val="multilevel"/>
    <w:tmpl w:val="16982F88"/>
    <w:name w:val="Numbered list 5102"/>
    <w:lvl w:ilvl="0">
      <w:start w:val="1"/>
      <w:numFmt w:val="decimal"/>
      <w:lvlText w:val="%1)"/>
      <w:lvlJc w:val="left"/>
      <w:pPr>
        <w:ind w:left="474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0" w:firstLine="0"/>
      </w:pPr>
      <w:rPr>
        <w:rFonts w:hint="default"/>
        <w:sz w:val="20"/>
        <w:szCs w:val="20"/>
      </w:rPr>
    </w:lvl>
    <w:lvl w:ilvl="2">
      <w:start w:val="1"/>
      <w:numFmt w:val="lowerRoman"/>
      <w:lvlText w:val="%3)"/>
      <w:lvlJc w:val="left"/>
      <w:pPr>
        <w:ind w:left="1194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54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14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9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54" w:firstLine="0"/>
      </w:pPr>
      <w:rPr>
        <w:rFonts w:hint="default"/>
      </w:rPr>
    </w:lvl>
  </w:abstractNum>
  <w:abstractNum w:abstractNumId="40" w15:restartNumberingAfterBreak="0">
    <w:nsid w:val="02FC334D"/>
    <w:multiLevelType w:val="multilevel"/>
    <w:tmpl w:val="936E6F36"/>
    <w:name w:val="Numbered list 81"/>
    <w:lvl w:ilvl="0">
      <w:start w:val="1"/>
      <w:numFmt w:val="decimal"/>
      <w:lvlText w:val="%1)"/>
      <w:lvlJc w:val="left"/>
      <w:pPr>
        <w:ind w:left="700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1420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2">
      <w:start w:val="1"/>
      <w:numFmt w:val="lowerRoman"/>
      <w:lvlText w:val="%3."/>
      <w:lvlJc w:val="left"/>
      <w:pPr>
        <w:ind w:left="2320" w:firstLine="0"/>
      </w:pPr>
    </w:lvl>
    <w:lvl w:ilvl="3">
      <w:start w:val="1"/>
      <w:numFmt w:val="decimal"/>
      <w:lvlText w:val="%4."/>
      <w:lvlJc w:val="left"/>
      <w:pPr>
        <w:ind w:left="2860" w:firstLine="0"/>
      </w:pPr>
    </w:lvl>
    <w:lvl w:ilvl="4">
      <w:start w:val="1"/>
      <w:numFmt w:val="lowerLetter"/>
      <w:lvlText w:val="%5."/>
      <w:lvlJc w:val="left"/>
      <w:pPr>
        <w:ind w:left="3580" w:firstLine="0"/>
      </w:pPr>
    </w:lvl>
    <w:lvl w:ilvl="5">
      <w:start w:val="1"/>
      <w:numFmt w:val="lowerRoman"/>
      <w:lvlText w:val="%6."/>
      <w:lvlJc w:val="left"/>
      <w:pPr>
        <w:ind w:left="4480" w:firstLine="0"/>
      </w:pPr>
    </w:lvl>
    <w:lvl w:ilvl="6">
      <w:start w:val="1"/>
      <w:numFmt w:val="decimal"/>
      <w:lvlText w:val="%7."/>
      <w:lvlJc w:val="left"/>
      <w:pPr>
        <w:ind w:left="5020" w:firstLine="0"/>
      </w:pPr>
    </w:lvl>
    <w:lvl w:ilvl="7">
      <w:start w:val="1"/>
      <w:numFmt w:val="lowerLetter"/>
      <w:lvlText w:val="%8."/>
      <w:lvlJc w:val="left"/>
      <w:pPr>
        <w:ind w:left="5740" w:firstLine="0"/>
      </w:pPr>
    </w:lvl>
    <w:lvl w:ilvl="8">
      <w:start w:val="1"/>
      <w:numFmt w:val="lowerRoman"/>
      <w:lvlText w:val="%9."/>
      <w:lvlJc w:val="left"/>
      <w:pPr>
        <w:ind w:left="6640" w:firstLine="0"/>
      </w:pPr>
    </w:lvl>
  </w:abstractNum>
  <w:abstractNum w:abstractNumId="41" w15:restartNumberingAfterBreak="0">
    <w:nsid w:val="0347575C"/>
    <w:multiLevelType w:val="hybridMultilevel"/>
    <w:tmpl w:val="686438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04F01604"/>
    <w:multiLevelType w:val="multilevel"/>
    <w:tmpl w:val="F710B910"/>
    <w:name w:val="Numbered list 882322242"/>
    <w:lvl w:ilvl="0">
      <w:start w:val="4"/>
      <w:numFmt w:val="decimal"/>
      <w:lvlText w:val="%1.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43" w15:restartNumberingAfterBreak="0">
    <w:nsid w:val="059319DE"/>
    <w:multiLevelType w:val="singleLevel"/>
    <w:tmpl w:val="0A3E6A6E"/>
    <w:name w:val="Bullet 122"/>
    <w:lvl w:ilvl="0">
      <w:start w:val="1"/>
      <w:numFmt w:val="lowerRoman"/>
      <w:lvlText w:val="%1"/>
      <w:lvlJc w:val="left"/>
      <w:pPr>
        <w:tabs>
          <w:tab w:val="num" w:pos="0"/>
        </w:tabs>
        <w:ind w:left="0" w:firstLine="0"/>
      </w:pPr>
      <w:rPr>
        <w:color w:val="000000"/>
        <w:spacing w:val="9"/>
        <w:w w:val="100"/>
        <w:sz w:val="20"/>
        <w:szCs w:val="20"/>
        <w:vertAlign w:val="baseline"/>
      </w:rPr>
    </w:lvl>
  </w:abstractNum>
  <w:abstractNum w:abstractNumId="44" w15:restartNumberingAfterBreak="0">
    <w:nsid w:val="05C61E92"/>
    <w:multiLevelType w:val="hybridMultilevel"/>
    <w:tmpl w:val="130023AC"/>
    <w:name w:val="Numbered list 793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060D6114"/>
    <w:multiLevelType w:val="multilevel"/>
    <w:tmpl w:val="5172D222"/>
    <w:name w:val="Numbered list 51022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46" w15:restartNumberingAfterBreak="0">
    <w:nsid w:val="065A61ED"/>
    <w:multiLevelType w:val="multilevel"/>
    <w:tmpl w:val="88B89C4E"/>
    <w:name w:val="Numbered list 88222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47" w15:restartNumberingAfterBreak="0">
    <w:nsid w:val="06BE5930"/>
    <w:multiLevelType w:val="hybridMultilevel"/>
    <w:tmpl w:val="C46AD1D6"/>
    <w:name w:val="Numbered list 882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9D27623"/>
    <w:multiLevelType w:val="multilevel"/>
    <w:tmpl w:val="1344562A"/>
    <w:name w:val="Numbered list 5112"/>
    <w:lvl w:ilvl="0">
      <w:start w:val="1"/>
      <w:numFmt w:val="decimal"/>
      <w:lvlText w:val="%1)"/>
      <w:lvlJc w:val="left"/>
      <w:pPr>
        <w:ind w:left="474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0" w:firstLine="0"/>
      </w:pPr>
      <w:rPr>
        <w:rFonts w:hint="default"/>
        <w:sz w:val="20"/>
        <w:szCs w:val="20"/>
      </w:rPr>
    </w:lvl>
    <w:lvl w:ilvl="2">
      <w:start w:val="1"/>
      <w:numFmt w:val="lowerRoman"/>
      <w:lvlText w:val="%3)"/>
      <w:lvlJc w:val="left"/>
      <w:pPr>
        <w:ind w:left="1194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54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14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9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54" w:firstLine="0"/>
      </w:pPr>
      <w:rPr>
        <w:rFonts w:hint="default"/>
      </w:rPr>
    </w:lvl>
  </w:abstractNum>
  <w:abstractNum w:abstractNumId="49" w15:restartNumberingAfterBreak="0">
    <w:nsid w:val="09D57323"/>
    <w:multiLevelType w:val="singleLevel"/>
    <w:tmpl w:val="89A2AB50"/>
    <w:name w:val="Bullet 143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color w:val="00B050"/>
        <w:w w:val="101"/>
      </w:rPr>
    </w:lvl>
  </w:abstractNum>
  <w:abstractNum w:abstractNumId="50" w15:restartNumberingAfterBreak="0">
    <w:nsid w:val="09FB1EBA"/>
    <w:multiLevelType w:val="multilevel"/>
    <w:tmpl w:val="00D2D4A6"/>
    <w:name w:val="Numbered list 4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720" w:firstLine="0"/>
      </w:pPr>
    </w:lvl>
    <w:lvl w:ilvl="2">
      <w:start w:val="1"/>
      <w:numFmt w:val="lowerRoman"/>
      <w:lvlText w:val="%3."/>
      <w:lvlJc w:val="left"/>
      <w:pPr>
        <w:ind w:left="1620" w:firstLine="0"/>
      </w:pPr>
    </w:lvl>
    <w:lvl w:ilvl="3">
      <w:start w:val="1"/>
      <w:numFmt w:val="decimal"/>
      <w:lvlText w:val="%4."/>
      <w:lvlJc w:val="left"/>
      <w:pPr>
        <w:ind w:left="2160" w:firstLine="0"/>
      </w:pPr>
    </w:lvl>
    <w:lvl w:ilvl="4">
      <w:start w:val="1"/>
      <w:numFmt w:val="lowerLetter"/>
      <w:lvlText w:val="%5."/>
      <w:lvlJc w:val="left"/>
      <w:pPr>
        <w:ind w:left="2880" w:firstLine="0"/>
      </w:pPr>
    </w:lvl>
    <w:lvl w:ilvl="5">
      <w:start w:val="1"/>
      <w:numFmt w:val="lowerRoman"/>
      <w:lvlText w:val="%6."/>
      <w:lvlJc w:val="left"/>
      <w:pPr>
        <w:ind w:left="3780" w:firstLine="0"/>
      </w:pPr>
    </w:lvl>
    <w:lvl w:ilvl="6">
      <w:start w:val="1"/>
      <w:numFmt w:val="decimal"/>
      <w:lvlText w:val="%7."/>
      <w:lvlJc w:val="left"/>
      <w:pPr>
        <w:ind w:left="4320" w:firstLine="0"/>
      </w:pPr>
    </w:lvl>
    <w:lvl w:ilvl="7">
      <w:start w:val="1"/>
      <w:numFmt w:val="lowerLetter"/>
      <w:lvlText w:val="%8."/>
      <w:lvlJc w:val="left"/>
      <w:pPr>
        <w:ind w:left="5040" w:firstLine="0"/>
      </w:pPr>
    </w:lvl>
    <w:lvl w:ilvl="8">
      <w:start w:val="1"/>
      <w:numFmt w:val="lowerRoman"/>
      <w:lvlText w:val="%9."/>
      <w:lvlJc w:val="left"/>
      <w:pPr>
        <w:ind w:left="5940" w:firstLine="0"/>
      </w:pPr>
    </w:lvl>
  </w:abstractNum>
  <w:abstractNum w:abstractNumId="51" w15:restartNumberingAfterBreak="0">
    <w:nsid w:val="0B2650E1"/>
    <w:multiLevelType w:val="hybridMultilevel"/>
    <w:tmpl w:val="293432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0B462083"/>
    <w:multiLevelType w:val="singleLevel"/>
    <w:tmpl w:val="0ABE834E"/>
    <w:name w:val="Bullet 111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spacing w:val="-1"/>
        <w:w w:val="100"/>
        <w:sz w:val="22"/>
        <w:szCs w:val="22"/>
      </w:rPr>
    </w:lvl>
  </w:abstractNum>
  <w:abstractNum w:abstractNumId="53" w15:restartNumberingAfterBreak="0">
    <w:nsid w:val="0C3C1A14"/>
    <w:multiLevelType w:val="multilevel"/>
    <w:tmpl w:val="26AAC398"/>
    <w:name w:val="Numbered list 1112"/>
    <w:lvl w:ilvl="0">
      <w:start w:val="2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54" w15:restartNumberingAfterBreak="0">
    <w:nsid w:val="0C6371ED"/>
    <w:multiLevelType w:val="hybridMultilevel"/>
    <w:tmpl w:val="C5060C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0CE37F7D"/>
    <w:multiLevelType w:val="singleLevel"/>
    <w:tmpl w:val="572A6AA6"/>
    <w:name w:val="Bullet 118"/>
    <w:lvl w:ilvl="0">
      <w:start w:val="19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</w:abstractNum>
  <w:abstractNum w:abstractNumId="56" w15:restartNumberingAfterBreak="0">
    <w:nsid w:val="0D911707"/>
    <w:multiLevelType w:val="multilevel"/>
    <w:tmpl w:val="72CEADD4"/>
    <w:name w:val="Numbered list 8823222422"/>
    <w:lvl w:ilvl="0">
      <w:start w:val="5"/>
      <w:numFmt w:val="decimal"/>
      <w:lvlText w:val="%1.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57" w15:restartNumberingAfterBreak="0">
    <w:nsid w:val="0EE47DD1"/>
    <w:multiLevelType w:val="multilevel"/>
    <w:tmpl w:val="008A1EBE"/>
    <w:name w:val="Numbered list 23"/>
    <w:lvl w:ilvl="0">
      <w:numFmt w:val="bullet"/>
      <w:lvlText w:val=""/>
      <w:lvlJc w:val="left"/>
      <w:pPr>
        <w:ind w:left="480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20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920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64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36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80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80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52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240" w:firstLine="0"/>
      </w:pPr>
      <w:rPr>
        <w:rFonts w:ascii="Wingdings" w:eastAsia="Wingdings" w:hAnsi="Wingdings" w:cs="Wingdings"/>
      </w:rPr>
    </w:lvl>
  </w:abstractNum>
  <w:abstractNum w:abstractNumId="58" w15:restartNumberingAfterBreak="0">
    <w:nsid w:val="0F8761BA"/>
    <w:multiLevelType w:val="multilevel"/>
    <w:tmpl w:val="33325144"/>
    <w:name w:val="Numbered list 56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59" w15:restartNumberingAfterBreak="0">
    <w:nsid w:val="10EE3346"/>
    <w:multiLevelType w:val="multilevel"/>
    <w:tmpl w:val="78C0D37C"/>
    <w:name w:val="Numbered list 1"/>
    <w:lvl w:ilvl="0">
      <w:start w:val="1"/>
      <w:numFmt w:val="decimal"/>
      <w:lvlText w:val="%1)"/>
      <w:lvlJc w:val="left"/>
      <w:pPr>
        <w:ind w:left="114" w:firstLine="0"/>
      </w:pPr>
      <w:rPr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</w:lvl>
    <w:lvl w:ilvl="3">
      <w:start w:val="1"/>
      <w:numFmt w:val="decimal"/>
      <w:lvlText w:val="%4."/>
      <w:lvlJc w:val="left"/>
      <w:pPr>
        <w:ind w:left="2274" w:firstLine="0"/>
      </w:pPr>
    </w:lvl>
    <w:lvl w:ilvl="4">
      <w:start w:val="1"/>
      <w:numFmt w:val="lowerLetter"/>
      <w:lvlText w:val="%5."/>
      <w:lvlJc w:val="left"/>
      <w:pPr>
        <w:ind w:left="2994" w:firstLine="0"/>
      </w:pPr>
    </w:lvl>
    <w:lvl w:ilvl="5">
      <w:start w:val="1"/>
      <w:numFmt w:val="lowerRoman"/>
      <w:lvlText w:val="%6."/>
      <w:lvlJc w:val="left"/>
      <w:pPr>
        <w:ind w:left="3894" w:firstLine="0"/>
      </w:pPr>
    </w:lvl>
    <w:lvl w:ilvl="6">
      <w:start w:val="1"/>
      <w:numFmt w:val="decimal"/>
      <w:lvlText w:val="%7."/>
      <w:lvlJc w:val="left"/>
      <w:pPr>
        <w:ind w:left="4434" w:firstLine="0"/>
      </w:pPr>
    </w:lvl>
    <w:lvl w:ilvl="7">
      <w:start w:val="1"/>
      <w:numFmt w:val="lowerLetter"/>
      <w:lvlText w:val="%8."/>
      <w:lvlJc w:val="left"/>
      <w:pPr>
        <w:ind w:left="5154" w:firstLine="0"/>
      </w:pPr>
    </w:lvl>
    <w:lvl w:ilvl="8">
      <w:start w:val="1"/>
      <w:numFmt w:val="lowerRoman"/>
      <w:lvlText w:val="%9."/>
      <w:lvlJc w:val="left"/>
      <w:pPr>
        <w:ind w:left="6054" w:firstLine="0"/>
      </w:pPr>
    </w:lvl>
  </w:abstractNum>
  <w:abstractNum w:abstractNumId="60" w15:restartNumberingAfterBreak="0">
    <w:nsid w:val="114819C3"/>
    <w:multiLevelType w:val="multilevel"/>
    <w:tmpl w:val="0A9089FE"/>
    <w:name w:val="Numbered list 74"/>
    <w:lvl w:ilvl="0">
      <w:start w:val="1"/>
      <w:numFmt w:val="lowerLetter"/>
      <w:lvlText w:val="%1)"/>
      <w:lvlJc w:val="left"/>
      <w:pPr>
        <w:ind w:left="774" w:firstLine="0"/>
      </w:pPr>
      <w:rPr>
        <w:rFonts w:ascii="Calibri" w:hAnsi="Calibri" w:cs="Times New Roman"/>
        <w:color w:val="000000"/>
        <w:spacing w:val="12"/>
        <w:w w:val="100"/>
        <w:sz w:val="20"/>
        <w:szCs w:val="20"/>
        <w:vertAlign w:val="baseline"/>
      </w:rPr>
    </w:lvl>
    <w:lvl w:ilvl="1">
      <w:numFmt w:val="decimal"/>
      <w:lvlText w:val=""/>
      <w:lvlJc w:val="left"/>
      <w:pPr>
        <w:ind w:left="54" w:firstLine="0"/>
      </w:pPr>
      <w:rPr>
        <w:rFonts w:cs="Times New Roman"/>
      </w:rPr>
    </w:lvl>
    <w:lvl w:ilvl="2">
      <w:numFmt w:val="decimal"/>
      <w:lvlText w:val=""/>
      <w:lvlJc w:val="left"/>
      <w:pPr>
        <w:ind w:left="54" w:firstLine="0"/>
      </w:pPr>
      <w:rPr>
        <w:rFonts w:cs="Times New Roman"/>
      </w:rPr>
    </w:lvl>
    <w:lvl w:ilvl="3">
      <w:numFmt w:val="decimal"/>
      <w:lvlText w:val=""/>
      <w:lvlJc w:val="left"/>
      <w:pPr>
        <w:ind w:left="54" w:firstLine="0"/>
      </w:pPr>
      <w:rPr>
        <w:rFonts w:cs="Times New Roman"/>
      </w:rPr>
    </w:lvl>
    <w:lvl w:ilvl="4">
      <w:numFmt w:val="decimal"/>
      <w:lvlText w:val=""/>
      <w:lvlJc w:val="left"/>
      <w:pPr>
        <w:ind w:left="54" w:firstLine="0"/>
      </w:pPr>
      <w:rPr>
        <w:rFonts w:cs="Times New Roman"/>
      </w:rPr>
    </w:lvl>
    <w:lvl w:ilvl="5">
      <w:numFmt w:val="decimal"/>
      <w:lvlText w:val=""/>
      <w:lvlJc w:val="left"/>
      <w:pPr>
        <w:ind w:left="54" w:firstLine="0"/>
      </w:pPr>
      <w:rPr>
        <w:rFonts w:cs="Times New Roman"/>
      </w:rPr>
    </w:lvl>
    <w:lvl w:ilvl="6">
      <w:numFmt w:val="decimal"/>
      <w:lvlText w:val=""/>
      <w:lvlJc w:val="left"/>
      <w:pPr>
        <w:ind w:left="54" w:firstLine="0"/>
      </w:pPr>
      <w:rPr>
        <w:rFonts w:cs="Times New Roman"/>
      </w:rPr>
    </w:lvl>
    <w:lvl w:ilvl="7">
      <w:numFmt w:val="decimal"/>
      <w:lvlText w:val=""/>
      <w:lvlJc w:val="left"/>
      <w:pPr>
        <w:ind w:left="54" w:firstLine="0"/>
      </w:pPr>
      <w:rPr>
        <w:rFonts w:cs="Times New Roman"/>
      </w:rPr>
    </w:lvl>
    <w:lvl w:ilvl="8">
      <w:numFmt w:val="decimal"/>
      <w:lvlText w:val=""/>
      <w:lvlJc w:val="left"/>
      <w:pPr>
        <w:ind w:left="54" w:firstLine="0"/>
      </w:pPr>
      <w:rPr>
        <w:rFonts w:cs="Times New Roman"/>
      </w:rPr>
    </w:lvl>
  </w:abstractNum>
  <w:abstractNum w:abstractNumId="61" w15:restartNumberingAfterBreak="0">
    <w:nsid w:val="11CF76C9"/>
    <w:multiLevelType w:val="multilevel"/>
    <w:tmpl w:val="DBC21C1E"/>
    <w:name w:val="Numbered list 8822222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62" w15:restartNumberingAfterBreak="0">
    <w:nsid w:val="11E35A1D"/>
    <w:multiLevelType w:val="hybridMultilevel"/>
    <w:tmpl w:val="BC9C558E"/>
    <w:name w:val="Numbered list 882222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2167A37"/>
    <w:multiLevelType w:val="multilevel"/>
    <w:tmpl w:val="4D54E4B2"/>
    <w:name w:val="Numbered list 8824"/>
    <w:lvl w:ilvl="0">
      <w:start w:val="5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64" w15:restartNumberingAfterBreak="0">
    <w:nsid w:val="12FA4234"/>
    <w:multiLevelType w:val="multilevel"/>
    <w:tmpl w:val="0A4A151C"/>
    <w:name w:val="Numbered list 16"/>
    <w:lvl w:ilvl="0">
      <w:start w:val="1"/>
      <w:numFmt w:val="decimal"/>
      <w:lvlText w:val="%1."/>
      <w:lvlJc w:val="left"/>
      <w:pPr>
        <w:ind w:left="158" w:firstLine="0"/>
      </w:pPr>
      <w:rPr>
        <w:b w:val="0"/>
        <w:bCs/>
        <w:spacing w:val="-1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65" w15:restartNumberingAfterBreak="0">
    <w:nsid w:val="13BE1FAA"/>
    <w:multiLevelType w:val="multilevel"/>
    <w:tmpl w:val="D0444B98"/>
    <w:name w:val="Numbered list 87"/>
    <w:lvl w:ilvl="0">
      <w:start w:val="19"/>
      <w:numFmt w:val="decimal"/>
      <w:lvlText w:val="%1."/>
      <w:lvlJc w:val="left"/>
      <w:pPr>
        <w:ind w:left="159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698" w:firstLine="0"/>
      </w:pPr>
    </w:lvl>
    <w:lvl w:ilvl="4">
      <w:numFmt w:val="bullet"/>
      <w:lvlText w:val="•"/>
      <w:lvlJc w:val="left"/>
      <w:pPr>
        <w:ind w:left="938" w:firstLine="0"/>
      </w:pPr>
    </w:lvl>
    <w:lvl w:ilvl="5">
      <w:numFmt w:val="bullet"/>
      <w:lvlText w:val="•"/>
      <w:lvlJc w:val="left"/>
      <w:pPr>
        <w:ind w:left="2222" w:firstLine="0"/>
      </w:pPr>
    </w:lvl>
    <w:lvl w:ilvl="6">
      <w:numFmt w:val="bullet"/>
      <w:lvlText w:val="•"/>
      <w:lvlJc w:val="left"/>
      <w:pPr>
        <w:ind w:left="3506" w:firstLine="0"/>
      </w:pPr>
    </w:lvl>
    <w:lvl w:ilvl="7">
      <w:numFmt w:val="bullet"/>
      <w:lvlText w:val="•"/>
      <w:lvlJc w:val="left"/>
      <w:pPr>
        <w:ind w:left="4790" w:firstLine="0"/>
      </w:pPr>
    </w:lvl>
    <w:lvl w:ilvl="8">
      <w:numFmt w:val="bullet"/>
      <w:lvlText w:val="•"/>
      <w:lvlJc w:val="left"/>
      <w:pPr>
        <w:ind w:left="6075" w:firstLine="0"/>
      </w:pPr>
    </w:lvl>
  </w:abstractNum>
  <w:abstractNum w:abstractNumId="66" w15:restartNumberingAfterBreak="0">
    <w:nsid w:val="141E6E96"/>
    <w:multiLevelType w:val="multilevel"/>
    <w:tmpl w:val="95DCA830"/>
    <w:name w:val="Numbered list 57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360" w:firstLine="0"/>
      </w:pPr>
    </w:lvl>
    <w:lvl w:ilvl="2">
      <w:start w:val="1"/>
      <w:numFmt w:val="lowerRoman"/>
      <w:lvlText w:val="%3)"/>
      <w:lvlJc w:val="left"/>
      <w:pPr>
        <w:ind w:left="720" w:firstLine="0"/>
      </w:pPr>
    </w:lvl>
    <w:lvl w:ilvl="3">
      <w:start w:val="1"/>
      <w:numFmt w:val="decimal"/>
      <w:lvlText w:val="(%4)"/>
      <w:lvlJc w:val="left"/>
      <w:pPr>
        <w:ind w:left="1080" w:firstLine="0"/>
      </w:pPr>
    </w:lvl>
    <w:lvl w:ilvl="4">
      <w:start w:val="1"/>
      <w:numFmt w:val="lowerLetter"/>
      <w:lvlText w:val="(%5)"/>
      <w:lvlJc w:val="left"/>
      <w:pPr>
        <w:ind w:left="1440" w:firstLine="0"/>
      </w:pPr>
    </w:lvl>
    <w:lvl w:ilvl="5">
      <w:start w:val="1"/>
      <w:numFmt w:val="lowerRoman"/>
      <w:lvlText w:val="(%6)"/>
      <w:lvlJc w:val="left"/>
      <w:pPr>
        <w:ind w:left="1800" w:firstLine="0"/>
      </w:pPr>
    </w:lvl>
    <w:lvl w:ilvl="6">
      <w:start w:val="1"/>
      <w:numFmt w:val="decimal"/>
      <w:lvlText w:val="%7."/>
      <w:lvlJc w:val="left"/>
      <w:pPr>
        <w:ind w:left="2160" w:firstLine="0"/>
      </w:pPr>
    </w:lvl>
    <w:lvl w:ilvl="7">
      <w:start w:val="1"/>
      <w:numFmt w:val="lowerLetter"/>
      <w:lvlText w:val="%8."/>
      <w:lvlJc w:val="left"/>
      <w:pPr>
        <w:ind w:left="2520" w:firstLine="0"/>
      </w:pPr>
    </w:lvl>
    <w:lvl w:ilvl="8">
      <w:start w:val="1"/>
      <w:numFmt w:val="lowerRoman"/>
      <w:lvlText w:val="%9."/>
      <w:lvlJc w:val="left"/>
      <w:pPr>
        <w:ind w:left="2880" w:firstLine="0"/>
      </w:pPr>
    </w:lvl>
  </w:abstractNum>
  <w:abstractNum w:abstractNumId="67" w15:restartNumberingAfterBreak="0">
    <w:nsid w:val="14CA3027"/>
    <w:multiLevelType w:val="multilevel"/>
    <w:tmpl w:val="2828F0B0"/>
    <w:name w:val="Numbered list 11"/>
    <w:lvl w:ilvl="0">
      <w:start w:val="1"/>
      <w:numFmt w:val="decimal"/>
      <w:lvlText w:val="%1)"/>
      <w:lvlJc w:val="left"/>
      <w:pPr>
        <w:ind w:left="520" w:firstLine="0"/>
      </w:pPr>
      <w:rPr>
        <w:rFonts w:ascii="Calibri" w:eastAsia="Arial" w:hAnsi="Calibri" w:cs="Arial"/>
        <w:b w:val="0"/>
        <w:smallCaps w:val="0"/>
        <w:spacing w:val="-1"/>
        <w:w w:val="100"/>
        <w:sz w:val="20"/>
        <w:szCs w:val="20"/>
        <w:vertAlign w:val="baseline"/>
      </w:rPr>
    </w:lvl>
    <w:lvl w:ilvl="1">
      <w:numFmt w:val="bullet"/>
      <w:lvlText w:val="•"/>
      <w:lvlJc w:val="left"/>
      <w:pPr>
        <w:ind w:left="1368" w:firstLine="0"/>
      </w:pPr>
    </w:lvl>
    <w:lvl w:ilvl="2">
      <w:numFmt w:val="bullet"/>
      <w:lvlText w:val="•"/>
      <w:lvlJc w:val="left"/>
      <w:pPr>
        <w:ind w:left="2217" w:firstLine="0"/>
      </w:pPr>
    </w:lvl>
    <w:lvl w:ilvl="3">
      <w:numFmt w:val="bullet"/>
      <w:lvlText w:val="•"/>
      <w:lvlJc w:val="left"/>
      <w:pPr>
        <w:ind w:left="3065" w:firstLine="0"/>
      </w:pPr>
    </w:lvl>
    <w:lvl w:ilvl="4">
      <w:numFmt w:val="bullet"/>
      <w:lvlText w:val="•"/>
      <w:lvlJc w:val="left"/>
      <w:pPr>
        <w:ind w:left="3914" w:firstLine="0"/>
      </w:pPr>
    </w:lvl>
    <w:lvl w:ilvl="5">
      <w:numFmt w:val="bullet"/>
      <w:lvlText w:val="•"/>
      <w:lvlJc w:val="left"/>
      <w:pPr>
        <w:ind w:left="4762" w:firstLine="0"/>
      </w:pPr>
    </w:lvl>
    <w:lvl w:ilvl="6">
      <w:numFmt w:val="bullet"/>
      <w:lvlText w:val="•"/>
      <w:lvlJc w:val="left"/>
      <w:pPr>
        <w:ind w:left="5611" w:firstLine="0"/>
      </w:pPr>
    </w:lvl>
    <w:lvl w:ilvl="7">
      <w:numFmt w:val="bullet"/>
      <w:lvlText w:val="•"/>
      <w:lvlJc w:val="left"/>
      <w:pPr>
        <w:ind w:left="6459" w:firstLine="0"/>
      </w:pPr>
    </w:lvl>
    <w:lvl w:ilvl="8">
      <w:numFmt w:val="bullet"/>
      <w:lvlText w:val="•"/>
      <w:lvlJc w:val="left"/>
      <w:pPr>
        <w:ind w:left="7308" w:firstLine="0"/>
      </w:pPr>
    </w:lvl>
  </w:abstractNum>
  <w:abstractNum w:abstractNumId="68" w15:restartNumberingAfterBreak="0">
    <w:nsid w:val="15B87333"/>
    <w:multiLevelType w:val="multilevel"/>
    <w:tmpl w:val="2ED2B98E"/>
    <w:name w:val="Numbered list 88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69" w15:restartNumberingAfterBreak="0">
    <w:nsid w:val="15EB7EF8"/>
    <w:multiLevelType w:val="hybridMultilevel"/>
    <w:tmpl w:val="62FE4792"/>
    <w:name w:val="Numbered list 882322222"/>
    <w:lvl w:ilvl="0" w:tplc="2D6CE58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18425129"/>
    <w:multiLevelType w:val="multilevel"/>
    <w:tmpl w:val="BC12AC9E"/>
    <w:name w:val="Numbered list 510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360" w:firstLine="0"/>
      </w:pPr>
    </w:lvl>
    <w:lvl w:ilvl="2">
      <w:start w:val="1"/>
      <w:numFmt w:val="lowerLetter"/>
      <w:lvlText w:val="%3)"/>
      <w:lvlJc w:val="left"/>
      <w:pPr>
        <w:ind w:left="720" w:firstLine="0"/>
      </w:pPr>
    </w:lvl>
    <w:lvl w:ilvl="3">
      <w:start w:val="1"/>
      <w:numFmt w:val="decimal"/>
      <w:lvlText w:val="(%4)"/>
      <w:lvlJc w:val="left"/>
      <w:pPr>
        <w:ind w:left="1080" w:firstLine="0"/>
      </w:pPr>
    </w:lvl>
    <w:lvl w:ilvl="4">
      <w:start w:val="1"/>
      <w:numFmt w:val="lowerLetter"/>
      <w:lvlText w:val="(%5)"/>
      <w:lvlJc w:val="left"/>
      <w:pPr>
        <w:ind w:left="1440" w:firstLine="0"/>
      </w:pPr>
    </w:lvl>
    <w:lvl w:ilvl="5">
      <w:start w:val="1"/>
      <w:numFmt w:val="lowerRoman"/>
      <w:lvlText w:val="(%6)"/>
      <w:lvlJc w:val="left"/>
      <w:pPr>
        <w:ind w:left="1800" w:firstLine="0"/>
      </w:pPr>
    </w:lvl>
    <w:lvl w:ilvl="6">
      <w:start w:val="1"/>
      <w:numFmt w:val="decimal"/>
      <w:lvlText w:val="%7."/>
      <w:lvlJc w:val="left"/>
      <w:pPr>
        <w:ind w:left="2160" w:firstLine="0"/>
      </w:pPr>
    </w:lvl>
    <w:lvl w:ilvl="7">
      <w:start w:val="1"/>
      <w:numFmt w:val="lowerLetter"/>
      <w:lvlText w:val="%8."/>
      <w:lvlJc w:val="left"/>
      <w:pPr>
        <w:ind w:left="2520" w:firstLine="0"/>
      </w:pPr>
    </w:lvl>
    <w:lvl w:ilvl="8">
      <w:start w:val="1"/>
      <w:numFmt w:val="lowerRoman"/>
      <w:lvlText w:val="%9."/>
      <w:lvlJc w:val="left"/>
      <w:pPr>
        <w:ind w:left="2880" w:firstLine="0"/>
      </w:pPr>
    </w:lvl>
  </w:abstractNum>
  <w:abstractNum w:abstractNumId="71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2" w15:restartNumberingAfterBreak="0">
    <w:nsid w:val="18C914B0"/>
    <w:multiLevelType w:val="multilevel"/>
    <w:tmpl w:val="99A4CF72"/>
    <w:name w:val="Numbered list 42"/>
    <w:lvl w:ilvl="0">
      <w:start w:val="19"/>
      <w:numFmt w:val="decimal"/>
      <w:lvlText w:val="%1."/>
      <w:lvlJc w:val="left"/>
      <w:pPr>
        <w:ind w:left="159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698" w:firstLine="0"/>
      </w:pPr>
    </w:lvl>
    <w:lvl w:ilvl="4">
      <w:numFmt w:val="bullet"/>
      <w:lvlText w:val="•"/>
      <w:lvlJc w:val="left"/>
      <w:pPr>
        <w:ind w:left="938" w:firstLine="0"/>
      </w:pPr>
    </w:lvl>
    <w:lvl w:ilvl="5">
      <w:numFmt w:val="bullet"/>
      <w:lvlText w:val="•"/>
      <w:lvlJc w:val="left"/>
      <w:pPr>
        <w:ind w:left="2222" w:firstLine="0"/>
      </w:pPr>
    </w:lvl>
    <w:lvl w:ilvl="6">
      <w:numFmt w:val="bullet"/>
      <w:lvlText w:val="•"/>
      <w:lvlJc w:val="left"/>
      <w:pPr>
        <w:ind w:left="3506" w:firstLine="0"/>
      </w:pPr>
    </w:lvl>
    <w:lvl w:ilvl="7">
      <w:numFmt w:val="bullet"/>
      <w:lvlText w:val="•"/>
      <w:lvlJc w:val="left"/>
      <w:pPr>
        <w:ind w:left="4790" w:firstLine="0"/>
      </w:pPr>
    </w:lvl>
    <w:lvl w:ilvl="8">
      <w:numFmt w:val="bullet"/>
      <w:lvlText w:val="•"/>
      <w:lvlJc w:val="left"/>
      <w:pPr>
        <w:ind w:left="6075" w:firstLine="0"/>
      </w:pPr>
    </w:lvl>
  </w:abstractNum>
  <w:abstractNum w:abstractNumId="73" w15:restartNumberingAfterBreak="0">
    <w:nsid w:val="19155F18"/>
    <w:multiLevelType w:val="multilevel"/>
    <w:tmpl w:val="EE06FEB8"/>
    <w:name w:val="Numbered list 58"/>
    <w:lvl w:ilvl="0">
      <w:start w:val="1"/>
      <w:numFmt w:val="decimal"/>
      <w:lvlText w:val="%1)"/>
      <w:lvlJc w:val="left"/>
      <w:pPr>
        <w:ind w:left="360" w:firstLine="0"/>
      </w:pPr>
      <w:rPr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74" w15:restartNumberingAfterBreak="0">
    <w:nsid w:val="1A3D4847"/>
    <w:multiLevelType w:val="singleLevel"/>
    <w:tmpl w:val="2E48FE2C"/>
    <w:name w:val="Bullet 12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spacing w:val="-1"/>
        <w:w w:val="100"/>
        <w:sz w:val="22"/>
        <w:szCs w:val="22"/>
      </w:rPr>
    </w:lvl>
  </w:abstractNum>
  <w:abstractNum w:abstractNumId="75" w15:restartNumberingAfterBreak="0">
    <w:nsid w:val="1A805805"/>
    <w:multiLevelType w:val="multilevel"/>
    <w:tmpl w:val="E3B0903C"/>
    <w:name w:val="Numbered list 8"/>
    <w:lvl w:ilvl="0">
      <w:start w:val="1"/>
      <w:numFmt w:val="lowerLetter"/>
      <w:lvlText w:val="%1)"/>
      <w:lvlJc w:val="left"/>
      <w:pPr>
        <w:ind w:left="882" w:firstLine="0"/>
      </w:pPr>
      <w:rPr>
        <w:b w:val="0"/>
        <w:smallCaps w:val="0"/>
        <w:spacing w:val="-1"/>
        <w:w w:val="100"/>
        <w:sz w:val="20"/>
        <w:szCs w:val="20"/>
        <w:vertAlign w:val="baseline"/>
      </w:rPr>
    </w:lvl>
    <w:lvl w:ilvl="1">
      <w:start w:val="1"/>
      <w:numFmt w:val="lowerLetter"/>
      <w:lvlText w:val="%2)"/>
      <w:lvlJc w:val="left"/>
      <w:pPr>
        <w:ind w:left="1730" w:firstLine="0"/>
      </w:pPr>
    </w:lvl>
    <w:lvl w:ilvl="2">
      <w:numFmt w:val="bullet"/>
      <w:lvlText w:val="•"/>
      <w:lvlJc w:val="left"/>
      <w:pPr>
        <w:ind w:left="2579" w:firstLine="0"/>
      </w:pPr>
    </w:lvl>
    <w:lvl w:ilvl="3">
      <w:numFmt w:val="bullet"/>
      <w:lvlText w:val="•"/>
      <w:lvlJc w:val="left"/>
      <w:pPr>
        <w:ind w:left="3427" w:firstLine="0"/>
      </w:pPr>
    </w:lvl>
    <w:lvl w:ilvl="4">
      <w:numFmt w:val="bullet"/>
      <w:lvlText w:val="•"/>
      <w:lvlJc w:val="left"/>
      <w:pPr>
        <w:ind w:left="4276" w:firstLine="0"/>
      </w:pPr>
    </w:lvl>
    <w:lvl w:ilvl="5">
      <w:numFmt w:val="bullet"/>
      <w:lvlText w:val="•"/>
      <w:lvlJc w:val="left"/>
      <w:pPr>
        <w:ind w:left="5124" w:firstLine="0"/>
      </w:pPr>
    </w:lvl>
    <w:lvl w:ilvl="6">
      <w:numFmt w:val="bullet"/>
      <w:lvlText w:val="•"/>
      <w:lvlJc w:val="left"/>
      <w:pPr>
        <w:ind w:left="5973" w:firstLine="0"/>
      </w:pPr>
    </w:lvl>
    <w:lvl w:ilvl="7">
      <w:numFmt w:val="bullet"/>
      <w:lvlText w:val="•"/>
      <w:lvlJc w:val="left"/>
      <w:pPr>
        <w:ind w:left="6821" w:firstLine="0"/>
      </w:pPr>
    </w:lvl>
    <w:lvl w:ilvl="8">
      <w:numFmt w:val="bullet"/>
      <w:lvlText w:val="•"/>
      <w:lvlJc w:val="left"/>
      <w:pPr>
        <w:ind w:left="7670" w:firstLine="0"/>
      </w:pPr>
    </w:lvl>
  </w:abstractNum>
  <w:abstractNum w:abstractNumId="76" w15:restartNumberingAfterBreak="0">
    <w:nsid w:val="1A957B5F"/>
    <w:multiLevelType w:val="multilevel"/>
    <w:tmpl w:val="7430C758"/>
    <w:name w:val="Numbered list 8823222"/>
    <w:lvl w:ilvl="0">
      <w:start w:val="3"/>
      <w:numFmt w:val="decimal"/>
      <w:lvlText w:val="%1.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77" w15:restartNumberingAfterBreak="0">
    <w:nsid w:val="1BC22582"/>
    <w:multiLevelType w:val="hybridMultilevel"/>
    <w:tmpl w:val="2E724C96"/>
    <w:lvl w:ilvl="0" w:tplc="1EE46856">
      <w:start w:val="1"/>
      <w:numFmt w:val="decimal"/>
      <w:lvlText w:val="%1)"/>
      <w:lvlJc w:val="left"/>
      <w:pPr>
        <w:ind w:left="108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C255F62"/>
    <w:multiLevelType w:val="multilevel"/>
    <w:tmpl w:val="A1F8411C"/>
    <w:name w:val="Numbered list 6622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79" w15:restartNumberingAfterBreak="0">
    <w:nsid w:val="1C3A1050"/>
    <w:multiLevelType w:val="singleLevel"/>
    <w:tmpl w:val="01DE0A2A"/>
    <w:name w:val="Bullet 129"/>
    <w:lvl w:ilvl="0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eastAsia="Symbol" w:hAnsi="Symbol" w:cs="Symbol"/>
        <w:w w:val="100"/>
        <w:sz w:val="22"/>
        <w:szCs w:val="22"/>
      </w:rPr>
    </w:lvl>
  </w:abstractNum>
  <w:abstractNum w:abstractNumId="80" w15:restartNumberingAfterBreak="0">
    <w:nsid w:val="1CE23F6E"/>
    <w:multiLevelType w:val="multilevel"/>
    <w:tmpl w:val="D1762EA6"/>
    <w:name w:val="Numbered list 53"/>
    <w:lvl w:ilvl="0">
      <w:start w:val="1"/>
      <w:numFmt w:val="upperRoman"/>
      <w:pStyle w:val="Nagwek1"/>
      <w:lvlText w:val="%1."/>
      <w:lvlJc w:val="left"/>
      <w:pPr>
        <w:ind w:left="158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numFmt w:val="bullet"/>
      <w:lvlText w:val=""/>
      <w:lvlJc w:val="left"/>
      <w:pPr>
        <w:ind w:left="878" w:firstLine="0"/>
      </w:pPr>
      <w:rPr>
        <w:rFonts w:ascii="Symbol" w:hAnsi="Symbol"/>
        <w:spacing w:val="0"/>
        <w:w w:val="100"/>
      </w:rPr>
    </w:lvl>
    <w:lvl w:ilvl="4">
      <w:start w:val="1"/>
      <w:numFmt w:val="lowerLetter"/>
      <w:lvlText w:val="%5)"/>
      <w:lvlJc w:val="left"/>
      <w:pPr>
        <w:ind w:left="123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5">
      <w:numFmt w:val="bullet"/>
      <w:lvlText w:val=""/>
      <w:lvlJc w:val="left"/>
      <w:pPr>
        <w:ind w:left="1598" w:firstLine="0"/>
      </w:pPr>
      <w:rPr>
        <w:rFonts w:ascii="Symbol" w:eastAsia="Symbol" w:hAnsi="Symbol" w:cs="Symbol"/>
        <w:w w:val="100"/>
        <w:sz w:val="22"/>
        <w:szCs w:val="22"/>
      </w:rPr>
    </w:lvl>
    <w:lvl w:ilvl="6">
      <w:numFmt w:val="bullet"/>
      <w:lvlText w:val="•"/>
      <w:lvlJc w:val="left"/>
      <w:pPr>
        <w:ind w:left="1598" w:firstLine="0"/>
      </w:pPr>
    </w:lvl>
    <w:lvl w:ilvl="7">
      <w:numFmt w:val="bullet"/>
      <w:lvlText w:val="•"/>
      <w:lvlJc w:val="left"/>
      <w:pPr>
        <w:ind w:left="3359" w:firstLine="0"/>
      </w:pPr>
    </w:lvl>
    <w:lvl w:ilvl="8">
      <w:numFmt w:val="bullet"/>
      <w:lvlText w:val="•"/>
      <w:lvlJc w:val="left"/>
      <w:pPr>
        <w:ind w:left="5120" w:firstLine="0"/>
      </w:pPr>
    </w:lvl>
  </w:abstractNum>
  <w:abstractNum w:abstractNumId="81" w15:restartNumberingAfterBreak="0">
    <w:nsid w:val="1D5F0E03"/>
    <w:multiLevelType w:val="multilevel"/>
    <w:tmpl w:val="58924BD0"/>
    <w:name w:val="Numbered list 77"/>
    <w:lvl w:ilvl="0">
      <w:start w:val="1"/>
      <w:numFmt w:val="decimal"/>
      <w:lvlText w:val="%1."/>
      <w:lvlJc w:val="left"/>
      <w:pPr>
        <w:ind w:left="340" w:firstLine="0"/>
      </w:pPr>
      <w:rPr>
        <w:spacing w:val="-1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143" w:firstLine="0"/>
      </w:pPr>
    </w:lvl>
    <w:lvl w:ilvl="3">
      <w:numFmt w:val="bullet"/>
      <w:lvlText w:val="•"/>
      <w:lvlJc w:val="left"/>
      <w:pPr>
        <w:ind w:left="2955" w:firstLine="0"/>
      </w:pPr>
    </w:lvl>
    <w:lvl w:ilvl="4">
      <w:numFmt w:val="bullet"/>
      <w:lvlText w:val="•"/>
      <w:lvlJc w:val="left"/>
      <w:pPr>
        <w:ind w:left="3768" w:firstLine="0"/>
      </w:pPr>
    </w:lvl>
    <w:lvl w:ilvl="5">
      <w:numFmt w:val="bullet"/>
      <w:lvlText w:val="•"/>
      <w:lvlJc w:val="left"/>
      <w:pPr>
        <w:ind w:left="4580" w:firstLine="0"/>
      </w:pPr>
    </w:lvl>
    <w:lvl w:ilvl="6">
      <w:numFmt w:val="bullet"/>
      <w:lvlText w:val="•"/>
      <w:lvlJc w:val="left"/>
      <w:pPr>
        <w:ind w:left="5393" w:firstLine="0"/>
      </w:pPr>
    </w:lvl>
    <w:lvl w:ilvl="7">
      <w:numFmt w:val="bullet"/>
      <w:lvlText w:val="•"/>
      <w:lvlJc w:val="left"/>
      <w:pPr>
        <w:ind w:left="6205" w:firstLine="0"/>
      </w:pPr>
    </w:lvl>
    <w:lvl w:ilvl="8">
      <w:numFmt w:val="bullet"/>
      <w:lvlText w:val="•"/>
      <w:lvlJc w:val="left"/>
      <w:pPr>
        <w:ind w:left="7018" w:firstLine="0"/>
      </w:pPr>
    </w:lvl>
  </w:abstractNum>
  <w:abstractNum w:abstractNumId="82" w15:restartNumberingAfterBreak="0">
    <w:nsid w:val="1D9806A9"/>
    <w:multiLevelType w:val="multilevel"/>
    <w:tmpl w:val="8C82D426"/>
    <w:name w:val="Numbered list 61"/>
    <w:lvl w:ilvl="0">
      <w:start w:val="2"/>
      <w:numFmt w:val="decimal"/>
      <w:lvlText w:val="%1."/>
      <w:lvlJc w:val="left"/>
      <w:pPr>
        <w:ind w:left="0" w:firstLine="0"/>
      </w:pPr>
      <w:rPr>
        <w:w w:val="101"/>
      </w:rPr>
    </w:lvl>
    <w:lvl w:ilvl="1">
      <w:start w:val="1"/>
      <w:numFmt w:val="bullet"/>
      <w:lvlText w:val=""/>
      <w:lvlJc w:val="left"/>
      <w:pPr>
        <w:ind w:left="966" w:firstLine="0"/>
      </w:pPr>
      <w:rPr>
        <w:rFonts w:ascii="Symbol" w:hAnsi="Symbol" w:cs="Symbol"/>
        <w:sz w:val="24"/>
        <w:szCs w:val="20"/>
        <w:lang w:eastAsia="es-ES"/>
      </w:rPr>
    </w:lvl>
    <w:lvl w:ilvl="2">
      <w:start w:val="1"/>
      <w:numFmt w:val="lowerRoman"/>
      <w:lvlText w:val="%3."/>
      <w:lvlJc w:val="left"/>
      <w:pPr>
        <w:ind w:left="1866" w:firstLine="0"/>
      </w:pPr>
    </w:lvl>
    <w:lvl w:ilvl="3">
      <w:start w:val="1"/>
      <w:numFmt w:val="decimal"/>
      <w:lvlText w:val="%4."/>
      <w:lvlJc w:val="left"/>
      <w:pPr>
        <w:ind w:left="2406" w:firstLine="0"/>
      </w:pPr>
    </w:lvl>
    <w:lvl w:ilvl="4">
      <w:start w:val="1"/>
      <w:numFmt w:val="lowerLetter"/>
      <w:lvlText w:val="%5."/>
      <w:lvlJc w:val="left"/>
      <w:pPr>
        <w:ind w:left="3126" w:firstLine="0"/>
      </w:pPr>
    </w:lvl>
    <w:lvl w:ilvl="5">
      <w:start w:val="1"/>
      <w:numFmt w:val="lowerRoman"/>
      <w:lvlText w:val="%6."/>
      <w:lvlJc w:val="left"/>
      <w:pPr>
        <w:ind w:left="4026" w:firstLine="0"/>
      </w:pPr>
    </w:lvl>
    <w:lvl w:ilvl="6">
      <w:start w:val="1"/>
      <w:numFmt w:val="decimal"/>
      <w:lvlText w:val="%7."/>
      <w:lvlJc w:val="left"/>
      <w:pPr>
        <w:ind w:left="4566" w:firstLine="0"/>
      </w:pPr>
    </w:lvl>
    <w:lvl w:ilvl="7">
      <w:start w:val="1"/>
      <w:numFmt w:val="lowerLetter"/>
      <w:lvlText w:val="%8."/>
      <w:lvlJc w:val="left"/>
      <w:pPr>
        <w:ind w:left="5286" w:firstLine="0"/>
      </w:pPr>
    </w:lvl>
    <w:lvl w:ilvl="8">
      <w:start w:val="1"/>
      <w:numFmt w:val="lowerRoman"/>
      <w:lvlText w:val="%9."/>
      <w:lvlJc w:val="left"/>
      <w:pPr>
        <w:ind w:left="6186" w:firstLine="0"/>
      </w:pPr>
    </w:lvl>
  </w:abstractNum>
  <w:abstractNum w:abstractNumId="83" w15:restartNumberingAfterBreak="0">
    <w:nsid w:val="1E351169"/>
    <w:multiLevelType w:val="multilevel"/>
    <w:tmpl w:val="DB481524"/>
    <w:name w:val="Numbered list 51022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84" w15:restartNumberingAfterBreak="0">
    <w:nsid w:val="1EBE21A9"/>
    <w:multiLevelType w:val="multilevel"/>
    <w:tmpl w:val="9D1483EA"/>
    <w:name w:val="Numbered list 70223"/>
    <w:lvl w:ilvl="0">
      <w:start w:val="2"/>
      <w:numFmt w:val="decimal"/>
      <w:lvlText w:val="%1."/>
      <w:lvlJc w:val="left"/>
      <w:pPr>
        <w:ind w:left="116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36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36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6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6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6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6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6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6" w:firstLine="0"/>
      </w:pPr>
      <w:rPr>
        <w:rFonts w:hint="default"/>
      </w:rPr>
    </w:lvl>
  </w:abstractNum>
  <w:abstractNum w:abstractNumId="85" w15:restartNumberingAfterBreak="0">
    <w:nsid w:val="1F23388F"/>
    <w:multiLevelType w:val="multilevel"/>
    <w:tmpl w:val="E894F1EC"/>
    <w:name w:val="Numbered list 75"/>
    <w:lvl w:ilvl="0">
      <w:start w:val="1"/>
      <w:numFmt w:val="decimal"/>
      <w:lvlText w:val="%1."/>
      <w:lvlJc w:val="left"/>
      <w:pPr>
        <w:ind w:left="457" w:firstLine="0"/>
      </w:pPr>
      <w:rPr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2">
      <w:start w:val="1"/>
      <w:numFmt w:val="decimal"/>
      <w:lvlText w:val="%3)"/>
      <w:lvlJc w:val="left"/>
      <w:pPr>
        <w:ind w:left="87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1848" w:firstLine="0"/>
      </w:pPr>
    </w:lvl>
    <w:lvl w:ilvl="4">
      <w:numFmt w:val="bullet"/>
      <w:lvlText w:val="•"/>
      <w:lvlJc w:val="left"/>
      <w:pPr>
        <w:ind w:left="2819" w:firstLine="0"/>
      </w:pPr>
    </w:lvl>
    <w:lvl w:ilvl="5">
      <w:numFmt w:val="bullet"/>
      <w:lvlText w:val="•"/>
      <w:lvlJc w:val="left"/>
      <w:pPr>
        <w:ind w:left="3790" w:firstLine="0"/>
      </w:pPr>
    </w:lvl>
    <w:lvl w:ilvl="6">
      <w:numFmt w:val="bullet"/>
      <w:lvlText w:val="•"/>
      <w:lvlJc w:val="left"/>
      <w:pPr>
        <w:ind w:left="4760" w:firstLine="0"/>
      </w:pPr>
    </w:lvl>
    <w:lvl w:ilvl="7">
      <w:numFmt w:val="bullet"/>
      <w:lvlText w:val="•"/>
      <w:lvlJc w:val="left"/>
      <w:pPr>
        <w:ind w:left="5731" w:firstLine="0"/>
      </w:pPr>
    </w:lvl>
    <w:lvl w:ilvl="8">
      <w:numFmt w:val="bullet"/>
      <w:lvlText w:val="•"/>
      <w:lvlJc w:val="left"/>
      <w:pPr>
        <w:ind w:left="6702" w:firstLine="0"/>
      </w:pPr>
    </w:lvl>
  </w:abstractNum>
  <w:abstractNum w:abstractNumId="86" w15:restartNumberingAfterBreak="0">
    <w:nsid w:val="1F245A2F"/>
    <w:multiLevelType w:val="multilevel"/>
    <w:tmpl w:val="1C346EF8"/>
    <w:name w:val="Numbered list 12"/>
    <w:lvl w:ilvl="0">
      <w:start w:val="1"/>
      <w:numFmt w:val="decimal"/>
      <w:lvlText w:val="%1."/>
      <w:lvlJc w:val="left"/>
      <w:pPr>
        <w:ind w:left="158" w:firstLine="0"/>
      </w:pPr>
      <w:rPr>
        <w:b w:val="0"/>
        <w:bCs/>
        <w:spacing w:val="-1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87" w15:restartNumberingAfterBreak="0">
    <w:nsid w:val="1F302495"/>
    <w:multiLevelType w:val="singleLevel"/>
    <w:tmpl w:val="40CE8898"/>
    <w:name w:val="Bullet 107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b w:val="0"/>
        <w:smallCaps w:val="0"/>
        <w:spacing w:val="-1"/>
        <w:w w:val="100"/>
        <w:sz w:val="20"/>
        <w:szCs w:val="20"/>
        <w:vertAlign w:val="baseline"/>
      </w:rPr>
    </w:lvl>
  </w:abstractNum>
  <w:abstractNum w:abstractNumId="88" w15:restartNumberingAfterBreak="0">
    <w:nsid w:val="20384A11"/>
    <w:multiLevelType w:val="multilevel"/>
    <w:tmpl w:val="E4F080A8"/>
    <w:name w:val="Numbered list 111"/>
    <w:lvl w:ilvl="0">
      <w:start w:val="2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89" w15:restartNumberingAfterBreak="0">
    <w:nsid w:val="203C636E"/>
    <w:multiLevelType w:val="singleLevel"/>
    <w:tmpl w:val="80640BA2"/>
    <w:name w:val="Bullet 130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w w:val="101"/>
      </w:rPr>
    </w:lvl>
  </w:abstractNum>
  <w:abstractNum w:abstractNumId="90" w15:restartNumberingAfterBreak="0">
    <w:nsid w:val="20EB7E03"/>
    <w:multiLevelType w:val="multilevel"/>
    <w:tmpl w:val="D52EFFDC"/>
    <w:name w:val="Numbered list 662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91" w15:restartNumberingAfterBreak="0">
    <w:nsid w:val="213F2D40"/>
    <w:multiLevelType w:val="multilevel"/>
    <w:tmpl w:val="5700FC30"/>
    <w:name w:val="Numbered list 79"/>
    <w:lvl w:ilvl="0">
      <w:start w:val="1"/>
      <w:numFmt w:val="decimal"/>
      <w:lvlText w:val="%1)"/>
      <w:lvlJc w:val="left"/>
      <w:pPr>
        <w:ind w:left="360" w:firstLine="0"/>
      </w:pPr>
      <w:rPr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92" w15:restartNumberingAfterBreak="0">
    <w:nsid w:val="216F5F33"/>
    <w:multiLevelType w:val="multilevel"/>
    <w:tmpl w:val="D536036C"/>
    <w:name w:val="Numbered list 17"/>
    <w:lvl w:ilvl="0">
      <w:start w:val="1"/>
      <w:numFmt w:val="decimal"/>
      <w:lvlText w:val="%1."/>
      <w:lvlJc w:val="left"/>
      <w:pPr>
        <w:ind w:left="340" w:firstLine="0"/>
      </w:pPr>
      <w:rPr>
        <w:spacing w:val="-1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2143" w:firstLine="0"/>
      </w:pPr>
    </w:lvl>
    <w:lvl w:ilvl="3">
      <w:numFmt w:val="bullet"/>
      <w:lvlText w:val="•"/>
      <w:lvlJc w:val="left"/>
      <w:pPr>
        <w:ind w:left="2955" w:firstLine="0"/>
      </w:pPr>
    </w:lvl>
    <w:lvl w:ilvl="4">
      <w:numFmt w:val="bullet"/>
      <w:lvlText w:val="•"/>
      <w:lvlJc w:val="left"/>
      <w:pPr>
        <w:ind w:left="3768" w:firstLine="0"/>
      </w:pPr>
    </w:lvl>
    <w:lvl w:ilvl="5">
      <w:numFmt w:val="bullet"/>
      <w:lvlText w:val="•"/>
      <w:lvlJc w:val="left"/>
      <w:pPr>
        <w:ind w:left="4580" w:firstLine="0"/>
      </w:pPr>
    </w:lvl>
    <w:lvl w:ilvl="6">
      <w:numFmt w:val="bullet"/>
      <w:lvlText w:val="•"/>
      <w:lvlJc w:val="left"/>
      <w:pPr>
        <w:ind w:left="5393" w:firstLine="0"/>
      </w:pPr>
    </w:lvl>
    <w:lvl w:ilvl="7">
      <w:numFmt w:val="bullet"/>
      <w:lvlText w:val="•"/>
      <w:lvlJc w:val="left"/>
      <w:pPr>
        <w:ind w:left="6205" w:firstLine="0"/>
      </w:pPr>
    </w:lvl>
    <w:lvl w:ilvl="8">
      <w:numFmt w:val="bullet"/>
      <w:lvlText w:val="•"/>
      <w:lvlJc w:val="left"/>
      <w:pPr>
        <w:ind w:left="7018" w:firstLine="0"/>
      </w:pPr>
    </w:lvl>
  </w:abstractNum>
  <w:abstractNum w:abstractNumId="93" w15:restartNumberingAfterBreak="0">
    <w:nsid w:val="21E806AE"/>
    <w:multiLevelType w:val="multilevel"/>
    <w:tmpl w:val="05D2C144"/>
    <w:name w:val="Numbered list 51"/>
    <w:lvl w:ilvl="0">
      <w:start w:val="1"/>
      <w:numFmt w:val="decimal"/>
      <w:lvlText w:val="%1)"/>
      <w:lvlJc w:val="left"/>
      <w:pPr>
        <w:ind w:left="656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1">
      <w:numFmt w:val="bullet"/>
      <w:lvlText w:val="•"/>
      <w:lvlJc w:val="left"/>
      <w:pPr>
        <w:ind w:left="1476" w:firstLine="0"/>
      </w:pPr>
    </w:lvl>
    <w:lvl w:ilvl="2">
      <w:numFmt w:val="bullet"/>
      <w:lvlText w:val="•"/>
      <w:lvlJc w:val="left"/>
      <w:pPr>
        <w:ind w:left="2295" w:firstLine="0"/>
      </w:pPr>
    </w:lvl>
    <w:lvl w:ilvl="3">
      <w:numFmt w:val="bullet"/>
      <w:lvlText w:val="•"/>
      <w:lvlJc w:val="left"/>
      <w:pPr>
        <w:ind w:left="3113" w:firstLine="0"/>
      </w:pPr>
    </w:lvl>
    <w:lvl w:ilvl="4">
      <w:numFmt w:val="bullet"/>
      <w:lvlText w:val="•"/>
      <w:lvlJc w:val="left"/>
      <w:pPr>
        <w:ind w:left="3932" w:firstLine="0"/>
      </w:pPr>
    </w:lvl>
    <w:lvl w:ilvl="5">
      <w:numFmt w:val="bullet"/>
      <w:lvlText w:val="•"/>
      <w:lvlJc w:val="left"/>
      <w:pPr>
        <w:ind w:left="4750" w:firstLine="0"/>
      </w:pPr>
    </w:lvl>
    <w:lvl w:ilvl="6">
      <w:numFmt w:val="bullet"/>
      <w:lvlText w:val="•"/>
      <w:lvlJc w:val="left"/>
      <w:pPr>
        <w:ind w:left="5569" w:firstLine="0"/>
      </w:pPr>
    </w:lvl>
    <w:lvl w:ilvl="7">
      <w:numFmt w:val="bullet"/>
      <w:lvlText w:val="•"/>
      <w:lvlJc w:val="left"/>
      <w:pPr>
        <w:ind w:left="6387" w:firstLine="0"/>
      </w:pPr>
    </w:lvl>
    <w:lvl w:ilvl="8">
      <w:numFmt w:val="bullet"/>
      <w:lvlText w:val="•"/>
      <w:lvlJc w:val="left"/>
      <w:pPr>
        <w:ind w:left="7206" w:firstLine="0"/>
      </w:pPr>
    </w:lvl>
  </w:abstractNum>
  <w:abstractNum w:abstractNumId="94" w15:restartNumberingAfterBreak="0">
    <w:nsid w:val="239134EB"/>
    <w:multiLevelType w:val="hybridMultilevel"/>
    <w:tmpl w:val="FDD8E61E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 w15:restartNumberingAfterBreak="0">
    <w:nsid w:val="23A2267E"/>
    <w:multiLevelType w:val="multilevel"/>
    <w:tmpl w:val="BF26C454"/>
    <w:name w:val="Numbered list 1102"/>
    <w:lvl w:ilvl="0">
      <w:start w:val="1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96" w15:restartNumberingAfterBreak="0">
    <w:nsid w:val="24591A15"/>
    <w:multiLevelType w:val="multilevel"/>
    <w:tmpl w:val="AA8C6696"/>
    <w:name w:val="Numbered list 89"/>
    <w:lvl w:ilvl="0">
      <w:start w:val="1"/>
      <w:numFmt w:val="decimal"/>
      <w:lvlText w:val="%1)"/>
      <w:lvlJc w:val="left"/>
      <w:pPr>
        <w:ind w:left="0" w:firstLine="0"/>
      </w:pPr>
      <w:rPr>
        <w:b w:val="0"/>
      </w:rPr>
    </w:lvl>
    <w:lvl w:ilvl="1">
      <w:numFmt w:val="bullet"/>
      <w:lvlText w:val=""/>
      <w:lvlJc w:val="left"/>
      <w:pPr>
        <w:ind w:left="720" w:firstLine="0"/>
      </w:pPr>
      <w:rPr>
        <w:rFonts w:ascii="Symbol" w:hAnsi="Symbol"/>
        <w:color w:val="00B050"/>
      </w:rPr>
    </w:lvl>
    <w:lvl w:ilvl="2">
      <w:start w:val="1"/>
      <w:numFmt w:val="lowerRoman"/>
      <w:lvlText w:val="%3."/>
      <w:lvlJc w:val="left"/>
      <w:pPr>
        <w:ind w:left="1620" w:firstLine="0"/>
      </w:pPr>
    </w:lvl>
    <w:lvl w:ilvl="3">
      <w:start w:val="1"/>
      <w:numFmt w:val="decimal"/>
      <w:lvlText w:val="%4."/>
      <w:lvlJc w:val="left"/>
      <w:pPr>
        <w:ind w:left="2160" w:firstLine="0"/>
      </w:pPr>
    </w:lvl>
    <w:lvl w:ilvl="4">
      <w:start w:val="1"/>
      <w:numFmt w:val="lowerLetter"/>
      <w:lvlText w:val="%5."/>
      <w:lvlJc w:val="left"/>
      <w:pPr>
        <w:ind w:left="2880" w:firstLine="0"/>
      </w:pPr>
    </w:lvl>
    <w:lvl w:ilvl="5">
      <w:start w:val="1"/>
      <w:numFmt w:val="lowerRoman"/>
      <w:lvlText w:val="%6."/>
      <w:lvlJc w:val="left"/>
      <w:pPr>
        <w:ind w:left="3780" w:firstLine="0"/>
      </w:pPr>
    </w:lvl>
    <w:lvl w:ilvl="6">
      <w:start w:val="1"/>
      <w:numFmt w:val="decimal"/>
      <w:lvlText w:val="%7."/>
      <w:lvlJc w:val="left"/>
      <w:pPr>
        <w:ind w:left="4320" w:firstLine="0"/>
      </w:pPr>
    </w:lvl>
    <w:lvl w:ilvl="7">
      <w:start w:val="1"/>
      <w:numFmt w:val="lowerLetter"/>
      <w:lvlText w:val="%8."/>
      <w:lvlJc w:val="left"/>
      <w:pPr>
        <w:ind w:left="5040" w:firstLine="0"/>
      </w:pPr>
    </w:lvl>
    <w:lvl w:ilvl="8">
      <w:start w:val="1"/>
      <w:numFmt w:val="lowerRoman"/>
      <w:lvlText w:val="%9."/>
      <w:lvlJc w:val="left"/>
      <w:pPr>
        <w:ind w:left="5940" w:firstLine="0"/>
      </w:pPr>
    </w:lvl>
  </w:abstractNum>
  <w:abstractNum w:abstractNumId="97" w15:restartNumberingAfterBreak="0">
    <w:nsid w:val="24811877"/>
    <w:multiLevelType w:val="multilevel"/>
    <w:tmpl w:val="8B72F6C4"/>
    <w:name w:val="Numbered list 33"/>
    <w:lvl w:ilvl="0">
      <w:start w:val="1"/>
      <w:numFmt w:val="lowerLetter"/>
      <w:lvlText w:val="%1)"/>
      <w:lvlJc w:val="left"/>
      <w:pPr>
        <w:ind w:left="882" w:firstLine="0"/>
      </w:pPr>
    </w:lvl>
    <w:lvl w:ilvl="1">
      <w:start w:val="1"/>
      <w:numFmt w:val="lowerLetter"/>
      <w:lvlText w:val="%2."/>
      <w:lvlJc w:val="left"/>
      <w:pPr>
        <w:ind w:left="1602" w:firstLine="0"/>
      </w:pPr>
    </w:lvl>
    <w:lvl w:ilvl="2">
      <w:start w:val="1"/>
      <w:numFmt w:val="lowerRoman"/>
      <w:lvlText w:val="%3."/>
      <w:lvlJc w:val="left"/>
      <w:pPr>
        <w:ind w:left="2502" w:firstLine="0"/>
      </w:pPr>
    </w:lvl>
    <w:lvl w:ilvl="3">
      <w:start w:val="1"/>
      <w:numFmt w:val="decimal"/>
      <w:lvlText w:val="%4."/>
      <w:lvlJc w:val="left"/>
      <w:pPr>
        <w:ind w:left="3042" w:firstLine="0"/>
      </w:pPr>
    </w:lvl>
    <w:lvl w:ilvl="4">
      <w:start w:val="1"/>
      <w:numFmt w:val="lowerLetter"/>
      <w:lvlText w:val="%5."/>
      <w:lvlJc w:val="left"/>
      <w:pPr>
        <w:ind w:left="3762" w:firstLine="0"/>
      </w:pPr>
    </w:lvl>
    <w:lvl w:ilvl="5">
      <w:start w:val="1"/>
      <w:numFmt w:val="lowerRoman"/>
      <w:lvlText w:val="%6."/>
      <w:lvlJc w:val="left"/>
      <w:pPr>
        <w:ind w:left="4662" w:firstLine="0"/>
      </w:pPr>
    </w:lvl>
    <w:lvl w:ilvl="6">
      <w:start w:val="1"/>
      <w:numFmt w:val="decimal"/>
      <w:lvlText w:val="%7."/>
      <w:lvlJc w:val="left"/>
      <w:pPr>
        <w:ind w:left="5202" w:firstLine="0"/>
      </w:pPr>
    </w:lvl>
    <w:lvl w:ilvl="7">
      <w:start w:val="1"/>
      <w:numFmt w:val="lowerLetter"/>
      <w:lvlText w:val="%8."/>
      <w:lvlJc w:val="left"/>
      <w:pPr>
        <w:ind w:left="5922" w:firstLine="0"/>
      </w:pPr>
    </w:lvl>
    <w:lvl w:ilvl="8">
      <w:start w:val="1"/>
      <w:numFmt w:val="lowerRoman"/>
      <w:lvlText w:val="%9."/>
      <w:lvlJc w:val="left"/>
      <w:pPr>
        <w:ind w:left="6822" w:firstLine="0"/>
      </w:pPr>
    </w:lvl>
  </w:abstractNum>
  <w:abstractNum w:abstractNumId="98" w15:restartNumberingAfterBreak="0">
    <w:nsid w:val="248C4866"/>
    <w:multiLevelType w:val="singleLevel"/>
    <w:tmpl w:val="6BE6E006"/>
    <w:name w:val="Bullet 115"/>
    <w:lvl w:ilvl="0">
      <w:start w:val="1"/>
      <w:numFmt w:val="lowerRoman"/>
      <w:lvlText w:val="%1"/>
      <w:lvlJc w:val="left"/>
      <w:pPr>
        <w:tabs>
          <w:tab w:val="num" w:pos="0"/>
        </w:tabs>
        <w:ind w:left="0" w:firstLine="0"/>
      </w:pPr>
    </w:lvl>
  </w:abstractNum>
  <w:abstractNum w:abstractNumId="99" w15:restartNumberingAfterBreak="0">
    <w:nsid w:val="25777F4D"/>
    <w:multiLevelType w:val="multilevel"/>
    <w:tmpl w:val="22208620"/>
    <w:name w:val="Numbered list 80"/>
    <w:lvl w:ilvl="0">
      <w:start w:val="1"/>
      <w:numFmt w:val="decimal"/>
      <w:lvlText w:val="%1."/>
      <w:lvlJc w:val="left"/>
      <w:pPr>
        <w:ind w:left="339" w:firstLine="0"/>
      </w:pPr>
      <w:rPr>
        <w:spacing w:val="-1"/>
        <w:w w:val="100"/>
        <w:sz w:val="20"/>
        <w:szCs w:val="20"/>
      </w:rPr>
    </w:lvl>
    <w:lvl w:ilvl="1">
      <w:numFmt w:val="bullet"/>
      <w:lvlText w:val="•"/>
      <w:lvlJc w:val="left"/>
      <w:pPr>
        <w:ind w:left="1173" w:firstLine="0"/>
      </w:pPr>
    </w:lvl>
    <w:lvl w:ilvl="2">
      <w:numFmt w:val="bullet"/>
      <w:lvlText w:val="•"/>
      <w:lvlJc w:val="left"/>
      <w:pPr>
        <w:ind w:left="2016" w:firstLine="0"/>
      </w:pPr>
    </w:lvl>
    <w:lvl w:ilvl="3">
      <w:numFmt w:val="bullet"/>
      <w:lvlText w:val="•"/>
      <w:lvlJc w:val="left"/>
      <w:pPr>
        <w:ind w:left="2858" w:firstLine="0"/>
      </w:pPr>
    </w:lvl>
    <w:lvl w:ilvl="4">
      <w:numFmt w:val="bullet"/>
      <w:lvlText w:val="•"/>
      <w:lvlJc w:val="left"/>
      <w:pPr>
        <w:ind w:left="3701" w:firstLine="0"/>
      </w:pPr>
    </w:lvl>
    <w:lvl w:ilvl="5">
      <w:numFmt w:val="bullet"/>
      <w:lvlText w:val="•"/>
      <w:lvlJc w:val="left"/>
      <w:pPr>
        <w:ind w:left="4543" w:firstLine="0"/>
      </w:pPr>
    </w:lvl>
    <w:lvl w:ilvl="6">
      <w:numFmt w:val="bullet"/>
      <w:lvlText w:val="•"/>
      <w:lvlJc w:val="left"/>
      <w:pPr>
        <w:ind w:left="5386" w:firstLine="0"/>
      </w:pPr>
    </w:lvl>
    <w:lvl w:ilvl="7">
      <w:numFmt w:val="bullet"/>
      <w:lvlText w:val="•"/>
      <w:lvlJc w:val="left"/>
      <w:pPr>
        <w:ind w:left="6228" w:firstLine="0"/>
      </w:pPr>
    </w:lvl>
    <w:lvl w:ilvl="8">
      <w:numFmt w:val="bullet"/>
      <w:lvlText w:val="•"/>
      <w:lvlJc w:val="left"/>
      <w:pPr>
        <w:ind w:left="7071" w:firstLine="0"/>
      </w:pPr>
    </w:lvl>
  </w:abstractNum>
  <w:abstractNum w:abstractNumId="100" w15:restartNumberingAfterBreak="0">
    <w:nsid w:val="26291F2B"/>
    <w:multiLevelType w:val="singleLevel"/>
    <w:tmpl w:val="CDFE2AC8"/>
    <w:name w:val="Bullet 105"/>
    <w:lvl w:ilvl="0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101" w15:restartNumberingAfterBreak="0">
    <w:nsid w:val="26496B77"/>
    <w:multiLevelType w:val="multilevel"/>
    <w:tmpl w:val="E83862A8"/>
    <w:name w:val="Numbered list 49"/>
    <w:lvl w:ilvl="0">
      <w:start w:val="1"/>
      <w:numFmt w:val="decimal"/>
      <w:lvlText w:val="%1)"/>
      <w:lvlJc w:val="left"/>
      <w:pPr>
        <w:ind w:left="360" w:firstLine="0"/>
      </w:pPr>
      <w:rPr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02" w15:restartNumberingAfterBreak="0">
    <w:nsid w:val="265D01A4"/>
    <w:multiLevelType w:val="multilevel"/>
    <w:tmpl w:val="238C152C"/>
    <w:name w:val="Numbered list 34"/>
    <w:lvl w:ilvl="0">
      <w:start w:val="1"/>
      <w:numFmt w:val="decimal"/>
      <w:lvlText w:val="%1."/>
      <w:lvlJc w:val="left"/>
      <w:pPr>
        <w:ind w:left="338" w:firstLine="0"/>
      </w:pPr>
      <w:rPr>
        <w:spacing w:val="0"/>
        <w:w w:val="100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03" w15:restartNumberingAfterBreak="0">
    <w:nsid w:val="26887970"/>
    <w:multiLevelType w:val="hybridMultilevel"/>
    <w:tmpl w:val="19D0ADE6"/>
    <w:name w:val="Numbered list 88232222"/>
    <w:lvl w:ilvl="0" w:tplc="93C43DF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283F41FB"/>
    <w:multiLevelType w:val="multilevel"/>
    <w:tmpl w:val="7EEE18BC"/>
    <w:name w:val="Numbered list 11122"/>
    <w:lvl w:ilvl="0">
      <w:start w:val="2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105" w15:restartNumberingAfterBreak="0">
    <w:nsid w:val="28893A03"/>
    <w:multiLevelType w:val="multilevel"/>
    <w:tmpl w:val="68C85AF2"/>
    <w:name w:val="Numbered list 48"/>
    <w:lvl w:ilvl="0">
      <w:start w:val="1"/>
      <w:numFmt w:val="decimal"/>
      <w:lvlText w:val="%1."/>
      <w:lvlJc w:val="left"/>
      <w:pPr>
        <w:ind w:left="457" w:firstLine="0"/>
      </w:pPr>
      <w:rPr>
        <w:spacing w:val="-1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87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1848" w:firstLine="0"/>
      </w:pPr>
    </w:lvl>
    <w:lvl w:ilvl="4">
      <w:numFmt w:val="bullet"/>
      <w:lvlText w:val="•"/>
      <w:lvlJc w:val="left"/>
      <w:pPr>
        <w:ind w:left="2819" w:firstLine="0"/>
      </w:pPr>
    </w:lvl>
    <w:lvl w:ilvl="5">
      <w:numFmt w:val="bullet"/>
      <w:lvlText w:val="•"/>
      <w:lvlJc w:val="left"/>
      <w:pPr>
        <w:ind w:left="3790" w:firstLine="0"/>
      </w:pPr>
    </w:lvl>
    <w:lvl w:ilvl="6">
      <w:numFmt w:val="bullet"/>
      <w:lvlText w:val="•"/>
      <w:lvlJc w:val="left"/>
      <w:pPr>
        <w:ind w:left="4760" w:firstLine="0"/>
      </w:pPr>
    </w:lvl>
    <w:lvl w:ilvl="7">
      <w:numFmt w:val="bullet"/>
      <w:lvlText w:val="•"/>
      <w:lvlJc w:val="left"/>
      <w:pPr>
        <w:ind w:left="5731" w:firstLine="0"/>
      </w:pPr>
    </w:lvl>
    <w:lvl w:ilvl="8">
      <w:numFmt w:val="bullet"/>
      <w:lvlText w:val="•"/>
      <w:lvlJc w:val="left"/>
      <w:pPr>
        <w:ind w:left="6702" w:firstLine="0"/>
      </w:pPr>
    </w:lvl>
  </w:abstractNum>
  <w:abstractNum w:abstractNumId="106" w15:restartNumberingAfterBreak="0">
    <w:nsid w:val="29154808"/>
    <w:multiLevelType w:val="hybridMultilevel"/>
    <w:tmpl w:val="55F4F096"/>
    <w:lvl w:ilvl="0" w:tplc="F46091C8">
      <w:start w:val="1"/>
      <w:numFmt w:val="decimal"/>
      <w:lvlText w:val="%1)"/>
      <w:lvlJc w:val="left"/>
      <w:pPr>
        <w:ind w:left="108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2AD6197B"/>
    <w:multiLevelType w:val="hybridMultilevel"/>
    <w:tmpl w:val="7A243F5A"/>
    <w:lvl w:ilvl="0" w:tplc="3274F68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2AEA1346"/>
    <w:multiLevelType w:val="multilevel"/>
    <w:tmpl w:val="1D52423C"/>
    <w:name w:val="Numbered list 62"/>
    <w:lvl w:ilvl="0">
      <w:start w:val="1"/>
      <w:numFmt w:val="decimal"/>
      <w:lvlText w:val="%1)"/>
      <w:lvlJc w:val="left"/>
      <w:pPr>
        <w:ind w:left="360" w:firstLine="0"/>
      </w:pPr>
    </w:lvl>
    <w:lvl w:ilvl="1">
      <w:start w:val="1"/>
      <w:numFmt w:val="lowerLetter"/>
      <w:lvlText w:val="%2)"/>
      <w:lvlJc w:val="left"/>
      <w:pPr>
        <w:ind w:left="1080" w:firstLine="0"/>
      </w:pPr>
      <w:rPr>
        <w:color w:val="000000"/>
        <w:w w:val="101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color w:val="000000"/>
      </w:r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09" w15:restartNumberingAfterBreak="0">
    <w:nsid w:val="2B742C66"/>
    <w:multiLevelType w:val="hybridMultilevel"/>
    <w:tmpl w:val="0C8259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2B7573D0"/>
    <w:multiLevelType w:val="multilevel"/>
    <w:tmpl w:val="A22020F2"/>
    <w:name w:val="Numbered list 3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360" w:firstLine="0"/>
      </w:pPr>
    </w:lvl>
    <w:lvl w:ilvl="2">
      <w:start w:val="1"/>
      <w:numFmt w:val="lowerRoman"/>
      <w:lvlText w:val="%3)"/>
      <w:lvlJc w:val="left"/>
      <w:pPr>
        <w:ind w:left="720" w:firstLine="0"/>
      </w:pPr>
    </w:lvl>
    <w:lvl w:ilvl="3">
      <w:start w:val="1"/>
      <w:numFmt w:val="decimal"/>
      <w:lvlText w:val="(%4)"/>
      <w:lvlJc w:val="left"/>
      <w:pPr>
        <w:ind w:left="1080" w:firstLine="0"/>
      </w:pPr>
    </w:lvl>
    <w:lvl w:ilvl="4">
      <w:start w:val="1"/>
      <w:numFmt w:val="lowerLetter"/>
      <w:lvlText w:val="(%5)"/>
      <w:lvlJc w:val="left"/>
      <w:pPr>
        <w:ind w:left="1440" w:firstLine="0"/>
      </w:pPr>
    </w:lvl>
    <w:lvl w:ilvl="5">
      <w:start w:val="1"/>
      <w:numFmt w:val="lowerRoman"/>
      <w:lvlText w:val="(%6)"/>
      <w:lvlJc w:val="left"/>
      <w:pPr>
        <w:ind w:left="1800" w:firstLine="0"/>
      </w:pPr>
    </w:lvl>
    <w:lvl w:ilvl="6">
      <w:start w:val="1"/>
      <w:numFmt w:val="decimal"/>
      <w:lvlText w:val="%7."/>
      <w:lvlJc w:val="left"/>
      <w:pPr>
        <w:ind w:left="2160" w:firstLine="0"/>
      </w:pPr>
    </w:lvl>
    <w:lvl w:ilvl="7">
      <w:start w:val="1"/>
      <w:numFmt w:val="lowerLetter"/>
      <w:lvlText w:val="%8."/>
      <w:lvlJc w:val="left"/>
      <w:pPr>
        <w:ind w:left="2520" w:firstLine="0"/>
      </w:pPr>
    </w:lvl>
    <w:lvl w:ilvl="8">
      <w:start w:val="1"/>
      <w:numFmt w:val="lowerRoman"/>
      <w:lvlText w:val="%9."/>
      <w:lvlJc w:val="left"/>
      <w:pPr>
        <w:ind w:left="2880" w:firstLine="0"/>
      </w:pPr>
    </w:lvl>
  </w:abstractNum>
  <w:abstractNum w:abstractNumId="111" w15:restartNumberingAfterBreak="0">
    <w:nsid w:val="2B8956B4"/>
    <w:multiLevelType w:val="singleLevel"/>
    <w:tmpl w:val="15BAFBF8"/>
    <w:name w:val="Bullet 145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b w:val="0"/>
        <w:smallCaps w:val="0"/>
        <w:spacing w:val="0"/>
        <w:vertAlign w:val="baseline"/>
      </w:rPr>
    </w:lvl>
  </w:abstractNum>
  <w:abstractNum w:abstractNumId="112" w15:restartNumberingAfterBreak="0">
    <w:nsid w:val="2C0D36D7"/>
    <w:multiLevelType w:val="multilevel"/>
    <w:tmpl w:val="4D2AD2AA"/>
    <w:name w:val="Numbered list 37"/>
    <w:lvl w:ilvl="0">
      <w:start w:val="1"/>
      <w:numFmt w:val="decimal"/>
      <w:lvlText w:val="%1)"/>
      <w:lvlJc w:val="left"/>
      <w:pPr>
        <w:ind w:left="581" w:firstLine="0"/>
      </w:pPr>
    </w:lvl>
    <w:lvl w:ilvl="1">
      <w:start w:val="1"/>
      <w:numFmt w:val="lowerLetter"/>
      <w:lvlText w:val="%2."/>
      <w:lvlJc w:val="left"/>
      <w:pPr>
        <w:ind w:left="1301" w:firstLine="0"/>
      </w:pPr>
    </w:lvl>
    <w:lvl w:ilvl="2">
      <w:start w:val="1"/>
      <w:numFmt w:val="lowerRoman"/>
      <w:lvlText w:val="%3."/>
      <w:lvlJc w:val="left"/>
      <w:pPr>
        <w:ind w:left="2201" w:firstLine="0"/>
      </w:pPr>
    </w:lvl>
    <w:lvl w:ilvl="3">
      <w:start w:val="1"/>
      <w:numFmt w:val="decimal"/>
      <w:lvlText w:val="%4."/>
      <w:lvlJc w:val="left"/>
      <w:pPr>
        <w:ind w:left="2741" w:firstLine="0"/>
      </w:pPr>
    </w:lvl>
    <w:lvl w:ilvl="4">
      <w:start w:val="1"/>
      <w:numFmt w:val="lowerLetter"/>
      <w:lvlText w:val="%5."/>
      <w:lvlJc w:val="left"/>
      <w:pPr>
        <w:ind w:left="3461" w:firstLine="0"/>
      </w:pPr>
    </w:lvl>
    <w:lvl w:ilvl="5">
      <w:start w:val="1"/>
      <w:numFmt w:val="lowerRoman"/>
      <w:lvlText w:val="%6."/>
      <w:lvlJc w:val="left"/>
      <w:pPr>
        <w:ind w:left="4361" w:firstLine="0"/>
      </w:pPr>
    </w:lvl>
    <w:lvl w:ilvl="6">
      <w:start w:val="1"/>
      <w:numFmt w:val="decimal"/>
      <w:lvlText w:val="%7."/>
      <w:lvlJc w:val="left"/>
      <w:pPr>
        <w:ind w:left="4901" w:firstLine="0"/>
      </w:pPr>
    </w:lvl>
    <w:lvl w:ilvl="7">
      <w:start w:val="1"/>
      <w:numFmt w:val="lowerLetter"/>
      <w:lvlText w:val="%8."/>
      <w:lvlJc w:val="left"/>
      <w:pPr>
        <w:ind w:left="5621" w:firstLine="0"/>
      </w:pPr>
    </w:lvl>
    <w:lvl w:ilvl="8">
      <w:start w:val="1"/>
      <w:numFmt w:val="lowerRoman"/>
      <w:lvlText w:val="%9."/>
      <w:lvlJc w:val="left"/>
      <w:pPr>
        <w:ind w:left="6521" w:firstLine="0"/>
      </w:pPr>
    </w:lvl>
  </w:abstractNum>
  <w:abstractNum w:abstractNumId="113" w15:restartNumberingAfterBreak="0">
    <w:nsid w:val="2C417A9D"/>
    <w:multiLevelType w:val="multilevel"/>
    <w:tmpl w:val="3D94E324"/>
    <w:name w:val="Numbered list 88242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14" w15:restartNumberingAfterBreak="0">
    <w:nsid w:val="2E036204"/>
    <w:multiLevelType w:val="multilevel"/>
    <w:tmpl w:val="F5B27624"/>
    <w:name w:val="Numbered list 70"/>
    <w:lvl w:ilvl="0">
      <w:start w:val="2"/>
      <w:numFmt w:val="decimal"/>
      <w:lvlText w:val="%1."/>
      <w:lvlJc w:val="left"/>
      <w:pPr>
        <w:ind w:left="116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36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36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6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6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6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6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6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6" w:firstLine="0"/>
      </w:pPr>
      <w:rPr>
        <w:rFonts w:hint="default"/>
      </w:rPr>
    </w:lvl>
  </w:abstractNum>
  <w:abstractNum w:abstractNumId="115" w15:restartNumberingAfterBreak="0">
    <w:nsid w:val="2E2871A5"/>
    <w:multiLevelType w:val="multilevel"/>
    <w:tmpl w:val="1F707B6E"/>
    <w:name w:val="Numbered list 63"/>
    <w:lvl w:ilvl="0">
      <w:start w:val="15"/>
      <w:numFmt w:val="decimal"/>
      <w:lvlText w:val="%1."/>
      <w:lvlJc w:val="left"/>
      <w:pPr>
        <w:ind w:left="159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338" w:firstLine="0"/>
      </w:pPr>
    </w:lvl>
    <w:lvl w:ilvl="3">
      <w:numFmt w:val="bullet"/>
      <w:lvlText w:val="•"/>
      <w:lvlJc w:val="left"/>
      <w:pPr>
        <w:ind w:left="1401" w:firstLine="0"/>
      </w:pPr>
    </w:lvl>
    <w:lvl w:ilvl="4">
      <w:numFmt w:val="bullet"/>
      <w:lvlText w:val="•"/>
      <w:lvlJc w:val="left"/>
      <w:pPr>
        <w:ind w:left="2464" w:firstLine="0"/>
      </w:pPr>
    </w:lvl>
    <w:lvl w:ilvl="5">
      <w:numFmt w:val="bullet"/>
      <w:lvlText w:val="•"/>
      <w:lvlJc w:val="left"/>
      <w:pPr>
        <w:ind w:left="3527" w:firstLine="0"/>
      </w:pPr>
    </w:lvl>
    <w:lvl w:ilvl="6">
      <w:numFmt w:val="bullet"/>
      <w:lvlText w:val="•"/>
      <w:lvlJc w:val="left"/>
      <w:pPr>
        <w:ind w:left="4590" w:firstLine="0"/>
      </w:pPr>
    </w:lvl>
    <w:lvl w:ilvl="7">
      <w:numFmt w:val="bullet"/>
      <w:lvlText w:val="•"/>
      <w:lvlJc w:val="left"/>
      <w:pPr>
        <w:ind w:left="5654" w:firstLine="0"/>
      </w:pPr>
    </w:lvl>
    <w:lvl w:ilvl="8">
      <w:numFmt w:val="bullet"/>
      <w:lvlText w:val="•"/>
      <w:lvlJc w:val="left"/>
      <w:pPr>
        <w:ind w:left="6717" w:firstLine="0"/>
      </w:pPr>
    </w:lvl>
  </w:abstractNum>
  <w:abstractNum w:abstractNumId="116" w15:restartNumberingAfterBreak="0">
    <w:nsid w:val="2EC86EDE"/>
    <w:multiLevelType w:val="multilevel"/>
    <w:tmpl w:val="03BE0A6E"/>
    <w:name w:val="Numbered list 93"/>
    <w:lvl w:ilvl="0">
      <w:start w:val="1"/>
      <w:numFmt w:val="decimal"/>
      <w:lvlText w:val="%1)"/>
      <w:lvlJc w:val="left"/>
      <w:pPr>
        <w:ind w:left="360" w:firstLine="0"/>
      </w:pPr>
    </w:lvl>
    <w:lvl w:ilvl="1">
      <w:start w:val="1"/>
      <w:numFmt w:val="lowerLetter"/>
      <w:lvlText w:val="%2)"/>
      <w:lvlJc w:val="left"/>
      <w:pPr>
        <w:ind w:left="1080" w:firstLine="0"/>
      </w:pPr>
      <w:rPr>
        <w:color w:val="auto"/>
        <w:w w:val="101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color w:val="000000"/>
      </w:r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17" w15:restartNumberingAfterBreak="0">
    <w:nsid w:val="2EE714C5"/>
    <w:multiLevelType w:val="multilevel"/>
    <w:tmpl w:val="F2F43B7C"/>
    <w:name w:val="Numbered list 88232224"/>
    <w:lvl w:ilvl="0">
      <w:start w:val="3"/>
      <w:numFmt w:val="decimal"/>
      <w:lvlText w:val="%1.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18" w15:restartNumberingAfterBreak="0">
    <w:nsid w:val="30224D26"/>
    <w:multiLevelType w:val="multilevel"/>
    <w:tmpl w:val="05921A40"/>
    <w:name w:val="Numbered list 51023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19" w15:restartNumberingAfterBreak="0">
    <w:nsid w:val="307C3394"/>
    <w:multiLevelType w:val="multilevel"/>
    <w:tmpl w:val="601EF65E"/>
    <w:name w:val="Numbered list 563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20" w15:restartNumberingAfterBreak="0">
    <w:nsid w:val="30A5567D"/>
    <w:multiLevelType w:val="multilevel"/>
    <w:tmpl w:val="63681E1C"/>
    <w:name w:val="Numbered list 2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360" w:firstLine="0"/>
      </w:pPr>
    </w:lvl>
    <w:lvl w:ilvl="2">
      <w:start w:val="1"/>
      <w:numFmt w:val="lowerRoman"/>
      <w:lvlText w:val="%3)"/>
      <w:lvlJc w:val="left"/>
      <w:pPr>
        <w:ind w:left="720" w:firstLine="0"/>
      </w:pPr>
    </w:lvl>
    <w:lvl w:ilvl="3">
      <w:start w:val="1"/>
      <w:numFmt w:val="decimal"/>
      <w:lvlText w:val="(%4)"/>
      <w:lvlJc w:val="left"/>
      <w:pPr>
        <w:ind w:left="1080" w:firstLine="0"/>
      </w:pPr>
    </w:lvl>
    <w:lvl w:ilvl="4">
      <w:start w:val="1"/>
      <w:numFmt w:val="lowerLetter"/>
      <w:lvlText w:val="(%5)"/>
      <w:lvlJc w:val="left"/>
      <w:pPr>
        <w:ind w:left="1440" w:firstLine="0"/>
      </w:pPr>
    </w:lvl>
    <w:lvl w:ilvl="5">
      <w:start w:val="1"/>
      <w:numFmt w:val="lowerRoman"/>
      <w:lvlText w:val="(%6)"/>
      <w:lvlJc w:val="left"/>
      <w:pPr>
        <w:ind w:left="1800" w:firstLine="0"/>
      </w:pPr>
    </w:lvl>
    <w:lvl w:ilvl="6">
      <w:start w:val="1"/>
      <w:numFmt w:val="decimal"/>
      <w:lvlText w:val="%7."/>
      <w:lvlJc w:val="left"/>
      <w:pPr>
        <w:ind w:left="2160" w:firstLine="0"/>
      </w:pPr>
    </w:lvl>
    <w:lvl w:ilvl="7">
      <w:start w:val="1"/>
      <w:numFmt w:val="lowerLetter"/>
      <w:lvlText w:val="%8."/>
      <w:lvlJc w:val="left"/>
      <w:pPr>
        <w:ind w:left="2520" w:firstLine="0"/>
      </w:pPr>
    </w:lvl>
    <w:lvl w:ilvl="8">
      <w:start w:val="1"/>
      <w:numFmt w:val="lowerRoman"/>
      <w:lvlText w:val="%9."/>
      <w:lvlJc w:val="left"/>
      <w:pPr>
        <w:ind w:left="2880" w:firstLine="0"/>
      </w:pPr>
    </w:lvl>
  </w:abstractNum>
  <w:abstractNum w:abstractNumId="121" w15:restartNumberingAfterBreak="0">
    <w:nsid w:val="312210B9"/>
    <w:multiLevelType w:val="singleLevel"/>
    <w:tmpl w:val="96F6CC22"/>
    <w:name w:val="Bullet 140"/>
    <w:lvl w:ilvl="0">
      <w:start w:val="15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</w:abstractNum>
  <w:abstractNum w:abstractNumId="122" w15:restartNumberingAfterBreak="0">
    <w:nsid w:val="32257189"/>
    <w:multiLevelType w:val="multilevel"/>
    <w:tmpl w:val="0D20DA92"/>
    <w:name w:val="Numbered list 8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23" w15:restartNumberingAfterBreak="0">
    <w:nsid w:val="32610296"/>
    <w:multiLevelType w:val="multilevel"/>
    <w:tmpl w:val="DA3CB5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4" w15:restartNumberingAfterBreak="0">
    <w:nsid w:val="337A1DDE"/>
    <w:multiLevelType w:val="multilevel"/>
    <w:tmpl w:val="E1E840C0"/>
    <w:name w:val="Numbered list 8823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25" w15:restartNumberingAfterBreak="0">
    <w:nsid w:val="359E1C3C"/>
    <w:multiLevelType w:val="multilevel"/>
    <w:tmpl w:val="9D1A83A8"/>
    <w:name w:val="Numbered list 56"/>
    <w:lvl w:ilvl="0">
      <w:start w:val="1"/>
      <w:numFmt w:val="decimal"/>
      <w:lvlText w:val="%1)"/>
      <w:lvlJc w:val="left"/>
      <w:pPr>
        <w:ind w:left="114" w:firstLine="0"/>
      </w:pPr>
      <w:rPr>
        <w:w w:val="101"/>
      </w:rPr>
    </w:lvl>
    <w:lvl w:ilvl="1">
      <w:start w:val="1"/>
      <w:numFmt w:val="lowerLetter"/>
      <w:lvlText w:val="%2)"/>
      <w:lvlJc w:val="left"/>
      <w:pPr>
        <w:ind w:left="834" w:firstLine="0"/>
      </w:pPr>
      <w:rPr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</w:lvl>
    <w:lvl w:ilvl="3">
      <w:start w:val="1"/>
      <w:numFmt w:val="decimal"/>
      <w:lvlText w:val="%4."/>
      <w:lvlJc w:val="left"/>
      <w:pPr>
        <w:ind w:left="2274" w:firstLine="0"/>
      </w:pPr>
    </w:lvl>
    <w:lvl w:ilvl="4">
      <w:start w:val="1"/>
      <w:numFmt w:val="lowerLetter"/>
      <w:lvlText w:val="%5."/>
      <w:lvlJc w:val="left"/>
      <w:pPr>
        <w:ind w:left="2994" w:firstLine="0"/>
      </w:pPr>
    </w:lvl>
    <w:lvl w:ilvl="5">
      <w:start w:val="1"/>
      <w:numFmt w:val="lowerRoman"/>
      <w:lvlText w:val="%6."/>
      <w:lvlJc w:val="left"/>
      <w:pPr>
        <w:ind w:left="3894" w:firstLine="0"/>
      </w:pPr>
    </w:lvl>
    <w:lvl w:ilvl="6">
      <w:start w:val="1"/>
      <w:numFmt w:val="decimal"/>
      <w:lvlText w:val="%7."/>
      <w:lvlJc w:val="left"/>
      <w:pPr>
        <w:ind w:left="4434" w:firstLine="0"/>
      </w:pPr>
    </w:lvl>
    <w:lvl w:ilvl="7">
      <w:start w:val="1"/>
      <w:numFmt w:val="lowerLetter"/>
      <w:lvlText w:val="%8."/>
      <w:lvlJc w:val="left"/>
      <w:pPr>
        <w:ind w:left="5154" w:firstLine="0"/>
      </w:pPr>
    </w:lvl>
    <w:lvl w:ilvl="8">
      <w:start w:val="1"/>
      <w:numFmt w:val="lowerRoman"/>
      <w:lvlText w:val="%9."/>
      <w:lvlJc w:val="left"/>
      <w:pPr>
        <w:ind w:left="6054" w:firstLine="0"/>
      </w:pPr>
    </w:lvl>
  </w:abstractNum>
  <w:abstractNum w:abstractNumId="126" w15:restartNumberingAfterBreak="0">
    <w:nsid w:val="35B928C0"/>
    <w:multiLevelType w:val="multilevel"/>
    <w:tmpl w:val="F65A7604"/>
    <w:name w:val="Numbered list 40"/>
    <w:lvl w:ilvl="0">
      <w:start w:val="1"/>
      <w:numFmt w:val="lowerLetter"/>
      <w:lvlText w:val="%1)"/>
      <w:lvlJc w:val="left"/>
      <w:pPr>
        <w:ind w:left="518" w:firstLine="0"/>
      </w:pPr>
      <w:rPr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698" w:firstLine="0"/>
      </w:pPr>
      <w:rPr>
        <w:spacing w:val="-1"/>
        <w:w w:val="100"/>
        <w:sz w:val="20"/>
        <w:szCs w:val="20"/>
      </w:rPr>
    </w:lvl>
    <w:lvl w:ilvl="2">
      <w:numFmt w:val="bullet"/>
      <w:lvlText w:val="-"/>
      <w:lvlJc w:val="left"/>
      <w:pPr>
        <w:ind w:left="1042" w:firstLine="0"/>
      </w:pPr>
      <w:rPr>
        <w:rFonts w:ascii="Arial" w:eastAsia="Arial" w:hAnsi="Arial" w:cs="Arial"/>
        <w:w w:val="100"/>
        <w:sz w:val="22"/>
        <w:szCs w:val="22"/>
      </w:rPr>
    </w:lvl>
    <w:lvl w:ilvl="3">
      <w:numFmt w:val="bullet"/>
      <w:lvlText w:val="*"/>
      <w:lvlJc w:val="left"/>
      <w:pPr>
        <w:ind w:left="1239" w:firstLine="0"/>
      </w:pPr>
      <w:rPr>
        <w:rFonts w:ascii="Arial" w:eastAsia="Arial" w:hAnsi="Arial" w:cs="Arial"/>
        <w:w w:val="100"/>
        <w:sz w:val="22"/>
        <w:szCs w:val="22"/>
      </w:rPr>
    </w:lvl>
    <w:lvl w:ilvl="4">
      <w:numFmt w:val="bullet"/>
      <w:lvlText w:val="•"/>
      <w:lvlJc w:val="left"/>
      <w:pPr>
        <w:ind w:left="2322" w:firstLine="0"/>
      </w:pPr>
    </w:lvl>
    <w:lvl w:ilvl="5">
      <w:numFmt w:val="bullet"/>
      <w:lvlText w:val="•"/>
      <w:lvlJc w:val="left"/>
      <w:pPr>
        <w:ind w:left="3406" w:firstLine="0"/>
      </w:pPr>
    </w:lvl>
    <w:lvl w:ilvl="6">
      <w:numFmt w:val="bullet"/>
      <w:lvlText w:val="•"/>
      <w:lvlJc w:val="left"/>
      <w:pPr>
        <w:ind w:left="4489" w:firstLine="0"/>
      </w:pPr>
    </w:lvl>
    <w:lvl w:ilvl="7">
      <w:numFmt w:val="bullet"/>
      <w:lvlText w:val="•"/>
      <w:lvlJc w:val="left"/>
      <w:pPr>
        <w:ind w:left="5573" w:firstLine="0"/>
      </w:pPr>
    </w:lvl>
    <w:lvl w:ilvl="8">
      <w:numFmt w:val="bullet"/>
      <w:lvlText w:val="•"/>
      <w:lvlJc w:val="left"/>
      <w:pPr>
        <w:ind w:left="6657" w:firstLine="0"/>
      </w:pPr>
    </w:lvl>
  </w:abstractNum>
  <w:abstractNum w:abstractNumId="127" w15:restartNumberingAfterBreak="0">
    <w:nsid w:val="35F40BE4"/>
    <w:multiLevelType w:val="hybridMultilevel"/>
    <w:tmpl w:val="9D705614"/>
    <w:name w:val="Numbered list 1522"/>
    <w:lvl w:ilvl="0" w:tplc="1ECCD538">
      <w:start w:val="1"/>
      <w:numFmt w:val="decimal"/>
      <w:lvlText w:val="%1)"/>
      <w:lvlJc w:val="left"/>
      <w:pPr>
        <w:ind w:left="8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36A47A0B"/>
    <w:multiLevelType w:val="multilevel"/>
    <w:tmpl w:val="7DD49B2A"/>
    <w:name w:val="Numbered list 32"/>
    <w:lvl w:ilvl="0">
      <w:start w:val="29"/>
      <w:numFmt w:val="decimal"/>
      <w:lvlText w:val="%1."/>
      <w:lvlJc w:val="left"/>
      <w:pPr>
        <w:ind w:left="158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-1"/>
        <w:w w:val="100"/>
        <w:sz w:val="20"/>
        <w:szCs w:val="2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718" w:firstLine="0"/>
      </w:pPr>
    </w:lvl>
    <w:lvl w:ilvl="4">
      <w:numFmt w:val="bullet"/>
      <w:lvlText w:val="•"/>
      <w:lvlJc w:val="left"/>
      <w:pPr>
        <w:ind w:left="1850" w:firstLine="0"/>
      </w:pPr>
    </w:lvl>
    <w:lvl w:ilvl="5">
      <w:numFmt w:val="bullet"/>
      <w:lvlText w:val="•"/>
      <w:lvlJc w:val="left"/>
      <w:pPr>
        <w:ind w:left="2982" w:firstLine="0"/>
      </w:pPr>
    </w:lvl>
    <w:lvl w:ilvl="6">
      <w:numFmt w:val="bullet"/>
      <w:lvlText w:val="•"/>
      <w:lvlJc w:val="left"/>
      <w:pPr>
        <w:ind w:left="4114" w:firstLine="0"/>
      </w:pPr>
    </w:lvl>
    <w:lvl w:ilvl="7">
      <w:numFmt w:val="bullet"/>
      <w:lvlText w:val="•"/>
      <w:lvlJc w:val="left"/>
      <w:pPr>
        <w:ind w:left="5246" w:firstLine="0"/>
      </w:pPr>
    </w:lvl>
    <w:lvl w:ilvl="8">
      <w:numFmt w:val="bullet"/>
      <w:lvlText w:val="•"/>
      <w:lvlJc w:val="left"/>
      <w:pPr>
        <w:ind w:left="6379" w:firstLine="0"/>
      </w:pPr>
    </w:lvl>
  </w:abstractNum>
  <w:abstractNum w:abstractNumId="129" w15:restartNumberingAfterBreak="0">
    <w:nsid w:val="36DF4B18"/>
    <w:multiLevelType w:val="multilevel"/>
    <w:tmpl w:val="59F8130E"/>
    <w:name w:val="Numbered list 69"/>
    <w:lvl w:ilvl="0">
      <w:start w:val="1"/>
      <w:numFmt w:val="decimal"/>
      <w:lvlText w:val="%1)"/>
      <w:lvlJc w:val="left"/>
      <w:pPr>
        <w:ind w:left="360" w:firstLine="0"/>
      </w:pPr>
      <w:rPr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30" w15:restartNumberingAfterBreak="0">
    <w:nsid w:val="37270EBD"/>
    <w:multiLevelType w:val="multilevel"/>
    <w:tmpl w:val="52D89880"/>
    <w:name w:val="Numbered list 65"/>
    <w:lvl w:ilvl="0">
      <w:start w:val="19"/>
      <w:numFmt w:val="decimal"/>
      <w:lvlText w:val="%1."/>
      <w:lvlJc w:val="left"/>
      <w:pPr>
        <w:ind w:left="159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698" w:firstLine="0"/>
      </w:pPr>
    </w:lvl>
    <w:lvl w:ilvl="4">
      <w:numFmt w:val="bullet"/>
      <w:lvlText w:val="•"/>
      <w:lvlJc w:val="left"/>
      <w:pPr>
        <w:ind w:left="938" w:firstLine="0"/>
      </w:pPr>
    </w:lvl>
    <w:lvl w:ilvl="5">
      <w:numFmt w:val="bullet"/>
      <w:lvlText w:val="•"/>
      <w:lvlJc w:val="left"/>
      <w:pPr>
        <w:ind w:left="2222" w:firstLine="0"/>
      </w:pPr>
    </w:lvl>
    <w:lvl w:ilvl="6">
      <w:numFmt w:val="bullet"/>
      <w:lvlText w:val="•"/>
      <w:lvlJc w:val="left"/>
      <w:pPr>
        <w:ind w:left="3506" w:firstLine="0"/>
      </w:pPr>
    </w:lvl>
    <w:lvl w:ilvl="7">
      <w:numFmt w:val="bullet"/>
      <w:lvlText w:val="•"/>
      <w:lvlJc w:val="left"/>
      <w:pPr>
        <w:ind w:left="4790" w:firstLine="0"/>
      </w:pPr>
    </w:lvl>
    <w:lvl w:ilvl="8">
      <w:numFmt w:val="bullet"/>
      <w:lvlText w:val="•"/>
      <w:lvlJc w:val="left"/>
      <w:pPr>
        <w:ind w:left="6075" w:firstLine="0"/>
      </w:pPr>
    </w:lvl>
  </w:abstractNum>
  <w:abstractNum w:abstractNumId="131" w15:restartNumberingAfterBreak="0">
    <w:nsid w:val="38C34E3D"/>
    <w:multiLevelType w:val="multilevel"/>
    <w:tmpl w:val="5CFA690E"/>
    <w:name w:val="Numbered list 28"/>
    <w:lvl w:ilvl="0">
      <w:start w:val="1"/>
      <w:numFmt w:val="bullet"/>
      <w:lvlText w:val=""/>
      <w:lvlJc w:val="left"/>
      <w:pPr>
        <w:ind w:left="1080" w:firstLine="0"/>
      </w:pPr>
      <w:rPr>
        <w:rFonts w:ascii="Symbol" w:hAnsi="Symbol" w:cs="Symbol"/>
        <w:color w:val="000000"/>
        <w:spacing w:val="9"/>
        <w:w w:val="100"/>
        <w:sz w:val="24"/>
        <w:szCs w:val="20"/>
        <w:vertAlign w:val="baseline"/>
        <w:lang w:eastAsia="es-ES"/>
      </w:rPr>
    </w:lvl>
    <w:lvl w:ilvl="1">
      <w:numFmt w:val="decimal"/>
      <w:lvlText w:val=""/>
      <w:lvlJc w:val="left"/>
      <w:pPr>
        <w:ind w:left="360" w:firstLine="0"/>
      </w:pPr>
      <w:rPr>
        <w:rFonts w:cs="Times New Roman"/>
      </w:rPr>
    </w:lvl>
    <w:lvl w:ilvl="2">
      <w:numFmt w:val="decimal"/>
      <w:lvlText w:val=""/>
      <w:lvlJc w:val="left"/>
      <w:pPr>
        <w:ind w:left="360" w:firstLine="0"/>
      </w:pPr>
      <w:rPr>
        <w:rFonts w:cs="Times New Roman"/>
      </w:rPr>
    </w:lvl>
    <w:lvl w:ilvl="3">
      <w:numFmt w:val="decimal"/>
      <w:lvlText w:val=""/>
      <w:lvlJc w:val="left"/>
      <w:pPr>
        <w:ind w:left="360" w:firstLine="0"/>
      </w:pPr>
      <w:rPr>
        <w:rFonts w:cs="Times New Roman"/>
      </w:rPr>
    </w:lvl>
    <w:lvl w:ilvl="4">
      <w:numFmt w:val="decimal"/>
      <w:lvlText w:val=""/>
      <w:lvlJc w:val="left"/>
      <w:pPr>
        <w:ind w:left="360" w:firstLine="0"/>
      </w:pPr>
      <w:rPr>
        <w:rFonts w:cs="Times New Roman"/>
      </w:rPr>
    </w:lvl>
    <w:lvl w:ilvl="5">
      <w:numFmt w:val="decimal"/>
      <w:lvlText w:val=""/>
      <w:lvlJc w:val="left"/>
      <w:pPr>
        <w:ind w:left="360" w:firstLine="0"/>
      </w:pPr>
      <w:rPr>
        <w:rFonts w:cs="Times New Roman"/>
      </w:rPr>
    </w:lvl>
    <w:lvl w:ilvl="6">
      <w:numFmt w:val="decimal"/>
      <w:lvlText w:val=""/>
      <w:lvlJc w:val="left"/>
      <w:pPr>
        <w:ind w:left="360" w:firstLine="0"/>
      </w:pPr>
      <w:rPr>
        <w:rFonts w:cs="Times New Roman"/>
      </w:rPr>
    </w:lvl>
    <w:lvl w:ilvl="7">
      <w:numFmt w:val="decimal"/>
      <w:lvlText w:val=""/>
      <w:lvlJc w:val="left"/>
      <w:pPr>
        <w:ind w:left="360" w:firstLine="0"/>
      </w:pPr>
      <w:rPr>
        <w:rFonts w:cs="Times New Roman"/>
      </w:rPr>
    </w:lvl>
    <w:lvl w:ilvl="8">
      <w:numFmt w:val="decimal"/>
      <w:lvlText w:val=""/>
      <w:lvlJc w:val="left"/>
      <w:pPr>
        <w:ind w:left="360" w:firstLine="0"/>
      </w:pPr>
      <w:rPr>
        <w:rFonts w:cs="Times New Roman"/>
      </w:rPr>
    </w:lvl>
  </w:abstractNum>
  <w:abstractNum w:abstractNumId="132" w15:restartNumberingAfterBreak="0">
    <w:nsid w:val="38E67D63"/>
    <w:multiLevelType w:val="multilevel"/>
    <w:tmpl w:val="2068AC46"/>
    <w:name w:val="Numbered list 38"/>
    <w:lvl w:ilvl="0">
      <w:start w:val="1"/>
      <w:numFmt w:val="decimal"/>
      <w:lvlText w:val="%1."/>
      <w:lvlJc w:val="left"/>
      <w:pPr>
        <w:ind w:left="340" w:firstLine="0"/>
      </w:pPr>
      <w:rPr>
        <w:spacing w:val="-1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1420" w:firstLine="0"/>
      </w:pPr>
    </w:lvl>
    <w:lvl w:ilvl="3">
      <w:numFmt w:val="bullet"/>
      <w:lvlText w:val="•"/>
      <w:lvlJc w:val="left"/>
      <w:pPr>
        <w:ind w:left="2323" w:firstLine="0"/>
      </w:pPr>
    </w:lvl>
    <w:lvl w:ilvl="4">
      <w:numFmt w:val="bullet"/>
      <w:lvlText w:val="•"/>
      <w:lvlJc w:val="left"/>
      <w:pPr>
        <w:ind w:left="3226" w:firstLine="0"/>
      </w:pPr>
    </w:lvl>
    <w:lvl w:ilvl="5">
      <w:numFmt w:val="bullet"/>
      <w:lvlText w:val="•"/>
      <w:lvlJc w:val="left"/>
      <w:pPr>
        <w:ind w:left="4129" w:firstLine="0"/>
      </w:pPr>
    </w:lvl>
    <w:lvl w:ilvl="6">
      <w:numFmt w:val="bullet"/>
      <w:lvlText w:val="•"/>
      <w:lvlJc w:val="left"/>
      <w:pPr>
        <w:ind w:left="5032" w:firstLine="0"/>
      </w:pPr>
    </w:lvl>
    <w:lvl w:ilvl="7">
      <w:numFmt w:val="bullet"/>
      <w:lvlText w:val="•"/>
      <w:lvlJc w:val="left"/>
      <w:pPr>
        <w:ind w:left="5935" w:firstLine="0"/>
      </w:pPr>
    </w:lvl>
    <w:lvl w:ilvl="8">
      <w:numFmt w:val="bullet"/>
      <w:lvlText w:val="•"/>
      <w:lvlJc w:val="left"/>
      <w:pPr>
        <w:ind w:left="6837" w:firstLine="0"/>
      </w:pPr>
    </w:lvl>
  </w:abstractNum>
  <w:abstractNum w:abstractNumId="133" w15:restartNumberingAfterBreak="0">
    <w:nsid w:val="39495D51"/>
    <w:multiLevelType w:val="multilevel"/>
    <w:tmpl w:val="48F2F274"/>
    <w:name w:val="Numbered list 85"/>
    <w:lvl w:ilvl="0">
      <w:start w:val="29"/>
      <w:numFmt w:val="decimal"/>
      <w:lvlText w:val="%1."/>
      <w:lvlJc w:val="left"/>
      <w:pPr>
        <w:ind w:left="158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-1"/>
        <w:w w:val="100"/>
        <w:sz w:val="20"/>
        <w:szCs w:val="2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718" w:firstLine="0"/>
      </w:pPr>
    </w:lvl>
    <w:lvl w:ilvl="4">
      <w:numFmt w:val="bullet"/>
      <w:lvlText w:val="•"/>
      <w:lvlJc w:val="left"/>
      <w:pPr>
        <w:ind w:left="1850" w:firstLine="0"/>
      </w:pPr>
    </w:lvl>
    <w:lvl w:ilvl="5">
      <w:numFmt w:val="bullet"/>
      <w:lvlText w:val="•"/>
      <w:lvlJc w:val="left"/>
      <w:pPr>
        <w:ind w:left="2982" w:firstLine="0"/>
      </w:pPr>
    </w:lvl>
    <w:lvl w:ilvl="6">
      <w:numFmt w:val="bullet"/>
      <w:lvlText w:val="•"/>
      <w:lvlJc w:val="left"/>
      <w:pPr>
        <w:ind w:left="4114" w:firstLine="0"/>
      </w:pPr>
    </w:lvl>
    <w:lvl w:ilvl="7">
      <w:numFmt w:val="bullet"/>
      <w:lvlText w:val="•"/>
      <w:lvlJc w:val="left"/>
      <w:pPr>
        <w:ind w:left="5246" w:firstLine="0"/>
      </w:pPr>
    </w:lvl>
    <w:lvl w:ilvl="8">
      <w:numFmt w:val="bullet"/>
      <w:lvlText w:val="•"/>
      <w:lvlJc w:val="left"/>
      <w:pPr>
        <w:ind w:left="6379" w:firstLine="0"/>
      </w:pPr>
    </w:lvl>
  </w:abstractNum>
  <w:abstractNum w:abstractNumId="134" w15:restartNumberingAfterBreak="0">
    <w:nsid w:val="39DA1EBE"/>
    <w:multiLevelType w:val="multilevel"/>
    <w:tmpl w:val="32C89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2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5" w15:restartNumberingAfterBreak="0">
    <w:nsid w:val="3AB02657"/>
    <w:multiLevelType w:val="multilevel"/>
    <w:tmpl w:val="015EC7B6"/>
    <w:name w:val="Numbered list 22"/>
    <w:lvl w:ilvl="0">
      <w:start w:val="19"/>
      <w:numFmt w:val="decimal"/>
      <w:lvlText w:val="%1."/>
      <w:lvlJc w:val="left"/>
      <w:pPr>
        <w:ind w:left="159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decimal"/>
      <w:lvlText w:val="%3)"/>
      <w:lvlJc w:val="left"/>
      <w:pPr>
        <w:ind w:left="698" w:firstLine="0"/>
      </w:pPr>
      <w:rPr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698" w:firstLine="0"/>
      </w:pPr>
    </w:lvl>
    <w:lvl w:ilvl="4">
      <w:numFmt w:val="bullet"/>
      <w:lvlText w:val="•"/>
      <w:lvlJc w:val="left"/>
      <w:pPr>
        <w:ind w:left="938" w:firstLine="0"/>
      </w:pPr>
    </w:lvl>
    <w:lvl w:ilvl="5">
      <w:numFmt w:val="bullet"/>
      <w:lvlText w:val="•"/>
      <w:lvlJc w:val="left"/>
      <w:pPr>
        <w:ind w:left="2222" w:firstLine="0"/>
      </w:pPr>
    </w:lvl>
    <w:lvl w:ilvl="6">
      <w:numFmt w:val="bullet"/>
      <w:lvlText w:val="•"/>
      <w:lvlJc w:val="left"/>
      <w:pPr>
        <w:ind w:left="3506" w:firstLine="0"/>
      </w:pPr>
    </w:lvl>
    <w:lvl w:ilvl="7">
      <w:numFmt w:val="bullet"/>
      <w:lvlText w:val="•"/>
      <w:lvlJc w:val="left"/>
      <w:pPr>
        <w:ind w:left="4790" w:firstLine="0"/>
      </w:pPr>
    </w:lvl>
    <w:lvl w:ilvl="8">
      <w:numFmt w:val="bullet"/>
      <w:lvlText w:val="•"/>
      <w:lvlJc w:val="left"/>
      <w:pPr>
        <w:ind w:left="6075" w:firstLine="0"/>
      </w:pPr>
    </w:lvl>
  </w:abstractNum>
  <w:abstractNum w:abstractNumId="136" w15:restartNumberingAfterBreak="0">
    <w:nsid w:val="3AEB77AA"/>
    <w:multiLevelType w:val="multilevel"/>
    <w:tmpl w:val="4886BDCA"/>
    <w:name w:val="Numbered list 4723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37" w15:restartNumberingAfterBreak="0">
    <w:nsid w:val="3BFA1C24"/>
    <w:multiLevelType w:val="hybridMultilevel"/>
    <w:tmpl w:val="82C67A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3C4732F5"/>
    <w:multiLevelType w:val="multilevel"/>
    <w:tmpl w:val="598486E4"/>
    <w:name w:val="Numbered list 47"/>
    <w:lvl w:ilvl="0">
      <w:start w:val="1"/>
      <w:numFmt w:val="lowerLetter"/>
      <w:lvlText w:val="%1)"/>
      <w:lvlJc w:val="left"/>
      <w:pPr>
        <w:ind w:left="720" w:firstLine="0"/>
      </w:pPr>
      <w:rPr>
        <w:w w:val="101"/>
      </w:rPr>
    </w:lvl>
    <w:lvl w:ilvl="1">
      <w:start w:val="1"/>
      <w:numFmt w:val="lowerLetter"/>
      <w:lvlText w:val="%2."/>
      <w:lvlJc w:val="left"/>
      <w:pPr>
        <w:ind w:left="1440" w:firstLine="0"/>
      </w:pPr>
    </w:lvl>
    <w:lvl w:ilvl="2">
      <w:start w:val="1"/>
      <w:numFmt w:val="lowerRoman"/>
      <w:lvlText w:val="%3."/>
      <w:lvlJc w:val="left"/>
      <w:pPr>
        <w:ind w:left="2340" w:firstLine="0"/>
      </w:pPr>
    </w:lvl>
    <w:lvl w:ilvl="3">
      <w:start w:val="1"/>
      <w:numFmt w:val="decimal"/>
      <w:lvlText w:val="%4."/>
      <w:lvlJc w:val="left"/>
      <w:pPr>
        <w:ind w:left="2880" w:firstLine="0"/>
      </w:pPr>
    </w:lvl>
    <w:lvl w:ilvl="4">
      <w:start w:val="1"/>
      <w:numFmt w:val="lowerLetter"/>
      <w:lvlText w:val="%5."/>
      <w:lvlJc w:val="left"/>
      <w:pPr>
        <w:ind w:left="3600" w:firstLine="0"/>
      </w:pPr>
    </w:lvl>
    <w:lvl w:ilvl="5">
      <w:start w:val="1"/>
      <w:numFmt w:val="lowerRoman"/>
      <w:lvlText w:val="%6."/>
      <w:lvlJc w:val="left"/>
      <w:pPr>
        <w:ind w:left="4500" w:firstLine="0"/>
      </w:pPr>
    </w:lvl>
    <w:lvl w:ilvl="6">
      <w:start w:val="1"/>
      <w:numFmt w:val="decimal"/>
      <w:lvlText w:val="%7."/>
      <w:lvlJc w:val="left"/>
      <w:pPr>
        <w:ind w:left="5040" w:firstLine="0"/>
      </w:pPr>
    </w:lvl>
    <w:lvl w:ilvl="7">
      <w:start w:val="1"/>
      <w:numFmt w:val="lowerLetter"/>
      <w:lvlText w:val="%8."/>
      <w:lvlJc w:val="left"/>
      <w:pPr>
        <w:ind w:left="5760" w:firstLine="0"/>
      </w:pPr>
    </w:lvl>
    <w:lvl w:ilvl="8">
      <w:start w:val="1"/>
      <w:numFmt w:val="lowerRoman"/>
      <w:lvlText w:val="%9."/>
      <w:lvlJc w:val="left"/>
      <w:pPr>
        <w:ind w:left="6660" w:firstLine="0"/>
      </w:pPr>
    </w:lvl>
  </w:abstractNum>
  <w:abstractNum w:abstractNumId="139" w15:restartNumberingAfterBreak="0">
    <w:nsid w:val="3C5F4C09"/>
    <w:multiLevelType w:val="multilevel"/>
    <w:tmpl w:val="85907F88"/>
    <w:name w:val="Numbered list 13"/>
    <w:lvl w:ilvl="0">
      <w:start w:val="1"/>
      <w:numFmt w:val="lowerLetter"/>
      <w:lvlText w:val="%1)"/>
      <w:lvlJc w:val="left"/>
      <w:pPr>
        <w:ind w:left="518" w:firstLine="0"/>
      </w:pPr>
      <w:rPr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698" w:firstLine="0"/>
      </w:pPr>
      <w:rPr>
        <w:spacing w:val="-1"/>
        <w:w w:val="100"/>
        <w:sz w:val="20"/>
        <w:szCs w:val="20"/>
      </w:rPr>
    </w:lvl>
    <w:lvl w:ilvl="2">
      <w:numFmt w:val="bullet"/>
      <w:lvlText w:val="-"/>
      <w:lvlJc w:val="left"/>
      <w:pPr>
        <w:ind w:left="1042" w:firstLine="0"/>
      </w:pPr>
      <w:rPr>
        <w:rFonts w:ascii="Arial" w:eastAsia="Arial" w:hAnsi="Arial" w:cs="Arial"/>
        <w:w w:val="100"/>
        <w:sz w:val="22"/>
        <w:szCs w:val="22"/>
      </w:rPr>
    </w:lvl>
    <w:lvl w:ilvl="3">
      <w:numFmt w:val="bullet"/>
      <w:lvlText w:val="*"/>
      <w:lvlJc w:val="left"/>
      <w:pPr>
        <w:ind w:left="1239" w:firstLine="0"/>
      </w:pPr>
      <w:rPr>
        <w:rFonts w:ascii="Arial" w:eastAsia="Arial" w:hAnsi="Arial" w:cs="Arial"/>
        <w:w w:val="100"/>
        <w:sz w:val="22"/>
        <w:szCs w:val="22"/>
      </w:rPr>
    </w:lvl>
    <w:lvl w:ilvl="4">
      <w:numFmt w:val="bullet"/>
      <w:lvlText w:val="•"/>
      <w:lvlJc w:val="left"/>
      <w:pPr>
        <w:ind w:left="2322" w:firstLine="0"/>
      </w:pPr>
    </w:lvl>
    <w:lvl w:ilvl="5">
      <w:numFmt w:val="bullet"/>
      <w:lvlText w:val="•"/>
      <w:lvlJc w:val="left"/>
      <w:pPr>
        <w:ind w:left="3406" w:firstLine="0"/>
      </w:pPr>
    </w:lvl>
    <w:lvl w:ilvl="6">
      <w:numFmt w:val="bullet"/>
      <w:lvlText w:val="•"/>
      <w:lvlJc w:val="left"/>
      <w:pPr>
        <w:ind w:left="4489" w:firstLine="0"/>
      </w:pPr>
    </w:lvl>
    <w:lvl w:ilvl="7">
      <w:numFmt w:val="bullet"/>
      <w:lvlText w:val="•"/>
      <w:lvlJc w:val="left"/>
      <w:pPr>
        <w:ind w:left="5573" w:firstLine="0"/>
      </w:pPr>
    </w:lvl>
    <w:lvl w:ilvl="8">
      <w:numFmt w:val="bullet"/>
      <w:lvlText w:val="•"/>
      <w:lvlJc w:val="left"/>
      <w:pPr>
        <w:ind w:left="6657" w:firstLine="0"/>
      </w:pPr>
    </w:lvl>
  </w:abstractNum>
  <w:abstractNum w:abstractNumId="140" w15:restartNumberingAfterBreak="0">
    <w:nsid w:val="3C622C94"/>
    <w:multiLevelType w:val="multilevel"/>
    <w:tmpl w:val="DDEE86A8"/>
    <w:name w:val="Numbered list 563"/>
    <w:lvl w:ilvl="0">
      <w:start w:val="1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141" w15:restartNumberingAfterBreak="0">
    <w:nsid w:val="3EF756EB"/>
    <w:multiLevelType w:val="multilevel"/>
    <w:tmpl w:val="9F868242"/>
    <w:name w:val="Numbered list 8824224"/>
    <w:lvl w:ilvl="0">
      <w:start w:val="5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42" w15:restartNumberingAfterBreak="0">
    <w:nsid w:val="3F5C73D7"/>
    <w:multiLevelType w:val="multilevel"/>
    <w:tmpl w:val="2844117A"/>
    <w:name w:val="Numbered list 5"/>
    <w:lvl w:ilvl="0">
      <w:start w:val="1"/>
      <w:numFmt w:val="decimal"/>
      <w:lvlText w:val="%1)"/>
      <w:lvlJc w:val="left"/>
      <w:pPr>
        <w:ind w:left="474" w:firstLine="0"/>
      </w:pPr>
    </w:lvl>
    <w:lvl w:ilvl="1">
      <w:start w:val="1"/>
      <w:numFmt w:val="lowerLetter"/>
      <w:lvlText w:val="%2)"/>
      <w:lvlJc w:val="left"/>
      <w:pPr>
        <w:ind w:left="850" w:firstLine="0"/>
      </w:pPr>
      <w:rPr>
        <w:rFonts w:hint="default"/>
        <w:sz w:val="20"/>
        <w:szCs w:val="20"/>
      </w:rPr>
    </w:lvl>
    <w:lvl w:ilvl="2">
      <w:start w:val="1"/>
      <w:numFmt w:val="lowerRoman"/>
      <w:lvlText w:val="%3)"/>
      <w:lvlJc w:val="left"/>
      <w:pPr>
        <w:ind w:left="1194" w:firstLine="0"/>
      </w:pPr>
    </w:lvl>
    <w:lvl w:ilvl="3">
      <w:start w:val="1"/>
      <w:numFmt w:val="decimal"/>
      <w:lvlText w:val="(%4)"/>
      <w:lvlJc w:val="left"/>
      <w:pPr>
        <w:ind w:left="1554" w:firstLine="0"/>
      </w:pPr>
    </w:lvl>
    <w:lvl w:ilvl="4">
      <w:start w:val="1"/>
      <w:numFmt w:val="lowerLetter"/>
      <w:lvlText w:val="(%5)"/>
      <w:lvlJc w:val="left"/>
      <w:pPr>
        <w:ind w:left="1914" w:firstLine="0"/>
      </w:pPr>
    </w:lvl>
    <w:lvl w:ilvl="5">
      <w:start w:val="1"/>
      <w:numFmt w:val="lowerRoman"/>
      <w:lvlText w:val="(%6)"/>
      <w:lvlJc w:val="left"/>
      <w:pPr>
        <w:ind w:left="2274" w:firstLine="0"/>
      </w:pPr>
    </w:lvl>
    <w:lvl w:ilvl="6">
      <w:start w:val="1"/>
      <w:numFmt w:val="decimal"/>
      <w:lvlText w:val="%7."/>
      <w:lvlJc w:val="left"/>
      <w:pPr>
        <w:ind w:left="2634" w:firstLine="0"/>
      </w:pPr>
    </w:lvl>
    <w:lvl w:ilvl="7">
      <w:start w:val="1"/>
      <w:numFmt w:val="lowerLetter"/>
      <w:lvlText w:val="%8."/>
      <w:lvlJc w:val="left"/>
      <w:pPr>
        <w:ind w:left="2994" w:firstLine="0"/>
      </w:pPr>
    </w:lvl>
    <w:lvl w:ilvl="8">
      <w:start w:val="1"/>
      <w:numFmt w:val="lowerRoman"/>
      <w:lvlText w:val="%9."/>
      <w:lvlJc w:val="left"/>
      <w:pPr>
        <w:ind w:left="3354" w:firstLine="0"/>
      </w:pPr>
    </w:lvl>
  </w:abstractNum>
  <w:abstractNum w:abstractNumId="143" w15:restartNumberingAfterBreak="0">
    <w:nsid w:val="3F5C74A8"/>
    <w:multiLevelType w:val="multilevel"/>
    <w:tmpl w:val="4C7E0CB8"/>
    <w:name w:val="Numbered list 39"/>
    <w:lvl w:ilvl="0">
      <w:start w:val="1"/>
      <w:numFmt w:val="decimal"/>
      <w:lvlText w:val="%1)"/>
      <w:lvlJc w:val="left"/>
      <w:pPr>
        <w:ind w:left="676" w:firstLine="0"/>
      </w:pPr>
    </w:lvl>
    <w:lvl w:ilvl="1">
      <w:start w:val="1"/>
      <w:numFmt w:val="lowerLetter"/>
      <w:lvlText w:val="%2."/>
      <w:lvlJc w:val="left"/>
      <w:pPr>
        <w:ind w:left="1396" w:firstLine="0"/>
      </w:pPr>
    </w:lvl>
    <w:lvl w:ilvl="2">
      <w:start w:val="1"/>
      <w:numFmt w:val="lowerRoman"/>
      <w:lvlText w:val="%3."/>
      <w:lvlJc w:val="left"/>
      <w:pPr>
        <w:ind w:left="2296" w:firstLine="0"/>
      </w:pPr>
    </w:lvl>
    <w:lvl w:ilvl="3">
      <w:start w:val="1"/>
      <w:numFmt w:val="decimal"/>
      <w:lvlText w:val="%4."/>
      <w:lvlJc w:val="left"/>
      <w:pPr>
        <w:ind w:left="2836" w:firstLine="0"/>
      </w:pPr>
    </w:lvl>
    <w:lvl w:ilvl="4">
      <w:start w:val="1"/>
      <w:numFmt w:val="lowerLetter"/>
      <w:lvlText w:val="%5."/>
      <w:lvlJc w:val="left"/>
      <w:pPr>
        <w:ind w:left="3556" w:firstLine="0"/>
      </w:pPr>
    </w:lvl>
    <w:lvl w:ilvl="5">
      <w:start w:val="1"/>
      <w:numFmt w:val="lowerRoman"/>
      <w:lvlText w:val="%6."/>
      <w:lvlJc w:val="left"/>
      <w:pPr>
        <w:ind w:left="4456" w:firstLine="0"/>
      </w:pPr>
    </w:lvl>
    <w:lvl w:ilvl="6">
      <w:start w:val="1"/>
      <w:numFmt w:val="decimal"/>
      <w:lvlText w:val="%7."/>
      <w:lvlJc w:val="left"/>
      <w:pPr>
        <w:ind w:left="4996" w:firstLine="0"/>
      </w:pPr>
    </w:lvl>
    <w:lvl w:ilvl="7">
      <w:start w:val="1"/>
      <w:numFmt w:val="lowerLetter"/>
      <w:lvlText w:val="%8."/>
      <w:lvlJc w:val="left"/>
      <w:pPr>
        <w:ind w:left="5716" w:firstLine="0"/>
      </w:pPr>
    </w:lvl>
    <w:lvl w:ilvl="8">
      <w:start w:val="1"/>
      <w:numFmt w:val="lowerRoman"/>
      <w:lvlText w:val="%9."/>
      <w:lvlJc w:val="left"/>
      <w:pPr>
        <w:ind w:left="6616" w:firstLine="0"/>
      </w:pPr>
    </w:lvl>
  </w:abstractNum>
  <w:abstractNum w:abstractNumId="144" w15:restartNumberingAfterBreak="0">
    <w:nsid w:val="3F79458D"/>
    <w:multiLevelType w:val="multilevel"/>
    <w:tmpl w:val="F3AA48B8"/>
    <w:name w:val="Numbered list 60"/>
    <w:lvl w:ilvl="0">
      <w:start w:val="29"/>
      <w:numFmt w:val="decimal"/>
      <w:lvlText w:val="%1."/>
      <w:lvlJc w:val="left"/>
      <w:pPr>
        <w:ind w:left="158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-1"/>
        <w:w w:val="100"/>
        <w:sz w:val="20"/>
        <w:szCs w:val="2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718" w:firstLine="0"/>
      </w:pPr>
    </w:lvl>
    <w:lvl w:ilvl="4">
      <w:numFmt w:val="bullet"/>
      <w:lvlText w:val="•"/>
      <w:lvlJc w:val="left"/>
      <w:pPr>
        <w:ind w:left="1850" w:firstLine="0"/>
      </w:pPr>
    </w:lvl>
    <w:lvl w:ilvl="5">
      <w:numFmt w:val="bullet"/>
      <w:lvlText w:val="•"/>
      <w:lvlJc w:val="left"/>
      <w:pPr>
        <w:ind w:left="2982" w:firstLine="0"/>
      </w:pPr>
    </w:lvl>
    <w:lvl w:ilvl="6">
      <w:numFmt w:val="bullet"/>
      <w:lvlText w:val="•"/>
      <w:lvlJc w:val="left"/>
      <w:pPr>
        <w:ind w:left="4114" w:firstLine="0"/>
      </w:pPr>
    </w:lvl>
    <w:lvl w:ilvl="7">
      <w:numFmt w:val="bullet"/>
      <w:lvlText w:val="•"/>
      <w:lvlJc w:val="left"/>
      <w:pPr>
        <w:ind w:left="5246" w:firstLine="0"/>
      </w:pPr>
    </w:lvl>
    <w:lvl w:ilvl="8">
      <w:numFmt w:val="bullet"/>
      <w:lvlText w:val="•"/>
      <w:lvlJc w:val="left"/>
      <w:pPr>
        <w:ind w:left="6379" w:firstLine="0"/>
      </w:pPr>
    </w:lvl>
  </w:abstractNum>
  <w:abstractNum w:abstractNumId="145" w15:restartNumberingAfterBreak="0">
    <w:nsid w:val="3FBB26A1"/>
    <w:multiLevelType w:val="singleLevel"/>
    <w:tmpl w:val="398054C0"/>
    <w:name w:val="Bullet 13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Calibri" w:eastAsia="Arial" w:hAnsi="Calibri" w:cs="Arial"/>
        <w:b/>
        <w:bCs/>
        <w:spacing w:val="-2"/>
        <w:w w:val="100"/>
        <w:sz w:val="24"/>
        <w:szCs w:val="24"/>
      </w:rPr>
    </w:lvl>
  </w:abstractNum>
  <w:abstractNum w:abstractNumId="146" w15:restartNumberingAfterBreak="0">
    <w:nsid w:val="405F317A"/>
    <w:multiLevelType w:val="multilevel"/>
    <w:tmpl w:val="CAFCD136"/>
    <w:name w:val="Numbered list 35"/>
    <w:lvl w:ilvl="0">
      <w:start w:val="1"/>
      <w:numFmt w:val="decimal"/>
      <w:lvlText w:val="%1)"/>
      <w:lvlJc w:val="left"/>
      <w:pPr>
        <w:ind w:left="850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1">
      <w:numFmt w:val="bullet"/>
      <w:lvlText w:val="o"/>
      <w:lvlJc w:val="left"/>
      <w:pPr>
        <w:ind w:left="157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90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301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73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50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517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89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10" w:firstLine="0"/>
      </w:pPr>
      <w:rPr>
        <w:rFonts w:ascii="Wingdings" w:eastAsia="Wingdings" w:hAnsi="Wingdings" w:cs="Wingdings"/>
      </w:rPr>
    </w:lvl>
  </w:abstractNum>
  <w:abstractNum w:abstractNumId="147" w15:restartNumberingAfterBreak="0">
    <w:nsid w:val="40775FA8"/>
    <w:multiLevelType w:val="singleLevel"/>
    <w:tmpl w:val="0B2C189C"/>
    <w:name w:val="Bullet 132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pacing w:val="0"/>
        <w:w w:val="100"/>
      </w:rPr>
    </w:lvl>
  </w:abstractNum>
  <w:abstractNum w:abstractNumId="148" w15:restartNumberingAfterBreak="0">
    <w:nsid w:val="40B05433"/>
    <w:multiLevelType w:val="multilevel"/>
    <w:tmpl w:val="252A176A"/>
    <w:name w:val="Numbered list 153"/>
    <w:lvl w:ilvl="0">
      <w:start w:val="1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149" w15:restartNumberingAfterBreak="0">
    <w:nsid w:val="418C540E"/>
    <w:multiLevelType w:val="singleLevel"/>
    <w:tmpl w:val="B3DA537E"/>
    <w:name w:val="Bullet 133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b w:val="0"/>
        <w:smallCaps w:val="0"/>
        <w:spacing w:val="0"/>
        <w:vertAlign w:val="baseline"/>
      </w:rPr>
    </w:lvl>
  </w:abstractNum>
  <w:abstractNum w:abstractNumId="150" w15:restartNumberingAfterBreak="0">
    <w:nsid w:val="41C0314F"/>
    <w:multiLevelType w:val="multilevel"/>
    <w:tmpl w:val="4282E524"/>
    <w:name w:val="Numbered list 19"/>
    <w:lvl w:ilvl="0">
      <w:start w:val="1"/>
      <w:numFmt w:val="bullet"/>
      <w:lvlText w:val=""/>
      <w:lvlJc w:val="left"/>
      <w:pPr>
        <w:ind w:left="1440" w:firstLine="0"/>
      </w:pPr>
      <w:rPr>
        <w:rFonts w:ascii="Symbol" w:hAnsi="Symbol" w:cs="Symbol"/>
        <w:color w:val="000000"/>
        <w:spacing w:val="12"/>
        <w:w w:val="100"/>
        <w:sz w:val="24"/>
        <w:szCs w:val="20"/>
        <w:vertAlign w:val="baseline"/>
        <w:lang w:eastAsia="es-ES"/>
      </w:rPr>
    </w:lvl>
    <w:lvl w:ilvl="1">
      <w:numFmt w:val="decimal"/>
      <w:lvlText w:val=""/>
      <w:lvlJc w:val="left"/>
      <w:pPr>
        <w:ind w:left="720" w:firstLine="0"/>
      </w:pPr>
      <w:rPr>
        <w:rFonts w:cs="Times New Roman"/>
      </w:rPr>
    </w:lvl>
    <w:lvl w:ilvl="2">
      <w:numFmt w:val="decimal"/>
      <w:lvlText w:val=""/>
      <w:lvlJc w:val="left"/>
      <w:pPr>
        <w:ind w:left="720" w:firstLine="0"/>
      </w:pPr>
      <w:rPr>
        <w:rFonts w:cs="Times New Roman"/>
      </w:rPr>
    </w:lvl>
    <w:lvl w:ilvl="3">
      <w:numFmt w:val="decimal"/>
      <w:lvlText w:val=""/>
      <w:lvlJc w:val="left"/>
      <w:pPr>
        <w:ind w:left="720" w:firstLine="0"/>
      </w:pPr>
      <w:rPr>
        <w:rFonts w:cs="Times New Roman"/>
      </w:rPr>
    </w:lvl>
    <w:lvl w:ilvl="4">
      <w:numFmt w:val="decimal"/>
      <w:lvlText w:val=""/>
      <w:lvlJc w:val="left"/>
      <w:pPr>
        <w:ind w:left="720" w:firstLine="0"/>
      </w:pPr>
      <w:rPr>
        <w:rFonts w:cs="Times New Roman"/>
      </w:rPr>
    </w:lvl>
    <w:lvl w:ilvl="5">
      <w:numFmt w:val="decimal"/>
      <w:lvlText w:val=""/>
      <w:lvlJc w:val="left"/>
      <w:pPr>
        <w:ind w:left="720" w:firstLine="0"/>
      </w:pPr>
      <w:rPr>
        <w:rFonts w:cs="Times New Roman"/>
      </w:rPr>
    </w:lvl>
    <w:lvl w:ilvl="6">
      <w:numFmt w:val="decimal"/>
      <w:lvlText w:val=""/>
      <w:lvlJc w:val="left"/>
      <w:pPr>
        <w:ind w:left="720" w:firstLine="0"/>
      </w:pPr>
      <w:rPr>
        <w:rFonts w:cs="Times New Roman"/>
      </w:rPr>
    </w:lvl>
    <w:lvl w:ilvl="7">
      <w:numFmt w:val="decimal"/>
      <w:lvlText w:val=""/>
      <w:lvlJc w:val="left"/>
      <w:pPr>
        <w:ind w:left="720" w:firstLine="0"/>
      </w:pPr>
      <w:rPr>
        <w:rFonts w:cs="Times New Roman"/>
      </w:rPr>
    </w:lvl>
    <w:lvl w:ilvl="8">
      <w:numFmt w:val="decimal"/>
      <w:lvlText w:val=""/>
      <w:lvlJc w:val="left"/>
      <w:pPr>
        <w:ind w:left="720" w:firstLine="0"/>
      </w:pPr>
      <w:rPr>
        <w:rFonts w:cs="Times New Roman"/>
      </w:rPr>
    </w:lvl>
  </w:abstractNum>
  <w:abstractNum w:abstractNumId="151" w15:restartNumberingAfterBreak="0">
    <w:nsid w:val="41DA1ACC"/>
    <w:multiLevelType w:val="singleLevel"/>
    <w:tmpl w:val="99C81DF8"/>
    <w:name w:val="Bullet 123"/>
    <w:lvl w:ilvl="0">
      <w:start w:val="4"/>
      <w:numFmt w:val="decimal"/>
      <w:lvlText w:val="%1"/>
      <w:lvlJc w:val="left"/>
      <w:pPr>
        <w:tabs>
          <w:tab w:val="num" w:pos="0"/>
        </w:tabs>
        <w:ind w:left="0" w:firstLine="0"/>
      </w:pPr>
      <w:rPr>
        <w:w w:val="101"/>
      </w:rPr>
    </w:lvl>
  </w:abstractNum>
  <w:abstractNum w:abstractNumId="152" w15:restartNumberingAfterBreak="0">
    <w:nsid w:val="42F73B39"/>
    <w:multiLevelType w:val="hybridMultilevel"/>
    <w:tmpl w:val="9316405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3" w15:restartNumberingAfterBreak="0">
    <w:nsid w:val="43EB5559"/>
    <w:multiLevelType w:val="hybridMultilevel"/>
    <w:tmpl w:val="1C902E14"/>
    <w:name w:val="Numbered list 152"/>
    <w:lvl w:ilvl="0" w:tplc="04150011">
      <w:start w:val="1"/>
      <w:numFmt w:val="decimal"/>
      <w:lvlText w:val="%1)"/>
      <w:lvlJc w:val="left"/>
      <w:pPr>
        <w:ind w:left="834" w:hanging="360"/>
      </w:pPr>
    </w:lvl>
    <w:lvl w:ilvl="1" w:tplc="04150019" w:tentative="1">
      <w:start w:val="1"/>
      <w:numFmt w:val="lowerLetter"/>
      <w:lvlText w:val="%2."/>
      <w:lvlJc w:val="left"/>
      <w:pPr>
        <w:ind w:left="1554" w:hanging="360"/>
      </w:pPr>
    </w:lvl>
    <w:lvl w:ilvl="2" w:tplc="0415001B" w:tentative="1">
      <w:start w:val="1"/>
      <w:numFmt w:val="lowerRoman"/>
      <w:lvlText w:val="%3."/>
      <w:lvlJc w:val="right"/>
      <w:pPr>
        <w:ind w:left="2274" w:hanging="180"/>
      </w:pPr>
    </w:lvl>
    <w:lvl w:ilvl="3" w:tplc="0415000F" w:tentative="1">
      <w:start w:val="1"/>
      <w:numFmt w:val="decimal"/>
      <w:lvlText w:val="%4."/>
      <w:lvlJc w:val="left"/>
      <w:pPr>
        <w:ind w:left="2994" w:hanging="360"/>
      </w:pPr>
    </w:lvl>
    <w:lvl w:ilvl="4" w:tplc="04150019" w:tentative="1">
      <w:start w:val="1"/>
      <w:numFmt w:val="lowerLetter"/>
      <w:lvlText w:val="%5."/>
      <w:lvlJc w:val="left"/>
      <w:pPr>
        <w:ind w:left="3714" w:hanging="360"/>
      </w:pPr>
    </w:lvl>
    <w:lvl w:ilvl="5" w:tplc="0415001B" w:tentative="1">
      <w:start w:val="1"/>
      <w:numFmt w:val="lowerRoman"/>
      <w:lvlText w:val="%6."/>
      <w:lvlJc w:val="right"/>
      <w:pPr>
        <w:ind w:left="4434" w:hanging="180"/>
      </w:pPr>
    </w:lvl>
    <w:lvl w:ilvl="6" w:tplc="0415000F" w:tentative="1">
      <w:start w:val="1"/>
      <w:numFmt w:val="decimal"/>
      <w:lvlText w:val="%7."/>
      <w:lvlJc w:val="left"/>
      <w:pPr>
        <w:ind w:left="5154" w:hanging="360"/>
      </w:pPr>
    </w:lvl>
    <w:lvl w:ilvl="7" w:tplc="04150019" w:tentative="1">
      <w:start w:val="1"/>
      <w:numFmt w:val="lowerLetter"/>
      <w:lvlText w:val="%8."/>
      <w:lvlJc w:val="left"/>
      <w:pPr>
        <w:ind w:left="5874" w:hanging="360"/>
      </w:pPr>
    </w:lvl>
    <w:lvl w:ilvl="8" w:tplc="0415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154" w15:restartNumberingAfterBreak="0">
    <w:nsid w:val="44204738"/>
    <w:multiLevelType w:val="singleLevel"/>
    <w:tmpl w:val="E08614FE"/>
    <w:name w:val="Bullet 99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</w:abstractNum>
  <w:abstractNum w:abstractNumId="155" w15:restartNumberingAfterBreak="0">
    <w:nsid w:val="44F81CE0"/>
    <w:multiLevelType w:val="hybridMultilevel"/>
    <w:tmpl w:val="D438F5BE"/>
    <w:name w:val="Numbered list 5102222"/>
    <w:lvl w:ilvl="0" w:tplc="AED0DE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 w15:restartNumberingAfterBreak="0">
    <w:nsid w:val="46155584"/>
    <w:multiLevelType w:val="hybridMultilevel"/>
    <w:tmpl w:val="C86EA2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46823528"/>
    <w:multiLevelType w:val="multilevel"/>
    <w:tmpl w:val="BB869458"/>
    <w:name w:val="Numbered list 88232224222"/>
    <w:lvl w:ilvl="0">
      <w:start w:val="4"/>
      <w:numFmt w:val="decimal"/>
      <w:lvlText w:val="%1.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58" w15:restartNumberingAfterBreak="0">
    <w:nsid w:val="46F56618"/>
    <w:multiLevelType w:val="hybridMultilevel"/>
    <w:tmpl w:val="0644D288"/>
    <w:name w:val="Numbered list 88232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9" w15:restartNumberingAfterBreak="0">
    <w:nsid w:val="477E7CC7"/>
    <w:multiLevelType w:val="singleLevel"/>
    <w:tmpl w:val="68620D6C"/>
    <w:name w:val="Bullet 128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</w:abstractNum>
  <w:abstractNum w:abstractNumId="160" w15:restartNumberingAfterBreak="0">
    <w:nsid w:val="48117719"/>
    <w:multiLevelType w:val="multilevel"/>
    <w:tmpl w:val="9A7E7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1" w15:restartNumberingAfterBreak="0">
    <w:nsid w:val="48231EE0"/>
    <w:multiLevelType w:val="hybridMultilevel"/>
    <w:tmpl w:val="6158CA30"/>
    <w:name w:val="Numbered list 882422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2" w15:restartNumberingAfterBreak="0">
    <w:nsid w:val="48CE5722"/>
    <w:multiLevelType w:val="multilevel"/>
    <w:tmpl w:val="DFDEDF20"/>
    <w:name w:val="Numbered list 882332"/>
    <w:lvl w:ilvl="0">
      <w:start w:val="3"/>
      <w:numFmt w:val="decimal"/>
      <w:lvlText w:val="%1.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63" w15:restartNumberingAfterBreak="0">
    <w:nsid w:val="490D4889"/>
    <w:multiLevelType w:val="singleLevel"/>
    <w:tmpl w:val="037AB39A"/>
    <w:name w:val="Bullet 120"/>
    <w:lvl w:ilvl="0">
      <w:start w:val="28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</w:abstractNum>
  <w:abstractNum w:abstractNumId="164" w15:restartNumberingAfterBreak="0">
    <w:nsid w:val="497D07A1"/>
    <w:multiLevelType w:val="singleLevel"/>
    <w:tmpl w:val="BBBA469A"/>
    <w:name w:val="Bullet 9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w w:val="101"/>
      </w:rPr>
    </w:lvl>
  </w:abstractNum>
  <w:abstractNum w:abstractNumId="165" w15:restartNumberingAfterBreak="0">
    <w:nsid w:val="49EE6190"/>
    <w:multiLevelType w:val="multilevel"/>
    <w:tmpl w:val="79F414B4"/>
    <w:name w:val="Numbered list 70222"/>
    <w:lvl w:ilvl="0">
      <w:start w:val="1"/>
      <w:numFmt w:val="decimal"/>
      <w:lvlText w:val="%1."/>
      <w:lvlJc w:val="left"/>
      <w:pPr>
        <w:ind w:left="116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36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36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6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6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6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6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6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6" w:firstLine="0"/>
      </w:pPr>
      <w:rPr>
        <w:rFonts w:hint="default"/>
      </w:rPr>
    </w:lvl>
  </w:abstractNum>
  <w:abstractNum w:abstractNumId="166" w15:restartNumberingAfterBreak="0">
    <w:nsid w:val="49FF76E2"/>
    <w:multiLevelType w:val="multilevel"/>
    <w:tmpl w:val="1F80BB00"/>
    <w:name w:val="Numbered list 18"/>
    <w:lvl w:ilvl="0">
      <w:start w:val="1"/>
      <w:numFmt w:val="decimal"/>
      <w:lvlText w:val="%1."/>
      <w:lvlJc w:val="left"/>
      <w:pPr>
        <w:ind w:left="158" w:firstLine="0"/>
      </w:pPr>
      <w:rPr>
        <w:b w:val="0"/>
        <w:bCs/>
        <w:spacing w:val="-1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67" w15:restartNumberingAfterBreak="0">
    <w:nsid w:val="4AE73E6F"/>
    <w:multiLevelType w:val="multilevel"/>
    <w:tmpl w:val="F38CF8B4"/>
    <w:name w:val="Numbered list 4722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68" w15:restartNumberingAfterBreak="0">
    <w:nsid w:val="4B24736C"/>
    <w:multiLevelType w:val="multilevel"/>
    <w:tmpl w:val="D652BB58"/>
    <w:name w:val="Numbered list 882222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69" w15:restartNumberingAfterBreak="0">
    <w:nsid w:val="4B9B2C3C"/>
    <w:multiLevelType w:val="multilevel"/>
    <w:tmpl w:val="635AFF08"/>
    <w:name w:val="Numbered list 882422"/>
    <w:lvl w:ilvl="0">
      <w:start w:val="6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70" w15:restartNumberingAfterBreak="0">
    <w:nsid w:val="4B9D0683"/>
    <w:multiLevelType w:val="multilevel"/>
    <w:tmpl w:val="745A2AA0"/>
    <w:name w:val="Numbered list 7942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71" w15:restartNumberingAfterBreak="0">
    <w:nsid w:val="4BC74742"/>
    <w:multiLevelType w:val="singleLevel"/>
    <w:tmpl w:val="FDB0E8D0"/>
    <w:name w:val="Bullet 108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</w:lvl>
  </w:abstractNum>
  <w:abstractNum w:abstractNumId="172" w15:restartNumberingAfterBreak="0">
    <w:nsid w:val="4C0C1EF0"/>
    <w:multiLevelType w:val="multilevel"/>
    <w:tmpl w:val="63E2647E"/>
    <w:name w:val="Numbered list 792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173" w15:restartNumberingAfterBreak="0">
    <w:nsid w:val="4D337185"/>
    <w:multiLevelType w:val="multilevel"/>
    <w:tmpl w:val="32BCB014"/>
    <w:name w:val="Numbered list 8824223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3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174" w15:restartNumberingAfterBreak="0">
    <w:nsid w:val="4D464D0B"/>
    <w:multiLevelType w:val="singleLevel"/>
    <w:tmpl w:val="D28248FE"/>
    <w:name w:val="Bullet 9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pacing w:val="-1"/>
        <w:w w:val="100"/>
        <w:sz w:val="22"/>
        <w:szCs w:val="22"/>
      </w:rPr>
    </w:lvl>
  </w:abstractNum>
  <w:abstractNum w:abstractNumId="175" w15:restartNumberingAfterBreak="0">
    <w:nsid w:val="4DC96A18"/>
    <w:multiLevelType w:val="multilevel"/>
    <w:tmpl w:val="BA560642"/>
    <w:name w:val="Numbered list 8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decimal"/>
      <w:lvlText w:val="%4."/>
      <w:lvlJc w:val="left"/>
      <w:pPr>
        <w:ind w:left="2160" w:firstLine="0"/>
      </w:pPr>
    </w:lvl>
    <w:lvl w:ilvl="4">
      <w:start w:val="1"/>
      <w:numFmt w:val="decimal"/>
      <w:lvlText w:val="%5."/>
      <w:lvlJc w:val="left"/>
      <w:pPr>
        <w:ind w:left="2880" w:firstLine="0"/>
      </w:pPr>
    </w:lvl>
    <w:lvl w:ilvl="5">
      <w:start w:val="1"/>
      <w:numFmt w:val="decimal"/>
      <w:lvlText w:val="%6."/>
      <w:lvlJc w:val="left"/>
      <w:pPr>
        <w:ind w:left="3600" w:firstLine="0"/>
      </w:pPr>
    </w:lvl>
    <w:lvl w:ilvl="6">
      <w:start w:val="1"/>
      <w:numFmt w:val="decimal"/>
      <w:lvlText w:val="%7."/>
      <w:lvlJc w:val="left"/>
      <w:pPr>
        <w:ind w:left="4320" w:firstLine="0"/>
      </w:pPr>
    </w:lvl>
    <w:lvl w:ilvl="7">
      <w:start w:val="1"/>
      <w:numFmt w:val="decimal"/>
      <w:lvlText w:val="%8."/>
      <w:lvlJc w:val="left"/>
      <w:pPr>
        <w:ind w:left="5040" w:firstLine="0"/>
      </w:pPr>
    </w:lvl>
    <w:lvl w:ilvl="8">
      <w:start w:val="1"/>
      <w:numFmt w:val="decimal"/>
      <w:lvlText w:val="%9."/>
      <w:lvlJc w:val="left"/>
      <w:pPr>
        <w:ind w:left="5760" w:firstLine="0"/>
      </w:pPr>
    </w:lvl>
  </w:abstractNum>
  <w:abstractNum w:abstractNumId="176" w15:restartNumberingAfterBreak="0">
    <w:nsid w:val="4DCC5C6D"/>
    <w:multiLevelType w:val="multilevel"/>
    <w:tmpl w:val="46DCFC9C"/>
    <w:name w:val="Numbered list 110"/>
    <w:lvl w:ilvl="0">
      <w:start w:val="1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177" w15:restartNumberingAfterBreak="0">
    <w:nsid w:val="4DDB1EF0"/>
    <w:multiLevelType w:val="hybridMultilevel"/>
    <w:tmpl w:val="31366D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4F6512D6"/>
    <w:multiLevelType w:val="multilevel"/>
    <w:tmpl w:val="0EC4C246"/>
    <w:name w:val="Numbered list 15"/>
    <w:lvl w:ilvl="0">
      <w:start w:val="1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179" w15:restartNumberingAfterBreak="0">
    <w:nsid w:val="4F732446"/>
    <w:multiLevelType w:val="multilevel"/>
    <w:tmpl w:val="B86CA50E"/>
    <w:name w:val="Numbered list 72"/>
    <w:lvl w:ilvl="0">
      <w:start w:val="1"/>
      <w:numFmt w:val="decimal"/>
      <w:lvlText w:val="%1."/>
      <w:lvlJc w:val="left"/>
      <w:pPr>
        <w:ind w:left="457" w:firstLine="0"/>
      </w:pPr>
      <w:rPr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2">
      <w:start w:val="1"/>
      <w:numFmt w:val="lowerLetter"/>
      <w:lvlText w:val="%3)"/>
      <w:lvlJc w:val="left"/>
      <w:pPr>
        <w:ind w:left="87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1848" w:firstLine="0"/>
      </w:pPr>
    </w:lvl>
    <w:lvl w:ilvl="4">
      <w:numFmt w:val="bullet"/>
      <w:lvlText w:val="•"/>
      <w:lvlJc w:val="left"/>
      <w:pPr>
        <w:ind w:left="2819" w:firstLine="0"/>
      </w:pPr>
    </w:lvl>
    <w:lvl w:ilvl="5">
      <w:numFmt w:val="bullet"/>
      <w:lvlText w:val="•"/>
      <w:lvlJc w:val="left"/>
      <w:pPr>
        <w:ind w:left="3790" w:firstLine="0"/>
      </w:pPr>
    </w:lvl>
    <w:lvl w:ilvl="6">
      <w:numFmt w:val="bullet"/>
      <w:lvlText w:val="•"/>
      <w:lvlJc w:val="left"/>
      <w:pPr>
        <w:ind w:left="4760" w:firstLine="0"/>
      </w:pPr>
    </w:lvl>
    <w:lvl w:ilvl="7">
      <w:numFmt w:val="bullet"/>
      <w:lvlText w:val="•"/>
      <w:lvlJc w:val="left"/>
      <w:pPr>
        <w:ind w:left="5731" w:firstLine="0"/>
      </w:pPr>
    </w:lvl>
    <w:lvl w:ilvl="8">
      <w:numFmt w:val="bullet"/>
      <w:lvlText w:val="•"/>
      <w:lvlJc w:val="left"/>
      <w:pPr>
        <w:ind w:left="6702" w:firstLine="0"/>
      </w:pPr>
    </w:lvl>
  </w:abstractNum>
  <w:abstractNum w:abstractNumId="180" w15:restartNumberingAfterBreak="0">
    <w:nsid w:val="4FCD38DE"/>
    <w:multiLevelType w:val="multilevel"/>
    <w:tmpl w:val="B2EEC17C"/>
    <w:name w:val="Numbered list 64"/>
    <w:lvl w:ilvl="0">
      <w:start w:val="1"/>
      <w:numFmt w:val="decimal"/>
      <w:lvlText w:val="%1)"/>
      <w:lvlJc w:val="left"/>
      <w:pPr>
        <w:ind w:left="878" w:firstLine="0"/>
      </w:pPr>
      <w:rPr>
        <w:spacing w:val="-1"/>
        <w:w w:val="100"/>
        <w:sz w:val="20"/>
        <w:szCs w:val="20"/>
      </w:rPr>
    </w:lvl>
    <w:lvl w:ilvl="1">
      <w:numFmt w:val="bullet"/>
      <w:lvlText w:val="•"/>
      <w:lvlJc w:val="left"/>
      <w:pPr>
        <w:ind w:left="1654" w:firstLine="0"/>
      </w:pPr>
    </w:lvl>
    <w:lvl w:ilvl="2">
      <w:numFmt w:val="bullet"/>
      <w:lvlText w:val="•"/>
      <w:lvlJc w:val="left"/>
      <w:pPr>
        <w:ind w:left="2431" w:firstLine="0"/>
      </w:pPr>
    </w:lvl>
    <w:lvl w:ilvl="3">
      <w:numFmt w:val="bullet"/>
      <w:lvlText w:val="•"/>
      <w:lvlJc w:val="left"/>
      <w:pPr>
        <w:ind w:left="3207" w:firstLine="0"/>
      </w:pPr>
    </w:lvl>
    <w:lvl w:ilvl="4">
      <w:numFmt w:val="bullet"/>
      <w:lvlText w:val="•"/>
      <w:lvlJc w:val="left"/>
      <w:pPr>
        <w:ind w:left="3984" w:firstLine="0"/>
      </w:pPr>
    </w:lvl>
    <w:lvl w:ilvl="5">
      <w:numFmt w:val="bullet"/>
      <w:lvlText w:val="•"/>
      <w:lvlJc w:val="left"/>
      <w:pPr>
        <w:ind w:left="4760" w:firstLine="0"/>
      </w:pPr>
    </w:lvl>
    <w:lvl w:ilvl="6">
      <w:numFmt w:val="bullet"/>
      <w:lvlText w:val="•"/>
      <w:lvlJc w:val="left"/>
      <w:pPr>
        <w:ind w:left="5537" w:firstLine="0"/>
      </w:pPr>
    </w:lvl>
    <w:lvl w:ilvl="7">
      <w:numFmt w:val="bullet"/>
      <w:lvlText w:val="•"/>
      <w:lvlJc w:val="left"/>
      <w:pPr>
        <w:ind w:left="6313" w:firstLine="0"/>
      </w:pPr>
    </w:lvl>
    <w:lvl w:ilvl="8">
      <w:numFmt w:val="bullet"/>
      <w:lvlText w:val="•"/>
      <w:lvlJc w:val="left"/>
      <w:pPr>
        <w:ind w:left="7090" w:firstLine="0"/>
      </w:pPr>
    </w:lvl>
  </w:abstractNum>
  <w:abstractNum w:abstractNumId="181" w15:restartNumberingAfterBreak="0">
    <w:nsid w:val="51736A3B"/>
    <w:multiLevelType w:val="singleLevel"/>
    <w:tmpl w:val="61929868"/>
    <w:name w:val="Bullet 106"/>
    <w:lvl w:ilvl="0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eastAsia="Wingdings" w:hAnsi="Wingdings" w:cs="Wingdings"/>
      </w:rPr>
    </w:lvl>
  </w:abstractNum>
  <w:abstractNum w:abstractNumId="182" w15:restartNumberingAfterBreak="0">
    <w:nsid w:val="51A43C1F"/>
    <w:multiLevelType w:val="hybridMultilevel"/>
    <w:tmpl w:val="46D008CC"/>
    <w:name w:val="Numbered list 7932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3" w15:restartNumberingAfterBreak="0">
    <w:nsid w:val="52304738"/>
    <w:multiLevelType w:val="hybridMultilevel"/>
    <w:tmpl w:val="063816AA"/>
    <w:name w:val="Numbered list 88232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4" w15:restartNumberingAfterBreak="0">
    <w:nsid w:val="52706937"/>
    <w:multiLevelType w:val="multilevel"/>
    <w:tmpl w:val="647A0CAC"/>
    <w:name w:val="Numbered list 59"/>
    <w:lvl w:ilvl="0">
      <w:start w:val="19"/>
      <w:numFmt w:val="decimal"/>
      <w:lvlText w:val="%1."/>
      <w:lvlJc w:val="left"/>
      <w:pPr>
        <w:ind w:left="159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lowerLetter"/>
      <w:lvlText w:val="%3)"/>
      <w:lvlJc w:val="left"/>
      <w:pPr>
        <w:ind w:left="698" w:firstLine="0"/>
      </w:pPr>
      <w:rPr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698" w:firstLine="0"/>
      </w:pPr>
    </w:lvl>
    <w:lvl w:ilvl="4">
      <w:numFmt w:val="bullet"/>
      <w:lvlText w:val="•"/>
      <w:lvlJc w:val="left"/>
      <w:pPr>
        <w:ind w:left="938" w:firstLine="0"/>
      </w:pPr>
    </w:lvl>
    <w:lvl w:ilvl="5">
      <w:numFmt w:val="bullet"/>
      <w:lvlText w:val="•"/>
      <w:lvlJc w:val="left"/>
      <w:pPr>
        <w:ind w:left="2222" w:firstLine="0"/>
      </w:pPr>
    </w:lvl>
    <w:lvl w:ilvl="6">
      <w:numFmt w:val="bullet"/>
      <w:lvlText w:val="•"/>
      <w:lvlJc w:val="left"/>
      <w:pPr>
        <w:ind w:left="3506" w:firstLine="0"/>
      </w:pPr>
    </w:lvl>
    <w:lvl w:ilvl="7">
      <w:numFmt w:val="bullet"/>
      <w:lvlText w:val="•"/>
      <w:lvlJc w:val="left"/>
      <w:pPr>
        <w:ind w:left="4790" w:firstLine="0"/>
      </w:pPr>
    </w:lvl>
    <w:lvl w:ilvl="8">
      <w:numFmt w:val="bullet"/>
      <w:lvlText w:val="•"/>
      <w:lvlJc w:val="left"/>
      <w:pPr>
        <w:ind w:left="6075" w:firstLine="0"/>
      </w:pPr>
    </w:lvl>
  </w:abstractNum>
  <w:abstractNum w:abstractNumId="185" w15:restartNumberingAfterBreak="0">
    <w:nsid w:val="52E84299"/>
    <w:multiLevelType w:val="singleLevel"/>
    <w:tmpl w:val="55169924"/>
    <w:name w:val="Bullet 139"/>
    <w:lvl w:ilvl="0">
      <w:start w:val="1"/>
      <w:numFmt w:val="lowerRoman"/>
      <w:lvlText w:val="%1"/>
      <w:lvlJc w:val="left"/>
      <w:pPr>
        <w:tabs>
          <w:tab w:val="num" w:pos="0"/>
        </w:tabs>
        <w:ind w:left="0" w:firstLine="0"/>
      </w:pPr>
      <w:rPr>
        <w:color w:val="000000"/>
      </w:rPr>
    </w:lvl>
  </w:abstractNum>
  <w:abstractNum w:abstractNumId="186" w15:restartNumberingAfterBreak="0">
    <w:nsid w:val="53093D65"/>
    <w:multiLevelType w:val="multilevel"/>
    <w:tmpl w:val="371200D4"/>
    <w:name w:val="Numbered list 7"/>
    <w:lvl w:ilvl="0">
      <w:numFmt w:val="bullet"/>
      <w:lvlText w:val=""/>
      <w:lvlJc w:val="left"/>
      <w:pPr>
        <w:ind w:left="479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1199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919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639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359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79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799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519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239" w:firstLine="0"/>
      </w:pPr>
      <w:rPr>
        <w:rFonts w:ascii="Wingdings" w:eastAsia="Wingdings" w:hAnsi="Wingdings" w:cs="Wingdings"/>
      </w:rPr>
    </w:lvl>
  </w:abstractNum>
  <w:abstractNum w:abstractNumId="187" w15:restartNumberingAfterBreak="0">
    <w:nsid w:val="53756833"/>
    <w:multiLevelType w:val="singleLevel"/>
    <w:tmpl w:val="9918AB44"/>
    <w:name w:val="Bullet 125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color w:val="000000"/>
        <w:spacing w:val="15"/>
        <w:w w:val="101"/>
        <w:sz w:val="20"/>
        <w:szCs w:val="20"/>
        <w:vertAlign w:val="baseline"/>
      </w:rPr>
    </w:lvl>
  </w:abstractNum>
  <w:abstractNum w:abstractNumId="188" w15:restartNumberingAfterBreak="0">
    <w:nsid w:val="53996D43"/>
    <w:multiLevelType w:val="multilevel"/>
    <w:tmpl w:val="E3B6715A"/>
    <w:name w:val="Numbered list 73"/>
    <w:lvl w:ilvl="0">
      <w:start w:val="1"/>
      <w:numFmt w:val="lowerLetter"/>
      <w:lvlText w:val="%1)"/>
      <w:lvlJc w:val="left"/>
      <w:pPr>
        <w:ind w:left="880" w:firstLine="0"/>
      </w:pPr>
    </w:lvl>
    <w:lvl w:ilvl="1">
      <w:start w:val="1"/>
      <w:numFmt w:val="lowerLetter"/>
      <w:lvlText w:val="%2."/>
      <w:lvlJc w:val="left"/>
      <w:pPr>
        <w:ind w:left="1600" w:firstLine="0"/>
      </w:pPr>
    </w:lvl>
    <w:lvl w:ilvl="2">
      <w:start w:val="1"/>
      <w:numFmt w:val="lowerRoman"/>
      <w:lvlText w:val="%3."/>
      <w:lvlJc w:val="left"/>
      <w:pPr>
        <w:ind w:left="2500" w:firstLine="0"/>
      </w:pPr>
    </w:lvl>
    <w:lvl w:ilvl="3">
      <w:start w:val="1"/>
      <w:numFmt w:val="decimal"/>
      <w:lvlText w:val="%4."/>
      <w:lvlJc w:val="left"/>
      <w:pPr>
        <w:ind w:left="3040" w:firstLine="0"/>
      </w:pPr>
    </w:lvl>
    <w:lvl w:ilvl="4">
      <w:start w:val="1"/>
      <w:numFmt w:val="lowerLetter"/>
      <w:lvlText w:val="%5."/>
      <w:lvlJc w:val="left"/>
      <w:pPr>
        <w:ind w:left="3760" w:firstLine="0"/>
      </w:pPr>
    </w:lvl>
    <w:lvl w:ilvl="5">
      <w:start w:val="1"/>
      <w:numFmt w:val="lowerRoman"/>
      <w:lvlText w:val="%6."/>
      <w:lvlJc w:val="left"/>
      <w:pPr>
        <w:ind w:left="4660" w:firstLine="0"/>
      </w:pPr>
    </w:lvl>
    <w:lvl w:ilvl="6">
      <w:start w:val="1"/>
      <w:numFmt w:val="decimal"/>
      <w:lvlText w:val="%7."/>
      <w:lvlJc w:val="left"/>
      <w:pPr>
        <w:ind w:left="5200" w:firstLine="0"/>
      </w:pPr>
    </w:lvl>
    <w:lvl w:ilvl="7">
      <w:start w:val="1"/>
      <w:numFmt w:val="lowerLetter"/>
      <w:lvlText w:val="%8."/>
      <w:lvlJc w:val="left"/>
      <w:pPr>
        <w:ind w:left="5920" w:firstLine="0"/>
      </w:pPr>
    </w:lvl>
    <w:lvl w:ilvl="8">
      <w:start w:val="1"/>
      <w:numFmt w:val="lowerRoman"/>
      <w:lvlText w:val="%9."/>
      <w:lvlJc w:val="left"/>
      <w:pPr>
        <w:ind w:left="6820" w:firstLine="0"/>
      </w:pPr>
    </w:lvl>
  </w:abstractNum>
  <w:abstractNum w:abstractNumId="189" w15:restartNumberingAfterBreak="0">
    <w:nsid w:val="540169FA"/>
    <w:multiLevelType w:val="multilevel"/>
    <w:tmpl w:val="AF34F990"/>
    <w:name w:val="Numbered list 6"/>
    <w:lvl w:ilvl="0">
      <w:start w:val="1"/>
      <w:numFmt w:val="decimal"/>
      <w:lvlText w:val="%1."/>
      <w:lvlJc w:val="left"/>
      <w:pPr>
        <w:ind w:left="158" w:firstLine="0"/>
      </w:pPr>
      <w:rPr>
        <w:b w:val="0"/>
        <w:bCs/>
        <w:spacing w:val="-1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90" w15:restartNumberingAfterBreak="0">
    <w:nsid w:val="546315E0"/>
    <w:multiLevelType w:val="singleLevel"/>
    <w:tmpl w:val="EABCBA2E"/>
    <w:name w:val="Bullet 11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w w:val="100"/>
        <w:sz w:val="22"/>
        <w:szCs w:val="22"/>
      </w:rPr>
    </w:lvl>
  </w:abstractNum>
  <w:abstractNum w:abstractNumId="191" w15:restartNumberingAfterBreak="0">
    <w:nsid w:val="5463219B"/>
    <w:multiLevelType w:val="singleLevel"/>
    <w:tmpl w:val="DFE61400"/>
    <w:name w:val="Bullet 137"/>
    <w:lvl w:ilvl="0">
      <w:start w:val="2"/>
      <w:numFmt w:val="decimal"/>
      <w:lvlText w:val="%1"/>
      <w:lvlJc w:val="left"/>
      <w:pPr>
        <w:tabs>
          <w:tab w:val="num" w:pos="0"/>
        </w:tabs>
        <w:ind w:left="0" w:firstLine="0"/>
      </w:pPr>
      <w:rPr>
        <w:w w:val="101"/>
      </w:rPr>
    </w:lvl>
  </w:abstractNum>
  <w:abstractNum w:abstractNumId="192" w15:restartNumberingAfterBreak="0">
    <w:nsid w:val="54CA018D"/>
    <w:multiLevelType w:val="singleLevel"/>
    <w:tmpl w:val="42867946"/>
    <w:name w:val="Bullet 14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b w:val="0"/>
      </w:rPr>
    </w:lvl>
  </w:abstractNum>
  <w:abstractNum w:abstractNumId="193" w15:restartNumberingAfterBreak="0">
    <w:nsid w:val="54D66CE4"/>
    <w:multiLevelType w:val="singleLevel"/>
    <w:tmpl w:val="5C5A5CB2"/>
    <w:name w:val="Bullet 141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rFonts w:ascii="Arial" w:hAnsi="Arial"/>
        <w:b w:val="0"/>
        <w:sz w:val="22"/>
      </w:rPr>
    </w:lvl>
  </w:abstractNum>
  <w:abstractNum w:abstractNumId="194" w15:restartNumberingAfterBreak="0">
    <w:nsid w:val="55BC661A"/>
    <w:multiLevelType w:val="hybridMultilevel"/>
    <w:tmpl w:val="8BE07528"/>
    <w:name w:val="Numbered list 88232223"/>
    <w:lvl w:ilvl="0" w:tplc="71868C0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55CE19B0"/>
    <w:multiLevelType w:val="singleLevel"/>
    <w:tmpl w:val="657E1D0E"/>
    <w:name w:val="Bullet 11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Calibri" w:eastAsia="Arial" w:hAnsi="Calibri" w:cs="Arial"/>
        <w:b w:val="0"/>
        <w:smallCaps w:val="0"/>
        <w:spacing w:val="-1"/>
        <w:w w:val="100"/>
        <w:sz w:val="20"/>
        <w:szCs w:val="20"/>
        <w:vertAlign w:val="baseline"/>
      </w:rPr>
    </w:lvl>
  </w:abstractNum>
  <w:abstractNum w:abstractNumId="196" w15:restartNumberingAfterBreak="0">
    <w:nsid w:val="55D33815"/>
    <w:multiLevelType w:val="hybridMultilevel"/>
    <w:tmpl w:val="9844FB82"/>
    <w:lvl w:ilvl="0" w:tplc="60DEB71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564E29BE"/>
    <w:multiLevelType w:val="multilevel"/>
    <w:tmpl w:val="354AC266"/>
    <w:name w:val="Numbered list 76"/>
    <w:lvl w:ilvl="0">
      <w:start w:val="1"/>
      <w:numFmt w:val="decimal"/>
      <w:lvlText w:val="%1."/>
      <w:lvlJc w:val="left"/>
      <w:pPr>
        <w:ind w:left="338" w:firstLine="0"/>
      </w:pPr>
      <w:rPr>
        <w:spacing w:val="-1"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98" w15:restartNumberingAfterBreak="0">
    <w:nsid w:val="56704987"/>
    <w:multiLevelType w:val="singleLevel"/>
    <w:tmpl w:val="07C8E31A"/>
    <w:name w:val="Bullet 117"/>
    <w:lvl w:ilvl="0">
      <w:numFmt w:val="decimal"/>
      <w:lvlText w:val="%1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199" w15:restartNumberingAfterBreak="0">
    <w:nsid w:val="57A234D4"/>
    <w:multiLevelType w:val="hybridMultilevel"/>
    <w:tmpl w:val="EFD2CA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58282C0C"/>
    <w:multiLevelType w:val="multilevel"/>
    <w:tmpl w:val="093A65C2"/>
    <w:name w:val="Numbered list 36"/>
    <w:lvl w:ilvl="0">
      <w:start w:val="1"/>
      <w:numFmt w:val="decimal"/>
      <w:lvlText w:val="%1)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01" w15:restartNumberingAfterBreak="0">
    <w:nsid w:val="59D747CB"/>
    <w:multiLevelType w:val="multilevel"/>
    <w:tmpl w:val="9FB6ADC2"/>
    <w:name w:val="Numbered list 562"/>
    <w:lvl w:ilvl="0">
      <w:start w:val="1"/>
      <w:numFmt w:val="decimal"/>
      <w:lvlText w:val="%1)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)"/>
      <w:lvlJc w:val="left"/>
      <w:pPr>
        <w:ind w:left="834" w:firstLine="0"/>
      </w:pPr>
      <w:rPr>
        <w:rFonts w:hint="default"/>
        <w:w w:val="101"/>
      </w:rPr>
    </w:lvl>
    <w:lvl w:ilvl="2">
      <w:start w:val="1"/>
      <w:numFmt w:val="lowerRoman"/>
      <w:lvlText w:val="%3."/>
      <w:lvlJc w:val="left"/>
      <w:pPr>
        <w:ind w:left="173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4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4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4" w:firstLine="0"/>
      </w:pPr>
      <w:rPr>
        <w:rFonts w:hint="default"/>
      </w:rPr>
    </w:lvl>
  </w:abstractNum>
  <w:abstractNum w:abstractNumId="202" w15:restartNumberingAfterBreak="0">
    <w:nsid w:val="5A430C39"/>
    <w:multiLevelType w:val="singleLevel"/>
    <w:tmpl w:val="1CD2FD70"/>
    <w:name w:val="Bullet 144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rFonts w:ascii="Calibri" w:hAnsi="Calibri" w:cs="Times New Roman"/>
        <w:color w:val="000000"/>
        <w:spacing w:val="-2"/>
        <w:w w:val="100"/>
        <w:sz w:val="20"/>
        <w:szCs w:val="20"/>
        <w:vertAlign w:val="baseline"/>
      </w:rPr>
    </w:lvl>
  </w:abstractNum>
  <w:abstractNum w:abstractNumId="203" w15:restartNumberingAfterBreak="0">
    <w:nsid w:val="5C2258FC"/>
    <w:multiLevelType w:val="multilevel"/>
    <w:tmpl w:val="EA2E6726"/>
    <w:name w:val="Numbered list 4"/>
    <w:lvl w:ilvl="0">
      <w:start w:val="1"/>
      <w:numFmt w:val="decimal"/>
      <w:lvlText w:val="%1)"/>
      <w:lvlJc w:val="left"/>
      <w:pPr>
        <w:ind w:left="783" w:firstLine="0"/>
      </w:pPr>
      <w:rPr>
        <w:w w:val="101"/>
      </w:rPr>
    </w:lvl>
    <w:lvl w:ilvl="1">
      <w:start w:val="1"/>
      <w:numFmt w:val="lowerLetter"/>
      <w:lvlText w:val="%2)"/>
      <w:lvlJc w:val="left"/>
      <w:pPr>
        <w:ind w:left="1503" w:firstLine="0"/>
      </w:pPr>
    </w:lvl>
    <w:lvl w:ilvl="2">
      <w:start w:val="1"/>
      <w:numFmt w:val="lowerRoman"/>
      <w:lvlText w:val="%3."/>
      <w:lvlJc w:val="left"/>
      <w:pPr>
        <w:ind w:left="993" w:firstLine="0"/>
      </w:pPr>
    </w:lvl>
    <w:lvl w:ilvl="3">
      <w:start w:val="1"/>
      <w:numFmt w:val="decimal"/>
      <w:lvlText w:val="%4."/>
      <w:lvlJc w:val="left"/>
      <w:pPr>
        <w:ind w:left="2943" w:firstLine="0"/>
      </w:pPr>
    </w:lvl>
    <w:lvl w:ilvl="4">
      <w:start w:val="1"/>
      <w:numFmt w:val="lowerLetter"/>
      <w:lvlText w:val="%5."/>
      <w:lvlJc w:val="left"/>
      <w:pPr>
        <w:ind w:left="3663" w:firstLine="0"/>
      </w:pPr>
    </w:lvl>
    <w:lvl w:ilvl="5">
      <w:start w:val="1"/>
      <w:numFmt w:val="lowerRoman"/>
      <w:lvlText w:val="%6."/>
      <w:lvlJc w:val="left"/>
      <w:pPr>
        <w:ind w:left="4563" w:firstLine="0"/>
      </w:pPr>
    </w:lvl>
    <w:lvl w:ilvl="6">
      <w:start w:val="1"/>
      <w:numFmt w:val="decimal"/>
      <w:lvlText w:val="%7."/>
      <w:lvlJc w:val="left"/>
      <w:pPr>
        <w:ind w:left="5103" w:firstLine="0"/>
      </w:pPr>
    </w:lvl>
    <w:lvl w:ilvl="7">
      <w:start w:val="1"/>
      <w:numFmt w:val="lowerLetter"/>
      <w:lvlText w:val="%8."/>
      <w:lvlJc w:val="left"/>
      <w:pPr>
        <w:ind w:left="5823" w:firstLine="0"/>
      </w:pPr>
    </w:lvl>
    <w:lvl w:ilvl="8">
      <w:start w:val="1"/>
      <w:numFmt w:val="lowerRoman"/>
      <w:lvlText w:val="%9."/>
      <w:lvlJc w:val="left"/>
      <w:pPr>
        <w:ind w:left="6723" w:firstLine="0"/>
      </w:pPr>
    </w:lvl>
  </w:abstractNum>
  <w:abstractNum w:abstractNumId="204" w15:restartNumberingAfterBreak="0">
    <w:nsid w:val="5C8C2347"/>
    <w:multiLevelType w:val="singleLevel"/>
    <w:tmpl w:val="234C8354"/>
    <w:name w:val="Bullet 103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b w:val="0"/>
        <w:bCs/>
        <w:spacing w:val="-1"/>
        <w:w w:val="100"/>
        <w:sz w:val="22"/>
        <w:szCs w:val="22"/>
      </w:rPr>
    </w:lvl>
  </w:abstractNum>
  <w:abstractNum w:abstractNumId="205" w15:restartNumberingAfterBreak="0">
    <w:nsid w:val="5CCF4A1C"/>
    <w:multiLevelType w:val="multilevel"/>
    <w:tmpl w:val="762264AC"/>
    <w:name w:val="Numbered list 883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206" w15:restartNumberingAfterBreak="0">
    <w:nsid w:val="5D3631BE"/>
    <w:multiLevelType w:val="singleLevel"/>
    <w:tmpl w:val="ED243F9C"/>
    <w:name w:val="Bullet 138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color w:val="000000"/>
        <w:w w:val="101"/>
      </w:rPr>
    </w:lvl>
  </w:abstractNum>
  <w:abstractNum w:abstractNumId="207" w15:restartNumberingAfterBreak="0">
    <w:nsid w:val="5E441D65"/>
    <w:multiLevelType w:val="multilevel"/>
    <w:tmpl w:val="6E680D7C"/>
    <w:name w:val="Numbered list 51024"/>
    <w:lvl w:ilvl="0">
      <w:start w:val="1"/>
      <w:numFmt w:val="decimal"/>
      <w:lvlText w:val="%1)"/>
      <w:lvlJc w:val="left"/>
      <w:pPr>
        <w:ind w:left="474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0" w:firstLine="0"/>
      </w:pPr>
      <w:rPr>
        <w:rFonts w:hint="default"/>
        <w:sz w:val="20"/>
        <w:szCs w:val="20"/>
      </w:rPr>
    </w:lvl>
    <w:lvl w:ilvl="2">
      <w:start w:val="1"/>
      <w:numFmt w:val="lowerRoman"/>
      <w:lvlText w:val="%3)"/>
      <w:lvlJc w:val="left"/>
      <w:pPr>
        <w:ind w:left="1194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54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14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9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54" w:firstLine="0"/>
      </w:pPr>
      <w:rPr>
        <w:rFonts w:hint="default"/>
      </w:rPr>
    </w:lvl>
  </w:abstractNum>
  <w:abstractNum w:abstractNumId="208" w15:restartNumberingAfterBreak="0">
    <w:nsid w:val="5EBE5C0C"/>
    <w:multiLevelType w:val="hybridMultilevel"/>
    <w:tmpl w:val="F76466FE"/>
    <w:name w:val="Numbered list 7932"/>
    <w:lvl w:ilvl="0" w:tplc="0000002A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5ED31A31"/>
    <w:multiLevelType w:val="singleLevel"/>
    <w:tmpl w:val="1736E56C"/>
    <w:name w:val="Bullet 121"/>
    <w:lvl w:ilvl="0">
      <w:start w:val="29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</w:abstractNum>
  <w:abstractNum w:abstractNumId="210" w15:restartNumberingAfterBreak="0">
    <w:nsid w:val="5EDD2060"/>
    <w:multiLevelType w:val="multilevel"/>
    <w:tmpl w:val="699CFFC6"/>
    <w:name w:val="Numbered list 91"/>
    <w:lvl w:ilvl="0">
      <w:start w:val="1"/>
      <w:numFmt w:val="decimal"/>
      <w:lvlText w:val="%1)"/>
      <w:lvlJc w:val="left"/>
      <w:pPr>
        <w:ind w:left="360" w:firstLine="0"/>
      </w:pPr>
      <w:rPr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11" w15:restartNumberingAfterBreak="0">
    <w:nsid w:val="5EF80A06"/>
    <w:multiLevelType w:val="hybridMultilevel"/>
    <w:tmpl w:val="7272F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5F337415"/>
    <w:multiLevelType w:val="multilevel"/>
    <w:tmpl w:val="36641CE0"/>
    <w:name w:val="Numbered list 2"/>
    <w:lvl w:ilvl="0">
      <w:start w:val="1"/>
      <w:numFmt w:val="decimal"/>
      <w:lvlText w:val="%1."/>
      <w:lvlJc w:val="left"/>
      <w:pPr>
        <w:ind w:left="457" w:firstLine="0"/>
      </w:pPr>
      <w:rPr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2">
      <w:start w:val="1"/>
      <w:numFmt w:val="lowerLetter"/>
      <w:lvlText w:val="%3)"/>
      <w:lvlJc w:val="left"/>
      <w:pPr>
        <w:ind w:left="878" w:firstLine="0"/>
      </w:pPr>
      <w:rPr>
        <w:rFonts w:ascii="Arial" w:eastAsia="Arial" w:hAnsi="Arial" w:cs="Arial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1848" w:firstLine="0"/>
      </w:pPr>
    </w:lvl>
    <w:lvl w:ilvl="4">
      <w:numFmt w:val="bullet"/>
      <w:lvlText w:val="•"/>
      <w:lvlJc w:val="left"/>
      <w:pPr>
        <w:ind w:left="2819" w:firstLine="0"/>
      </w:pPr>
    </w:lvl>
    <w:lvl w:ilvl="5">
      <w:numFmt w:val="bullet"/>
      <w:lvlText w:val="•"/>
      <w:lvlJc w:val="left"/>
      <w:pPr>
        <w:ind w:left="3790" w:firstLine="0"/>
      </w:pPr>
    </w:lvl>
    <w:lvl w:ilvl="6">
      <w:numFmt w:val="bullet"/>
      <w:lvlText w:val="•"/>
      <w:lvlJc w:val="left"/>
      <w:pPr>
        <w:ind w:left="4760" w:firstLine="0"/>
      </w:pPr>
    </w:lvl>
    <w:lvl w:ilvl="7">
      <w:numFmt w:val="bullet"/>
      <w:lvlText w:val="•"/>
      <w:lvlJc w:val="left"/>
      <w:pPr>
        <w:ind w:left="5731" w:firstLine="0"/>
      </w:pPr>
    </w:lvl>
    <w:lvl w:ilvl="8">
      <w:numFmt w:val="bullet"/>
      <w:lvlText w:val="•"/>
      <w:lvlJc w:val="left"/>
      <w:pPr>
        <w:ind w:left="6702" w:firstLine="0"/>
      </w:pPr>
    </w:lvl>
  </w:abstractNum>
  <w:abstractNum w:abstractNumId="213" w15:restartNumberingAfterBreak="0">
    <w:nsid w:val="600A2BE0"/>
    <w:multiLevelType w:val="singleLevel"/>
    <w:tmpl w:val="CFC8C180"/>
    <w:name w:val="Bullet 135"/>
    <w:lvl w:ilvl="0">
      <w:start w:val="1"/>
      <w:numFmt w:val="lowerRoman"/>
      <w:lvlText w:val="%1"/>
      <w:lvlJc w:val="left"/>
      <w:pPr>
        <w:tabs>
          <w:tab w:val="num" w:pos="0"/>
        </w:tabs>
        <w:ind w:left="0" w:firstLine="0"/>
      </w:pPr>
      <w:rPr>
        <w:spacing w:val="-1"/>
        <w:w w:val="100"/>
        <w:sz w:val="20"/>
        <w:szCs w:val="20"/>
      </w:rPr>
    </w:lvl>
  </w:abstractNum>
  <w:abstractNum w:abstractNumId="214" w15:restartNumberingAfterBreak="0">
    <w:nsid w:val="603D3F09"/>
    <w:multiLevelType w:val="multilevel"/>
    <w:tmpl w:val="05282114"/>
    <w:name w:val="Numbered list 27"/>
    <w:lvl w:ilvl="0">
      <w:start w:val="1"/>
      <w:numFmt w:val="decimal"/>
      <w:lvlText w:val="%1."/>
      <w:lvlJc w:val="left"/>
      <w:pPr>
        <w:ind w:left="158" w:firstLine="0"/>
      </w:pPr>
      <w:rPr>
        <w:b w:val="0"/>
        <w:bCs/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529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810" w:firstLine="0"/>
      </w:pPr>
    </w:lvl>
    <w:lvl w:ilvl="3">
      <w:numFmt w:val="bullet"/>
      <w:lvlText w:val="•"/>
      <w:lvlJc w:val="left"/>
      <w:pPr>
        <w:ind w:left="1838" w:firstLine="0"/>
      </w:pPr>
    </w:lvl>
    <w:lvl w:ilvl="4">
      <w:numFmt w:val="bullet"/>
      <w:lvlText w:val="•"/>
      <w:lvlJc w:val="left"/>
      <w:pPr>
        <w:ind w:left="2866" w:firstLine="0"/>
      </w:pPr>
    </w:lvl>
    <w:lvl w:ilvl="5">
      <w:numFmt w:val="bullet"/>
      <w:lvlText w:val="•"/>
      <w:lvlJc w:val="left"/>
      <w:pPr>
        <w:ind w:left="3894" w:firstLine="0"/>
      </w:pPr>
    </w:lvl>
    <w:lvl w:ilvl="6">
      <w:numFmt w:val="bullet"/>
      <w:lvlText w:val="•"/>
      <w:lvlJc w:val="left"/>
      <w:pPr>
        <w:ind w:left="4922" w:firstLine="0"/>
      </w:pPr>
    </w:lvl>
    <w:lvl w:ilvl="7">
      <w:numFmt w:val="bullet"/>
      <w:lvlText w:val="•"/>
      <w:lvlJc w:val="left"/>
      <w:pPr>
        <w:ind w:left="5951" w:firstLine="0"/>
      </w:pPr>
    </w:lvl>
    <w:lvl w:ilvl="8">
      <w:numFmt w:val="bullet"/>
      <w:lvlText w:val="•"/>
      <w:lvlJc w:val="left"/>
      <w:pPr>
        <w:ind w:left="6979" w:firstLine="0"/>
      </w:pPr>
    </w:lvl>
  </w:abstractNum>
  <w:abstractNum w:abstractNumId="215" w15:restartNumberingAfterBreak="0">
    <w:nsid w:val="606428FD"/>
    <w:multiLevelType w:val="singleLevel"/>
    <w:tmpl w:val="67884D6A"/>
    <w:name w:val="Bullet 104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216" w15:restartNumberingAfterBreak="0">
    <w:nsid w:val="60A97804"/>
    <w:multiLevelType w:val="multilevel"/>
    <w:tmpl w:val="39840504"/>
    <w:name w:val="Numbered list 7022"/>
    <w:lvl w:ilvl="0">
      <w:start w:val="1"/>
      <w:numFmt w:val="decimal"/>
      <w:lvlText w:val="%1."/>
      <w:lvlJc w:val="left"/>
      <w:pPr>
        <w:ind w:left="116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36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36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76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996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896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36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56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056" w:firstLine="0"/>
      </w:pPr>
      <w:rPr>
        <w:rFonts w:hint="default"/>
      </w:rPr>
    </w:lvl>
  </w:abstractNum>
  <w:abstractNum w:abstractNumId="217" w15:restartNumberingAfterBreak="0">
    <w:nsid w:val="61B64CCB"/>
    <w:multiLevelType w:val="singleLevel"/>
    <w:tmpl w:val="879023F2"/>
    <w:name w:val="Bullet 131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rFonts w:ascii="Calibri" w:hAnsi="Calibri" w:cs="Times New Roman"/>
        <w:color w:val="000000"/>
        <w:spacing w:val="12"/>
        <w:w w:val="100"/>
        <w:sz w:val="20"/>
        <w:szCs w:val="20"/>
        <w:vertAlign w:val="baseline"/>
      </w:rPr>
    </w:lvl>
  </w:abstractNum>
  <w:abstractNum w:abstractNumId="218" w15:restartNumberingAfterBreak="0">
    <w:nsid w:val="620C4076"/>
    <w:multiLevelType w:val="multilevel"/>
    <w:tmpl w:val="4E1282B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9" w15:restartNumberingAfterBreak="0">
    <w:nsid w:val="62CB3F9C"/>
    <w:multiLevelType w:val="hybridMultilevel"/>
    <w:tmpl w:val="B4B2AD08"/>
    <w:lvl w:ilvl="0" w:tplc="5B36B8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C3EC91C">
      <w:start w:val="1"/>
      <w:numFmt w:val="lowerLetter"/>
      <w:pStyle w:val="NormalnyTimesNewRoman"/>
      <w:lvlText w:val="%2.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  <w:sz w:val="22"/>
        <w:szCs w:val="22"/>
      </w:rPr>
    </w:lvl>
    <w:lvl w:ilvl="2" w:tplc="56CA13B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Calibri" w:hAnsi="Calibri" w:cs="Times New Roman" w:hint="default"/>
        <w:sz w:val="22"/>
        <w:szCs w:val="22"/>
      </w:rPr>
    </w:lvl>
    <w:lvl w:ilvl="3" w:tplc="1C9CE4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B50B23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5725E3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BBAB7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244D00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D88488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0" w15:restartNumberingAfterBreak="0">
    <w:nsid w:val="630D4559"/>
    <w:multiLevelType w:val="multilevel"/>
    <w:tmpl w:val="B4E42110"/>
    <w:name w:val="Numbered list 883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221" w15:restartNumberingAfterBreak="0">
    <w:nsid w:val="645B554B"/>
    <w:multiLevelType w:val="multilevel"/>
    <w:tmpl w:val="B9B61A48"/>
    <w:styleLink w:val="WW8Num1"/>
    <w:lvl w:ilvl="0">
      <w:start w:val="1"/>
      <w:numFmt w:val="none"/>
      <w:lvlText w:val="%1"/>
      <w:lvlJc w:val="left"/>
      <w:rPr>
        <w:rFonts w:ascii="Times New Roman" w:hAnsi="Times New Roman"/>
        <w:sz w:val="20"/>
        <w:szCs w:val="20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22" w15:restartNumberingAfterBreak="0">
    <w:nsid w:val="65B4719E"/>
    <w:multiLevelType w:val="multilevel"/>
    <w:tmpl w:val="084213DA"/>
    <w:name w:val="Numbered list 29"/>
    <w:lvl w:ilvl="0">
      <w:start w:val="1"/>
      <w:numFmt w:val="decimal"/>
      <w:lvlText w:val="%1."/>
      <w:lvlJc w:val="left"/>
      <w:pPr>
        <w:ind w:left="158" w:firstLine="0"/>
      </w:pPr>
    </w:lvl>
    <w:lvl w:ilvl="1">
      <w:start w:val="1"/>
      <w:numFmt w:val="lowerLetter"/>
      <w:lvlText w:val="%2."/>
      <w:lvlJc w:val="left"/>
      <w:pPr>
        <w:ind w:left="878" w:firstLine="0"/>
      </w:pPr>
    </w:lvl>
    <w:lvl w:ilvl="2">
      <w:start w:val="1"/>
      <w:numFmt w:val="lowerRoman"/>
      <w:lvlText w:val="%3."/>
      <w:lvlJc w:val="left"/>
      <w:pPr>
        <w:ind w:left="1778" w:firstLine="0"/>
      </w:pPr>
    </w:lvl>
    <w:lvl w:ilvl="3">
      <w:start w:val="1"/>
      <w:numFmt w:val="decimal"/>
      <w:lvlText w:val="%4."/>
      <w:lvlJc w:val="left"/>
      <w:pPr>
        <w:ind w:left="2318" w:firstLine="0"/>
      </w:pPr>
    </w:lvl>
    <w:lvl w:ilvl="4">
      <w:start w:val="1"/>
      <w:numFmt w:val="lowerLetter"/>
      <w:lvlText w:val="%5."/>
      <w:lvlJc w:val="left"/>
      <w:pPr>
        <w:ind w:left="3038" w:firstLine="0"/>
      </w:pPr>
    </w:lvl>
    <w:lvl w:ilvl="5">
      <w:start w:val="1"/>
      <w:numFmt w:val="lowerRoman"/>
      <w:lvlText w:val="%6."/>
      <w:lvlJc w:val="left"/>
      <w:pPr>
        <w:ind w:left="3938" w:firstLine="0"/>
      </w:pPr>
    </w:lvl>
    <w:lvl w:ilvl="6">
      <w:start w:val="1"/>
      <w:numFmt w:val="decimal"/>
      <w:lvlText w:val="%7."/>
      <w:lvlJc w:val="left"/>
      <w:pPr>
        <w:ind w:left="4478" w:firstLine="0"/>
      </w:pPr>
    </w:lvl>
    <w:lvl w:ilvl="7">
      <w:start w:val="1"/>
      <w:numFmt w:val="lowerLetter"/>
      <w:lvlText w:val="%8."/>
      <w:lvlJc w:val="left"/>
      <w:pPr>
        <w:ind w:left="5198" w:firstLine="0"/>
      </w:pPr>
    </w:lvl>
    <w:lvl w:ilvl="8">
      <w:start w:val="1"/>
      <w:numFmt w:val="lowerRoman"/>
      <w:lvlText w:val="%9."/>
      <w:lvlJc w:val="left"/>
      <w:pPr>
        <w:ind w:left="6098" w:firstLine="0"/>
      </w:pPr>
    </w:lvl>
  </w:abstractNum>
  <w:abstractNum w:abstractNumId="223" w15:restartNumberingAfterBreak="0">
    <w:nsid w:val="66422F34"/>
    <w:multiLevelType w:val="singleLevel"/>
    <w:tmpl w:val="2F4E1610"/>
    <w:name w:val="Bullet 11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pacing w:val="-1"/>
        <w:w w:val="100"/>
        <w:sz w:val="20"/>
        <w:szCs w:val="20"/>
      </w:rPr>
    </w:lvl>
  </w:abstractNum>
  <w:abstractNum w:abstractNumId="224" w15:restartNumberingAfterBreak="0">
    <w:nsid w:val="669E046E"/>
    <w:multiLevelType w:val="multilevel"/>
    <w:tmpl w:val="460EE0F8"/>
    <w:name w:val="Numbered list 9"/>
    <w:lvl w:ilvl="0">
      <w:start w:val="1"/>
      <w:numFmt w:val="decimal"/>
      <w:lvlText w:val="%1)"/>
      <w:lvlJc w:val="left"/>
      <w:pPr>
        <w:ind w:left="340" w:firstLine="0"/>
      </w:pPr>
    </w:lvl>
    <w:lvl w:ilvl="1">
      <w:start w:val="1"/>
      <w:numFmt w:val="lowerLetter"/>
      <w:lvlText w:val="%2."/>
      <w:lvlJc w:val="left"/>
      <w:pPr>
        <w:ind w:left="1060" w:firstLine="0"/>
      </w:pPr>
    </w:lvl>
    <w:lvl w:ilvl="2">
      <w:start w:val="1"/>
      <w:numFmt w:val="lowerRoman"/>
      <w:lvlText w:val="%3."/>
      <w:lvlJc w:val="left"/>
      <w:pPr>
        <w:ind w:left="1960" w:firstLine="0"/>
      </w:pPr>
    </w:lvl>
    <w:lvl w:ilvl="3">
      <w:start w:val="1"/>
      <w:numFmt w:val="decimal"/>
      <w:lvlText w:val="%4."/>
      <w:lvlJc w:val="left"/>
      <w:pPr>
        <w:ind w:left="2500" w:firstLine="0"/>
      </w:pPr>
    </w:lvl>
    <w:lvl w:ilvl="4">
      <w:start w:val="1"/>
      <w:numFmt w:val="lowerLetter"/>
      <w:lvlText w:val="%5."/>
      <w:lvlJc w:val="left"/>
      <w:pPr>
        <w:ind w:left="3220" w:firstLine="0"/>
      </w:pPr>
    </w:lvl>
    <w:lvl w:ilvl="5">
      <w:start w:val="1"/>
      <w:numFmt w:val="lowerRoman"/>
      <w:lvlText w:val="%6."/>
      <w:lvlJc w:val="left"/>
      <w:pPr>
        <w:ind w:left="4120" w:firstLine="0"/>
      </w:pPr>
    </w:lvl>
    <w:lvl w:ilvl="6">
      <w:start w:val="1"/>
      <w:numFmt w:val="decimal"/>
      <w:lvlText w:val="%7."/>
      <w:lvlJc w:val="left"/>
      <w:pPr>
        <w:ind w:left="4660" w:firstLine="0"/>
      </w:pPr>
    </w:lvl>
    <w:lvl w:ilvl="7">
      <w:start w:val="1"/>
      <w:numFmt w:val="lowerLetter"/>
      <w:lvlText w:val="%8."/>
      <w:lvlJc w:val="left"/>
      <w:pPr>
        <w:ind w:left="5380" w:firstLine="0"/>
      </w:pPr>
    </w:lvl>
    <w:lvl w:ilvl="8">
      <w:start w:val="1"/>
      <w:numFmt w:val="lowerRoman"/>
      <w:lvlText w:val="%9."/>
      <w:lvlJc w:val="left"/>
      <w:pPr>
        <w:ind w:left="6280" w:firstLine="0"/>
      </w:pPr>
    </w:lvl>
  </w:abstractNum>
  <w:abstractNum w:abstractNumId="225" w15:restartNumberingAfterBreak="0">
    <w:nsid w:val="68D50F6D"/>
    <w:multiLevelType w:val="multilevel"/>
    <w:tmpl w:val="D3F63682"/>
    <w:name w:val="Numbered list 20"/>
    <w:lvl w:ilvl="0">
      <w:start w:val="1"/>
      <w:numFmt w:val="decimal"/>
      <w:lvlText w:val="%1)"/>
      <w:lvlJc w:val="left"/>
      <w:pPr>
        <w:ind w:left="720" w:firstLine="0"/>
      </w:pPr>
    </w:lvl>
    <w:lvl w:ilvl="1">
      <w:start w:val="1"/>
      <w:numFmt w:val="lowerLetter"/>
      <w:lvlText w:val="%2."/>
      <w:lvlJc w:val="left"/>
      <w:pPr>
        <w:ind w:left="1440" w:firstLine="0"/>
      </w:pPr>
    </w:lvl>
    <w:lvl w:ilvl="2">
      <w:start w:val="1"/>
      <w:numFmt w:val="lowerRoman"/>
      <w:lvlText w:val="%3."/>
      <w:lvlJc w:val="left"/>
      <w:pPr>
        <w:ind w:left="2340" w:firstLine="0"/>
      </w:pPr>
    </w:lvl>
    <w:lvl w:ilvl="3">
      <w:start w:val="1"/>
      <w:numFmt w:val="decimal"/>
      <w:lvlText w:val="%4."/>
      <w:lvlJc w:val="left"/>
      <w:pPr>
        <w:ind w:left="2880" w:firstLine="0"/>
      </w:pPr>
    </w:lvl>
    <w:lvl w:ilvl="4">
      <w:start w:val="1"/>
      <w:numFmt w:val="lowerLetter"/>
      <w:lvlText w:val="%5."/>
      <w:lvlJc w:val="left"/>
      <w:pPr>
        <w:ind w:left="3600" w:firstLine="0"/>
      </w:pPr>
    </w:lvl>
    <w:lvl w:ilvl="5">
      <w:start w:val="1"/>
      <w:numFmt w:val="lowerRoman"/>
      <w:lvlText w:val="%6."/>
      <w:lvlJc w:val="left"/>
      <w:pPr>
        <w:ind w:left="4500" w:firstLine="0"/>
      </w:pPr>
    </w:lvl>
    <w:lvl w:ilvl="6">
      <w:start w:val="1"/>
      <w:numFmt w:val="decimal"/>
      <w:lvlText w:val="%7."/>
      <w:lvlJc w:val="left"/>
      <w:pPr>
        <w:ind w:left="5040" w:firstLine="0"/>
      </w:pPr>
    </w:lvl>
    <w:lvl w:ilvl="7">
      <w:start w:val="1"/>
      <w:numFmt w:val="lowerLetter"/>
      <w:lvlText w:val="%8."/>
      <w:lvlJc w:val="left"/>
      <w:pPr>
        <w:ind w:left="5760" w:firstLine="0"/>
      </w:pPr>
    </w:lvl>
    <w:lvl w:ilvl="8">
      <w:start w:val="1"/>
      <w:numFmt w:val="lowerRoman"/>
      <w:lvlText w:val="%9."/>
      <w:lvlJc w:val="left"/>
      <w:pPr>
        <w:ind w:left="6660" w:firstLine="0"/>
      </w:pPr>
    </w:lvl>
  </w:abstractNum>
  <w:abstractNum w:abstractNumId="226" w15:restartNumberingAfterBreak="0">
    <w:nsid w:val="69594291"/>
    <w:multiLevelType w:val="multilevel"/>
    <w:tmpl w:val="042C679A"/>
    <w:name w:val="Numbered list 45"/>
    <w:lvl w:ilvl="0">
      <w:start w:val="1"/>
      <w:numFmt w:val="upperRoman"/>
      <w:lvlText w:val="%1."/>
      <w:lvlJc w:val="left"/>
      <w:pPr>
        <w:ind w:left="158" w:firstLine="0"/>
      </w:pPr>
      <w:rPr>
        <w:b w:val="0"/>
        <w:smallCaps w:val="0"/>
        <w:spacing w:val="0"/>
        <w:vertAlign w:val="baseline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878" w:firstLine="0"/>
      </w:pPr>
      <w:rPr>
        <w:spacing w:val="0"/>
        <w:w w:val="100"/>
      </w:rPr>
    </w:lvl>
    <w:lvl w:ilvl="4">
      <w:start w:val="1"/>
      <w:numFmt w:val="lowerLetter"/>
      <w:lvlText w:val="%5)"/>
      <w:lvlJc w:val="left"/>
      <w:pPr>
        <w:ind w:left="123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5">
      <w:numFmt w:val="bullet"/>
      <w:lvlText w:val=""/>
      <w:lvlJc w:val="left"/>
      <w:pPr>
        <w:ind w:left="1598" w:firstLine="0"/>
      </w:pPr>
      <w:rPr>
        <w:rFonts w:ascii="Symbol" w:eastAsia="Symbol" w:hAnsi="Symbol" w:cs="Symbol"/>
        <w:w w:val="100"/>
        <w:sz w:val="22"/>
        <w:szCs w:val="22"/>
      </w:rPr>
    </w:lvl>
    <w:lvl w:ilvl="6">
      <w:numFmt w:val="bullet"/>
      <w:lvlText w:val="•"/>
      <w:lvlJc w:val="left"/>
      <w:pPr>
        <w:ind w:left="1598" w:firstLine="0"/>
      </w:pPr>
    </w:lvl>
    <w:lvl w:ilvl="7">
      <w:numFmt w:val="bullet"/>
      <w:lvlText w:val="•"/>
      <w:lvlJc w:val="left"/>
      <w:pPr>
        <w:ind w:left="3359" w:firstLine="0"/>
      </w:pPr>
    </w:lvl>
    <w:lvl w:ilvl="8">
      <w:numFmt w:val="bullet"/>
      <w:lvlText w:val="•"/>
      <w:lvlJc w:val="left"/>
      <w:pPr>
        <w:ind w:left="5120" w:firstLine="0"/>
      </w:pPr>
    </w:lvl>
  </w:abstractNum>
  <w:abstractNum w:abstractNumId="227" w15:restartNumberingAfterBreak="0">
    <w:nsid w:val="696C28CA"/>
    <w:multiLevelType w:val="multilevel"/>
    <w:tmpl w:val="EE921512"/>
    <w:name w:val="Numbered list 8822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228" w15:restartNumberingAfterBreak="0">
    <w:nsid w:val="698722EA"/>
    <w:multiLevelType w:val="singleLevel"/>
    <w:tmpl w:val="5B94C1CE"/>
    <w:name w:val="Bullet 97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</w:lvl>
  </w:abstractNum>
  <w:abstractNum w:abstractNumId="229" w15:restartNumberingAfterBreak="0">
    <w:nsid w:val="6A2273A1"/>
    <w:multiLevelType w:val="multilevel"/>
    <w:tmpl w:val="7750B618"/>
    <w:name w:val="Numbered list 78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30" w15:restartNumberingAfterBreak="0">
    <w:nsid w:val="6A743A81"/>
    <w:multiLevelType w:val="multilevel"/>
    <w:tmpl w:val="04A69D08"/>
    <w:name w:val="Numbered list 882322242222"/>
    <w:lvl w:ilvl="0">
      <w:start w:val="3"/>
      <w:numFmt w:val="decimal"/>
      <w:lvlText w:val="%1."/>
      <w:lvlJc w:val="left"/>
      <w:pPr>
        <w:ind w:left="114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231" w15:restartNumberingAfterBreak="0">
    <w:nsid w:val="6B9C065E"/>
    <w:multiLevelType w:val="multilevel"/>
    <w:tmpl w:val="C7D83456"/>
    <w:name w:val="Numbered list 30"/>
    <w:lvl w:ilvl="0">
      <w:start w:val="1"/>
      <w:numFmt w:val="decimal"/>
      <w:lvlText w:val="%1."/>
      <w:lvlJc w:val="left"/>
      <w:pPr>
        <w:ind w:left="158" w:firstLine="0"/>
      </w:pPr>
      <w:rPr>
        <w:b w:val="0"/>
        <w:bCs/>
        <w:spacing w:val="-1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32" w15:restartNumberingAfterBreak="0">
    <w:nsid w:val="6C1414A4"/>
    <w:multiLevelType w:val="multilevel"/>
    <w:tmpl w:val="3B385056"/>
    <w:name w:val="Numbered list 68"/>
    <w:lvl w:ilvl="0">
      <w:start w:val="1"/>
      <w:numFmt w:val="decimal"/>
      <w:lvlText w:val="%1."/>
      <w:lvlJc w:val="left"/>
      <w:pPr>
        <w:ind w:left="338" w:firstLine="0"/>
      </w:pPr>
      <w:rPr>
        <w:spacing w:val="0"/>
        <w:w w:val="100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33" w15:restartNumberingAfterBreak="0">
    <w:nsid w:val="6D4F3C6A"/>
    <w:multiLevelType w:val="multilevel"/>
    <w:tmpl w:val="76309758"/>
    <w:name w:val="Numbered list 83"/>
    <w:lvl w:ilvl="0">
      <w:start w:val="1"/>
      <w:numFmt w:val="decimal"/>
      <w:pStyle w:val="Akapitzlist"/>
      <w:lvlText w:val="%1."/>
      <w:lvlJc w:val="left"/>
      <w:pPr>
        <w:ind w:left="0" w:firstLine="0"/>
      </w:pPr>
      <w:rPr>
        <w:rFonts w:hint="default"/>
        <w:b w:val="0"/>
        <w:smallCaps w:val="0"/>
        <w:spacing w:val="0"/>
        <w:vertAlign w:val="baseline"/>
      </w:rPr>
    </w:lvl>
    <w:lvl w:ilvl="1">
      <w:numFmt w:val="bullet"/>
      <w:lvlText w:val="•"/>
      <w:lvlJc w:val="left"/>
      <w:pPr>
        <w:ind w:left="848" w:firstLine="0"/>
      </w:pPr>
    </w:lvl>
    <w:lvl w:ilvl="2">
      <w:numFmt w:val="bullet"/>
      <w:lvlText w:val="•"/>
      <w:lvlJc w:val="left"/>
      <w:pPr>
        <w:ind w:left="1697" w:firstLine="0"/>
      </w:pPr>
    </w:lvl>
    <w:lvl w:ilvl="3">
      <w:numFmt w:val="bullet"/>
      <w:lvlText w:val="•"/>
      <w:lvlJc w:val="left"/>
      <w:pPr>
        <w:ind w:left="2545" w:firstLine="0"/>
      </w:pPr>
    </w:lvl>
    <w:lvl w:ilvl="4">
      <w:numFmt w:val="bullet"/>
      <w:lvlText w:val="•"/>
      <w:lvlJc w:val="left"/>
      <w:pPr>
        <w:ind w:left="3394" w:firstLine="0"/>
      </w:pPr>
    </w:lvl>
    <w:lvl w:ilvl="5">
      <w:numFmt w:val="bullet"/>
      <w:lvlText w:val="•"/>
      <w:lvlJc w:val="left"/>
      <w:pPr>
        <w:ind w:left="4242" w:firstLine="0"/>
      </w:pPr>
    </w:lvl>
    <w:lvl w:ilvl="6">
      <w:numFmt w:val="bullet"/>
      <w:lvlText w:val="•"/>
      <w:lvlJc w:val="left"/>
      <w:pPr>
        <w:ind w:left="5091" w:firstLine="0"/>
      </w:pPr>
    </w:lvl>
    <w:lvl w:ilvl="7">
      <w:numFmt w:val="bullet"/>
      <w:lvlText w:val="•"/>
      <w:lvlJc w:val="left"/>
      <w:pPr>
        <w:ind w:left="5939" w:firstLine="0"/>
      </w:pPr>
    </w:lvl>
    <w:lvl w:ilvl="8">
      <w:numFmt w:val="bullet"/>
      <w:lvlText w:val="•"/>
      <w:lvlJc w:val="left"/>
      <w:pPr>
        <w:ind w:left="6788" w:firstLine="0"/>
      </w:pPr>
    </w:lvl>
  </w:abstractNum>
  <w:abstractNum w:abstractNumId="234" w15:restartNumberingAfterBreak="0">
    <w:nsid w:val="6D691332"/>
    <w:multiLevelType w:val="hybridMultilevel"/>
    <w:tmpl w:val="2190F0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6D7155D6"/>
    <w:multiLevelType w:val="singleLevel"/>
    <w:tmpl w:val="7A44FC6A"/>
    <w:name w:val="Bullet 101"/>
    <w:lvl w:ilvl="0">
      <w:numFmt w:val="bullet"/>
      <w:lvlText w:val="•"/>
      <w:lvlJc w:val="left"/>
      <w:pPr>
        <w:tabs>
          <w:tab w:val="num" w:pos="0"/>
        </w:tabs>
        <w:ind w:left="0" w:firstLine="0"/>
      </w:pPr>
    </w:lvl>
  </w:abstractNum>
  <w:abstractNum w:abstractNumId="236" w15:restartNumberingAfterBreak="0">
    <w:nsid w:val="6D757BA6"/>
    <w:multiLevelType w:val="singleLevel"/>
    <w:tmpl w:val="DA127794"/>
    <w:name w:val="Bullet 100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spacing w:val="-1"/>
        <w:w w:val="100"/>
        <w:sz w:val="22"/>
        <w:szCs w:val="22"/>
      </w:rPr>
    </w:lvl>
  </w:abstractNum>
  <w:abstractNum w:abstractNumId="237" w15:restartNumberingAfterBreak="0">
    <w:nsid w:val="6DBB60FB"/>
    <w:multiLevelType w:val="singleLevel"/>
    <w:tmpl w:val="772A0BE6"/>
    <w:name w:val="Bullet 95"/>
    <w:lvl w:ilvl="0">
      <w:start w:val="1"/>
      <w:numFmt w:val="lowerRoman"/>
      <w:lvlText w:val="%1"/>
      <w:lvlJc w:val="left"/>
      <w:pPr>
        <w:tabs>
          <w:tab w:val="num" w:pos="0"/>
        </w:tabs>
        <w:ind w:left="0" w:firstLine="0"/>
      </w:pPr>
    </w:lvl>
  </w:abstractNum>
  <w:abstractNum w:abstractNumId="238" w15:restartNumberingAfterBreak="0">
    <w:nsid w:val="6E1B6428"/>
    <w:multiLevelType w:val="singleLevel"/>
    <w:tmpl w:val="2A80F064"/>
    <w:name w:val="Bullet 116"/>
    <w:lvl w:ilvl="0">
      <w:start w:val="1"/>
      <w:numFmt w:val="lowerRoman"/>
      <w:lvlText w:val="%1"/>
      <w:lvlJc w:val="left"/>
      <w:pPr>
        <w:tabs>
          <w:tab w:val="num" w:pos="0"/>
        </w:tabs>
        <w:ind w:left="0" w:firstLine="0"/>
      </w:pPr>
      <w:rPr>
        <w:color w:val="000000"/>
        <w:spacing w:val="12"/>
        <w:w w:val="100"/>
        <w:sz w:val="20"/>
        <w:szCs w:val="20"/>
        <w:vertAlign w:val="baseline"/>
      </w:rPr>
    </w:lvl>
  </w:abstractNum>
  <w:abstractNum w:abstractNumId="239" w15:restartNumberingAfterBreak="0">
    <w:nsid w:val="6EC30057"/>
    <w:multiLevelType w:val="multilevel"/>
    <w:tmpl w:val="E96EA58E"/>
    <w:name w:val="Numbered list 794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240" w15:restartNumberingAfterBreak="0">
    <w:nsid w:val="6FB8363E"/>
    <w:multiLevelType w:val="multilevel"/>
    <w:tmpl w:val="537E6384"/>
    <w:name w:val="Numbered list 92"/>
    <w:lvl w:ilvl="0">
      <w:start w:val="1"/>
      <w:numFmt w:val="decimal"/>
      <w:lvlText w:val="%1."/>
      <w:lvlJc w:val="left"/>
      <w:pPr>
        <w:ind w:left="158" w:firstLine="0"/>
      </w:pPr>
      <w:rPr>
        <w:b w:val="0"/>
        <w:bCs/>
        <w:spacing w:val="-1"/>
        <w:w w:val="100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41" w15:restartNumberingAfterBreak="0">
    <w:nsid w:val="70914CC7"/>
    <w:multiLevelType w:val="multilevel"/>
    <w:tmpl w:val="6FEC2144"/>
    <w:name w:val="Numbered list 71"/>
    <w:lvl w:ilvl="0">
      <w:start w:val="1"/>
      <w:numFmt w:val="lowerLetter"/>
      <w:lvlText w:val="%1)"/>
      <w:lvlJc w:val="left"/>
      <w:pPr>
        <w:ind w:left="720" w:firstLine="0"/>
      </w:pPr>
      <w:rPr>
        <w:rFonts w:ascii="Calibri" w:hAnsi="Calibri" w:cs="Times New Roman"/>
        <w:color w:val="000000"/>
        <w:spacing w:val="-2"/>
        <w:w w:val="100"/>
        <w:sz w:val="20"/>
        <w:szCs w:val="20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42" w15:restartNumberingAfterBreak="0">
    <w:nsid w:val="70AF2775"/>
    <w:multiLevelType w:val="multilevel"/>
    <w:tmpl w:val="B5FE526E"/>
    <w:name w:val="Numbered list 44"/>
    <w:lvl w:ilvl="0">
      <w:start w:val="1"/>
      <w:numFmt w:val="decimal"/>
      <w:lvlText w:val="%1."/>
      <w:lvlJc w:val="left"/>
      <w:pPr>
        <w:ind w:left="340" w:firstLine="0"/>
      </w:pPr>
      <w:rPr>
        <w:spacing w:val="-1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1420" w:firstLine="0"/>
      </w:pPr>
    </w:lvl>
    <w:lvl w:ilvl="3">
      <w:numFmt w:val="bullet"/>
      <w:lvlText w:val="•"/>
      <w:lvlJc w:val="left"/>
      <w:pPr>
        <w:ind w:left="2323" w:firstLine="0"/>
      </w:pPr>
    </w:lvl>
    <w:lvl w:ilvl="4">
      <w:numFmt w:val="bullet"/>
      <w:lvlText w:val="•"/>
      <w:lvlJc w:val="left"/>
      <w:pPr>
        <w:ind w:left="3226" w:firstLine="0"/>
      </w:pPr>
    </w:lvl>
    <w:lvl w:ilvl="5">
      <w:numFmt w:val="bullet"/>
      <w:lvlText w:val="•"/>
      <w:lvlJc w:val="left"/>
      <w:pPr>
        <w:ind w:left="4129" w:firstLine="0"/>
      </w:pPr>
    </w:lvl>
    <w:lvl w:ilvl="6">
      <w:numFmt w:val="bullet"/>
      <w:lvlText w:val="•"/>
      <w:lvlJc w:val="left"/>
      <w:pPr>
        <w:ind w:left="5032" w:firstLine="0"/>
      </w:pPr>
    </w:lvl>
    <w:lvl w:ilvl="7">
      <w:numFmt w:val="bullet"/>
      <w:lvlText w:val="•"/>
      <w:lvlJc w:val="left"/>
      <w:pPr>
        <w:ind w:left="5935" w:firstLine="0"/>
      </w:pPr>
    </w:lvl>
    <w:lvl w:ilvl="8">
      <w:numFmt w:val="bullet"/>
      <w:lvlText w:val="•"/>
      <w:lvlJc w:val="left"/>
      <w:pPr>
        <w:ind w:left="6837" w:firstLine="0"/>
      </w:pPr>
    </w:lvl>
  </w:abstractNum>
  <w:abstractNum w:abstractNumId="243" w15:restartNumberingAfterBreak="0">
    <w:nsid w:val="70AF47C1"/>
    <w:multiLevelType w:val="multilevel"/>
    <w:tmpl w:val="FA8C5E90"/>
    <w:name w:val="Numbered list 86"/>
    <w:lvl w:ilvl="0">
      <w:start w:val="1"/>
      <w:numFmt w:val="decimal"/>
      <w:lvlText w:val="%1."/>
      <w:lvlJc w:val="left"/>
      <w:pPr>
        <w:ind w:left="338" w:firstLine="0"/>
      </w:pPr>
      <w:rPr>
        <w:spacing w:val="0"/>
        <w:w w:val="100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44" w15:restartNumberingAfterBreak="0">
    <w:nsid w:val="70EF5DEC"/>
    <w:multiLevelType w:val="multilevel"/>
    <w:tmpl w:val="C2327728"/>
    <w:name w:val="Numbered list 82"/>
    <w:lvl w:ilvl="0">
      <w:start w:val="1"/>
      <w:numFmt w:val="lowerLetter"/>
      <w:lvlText w:val="%1)"/>
      <w:lvlJc w:val="left"/>
      <w:pPr>
        <w:ind w:left="1060" w:firstLine="0"/>
      </w:pPr>
    </w:lvl>
    <w:lvl w:ilvl="1">
      <w:numFmt w:val="bullet"/>
      <w:lvlText w:val="o"/>
      <w:lvlJc w:val="left"/>
      <w:pPr>
        <w:ind w:left="178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0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322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94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0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538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610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0" w:firstLine="0"/>
      </w:pPr>
      <w:rPr>
        <w:rFonts w:ascii="Wingdings" w:eastAsia="Wingdings" w:hAnsi="Wingdings" w:cs="Wingdings"/>
      </w:rPr>
    </w:lvl>
  </w:abstractNum>
  <w:abstractNum w:abstractNumId="245" w15:restartNumberingAfterBreak="0">
    <w:nsid w:val="71B31F58"/>
    <w:multiLevelType w:val="singleLevel"/>
    <w:tmpl w:val="4AF87EEC"/>
    <w:name w:val="Bullet 127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spacing w:val="0"/>
        <w:w w:val="100"/>
      </w:rPr>
    </w:lvl>
  </w:abstractNum>
  <w:abstractNum w:abstractNumId="246" w15:restartNumberingAfterBreak="0">
    <w:nsid w:val="71D003F0"/>
    <w:multiLevelType w:val="multilevel"/>
    <w:tmpl w:val="7BEC7424"/>
    <w:name w:val="Numbered list 472"/>
    <w:lvl w:ilvl="0">
      <w:start w:val="1"/>
      <w:numFmt w:val="decimal"/>
      <w:lvlText w:val="%1)"/>
      <w:lvlJc w:val="left"/>
      <w:pPr>
        <w:ind w:left="360" w:firstLine="0"/>
      </w:pPr>
      <w:rPr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47" w15:restartNumberingAfterBreak="0">
    <w:nsid w:val="722A7A76"/>
    <w:multiLevelType w:val="multilevel"/>
    <w:tmpl w:val="853E33F2"/>
    <w:name w:val="Numbered list 52"/>
    <w:lvl w:ilvl="0">
      <w:start w:val="1"/>
      <w:numFmt w:val="lowerLetter"/>
      <w:lvlText w:val="%1)"/>
      <w:lvlJc w:val="left"/>
      <w:pPr>
        <w:ind w:left="720" w:firstLine="0"/>
      </w:pPr>
      <w:rPr>
        <w:rFonts w:ascii="Calibri" w:hAnsi="Calibri" w:cs="Times New Roman"/>
        <w:color w:val="000000"/>
        <w:spacing w:val="12"/>
        <w:w w:val="100"/>
        <w:sz w:val="20"/>
        <w:szCs w:val="20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48" w15:restartNumberingAfterBreak="0">
    <w:nsid w:val="72E163B2"/>
    <w:multiLevelType w:val="multilevel"/>
    <w:tmpl w:val="BAA6E93A"/>
    <w:name w:val="Numbered list 793"/>
    <w:lvl w:ilvl="0">
      <w:start w:val="1"/>
      <w:numFmt w:val="decimal"/>
      <w:lvlText w:val="%1)"/>
      <w:lvlJc w:val="left"/>
      <w:pPr>
        <w:ind w:left="360" w:firstLine="0"/>
      </w:pPr>
      <w:rPr>
        <w:rFonts w:hint="default"/>
        <w:w w:val="101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98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14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300" w:firstLine="0"/>
      </w:pPr>
      <w:rPr>
        <w:rFonts w:hint="default"/>
      </w:rPr>
    </w:lvl>
  </w:abstractNum>
  <w:abstractNum w:abstractNumId="249" w15:restartNumberingAfterBreak="0">
    <w:nsid w:val="736D7A35"/>
    <w:multiLevelType w:val="multilevel"/>
    <w:tmpl w:val="1C08CD30"/>
    <w:name w:val="Numbered list 14"/>
    <w:lvl w:ilvl="0">
      <w:start w:val="1"/>
      <w:numFmt w:val="decimal"/>
      <w:lvlText w:val="%1."/>
      <w:lvlJc w:val="left"/>
      <w:pPr>
        <w:ind w:left="340" w:firstLine="0"/>
      </w:pPr>
      <w:rPr>
        <w:spacing w:val="-1"/>
        <w:w w:val="100"/>
        <w:sz w:val="20"/>
        <w:szCs w:val="20"/>
      </w:rPr>
    </w:lvl>
    <w:lvl w:ilvl="1">
      <w:start w:val="1"/>
      <w:numFmt w:val="decimal"/>
      <w:lvlText w:val="%2)"/>
      <w:lvlJc w:val="left"/>
      <w:pPr>
        <w:ind w:left="51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1443" w:firstLine="0"/>
      </w:pPr>
    </w:lvl>
    <w:lvl w:ilvl="3">
      <w:numFmt w:val="bullet"/>
      <w:lvlText w:val="•"/>
      <w:lvlJc w:val="left"/>
      <w:pPr>
        <w:ind w:left="2368" w:firstLine="0"/>
      </w:pPr>
    </w:lvl>
    <w:lvl w:ilvl="4">
      <w:numFmt w:val="bullet"/>
      <w:lvlText w:val="•"/>
      <w:lvlJc w:val="left"/>
      <w:pPr>
        <w:ind w:left="3293" w:firstLine="0"/>
      </w:pPr>
    </w:lvl>
    <w:lvl w:ilvl="5">
      <w:numFmt w:val="bullet"/>
      <w:lvlText w:val="•"/>
      <w:lvlJc w:val="left"/>
      <w:pPr>
        <w:ind w:left="4218" w:firstLine="0"/>
      </w:pPr>
    </w:lvl>
    <w:lvl w:ilvl="6">
      <w:numFmt w:val="bullet"/>
      <w:lvlText w:val="•"/>
      <w:lvlJc w:val="left"/>
      <w:pPr>
        <w:ind w:left="5143" w:firstLine="0"/>
      </w:pPr>
    </w:lvl>
    <w:lvl w:ilvl="7">
      <w:numFmt w:val="bullet"/>
      <w:lvlText w:val="•"/>
      <w:lvlJc w:val="left"/>
      <w:pPr>
        <w:ind w:left="6068" w:firstLine="0"/>
      </w:pPr>
    </w:lvl>
    <w:lvl w:ilvl="8">
      <w:numFmt w:val="bullet"/>
      <w:lvlText w:val="•"/>
      <w:lvlJc w:val="left"/>
      <w:pPr>
        <w:ind w:left="6993" w:firstLine="0"/>
      </w:pPr>
    </w:lvl>
  </w:abstractNum>
  <w:abstractNum w:abstractNumId="250" w15:restartNumberingAfterBreak="0">
    <w:nsid w:val="73A313C5"/>
    <w:multiLevelType w:val="multilevel"/>
    <w:tmpl w:val="2BB62C62"/>
    <w:name w:val="Numbered list 24"/>
    <w:lvl w:ilvl="0">
      <w:start w:val="28"/>
      <w:numFmt w:val="decimal"/>
      <w:lvlText w:val="%1."/>
      <w:lvlJc w:val="left"/>
      <w:pPr>
        <w:ind w:left="159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72" w:firstLine="0"/>
      </w:pPr>
      <w:rPr>
        <w:spacing w:val="-1"/>
        <w:w w:val="100"/>
        <w:sz w:val="20"/>
        <w:szCs w:val="20"/>
      </w:rPr>
    </w:lvl>
    <w:lvl w:ilvl="2">
      <w:numFmt w:val="bullet"/>
      <w:lvlText w:val="•"/>
      <w:lvlJc w:val="left"/>
      <w:pPr>
        <w:ind w:left="1294" w:firstLine="0"/>
      </w:pPr>
    </w:lvl>
    <w:lvl w:ilvl="3">
      <w:numFmt w:val="bullet"/>
      <w:lvlText w:val="•"/>
      <w:lvlJc w:val="left"/>
      <w:pPr>
        <w:ind w:left="2217" w:firstLine="0"/>
      </w:pPr>
    </w:lvl>
    <w:lvl w:ilvl="4">
      <w:numFmt w:val="bullet"/>
      <w:lvlText w:val="•"/>
      <w:lvlJc w:val="left"/>
      <w:pPr>
        <w:ind w:left="3140" w:firstLine="0"/>
      </w:pPr>
    </w:lvl>
    <w:lvl w:ilvl="5">
      <w:numFmt w:val="bullet"/>
      <w:lvlText w:val="•"/>
      <w:lvlJc w:val="left"/>
      <w:pPr>
        <w:ind w:left="4063" w:firstLine="0"/>
      </w:pPr>
    </w:lvl>
    <w:lvl w:ilvl="6">
      <w:numFmt w:val="bullet"/>
      <w:lvlText w:val="•"/>
      <w:lvlJc w:val="left"/>
      <w:pPr>
        <w:ind w:left="4986" w:firstLine="0"/>
      </w:pPr>
    </w:lvl>
    <w:lvl w:ilvl="7">
      <w:numFmt w:val="bullet"/>
      <w:lvlText w:val="•"/>
      <w:lvlJc w:val="left"/>
      <w:pPr>
        <w:ind w:left="5909" w:firstLine="0"/>
      </w:pPr>
    </w:lvl>
    <w:lvl w:ilvl="8">
      <w:numFmt w:val="bullet"/>
      <w:lvlText w:val="•"/>
      <w:lvlJc w:val="left"/>
      <w:pPr>
        <w:ind w:left="6831" w:firstLine="0"/>
      </w:pPr>
    </w:lvl>
  </w:abstractNum>
  <w:abstractNum w:abstractNumId="251" w15:restartNumberingAfterBreak="0">
    <w:nsid w:val="74B45F4B"/>
    <w:multiLevelType w:val="singleLevel"/>
    <w:tmpl w:val="F210F15A"/>
    <w:name w:val="Bullet 9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</w:abstractNum>
  <w:abstractNum w:abstractNumId="252" w15:restartNumberingAfterBreak="0">
    <w:nsid w:val="74DB4BE2"/>
    <w:multiLevelType w:val="multilevel"/>
    <w:tmpl w:val="E5DCA91A"/>
    <w:name w:val="Numbered list 54"/>
    <w:lvl w:ilvl="0">
      <w:start w:val="1"/>
      <w:numFmt w:val="decimal"/>
      <w:lvlText w:val="%1."/>
      <w:lvlJc w:val="left"/>
      <w:pPr>
        <w:ind w:left="158" w:firstLine="0"/>
      </w:pPr>
      <w:rPr>
        <w:b w:val="0"/>
        <w:smallCaps w:val="0"/>
        <w:spacing w:val="0"/>
        <w:vertAlign w:val="baseline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start w:val="1"/>
      <w:numFmt w:val="lowerLetter"/>
      <w:lvlText w:val="%4)"/>
      <w:lvlJc w:val="left"/>
      <w:pPr>
        <w:ind w:left="878" w:firstLine="0"/>
      </w:pPr>
      <w:rPr>
        <w:spacing w:val="0"/>
        <w:w w:val="100"/>
      </w:rPr>
    </w:lvl>
    <w:lvl w:ilvl="4">
      <w:start w:val="1"/>
      <w:numFmt w:val="lowerLetter"/>
      <w:lvlText w:val="%5)"/>
      <w:lvlJc w:val="left"/>
      <w:pPr>
        <w:ind w:left="123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5">
      <w:numFmt w:val="bullet"/>
      <w:lvlText w:val=""/>
      <w:lvlJc w:val="left"/>
      <w:pPr>
        <w:ind w:left="1598" w:firstLine="0"/>
      </w:pPr>
      <w:rPr>
        <w:rFonts w:ascii="Symbol" w:eastAsia="Symbol" w:hAnsi="Symbol" w:cs="Symbol"/>
        <w:w w:val="100"/>
        <w:sz w:val="22"/>
        <w:szCs w:val="22"/>
      </w:rPr>
    </w:lvl>
    <w:lvl w:ilvl="6">
      <w:numFmt w:val="bullet"/>
      <w:lvlText w:val="•"/>
      <w:lvlJc w:val="left"/>
      <w:pPr>
        <w:ind w:left="1598" w:firstLine="0"/>
      </w:pPr>
    </w:lvl>
    <w:lvl w:ilvl="7">
      <w:numFmt w:val="bullet"/>
      <w:lvlText w:val="•"/>
      <w:lvlJc w:val="left"/>
      <w:pPr>
        <w:ind w:left="3359" w:firstLine="0"/>
      </w:pPr>
    </w:lvl>
    <w:lvl w:ilvl="8">
      <w:numFmt w:val="bullet"/>
      <w:lvlText w:val="•"/>
      <w:lvlJc w:val="left"/>
      <w:pPr>
        <w:ind w:left="5120" w:firstLine="0"/>
      </w:pPr>
    </w:lvl>
  </w:abstractNum>
  <w:abstractNum w:abstractNumId="253" w15:restartNumberingAfterBreak="0">
    <w:nsid w:val="76CD641E"/>
    <w:multiLevelType w:val="hybridMultilevel"/>
    <w:tmpl w:val="2286B2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 w15:restartNumberingAfterBreak="0">
    <w:nsid w:val="783275DB"/>
    <w:multiLevelType w:val="singleLevel"/>
    <w:tmpl w:val="5AF4D2E6"/>
    <w:name w:val="Bullet 114"/>
    <w:lvl w:ilvl="0">
      <w:numFmt w:val="bullet"/>
      <w:lvlText w:val="*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w w:val="100"/>
        <w:sz w:val="22"/>
        <w:szCs w:val="22"/>
      </w:rPr>
    </w:lvl>
  </w:abstractNum>
  <w:abstractNum w:abstractNumId="255" w15:restartNumberingAfterBreak="0">
    <w:nsid w:val="785659FF"/>
    <w:multiLevelType w:val="singleLevel"/>
    <w:tmpl w:val="C01C7B38"/>
    <w:name w:val="Bullet 109"/>
    <w:lvl w:ilvl="0">
      <w:start w:val="1"/>
      <w:numFmt w:val="upperRoman"/>
      <w:lvlText w:val="%1"/>
      <w:lvlJc w:val="left"/>
      <w:pPr>
        <w:tabs>
          <w:tab w:val="num" w:pos="0"/>
        </w:tabs>
        <w:ind w:left="0" w:firstLine="0"/>
      </w:pPr>
    </w:lvl>
  </w:abstractNum>
  <w:abstractNum w:abstractNumId="256" w15:restartNumberingAfterBreak="0">
    <w:nsid w:val="78F47C98"/>
    <w:multiLevelType w:val="hybridMultilevel"/>
    <w:tmpl w:val="59D81FEC"/>
    <w:lvl w:ilvl="0" w:tplc="F5186416">
      <w:start w:val="1"/>
      <w:numFmt w:val="decimal"/>
      <w:lvlText w:val="%1)"/>
      <w:lvlJc w:val="left"/>
      <w:pPr>
        <w:ind w:left="720" w:hanging="360"/>
      </w:pPr>
      <w:rPr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796F5C2E"/>
    <w:multiLevelType w:val="multilevel"/>
    <w:tmpl w:val="5B7E5A1C"/>
    <w:name w:val="Numbered list 25"/>
    <w:lvl w:ilvl="0">
      <w:start w:val="29"/>
      <w:numFmt w:val="decimal"/>
      <w:lvlText w:val="%1."/>
      <w:lvlJc w:val="left"/>
      <w:pPr>
        <w:ind w:left="158" w:firstLine="0"/>
      </w:pPr>
      <w:rPr>
        <w:rFonts w:ascii="Arial" w:eastAsia="Arial" w:hAnsi="Arial" w:cs="Arial"/>
        <w:b/>
        <w:bCs/>
        <w:spacing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-1"/>
        <w:w w:val="100"/>
        <w:sz w:val="20"/>
        <w:szCs w:val="20"/>
      </w:rPr>
    </w:lvl>
    <w:lvl w:ilvl="2">
      <w:start w:val="1"/>
      <w:numFmt w:val="decimal"/>
      <w:lvlText w:val="%3)"/>
      <w:lvlJc w:val="left"/>
      <w:pPr>
        <w:ind w:left="698" w:firstLine="0"/>
      </w:pPr>
      <w:rPr>
        <w:rFonts w:ascii="Calibri" w:eastAsia="Arial" w:hAnsi="Calibri" w:cs="Arial"/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718" w:firstLine="0"/>
      </w:pPr>
    </w:lvl>
    <w:lvl w:ilvl="4">
      <w:numFmt w:val="bullet"/>
      <w:lvlText w:val="•"/>
      <w:lvlJc w:val="left"/>
      <w:pPr>
        <w:ind w:left="1850" w:firstLine="0"/>
      </w:pPr>
    </w:lvl>
    <w:lvl w:ilvl="5">
      <w:numFmt w:val="bullet"/>
      <w:lvlText w:val="•"/>
      <w:lvlJc w:val="left"/>
      <w:pPr>
        <w:ind w:left="2982" w:firstLine="0"/>
      </w:pPr>
    </w:lvl>
    <w:lvl w:ilvl="6">
      <w:numFmt w:val="bullet"/>
      <w:lvlText w:val="•"/>
      <w:lvlJc w:val="left"/>
      <w:pPr>
        <w:ind w:left="4114" w:firstLine="0"/>
      </w:pPr>
    </w:lvl>
    <w:lvl w:ilvl="7">
      <w:numFmt w:val="bullet"/>
      <w:lvlText w:val="•"/>
      <w:lvlJc w:val="left"/>
      <w:pPr>
        <w:ind w:left="5246" w:firstLine="0"/>
      </w:pPr>
    </w:lvl>
    <w:lvl w:ilvl="8">
      <w:numFmt w:val="bullet"/>
      <w:lvlText w:val="•"/>
      <w:lvlJc w:val="left"/>
      <w:pPr>
        <w:ind w:left="6379" w:firstLine="0"/>
      </w:pPr>
    </w:lvl>
  </w:abstractNum>
  <w:abstractNum w:abstractNumId="258" w15:restartNumberingAfterBreak="0">
    <w:nsid w:val="79811146"/>
    <w:multiLevelType w:val="hybridMultilevel"/>
    <w:tmpl w:val="C1520F0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9" w15:restartNumberingAfterBreak="0">
    <w:nsid w:val="7A0F7276"/>
    <w:multiLevelType w:val="multilevel"/>
    <w:tmpl w:val="3AF64B02"/>
    <w:name w:val="Numbered list 882333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lvlText w:val="%2)"/>
      <w:lvlJc w:val="left"/>
      <w:pPr>
        <w:ind w:left="36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firstLine="0"/>
      </w:pPr>
      <w:rPr>
        <w:rFonts w:hint="default"/>
      </w:rPr>
    </w:lvl>
  </w:abstractNum>
  <w:abstractNum w:abstractNumId="260" w15:restartNumberingAfterBreak="0">
    <w:nsid w:val="7A5430D8"/>
    <w:multiLevelType w:val="hybridMultilevel"/>
    <w:tmpl w:val="1D5E095E"/>
    <w:name w:val="Numbered list 56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 w15:restartNumberingAfterBreak="0">
    <w:nsid w:val="7A62498D"/>
    <w:multiLevelType w:val="multilevel"/>
    <w:tmpl w:val="5CEEACE8"/>
    <w:name w:val="Numbered list 510"/>
    <w:lvl w:ilvl="0">
      <w:start w:val="1"/>
      <w:numFmt w:val="decimal"/>
      <w:lvlText w:val="%1)"/>
      <w:lvlJc w:val="left"/>
      <w:pPr>
        <w:ind w:left="474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0" w:firstLine="0"/>
      </w:pPr>
      <w:rPr>
        <w:rFonts w:hint="default"/>
        <w:sz w:val="20"/>
        <w:szCs w:val="20"/>
      </w:rPr>
    </w:lvl>
    <w:lvl w:ilvl="2">
      <w:start w:val="1"/>
      <w:numFmt w:val="lowerRoman"/>
      <w:lvlText w:val="%3)"/>
      <w:lvlJc w:val="left"/>
      <w:pPr>
        <w:ind w:left="1194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554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14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3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94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54" w:firstLine="0"/>
      </w:pPr>
      <w:rPr>
        <w:rFonts w:hint="default"/>
      </w:rPr>
    </w:lvl>
  </w:abstractNum>
  <w:abstractNum w:abstractNumId="262" w15:restartNumberingAfterBreak="0">
    <w:nsid w:val="7ACC3D55"/>
    <w:multiLevelType w:val="singleLevel"/>
    <w:tmpl w:val="48B81D42"/>
    <w:name w:val="Bullet 126"/>
    <w:lvl w:ilvl="0">
      <w:start w:val="1"/>
      <w:numFmt w:val="upperRoman"/>
      <w:lvlText w:val="%1"/>
      <w:lvlJc w:val="left"/>
      <w:pPr>
        <w:tabs>
          <w:tab w:val="num" w:pos="0"/>
        </w:tabs>
        <w:ind w:left="0" w:firstLine="0"/>
      </w:pPr>
      <w:rPr>
        <w:b w:val="0"/>
        <w:smallCaps w:val="0"/>
        <w:spacing w:val="0"/>
        <w:vertAlign w:val="baseline"/>
      </w:rPr>
    </w:lvl>
  </w:abstractNum>
  <w:abstractNum w:abstractNumId="263" w15:restartNumberingAfterBreak="0">
    <w:nsid w:val="7AFF6C06"/>
    <w:multiLevelType w:val="multilevel"/>
    <w:tmpl w:val="D68EB35E"/>
    <w:name w:val="Numbered list 90"/>
    <w:lvl w:ilvl="0">
      <w:start w:val="1"/>
      <w:numFmt w:val="lowerLetter"/>
      <w:lvlText w:val="%1)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264" w15:restartNumberingAfterBreak="0">
    <w:nsid w:val="7B6E0AA2"/>
    <w:multiLevelType w:val="singleLevel"/>
    <w:tmpl w:val="23F84A94"/>
    <w:name w:val="Bullet 119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pacing w:val="0"/>
        <w:w w:val="100"/>
      </w:rPr>
    </w:lvl>
  </w:abstractNum>
  <w:abstractNum w:abstractNumId="265" w15:restartNumberingAfterBreak="0">
    <w:nsid w:val="7B93141B"/>
    <w:multiLevelType w:val="hybridMultilevel"/>
    <w:tmpl w:val="F1888A7C"/>
    <w:name w:val="WW8Num192"/>
    <w:lvl w:ilvl="0" w:tplc="82C415E2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 w15:restartNumberingAfterBreak="0">
    <w:nsid w:val="7D655B0F"/>
    <w:multiLevelType w:val="singleLevel"/>
    <w:tmpl w:val="3118D4AC"/>
    <w:name w:val="Bullet 146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color w:val="00B050"/>
      </w:rPr>
    </w:lvl>
  </w:abstractNum>
  <w:abstractNum w:abstractNumId="267" w15:restartNumberingAfterBreak="0">
    <w:nsid w:val="7F5D5E3B"/>
    <w:multiLevelType w:val="multilevel"/>
    <w:tmpl w:val="9B3A8248"/>
    <w:name w:val="Numbered list 55"/>
    <w:lvl w:ilvl="0">
      <w:start w:val="1"/>
      <w:numFmt w:val="decimal"/>
      <w:lvlText w:val="%1."/>
      <w:lvlJc w:val="left"/>
      <w:pPr>
        <w:ind w:left="158" w:firstLine="0"/>
      </w:pPr>
      <w:rPr>
        <w:rFonts w:ascii="Calibri" w:eastAsia="Arial" w:hAnsi="Calibri" w:cs="Arial"/>
        <w:b/>
        <w:bCs/>
        <w:spacing w:val="-2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338" w:firstLine="0"/>
      </w:pPr>
      <w:rPr>
        <w:spacing w:val="0"/>
        <w:w w:val="100"/>
      </w:rPr>
    </w:lvl>
    <w:lvl w:ilvl="2">
      <w:start w:val="1"/>
      <w:numFmt w:val="lowerLetter"/>
      <w:lvlText w:val="%3)"/>
      <w:lvlJc w:val="left"/>
      <w:pPr>
        <w:ind w:left="698" w:firstLine="0"/>
      </w:pPr>
      <w:rPr>
        <w:spacing w:val="0"/>
        <w:w w:val="100"/>
      </w:rPr>
    </w:lvl>
    <w:lvl w:ilvl="3">
      <w:numFmt w:val="bullet"/>
      <w:lvlText w:val=""/>
      <w:lvlJc w:val="left"/>
      <w:pPr>
        <w:ind w:left="878" w:firstLine="0"/>
      </w:pPr>
      <w:rPr>
        <w:rFonts w:ascii="Symbol" w:hAnsi="Symbol"/>
        <w:spacing w:val="0"/>
        <w:w w:val="100"/>
      </w:rPr>
    </w:lvl>
    <w:lvl w:ilvl="4">
      <w:start w:val="1"/>
      <w:numFmt w:val="lowerRoman"/>
      <w:lvlText w:val="%5."/>
      <w:lvlJc w:val="left"/>
      <w:pPr>
        <w:ind w:left="1238" w:firstLine="0"/>
      </w:pPr>
      <w:rPr>
        <w:spacing w:val="-1"/>
        <w:w w:val="100"/>
        <w:sz w:val="20"/>
        <w:szCs w:val="20"/>
      </w:rPr>
    </w:lvl>
    <w:lvl w:ilvl="5">
      <w:numFmt w:val="bullet"/>
      <w:lvlText w:val=""/>
      <w:lvlJc w:val="left"/>
      <w:pPr>
        <w:ind w:left="1598" w:firstLine="0"/>
      </w:pPr>
      <w:rPr>
        <w:rFonts w:ascii="Symbol" w:eastAsia="Symbol" w:hAnsi="Symbol" w:cs="Symbol"/>
        <w:w w:val="100"/>
        <w:sz w:val="22"/>
        <w:szCs w:val="22"/>
      </w:rPr>
    </w:lvl>
    <w:lvl w:ilvl="6">
      <w:numFmt w:val="bullet"/>
      <w:lvlText w:val="•"/>
      <w:lvlJc w:val="left"/>
      <w:pPr>
        <w:ind w:left="1598" w:firstLine="0"/>
      </w:pPr>
    </w:lvl>
    <w:lvl w:ilvl="7">
      <w:numFmt w:val="bullet"/>
      <w:lvlText w:val="•"/>
      <w:lvlJc w:val="left"/>
      <w:pPr>
        <w:ind w:left="3359" w:firstLine="0"/>
      </w:pPr>
    </w:lvl>
    <w:lvl w:ilvl="8">
      <w:numFmt w:val="bullet"/>
      <w:lvlText w:val="•"/>
      <w:lvlJc w:val="left"/>
      <w:pPr>
        <w:ind w:left="5120" w:firstLine="0"/>
      </w:pPr>
    </w:lvl>
  </w:abstractNum>
  <w:abstractNum w:abstractNumId="268" w15:restartNumberingAfterBreak="0">
    <w:nsid w:val="7F5D74D0"/>
    <w:multiLevelType w:val="singleLevel"/>
    <w:tmpl w:val="2BCEC3B0"/>
    <w:name w:val="Bullet 136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  <w:rPr>
        <w:spacing w:val="-1"/>
        <w:w w:val="100"/>
        <w:sz w:val="20"/>
        <w:szCs w:val="20"/>
      </w:rPr>
    </w:lvl>
  </w:abstractNum>
  <w:abstractNum w:abstractNumId="269" w15:restartNumberingAfterBreak="0">
    <w:nsid w:val="7FA778A9"/>
    <w:multiLevelType w:val="hybridMultilevel"/>
    <w:tmpl w:val="8294D9C0"/>
    <w:name w:val="Numbered list 1523"/>
    <w:lvl w:ilvl="0" w:tplc="CEB45074">
      <w:start w:val="1"/>
      <w:numFmt w:val="decimal"/>
      <w:lvlText w:val="%1)"/>
      <w:lvlJc w:val="left"/>
      <w:pPr>
        <w:ind w:left="8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0"/>
  </w:num>
  <w:num w:numId="2">
    <w:abstractNumId w:val="233"/>
  </w:num>
  <w:num w:numId="3">
    <w:abstractNumId w:val="219"/>
  </w:num>
  <w:num w:numId="4">
    <w:abstractNumId w:val="221"/>
  </w:num>
  <w:num w:numId="5">
    <w:abstractNumId w:val="2"/>
  </w:num>
  <w:num w:numId="6">
    <w:abstractNumId w:val="3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3"/>
  </w:num>
  <w:num w:numId="13">
    <w:abstractNumId w:val="17"/>
  </w:num>
  <w:num w:numId="14">
    <w:abstractNumId w:val="18"/>
  </w:num>
  <w:num w:numId="15">
    <w:abstractNumId w:val="19"/>
  </w:num>
  <w:num w:numId="16">
    <w:abstractNumId w:val="20"/>
  </w:num>
  <w:num w:numId="17">
    <w:abstractNumId w:val="21"/>
  </w:num>
  <w:num w:numId="18">
    <w:abstractNumId w:val="22"/>
  </w:num>
  <w:num w:numId="19">
    <w:abstractNumId w:val="23"/>
  </w:num>
  <w:num w:numId="20">
    <w:abstractNumId w:val="24"/>
  </w:num>
  <w:num w:numId="21">
    <w:abstractNumId w:val="25"/>
  </w:num>
  <w:num w:numId="22">
    <w:abstractNumId w:val="256"/>
  </w:num>
  <w:num w:numId="23">
    <w:abstractNumId w:val="94"/>
  </w:num>
  <w:num w:numId="24">
    <w:abstractNumId w:val="77"/>
  </w:num>
  <w:num w:numId="25">
    <w:abstractNumId w:val="106"/>
  </w:num>
  <w:num w:numId="26">
    <w:abstractNumId w:val="156"/>
  </w:num>
  <w:num w:numId="27">
    <w:abstractNumId w:val="28"/>
  </w:num>
  <w:num w:numId="28">
    <w:abstractNumId w:val="29"/>
  </w:num>
  <w:num w:numId="2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1"/>
  </w:num>
  <w:num w:numId="31">
    <w:abstractNumId w:val="258"/>
  </w:num>
  <w:num w:numId="32">
    <w:abstractNumId w:val="199"/>
  </w:num>
  <w:num w:numId="33">
    <w:abstractNumId w:val="152"/>
  </w:num>
  <w:num w:numId="34">
    <w:abstractNumId w:val="123"/>
  </w:num>
  <w:num w:numId="35">
    <w:abstractNumId w:val="41"/>
  </w:num>
  <w:num w:numId="36">
    <w:abstractNumId w:val="234"/>
  </w:num>
  <w:num w:numId="37">
    <w:abstractNumId w:val="51"/>
  </w:num>
  <w:num w:numId="38">
    <w:abstractNumId w:val="177"/>
  </w:num>
  <w:num w:numId="39">
    <w:abstractNumId w:val="196"/>
  </w:num>
  <w:num w:numId="40">
    <w:abstractNumId w:val="107"/>
  </w:num>
  <w:num w:numId="41">
    <w:abstractNumId w:val="218"/>
  </w:num>
  <w:num w:numId="42">
    <w:abstractNumId w:val="137"/>
  </w:num>
  <w:num w:numId="43">
    <w:abstractNumId w:val="54"/>
  </w:num>
  <w:num w:numId="44">
    <w:abstractNumId w:val="109"/>
  </w:num>
  <w:num w:numId="45">
    <w:abstractNumId w:val="253"/>
  </w:num>
  <w:num w:numId="46">
    <w:abstractNumId w:val="14"/>
  </w:num>
  <w:num w:numId="47">
    <w:abstractNumId w:val="15"/>
  </w:num>
  <w:num w:numId="48">
    <w:abstractNumId w:val="16"/>
  </w:num>
  <w:num w:numId="49">
    <w:abstractNumId w:val="208"/>
  </w:num>
  <w:num w:numId="50">
    <w:abstractNumId w:val="44"/>
  </w:num>
  <w:num w:numId="51">
    <w:abstractNumId w:val="265"/>
  </w:num>
  <w:num w:numId="52">
    <w:abstractNumId w:val="160"/>
  </w:num>
  <w:num w:numId="53">
    <w:abstractNumId w:val="134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rawingGridVerticalSpacing w:val="283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055"/>
    <w:rsid w:val="00001030"/>
    <w:rsid w:val="000020FD"/>
    <w:rsid w:val="00003038"/>
    <w:rsid w:val="000043A5"/>
    <w:rsid w:val="000056E3"/>
    <w:rsid w:val="00005B4E"/>
    <w:rsid w:val="0000738A"/>
    <w:rsid w:val="0001463A"/>
    <w:rsid w:val="00016254"/>
    <w:rsid w:val="000175C8"/>
    <w:rsid w:val="00020F03"/>
    <w:rsid w:val="00023C64"/>
    <w:rsid w:val="00025984"/>
    <w:rsid w:val="00035A1E"/>
    <w:rsid w:val="00036063"/>
    <w:rsid w:val="000378E4"/>
    <w:rsid w:val="000413C4"/>
    <w:rsid w:val="00044A71"/>
    <w:rsid w:val="00045A8E"/>
    <w:rsid w:val="00046DFF"/>
    <w:rsid w:val="000529E7"/>
    <w:rsid w:val="00063DFB"/>
    <w:rsid w:val="00066A0E"/>
    <w:rsid w:val="000700B0"/>
    <w:rsid w:val="00070333"/>
    <w:rsid w:val="00072D87"/>
    <w:rsid w:val="000731BE"/>
    <w:rsid w:val="00080A27"/>
    <w:rsid w:val="0008116A"/>
    <w:rsid w:val="000811F8"/>
    <w:rsid w:val="000818C6"/>
    <w:rsid w:val="00096D65"/>
    <w:rsid w:val="000A3DA4"/>
    <w:rsid w:val="000A50F3"/>
    <w:rsid w:val="000A6047"/>
    <w:rsid w:val="000A745B"/>
    <w:rsid w:val="000A7F7B"/>
    <w:rsid w:val="000B0EE1"/>
    <w:rsid w:val="000B30F0"/>
    <w:rsid w:val="000B5286"/>
    <w:rsid w:val="000B5587"/>
    <w:rsid w:val="000B692C"/>
    <w:rsid w:val="000B7843"/>
    <w:rsid w:val="000C257F"/>
    <w:rsid w:val="000C2A68"/>
    <w:rsid w:val="000C2D15"/>
    <w:rsid w:val="000C47E4"/>
    <w:rsid w:val="000C6414"/>
    <w:rsid w:val="000C6C7E"/>
    <w:rsid w:val="000D2714"/>
    <w:rsid w:val="000D55AE"/>
    <w:rsid w:val="000D5947"/>
    <w:rsid w:val="000D68EF"/>
    <w:rsid w:val="000E05B3"/>
    <w:rsid w:val="000E0CCF"/>
    <w:rsid w:val="000E124B"/>
    <w:rsid w:val="000E1838"/>
    <w:rsid w:val="000E684A"/>
    <w:rsid w:val="000E68BE"/>
    <w:rsid w:val="000E72D5"/>
    <w:rsid w:val="000E74D1"/>
    <w:rsid w:val="000F07C1"/>
    <w:rsid w:val="000F1091"/>
    <w:rsid w:val="000F275D"/>
    <w:rsid w:val="0010769F"/>
    <w:rsid w:val="001148B3"/>
    <w:rsid w:val="001171EB"/>
    <w:rsid w:val="00120EB6"/>
    <w:rsid w:val="00123F44"/>
    <w:rsid w:val="001251DB"/>
    <w:rsid w:val="00131645"/>
    <w:rsid w:val="0013234E"/>
    <w:rsid w:val="001330D1"/>
    <w:rsid w:val="001333B0"/>
    <w:rsid w:val="00133DD1"/>
    <w:rsid w:val="00134F63"/>
    <w:rsid w:val="0013647B"/>
    <w:rsid w:val="001366C0"/>
    <w:rsid w:val="00146109"/>
    <w:rsid w:val="00147251"/>
    <w:rsid w:val="0015027F"/>
    <w:rsid w:val="00152058"/>
    <w:rsid w:val="001531BA"/>
    <w:rsid w:val="00154878"/>
    <w:rsid w:val="00155F76"/>
    <w:rsid w:val="0015601D"/>
    <w:rsid w:val="001579D2"/>
    <w:rsid w:val="00162C6A"/>
    <w:rsid w:val="00175C35"/>
    <w:rsid w:val="00175DA9"/>
    <w:rsid w:val="00176A6E"/>
    <w:rsid w:val="0017714E"/>
    <w:rsid w:val="0018067B"/>
    <w:rsid w:val="0018441E"/>
    <w:rsid w:val="0018492E"/>
    <w:rsid w:val="00184E04"/>
    <w:rsid w:val="00187D43"/>
    <w:rsid w:val="00190E6E"/>
    <w:rsid w:val="00193722"/>
    <w:rsid w:val="00195E9B"/>
    <w:rsid w:val="001A04D0"/>
    <w:rsid w:val="001A0882"/>
    <w:rsid w:val="001A104F"/>
    <w:rsid w:val="001A1835"/>
    <w:rsid w:val="001A1A16"/>
    <w:rsid w:val="001A2C91"/>
    <w:rsid w:val="001A4847"/>
    <w:rsid w:val="001A6A4F"/>
    <w:rsid w:val="001A706C"/>
    <w:rsid w:val="001B4704"/>
    <w:rsid w:val="001C0DF6"/>
    <w:rsid w:val="001C4348"/>
    <w:rsid w:val="001C5968"/>
    <w:rsid w:val="001D0CCD"/>
    <w:rsid w:val="001D1B24"/>
    <w:rsid w:val="001D280C"/>
    <w:rsid w:val="001D322C"/>
    <w:rsid w:val="001D3279"/>
    <w:rsid w:val="001D457E"/>
    <w:rsid w:val="001D6983"/>
    <w:rsid w:val="001D6A8B"/>
    <w:rsid w:val="001D718B"/>
    <w:rsid w:val="001E1186"/>
    <w:rsid w:val="001E1A0E"/>
    <w:rsid w:val="001E23ED"/>
    <w:rsid w:val="001E393D"/>
    <w:rsid w:val="001E77D8"/>
    <w:rsid w:val="001E7E8E"/>
    <w:rsid w:val="001F51DC"/>
    <w:rsid w:val="001F5746"/>
    <w:rsid w:val="001F57E1"/>
    <w:rsid w:val="00205312"/>
    <w:rsid w:val="00207D7B"/>
    <w:rsid w:val="00211C9B"/>
    <w:rsid w:val="00214A51"/>
    <w:rsid w:val="00214DCA"/>
    <w:rsid w:val="00220FE4"/>
    <w:rsid w:val="00222A9B"/>
    <w:rsid w:val="00223E41"/>
    <w:rsid w:val="002277B6"/>
    <w:rsid w:val="002361AD"/>
    <w:rsid w:val="00240CC0"/>
    <w:rsid w:val="002413DB"/>
    <w:rsid w:val="00243F90"/>
    <w:rsid w:val="00243F96"/>
    <w:rsid w:val="002450E7"/>
    <w:rsid w:val="00246644"/>
    <w:rsid w:val="002472BC"/>
    <w:rsid w:val="0025208D"/>
    <w:rsid w:val="00253EE7"/>
    <w:rsid w:val="0025425E"/>
    <w:rsid w:val="00255062"/>
    <w:rsid w:val="00255766"/>
    <w:rsid w:val="0025772B"/>
    <w:rsid w:val="0025792E"/>
    <w:rsid w:val="00257A7D"/>
    <w:rsid w:val="002616EC"/>
    <w:rsid w:val="00261E17"/>
    <w:rsid w:val="00262BF0"/>
    <w:rsid w:val="00263AEC"/>
    <w:rsid w:val="002655EE"/>
    <w:rsid w:val="00266534"/>
    <w:rsid w:val="00266B33"/>
    <w:rsid w:val="002703EE"/>
    <w:rsid w:val="00270C92"/>
    <w:rsid w:val="00271EB9"/>
    <w:rsid w:val="0027209D"/>
    <w:rsid w:val="00274CCE"/>
    <w:rsid w:val="002767AF"/>
    <w:rsid w:val="00276D84"/>
    <w:rsid w:val="00277317"/>
    <w:rsid w:val="00283354"/>
    <w:rsid w:val="002833C6"/>
    <w:rsid w:val="002856CA"/>
    <w:rsid w:val="00290F07"/>
    <w:rsid w:val="0029427D"/>
    <w:rsid w:val="00296D68"/>
    <w:rsid w:val="002A0BB6"/>
    <w:rsid w:val="002A16B5"/>
    <w:rsid w:val="002A27CF"/>
    <w:rsid w:val="002B1BBC"/>
    <w:rsid w:val="002B1BCC"/>
    <w:rsid w:val="002B1BE4"/>
    <w:rsid w:val="002C1EE0"/>
    <w:rsid w:val="002C3A46"/>
    <w:rsid w:val="002C4753"/>
    <w:rsid w:val="002C76F4"/>
    <w:rsid w:val="002D0988"/>
    <w:rsid w:val="002D2B00"/>
    <w:rsid w:val="002E0B90"/>
    <w:rsid w:val="002E29D3"/>
    <w:rsid w:val="002E4B07"/>
    <w:rsid w:val="002F19D4"/>
    <w:rsid w:val="002F38AA"/>
    <w:rsid w:val="003037B9"/>
    <w:rsid w:val="00304368"/>
    <w:rsid w:val="00312495"/>
    <w:rsid w:val="00312F4D"/>
    <w:rsid w:val="00313F35"/>
    <w:rsid w:val="00315922"/>
    <w:rsid w:val="00324A3D"/>
    <w:rsid w:val="00324ABA"/>
    <w:rsid w:val="00324CD6"/>
    <w:rsid w:val="00331A7D"/>
    <w:rsid w:val="00332495"/>
    <w:rsid w:val="00335454"/>
    <w:rsid w:val="00335748"/>
    <w:rsid w:val="00343442"/>
    <w:rsid w:val="003538D1"/>
    <w:rsid w:val="003557C8"/>
    <w:rsid w:val="00356669"/>
    <w:rsid w:val="0035739C"/>
    <w:rsid w:val="0036140E"/>
    <w:rsid w:val="003625A8"/>
    <w:rsid w:val="003637BE"/>
    <w:rsid w:val="00372E18"/>
    <w:rsid w:val="003747F9"/>
    <w:rsid w:val="00374C5D"/>
    <w:rsid w:val="00374C7B"/>
    <w:rsid w:val="00376A34"/>
    <w:rsid w:val="00376BB2"/>
    <w:rsid w:val="00381712"/>
    <w:rsid w:val="003823F0"/>
    <w:rsid w:val="00382D7A"/>
    <w:rsid w:val="003847EA"/>
    <w:rsid w:val="00384901"/>
    <w:rsid w:val="00386206"/>
    <w:rsid w:val="003931C7"/>
    <w:rsid w:val="00394881"/>
    <w:rsid w:val="003A1960"/>
    <w:rsid w:val="003A2858"/>
    <w:rsid w:val="003A2B49"/>
    <w:rsid w:val="003A3E44"/>
    <w:rsid w:val="003A7A03"/>
    <w:rsid w:val="003B01BE"/>
    <w:rsid w:val="003B09A3"/>
    <w:rsid w:val="003B1714"/>
    <w:rsid w:val="003B38F6"/>
    <w:rsid w:val="003B4280"/>
    <w:rsid w:val="003B4459"/>
    <w:rsid w:val="003B5A90"/>
    <w:rsid w:val="003C01D2"/>
    <w:rsid w:val="003C0581"/>
    <w:rsid w:val="003C1B1E"/>
    <w:rsid w:val="003C2B1E"/>
    <w:rsid w:val="003C4563"/>
    <w:rsid w:val="003C5F42"/>
    <w:rsid w:val="003D06DA"/>
    <w:rsid w:val="003D25DB"/>
    <w:rsid w:val="003D3B5D"/>
    <w:rsid w:val="003E1A55"/>
    <w:rsid w:val="003E4E42"/>
    <w:rsid w:val="003F2403"/>
    <w:rsid w:val="003F2A56"/>
    <w:rsid w:val="003F6124"/>
    <w:rsid w:val="004017BB"/>
    <w:rsid w:val="0040268F"/>
    <w:rsid w:val="00402C35"/>
    <w:rsid w:val="004068D2"/>
    <w:rsid w:val="0040705C"/>
    <w:rsid w:val="00410D85"/>
    <w:rsid w:val="00411DE3"/>
    <w:rsid w:val="00421F8B"/>
    <w:rsid w:val="00422446"/>
    <w:rsid w:val="004245C6"/>
    <w:rsid w:val="00426519"/>
    <w:rsid w:val="00432020"/>
    <w:rsid w:val="004331EF"/>
    <w:rsid w:val="004334EC"/>
    <w:rsid w:val="00442D29"/>
    <w:rsid w:val="00442EEE"/>
    <w:rsid w:val="00444BC5"/>
    <w:rsid w:val="00445540"/>
    <w:rsid w:val="004521C7"/>
    <w:rsid w:val="0045605E"/>
    <w:rsid w:val="00457D21"/>
    <w:rsid w:val="00460825"/>
    <w:rsid w:val="004619C1"/>
    <w:rsid w:val="00471764"/>
    <w:rsid w:val="0047363A"/>
    <w:rsid w:val="0047461A"/>
    <w:rsid w:val="00474697"/>
    <w:rsid w:val="0048386F"/>
    <w:rsid w:val="00483F06"/>
    <w:rsid w:val="00485D1D"/>
    <w:rsid w:val="004926DF"/>
    <w:rsid w:val="00492F29"/>
    <w:rsid w:val="00493611"/>
    <w:rsid w:val="00494AEC"/>
    <w:rsid w:val="00497A79"/>
    <w:rsid w:val="004A0599"/>
    <w:rsid w:val="004A2C31"/>
    <w:rsid w:val="004A5C5A"/>
    <w:rsid w:val="004A6A0E"/>
    <w:rsid w:val="004A6E43"/>
    <w:rsid w:val="004B2860"/>
    <w:rsid w:val="004B45FB"/>
    <w:rsid w:val="004B5C6F"/>
    <w:rsid w:val="004B6A0D"/>
    <w:rsid w:val="004C39FB"/>
    <w:rsid w:val="004C3D3F"/>
    <w:rsid w:val="004C56B4"/>
    <w:rsid w:val="004D0341"/>
    <w:rsid w:val="004D2676"/>
    <w:rsid w:val="004D29CB"/>
    <w:rsid w:val="004D3665"/>
    <w:rsid w:val="004D4D48"/>
    <w:rsid w:val="004E0C35"/>
    <w:rsid w:val="004E397D"/>
    <w:rsid w:val="004E5C79"/>
    <w:rsid w:val="004E749C"/>
    <w:rsid w:val="004F18AA"/>
    <w:rsid w:val="004F1F3E"/>
    <w:rsid w:val="004F41C1"/>
    <w:rsid w:val="004F451F"/>
    <w:rsid w:val="004F5BD0"/>
    <w:rsid w:val="004F617A"/>
    <w:rsid w:val="00502234"/>
    <w:rsid w:val="005027F3"/>
    <w:rsid w:val="00507849"/>
    <w:rsid w:val="00511DBC"/>
    <w:rsid w:val="00516A88"/>
    <w:rsid w:val="0051753B"/>
    <w:rsid w:val="00521335"/>
    <w:rsid w:val="0052495B"/>
    <w:rsid w:val="00527EF7"/>
    <w:rsid w:val="005302F5"/>
    <w:rsid w:val="00534898"/>
    <w:rsid w:val="005408D3"/>
    <w:rsid w:val="005420DC"/>
    <w:rsid w:val="005434A9"/>
    <w:rsid w:val="00546901"/>
    <w:rsid w:val="00550CB6"/>
    <w:rsid w:val="005524F0"/>
    <w:rsid w:val="00554D76"/>
    <w:rsid w:val="005609C4"/>
    <w:rsid w:val="00564FD1"/>
    <w:rsid w:val="00567FB3"/>
    <w:rsid w:val="005700CC"/>
    <w:rsid w:val="0057114F"/>
    <w:rsid w:val="00573F96"/>
    <w:rsid w:val="00573FEB"/>
    <w:rsid w:val="00576E73"/>
    <w:rsid w:val="0058262E"/>
    <w:rsid w:val="00586B5F"/>
    <w:rsid w:val="00586B84"/>
    <w:rsid w:val="00597365"/>
    <w:rsid w:val="005A0FCC"/>
    <w:rsid w:val="005A28F8"/>
    <w:rsid w:val="005A2F93"/>
    <w:rsid w:val="005A39E8"/>
    <w:rsid w:val="005B60BF"/>
    <w:rsid w:val="005B7504"/>
    <w:rsid w:val="005B755D"/>
    <w:rsid w:val="005C028E"/>
    <w:rsid w:val="005C1C31"/>
    <w:rsid w:val="005D1602"/>
    <w:rsid w:val="005D232F"/>
    <w:rsid w:val="005D4452"/>
    <w:rsid w:val="005D5AFD"/>
    <w:rsid w:val="005D751E"/>
    <w:rsid w:val="005E073C"/>
    <w:rsid w:val="005E260E"/>
    <w:rsid w:val="005E2AA8"/>
    <w:rsid w:val="005E416E"/>
    <w:rsid w:val="005E6A43"/>
    <w:rsid w:val="005E6A4A"/>
    <w:rsid w:val="005E7913"/>
    <w:rsid w:val="005E7CDB"/>
    <w:rsid w:val="005E7E06"/>
    <w:rsid w:val="005F080A"/>
    <w:rsid w:val="005F4097"/>
    <w:rsid w:val="005F4285"/>
    <w:rsid w:val="00602F90"/>
    <w:rsid w:val="00604378"/>
    <w:rsid w:val="00610AF4"/>
    <w:rsid w:val="006121EC"/>
    <w:rsid w:val="00612AD1"/>
    <w:rsid w:val="00617613"/>
    <w:rsid w:val="00617FD8"/>
    <w:rsid w:val="0062560B"/>
    <w:rsid w:val="00632605"/>
    <w:rsid w:val="00633214"/>
    <w:rsid w:val="0065265D"/>
    <w:rsid w:val="00652ED2"/>
    <w:rsid w:val="00653E48"/>
    <w:rsid w:val="00664A03"/>
    <w:rsid w:val="00665AB8"/>
    <w:rsid w:val="0067370F"/>
    <w:rsid w:val="0067422E"/>
    <w:rsid w:val="0067431F"/>
    <w:rsid w:val="00674999"/>
    <w:rsid w:val="00674DA1"/>
    <w:rsid w:val="006760DA"/>
    <w:rsid w:val="00676D3E"/>
    <w:rsid w:val="00686D47"/>
    <w:rsid w:val="00690FEA"/>
    <w:rsid w:val="00691420"/>
    <w:rsid w:val="006924C8"/>
    <w:rsid w:val="00694880"/>
    <w:rsid w:val="006958C2"/>
    <w:rsid w:val="006964AB"/>
    <w:rsid w:val="006964D6"/>
    <w:rsid w:val="006A0394"/>
    <w:rsid w:val="006A053F"/>
    <w:rsid w:val="006A0E1D"/>
    <w:rsid w:val="006A1638"/>
    <w:rsid w:val="006A201C"/>
    <w:rsid w:val="006A219B"/>
    <w:rsid w:val="006A2447"/>
    <w:rsid w:val="006A6A84"/>
    <w:rsid w:val="006B291E"/>
    <w:rsid w:val="006C1333"/>
    <w:rsid w:val="006C295C"/>
    <w:rsid w:val="006D5615"/>
    <w:rsid w:val="006D58F5"/>
    <w:rsid w:val="006D72EE"/>
    <w:rsid w:val="006E050F"/>
    <w:rsid w:val="006E18DD"/>
    <w:rsid w:val="006E3C4C"/>
    <w:rsid w:val="006E5041"/>
    <w:rsid w:val="006E67D2"/>
    <w:rsid w:val="006E75C1"/>
    <w:rsid w:val="006F4C53"/>
    <w:rsid w:val="007010F8"/>
    <w:rsid w:val="00702A8C"/>
    <w:rsid w:val="00705E70"/>
    <w:rsid w:val="0071203C"/>
    <w:rsid w:val="00712D45"/>
    <w:rsid w:val="00713034"/>
    <w:rsid w:val="0071355B"/>
    <w:rsid w:val="0071516C"/>
    <w:rsid w:val="00715E2B"/>
    <w:rsid w:val="007168F4"/>
    <w:rsid w:val="007202E9"/>
    <w:rsid w:val="00722147"/>
    <w:rsid w:val="0072569B"/>
    <w:rsid w:val="00725FB9"/>
    <w:rsid w:val="0073354B"/>
    <w:rsid w:val="007342B6"/>
    <w:rsid w:val="00734706"/>
    <w:rsid w:val="00735ADE"/>
    <w:rsid w:val="00736858"/>
    <w:rsid w:val="00736E8C"/>
    <w:rsid w:val="00736F94"/>
    <w:rsid w:val="00737D97"/>
    <w:rsid w:val="00740FE2"/>
    <w:rsid w:val="0074352F"/>
    <w:rsid w:val="00745892"/>
    <w:rsid w:val="00747385"/>
    <w:rsid w:val="00750013"/>
    <w:rsid w:val="00762712"/>
    <w:rsid w:val="00765E74"/>
    <w:rsid w:val="00770A7C"/>
    <w:rsid w:val="007711AB"/>
    <w:rsid w:val="00774213"/>
    <w:rsid w:val="00774A7F"/>
    <w:rsid w:val="00775477"/>
    <w:rsid w:val="0078502A"/>
    <w:rsid w:val="0078595E"/>
    <w:rsid w:val="00786ECE"/>
    <w:rsid w:val="007876F4"/>
    <w:rsid w:val="00792512"/>
    <w:rsid w:val="007956DD"/>
    <w:rsid w:val="007A1D9F"/>
    <w:rsid w:val="007B692B"/>
    <w:rsid w:val="007C2B55"/>
    <w:rsid w:val="007C6263"/>
    <w:rsid w:val="007C7B0D"/>
    <w:rsid w:val="007D5EAE"/>
    <w:rsid w:val="007E0BBB"/>
    <w:rsid w:val="007E788C"/>
    <w:rsid w:val="007F17D8"/>
    <w:rsid w:val="007F3E9F"/>
    <w:rsid w:val="00800E23"/>
    <w:rsid w:val="00801021"/>
    <w:rsid w:val="008019BF"/>
    <w:rsid w:val="008032F4"/>
    <w:rsid w:val="00805768"/>
    <w:rsid w:val="00811FE1"/>
    <w:rsid w:val="008121C6"/>
    <w:rsid w:val="00814381"/>
    <w:rsid w:val="00814C48"/>
    <w:rsid w:val="00817CC9"/>
    <w:rsid w:val="008236B1"/>
    <w:rsid w:val="00823938"/>
    <w:rsid w:val="0082724C"/>
    <w:rsid w:val="00827288"/>
    <w:rsid w:val="00830B10"/>
    <w:rsid w:val="00833FDE"/>
    <w:rsid w:val="008351EA"/>
    <w:rsid w:val="008407F3"/>
    <w:rsid w:val="00840FB9"/>
    <w:rsid w:val="008464CE"/>
    <w:rsid w:val="00851C55"/>
    <w:rsid w:val="00851E4B"/>
    <w:rsid w:val="00852E5F"/>
    <w:rsid w:val="0086147F"/>
    <w:rsid w:val="00866490"/>
    <w:rsid w:val="00867B2F"/>
    <w:rsid w:val="00871F1E"/>
    <w:rsid w:val="008743AD"/>
    <w:rsid w:val="008752E4"/>
    <w:rsid w:val="00875D94"/>
    <w:rsid w:val="00883215"/>
    <w:rsid w:val="0088408D"/>
    <w:rsid w:val="00886A16"/>
    <w:rsid w:val="0088747E"/>
    <w:rsid w:val="0089094E"/>
    <w:rsid w:val="00896E72"/>
    <w:rsid w:val="008A1475"/>
    <w:rsid w:val="008A3866"/>
    <w:rsid w:val="008A497C"/>
    <w:rsid w:val="008A53FC"/>
    <w:rsid w:val="008B0B5B"/>
    <w:rsid w:val="008B2F1E"/>
    <w:rsid w:val="008B34DA"/>
    <w:rsid w:val="008B74DD"/>
    <w:rsid w:val="008C0258"/>
    <w:rsid w:val="008C7866"/>
    <w:rsid w:val="008C7B27"/>
    <w:rsid w:val="008D4830"/>
    <w:rsid w:val="008D5135"/>
    <w:rsid w:val="008D73C8"/>
    <w:rsid w:val="008E19F2"/>
    <w:rsid w:val="008E2A65"/>
    <w:rsid w:val="008E4021"/>
    <w:rsid w:val="008E5B95"/>
    <w:rsid w:val="008E61CC"/>
    <w:rsid w:val="008E66C8"/>
    <w:rsid w:val="008E7627"/>
    <w:rsid w:val="008F1F48"/>
    <w:rsid w:val="008F3AF8"/>
    <w:rsid w:val="008F5815"/>
    <w:rsid w:val="008F7D31"/>
    <w:rsid w:val="00901922"/>
    <w:rsid w:val="0090230D"/>
    <w:rsid w:val="00903B0F"/>
    <w:rsid w:val="00904E12"/>
    <w:rsid w:val="00906366"/>
    <w:rsid w:val="009068A5"/>
    <w:rsid w:val="0091510C"/>
    <w:rsid w:val="0091622E"/>
    <w:rsid w:val="00920484"/>
    <w:rsid w:val="00922797"/>
    <w:rsid w:val="00922B54"/>
    <w:rsid w:val="00926003"/>
    <w:rsid w:val="00926EBF"/>
    <w:rsid w:val="00940BCB"/>
    <w:rsid w:val="00944BB1"/>
    <w:rsid w:val="00945CBA"/>
    <w:rsid w:val="009601B0"/>
    <w:rsid w:val="00961F00"/>
    <w:rsid w:val="00975CDE"/>
    <w:rsid w:val="00981234"/>
    <w:rsid w:val="009855F3"/>
    <w:rsid w:val="00985F90"/>
    <w:rsid w:val="009871E0"/>
    <w:rsid w:val="00990C59"/>
    <w:rsid w:val="009A013E"/>
    <w:rsid w:val="009A088F"/>
    <w:rsid w:val="009A0A8D"/>
    <w:rsid w:val="009A1982"/>
    <w:rsid w:val="009A1C52"/>
    <w:rsid w:val="009A2780"/>
    <w:rsid w:val="009A5E82"/>
    <w:rsid w:val="009A6757"/>
    <w:rsid w:val="009A6F5D"/>
    <w:rsid w:val="009B1F52"/>
    <w:rsid w:val="009B5274"/>
    <w:rsid w:val="009C7A68"/>
    <w:rsid w:val="009D0A2F"/>
    <w:rsid w:val="009D0BDE"/>
    <w:rsid w:val="009E2C91"/>
    <w:rsid w:val="009E37F1"/>
    <w:rsid w:val="009E426E"/>
    <w:rsid w:val="009E54DB"/>
    <w:rsid w:val="009E6B85"/>
    <w:rsid w:val="009F5975"/>
    <w:rsid w:val="009F7CBF"/>
    <w:rsid w:val="00A02A4D"/>
    <w:rsid w:val="00A05E8B"/>
    <w:rsid w:val="00A0649B"/>
    <w:rsid w:val="00A10479"/>
    <w:rsid w:val="00A11002"/>
    <w:rsid w:val="00A11525"/>
    <w:rsid w:val="00A11FF2"/>
    <w:rsid w:val="00A15AFC"/>
    <w:rsid w:val="00A21F85"/>
    <w:rsid w:val="00A24DF1"/>
    <w:rsid w:val="00A26083"/>
    <w:rsid w:val="00A27429"/>
    <w:rsid w:val="00A2773B"/>
    <w:rsid w:val="00A3066D"/>
    <w:rsid w:val="00A32A68"/>
    <w:rsid w:val="00A32F8B"/>
    <w:rsid w:val="00A3462C"/>
    <w:rsid w:val="00A502F5"/>
    <w:rsid w:val="00A521EE"/>
    <w:rsid w:val="00A52898"/>
    <w:rsid w:val="00A53540"/>
    <w:rsid w:val="00A55E52"/>
    <w:rsid w:val="00A577A7"/>
    <w:rsid w:val="00A60CFD"/>
    <w:rsid w:val="00A6146C"/>
    <w:rsid w:val="00A647DE"/>
    <w:rsid w:val="00A71B1F"/>
    <w:rsid w:val="00A72DFF"/>
    <w:rsid w:val="00A7594F"/>
    <w:rsid w:val="00A77349"/>
    <w:rsid w:val="00A77AC4"/>
    <w:rsid w:val="00A8215D"/>
    <w:rsid w:val="00A84F08"/>
    <w:rsid w:val="00A857E7"/>
    <w:rsid w:val="00A87ACD"/>
    <w:rsid w:val="00A90B94"/>
    <w:rsid w:val="00A943CC"/>
    <w:rsid w:val="00A954BC"/>
    <w:rsid w:val="00A968F9"/>
    <w:rsid w:val="00A97E1F"/>
    <w:rsid w:val="00AA2EDC"/>
    <w:rsid w:val="00AA4EB4"/>
    <w:rsid w:val="00AA6868"/>
    <w:rsid w:val="00AB6EC2"/>
    <w:rsid w:val="00AC07C6"/>
    <w:rsid w:val="00AC394B"/>
    <w:rsid w:val="00AC424B"/>
    <w:rsid w:val="00AC6606"/>
    <w:rsid w:val="00AD2642"/>
    <w:rsid w:val="00AD4B2C"/>
    <w:rsid w:val="00AD671D"/>
    <w:rsid w:val="00AE02D8"/>
    <w:rsid w:val="00AE0E85"/>
    <w:rsid w:val="00AE110A"/>
    <w:rsid w:val="00AE2FBC"/>
    <w:rsid w:val="00AE6AE7"/>
    <w:rsid w:val="00AF5C5D"/>
    <w:rsid w:val="00AF5CA9"/>
    <w:rsid w:val="00AF6353"/>
    <w:rsid w:val="00B0185A"/>
    <w:rsid w:val="00B03806"/>
    <w:rsid w:val="00B043E3"/>
    <w:rsid w:val="00B04C19"/>
    <w:rsid w:val="00B06093"/>
    <w:rsid w:val="00B079D8"/>
    <w:rsid w:val="00B102FF"/>
    <w:rsid w:val="00B11D63"/>
    <w:rsid w:val="00B149C0"/>
    <w:rsid w:val="00B14BA3"/>
    <w:rsid w:val="00B15828"/>
    <w:rsid w:val="00B1742C"/>
    <w:rsid w:val="00B17BC5"/>
    <w:rsid w:val="00B22F35"/>
    <w:rsid w:val="00B238EF"/>
    <w:rsid w:val="00B37731"/>
    <w:rsid w:val="00B47A78"/>
    <w:rsid w:val="00B47F2D"/>
    <w:rsid w:val="00B50EED"/>
    <w:rsid w:val="00B51159"/>
    <w:rsid w:val="00B52795"/>
    <w:rsid w:val="00B64428"/>
    <w:rsid w:val="00B66B20"/>
    <w:rsid w:val="00B671EB"/>
    <w:rsid w:val="00B728C2"/>
    <w:rsid w:val="00B72BA2"/>
    <w:rsid w:val="00B74586"/>
    <w:rsid w:val="00B80F87"/>
    <w:rsid w:val="00B81055"/>
    <w:rsid w:val="00B82A73"/>
    <w:rsid w:val="00B83868"/>
    <w:rsid w:val="00B93A1E"/>
    <w:rsid w:val="00B9770F"/>
    <w:rsid w:val="00BA5866"/>
    <w:rsid w:val="00BA76A4"/>
    <w:rsid w:val="00BA7ACE"/>
    <w:rsid w:val="00BA7B07"/>
    <w:rsid w:val="00BB5699"/>
    <w:rsid w:val="00BB6367"/>
    <w:rsid w:val="00BC15BD"/>
    <w:rsid w:val="00BC2D6D"/>
    <w:rsid w:val="00BC34ED"/>
    <w:rsid w:val="00BC4485"/>
    <w:rsid w:val="00BC6CC6"/>
    <w:rsid w:val="00BD06C6"/>
    <w:rsid w:val="00BD07A7"/>
    <w:rsid w:val="00BD3716"/>
    <w:rsid w:val="00BD3A83"/>
    <w:rsid w:val="00BE0563"/>
    <w:rsid w:val="00BE22E9"/>
    <w:rsid w:val="00BE2B69"/>
    <w:rsid w:val="00BE4974"/>
    <w:rsid w:val="00BE4ADC"/>
    <w:rsid w:val="00BE5191"/>
    <w:rsid w:val="00BE5620"/>
    <w:rsid w:val="00BE7986"/>
    <w:rsid w:val="00BF12F6"/>
    <w:rsid w:val="00BF2821"/>
    <w:rsid w:val="00BF2EE9"/>
    <w:rsid w:val="00C00838"/>
    <w:rsid w:val="00C00939"/>
    <w:rsid w:val="00C07A2F"/>
    <w:rsid w:val="00C07C61"/>
    <w:rsid w:val="00C131E9"/>
    <w:rsid w:val="00C13EB5"/>
    <w:rsid w:val="00C1758D"/>
    <w:rsid w:val="00C17CB8"/>
    <w:rsid w:val="00C214CA"/>
    <w:rsid w:val="00C21A26"/>
    <w:rsid w:val="00C26A1B"/>
    <w:rsid w:val="00C30AD2"/>
    <w:rsid w:val="00C32633"/>
    <w:rsid w:val="00C3355D"/>
    <w:rsid w:val="00C35E24"/>
    <w:rsid w:val="00C41056"/>
    <w:rsid w:val="00C4282F"/>
    <w:rsid w:val="00C432B1"/>
    <w:rsid w:val="00C432B4"/>
    <w:rsid w:val="00C468ED"/>
    <w:rsid w:val="00C47380"/>
    <w:rsid w:val="00C5014D"/>
    <w:rsid w:val="00C539D1"/>
    <w:rsid w:val="00C60646"/>
    <w:rsid w:val="00C63130"/>
    <w:rsid w:val="00C75C32"/>
    <w:rsid w:val="00C76367"/>
    <w:rsid w:val="00C7775E"/>
    <w:rsid w:val="00C8718C"/>
    <w:rsid w:val="00C97C43"/>
    <w:rsid w:val="00CA081A"/>
    <w:rsid w:val="00CA1894"/>
    <w:rsid w:val="00CA22CE"/>
    <w:rsid w:val="00CA6BA7"/>
    <w:rsid w:val="00CB127A"/>
    <w:rsid w:val="00CB4C4A"/>
    <w:rsid w:val="00CB5065"/>
    <w:rsid w:val="00CB7B37"/>
    <w:rsid w:val="00CB7C9A"/>
    <w:rsid w:val="00CC413B"/>
    <w:rsid w:val="00CE1810"/>
    <w:rsid w:val="00CE1B9E"/>
    <w:rsid w:val="00CE3030"/>
    <w:rsid w:val="00CE3C27"/>
    <w:rsid w:val="00CE5A69"/>
    <w:rsid w:val="00CE5F7B"/>
    <w:rsid w:val="00CE6905"/>
    <w:rsid w:val="00CF097A"/>
    <w:rsid w:val="00CF453C"/>
    <w:rsid w:val="00CF4785"/>
    <w:rsid w:val="00CF5273"/>
    <w:rsid w:val="00D0492E"/>
    <w:rsid w:val="00D078D0"/>
    <w:rsid w:val="00D12BE9"/>
    <w:rsid w:val="00D1456B"/>
    <w:rsid w:val="00D159D6"/>
    <w:rsid w:val="00D20C4F"/>
    <w:rsid w:val="00D22809"/>
    <w:rsid w:val="00D22AEE"/>
    <w:rsid w:val="00D24704"/>
    <w:rsid w:val="00D2504C"/>
    <w:rsid w:val="00D264DD"/>
    <w:rsid w:val="00D27653"/>
    <w:rsid w:val="00D27748"/>
    <w:rsid w:val="00D31F0B"/>
    <w:rsid w:val="00D3568F"/>
    <w:rsid w:val="00D35E6A"/>
    <w:rsid w:val="00D37240"/>
    <w:rsid w:val="00D42CD9"/>
    <w:rsid w:val="00D4707F"/>
    <w:rsid w:val="00D510B4"/>
    <w:rsid w:val="00D517D3"/>
    <w:rsid w:val="00D54413"/>
    <w:rsid w:val="00D54E25"/>
    <w:rsid w:val="00D64BB7"/>
    <w:rsid w:val="00D65414"/>
    <w:rsid w:val="00D6781F"/>
    <w:rsid w:val="00D80B48"/>
    <w:rsid w:val="00D84FFB"/>
    <w:rsid w:val="00D90E47"/>
    <w:rsid w:val="00D95857"/>
    <w:rsid w:val="00D974FF"/>
    <w:rsid w:val="00D97A90"/>
    <w:rsid w:val="00DA0714"/>
    <w:rsid w:val="00DA497E"/>
    <w:rsid w:val="00DA578D"/>
    <w:rsid w:val="00DA661E"/>
    <w:rsid w:val="00DA6CB5"/>
    <w:rsid w:val="00DA7BC4"/>
    <w:rsid w:val="00DB1229"/>
    <w:rsid w:val="00DB3823"/>
    <w:rsid w:val="00DB5CCB"/>
    <w:rsid w:val="00DB6DE7"/>
    <w:rsid w:val="00DC04C0"/>
    <w:rsid w:val="00DC2240"/>
    <w:rsid w:val="00DC276F"/>
    <w:rsid w:val="00DC31B1"/>
    <w:rsid w:val="00DC7767"/>
    <w:rsid w:val="00DD0C0B"/>
    <w:rsid w:val="00DD248D"/>
    <w:rsid w:val="00DD2CF8"/>
    <w:rsid w:val="00DE0C41"/>
    <w:rsid w:val="00DE240F"/>
    <w:rsid w:val="00DE35B4"/>
    <w:rsid w:val="00DE45A8"/>
    <w:rsid w:val="00DE4CBA"/>
    <w:rsid w:val="00DE7A2A"/>
    <w:rsid w:val="00DE7EE9"/>
    <w:rsid w:val="00DF1A21"/>
    <w:rsid w:val="00DF2845"/>
    <w:rsid w:val="00DF61E1"/>
    <w:rsid w:val="00E00823"/>
    <w:rsid w:val="00E0762A"/>
    <w:rsid w:val="00E07E7E"/>
    <w:rsid w:val="00E1058E"/>
    <w:rsid w:val="00E1384A"/>
    <w:rsid w:val="00E13D3F"/>
    <w:rsid w:val="00E13E34"/>
    <w:rsid w:val="00E176E5"/>
    <w:rsid w:val="00E21493"/>
    <w:rsid w:val="00E2421A"/>
    <w:rsid w:val="00E25329"/>
    <w:rsid w:val="00E30BAF"/>
    <w:rsid w:val="00E349FF"/>
    <w:rsid w:val="00E34CEC"/>
    <w:rsid w:val="00E378B9"/>
    <w:rsid w:val="00E40AC1"/>
    <w:rsid w:val="00E447B3"/>
    <w:rsid w:val="00E44B37"/>
    <w:rsid w:val="00E50C8D"/>
    <w:rsid w:val="00E515CC"/>
    <w:rsid w:val="00E54BFB"/>
    <w:rsid w:val="00E567E0"/>
    <w:rsid w:val="00E569BA"/>
    <w:rsid w:val="00E601B3"/>
    <w:rsid w:val="00E609CD"/>
    <w:rsid w:val="00E61518"/>
    <w:rsid w:val="00E61F77"/>
    <w:rsid w:val="00E67E64"/>
    <w:rsid w:val="00E711BC"/>
    <w:rsid w:val="00E7355F"/>
    <w:rsid w:val="00E73987"/>
    <w:rsid w:val="00E73DE6"/>
    <w:rsid w:val="00E761D9"/>
    <w:rsid w:val="00E854BF"/>
    <w:rsid w:val="00E858C2"/>
    <w:rsid w:val="00E85E36"/>
    <w:rsid w:val="00E92497"/>
    <w:rsid w:val="00E95030"/>
    <w:rsid w:val="00E95DF1"/>
    <w:rsid w:val="00E96F6C"/>
    <w:rsid w:val="00E973E5"/>
    <w:rsid w:val="00E9799A"/>
    <w:rsid w:val="00EA0282"/>
    <w:rsid w:val="00EA1A65"/>
    <w:rsid w:val="00EA1CAF"/>
    <w:rsid w:val="00EA274A"/>
    <w:rsid w:val="00EB03E1"/>
    <w:rsid w:val="00EB128B"/>
    <w:rsid w:val="00EB2D25"/>
    <w:rsid w:val="00EB2DF3"/>
    <w:rsid w:val="00EB69A3"/>
    <w:rsid w:val="00EB6AC0"/>
    <w:rsid w:val="00EB6C91"/>
    <w:rsid w:val="00ED28AE"/>
    <w:rsid w:val="00ED6380"/>
    <w:rsid w:val="00EE01EC"/>
    <w:rsid w:val="00EE0B71"/>
    <w:rsid w:val="00EE1549"/>
    <w:rsid w:val="00EE386F"/>
    <w:rsid w:val="00EE3C02"/>
    <w:rsid w:val="00EE40D4"/>
    <w:rsid w:val="00EE4AC1"/>
    <w:rsid w:val="00EE6FF1"/>
    <w:rsid w:val="00EF2AC0"/>
    <w:rsid w:val="00EF4154"/>
    <w:rsid w:val="00EF520B"/>
    <w:rsid w:val="00F03B68"/>
    <w:rsid w:val="00F04C8C"/>
    <w:rsid w:val="00F11167"/>
    <w:rsid w:val="00F1263F"/>
    <w:rsid w:val="00F15514"/>
    <w:rsid w:val="00F15775"/>
    <w:rsid w:val="00F17F6E"/>
    <w:rsid w:val="00F20D68"/>
    <w:rsid w:val="00F22082"/>
    <w:rsid w:val="00F22C5B"/>
    <w:rsid w:val="00F23E6E"/>
    <w:rsid w:val="00F242B3"/>
    <w:rsid w:val="00F243C0"/>
    <w:rsid w:val="00F24857"/>
    <w:rsid w:val="00F25AA9"/>
    <w:rsid w:val="00F300F0"/>
    <w:rsid w:val="00F310BF"/>
    <w:rsid w:val="00F33835"/>
    <w:rsid w:val="00F34C31"/>
    <w:rsid w:val="00F36CC6"/>
    <w:rsid w:val="00F406C9"/>
    <w:rsid w:val="00F4395E"/>
    <w:rsid w:val="00F44D54"/>
    <w:rsid w:val="00F509FC"/>
    <w:rsid w:val="00F5300B"/>
    <w:rsid w:val="00F557F1"/>
    <w:rsid w:val="00F6076E"/>
    <w:rsid w:val="00F63FFF"/>
    <w:rsid w:val="00F64CBF"/>
    <w:rsid w:val="00F655AA"/>
    <w:rsid w:val="00F7254F"/>
    <w:rsid w:val="00F73446"/>
    <w:rsid w:val="00F735CB"/>
    <w:rsid w:val="00F74415"/>
    <w:rsid w:val="00F75C8F"/>
    <w:rsid w:val="00F857FF"/>
    <w:rsid w:val="00F90384"/>
    <w:rsid w:val="00F93092"/>
    <w:rsid w:val="00F960BA"/>
    <w:rsid w:val="00FA0BE6"/>
    <w:rsid w:val="00FA466D"/>
    <w:rsid w:val="00FA6F89"/>
    <w:rsid w:val="00FA733C"/>
    <w:rsid w:val="00FB1704"/>
    <w:rsid w:val="00FB4114"/>
    <w:rsid w:val="00FC0C5F"/>
    <w:rsid w:val="00FC1C3D"/>
    <w:rsid w:val="00FC1C83"/>
    <w:rsid w:val="00FC4837"/>
    <w:rsid w:val="00FD4CE0"/>
    <w:rsid w:val="00FD7F53"/>
    <w:rsid w:val="00FE0DAE"/>
    <w:rsid w:val="00FE0F6D"/>
    <w:rsid w:val="00FE1590"/>
    <w:rsid w:val="00FF1A3A"/>
    <w:rsid w:val="00FF5772"/>
    <w:rsid w:val="00FF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BB4D37"/>
  <w15:docId w15:val="{E7C6DE15-4946-4DAA-BFE9-13F757492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Arial" w:hAnsi="Calibri" w:cs="Arial"/>
        <w:szCs w:val="22"/>
        <w:lang w:val="pl-PL" w:eastAsia="zh-CN" w:bidi="ar-SA"/>
      </w:rPr>
    </w:rPrDefault>
    <w:pPrDefault>
      <w:pPr>
        <w:widowControl w:val="0"/>
        <w:spacing w:before="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81055"/>
  </w:style>
  <w:style w:type="paragraph" w:styleId="Nagwek1">
    <w:name w:val="heading 1"/>
    <w:basedOn w:val="Normalny"/>
    <w:qFormat/>
    <w:rsid w:val="00610AF4"/>
    <w:pPr>
      <w:numPr>
        <w:numId w:val="1"/>
      </w:numPr>
      <w:tabs>
        <w:tab w:val="left" w:pos="522"/>
      </w:tabs>
      <w:spacing w:before="240"/>
      <w:ind w:left="522" w:right="-6" w:hanging="363"/>
      <w:outlineLvl w:val="0"/>
    </w:pPr>
    <w:rPr>
      <w:rFonts w:asciiTheme="minorHAnsi" w:hAnsiTheme="minorHAnsi" w:cstheme="minorHAnsi"/>
      <w:b/>
      <w:bCs/>
      <w:sz w:val="24"/>
      <w:szCs w:val="24"/>
    </w:rPr>
  </w:style>
  <w:style w:type="paragraph" w:styleId="Nagwek2">
    <w:name w:val="heading 2"/>
    <w:basedOn w:val="Normalny"/>
    <w:qFormat/>
    <w:rsid w:val="00B81055"/>
    <w:pPr>
      <w:spacing w:line="265" w:lineRule="exact"/>
      <w:ind w:left="40"/>
      <w:outlineLvl w:val="1"/>
    </w:pPr>
    <w:rPr>
      <w:sz w:val="24"/>
      <w:szCs w:val="24"/>
    </w:rPr>
  </w:style>
  <w:style w:type="paragraph" w:styleId="Nagwek3">
    <w:name w:val="heading 3"/>
    <w:basedOn w:val="Normalny"/>
    <w:qFormat/>
    <w:rsid w:val="00B81055"/>
    <w:pPr>
      <w:ind w:left="179"/>
      <w:outlineLvl w:val="2"/>
    </w:pPr>
    <w:rPr>
      <w:b/>
      <w:bCs/>
    </w:rPr>
  </w:style>
  <w:style w:type="paragraph" w:styleId="Nagwek4">
    <w:name w:val="heading 4"/>
    <w:basedOn w:val="Normalny"/>
    <w:qFormat/>
    <w:rsid w:val="00B81055"/>
    <w:pPr>
      <w:ind w:left="700"/>
      <w:outlineLvl w:val="3"/>
    </w:pPr>
    <w:rPr>
      <w:b/>
      <w:bCs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qFormat/>
    <w:rsid w:val="00B81055"/>
    <w:pPr>
      <w:ind w:left="642" w:hanging="482"/>
    </w:pPr>
    <w:rPr>
      <w:rFonts w:ascii="Times New Roman" w:eastAsia="Times New Roman" w:hAnsi="Times New Roman" w:cs="Times New Roman"/>
      <w:sz w:val="24"/>
      <w:szCs w:val="24"/>
    </w:rPr>
  </w:style>
  <w:style w:type="paragraph" w:styleId="Spistreci2">
    <w:name w:val="toc 2"/>
    <w:basedOn w:val="Normalny"/>
    <w:qFormat/>
    <w:rsid w:val="00B81055"/>
    <w:pPr>
      <w:ind w:left="700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qFormat/>
    <w:rsid w:val="00B81055"/>
  </w:style>
  <w:style w:type="paragraph" w:styleId="Akapitzlist">
    <w:name w:val="List Paragraph"/>
    <w:aliases w:val="lp1,List Paragraph2,L1,Numerowanie,List Paragraph,CW_Lista,BulletC,Wyliczanie,Obiekt,normalny tekst,Akapit z listą31,Bullets"/>
    <w:basedOn w:val="Normalny"/>
    <w:uiPriority w:val="34"/>
    <w:qFormat/>
    <w:rsid w:val="00B81055"/>
    <w:pPr>
      <w:numPr>
        <w:numId w:val="2"/>
      </w:numPr>
      <w:ind w:right="127"/>
    </w:pPr>
    <w:rPr>
      <w:color w:val="323232"/>
      <w:spacing w:val="-1"/>
      <w:sz w:val="22"/>
      <w:szCs w:val="20"/>
    </w:rPr>
  </w:style>
  <w:style w:type="paragraph" w:customStyle="1" w:styleId="TableParagraph">
    <w:name w:val="Table Paragraph"/>
    <w:basedOn w:val="Normalny"/>
    <w:qFormat/>
    <w:rsid w:val="00B81055"/>
    <w:pPr>
      <w:ind w:left="64"/>
    </w:pPr>
  </w:style>
  <w:style w:type="paragraph" w:styleId="Tekstdymka">
    <w:name w:val="Balloon Text"/>
    <w:basedOn w:val="Normalny"/>
    <w:qFormat/>
    <w:rsid w:val="00B81055"/>
    <w:rPr>
      <w:rFonts w:ascii="Tahoma" w:hAnsi="Tahoma" w:cs="Tahoma"/>
      <w:sz w:val="16"/>
      <w:szCs w:val="16"/>
    </w:rPr>
  </w:style>
  <w:style w:type="paragraph" w:customStyle="1" w:styleId="Nagwek10">
    <w:name w:val="Nagłówek1"/>
    <w:basedOn w:val="Normalny"/>
    <w:qFormat/>
    <w:rsid w:val="00B81055"/>
    <w:pPr>
      <w:tabs>
        <w:tab w:val="center" w:pos="4536"/>
        <w:tab w:val="right" w:pos="9072"/>
      </w:tabs>
    </w:pPr>
  </w:style>
  <w:style w:type="paragraph" w:customStyle="1" w:styleId="Stopka1">
    <w:name w:val="Stopka1"/>
    <w:basedOn w:val="Normalny"/>
    <w:qFormat/>
    <w:rsid w:val="00B81055"/>
    <w:pPr>
      <w:tabs>
        <w:tab w:val="center" w:pos="4536"/>
        <w:tab w:val="right" w:pos="9072"/>
      </w:tabs>
    </w:pPr>
  </w:style>
  <w:style w:type="paragraph" w:customStyle="1" w:styleId="Tekstprzypisukocowego1">
    <w:name w:val="Tekst przypisu końcowego1"/>
    <w:basedOn w:val="Normalny"/>
    <w:qFormat/>
    <w:rsid w:val="00B81055"/>
    <w:rPr>
      <w:szCs w:val="20"/>
    </w:rPr>
  </w:style>
  <w:style w:type="paragraph" w:styleId="Bezodstpw">
    <w:name w:val="No Spacing"/>
    <w:qFormat/>
    <w:rsid w:val="00B81055"/>
    <w:pPr>
      <w:spacing w:before="0"/>
      <w:jc w:val="left"/>
    </w:pPr>
    <w:rPr>
      <w:rFonts w:ascii="Arial" w:hAnsi="Arial"/>
      <w:sz w:val="22"/>
      <w:lang w:val="en-US"/>
    </w:rPr>
  </w:style>
  <w:style w:type="paragraph" w:customStyle="1" w:styleId="Tekstprzypisudolnego1">
    <w:name w:val="Tekst przypisu dolnego1"/>
    <w:basedOn w:val="Normalny"/>
    <w:qFormat/>
    <w:rsid w:val="00B81055"/>
    <w:rPr>
      <w:szCs w:val="20"/>
    </w:rPr>
  </w:style>
  <w:style w:type="paragraph" w:styleId="NormalnyWeb">
    <w:name w:val="Normal (Web)"/>
    <w:basedOn w:val="Normalny"/>
    <w:uiPriority w:val="99"/>
    <w:qFormat/>
    <w:rsid w:val="00B8105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ytu">
    <w:name w:val="Title"/>
    <w:basedOn w:val="Normalny"/>
    <w:next w:val="Normalny"/>
    <w:qFormat/>
    <w:rsid w:val="00B81055"/>
    <w:pPr>
      <w:pBdr>
        <w:top w:val="none" w:sz="0" w:space="3" w:color="000000"/>
        <w:left w:val="none" w:sz="0" w:space="3" w:color="000000"/>
        <w:bottom w:val="single" w:sz="8" w:space="4" w:color="4F81BD"/>
        <w:right w:val="none" w:sz="0" w:space="3" w:color="000000"/>
        <w:between w:val="none" w:sz="0" w:space="0" w:color="000000"/>
      </w:pBdr>
      <w:spacing w:before="0" w:after="300"/>
      <w:contextualSpacing/>
    </w:pPr>
    <w:rPr>
      <w:rFonts w:eastAsia="Cambria"/>
      <w:b/>
      <w:color w:val="17365D"/>
      <w:spacing w:val="5"/>
      <w:kern w:val="1"/>
      <w:sz w:val="36"/>
      <w:szCs w:val="36"/>
    </w:rPr>
  </w:style>
  <w:style w:type="paragraph" w:customStyle="1" w:styleId="Textbody">
    <w:name w:val="Text body"/>
    <w:basedOn w:val="Normalny"/>
    <w:qFormat/>
    <w:rsid w:val="00B81055"/>
    <w:pPr>
      <w:suppressAutoHyphens/>
      <w:spacing w:before="0" w:after="120"/>
      <w:jc w:val="left"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customStyle="1" w:styleId="CommentText">
    <w:name w:val="Comment Text"/>
    <w:basedOn w:val="Normalny"/>
    <w:qFormat/>
    <w:rsid w:val="00B81055"/>
    <w:rPr>
      <w:szCs w:val="20"/>
    </w:rPr>
  </w:style>
  <w:style w:type="paragraph" w:customStyle="1" w:styleId="CommentSubject">
    <w:name w:val="Comment Subject"/>
    <w:basedOn w:val="CommentText"/>
    <w:next w:val="CommentText"/>
    <w:qFormat/>
    <w:rsid w:val="00B81055"/>
    <w:rPr>
      <w:b/>
      <w:bCs/>
    </w:rPr>
  </w:style>
  <w:style w:type="character" w:customStyle="1" w:styleId="TekstdymkaZnak">
    <w:name w:val="Tekst dymka Znak"/>
    <w:basedOn w:val="Domylnaczcionkaakapitu"/>
    <w:rsid w:val="00B81055"/>
    <w:rPr>
      <w:rFonts w:ascii="Tahoma" w:eastAsia="Arial" w:hAnsi="Tahoma" w:cs="Tahoma"/>
      <w:sz w:val="16"/>
      <w:szCs w:val="16"/>
    </w:rPr>
  </w:style>
  <w:style w:type="character" w:customStyle="1" w:styleId="apple-converted-space">
    <w:name w:val="apple-converted-space"/>
    <w:rsid w:val="00B81055"/>
    <w:rPr>
      <w:rFonts w:eastAsia="Calibri" w:cs="Times New Roman"/>
      <w:sz w:val="22"/>
      <w:lang w:val="en-US"/>
    </w:rPr>
  </w:style>
  <w:style w:type="character" w:styleId="Hipercze">
    <w:name w:val="Hyperlink"/>
    <w:rsid w:val="00B81055"/>
    <w:rPr>
      <w:rFonts w:eastAsia="Calibri" w:cs="Times New Roman"/>
      <w:color w:val="0000FF"/>
      <w:sz w:val="22"/>
      <w:u w:val="single"/>
      <w:lang w:val="en-US"/>
    </w:rPr>
  </w:style>
  <w:style w:type="character" w:customStyle="1" w:styleId="NagwekZnak">
    <w:name w:val="Nagłówek Znak"/>
    <w:basedOn w:val="Domylnaczcionkaakapitu"/>
    <w:rsid w:val="00B81055"/>
    <w:rPr>
      <w:rFonts w:ascii="Arial" w:eastAsia="Arial" w:hAnsi="Arial" w:cs="Arial"/>
    </w:rPr>
  </w:style>
  <w:style w:type="character" w:customStyle="1" w:styleId="StopkaZnak">
    <w:name w:val="Stopka Znak"/>
    <w:basedOn w:val="Domylnaczcionkaakapitu"/>
    <w:uiPriority w:val="99"/>
    <w:rsid w:val="00B81055"/>
    <w:rPr>
      <w:rFonts w:ascii="Arial" w:eastAsia="Arial" w:hAnsi="Arial" w:cs="Arial"/>
    </w:rPr>
  </w:style>
  <w:style w:type="character" w:customStyle="1" w:styleId="TekstprzypisukocowegoZnak">
    <w:name w:val="Tekst przypisu końcowego Znak"/>
    <w:basedOn w:val="Domylnaczcionkaakapitu"/>
    <w:rsid w:val="00B81055"/>
    <w:rPr>
      <w:rFonts w:ascii="Arial" w:eastAsia="Arial" w:hAnsi="Arial" w:cs="Arial"/>
      <w:sz w:val="20"/>
      <w:szCs w:val="20"/>
    </w:rPr>
  </w:style>
  <w:style w:type="character" w:customStyle="1" w:styleId="Odwoanieprzypisukocowego1">
    <w:name w:val="Odwołanie przypisu końcowego1"/>
    <w:basedOn w:val="Domylnaczcionkaakapitu"/>
    <w:rsid w:val="00B81055"/>
    <w:rPr>
      <w:vertAlign w:val="superscript"/>
    </w:rPr>
  </w:style>
  <w:style w:type="character" w:customStyle="1" w:styleId="AkapitzlistZnak">
    <w:name w:val="Akapit z listą Znak"/>
    <w:aliases w:val="lp1 Znak,List Paragraph2 Znak,L1 Znak,Numerowanie Znak,List Paragraph Znak,CW_Lista Znak,BulletC Znak,Wyliczanie Znak,Obiekt Znak,normalny tekst Znak,Akapit z listą31 Znak,Bullets Znak"/>
    <w:uiPriority w:val="34"/>
    <w:qFormat/>
    <w:rsid w:val="00B81055"/>
    <w:rPr>
      <w:color w:val="323232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B81055"/>
    <w:rPr>
      <w:rFonts w:ascii="Arial" w:eastAsia="Arial" w:hAnsi="Arial" w:cs="Arial"/>
      <w:sz w:val="20"/>
      <w:szCs w:val="20"/>
    </w:rPr>
  </w:style>
  <w:style w:type="character" w:customStyle="1" w:styleId="Odwoanieprzypisudolnego1">
    <w:name w:val="Odwołanie przypisu dolnego1"/>
    <w:basedOn w:val="Domylnaczcionkaakapitu"/>
    <w:rsid w:val="00B81055"/>
    <w:rPr>
      <w:vertAlign w:val="superscript"/>
    </w:rPr>
  </w:style>
  <w:style w:type="character" w:customStyle="1" w:styleId="TytuZnak">
    <w:name w:val="Tytuł Znak"/>
    <w:basedOn w:val="Domylnaczcionkaakapitu"/>
    <w:rsid w:val="00B81055"/>
    <w:rPr>
      <w:rFonts w:eastAsia="Cambria"/>
      <w:b/>
      <w:color w:val="17365D"/>
      <w:spacing w:val="2"/>
      <w:kern w:val="1"/>
      <w:sz w:val="36"/>
      <w:szCs w:val="36"/>
      <w:lang w:val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81055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81055"/>
    <w:rPr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81055"/>
    <w:rPr>
      <w:sz w:val="16"/>
      <w:szCs w:val="16"/>
    </w:rPr>
  </w:style>
  <w:style w:type="paragraph" w:customStyle="1" w:styleId="commenttext0">
    <w:name w:val="commenttext"/>
    <w:basedOn w:val="Normalny"/>
    <w:rsid w:val="00E242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50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5030"/>
    <w:rPr>
      <w:b/>
      <w:bCs/>
      <w:szCs w:val="20"/>
    </w:rPr>
  </w:style>
  <w:style w:type="table" w:styleId="Tabela-Siatka">
    <w:name w:val="Table Grid"/>
    <w:basedOn w:val="Standardowy"/>
    <w:uiPriority w:val="39"/>
    <w:rsid w:val="009E2C91"/>
    <w:pPr>
      <w:widowControl/>
      <w:spacing w:before="0"/>
      <w:jc w:val="left"/>
    </w:pPr>
    <w:rPr>
      <w:rFonts w:asciiTheme="minorHAnsi" w:eastAsiaTheme="minorHAnsi" w:hAnsiTheme="minorHAnsi" w:cstheme="minorBidi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TimesNewRoman">
    <w:name w:val="Normalny + Times New Roman"/>
    <w:aliases w:val="12 pt,Czarny"/>
    <w:basedOn w:val="Normalny"/>
    <w:link w:val="NormalnyTimesNewRomanZnak"/>
    <w:uiPriority w:val="99"/>
    <w:rsid w:val="009E2C91"/>
    <w:pPr>
      <w:widowControl/>
      <w:numPr>
        <w:ilvl w:val="1"/>
        <w:numId w:val="3"/>
      </w:numPr>
      <w:spacing w:before="0" w:after="100" w:line="276" w:lineRule="auto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zh-TW"/>
    </w:rPr>
  </w:style>
  <w:style w:type="character" w:customStyle="1" w:styleId="NormalnyTimesNewRomanZnak">
    <w:name w:val="Normalny + Times New Roman Znak"/>
    <w:aliases w:val="12 pt Znak,Czarny Znak"/>
    <w:link w:val="NormalnyTimesNewRoman"/>
    <w:uiPriority w:val="99"/>
    <w:locked/>
    <w:rsid w:val="009E2C91"/>
    <w:rPr>
      <w:rFonts w:ascii="Times New Roman" w:eastAsia="Calibri" w:hAnsi="Times New Roman" w:cs="Times New Roman"/>
      <w:color w:val="000000"/>
      <w:sz w:val="24"/>
      <w:szCs w:val="24"/>
      <w:lang w:eastAsia="zh-TW"/>
    </w:rPr>
  </w:style>
  <w:style w:type="paragraph" w:customStyle="1" w:styleId="Default">
    <w:name w:val="Default"/>
    <w:qFormat/>
    <w:rsid w:val="00F74415"/>
    <w:pPr>
      <w:widowControl/>
      <w:autoSpaceDE w:val="0"/>
      <w:autoSpaceDN w:val="0"/>
      <w:adjustRightInd w:val="0"/>
      <w:spacing w:before="0"/>
      <w:jc w:val="left"/>
    </w:pPr>
    <w:rPr>
      <w:rFonts w:ascii="HICHAG+TimesNewRoman,Bold" w:hAnsi="HICHAG+TimesNewRoman,Bold" w:cs="HICHAG+TimesNewRoman,Bold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B37731"/>
    <w:pPr>
      <w:widowControl/>
      <w:spacing w:before="0"/>
      <w:jc w:val="left"/>
    </w:p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A7594F"/>
    <w:pPr>
      <w:spacing w:before="0"/>
    </w:pPr>
    <w:rPr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A7594F"/>
    <w:rPr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7594F"/>
    <w:rPr>
      <w:vertAlign w:val="superscript"/>
    </w:rPr>
  </w:style>
  <w:style w:type="paragraph" w:styleId="Nagwek">
    <w:name w:val="header"/>
    <w:basedOn w:val="Normalny"/>
    <w:link w:val="NagwekZnak1"/>
    <w:uiPriority w:val="99"/>
    <w:unhideWhenUsed/>
    <w:rsid w:val="00B079D8"/>
    <w:pPr>
      <w:tabs>
        <w:tab w:val="center" w:pos="4536"/>
        <w:tab w:val="right" w:pos="9072"/>
      </w:tabs>
      <w:spacing w:before="0"/>
    </w:pPr>
  </w:style>
  <w:style w:type="character" w:customStyle="1" w:styleId="NagwekZnak1">
    <w:name w:val="Nagłówek Znak1"/>
    <w:basedOn w:val="Domylnaczcionkaakapitu"/>
    <w:link w:val="Nagwek"/>
    <w:uiPriority w:val="99"/>
    <w:rsid w:val="00B079D8"/>
  </w:style>
  <w:style w:type="paragraph" w:styleId="Stopka">
    <w:name w:val="footer"/>
    <w:basedOn w:val="Normalny"/>
    <w:link w:val="StopkaZnak1"/>
    <w:uiPriority w:val="99"/>
    <w:unhideWhenUsed/>
    <w:rsid w:val="00B079D8"/>
    <w:pPr>
      <w:tabs>
        <w:tab w:val="center" w:pos="4536"/>
        <w:tab w:val="right" w:pos="9072"/>
      </w:tabs>
      <w:spacing w:before="0"/>
    </w:pPr>
  </w:style>
  <w:style w:type="character" w:customStyle="1" w:styleId="StopkaZnak1">
    <w:name w:val="Stopka Znak1"/>
    <w:basedOn w:val="Domylnaczcionkaakapitu"/>
    <w:link w:val="Stopka"/>
    <w:uiPriority w:val="99"/>
    <w:rsid w:val="00B079D8"/>
  </w:style>
  <w:style w:type="character" w:styleId="Odwoanieprzypisudolnego">
    <w:name w:val="footnote reference"/>
    <w:uiPriority w:val="99"/>
    <w:unhideWhenUsed/>
    <w:rsid w:val="001D718B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1D718B"/>
    <w:pPr>
      <w:widowControl/>
      <w:spacing w:before="0"/>
      <w:jc w:val="left"/>
    </w:pPr>
    <w:rPr>
      <w:rFonts w:ascii="Arial" w:hAnsi="Arial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1D718B"/>
    <w:rPr>
      <w:szCs w:val="20"/>
    </w:rPr>
  </w:style>
  <w:style w:type="character" w:customStyle="1" w:styleId="lrzxr">
    <w:name w:val="lrzxr"/>
    <w:basedOn w:val="Domylnaczcionkaakapitu"/>
    <w:rsid w:val="006E3C4C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B6EC2"/>
    <w:rPr>
      <w:color w:val="605E5C"/>
      <w:shd w:val="clear" w:color="auto" w:fill="E1DFDD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432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432B1"/>
    <w:rPr>
      <w:sz w:val="16"/>
      <w:szCs w:val="16"/>
    </w:rPr>
  </w:style>
  <w:style w:type="numbering" w:customStyle="1" w:styleId="WW8Num1">
    <w:name w:val="WW8Num1"/>
    <w:basedOn w:val="Bezlisty"/>
    <w:rsid w:val="00C432B1"/>
    <w:pPr>
      <w:numPr>
        <w:numId w:val="4"/>
      </w:numPr>
    </w:pPr>
  </w:style>
  <w:style w:type="paragraph" w:customStyle="1" w:styleId="Konspn">
    <w:name w:val="Konspn"/>
    <w:basedOn w:val="Normalny"/>
    <w:rsid w:val="00A71B1F"/>
    <w:pPr>
      <w:widowControl/>
      <w:numPr>
        <w:numId w:val="29"/>
      </w:numPr>
      <w:suppressAutoHyphens/>
      <w:spacing w:before="0" w:line="36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E1058E"/>
    <w:pPr>
      <w:widowControl/>
      <w:suppressAutoHyphens/>
      <w:spacing w:before="0" w:after="200" w:line="276" w:lineRule="auto"/>
      <w:ind w:left="720"/>
      <w:contextualSpacing/>
      <w:jc w:val="left"/>
    </w:pPr>
    <w:rPr>
      <w:rFonts w:eastAsia="Lucida Sans Unicode" w:cs="Calibri"/>
      <w:kern w:val="1"/>
      <w:sz w:val="22"/>
      <w:lang w:eastAsia="en-US"/>
    </w:rPr>
  </w:style>
  <w:style w:type="paragraph" w:customStyle="1" w:styleId="Zawartotabeli">
    <w:name w:val="Zawartość tabeli"/>
    <w:basedOn w:val="Normalny"/>
    <w:qFormat/>
    <w:rsid w:val="00A84F08"/>
    <w:pPr>
      <w:widowControl/>
      <w:suppressLineNumbers/>
      <w:spacing w:before="0" w:after="200" w:line="276" w:lineRule="auto"/>
      <w:jc w:val="left"/>
    </w:pPr>
    <w:rPr>
      <w:rFonts w:eastAsia="Calibri" w:cs="Times New Roman"/>
      <w:color w:val="00000A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85661-15A3-4DE0-A4B7-82636B1BA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IDW_8_11.doc</vt:lpstr>
    </vt:vector>
  </TitlesOfParts>
  <Company>Hewlett-Packard Company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IDW_8_11.doc</dc:title>
  <dc:creator>dboratynski</dc:creator>
  <cp:lastModifiedBy>Jarosław Sobczak</cp:lastModifiedBy>
  <cp:revision>2</cp:revision>
  <cp:lastPrinted>2019-08-16T07:16:00Z</cp:lastPrinted>
  <dcterms:created xsi:type="dcterms:W3CDTF">2019-10-31T06:27:00Z</dcterms:created>
  <dcterms:modified xsi:type="dcterms:W3CDTF">2019-10-31T06:27:00Z</dcterms:modified>
</cp:coreProperties>
</file>