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2C807568" w14:textId="0EB93857" w:rsidR="0089009B" w:rsidRPr="008F09AC" w:rsidRDefault="0089009B" w:rsidP="0089009B">
      <w:pPr>
        <w:spacing w:before="120"/>
        <w:jc w:val="right"/>
        <w:rPr>
          <w:rFonts w:ascii="Cambria" w:hAnsi="Cambria" w:cs="Arial"/>
          <w:b/>
          <w:bCs/>
          <w:i/>
          <w:sz w:val="22"/>
          <w:szCs w:val="22"/>
        </w:rPr>
      </w:pPr>
      <w:bookmarkStart w:id="0" w:name="_DV_M1264"/>
      <w:bookmarkStart w:id="1" w:name="_DV_M1266"/>
      <w:bookmarkStart w:id="2" w:name="_DV_M1268"/>
      <w:bookmarkStart w:id="3" w:name="_DV_M4300"/>
      <w:bookmarkStart w:id="4" w:name="_DV_M4301"/>
      <w:bookmarkStart w:id="5" w:name="_DV_M4302"/>
      <w:bookmarkStart w:id="6" w:name="_DV_M4304"/>
      <w:bookmarkStart w:id="7" w:name="_DV_M4305"/>
      <w:bookmarkStart w:id="8" w:name="_DV_M4306"/>
      <w:bookmarkStart w:id="9" w:name="_DV_M4307"/>
      <w:bookmarkStart w:id="10" w:name="_DV_M4308"/>
      <w:bookmarkStart w:id="11" w:name="_DV_M4309"/>
      <w:bookmarkStart w:id="12" w:name="_DV_M4310"/>
      <w:bookmarkStart w:id="13" w:name="_DV_M4311"/>
      <w:bookmarkStart w:id="14" w:name="_DV_M4312"/>
      <w:bookmarkStart w:id="15" w:name="_DV_M4314"/>
      <w:bookmarkStart w:id="16" w:name="_DV_M1428"/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Załącznik nr </w:t>
      </w:r>
      <w:r w:rsidR="008F09AC" w:rsidRPr="008F09AC">
        <w:rPr>
          <w:rFonts w:ascii="Cambria" w:hAnsi="Cambria" w:cs="Arial"/>
          <w:b/>
          <w:bCs/>
          <w:i/>
          <w:sz w:val="22"/>
          <w:szCs w:val="22"/>
        </w:rPr>
        <w:t>6</w:t>
      </w:r>
      <w:r w:rsidRPr="008F09AC">
        <w:rPr>
          <w:rFonts w:ascii="Cambria" w:hAnsi="Cambria" w:cs="Arial"/>
          <w:b/>
          <w:bCs/>
          <w:i/>
          <w:sz w:val="22"/>
          <w:szCs w:val="22"/>
        </w:rPr>
        <w:t xml:space="preserve"> do SWZ </w:t>
      </w:r>
    </w:p>
    <w:p w14:paraId="5724CED4" w14:textId="77777777" w:rsidR="0089009B" w:rsidRPr="00EB5DE3" w:rsidRDefault="0089009B" w:rsidP="0089009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14A2D007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5134FDE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10EBE1C0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44403E05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 w:rsidRPr="00EB5DE3">
        <w:rPr>
          <w:rFonts w:ascii="Cambria" w:hAnsi="Cambria" w:cs="Arial"/>
          <w:bCs/>
          <w:sz w:val="22"/>
          <w:szCs w:val="22"/>
        </w:rPr>
        <w:t>__________________________________________________________</w:t>
      </w:r>
    </w:p>
    <w:p w14:paraId="6F98134A" w14:textId="77777777" w:rsidR="00363E5B" w:rsidRPr="00471AF5" w:rsidRDefault="00363E5B" w:rsidP="00363E5B">
      <w:pPr>
        <w:spacing w:before="120"/>
        <w:jc w:val="both"/>
        <w:rPr>
          <w:rFonts w:ascii="Cambria" w:hAnsi="Cambria" w:cs="Arial"/>
          <w:bCs/>
          <w:i/>
          <w:sz w:val="22"/>
          <w:szCs w:val="22"/>
        </w:rPr>
      </w:pPr>
      <w:r w:rsidRPr="00471AF5">
        <w:rPr>
          <w:rFonts w:ascii="Cambria" w:hAnsi="Cambria" w:cs="Arial"/>
          <w:bCs/>
          <w:i/>
          <w:sz w:val="22"/>
          <w:szCs w:val="22"/>
        </w:rPr>
        <w:t xml:space="preserve">(Nazwa i adres </w:t>
      </w:r>
      <w:r w:rsidR="00156EB0" w:rsidRPr="00471AF5">
        <w:rPr>
          <w:rFonts w:ascii="Cambria" w:hAnsi="Cambria" w:cs="Arial"/>
          <w:bCs/>
          <w:i/>
          <w:sz w:val="22"/>
          <w:szCs w:val="22"/>
        </w:rPr>
        <w:t>podmiotu udostępniającego zasoby</w:t>
      </w:r>
      <w:r w:rsidRPr="00471AF5">
        <w:rPr>
          <w:rFonts w:ascii="Cambria" w:hAnsi="Cambria" w:cs="Arial"/>
          <w:bCs/>
          <w:i/>
          <w:sz w:val="22"/>
          <w:szCs w:val="22"/>
        </w:rPr>
        <w:t>)</w:t>
      </w:r>
    </w:p>
    <w:p w14:paraId="3828F70B" w14:textId="77777777" w:rsidR="00363E5B" w:rsidRPr="00EB5DE3" w:rsidRDefault="00363E5B" w:rsidP="00363E5B">
      <w:pPr>
        <w:spacing w:before="120"/>
        <w:jc w:val="right"/>
        <w:rPr>
          <w:rFonts w:ascii="Cambria" w:hAnsi="Cambria" w:cs="Arial"/>
          <w:bCs/>
          <w:sz w:val="22"/>
          <w:szCs w:val="22"/>
        </w:rPr>
      </w:pPr>
    </w:p>
    <w:p w14:paraId="21DE58DD" w14:textId="17A9260E" w:rsidR="00363E5B" w:rsidRPr="00EB5DE3" w:rsidRDefault="00363E5B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6A03D42C" w14:textId="77777777" w:rsidR="00363E5B" w:rsidRPr="00EB5DE3" w:rsidRDefault="00363E5B" w:rsidP="00363E5B">
      <w:pPr>
        <w:spacing w:before="120"/>
        <w:jc w:val="both"/>
        <w:rPr>
          <w:rFonts w:ascii="Cambria" w:hAnsi="Cambria" w:cs="Arial"/>
          <w:b/>
          <w:bCs/>
          <w:sz w:val="22"/>
          <w:szCs w:val="22"/>
        </w:rPr>
      </w:pPr>
    </w:p>
    <w:p w14:paraId="2FEF9D89" w14:textId="7627B4D7" w:rsidR="00835433" w:rsidRDefault="004F1A79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  <w:r>
        <w:rPr>
          <w:rFonts w:ascii="Cambria" w:hAnsi="Cambria" w:cs="Arial"/>
          <w:b/>
          <w:bCs/>
          <w:sz w:val="22"/>
          <w:szCs w:val="22"/>
        </w:rPr>
        <w:t xml:space="preserve">ZOBOWIĄZANIE DO ODDANIA WYKONAWCY </w:t>
      </w:r>
      <w:r>
        <w:rPr>
          <w:rFonts w:ascii="Cambria" w:hAnsi="Cambria" w:cs="Arial"/>
          <w:b/>
          <w:bCs/>
          <w:sz w:val="22"/>
          <w:szCs w:val="22"/>
        </w:rPr>
        <w:br/>
        <w:t>DO DYSPOZYCJI NIEZBĘDNYCH ZASOBÓW NA POTRZEBY WYKONANIA ZAMÓWIENIA</w:t>
      </w:r>
    </w:p>
    <w:p w14:paraId="167B6CC9" w14:textId="77777777" w:rsidR="00835433" w:rsidRPr="00EB5DE3" w:rsidRDefault="00835433" w:rsidP="00363E5B">
      <w:pPr>
        <w:spacing w:before="120"/>
        <w:jc w:val="center"/>
        <w:rPr>
          <w:rFonts w:ascii="Cambria" w:hAnsi="Cambria" w:cs="Arial"/>
          <w:b/>
          <w:bCs/>
          <w:sz w:val="22"/>
          <w:szCs w:val="22"/>
        </w:rPr>
      </w:pPr>
    </w:p>
    <w:p w14:paraId="18091099" w14:textId="02C63A2B" w:rsidR="00363E5B" w:rsidRDefault="00156EB0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Działając w imieniu __________________________________________________________________ z siedzibą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__________________________________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1"/>
      </w:r>
      <w:r>
        <w:rPr>
          <w:rFonts w:ascii="Cambria" w:hAnsi="Cambria" w:cs="Arial"/>
          <w:bCs/>
          <w:sz w:val="22"/>
          <w:szCs w:val="22"/>
        </w:rPr>
        <w:t xml:space="preserve"> oświadczam, ww. podmiot trzeci zobowiązuje się</w:t>
      </w:r>
      <w:r w:rsidR="00250524">
        <w:rPr>
          <w:rFonts w:ascii="Cambria" w:hAnsi="Cambria" w:cs="Arial"/>
          <w:bCs/>
          <w:sz w:val="22"/>
          <w:szCs w:val="22"/>
        </w:rPr>
        <w:t xml:space="preserve">, na zasadzie </w:t>
      </w:r>
      <w:r w:rsidR="008F09AC" w:rsidRPr="008F09AC">
        <w:rPr>
          <w:rFonts w:ascii="Cambria" w:hAnsi="Cambria" w:cs="Arial"/>
          <w:bCs/>
          <w:sz w:val="22"/>
          <w:szCs w:val="22"/>
        </w:rPr>
        <w:t>art. 118 ustawy z dnia 11 września 2019 r. Prawo zamówień publicznych (Dz.U. z</w:t>
      </w:r>
      <w:r w:rsidR="005E24D8">
        <w:rPr>
          <w:rFonts w:ascii="Cambria" w:hAnsi="Cambria" w:cs="Arial"/>
          <w:bCs/>
          <w:sz w:val="22"/>
          <w:szCs w:val="22"/>
        </w:rPr>
        <w:t xml:space="preserve"> </w:t>
      </w:r>
      <w:r w:rsidR="008F09AC" w:rsidRPr="008F09AC">
        <w:rPr>
          <w:rFonts w:ascii="Cambria" w:hAnsi="Cambria" w:cs="Arial"/>
          <w:bCs/>
          <w:sz w:val="22"/>
          <w:szCs w:val="22"/>
        </w:rPr>
        <w:t>202</w:t>
      </w:r>
      <w:r w:rsidR="00964173">
        <w:rPr>
          <w:rFonts w:ascii="Cambria" w:hAnsi="Cambria" w:cs="Arial"/>
          <w:bCs/>
          <w:sz w:val="22"/>
          <w:szCs w:val="22"/>
        </w:rPr>
        <w:t>4</w:t>
      </w:r>
      <w:r w:rsidR="008F09AC" w:rsidRPr="008F09AC">
        <w:rPr>
          <w:rFonts w:ascii="Cambria" w:hAnsi="Cambria" w:cs="Arial"/>
          <w:bCs/>
          <w:sz w:val="22"/>
          <w:szCs w:val="22"/>
        </w:rPr>
        <w:t xml:space="preserve"> r. poz. 1</w:t>
      </w:r>
      <w:r w:rsidR="00964173">
        <w:rPr>
          <w:rFonts w:ascii="Cambria" w:hAnsi="Cambria" w:cs="Arial"/>
          <w:bCs/>
          <w:sz w:val="22"/>
          <w:szCs w:val="22"/>
        </w:rPr>
        <w:t>320</w:t>
      </w:r>
      <w:r w:rsidR="008F09AC" w:rsidRPr="008F09AC">
        <w:rPr>
          <w:rFonts w:ascii="Cambria" w:hAnsi="Cambria" w:cs="Arial"/>
          <w:bCs/>
          <w:sz w:val="22"/>
          <w:szCs w:val="22"/>
        </w:rPr>
        <w:t>)</w:t>
      </w:r>
      <w:r w:rsidR="002237F6">
        <w:rPr>
          <w:rFonts w:ascii="Cambria" w:hAnsi="Cambria" w:cs="Arial"/>
          <w:bCs/>
          <w:sz w:val="22"/>
          <w:szCs w:val="22"/>
        </w:rPr>
        <w:t xml:space="preserve"> </w:t>
      </w:r>
      <w:r>
        <w:rPr>
          <w:rFonts w:ascii="Cambria" w:hAnsi="Cambria" w:cs="Arial"/>
          <w:bCs/>
          <w:sz w:val="22"/>
          <w:szCs w:val="22"/>
        </w:rPr>
        <w:t xml:space="preserve">udostępnić </w:t>
      </w:r>
      <w:r w:rsidR="005D76A6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>ykonawcy p</w:t>
      </w:r>
      <w:r w:rsidR="00363E5B" w:rsidRPr="00EB5DE3">
        <w:rPr>
          <w:rFonts w:ascii="Cambria" w:hAnsi="Cambria" w:cs="Arial"/>
          <w:bCs/>
          <w:sz w:val="22"/>
          <w:szCs w:val="22"/>
        </w:rPr>
        <w:t>rzystępując</w:t>
      </w:r>
      <w:r>
        <w:rPr>
          <w:rFonts w:ascii="Cambria" w:hAnsi="Cambria" w:cs="Arial"/>
          <w:bCs/>
          <w:sz w:val="22"/>
          <w:szCs w:val="22"/>
        </w:rPr>
        <w:t>emu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do postępowania w</w:t>
      </w:r>
      <w:r w:rsidR="005D76A6">
        <w:rPr>
          <w:rFonts w:ascii="Cambria" w:hAnsi="Cambria" w:cs="Arial"/>
          <w:bCs/>
          <w:sz w:val="22"/>
          <w:szCs w:val="22"/>
        </w:rPr>
        <w:t> </w:t>
      </w:r>
      <w:r w:rsidR="00363E5B" w:rsidRPr="00EB5DE3">
        <w:rPr>
          <w:rFonts w:ascii="Cambria" w:hAnsi="Cambria" w:cs="Arial"/>
          <w:bCs/>
          <w:sz w:val="22"/>
          <w:szCs w:val="22"/>
        </w:rPr>
        <w:t>sprawie zamówienia publicznego</w:t>
      </w:r>
      <w:r w:rsidR="008F09AC">
        <w:rPr>
          <w:rFonts w:ascii="Cambria" w:hAnsi="Cambria" w:cs="Arial"/>
          <w:bCs/>
          <w:sz w:val="22"/>
          <w:szCs w:val="22"/>
        </w:rPr>
        <w:t xml:space="preserve"> pn.:</w:t>
      </w:r>
      <w:r w:rsidR="00363E5B" w:rsidRPr="00EB5DE3">
        <w:rPr>
          <w:rFonts w:ascii="Cambria" w:hAnsi="Cambria" w:cs="Arial"/>
          <w:bCs/>
          <w:sz w:val="22"/>
          <w:szCs w:val="22"/>
        </w:rPr>
        <w:t xml:space="preserve"> </w:t>
      </w:r>
      <w:r w:rsidR="00EE2D97" w:rsidRPr="00EE2D97">
        <w:rPr>
          <w:rFonts w:ascii="Cambria" w:hAnsi="Cambria" w:cs="Arial"/>
          <w:b/>
          <w:bCs/>
          <w:i/>
          <w:sz w:val="22"/>
          <w:szCs w:val="22"/>
        </w:rPr>
        <w:t xml:space="preserve">Wykonanie usługi przeprowadzenia procesu certyfikacji gospodarki leśnej w systemie FSC dla Regionalnej Dyrekcji Lasów Państwowych w Radomiu oraz 3 letni nadzór nad certyfikatem w czasie trwania umowy </w:t>
      </w:r>
      <w:r w:rsidR="00F07F64" w:rsidRPr="00C603E1">
        <w:rPr>
          <w:rFonts w:ascii="Cambria" w:hAnsi="Cambria" w:cs="Arial"/>
          <w:bCs/>
          <w:sz w:val="22"/>
          <w:szCs w:val="22"/>
        </w:rPr>
        <w:t>(dalej</w:t>
      </w:r>
      <w:r w:rsidR="00F07F64">
        <w:rPr>
          <w:rFonts w:ascii="Cambria" w:hAnsi="Cambria" w:cs="Arial"/>
          <w:bCs/>
          <w:sz w:val="22"/>
          <w:szCs w:val="22"/>
        </w:rPr>
        <w:t>: „Postępowanie”)</w:t>
      </w:r>
      <w:r w:rsidR="005D76A6">
        <w:rPr>
          <w:rFonts w:ascii="Cambria" w:hAnsi="Cambria" w:cs="Arial"/>
          <w:bCs/>
          <w:sz w:val="22"/>
          <w:szCs w:val="22"/>
        </w:rPr>
        <w:t>, tj.</w:t>
      </w:r>
      <w:r w:rsidR="00F07F64">
        <w:rPr>
          <w:rFonts w:ascii="Cambria" w:hAnsi="Cambria" w:cs="Arial"/>
          <w:bCs/>
          <w:sz w:val="22"/>
          <w:szCs w:val="22"/>
        </w:rPr>
        <w:t xml:space="preserve"> </w:t>
      </w:r>
      <w:r w:rsidR="00721626">
        <w:rPr>
          <w:rFonts w:ascii="Cambria" w:hAnsi="Cambria" w:cs="Arial"/>
          <w:bCs/>
          <w:sz w:val="22"/>
          <w:szCs w:val="22"/>
        </w:rPr>
        <w:t>__</w:t>
      </w:r>
      <w:r w:rsidR="005D76A6">
        <w:rPr>
          <w:rFonts w:ascii="Cambria" w:hAnsi="Cambria" w:cs="Arial"/>
          <w:bCs/>
          <w:sz w:val="22"/>
          <w:szCs w:val="22"/>
        </w:rPr>
        <w:t>__________________________</w:t>
      </w:r>
      <w:r w:rsidR="00721626">
        <w:rPr>
          <w:rFonts w:ascii="Cambria" w:hAnsi="Cambria" w:cs="Arial"/>
          <w:bCs/>
          <w:sz w:val="22"/>
          <w:szCs w:val="22"/>
        </w:rPr>
        <w:t>_________________________________</w:t>
      </w:r>
      <w:r w:rsidR="00213EF2">
        <w:rPr>
          <w:rFonts w:ascii="Cambria" w:hAnsi="Cambria" w:cs="Arial"/>
          <w:bCs/>
          <w:sz w:val="22"/>
          <w:szCs w:val="22"/>
        </w:rPr>
        <w:t>_______________________________________________</w:t>
      </w:r>
      <w:r w:rsidR="00721626">
        <w:rPr>
          <w:rFonts w:ascii="Cambria" w:hAnsi="Cambria" w:cs="Arial"/>
          <w:bCs/>
          <w:sz w:val="22"/>
          <w:szCs w:val="22"/>
        </w:rPr>
        <w:t xml:space="preserve"> </w:t>
      </w:r>
      <w:r w:rsidR="00F07F64">
        <w:rPr>
          <w:rFonts w:ascii="Cambria" w:hAnsi="Cambria" w:cs="Arial"/>
          <w:bCs/>
          <w:sz w:val="22"/>
          <w:szCs w:val="22"/>
        </w:rPr>
        <w:t>_____________</w:t>
      </w:r>
      <w:r w:rsidR="001558DB">
        <w:rPr>
          <w:rFonts w:ascii="Cambria" w:hAnsi="Cambria" w:cs="Arial"/>
          <w:bCs/>
          <w:sz w:val="22"/>
          <w:szCs w:val="22"/>
        </w:rPr>
        <w:t>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</w:t>
      </w:r>
      <w:r>
        <w:rPr>
          <w:rFonts w:ascii="Cambria" w:hAnsi="Cambria" w:cs="Arial"/>
          <w:bCs/>
          <w:sz w:val="22"/>
          <w:szCs w:val="22"/>
        </w:rPr>
        <w:t xml:space="preserve"> z siedzibą </w:t>
      </w:r>
      <w:r w:rsidR="00F07F64">
        <w:rPr>
          <w:rFonts w:ascii="Cambria" w:hAnsi="Cambria" w:cs="Arial"/>
          <w:bCs/>
          <w:sz w:val="22"/>
          <w:szCs w:val="22"/>
        </w:rPr>
        <w:t>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 w:rsidR="00F07F64">
        <w:rPr>
          <w:rFonts w:ascii="Cambria" w:hAnsi="Cambria" w:cs="Arial"/>
          <w:bCs/>
          <w:sz w:val="22"/>
          <w:szCs w:val="22"/>
        </w:rPr>
        <w:t>____________________</w:t>
      </w:r>
      <w:r>
        <w:rPr>
          <w:rFonts w:ascii="Cambria" w:hAnsi="Cambria" w:cs="Arial"/>
          <w:bCs/>
          <w:sz w:val="22"/>
          <w:szCs w:val="22"/>
        </w:rPr>
        <w:t>________________________</w:t>
      </w:r>
      <w:r w:rsidR="005E24D8">
        <w:rPr>
          <w:rStyle w:val="Odwoanieprzypisudolnego"/>
          <w:rFonts w:ascii="Cambria" w:hAnsi="Cambria" w:cs="Arial"/>
          <w:bCs/>
          <w:sz w:val="22"/>
          <w:szCs w:val="22"/>
        </w:rPr>
        <w:footnoteReference w:id="2"/>
      </w:r>
      <w:r w:rsidR="00F07F64">
        <w:rPr>
          <w:rFonts w:ascii="Cambria" w:hAnsi="Cambria" w:cs="Arial"/>
          <w:bCs/>
          <w:sz w:val="22"/>
          <w:szCs w:val="22"/>
        </w:rPr>
        <w:t xml:space="preserve"> (dalej: „Wykonawca”)</w:t>
      </w:r>
      <w:r>
        <w:rPr>
          <w:rFonts w:ascii="Cambria" w:hAnsi="Cambria" w:cs="Arial"/>
          <w:bCs/>
          <w:sz w:val="22"/>
          <w:szCs w:val="22"/>
        </w:rPr>
        <w:t xml:space="preserve">, następujące </w:t>
      </w:r>
      <w:r w:rsidR="00D74E29">
        <w:rPr>
          <w:rFonts w:ascii="Cambria" w:hAnsi="Cambria" w:cs="Arial"/>
          <w:bCs/>
          <w:sz w:val="22"/>
          <w:szCs w:val="22"/>
        </w:rPr>
        <w:t xml:space="preserve">zasoby: </w:t>
      </w:r>
    </w:p>
    <w:p w14:paraId="2ECE6C30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019468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24B381C3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1585CBB7" w14:textId="77777777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-</w:t>
      </w:r>
      <w:r>
        <w:rPr>
          <w:rFonts w:ascii="Cambria" w:hAnsi="Cambria" w:cs="Arial"/>
          <w:bCs/>
          <w:sz w:val="22"/>
          <w:szCs w:val="22"/>
        </w:rPr>
        <w:tab/>
        <w:t>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,</w:t>
      </w:r>
    </w:p>
    <w:p w14:paraId="48E4F5F5" w14:textId="0444E3AE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 xml:space="preserve">na potrzeby spełnienia przez </w:t>
      </w:r>
      <w:r w:rsidR="00250524">
        <w:rPr>
          <w:rFonts w:ascii="Cambria" w:hAnsi="Cambria" w:cs="Arial"/>
          <w:bCs/>
          <w:sz w:val="22"/>
          <w:szCs w:val="22"/>
        </w:rPr>
        <w:t>W</w:t>
      </w:r>
      <w:r>
        <w:rPr>
          <w:rFonts w:ascii="Cambria" w:hAnsi="Cambria" w:cs="Arial"/>
          <w:bCs/>
          <w:sz w:val="22"/>
          <w:szCs w:val="22"/>
        </w:rPr>
        <w:t xml:space="preserve">ykonawcę następujących warunków udziału w </w:t>
      </w:r>
      <w:r w:rsidR="006B4933">
        <w:rPr>
          <w:rFonts w:ascii="Cambria" w:hAnsi="Cambria" w:cs="Arial"/>
          <w:bCs/>
          <w:sz w:val="22"/>
          <w:szCs w:val="22"/>
        </w:rPr>
        <w:t>P</w:t>
      </w:r>
      <w:r>
        <w:rPr>
          <w:rFonts w:ascii="Cambria" w:hAnsi="Cambria" w:cs="Arial"/>
          <w:bCs/>
          <w:sz w:val="22"/>
          <w:szCs w:val="22"/>
        </w:rPr>
        <w:t xml:space="preserve">ostępowaniu: </w:t>
      </w:r>
    </w:p>
    <w:p w14:paraId="12BCA6FA" w14:textId="3E990604" w:rsidR="00D74E29" w:rsidRDefault="00D74E29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</w:t>
      </w:r>
      <w:r w:rsidR="00F07F64">
        <w:rPr>
          <w:rFonts w:ascii="Cambria" w:hAnsi="Cambria" w:cs="Arial"/>
          <w:bCs/>
          <w:sz w:val="22"/>
          <w:szCs w:val="22"/>
        </w:rPr>
        <w:t>________.</w:t>
      </w:r>
    </w:p>
    <w:p w14:paraId="6A5E78AB" w14:textId="312361F2" w:rsidR="00F07F64" w:rsidRPr="00F07F64" w:rsidRDefault="00F07F6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Wykonawca będzie mógł wykorzystywać ww. zasoby przy wykonywaniu zamówienia w</w:t>
      </w:r>
      <w:r w:rsidR="005B3CC7">
        <w:rPr>
          <w:rFonts w:ascii="Cambria" w:hAnsi="Cambria" w:cs="Arial"/>
          <w:bCs/>
          <w:sz w:val="22"/>
          <w:szCs w:val="22"/>
        </w:rPr>
        <w:t> </w:t>
      </w:r>
      <w:r>
        <w:rPr>
          <w:rFonts w:ascii="Cambria" w:hAnsi="Cambria" w:cs="Arial"/>
          <w:bCs/>
          <w:sz w:val="22"/>
          <w:szCs w:val="22"/>
        </w:rPr>
        <w:t>następujący sposób: __________________________________________________________________________________ ______________________________________________________________________________________________________________________________________________________</w:t>
      </w:r>
      <w:r w:rsidR="00250524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</w:t>
      </w:r>
      <w:r w:rsidR="007F577F">
        <w:rPr>
          <w:rFonts w:ascii="Cambria" w:hAnsi="Cambria" w:cs="Arial"/>
          <w:bCs/>
          <w:sz w:val="22"/>
          <w:szCs w:val="22"/>
        </w:rPr>
        <w:t>____________________________________________________________________________________</w:t>
      </w:r>
      <w:r>
        <w:rPr>
          <w:rFonts w:ascii="Cambria" w:hAnsi="Cambria" w:cs="Arial"/>
          <w:bCs/>
          <w:sz w:val="22"/>
          <w:szCs w:val="22"/>
        </w:rPr>
        <w:t xml:space="preserve">______. </w:t>
      </w:r>
    </w:p>
    <w:p w14:paraId="147B84F4" w14:textId="7EE6B2F6" w:rsidR="007F577F" w:rsidRDefault="00250524" w:rsidP="00F07F64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</w:t>
      </w:r>
      <w:r w:rsidR="00F07F64">
        <w:rPr>
          <w:rFonts w:ascii="Cambria" w:hAnsi="Cambria" w:cs="Arial"/>
          <w:bCs/>
          <w:sz w:val="22"/>
          <w:szCs w:val="22"/>
        </w:rPr>
        <w:t xml:space="preserve"> wykonywaniu zamówienia </w:t>
      </w:r>
      <w:r>
        <w:rPr>
          <w:rFonts w:ascii="Cambria" w:hAnsi="Cambria" w:cs="Arial"/>
          <w:bCs/>
          <w:sz w:val="22"/>
          <w:szCs w:val="22"/>
        </w:rPr>
        <w:t xml:space="preserve">będziemy uczestniczyć w następującym czasie i zakresie: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 </w:t>
      </w:r>
    </w:p>
    <w:p w14:paraId="6F6FB6AC" w14:textId="516A04C1" w:rsidR="006B4933" w:rsidRDefault="006B4933" w:rsidP="006B4933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Ww. podmiot trzeci</w:t>
      </w:r>
      <w:r w:rsidRPr="006B4933">
        <w:rPr>
          <w:rFonts w:ascii="Cambria" w:hAnsi="Cambria" w:cs="Arial"/>
          <w:bCs/>
          <w:sz w:val="22"/>
          <w:szCs w:val="22"/>
        </w:rPr>
        <w:t>, na zdolnościach którego wykonawca polega w odniesieniu do warunków udziału w postępowaniu dotyczących wykształcenia, kwalifikacji zawodowych lub doświadczenia, zrealizuje usługi, których wskazane zdolności dotyczą</w:t>
      </w:r>
      <w:r>
        <w:rPr>
          <w:rFonts w:ascii="Cambria" w:hAnsi="Cambria" w:cs="Arial"/>
          <w:bCs/>
          <w:sz w:val="22"/>
          <w:szCs w:val="22"/>
        </w:rPr>
        <w:t>.</w:t>
      </w:r>
    </w:p>
    <w:p w14:paraId="7CE52DFF" w14:textId="737B9E30" w:rsidR="00F07F6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  <w:r>
        <w:rPr>
          <w:rFonts w:ascii="Cambria" w:hAnsi="Cambria" w:cs="Arial"/>
          <w:bCs/>
          <w:sz w:val="22"/>
          <w:szCs w:val="22"/>
        </w:rPr>
        <w:t>Z Wykonawcą łączyć nas będzie</w:t>
      </w:r>
      <w:r w:rsidR="006063B2">
        <w:rPr>
          <w:rFonts w:ascii="Cambria" w:hAnsi="Cambria" w:cs="Arial"/>
          <w:bCs/>
          <w:sz w:val="22"/>
          <w:szCs w:val="22"/>
        </w:rPr>
        <w:t>:</w:t>
      </w:r>
      <w:r>
        <w:rPr>
          <w:rFonts w:ascii="Cambria" w:hAnsi="Cambria" w:cs="Arial"/>
          <w:bCs/>
          <w:sz w:val="22"/>
          <w:szCs w:val="22"/>
        </w:rPr>
        <w:t xml:space="preserve"> ____________________________________________________________________ ___________________________________________________________________________________________________________. </w:t>
      </w:r>
    </w:p>
    <w:p w14:paraId="6A7F4DAA" w14:textId="00EF9F9A" w:rsidR="00250524" w:rsidRDefault="00250524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FE665F6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ADBBE2C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5B1B962B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C5CD6F2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20AEEE43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71F74CD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374BBF67" w14:textId="77777777" w:rsidR="008F09AC" w:rsidRDefault="008F09AC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p w14:paraId="49263943" w14:textId="2408A62C" w:rsidR="008F09AC" w:rsidRPr="008F09AC" w:rsidRDefault="008F09AC" w:rsidP="008F09AC">
      <w:pPr>
        <w:suppressAutoHyphens w:val="0"/>
        <w:spacing w:after="160"/>
        <w:ind w:left="3540" w:firstLine="708"/>
        <w:rPr>
          <w:rFonts w:ascii="Cambria" w:eastAsiaTheme="minorHAnsi" w:hAnsi="Cambria" w:cs="Calibr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sz w:val="22"/>
          <w:szCs w:val="22"/>
          <w:lang w:eastAsia="en-US"/>
        </w:rPr>
        <w:t>________________________________________________________</w:t>
      </w:r>
    </w:p>
    <w:p w14:paraId="5A6F9582" w14:textId="3A289343" w:rsidR="008F09AC" w:rsidRPr="008F09AC" w:rsidRDefault="008F09AC" w:rsidP="008F09AC">
      <w:pPr>
        <w:suppressAutoHyphens w:val="0"/>
        <w:spacing w:after="160"/>
        <w:ind w:left="4395" w:hanging="4953"/>
        <w:jc w:val="center"/>
        <w:rPr>
          <w:rFonts w:ascii="Cambria" w:eastAsiaTheme="minorHAnsi" w:hAnsi="Cambria" w:cstheme="minorBidi"/>
          <w:sz w:val="22"/>
          <w:szCs w:val="22"/>
          <w:lang w:eastAsia="en-US"/>
        </w:rPr>
      </w:pPr>
      <w:r w:rsidRPr="008F09AC">
        <w:rPr>
          <w:rFonts w:ascii="Cambria" w:eastAsiaTheme="minorHAnsi" w:hAnsi="Cambria" w:cs="Calibri"/>
          <w:i/>
          <w:sz w:val="14"/>
          <w:szCs w:val="14"/>
          <w:lang w:eastAsia="en-US"/>
        </w:rPr>
        <w:tab/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Dokument musi być złożony pod rygorem nieważności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/>
        </w:rPr>
        <w:t>w formie elektronicznej (tj. w postaci elektronicznej opatrzonej kwalifikowanym podpisem elektronicznym)</w:t>
      </w:r>
      <w:r w:rsidR="00E06B1D" w:rsidRPr="00E06B1D">
        <w:rPr>
          <w:rFonts w:ascii="Cambria" w:eastAsiaTheme="minorHAnsi" w:hAnsi="Cambria" w:cs="Calibri"/>
          <w:i/>
          <w:sz w:val="14"/>
          <w:szCs w:val="14"/>
          <w:lang w:eastAsia="en-US" w:bidi="pl-PL"/>
        </w:rPr>
        <w:t xml:space="preserve">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w postaci elektroniczne</w:t>
      </w:r>
      <w:r w:rsidR="005E24D8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 xml:space="preserve">j opatrzonej podpisem zaufanym </w:t>
      </w:r>
      <w:r w:rsidR="00E06B1D" w:rsidRPr="00E06B1D">
        <w:rPr>
          <w:rFonts w:ascii="Cambria" w:eastAsiaTheme="minorHAnsi" w:hAnsi="Cambria" w:cs="Calibri"/>
          <w:bCs/>
          <w:i/>
          <w:sz w:val="14"/>
          <w:szCs w:val="14"/>
          <w:lang w:eastAsia="en-US" w:bidi="pl-PL"/>
        </w:rPr>
        <w:t>lub podpisem osobistym</w:t>
      </w:r>
    </w:p>
    <w:p w14:paraId="05C771B9" w14:textId="77777777" w:rsidR="008F09AC" w:rsidRPr="008F09AC" w:rsidRDefault="008F09AC" w:rsidP="008F09AC">
      <w:pPr>
        <w:suppressAutoHyphens w:val="0"/>
        <w:jc w:val="both"/>
        <w:rPr>
          <w:rFonts w:ascii="Cambria" w:eastAsiaTheme="minorHAnsi" w:hAnsi="Cambria" w:cs="Arial"/>
          <w:lang w:eastAsia="en-US"/>
        </w:rPr>
      </w:pPr>
    </w:p>
    <w:p w14:paraId="34E253AD" w14:textId="77777777" w:rsidR="00C603E1" w:rsidRDefault="00C603E1" w:rsidP="00363E5B">
      <w:pPr>
        <w:spacing w:before="120"/>
        <w:jc w:val="both"/>
        <w:rPr>
          <w:rFonts w:ascii="Cambria" w:hAnsi="Cambria" w:cs="Arial"/>
          <w:bCs/>
          <w:sz w:val="22"/>
          <w:szCs w:val="22"/>
        </w:rPr>
      </w:pPr>
    </w:p>
    <w:sectPr w:rsidR="00C603E1" w:rsidSect="00CE3297">
      <w:headerReference w:type="default" r:id="rId8"/>
      <w:footerReference w:type="default" r:id="rId9"/>
      <w:footerReference w:type="first" r:id="rId10"/>
      <w:pgSz w:w="11905" w:h="16837"/>
      <w:pgMar w:top="1531" w:right="1531" w:bottom="1531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48365" w14:textId="77777777" w:rsidR="00E079A1" w:rsidRDefault="00E079A1">
      <w:r>
        <w:separator/>
      </w:r>
    </w:p>
  </w:endnote>
  <w:endnote w:type="continuationSeparator" w:id="0">
    <w:p w14:paraId="612D009E" w14:textId="77777777" w:rsidR="00E079A1" w:rsidRDefault="00E079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MS Gothic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9A4050" w14:textId="5CFA6795" w:rsidR="00123945" w:rsidRPr="00EE2D97" w:rsidRDefault="00123945" w:rsidP="009B445B">
    <w:pPr>
      <w:pBdr>
        <w:top w:val="single" w:sz="4" w:space="1" w:color="auto"/>
      </w:pBdr>
      <w:tabs>
        <w:tab w:val="center" w:pos="4536"/>
        <w:tab w:val="right" w:pos="9072"/>
      </w:tabs>
      <w:suppressAutoHyphens w:val="0"/>
      <w:rPr>
        <w:rFonts w:ascii="Cambria" w:eastAsiaTheme="minorHAnsi" w:hAnsi="Cambria" w:cstheme="minorBidi"/>
        <w:b/>
        <w:bCs/>
        <w:sz w:val="18"/>
        <w:szCs w:val="18"/>
        <w:lang w:eastAsia="en-US"/>
      </w:rPr>
    </w:pPr>
    <w:r w:rsidRPr="009B445B">
      <w:rPr>
        <w:rFonts w:ascii="Cambria" w:eastAsiaTheme="minorHAnsi" w:hAnsi="Cambria" w:cstheme="minorBidi"/>
        <w:sz w:val="18"/>
        <w:szCs w:val="18"/>
        <w:lang w:eastAsia="en-US"/>
      </w:rPr>
      <w:t xml:space="preserve">Znak sprawy: </w:t>
    </w:r>
    <w:r w:rsidR="00BD497E"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E</w:t>
    </w:r>
    <w:r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Z.270.2.</w:t>
    </w:r>
    <w:r w:rsid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1</w:t>
    </w:r>
    <w:r w:rsidR="005E24D8" w:rsidRP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.202</w:t>
    </w:r>
    <w:r w:rsidR="00EE2D97">
      <w:rPr>
        <w:rFonts w:ascii="Cambria" w:eastAsiaTheme="minorHAnsi" w:hAnsi="Cambria" w:cstheme="minorBidi"/>
        <w:b/>
        <w:bCs/>
        <w:sz w:val="18"/>
        <w:szCs w:val="18"/>
        <w:lang w:eastAsia="en-US"/>
      </w:rPr>
      <w:t>5</w:t>
    </w:r>
  </w:p>
  <w:p w14:paraId="38F1611C" w14:textId="632D6F65" w:rsidR="004521BF" w:rsidRPr="00123945" w:rsidRDefault="004521BF" w:rsidP="0012394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7BD08" w14:textId="5A985020" w:rsidR="004521BF" w:rsidRDefault="004521BF">
    <w:pPr>
      <w:pStyle w:val="Stopka"/>
      <w:jc w:val="right"/>
    </w:pPr>
  </w:p>
  <w:p w14:paraId="7BFF8EFA" w14:textId="77777777" w:rsidR="004521BF" w:rsidRDefault="004521B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28BA0E" w14:textId="77777777" w:rsidR="00E079A1" w:rsidRDefault="00E079A1">
      <w:r>
        <w:separator/>
      </w:r>
    </w:p>
  </w:footnote>
  <w:footnote w:type="continuationSeparator" w:id="0">
    <w:p w14:paraId="4B008E5B" w14:textId="77777777" w:rsidR="00E079A1" w:rsidRDefault="00E079A1">
      <w:r>
        <w:continuationSeparator/>
      </w:r>
    </w:p>
  </w:footnote>
  <w:footnote w:id="1">
    <w:p w14:paraId="63643510" w14:textId="0AD08972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podmiotu trzeciego udostępniającego zasoby</w:t>
      </w:r>
    </w:p>
  </w:footnote>
  <w:footnote w:id="2">
    <w:p w14:paraId="41290A3E" w14:textId="1511E5CF" w:rsidR="005E24D8" w:rsidRDefault="005E24D8">
      <w:pPr>
        <w:pStyle w:val="Tekstprzypisudolnego"/>
      </w:pPr>
      <w:r>
        <w:rPr>
          <w:rStyle w:val="Odwoanieprzypisudolnego"/>
        </w:rPr>
        <w:footnoteRef/>
      </w:r>
      <w:r>
        <w:t xml:space="preserve"> Należy podać nazwę i adres Wykonawcy powołującego się na zasoby podmiotu trzeciego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ABFF4" w14:textId="6AA1CF5A" w:rsidR="009B445B" w:rsidRPr="00EE2D97" w:rsidRDefault="00000000" w:rsidP="009B445B">
    <w:pPr>
      <w:pStyle w:val="Nagwek"/>
      <w:pBdr>
        <w:bottom w:val="single" w:sz="4" w:space="1" w:color="auto"/>
      </w:pBdr>
      <w:jc w:val="center"/>
      <w:rPr>
        <w:rFonts w:ascii="Cambria" w:hAnsi="Cambria"/>
        <w:iCs/>
        <w:sz w:val="18"/>
        <w:szCs w:val="18"/>
      </w:rPr>
    </w:pPr>
    <w:sdt>
      <w:sdtPr>
        <w:rPr>
          <w:rFonts w:ascii="Cambria" w:hAnsi="Cambria"/>
          <w:iCs/>
          <w:sz w:val="18"/>
          <w:szCs w:val="18"/>
        </w:rPr>
        <w:id w:val="2094895241"/>
        <w:docPartObj>
          <w:docPartGallery w:val="Page Numbers (Margins)"/>
          <w:docPartUnique/>
        </w:docPartObj>
      </w:sdtPr>
      <w:sdtContent>
        <w:r w:rsidR="00EB6AE2" w:rsidRPr="00EE2D97">
          <w:rPr>
            <w:rFonts w:ascii="Cambria" w:hAnsi="Cambria"/>
            <w:iCs/>
            <w:noProof/>
            <w:sz w:val="18"/>
            <w:szCs w:val="18"/>
            <w:lang w:eastAsia="pl-PL"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anchorId="47D2F1F3" wp14:editId="79BAAF03">
                  <wp:simplePos x="0" y="0"/>
                  <wp:positionH relativeFrom="rightMargin">
                    <wp:align>center</wp:align>
                  </wp:positionH>
                  <wp:positionV relativeFrom="page">
                    <wp:align>center</wp:align>
                  </wp:positionV>
                  <wp:extent cx="762000" cy="895350"/>
                  <wp:effectExtent l="0" t="0" r="0" b="0"/>
                  <wp:wrapNone/>
                  <wp:docPr id="1" name="Prostokąt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62000" cy="89535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Theme="majorHAnsi" w:eastAsiaTheme="majorEastAsia" w:hAnsiTheme="majorHAnsi" w:cstheme="majorBidi"/>
                                  <w:sz w:val="48"/>
                                  <w:szCs w:val="48"/>
                                </w:rPr>
                                <w:id w:val="-1807150379"/>
                                <w:docPartObj>
                                  <w:docPartGallery w:val="Page Numbers (Margins)"/>
                                  <w:docPartUnique/>
                                </w:docPartObj>
                              </w:sdtPr>
                              <w:sdtContent>
                                <w:p w14:paraId="0298C7D4" w14:textId="77777777" w:rsidR="00EB6AE2" w:rsidRDefault="00EB6AE2">
                                  <w:pPr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sz w:val="72"/>
                                      <w:szCs w:val="72"/>
                                    </w:rPr>
                                  </w:pP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begin"/>
                                  </w:r>
                                  <w:r>
                                    <w:instrText>PAGE  \* MERGEFORMAT</w:instrText>
                                  </w:r>
                                  <w:r>
                                    <w:rPr>
                                      <w:rFonts w:asciiTheme="minorHAnsi" w:eastAsiaTheme="minorEastAsia" w:hAnsiTheme="minorHAnsi"/>
                                      <w:sz w:val="22"/>
                                      <w:szCs w:val="22"/>
                                    </w:rPr>
                                    <w:fldChar w:fldCharType="separate"/>
                                  </w:r>
                                  <w:r w:rsidR="00964173" w:rsidRPr="00964173">
                                    <w:rPr>
                                      <w:rFonts w:asciiTheme="majorHAnsi" w:eastAsiaTheme="majorEastAsia" w:hAnsiTheme="majorHAnsi" w:cstheme="majorBidi"/>
                                      <w:noProof/>
                                      <w:sz w:val="48"/>
                                      <w:szCs w:val="48"/>
                                    </w:rPr>
                                    <w:t>2</w:t>
                                  </w:r>
                                  <w:r>
                                    <w:rPr>
                                      <w:rFonts w:asciiTheme="majorHAnsi" w:eastAsiaTheme="majorEastAsia" w:hAnsiTheme="majorHAnsi" w:cstheme="majorBidi"/>
                                      <w:sz w:val="48"/>
                                      <w:szCs w:val="48"/>
                                    </w:rPr>
                                    <w:fldChar w:fldCharType="end"/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w14:anchorId="47D2F1F3" id="Prostokąt 1" o:spid="_x0000_s1026" style="position:absolute;left:0;text-align:left;margin-left:0;margin-top:0;width:60pt;height:70.5pt;z-index:251659264;visibility:visible;mso-wrap-style:square;mso-width-percent:0;mso-height-percent: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" o:allowincell="f" stroked="f">
                  <v:textbox>
                    <w:txbxContent>
                      <w:sdt>
                        <w:sdtPr>
                          <w:rPr>
                            <w:rFonts w:asciiTheme="majorHAnsi" w:eastAsiaTheme="majorEastAsia" w:hAnsiTheme="majorHAnsi" w:cstheme="majorBidi"/>
                            <w:sz w:val="48"/>
                            <w:szCs w:val="48"/>
                          </w:rPr>
                          <w:id w:val="-1807150379"/>
                          <w:docPartObj>
                            <w:docPartGallery w:val="Page Numbers (Margins)"/>
                            <w:docPartUnique/>
                          </w:docPartObj>
                        </w:sdtPr>
                        <w:sdtEndPr/>
                        <w:sdtContent>
                          <w:p w14:paraId="0298C7D4" w14:textId="77777777" w:rsidR="00EB6AE2" w:rsidRDefault="00EB6AE2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sz w:val="72"/>
                                <w:szCs w:val="72"/>
                              </w:rPr>
                            </w:pP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begin"/>
                            </w:r>
                            <w:r>
                              <w:instrText>PAGE  \* MERGEFORMAT</w:instrText>
                            </w:r>
                            <w:r>
                              <w:rPr>
                                <w:rFonts w:asciiTheme="minorHAnsi" w:eastAsiaTheme="minorEastAsia" w:hAnsiTheme="minorHAnsi"/>
                                <w:sz w:val="22"/>
                                <w:szCs w:val="22"/>
                              </w:rPr>
                              <w:fldChar w:fldCharType="separate"/>
                            </w:r>
                            <w:r w:rsidR="00964173" w:rsidRPr="00964173">
                              <w:rPr>
                                <w:rFonts w:asciiTheme="majorHAnsi" w:eastAsiaTheme="majorEastAsia" w:hAnsiTheme="majorHAnsi" w:cstheme="majorBidi"/>
                                <w:noProof/>
                                <w:sz w:val="48"/>
                                <w:szCs w:val="48"/>
                              </w:rPr>
                              <w:t>2</w:t>
                            </w:r>
                            <w:r>
                              <w:rPr>
                                <w:rFonts w:asciiTheme="majorHAnsi" w:eastAsiaTheme="majorEastAsia" w:hAnsiTheme="majorHAnsi" w:cstheme="majorBidi"/>
                                <w:sz w:val="48"/>
                                <w:szCs w:val="48"/>
                              </w:rPr>
                              <w:fldChar w:fldCharType="end"/>
                            </w:r>
                          </w:p>
                        </w:sdtContent>
                      </w:sdt>
                    </w:txbxContent>
                  </v:textbox>
                  <w10:wrap anchorx="margin" anchory="page"/>
                </v:rect>
              </w:pict>
            </mc:Fallback>
          </mc:AlternateContent>
        </w:r>
      </w:sdtContent>
    </w:sdt>
    <w:r w:rsidR="00EE2D97" w:rsidRPr="00EE2D97">
      <w:rPr>
        <w:iCs/>
      </w:rPr>
      <w:t xml:space="preserve"> </w:t>
    </w:r>
    <w:r w:rsidR="00EE2D97" w:rsidRPr="00EE2D97">
      <w:rPr>
        <w:rFonts w:ascii="Cambria" w:hAnsi="Cambria"/>
        <w:iCs/>
        <w:sz w:val="18"/>
        <w:szCs w:val="18"/>
      </w:rPr>
      <w:t>Wykonanie usługi przeprowadzenia procesu certyfikacji gospodarki leśnej w systemie FSC dla Regionalnej Dyrekcji Lasów Państwowych w Radomiu oraz 3 letni nadzór nad certyfikatem w czasie trwania umowy</w:t>
    </w:r>
  </w:p>
  <w:p w14:paraId="770CED7B" w14:textId="77777777" w:rsidR="008F09AC" w:rsidRDefault="008F09AC" w:rsidP="008F09AC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E3E0C06E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4"/>
      <w:numFmt w:val="decimal"/>
      <w:isLgl/>
      <w:lvlText w:val="%1.%2."/>
      <w:lvlJc w:val="left"/>
      <w:pPr>
        <w:ind w:left="795" w:hanging="795"/>
      </w:pPr>
      <w:rPr>
        <w:rFonts w:hint="default"/>
        <w:b/>
      </w:rPr>
    </w:lvl>
    <w:lvl w:ilvl="2">
      <w:start w:val="27"/>
      <w:numFmt w:val="decimal"/>
      <w:isLgl/>
      <w:lvlText w:val="%1.%2.%3."/>
      <w:lvlJc w:val="left"/>
      <w:pPr>
        <w:ind w:left="795" w:hanging="795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  <w:b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>
      <w:start w:val="1"/>
      <w:numFmt w:val="decimal"/>
      <w:lvlText w:val="%2."/>
      <w:lvlJc w:val="left"/>
      <w:pPr>
        <w:tabs>
          <w:tab w:val="num" w:pos="862"/>
        </w:tabs>
        <w:ind w:left="862" w:hanging="360"/>
      </w:pPr>
    </w:lvl>
    <w:lvl w:ilvl="2">
      <w:start w:val="1"/>
      <w:numFmt w:val="decimal"/>
      <w:lvlText w:val="%3."/>
      <w:lvlJc w:val="left"/>
      <w:pPr>
        <w:tabs>
          <w:tab w:val="num" w:pos="1222"/>
        </w:tabs>
        <w:ind w:left="1222" w:hanging="360"/>
      </w:pPr>
    </w:lvl>
    <w:lvl w:ilvl="3">
      <w:start w:val="1"/>
      <w:numFmt w:val="decimal"/>
      <w:lvlText w:val="%4."/>
      <w:lvlJc w:val="left"/>
      <w:pPr>
        <w:tabs>
          <w:tab w:val="num" w:pos="1582"/>
        </w:tabs>
        <w:ind w:left="1582" w:hanging="360"/>
      </w:pPr>
    </w:lvl>
    <w:lvl w:ilvl="4">
      <w:start w:val="1"/>
      <w:numFmt w:val="decimal"/>
      <w:lvlText w:val="%5."/>
      <w:lvlJc w:val="left"/>
      <w:pPr>
        <w:tabs>
          <w:tab w:val="num" w:pos="1942"/>
        </w:tabs>
        <w:ind w:left="1942" w:hanging="360"/>
      </w:pPr>
    </w:lvl>
    <w:lvl w:ilvl="5">
      <w:start w:val="1"/>
      <w:numFmt w:val="decimal"/>
      <w:lvlText w:val="%6."/>
      <w:lvlJc w:val="left"/>
      <w:pPr>
        <w:tabs>
          <w:tab w:val="num" w:pos="2302"/>
        </w:tabs>
        <w:ind w:left="2302" w:hanging="360"/>
      </w:pPr>
    </w:lvl>
    <w:lvl w:ilvl="6">
      <w:start w:val="1"/>
      <w:numFmt w:val="decimal"/>
      <w:lvlText w:val="%7."/>
      <w:lvlJc w:val="left"/>
      <w:pPr>
        <w:tabs>
          <w:tab w:val="num" w:pos="2662"/>
        </w:tabs>
        <w:ind w:left="2662" w:hanging="360"/>
      </w:pPr>
    </w:lvl>
    <w:lvl w:ilvl="7">
      <w:start w:val="1"/>
      <w:numFmt w:val="decimal"/>
      <w:lvlText w:val="%8."/>
      <w:lvlJc w:val="left"/>
      <w:pPr>
        <w:tabs>
          <w:tab w:val="num" w:pos="3022"/>
        </w:tabs>
        <w:ind w:left="3022" w:hanging="360"/>
      </w:pPr>
    </w:lvl>
    <w:lvl w:ilvl="8">
      <w:start w:val="1"/>
      <w:numFmt w:val="decimal"/>
      <w:lvlText w:val="%9."/>
      <w:lvlJc w:val="left"/>
      <w:pPr>
        <w:tabs>
          <w:tab w:val="num" w:pos="3382"/>
        </w:tabs>
        <w:ind w:left="3382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8" w15:restartNumberingAfterBreak="0">
    <w:nsid w:val="00000009"/>
    <w:multiLevelType w:val="multilevel"/>
    <w:tmpl w:val="00000009"/>
    <w:name w:val="WW8Num9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C"/>
    <w:multiLevelType w:val="multilevel"/>
    <w:tmpl w:val="0000000C"/>
    <w:name w:val="WW8Num1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6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 w15:restartNumberingAfterBreak="0">
    <w:nsid w:val="0000000F"/>
    <w:multiLevelType w:val="multilevel"/>
    <w:tmpl w:val="0000000F"/>
    <w:name w:val="WW8Num1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5" w15:restartNumberingAfterBreak="0">
    <w:nsid w:val="00000010"/>
    <w:multiLevelType w:val="multilevel"/>
    <w:tmpl w:val="00000010"/>
    <w:name w:val="WW8Num2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00000011"/>
    <w:multiLevelType w:val="multilevel"/>
    <w:tmpl w:val="00000011"/>
    <w:name w:val="WW8Num31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7" w15:restartNumberingAfterBreak="0">
    <w:nsid w:val="00000012"/>
    <w:multiLevelType w:val="multilevel"/>
    <w:tmpl w:val="00000012"/>
    <w:name w:val="WW8Num37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18" w15:restartNumberingAfterBreak="0">
    <w:nsid w:val="00000013"/>
    <w:multiLevelType w:val="multilevel"/>
    <w:tmpl w:val="00000013"/>
    <w:name w:val="WW8Num38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9" w15:restartNumberingAfterBreak="0">
    <w:nsid w:val="00000014"/>
    <w:multiLevelType w:val="multilevel"/>
    <w:tmpl w:val="00000014"/>
    <w:name w:val="WW8Num43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9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0" w15:restartNumberingAfterBreak="0">
    <w:nsid w:val="00000015"/>
    <w:multiLevelType w:val="multilevel"/>
    <w:tmpl w:val="00000015"/>
    <w:name w:val="WW8Num44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0"/>
      <w:numFmt w:val="decimal"/>
      <w:lvlText w:val="%1.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1" w15:restartNumberingAfterBreak="0">
    <w:nsid w:val="00000016"/>
    <w:multiLevelType w:val="multilevel"/>
    <w:tmpl w:val="BDB43EDA"/>
    <w:name w:val="WW8Num45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0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2" w15:restartNumberingAfterBreak="0">
    <w:nsid w:val="00000017"/>
    <w:multiLevelType w:val="multilevel"/>
    <w:tmpl w:val="00000017"/>
    <w:name w:val="WW8Num46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3" w15:restartNumberingAfterBreak="0">
    <w:nsid w:val="00000018"/>
    <w:multiLevelType w:val="multilevel"/>
    <w:tmpl w:val="00000018"/>
    <w:name w:val="WW8Num47"/>
    <w:lvl w:ilvl="0">
      <w:start w:val="12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360"/>
      </w:pPr>
    </w:lvl>
  </w:abstractNum>
  <w:abstractNum w:abstractNumId="24" w15:restartNumberingAfterBreak="0">
    <w:nsid w:val="00000019"/>
    <w:multiLevelType w:val="multilevel"/>
    <w:tmpl w:val="00000019"/>
    <w:name w:val="WW8Num4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5" w15:restartNumberingAfterBreak="0">
    <w:nsid w:val="0000003A"/>
    <w:multiLevelType w:val="multilevel"/>
    <w:tmpl w:val="0000003A"/>
    <w:name w:val="WW8Num58"/>
    <w:lvl w:ilvl="0">
      <w:start w:val="10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17CC2A8B"/>
    <w:multiLevelType w:val="multilevel"/>
    <w:tmpl w:val="B2FE6B7A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7" w15:restartNumberingAfterBreak="0">
    <w:nsid w:val="1FC629F5"/>
    <w:multiLevelType w:val="multilevel"/>
    <w:tmpl w:val="A0B490DA"/>
    <w:lvl w:ilvl="0">
      <w:start w:val="11"/>
      <w:numFmt w:val="decimal"/>
      <w:lvlText w:val="%1"/>
      <w:lvlJc w:val="left"/>
      <w:pPr>
        <w:tabs>
          <w:tab w:val="num" w:pos="600"/>
        </w:tabs>
        <w:ind w:left="600" w:hanging="600"/>
      </w:pPr>
      <w:rPr>
        <w:rFonts w:hint="default"/>
        <w:b/>
      </w:rPr>
    </w:lvl>
    <w:lvl w:ilvl="1">
      <w:start w:val="10"/>
      <w:numFmt w:val="decimal"/>
      <w:lvlText w:val="%1.%2"/>
      <w:lvlJc w:val="left"/>
      <w:pPr>
        <w:tabs>
          <w:tab w:val="num" w:pos="390"/>
        </w:tabs>
        <w:ind w:left="390" w:hanging="60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300"/>
        </w:tabs>
        <w:ind w:left="3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450"/>
        </w:tabs>
        <w:ind w:left="45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240"/>
        </w:tabs>
        <w:ind w:left="24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390"/>
        </w:tabs>
        <w:ind w:left="39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80"/>
        </w:tabs>
        <w:ind w:left="18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330"/>
        </w:tabs>
        <w:ind w:left="33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20"/>
        </w:tabs>
        <w:ind w:left="120" w:hanging="1800"/>
      </w:pPr>
      <w:rPr>
        <w:rFonts w:hint="default"/>
        <w:b/>
      </w:rPr>
    </w:lvl>
  </w:abstractNum>
  <w:abstractNum w:abstractNumId="28" w15:restartNumberingAfterBreak="0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250617D5"/>
    <w:multiLevelType w:val="multilevel"/>
    <w:tmpl w:val="D6CE4E50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0" w15:restartNumberingAfterBreak="0">
    <w:nsid w:val="26C45713"/>
    <w:multiLevelType w:val="multilevel"/>
    <w:tmpl w:val="90685DEC"/>
    <w:lvl w:ilvl="0">
      <w:start w:val="14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1" w15:restartNumberingAfterBreak="0">
    <w:nsid w:val="3B283247"/>
    <w:multiLevelType w:val="hybridMultilevel"/>
    <w:tmpl w:val="22F2FB34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 w15:restartNumberingAfterBreak="0">
    <w:nsid w:val="3FB42BF6"/>
    <w:multiLevelType w:val="hybridMultilevel"/>
    <w:tmpl w:val="6EECC65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34" w15:restartNumberingAfterBreak="0">
    <w:nsid w:val="42B854B4"/>
    <w:multiLevelType w:val="multilevel"/>
    <w:tmpl w:val="742E91CA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  <w:b/>
      </w:rPr>
    </w:lvl>
  </w:abstractNum>
  <w:abstractNum w:abstractNumId="35" w15:restartNumberingAfterBreak="0">
    <w:nsid w:val="44DC7F12"/>
    <w:multiLevelType w:val="multilevel"/>
    <w:tmpl w:val="4A586CC4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 w15:restartNumberingAfterBreak="0">
    <w:nsid w:val="4EA12EF6"/>
    <w:multiLevelType w:val="hybridMultilevel"/>
    <w:tmpl w:val="967EF54E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7" w15:restartNumberingAfterBreak="0">
    <w:nsid w:val="52F94F0E"/>
    <w:multiLevelType w:val="hybridMultilevel"/>
    <w:tmpl w:val="2F6218D8"/>
    <w:lvl w:ilvl="0" w:tplc="041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8" w15:restartNumberingAfterBreak="0">
    <w:nsid w:val="54256993"/>
    <w:multiLevelType w:val="hybridMultilevel"/>
    <w:tmpl w:val="DC962426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9" w15:restartNumberingAfterBreak="0">
    <w:nsid w:val="577F6BA5"/>
    <w:multiLevelType w:val="hybridMultilevel"/>
    <w:tmpl w:val="C03E8060"/>
    <w:lvl w:ilvl="0" w:tplc="0415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5918368A"/>
    <w:multiLevelType w:val="multilevel"/>
    <w:tmpl w:val="2EFA8340"/>
    <w:lvl w:ilvl="0">
      <w:start w:val="1"/>
      <w:numFmt w:val="decimal"/>
      <w:lvlText w:val="%1."/>
      <w:lvlJc w:val="left"/>
      <w:pPr>
        <w:ind w:left="465" w:hanging="46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46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42" w15:restartNumberingAfterBreak="0">
    <w:nsid w:val="64FB2BBB"/>
    <w:multiLevelType w:val="multilevel"/>
    <w:tmpl w:val="FDA89ACC"/>
    <w:lvl w:ilvl="0">
      <w:start w:val="11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tabs>
          <w:tab w:val="num" w:pos="465"/>
        </w:tabs>
        <w:ind w:left="465" w:hanging="465"/>
      </w:pPr>
      <w:rPr>
        <w:rFonts w:hint="default"/>
        <w:b/>
        <w:strike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abstractNum w:abstractNumId="43" w15:restartNumberingAfterBreak="0">
    <w:nsid w:val="67B856F6"/>
    <w:multiLevelType w:val="singleLevel"/>
    <w:tmpl w:val="0AB28E9C"/>
    <w:name w:val="Tiret 2"/>
    <w:lvl w:ilvl="0">
      <w:start w:val="1"/>
      <w:numFmt w:val="bullet"/>
      <w:lvlRestart w:val="0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abstractNum w:abstractNumId="44" w15:restartNumberingAfterBreak="0">
    <w:nsid w:val="6B915AC2"/>
    <w:multiLevelType w:val="hybridMultilevel"/>
    <w:tmpl w:val="3056CE5C"/>
    <w:lvl w:ilvl="0" w:tplc="04150001">
      <w:start w:val="1"/>
      <w:numFmt w:val="bullet"/>
      <w:lvlText w:val=""/>
      <w:lvlJc w:val="left"/>
      <w:pPr>
        <w:ind w:left="14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0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22" w:hanging="360"/>
      </w:pPr>
      <w:rPr>
        <w:rFonts w:ascii="Wingdings" w:hAnsi="Wingdings" w:hint="default"/>
      </w:rPr>
    </w:lvl>
  </w:abstractNum>
  <w:abstractNum w:abstractNumId="45" w15:restartNumberingAfterBreak="0">
    <w:nsid w:val="77304FC6"/>
    <w:multiLevelType w:val="hybridMultilevel"/>
    <w:tmpl w:val="5E623E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09700961">
    <w:abstractNumId w:val="40"/>
  </w:num>
  <w:num w:numId="2" w16cid:durableId="1381242075">
    <w:abstractNumId w:val="42"/>
  </w:num>
  <w:num w:numId="3" w16cid:durableId="1067532071">
    <w:abstractNumId w:val="27"/>
  </w:num>
  <w:num w:numId="4" w16cid:durableId="23750507">
    <w:abstractNumId w:val="34"/>
  </w:num>
  <w:num w:numId="5" w16cid:durableId="1864199854">
    <w:abstractNumId w:val="30"/>
  </w:num>
  <w:num w:numId="6" w16cid:durableId="391274680">
    <w:abstractNumId w:val="35"/>
  </w:num>
  <w:num w:numId="7" w16cid:durableId="1064181153">
    <w:abstractNumId w:val="31"/>
  </w:num>
  <w:num w:numId="8" w16cid:durableId="71003415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92834554">
    <w:abstractNumId w:val="43"/>
    <w:lvlOverride w:ilvl="0">
      <w:startOverride w:val="1"/>
    </w:lvlOverride>
  </w:num>
  <w:num w:numId="10" w16cid:durableId="1481191234">
    <w:abstractNumId w:val="41"/>
    <w:lvlOverride w:ilvl="0">
      <w:startOverride w:val="1"/>
    </w:lvlOverride>
  </w:num>
  <w:num w:numId="11" w16cid:durableId="1253592056">
    <w:abstractNumId w:val="33"/>
    <w:lvlOverride w:ilvl="0">
      <w:startOverride w:val="1"/>
    </w:lvlOverride>
  </w:num>
  <w:num w:numId="12" w16cid:durableId="293407923">
    <w:abstractNumId w:val="41"/>
  </w:num>
  <w:num w:numId="13" w16cid:durableId="303124516">
    <w:abstractNumId w:val="33"/>
  </w:num>
  <w:num w:numId="14" w16cid:durableId="1151486703">
    <w:abstractNumId w:val="26"/>
  </w:num>
  <w:num w:numId="15" w16cid:durableId="553080057">
    <w:abstractNumId w:val="29"/>
  </w:num>
  <w:num w:numId="16" w16cid:durableId="1883665288">
    <w:abstractNumId w:val="45"/>
  </w:num>
  <w:num w:numId="17" w16cid:durableId="1583415365">
    <w:abstractNumId w:val="44"/>
  </w:num>
  <w:num w:numId="18" w16cid:durableId="149759866">
    <w:abstractNumId w:val="37"/>
  </w:num>
  <w:num w:numId="19" w16cid:durableId="1954509535">
    <w:abstractNumId w:val="38"/>
  </w:num>
  <w:num w:numId="20" w16cid:durableId="178736031">
    <w:abstractNumId w:val="32"/>
  </w:num>
  <w:num w:numId="21" w16cid:durableId="1960644883">
    <w:abstractNumId w:val="36"/>
  </w:num>
  <w:num w:numId="22" w16cid:durableId="536937566">
    <w:abstractNumId w:val="39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4B5"/>
    <w:rsid w:val="000028A7"/>
    <w:rsid w:val="000054CB"/>
    <w:rsid w:val="000064F0"/>
    <w:rsid w:val="0000654F"/>
    <w:rsid w:val="00006F53"/>
    <w:rsid w:val="00011C75"/>
    <w:rsid w:val="0001255A"/>
    <w:rsid w:val="00015128"/>
    <w:rsid w:val="0001557A"/>
    <w:rsid w:val="000162F8"/>
    <w:rsid w:val="00020A45"/>
    <w:rsid w:val="00021365"/>
    <w:rsid w:val="0002205D"/>
    <w:rsid w:val="00023BF1"/>
    <w:rsid w:val="00024300"/>
    <w:rsid w:val="000243F2"/>
    <w:rsid w:val="00024EED"/>
    <w:rsid w:val="00026BF5"/>
    <w:rsid w:val="000308F7"/>
    <w:rsid w:val="00031333"/>
    <w:rsid w:val="00032F05"/>
    <w:rsid w:val="000357E3"/>
    <w:rsid w:val="0004046F"/>
    <w:rsid w:val="0004242A"/>
    <w:rsid w:val="00044291"/>
    <w:rsid w:val="00046EBE"/>
    <w:rsid w:val="00047193"/>
    <w:rsid w:val="00047430"/>
    <w:rsid w:val="0005216E"/>
    <w:rsid w:val="00052DB5"/>
    <w:rsid w:val="000549F2"/>
    <w:rsid w:val="00057230"/>
    <w:rsid w:val="00062F7C"/>
    <w:rsid w:val="00063AA5"/>
    <w:rsid w:val="000640EF"/>
    <w:rsid w:val="0006486E"/>
    <w:rsid w:val="0006514F"/>
    <w:rsid w:val="00066F60"/>
    <w:rsid w:val="000708CE"/>
    <w:rsid w:val="00070FDA"/>
    <w:rsid w:val="0007391C"/>
    <w:rsid w:val="000741F9"/>
    <w:rsid w:val="0007584B"/>
    <w:rsid w:val="00076BD9"/>
    <w:rsid w:val="00080FC8"/>
    <w:rsid w:val="00081839"/>
    <w:rsid w:val="00082197"/>
    <w:rsid w:val="0008241E"/>
    <w:rsid w:val="00084DF2"/>
    <w:rsid w:val="0009111C"/>
    <w:rsid w:val="00091245"/>
    <w:rsid w:val="00095983"/>
    <w:rsid w:val="00096DCA"/>
    <w:rsid w:val="000A4391"/>
    <w:rsid w:val="000A61E6"/>
    <w:rsid w:val="000A68E5"/>
    <w:rsid w:val="000B1038"/>
    <w:rsid w:val="000B17D4"/>
    <w:rsid w:val="000B285B"/>
    <w:rsid w:val="000B2C45"/>
    <w:rsid w:val="000B33D6"/>
    <w:rsid w:val="000B658C"/>
    <w:rsid w:val="000B6AD3"/>
    <w:rsid w:val="000B78EF"/>
    <w:rsid w:val="000B7C21"/>
    <w:rsid w:val="000C2B75"/>
    <w:rsid w:val="000C3C7A"/>
    <w:rsid w:val="000C4CDF"/>
    <w:rsid w:val="000C55A6"/>
    <w:rsid w:val="000C5993"/>
    <w:rsid w:val="000C5D5E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55F9"/>
    <w:rsid w:val="000E604A"/>
    <w:rsid w:val="000E6766"/>
    <w:rsid w:val="000E6A48"/>
    <w:rsid w:val="000F2008"/>
    <w:rsid w:val="000F2AE3"/>
    <w:rsid w:val="000F7F11"/>
    <w:rsid w:val="00102C61"/>
    <w:rsid w:val="00102E72"/>
    <w:rsid w:val="00102F78"/>
    <w:rsid w:val="00103989"/>
    <w:rsid w:val="00111524"/>
    <w:rsid w:val="00111526"/>
    <w:rsid w:val="00112F73"/>
    <w:rsid w:val="00113A41"/>
    <w:rsid w:val="00115A3E"/>
    <w:rsid w:val="001177C2"/>
    <w:rsid w:val="00123945"/>
    <w:rsid w:val="00123C86"/>
    <w:rsid w:val="0012412D"/>
    <w:rsid w:val="00126835"/>
    <w:rsid w:val="00126B8B"/>
    <w:rsid w:val="00127FA0"/>
    <w:rsid w:val="0013283A"/>
    <w:rsid w:val="00134853"/>
    <w:rsid w:val="00134BD2"/>
    <w:rsid w:val="001402B5"/>
    <w:rsid w:val="00141DBB"/>
    <w:rsid w:val="00142C70"/>
    <w:rsid w:val="00143894"/>
    <w:rsid w:val="00143C49"/>
    <w:rsid w:val="001440E1"/>
    <w:rsid w:val="001444ED"/>
    <w:rsid w:val="00145A7A"/>
    <w:rsid w:val="00145ABB"/>
    <w:rsid w:val="00146CED"/>
    <w:rsid w:val="0014790C"/>
    <w:rsid w:val="001510FB"/>
    <w:rsid w:val="00153D66"/>
    <w:rsid w:val="001558DB"/>
    <w:rsid w:val="00155FA6"/>
    <w:rsid w:val="00156D8D"/>
    <w:rsid w:val="00156EB0"/>
    <w:rsid w:val="001572A9"/>
    <w:rsid w:val="00161DA5"/>
    <w:rsid w:val="00161F09"/>
    <w:rsid w:val="00163C32"/>
    <w:rsid w:val="00163FD9"/>
    <w:rsid w:val="001663C1"/>
    <w:rsid w:val="00166D5C"/>
    <w:rsid w:val="00174E66"/>
    <w:rsid w:val="00175321"/>
    <w:rsid w:val="00177D0B"/>
    <w:rsid w:val="001815B3"/>
    <w:rsid w:val="00181F4D"/>
    <w:rsid w:val="001852A1"/>
    <w:rsid w:val="001859A6"/>
    <w:rsid w:val="00186667"/>
    <w:rsid w:val="00187047"/>
    <w:rsid w:val="00187FCF"/>
    <w:rsid w:val="00190666"/>
    <w:rsid w:val="00193DD8"/>
    <w:rsid w:val="0019446E"/>
    <w:rsid w:val="001A1590"/>
    <w:rsid w:val="001A3C3F"/>
    <w:rsid w:val="001A42A8"/>
    <w:rsid w:val="001A67C1"/>
    <w:rsid w:val="001A7188"/>
    <w:rsid w:val="001B0918"/>
    <w:rsid w:val="001B224A"/>
    <w:rsid w:val="001B752F"/>
    <w:rsid w:val="001C177C"/>
    <w:rsid w:val="001C204A"/>
    <w:rsid w:val="001C208E"/>
    <w:rsid w:val="001C2F87"/>
    <w:rsid w:val="001C3D38"/>
    <w:rsid w:val="001C3DD1"/>
    <w:rsid w:val="001C769C"/>
    <w:rsid w:val="001C7FF2"/>
    <w:rsid w:val="001D172C"/>
    <w:rsid w:val="001D225F"/>
    <w:rsid w:val="001D7446"/>
    <w:rsid w:val="001E0209"/>
    <w:rsid w:val="001E0ADF"/>
    <w:rsid w:val="001E2E4F"/>
    <w:rsid w:val="001E3CF4"/>
    <w:rsid w:val="001E5036"/>
    <w:rsid w:val="001E65CF"/>
    <w:rsid w:val="001F3EF9"/>
    <w:rsid w:val="001F5A27"/>
    <w:rsid w:val="001F5A7E"/>
    <w:rsid w:val="001F7894"/>
    <w:rsid w:val="001F7C14"/>
    <w:rsid w:val="00200EB3"/>
    <w:rsid w:val="002017AC"/>
    <w:rsid w:val="0020334E"/>
    <w:rsid w:val="00203914"/>
    <w:rsid w:val="0020742E"/>
    <w:rsid w:val="00213EF2"/>
    <w:rsid w:val="002174DA"/>
    <w:rsid w:val="002175A2"/>
    <w:rsid w:val="00217B23"/>
    <w:rsid w:val="00220509"/>
    <w:rsid w:val="00220DA4"/>
    <w:rsid w:val="002237F6"/>
    <w:rsid w:val="00223922"/>
    <w:rsid w:val="00223AF8"/>
    <w:rsid w:val="00225AF8"/>
    <w:rsid w:val="002333A0"/>
    <w:rsid w:val="00234C12"/>
    <w:rsid w:val="00236C58"/>
    <w:rsid w:val="00237CA3"/>
    <w:rsid w:val="0024139B"/>
    <w:rsid w:val="002415B5"/>
    <w:rsid w:val="00241E19"/>
    <w:rsid w:val="00241FAC"/>
    <w:rsid w:val="0024497F"/>
    <w:rsid w:val="002449B3"/>
    <w:rsid w:val="00246C20"/>
    <w:rsid w:val="002500FC"/>
    <w:rsid w:val="00250524"/>
    <w:rsid w:val="00255209"/>
    <w:rsid w:val="00255873"/>
    <w:rsid w:val="0025683B"/>
    <w:rsid w:val="00256C1A"/>
    <w:rsid w:val="002603CC"/>
    <w:rsid w:val="002631AA"/>
    <w:rsid w:val="00263AFD"/>
    <w:rsid w:val="00265A17"/>
    <w:rsid w:val="00266972"/>
    <w:rsid w:val="00266FDF"/>
    <w:rsid w:val="00270C75"/>
    <w:rsid w:val="002757FA"/>
    <w:rsid w:val="00276A2A"/>
    <w:rsid w:val="00276F4A"/>
    <w:rsid w:val="00276FC7"/>
    <w:rsid w:val="0027799E"/>
    <w:rsid w:val="00277BB2"/>
    <w:rsid w:val="00281000"/>
    <w:rsid w:val="00281A20"/>
    <w:rsid w:val="00282553"/>
    <w:rsid w:val="0028272B"/>
    <w:rsid w:val="002840F4"/>
    <w:rsid w:val="00284A6A"/>
    <w:rsid w:val="002852F9"/>
    <w:rsid w:val="00285A06"/>
    <w:rsid w:val="00295D98"/>
    <w:rsid w:val="00296CF8"/>
    <w:rsid w:val="002978EA"/>
    <w:rsid w:val="002A2E2A"/>
    <w:rsid w:val="002A4539"/>
    <w:rsid w:val="002A46E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7B51"/>
    <w:rsid w:val="002C3D39"/>
    <w:rsid w:val="002C409C"/>
    <w:rsid w:val="002C64B8"/>
    <w:rsid w:val="002D0207"/>
    <w:rsid w:val="002D4470"/>
    <w:rsid w:val="002D5334"/>
    <w:rsid w:val="002D5979"/>
    <w:rsid w:val="002D642D"/>
    <w:rsid w:val="002D7D66"/>
    <w:rsid w:val="002E207D"/>
    <w:rsid w:val="002E2F2A"/>
    <w:rsid w:val="002E416F"/>
    <w:rsid w:val="002E4FAE"/>
    <w:rsid w:val="002F0795"/>
    <w:rsid w:val="002F2D9C"/>
    <w:rsid w:val="002F352D"/>
    <w:rsid w:val="002F5C0E"/>
    <w:rsid w:val="00302A58"/>
    <w:rsid w:val="00303560"/>
    <w:rsid w:val="003053D1"/>
    <w:rsid w:val="00307D89"/>
    <w:rsid w:val="00312C12"/>
    <w:rsid w:val="00313403"/>
    <w:rsid w:val="00313DD1"/>
    <w:rsid w:val="00320521"/>
    <w:rsid w:val="00321FF8"/>
    <w:rsid w:val="00322136"/>
    <w:rsid w:val="0032236D"/>
    <w:rsid w:val="00325C9D"/>
    <w:rsid w:val="003263A9"/>
    <w:rsid w:val="003306F8"/>
    <w:rsid w:val="0033084D"/>
    <w:rsid w:val="00333E5C"/>
    <w:rsid w:val="003358F3"/>
    <w:rsid w:val="00336101"/>
    <w:rsid w:val="00336F69"/>
    <w:rsid w:val="003464D9"/>
    <w:rsid w:val="003505ED"/>
    <w:rsid w:val="00350FA7"/>
    <w:rsid w:val="0035299D"/>
    <w:rsid w:val="003537E3"/>
    <w:rsid w:val="00353BC1"/>
    <w:rsid w:val="00353CB4"/>
    <w:rsid w:val="003566F9"/>
    <w:rsid w:val="0036029D"/>
    <w:rsid w:val="003605F0"/>
    <w:rsid w:val="00360E85"/>
    <w:rsid w:val="003615C9"/>
    <w:rsid w:val="00363E5B"/>
    <w:rsid w:val="00365D17"/>
    <w:rsid w:val="00371461"/>
    <w:rsid w:val="00372C2C"/>
    <w:rsid w:val="00375777"/>
    <w:rsid w:val="00382DDB"/>
    <w:rsid w:val="0038392F"/>
    <w:rsid w:val="00384708"/>
    <w:rsid w:val="0038630B"/>
    <w:rsid w:val="0038748A"/>
    <w:rsid w:val="003923AA"/>
    <w:rsid w:val="0039598F"/>
    <w:rsid w:val="003A188D"/>
    <w:rsid w:val="003A2397"/>
    <w:rsid w:val="003B0127"/>
    <w:rsid w:val="003B1B0D"/>
    <w:rsid w:val="003B20CE"/>
    <w:rsid w:val="003B28B1"/>
    <w:rsid w:val="003B2A6C"/>
    <w:rsid w:val="003B314C"/>
    <w:rsid w:val="003B569F"/>
    <w:rsid w:val="003B61A7"/>
    <w:rsid w:val="003B64E7"/>
    <w:rsid w:val="003C060D"/>
    <w:rsid w:val="003C1610"/>
    <w:rsid w:val="003C425C"/>
    <w:rsid w:val="003C4BAD"/>
    <w:rsid w:val="003C61B6"/>
    <w:rsid w:val="003D0D00"/>
    <w:rsid w:val="003D132E"/>
    <w:rsid w:val="003D1E3B"/>
    <w:rsid w:val="003D2AE5"/>
    <w:rsid w:val="003D6213"/>
    <w:rsid w:val="003D6D8B"/>
    <w:rsid w:val="003E0BAF"/>
    <w:rsid w:val="003E0C22"/>
    <w:rsid w:val="003E17BD"/>
    <w:rsid w:val="003E493D"/>
    <w:rsid w:val="003E76B5"/>
    <w:rsid w:val="003F2856"/>
    <w:rsid w:val="003F2DB7"/>
    <w:rsid w:val="003F383B"/>
    <w:rsid w:val="003F3D25"/>
    <w:rsid w:val="003F3E54"/>
    <w:rsid w:val="003F4CB1"/>
    <w:rsid w:val="003F508F"/>
    <w:rsid w:val="00400DF7"/>
    <w:rsid w:val="00402AC2"/>
    <w:rsid w:val="0040356E"/>
    <w:rsid w:val="00403F42"/>
    <w:rsid w:val="00404996"/>
    <w:rsid w:val="0040522B"/>
    <w:rsid w:val="004074A6"/>
    <w:rsid w:val="00410A11"/>
    <w:rsid w:val="00413305"/>
    <w:rsid w:val="00413C83"/>
    <w:rsid w:val="004140FB"/>
    <w:rsid w:val="00416364"/>
    <w:rsid w:val="00416837"/>
    <w:rsid w:val="004176F8"/>
    <w:rsid w:val="0042197F"/>
    <w:rsid w:val="004231DD"/>
    <w:rsid w:val="004255F5"/>
    <w:rsid w:val="0042693B"/>
    <w:rsid w:val="00427960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21BF"/>
    <w:rsid w:val="00455AFF"/>
    <w:rsid w:val="004564EC"/>
    <w:rsid w:val="00462831"/>
    <w:rsid w:val="004653F9"/>
    <w:rsid w:val="00466AF7"/>
    <w:rsid w:val="00466CF3"/>
    <w:rsid w:val="0047030B"/>
    <w:rsid w:val="00470BAF"/>
    <w:rsid w:val="00471194"/>
    <w:rsid w:val="00471AF5"/>
    <w:rsid w:val="004720A7"/>
    <w:rsid w:val="0047504B"/>
    <w:rsid w:val="004774AC"/>
    <w:rsid w:val="0048001C"/>
    <w:rsid w:val="00481909"/>
    <w:rsid w:val="00482159"/>
    <w:rsid w:val="00482BC8"/>
    <w:rsid w:val="004843DA"/>
    <w:rsid w:val="00485FA2"/>
    <w:rsid w:val="00486165"/>
    <w:rsid w:val="00486997"/>
    <w:rsid w:val="00487923"/>
    <w:rsid w:val="00487B66"/>
    <w:rsid w:val="004906B7"/>
    <w:rsid w:val="004918C6"/>
    <w:rsid w:val="00493FE8"/>
    <w:rsid w:val="004953A2"/>
    <w:rsid w:val="004972D5"/>
    <w:rsid w:val="004A24E7"/>
    <w:rsid w:val="004A52AD"/>
    <w:rsid w:val="004A6DB8"/>
    <w:rsid w:val="004A7A64"/>
    <w:rsid w:val="004B2FB6"/>
    <w:rsid w:val="004B31A6"/>
    <w:rsid w:val="004B4267"/>
    <w:rsid w:val="004C092F"/>
    <w:rsid w:val="004C099B"/>
    <w:rsid w:val="004C1B87"/>
    <w:rsid w:val="004C1FFF"/>
    <w:rsid w:val="004C23BB"/>
    <w:rsid w:val="004C704E"/>
    <w:rsid w:val="004D0EA0"/>
    <w:rsid w:val="004D313D"/>
    <w:rsid w:val="004D3716"/>
    <w:rsid w:val="004D6E5C"/>
    <w:rsid w:val="004D7193"/>
    <w:rsid w:val="004D7CDD"/>
    <w:rsid w:val="004E0C25"/>
    <w:rsid w:val="004E193A"/>
    <w:rsid w:val="004E2145"/>
    <w:rsid w:val="004E5479"/>
    <w:rsid w:val="004E5856"/>
    <w:rsid w:val="004E6915"/>
    <w:rsid w:val="004E74E0"/>
    <w:rsid w:val="004F1A79"/>
    <w:rsid w:val="004F22B9"/>
    <w:rsid w:val="004F397E"/>
    <w:rsid w:val="004F646B"/>
    <w:rsid w:val="004F6ABC"/>
    <w:rsid w:val="00501F7D"/>
    <w:rsid w:val="00504640"/>
    <w:rsid w:val="00506412"/>
    <w:rsid w:val="00510C12"/>
    <w:rsid w:val="00511815"/>
    <w:rsid w:val="00512ADC"/>
    <w:rsid w:val="00514A3A"/>
    <w:rsid w:val="0051535E"/>
    <w:rsid w:val="005168F6"/>
    <w:rsid w:val="00521F24"/>
    <w:rsid w:val="00524193"/>
    <w:rsid w:val="005271AF"/>
    <w:rsid w:val="005303AF"/>
    <w:rsid w:val="005326C1"/>
    <w:rsid w:val="00532DCF"/>
    <w:rsid w:val="00533D0D"/>
    <w:rsid w:val="00537139"/>
    <w:rsid w:val="00541166"/>
    <w:rsid w:val="005446A6"/>
    <w:rsid w:val="005472D4"/>
    <w:rsid w:val="00547430"/>
    <w:rsid w:val="00552F10"/>
    <w:rsid w:val="0055305F"/>
    <w:rsid w:val="005534B7"/>
    <w:rsid w:val="00554F11"/>
    <w:rsid w:val="00561994"/>
    <w:rsid w:val="00561CF5"/>
    <w:rsid w:val="00566245"/>
    <w:rsid w:val="00566ECB"/>
    <w:rsid w:val="0056719D"/>
    <w:rsid w:val="005671C6"/>
    <w:rsid w:val="00571AC3"/>
    <w:rsid w:val="005722A1"/>
    <w:rsid w:val="005728D9"/>
    <w:rsid w:val="00573C0B"/>
    <w:rsid w:val="005833D6"/>
    <w:rsid w:val="005901E2"/>
    <w:rsid w:val="00590EA1"/>
    <w:rsid w:val="00596F86"/>
    <w:rsid w:val="005978CC"/>
    <w:rsid w:val="005A2030"/>
    <w:rsid w:val="005A780A"/>
    <w:rsid w:val="005A7CE1"/>
    <w:rsid w:val="005A7FEC"/>
    <w:rsid w:val="005B2771"/>
    <w:rsid w:val="005B3CC7"/>
    <w:rsid w:val="005B4E4D"/>
    <w:rsid w:val="005B6046"/>
    <w:rsid w:val="005C08DF"/>
    <w:rsid w:val="005C221B"/>
    <w:rsid w:val="005C2419"/>
    <w:rsid w:val="005C3461"/>
    <w:rsid w:val="005C49B5"/>
    <w:rsid w:val="005C49F5"/>
    <w:rsid w:val="005C5C6C"/>
    <w:rsid w:val="005C6190"/>
    <w:rsid w:val="005C71B6"/>
    <w:rsid w:val="005D0AAF"/>
    <w:rsid w:val="005D1867"/>
    <w:rsid w:val="005D5590"/>
    <w:rsid w:val="005D6231"/>
    <w:rsid w:val="005D6259"/>
    <w:rsid w:val="005D7041"/>
    <w:rsid w:val="005D7321"/>
    <w:rsid w:val="005D76A6"/>
    <w:rsid w:val="005E24D8"/>
    <w:rsid w:val="005E5F85"/>
    <w:rsid w:val="005F0482"/>
    <w:rsid w:val="005F11B7"/>
    <w:rsid w:val="005F1E91"/>
    <w:rsid w:val="005F254A"/>
    <w:rsid w:val="005F2C5C"/>
    <w:rsid w:val="005F3834"/>
    <w:rsid w:val="005F72E9"/>
    <w:rsid w:val="005F761B"/>
    <w:rsid w:val="00600B7A"/>
    <w:rsid w:val="00602933"/>
    <w:rsid w:val="0060398C"/>
    <w:rsid w:val="006044A9"/>
    <w:rsid w:val="006057A3"/>
    <w:rsid w:val="006063B2"/>
    <w:rsid w:val="006102B3"/>
    <w:rsid w:val="00611074"/>
    <w:rsid w:val="00612576"/>
    <w:rsid w:val="00612CE6"/>
    <w:rsid w:val="00613955"/>
    <w:rsid w:val="00613DAF"/>
    <w:rsid w:val="00615053"/>
    <w:rsid w:val="0061573A"/>
    <w:rsid w:val="006158B7"/>
    <w:rsid w:val="0061598D"/>
    <w:rsid w:val="00615BF5"/>
    <w:rsid w:val="00615C24"/>
    <w:rsid w:val="00617370"/>
    <w:rsid w:val="00620448"/>
    <w:rsid w:val="00621BF3"/>
    <w:rsid w:val="00625EC0"/>
    <w:rsid w:val="00627EA4"/>
    <w:rsid w:val="0063067D"/>
    <w:rsid w:val="0063078D"/>
    <w:rsid w:val="00630C3B"/>
    <w:rsid w:val="00633D2F"/>
    <w:rsid w:val="00643EBA"/>
    <w:rsid w:val="00644329"/>
    <w:rsid w:val="006544C9"/>
    <w:rsid w:val="00664B67"/>
    <w:rsid w:val="0066528C"/>
    <w:rsid w:val="0066543D"/>
    <w:rsid w:val="00665676"/>
    <w:rsid w:val="00670D42"/>
    <w:rsid w:val="0067632E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1431"/>
    <w:rsid w:val="00691E0F"/>
    <w:rsid w:val="00692B10"/>
    <w:rsid w:val="006935A6"/>
    <w:rsid w:val="006940D9"/>
    <w:rsid w:val="0069476D"/>
    <w:rsid w:val="006963E7"/>
    <w:rsid w:val="006A05D3"/>
    <w:rsid w:val="006A0F77"/>
    <w:rsid w:val="006A2581"/>
    <w:rsid w:val="006A34EF"/>
    <w:rsid w:val="006A3A90"/>
    <w:rsid w:val="006A620D"/>
    <w:rsid w:val="006A67B0"/>
    <w:rsid w:val="006A77AF"/>
    <w:rsid w:val="006B1838"/>
    <w:rsid w:val="006B1FA8"/>
    <w:rsid w:val="006B34A1"/>
    <w:rsid w:val="006B47FD"/>
    <w:rsid w:val="006B4933"/>
    <w:rsid w:val="006B543D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BC4"/>
    <w:rsid w:val="006D2026"/>
    <w:rsid w:val="006D3AA7"/>
    <w:rsid w:val="006D3FD1"/>
    <w:rsid w:val="006D4AEE"/>
    <w:rsid w:val="006D706C"/>
    <w:rsid w:val="006E00B9"/>
    <w:rsid w:val="006E147D"/>
    <w:rsid w:val="006E298C"/>
    <w:rsid w:val="006E4C7F"/>
    <w:rsid w:val="006E5A0B"/>
    <w:rsid w:val="006F0066"/>
    <w:rsid w:val="006F0AF3"/>
    <w:rsid w:val="006F0CAD"/>
    <w:rsid w:val="006F2BC2"/>
    <w:rsid w:val="006F30F5"/>
    <w:rsid w:val="006F6DAE"/>
    <w:rsid w:val="00700C69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599"/>
    <w:rsid w:val="00724122"/>
    <w:rsid w:val="00725C30"/>
    <w:rsid w:val="007307DB"/>
    <w:rsid w:val="00730C1C"/>
    <w:rsid w:val="0073244D"/>
    <w:rsid w:val="00733E35"/>
    <w:rsid w:val="00740F5D"/>
    <w:rsid w:val="007413CC"/>
    <w:rsid w:val="00750438"/>
    <w:rsid w:val="0075068C"/>
    <w:rsid w:val="00751894"/>
    <w:rsid w:val="00751E51"/>
    <w:rsid w:val="007539CA"/>
    <w:rsid w:val="007545E4"/>
    <w:rsid w:val="00755CB5"/>
    <w:rsid w:val="00763044"/>
    <w:rsid w:val="007631C7"/>
    <w:rsid w:val="007662FA"/>
    <w:rsid w:val="00766A10"/>
    <w:rsid w:val="00771E88"/>
    <w:rsid w:val="007731AD"/>
    <w:rsid w:val="00773A6D"/>
    <w:rsid w:val="007741B1"/>
    <w:rsid w:val="007757F6"/>
    <w:rsid w:val="00775EDD"/>
    <w:rsid w:val="00776763"/>
    <w:rsid w:val="007816DE"/>
    <w:rsid w:val="00783B4E"/>
    <w:rsid w:val="00784104"/>
    <w:rsid w:val="00791C9F"/>
    <w:rsid w:val="00793C30"/>
    <w:rsid w:val="0079446C"/>
    <w:rsid w:val="00794E8D"/>
    <w:rsid w:val="00795C51"/>
    <w:rsid w:val="00796B24"/>
    <w:rsid w:val="007972D0"/>
    <w:rsid w:val="00797685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736"/>
    <w:rsid w:val="007B7843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D6DD6"/>
    <w:rsid w:val="007F2E0A"/>
    <w:rsid w:val="007F2FDD"/>
    <w:rsid w:val="007F53B8"/>
    <w:rsid w:val="007F53F1"/>
    <w:rsid w:val="007F577F"/>
    <w:rsid w:val="007F57E1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306E7"/>
    <w:rsid w:val="00831653"/>
    <w:rsid w:val="00833FC6"/>
    <w:rsid w:val="00835433"/>
    <w:rsid w:val="00835796"/>
    <w:rsid w:val="00835A3D"/>
    <w:rsid w:val="008360DC"/>
    <w:rsid w:val="008360F2"/>
    <w:rsid w:val="0083746F"/>
    <w:rsid w:val="0084065E"/>
    <w:rsid w:val="00841907"/>
    <w:rsid w:val="0084315D"/>
    <w:rsid w:val="00852D07"/>
    <w:rsid w:val="008556B5"/>
    <w:rsid w:val="00855995"/>
    <w:rsid w:val="008619DA"/>
    <w:rsid w:val="00865AFD"/>
    <w:rsid w:val="00866222"/>
    <w:rsid w:val="008669EA"/>
    <w:rsid w:val="00866F26"/>
    <w:rsid w:val="00867957"/>
    <w:rsid w:val="008701D5"/>
    <w:rsid w:val="0087114C"/>
    <w:rsid w:val="00873BBB"/>
    <w:rsid w:val="00874FAF"/>
    <w:rsid w:val="00876828"/>
    <w:rsid w:val="008808FD"/>
    <w:rsid w:val="0088095E"/>
    <w:rsid w:val="00886698"/>
    <w:rsid w:val="008879AD"/>
    <w:rsid w:val="0089009B"/>
    <w:rsid w:val="008913DA"/>
    <w:rsid w:val="00892250"/>
    <w:rsid w:val="008939EE"/>
    <w:rsid w:val="00893DB0"/>
    <w:rsid w:val="00893E93"/>
    <w:rsid w:val="0089474F"/>
    <w:rsid w:val="00894B0D"/>
    <w:rsid w:val="00894D39"/>
    <w:rsid w:val="0089543C"/>
    <w:rsid w:val="00896201"/>
    <w:rsid w:val="00896433"/>
    <w:rsid w:val="008A0E00"/>
    <w:rsid w:val="008A6AF3"/>
    <w:rsid w:val="008B11C0"/>
    <w:rsid w:val="008B1FBC"/>
    <w:rsid w:val="008B3F9E"/>
    <w:rsid w:val="008B59EA"/>
    <w:rsid w:val="008B7A0D"/>
    <w:rsid w:val="008B7D6B"/>
    <w:rsid w:val="008D0586"/>
    <w:rsid w:val="008D07D3"/>
    <w:rsid w:val="008D234E"/>
    <w:rsid w:val="008D26B1"/>
    <w:rsid w:val="008D3466"/>
    <w:rsid w:val="008D4478"/>
    <w:rsid w:val="008D533A"/>
    <w:rsid w:val="008D5E50"/>
    <w:rsid w:val="008E065A"/>
    <w:rsid w:val="008E179D"/>
    <w:rsid w:val="008E4439"/>
    <w:rsid w:val="008E6D0D"/>
    <w:rsid w:val="008F09AC"/>
    <w:rsid w:val="008F0B20"/>
    <w:rsid w:val="008F2C3C"/>
    <w:rsid w:val="008F42D9"/>
    <w:rsid w:val="008F5A59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0751"/>
    <w:rsid w:val="0092247B"/>
    <w:rsid w:val="00922622"/>
    <w:rsid w:val="009228BB"/>
    <w:rsid w:val="009234C8"/>
    <w:rsid w:val="00925D1D"/>
    <w:rsid w:val="00927712"/>
    <w:rsid w:val="00936F8D"/>
    <w:rsid w:val="00937928"/>
    <w:rsid w:val="00940A51"/>
    <w:rsid w:val="009435E4"/>
    <w:rsid w:val="00945043"/>
    <w:rsid w:val="0094585B"/>
    <w:rsid w:val="00946DFC"/>
    <w:rsid w:val="009477A2"/>
    <w:rsid w:val="009502FE"/>
    <w:rsid w:val="00950389"/>
    <w:rsid w:val="00950C1A"/>
    <w:rsid w:val="00951095"/>
    <w:rsid w:val="009511CF"/>
    <w:rsid w:val="00951717"/>
    <w:rsid w:val="009546E5"/>
    <w:rsid w:val="00955FBA"/>
    <w:rsid w:val="00956463"/>
    <w:rsid w:val="00957022"/>
    <w:rsid w:val="00957A6E"/>
    <w:rsid w:val="009605F8"/>
    <w:rsid w:val="009618EE"/>
    <w:rsid w:val="009627E4"/>
    <w:rsid w:val="00964173"/>
    <w:rsid w:val="00964573"/>
    <w:rsid w:val="00964B4B"/>
    <w:rsid w:val="00965592"/>
    <w:rsid w:val="009663BC"/>
    <w:rsid w:val="00966618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A217D"/>
    <w:rsid w:val="009A2364"/>
    <w:rsid w:val="009A42CB"/>
    <w:rsid w:val="009B131B"/>
    <w:rsid w:val="009B2886"/>
    <w:rsid w:val="009B2F6B"/>
    <w:rsid w:val="009B31DE"/>
    <w:rsid w:val="009B3A35"/>
    <w:rsid w:val="009B445B"/>
    <w:rsid w:val="009B52FC"/>
    <w:rsid w:val="009C08E7"/>
    <w:rsid w:val="009C0CCC"/>
    <w:rsid w:val="009C63FD"/>
    <w:rsid w:val="009D25DD"/>
    <w:rsid w:val="009D27D8"/>
    <w:rsid w:val="009D3A68"/>
    <w:rsid w:val="009D3ED5"/>
    <w:rsid w:val="009D5E96"/>
    <w:rsid w:val="009D5FE4"/>
    <w:rsid w:val="009F0CB1"/>
    <w:rsid w:val="009F10C3"/>
    <w:rsid w:val="009F39F1"/>
    <w:rsid w:val="00A015A7"/>
    <w:rsid w:val="00A017F2"/>
    <w:rsid w:val="00A0492F"/>
    <w:rsid w:val="00A05268"/>
    <w:rsid w:val="00A0743B"/>
    <w:rsid w:val="00A12108"/>
    <w:rsid w:val="00A12D18"/>
    <w:rsid w:val="00A1707E"/>
    <w:rsid w:val="00A17459"/>
    <w:rsid w:val="00A22609"/>
    <w:rsid w:val="00A233ED"/>
    <w:rsid w:val="00A249A3"/>
    <w:rsid w:val="00A26643"/>
    <w:rsid w:val="00A31726"/>
    <w:rsid w:val="00A32918"/>
    <w:rsid w:val="00A3447F"/>
    <w:rsid w:val="00A352B5"/>
    <w:rsid w:val="00A3555F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0FE"/>
    <w:rsid w:val="00A57214"/>
    <w:rsid w:val="00A60DDD"/>
    <w:rsid w:val="00A618ED"/>
    <w:rsid w:val="00A621E1"/>
    <w:rsid w:val="00A622BA"/>
    <w:rsid w:val="00A63E1F"/>
    <w:rsid w:val="00A6492A"/>
    <w:rsid w:val="00A661B8"/>
    <w:rsid w:val="00A7092B"/>
    <w:rsid w:val="00A70EB7"/>
    <w:rsid w:val="00A74A41"/>
    <w:rsid w:val="00A74DD6"/>
    <w:rsid w:val="00A753E0"/>
    <w:rsid w:val="00A7596B"/>
    <w:rsid w:val="00A768F4"/>
    <w:rsid w:val="00A77C55"/>
    <w:rsid w:val="00A81695"/>
    <w:rsid w:val="00A8243B"/>
    <w:rsid w:val="00A85F90"/>
    <w:rsid w:val="00A8615D"/>
    <w:rsid w:val="00A9561C"/>
    <w:rsid w:val="00A95D2D"/>
    <w:rsid w:val="00AA1CD5"/>
    <w:rsid w:val="00AA3E41"/>
    <w:rsid w:val="00AA5D92"/>
    <w:rsid w:val="00AB024A"/>
    <w:rsid w:val="00AB0C55"/>
    <w:rsid w:val="00AB62C4"/>
    <w:rsid w:val="00AB75E4"/>
    <w:rsid w:val="00AB7DE9"/>
    <w:rsid w:val="00AC1693"/>
    <w:rsid w:val="00AC46D5"/>
    <w:rsid w:val="00AC4AC9"/>
    <w:rsid w:val="00AC562D"/>
    <w:rsid w:val="00AC70EB"/>
    <w:rsid w:val="00AC7E35"/>
    <w:rsid w:val="00AC7FEF"/>
    <w:rsid w:val="00AD1541"/>
    <w:rsid w:val="00AD44A9"/>
    <w:rsid w:val="00AD560E"/>
    <w:rsid w:val="00AD7731"/>
    <w:rsid w:val="00AE22F1"/>
    <w:rsid w:val="00AE26AD"/>
    <w:rsid w:val="00AE2C3D"/>
    <w:rsid w:val="00AE335D"/>
    <w:rsid w:val="00AE56CB"/>
    <w:rsid w:val="00AE6AB5"/>
    <w:rsid w:val="00AF1519"/>
    <w:rsid w:val="00AF23AB"/>
    <w:rsid w:val="00AF4791"/>
    <w:rsid w:val="00AF55E1"/>
    <w:rsid w:val="00AF70BC"/>
    <w:rsid w:val="00B00517"/>
    <w:rsid w:val="00B00EC6"/>
    <w:rsid w:val="00B032A0"/>
    <w:rsid w:val="00B04AA1"/>
    <w:rsid w:val="00B06012"/>
    <w:rsid w:val="00B06991"/>
    <w:rsid w:val="00B077F3"/>
    <w:rsid w:val="00B07B76"/>
    <w:rsid w:val="00B10C4B"/>
    <w:rsid w:val="00B17CCD"/>
    <w:rsid w:val="00B21AA3"/>
    <w:rsid w:val="00B221B2"/>
    <w:rsid w:val="00B232CB"/>
    <w:rsid w:val="00B259EC"/>
    <w:rsid w:val="00B2696A"/>
    <w:rsid w:val="00B270AC"/>
    <w:rsid w:val="00B3034B"/>
    <w:rsid w:val="00B30B7A"/>
    <w:rsid w:val="00B331F5"/>
    <w:rsid w:val="00B33422"/>
    <w:rsid w:val="00B36B8D"/>
    <w:rsid w:val="00B40316"/>
    <w:rsid w:val="00B440DF"/>
    <w:rsid w:val="00B44177"/>
    <w:rsid w:val="00B44276"/>
    <w:rsid w:val="00B4645F"/>
    <w:rsid w:val="00B5048D"/>
    <w:rsid w:val="00B51EEA"/>
    <w:rsid w:val="00B531CF"/>
    <w:rsid w:val="00B56B69"/>
    <w:rsid w:val="00B60043"/>
    <w:rsid w:val="00B626C7"/>
    <w:rsid w:val="00B641C4"/>
    <w:rsid w:val="00B6495A"/>
    <w:rsid w:val="00B676D3"/>
    <w:rsid w:val="00B712C5"/>
    <w:rsid w:val="00B74957"/>
    <w:rsid w:val="00B7525E"/>
    <w:rsid w:val="00B75F53"/>
    <w:rsid w:val="00B81E97"/>
    <w:rsid w:val="00B83303"/>
    <w:rsid w:val="00B84A9F"/>
    <w:rsid w:val="00B91AE8"/>
    <w:rsid w:val="00B91B38"/>
    <w:rsid w:val="00B943E4"/>
    <w:rsid w:val="00B94484"/>
    <w:rsid w:val="00B97F54"/>
    <w:rsid w:val="00BA0D37"/>
    <w:rsid w:val="00BA10AC"/>
    <w:rsid w:val="00BA1C8E"/>
    <w:rsid w:val="00BA2A1B"/>
    <w:rsid w:val="00BA301C"/>
    <w:rsid w:val="00BA44C8"/>
    <w:rsid w:val="00BA577B"/>
    <w:rsid w:val="00BB13A6"/>
    <w:rsid w:val="00BB2403"/>
    <w:rsid w:val="00BB3924"/>
    <w:rsid w:val="00BB4E59"/>
    <w:rsid w:val="00BB7ACB"/>
    <w:rsid w:val="00BC02F7"/>
    <w:rsid w:val="00BC0FFF"/>
    <w:rsid w:val="00BC478E"/>
    <w:rsid w:val="00BD0E36"/>
    <w:rsid w:val="00BD3FF4"/>
    <w:rsid w:val="00BD41DC"/>
    <w:rsid w:val="00BD44E7"/>
    <w:rsid w:val="00BD497E"/>
    <w:rsid w:val="00BD78C5"/>
    <w:rsid w:val="00BD7B70"/>
    <w:rsid w:val="00BE0CF0"/>
    <w:rsid w:val="00BE0D13"/>
    <w:rsid w:val="00BE1907"/>
    <w:rsid w:val="00BE2BCA"/>
    <w:rsid w:val="00BE47FF"/>
    <w:rsid w:val="00BE487F"/>
    <w:rsid w:val="00BE530A"/>
    <w:rsid w:val="00BE5676"/>
    <w:rsid w:val="00BE7522"/>
    <w:rsid w:val="00BE7BEA"/>
    <w:rsid w:val="00BF09E9"/>
    <w:rsid w:val="00BF125F"/>
    <w:rsid w:val="00BF28FA"/>
    <w:rsid w:val="00BF38CA"/>
    <w:rsid w:val="00C00488"/>
    <w:rsid w:val="00C04585"/>
    <w:rsid w:val="00C05792"/>
    <w:rsid w:val="00C062FD"/>
    <w:rsid w:val="00C106E4"/>
    <w:rsid w:val="00C128DF"/>
    <w:rsid w:val="00C15AAA"/>
    <w:rsid w:val="00C16891"/>
    <w:rsid w:val="00C17CF8"/>
    <w:rsid w:val="00C22380"/>
    <w:rsid w:val="00C25F13"/>
    <w:rsid w:val="00C26C36"/>
    <w:rsid w:val="00C30BFF"/>
    <w:rsid w:val="00C3149A"/>
    <w:rsid w:val="00C31572"/>
    <w:rsid w:val="00C34628"/>
    <w:rsid w:val="00C35E3C"/>
    <w:rsid w:val="00C410E1"/>
    <w:rsid w:val="00C45B59"/>
    <w:rsid w:val="00C45F06"/>
    <w:rsid w:val="00C460A7"/>
    <w:rsid w:val="00C46CAC"/>
    <w:rsid w:val="00C500D3"/>
    <w:rsid w:val="00C50349"/>
    <w:rsid w:val="00C5101E"/>
    <w:rsid w:val="00C57295"/>
    <w:rsid w:val="00C603E1"/>
    <w:rsid w:val="00C60694"/>
    <w:rsid w:val="00C61328"/>
    <w:rsid w:val="00C620D4"/>
    <w:rsid w:val="00C6271F"/>
    <w:rsid w:val="00C653D2"/>
    <w:rsid w:val="00C711FB"/>
    <w:rsid w:val="00C72B98"/>
    <w:rsid w:val="00C758E7"/>
    <w:rsid w:val="00C76540"/>
    <w:rsid w:val="00C8218E"/>
    <w:rsid w:val="00C823F5"/>
    <w:rsid w:val="00C82F07"/>
    <w:rsid w:val="00C8313B"/>
    <w:rsid w:val="00C835AA"/>
    <w:rsid w:val="00C84326"/>
    <w:rsid w:val="00C844B8"/>
    <w:rsid w:val="00C84AA9"/>
    <w:rsid w:val="00C8674D"/>
    <w:rsid w:val="00C8733B"/>
    <w:rsid w:val="00C93D58"/>
    <w:rsid w:val="00C947C9"/>
    <w:rsid w:val="00C95132"/>
    <w:rsid w:val="00C96231"/>
    <w:rsid w:val="00C97098"/>
    <w:rsid w:val="00C97A3C"/>
    <w:rsid w:val="00CA0C66"/>
    <w:rsid w:val="00CA1768"/>
    <w:rsid w:val="00CA2FFC"/>
    <w:rsid w:val="00CA326A"/>
    <w:rsid w:val="00CA41B5"/>
    <w:rsid w:val="00CA581F"/>
    <w:rsid w:val="00CA5A67"/>
    <w:rsid w:val="00CB018B"/>
    <w:rsid w:val="00CB066E"/>
    <w:rsid w:val="00CB48D3"/>
    <w:rsid w:val="00CB5FE4"/>
    <w:rsid w:val="00CB73CC"/>
    <w:rsid w:val="00CC0710"/>
    <w:rsid w:val="00CC100A"/>
    <w:rsid w:val="00CC4E51"/>
    <w:rsid w:val="00CC5C0E"/>
    <w:rsid w:val="00CC6A1E"/>
    <w:rsid w:val="00CD1651"/>
    <w:rsid w:val="00CD1FB7"/>
    <w:rsid w:val="00CD46EE"/>
    <w:rsid w:val="00CD487F"/>
    <w:rsid w:val="00CD4F21"/>
    <w:rsid w:val="00CD592B"/>
    <w:rsid w:val="00CD6AFF"/>
    <w:rsid w:val="00CE0076"/>
    <w:rsid w:val="00CE23EE"/>
    <w:rsid w:val="00CE3297"/>
    <w:rsid w:val="00CE405E"/>
    <w:rsid w:val="00CF03F2"/>
    <w:rsid w:val="00CF1504"/>
    <w:rsid w:val="00CF2E96"/>
    <w:rsid w:val="00CF4B94"/>
    <w:rsid w:val="00CF57A9"/>
    <w:rsid w:val="00CF76F8"/>
    <w:rsid w:val="00D01B7C"/>
    <w:rsid w:val="00D10335"/>
    <w:rsid w:val="00D10384"/>
    <w:rsid w:val="00D111ED"/>
    <w:rsid w:val="00D13DF0"/>
    <w:rsid w:val="00D14A42"/>
    <w:rsid w:val="00D15E08"/>
    <w:rsid w:val="00D16B15"/>
    <w:rsid w:val="00D16E52"/>
    <w:rsid w:val="00D209ED"/>
    <w:rsid w:val="00D21458"/>
    <w:rsid w:val="00D217E1"/>
    <w:rsid w:val="00D233A0"/>
    <w:rsid w:val="00D254F6"/>
    <w:rsid w:val="00D30365"/>
    <w:rsid w:val="00D30FAB"/>
    <w:rsid w:val="00D31503"/>
    <w:rsid w:val="00D32DE9"/>
    <w:rsid w:val="00D406D2"/>
    <w:rsid w:val="00D40F7B"/>
    <w:rsid w:val="00D41FB8"/>
    <w:rsid w:val="00D451E0"/>
    <w:rsid w:val="00D45980"/>
    <w:rsid w:val="00D47A42"/>
    <w:rsid w:val="00D55013"/>
    <w:rsid w:val="00D55D27"/>
    <w:rsid w:val="00D61342"/>
    <w:rsid w:val="00D613DE"/>
    <w:rsid w:val="00D62F9B"/>
    <w:rsid w:val="00D630B3"/>
    <w:rsid w:val="00D64C87"/>
    <w:rsid w:val="00D66774"/>
    <w:rsid w:val="00D70852"/>
    <w:rsid w:val="00D70A6E"/>
    <w:rsid w:val="00D74E29"/>
    <w:rsid w:val="00D750C8"/>
    <w:rsid w:val="00D761E3"/>
    <w:rsid w:val="00D76588"/>
    <w:rsid w:val="00D7709C"/>
    <w:rsid w:val="00D83357"/>
    <w:rsid w:val="00D84AC8"/>
    <w:rsid w:val="00D84AD3"/>
    <w:rsid w:val="00D861F0"/>
    <w:rsid w:val="00D92B14"/>
    <w:rsid w:val="00D93DCF"/>
    <w:rsid w:val="00D96757"/>
    <w:rsid w:val="00DA184F"/>
    <w:rsid w:val="00DA2974"/>
    <w:rsid w:val="00DA433C"/>
    <w:rsid w:val="00DA572B"/>
    <w:rsid w:val="00DA7204"/>
    <w:rsid w:val="00DA76AA"/>
    <w:rsid w:val="00DB11D9"/>
    <w:rsid w:val="00DB2E89"/>
    <w:rsid w:val="00DB2F10"/>
    <w:rsid w:val="00DB50D3"/>
    <w:rsid w:val="00DB55B1"/>
    <w:rsid w:val="00DB5952"/>
    <w:rsid w:val="00DB69A4"/>
    <w:rsid w:val="00DC1316"/>
    <w:rsid w:val="00DC30C7"/>
    <w:rsid w:val="00DC50C5"/>
    <w:rsid w:val="00DC7B7D"/>
    <w:rsid w:val="00DD0092"/>
    <w:rsid w:val="00DD29F5"/>
    <w:rsid w:val="00DD7B2E"/>
    <w:rsid w:val="00DD7F89"/>
    <w:rsid w:val="00DE0F61"/>
    <w:rsid w:val="00DE17D3"/>
    <w:rsid w:val="00DE3ADD"/>
    <w:rsid w:val="00DE597B"/>
    <w:rsid w:val="00DE7188"/>
    <w:rsid w:val="00DF034D"/>
    <w:rsid w:val="00DF659D"/>
    <w:rsid w:val="00DF6C30"/>
    <w:rsid w:val="00DF76A6"/>
    <w:rsid w:val="00E0103E"/>
    <w:rsid w:val="00E036D1"/>
    <w:rsid w:val="00E04340"/>
    <w:rsid w:val="00E06572"/>
    <w:rsid w:val="00E06B1D"/>
    <w:rsid w:val="00E07216"/>
    <w:rsid w:val="00E079A1"/>
    <w:rsid w:val="00E10CE2"/>
    <w:rsid w:val="00E137EF"/>
    <w:rsid w:val="00E13D34"/>
    <w:rsid w:val="00E13EAE"/>
    <w:rsid w:val="00E155CE"/>
    <w:rsid w:val="00E25959"/>
    <w:rsid w:val="00E261B0"/>
    <w:rsid w:val="00E26811"/>
    <w:rsid w:val="00E308B0"/>
    <w:rsid w:val="00E40D27"/>
    <w:rsid w:val="00E4183B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7097B"/>
    <w:rsid w:val="00E73E08"/>
    <w:rsid w:val="00E75D60"/>
    <w:rsid w:val="00E80268"/>
    <w:rsid w:val="00E80449"/>
    <w:rsid w:val="00E82BAC"/>
    <w:rsid w:val="00E83713"/>
    <w:rsid w:val="00E83CE6"/>
    <w:rsid w:val="00E83D7B"/>
    <w:rsid w:val="00E84281"/>
    <w:rsid w:val="00E85DBE"/>
    <w:rsid w:val="00E85E46"/>
    <w:rsid w:val="00E860AE"/>
    <w:rsid w:val="00E87A9C"/>
    <w:rsid w:val="00E909C9"/>
    <w:rsid w:val="00E92506"/>
    <w:rsid w:val="00E94389"/>
    <w:rsid w:val="00E94D4E"/>
    <w:rsid w:val="00EA22A7"/>
    <w:rsid w:val="00EA45E8"/>
    <w:rsid w:val="00EA5703"/>
    <w:rsid w:val="00EA7261"/>
    <w:rsid w:val="00EB1024"/>
    <w:rsid w:val="00EB1FD5"/>
    <w:rsid w:val="00EB3573"/>
    <w:rsid w:val="00EB467E"/>
    <w:rsid w:val="00EB491F"/>
    <w:rsid w:val="00EB5DE3"/>
    <w:rsid w:val="00EB630C"/>
    <w:rsid w:val="00EB6AE2"/>
    <w:rsid w:val="00EB7616"/>
    <w:rsid w:val="00EC3830"/>
    <w:rsid w:val="00EC643A"/>
    <w:rsid w:val="00ED20BB"/>
    <w:rsid w:val="00ED63FA"/>
    <w:rsid w:val="00EE09C7"/>
    <w:rsid w:val="00EE1E61"/>
    <w:rsid w:val="00EE2D97"/>
    <w:rsid w:val="00EE3A6B"/>
    <w:rsid w:val="00EE43E1"/>
    <w:rsid w:val="00EE531D"/>
    <w:rsid w:val="00EE5D03"/>
    <w:rsid w:val="00EF0ABA"/>
    <w:rsid w:val="00EF640B"/>
    <w:rsid w:val="00F02A85"/>
    <w:rsid w:val="00F04C7E"/>
    <w:rsid w:val="00F04E90"/>
    <w:rsid w:val="00F066A9"/>
    <w:rsid w:val="00F068CB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4CC1"/>
    <w:rsid w:val="00F25B21"/>
    <w:rsid w:val="00F348A1"/>
    <w:rsid w:val="00F34B99"/>
    <w:rsid w:val="00F35EB3"/>
    <w:rsid w:val="00F40796"/>
    <w:rsid w:val="00F40D83"/>
    <w:rsid w:val="00F418F5"/>
    <w:rsid w:val="00F478C6"/>
    <w:rsid w:val="00F542AE"/>
    <w:rsid w:val="00F548EC"/>
    <w:rsid w:val="00F56BFF"/>
    <w:rsid w:val="00F56C0B"/>
    <w:rsid w:val="00F600E1"/>
    <w:rsid w:val="00F6037B"/>
    <w:rsid w:val="00F6148F"/>
    <w:rsid w:val="00F61C2D"/>
    <w:rsid w:val="00F64CDC"/>
    <w:rsid w:val="00F677FD"/>
    <w:rsid w:val="00F704E6"/>
    <w:rsid w:val="00F705CD"/>
    <w:rsid w:val="00F774C4"/>
    <w:rsid w:val="00F77F37"/>
    <w:rsid w:val="00F81BAF"/>
    <w:rsid w:val="00F8361F"/>
    <w:rsid w:val="00F909FA"/>
    <w:rsid w:val="00F918BF"/>
    <w:rsid w:val="00F95E2E"/>
    <w:rsid w:val="00F965F1"/>
    <w:rsid w:val="00F97E6E"/>
    <w:rsid w:val="00FA107F"/>
    <w:rsid w:val="00FA2074"/>
    <w:rsid w:val="00FA6ED7"/>
    <w:rsid w:val="00FB074B"/>
    <w:rsid w:val="00FB096C"/>
    <w:rsid w:val="00FB0F9A"/>
    <w:rsid w:val="00FB15E6"/>
    <w:rsid w:val="00FB16B8"/>
    <w:rsid w:val="00FB6995"/>
    <w:rsid w:val="00FB7F1A"/>
    <w:rsid w:val="00FC0C2D"/>
    <w:rsid w:val="00FC122C"/>
    <w:rsid w:val="00FC1485"/>
    <w:rsid w:val="00FC1BEC"/>
    <w:rsid w:val="00FC20A1"/>
    <w:rsid w:val="00FC327A"/>
    <w:rsid w:val="00FC6212"/>
    <w:rsid w:val="00FC6E46"/>
    <w:rsid w:val="00FC7143"/>
    <w:rsid w:val="00FD7993"/>
    <w:rsid w:val="00FE1EA7"/>
    <w:rsid w:val="00FE227E"/>
    <w:rsid w:val="00FE27DF"/>
    <w:rsid w:val="00FE2E75"/>
    <w:rsid w:val="00FE41C5"/>
    <w:rsid w:val="00FE52A6"/>
    <w:rsid w:val="00FE5371"/>
    <w:rsid w:val="00FE5F56"/>
    <w:rsid w:val="00FE60D1"/>
    <w:rsid w:val="00FF12B4"/>
    <w:rsid w:val="00FF18E7"/>
    <w:rsid w:val="00FF5A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86188C4"/>
  <w15:docId w15:val="{045EAABB-B4F7-4E36-96B9-0FF4060E1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5288B"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A18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8z0">
    <w:name w:val="WW8Num8z0"/>
    <w:rsid w:val="00B4645F"/>
    <w:rPr>
      <w:rFonts w:ascii="Symbol" w:hAnsi="Symbol" w:cs="OpenSymbol"/>
    </w:rPr>
  </w:style>
  <w:style w:type="character" w:customStyle="1" w:styleId="WW8Num9z0">
    <w:name w:val="WW8Num9z0"/>
    <w:rsid w:val="00B4645F"/>
    <w:rPr>
      <w:rFonts w:ascii="Symbol" w:hAnsi="Symbol" w:cs="OpenSymbol"/>
    </w:rPr>
  </w:style>
  <w:style w:type="character" w:customStyle="1" w:styleId="Absatz-Standardschriftart">
    <w:name w:val="Absatz-Standardschriftart"/>
    <w:rsid w:val="00B4645F"/>
  </w:style>
  <w:style w:type="character" w:customStyle="1" w:styleId="WW-Absatz-Standardschriftart">
    <w:name w:val="WW-Absatz-Standardschriftart"/>
    <w:rsid w:val="00B4645F"/>
  </w:style>
  <w:style w:type="character" w:customStyle="1" w:styleId="WW-Absatz-Standardschriftart1">
    <w:name w:val="WW-Absatz-Standardschriftart1"/>
    <w:rsid w:val="00B4645F"/>
  </w:style>
  <w:style w:type="character" w:customStyle="1" w:styleId="Domylnaczcionkaakapitu1">
    <w:name w:val="Domyślna czcionka akapitu1"/>
    <w:rsid w:val="00B4645F"/>
  </w:style>
  <w:style w:type="character" w:styleId="Hipercze">
    <w:name w:val="Hyperlink"/>
    <w:semiHidden/>
    <w:rsid w:val="00B4645F"/>
    <w:rPr>
      <w:color w:val="0000FF"/>
      <w:u w:val="single"/>
    </w:rPr>
  </w:style>
  <w:style w:type="character" w:customStyle="1" w:styleId="Znakinumeracji">
    <w:name w:val="Znaki numeracji"/>
    <w:rsid w:val="00B4645F"/>
  </w:style>
  <w:style w:type="character" w:customStyle="1" w:styleId="Symbolewypunktowania">
    <w:name w:val="Symbole wypunktowania"/>
    <w:rsid w:val="00B4645F"/>
    <w:rPr>
      <w:rFonts w:ascii="OpenSymbol" w:eastAsia="OpenSymbol" w:hAnsi="OpenSymbol" w:cs="OpenSymbol"/>
    </w:rPr>
  </w:style>
  <w:style w:type="paragraph" w:customStyle="1" w:styleId="Nagwek10">
    <w:name w:val="Nagłówek1"/>
    <w:basedOn w:val="Normalny"/>
    <w:next w:val="Tekstpodstawowy"/>
    <w:rsid w:val="00B4645F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">
    <w:name w:val="Body Text"/>
    <w:basedOn w:val="Normalny"/>
    <w:semiHidden/>
    <w:rsid w:val="00B4645F"/>
    <w:pPr>
      <w:spacing w:after="120"/>
    </w:pPr>
  </w:style>
  <w:style w:type="paragraph" w:styleId="Lista">
    <w:name w:val="List"/>
    <w:basedOn w:val="Tekstpodstawowy"/>
    <w:semiHidden/>
    <w:rsid w:val="00B4645F"/>
    <w:rPr>
      <w:rFonts w:cs="Tahoma"/>
    </w:rPr>
  </w:style>
  <w:style w:type="paragraph" w:customStyle="1" w:styleId="Podpis1">
    <w:name w:val="Podpis1"/>
    <w:basedOn w:val="Normalny"/>
    <w:rsid w:val="00B4645F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ks">
    <w:name w:val="Indeks"/>
    <w:basedOn w:val="Normalny"/>
    <w:rsid w:val="00B4645F"/>
    <w:pPr>
      <w:suppressLineNumbers/>
    </w:pPr>
    <w:rPr>
      <w:rFonts w:cs="Tahoma"/>
    </w:rPr>
  </w:style>
  <w:style w:type="paragraph" w:customStyle="1" w:styleId="Liniapozioma">
    <w:name w:val="Linia pozioma"/>
    <w:basedOn w:val="Normalny"/>
    <w:next w:val="Tekstpodstawowy"/>
    <w:rsid w:val="00B4645F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Zawartoramki">
    <w:name w:val="Zawartość ramki"/>
    <w:basedOn w:val="Tekstpodstawowy"/>
    <w:rsid w:val="00B4645F"/>
  </w:style>
  <w:style w:type="paragraph" w:styleId="Nagwek">
    <w:name w:val="header"/>
    <w:basedOn w:val="Normalny"/>
    <w:link w:val="NagwekZnak"/>
    <w:uiPriority w:val="99"/>
    <w:rsid w:val="00B4645F"/>
    <w:pPr>
      <w:suppressLineNumbers/>
      <w:tabs>
        <w:tab w:val="center" w:pos="4535"/>
        <w:tab w:val="right" w:pos="9071"/>
      </w:tabs>
    </w:pPr>
  </w:style>
  <w:style w:type="paragraph" w:customStyle="1" w:styleId="Zawartotabeli">
    <w:name w:val="Zawartość tabeli"/>
    <w:basedOn w:val="Normalny"/>
    <w:rsid w:val="00B4645F"/>
    <w:pPr>
      <w:suppressLineNumbers/>
    </w:pPr>
  </w:style>
  <w:style w:type="paragraph" w:customStyle="1" w:styleId="Nagwektabeli">
    <w:name w:val="Nagłówek tabeli"/>
    <w:basedOn w:val="Zawartotabeli"/>
    <w:rsid w:val="00B4645F"/>
    <w:pPr>
      <w:jc w:val="center"/>
    </w:pPr>
    <w:rPr>
      <w:b/>
      <w:bCs/>
    </w:rPr>
  </w:style>
  <w:style w:type="paragraph" w:styleId="Tekstdymka">
    <w:name w:val="Balloon Text"/>
    <w:basedOn w:val="Normalny"/>
    <w:semiHidden/>
    <w:unhideWhenUsed/>
    <w:rsid w:val="00B4645F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semiHidden/>
    <w:rsid w:val="00B4645F"/>
    <w:rPr>
      <w:rFonts w:ascii="Tahoma" w:hAnsi="Tahoma" w:cs="Tahoma"/>
      <w:sz w:val="16"/>
      <w:szCs w:val="16"/>
      <w:lang w:eastAsia="ar-SA"/>
    </w:rPr>
  </w:style>
  <w:style w:type="paragraph" w:customStyle="1" w:styleId="redniasiatka1akcent21">
    <w:name w:val="Średnia siatka 1 — akcent 21"/>
    <w:basedOn w:val="Normalny"/>
    <w:qFormat/>
    <w:rsid w:val="00B4645F"/>
    <w:pPr>
      <w:ind w:left="708"/>
    </w:pPr>
  </w:style>
  <w:style w:type="paragraph" w:styleId="Tekstpodstawowy2">
    <w:name w:val="Body Text 2"/>
    <w:basedOn w:val="Normalny"/>
    <w:semiHidden/>
    <w:rsid w:val="00B4645F"/>
    <w:pPr>
      <w:jc w:val="both"/>
    </w:pPr>
    <w:rPr>
      <w:rFonts w:ascii="Arial" w:hAnsi="Arial" w:cs="Arial"/>
      <w:sz w:val="24"/>
      <w:szCs w:val="24"/>
    </w:rPr>
  </w:style>
  <w:style w:type="paragraph" w:styleId="Stopka">
    <w:name w:val="footer"/>
    <w:basedOn w:val="Normalny"/>
    <w:uiPriority w:val="99"/>
    <w:unhideWhenUsed/>
    <w:rsid w:val="00B4645F"/>
    <w:pPr>
      <w:tabs>
        <w:tab w:val="center" w:pos="4536"/>
        <w:tab w:val="right" w:pos="9072"/>
      </w:tabs>
    </w:pPr>
  </w:style>
  <w:style w:type="character" w:customStyle="1" w:styleId="StopkaZnak">
    <w:name w:val="Stopka Znak"/>
    <w:uiPriority w:val="99"/>
    <w:rsid w:val="00B4645F"/>
    <w:rPr>
      <w:lang w:eastAsia="ar-SA"/>
    </w:rPr>
  </w:style>
  <w:style w:type="paragraph" w:styleId="Tekstpodstawowywcity3">
    <w:name w:val="Body Text Indent 3"/>
    <w:basedOn w:val="Normalny"/>
    <w:semiHidden/>
    <w:unhideWhenUsed/>
    <w:rsid w:val="00B4645F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semiHidden/>
    <w:rsid w:val="00B4645F"/>
    <w:rPr>
      <w:sz w:val="16"/>
      <w:szCs w:val="16"/>
      <w:lang w:eastAsia="ar-SA"/>
    </w:rPr>
  </w:style>
  <w:style w:type="paragraph" w:styleId="NormalnyWeb">
    <w:name w:val="Normal (Web)"/>
    <w:basedOn w:val="Normalny"/>
    <w:semiHidden/>
    <w:unhideWhenUsed/>
    <w:rsid w:val="00B4645F"/>
    <w:rPr>
      <w:sz w:val="24"/>
      <w:szCs w:val="24"/>
    </w:rPr>
  </w:style>
  <w:style w:type="paragraph" w:styleId="Tekstpodstawowy3">
    <w:name w:val="Body Text 3"/>
    <w:basedOn w:val="Normalny"/>
    <w:semiHidden/>
    <w:rsid w:val="00B4645F"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Standard">
    <w:name w:val="Standard"/>
    <w:rsid w:val="00B4645F"/>
    <w:pPr>
      <w:widowControl w:val="0"/>
      <w:suppressAutoHyphens/>
      <w:autoSpaceDN w:val="0"/>
    </w:pPr>
    <w:rPr>
      <w:rFonts w:eastAsia="Arial Unicode MS" w:cs="Tahoma"/>
      <w:noProof/>
      <w:kern w:val="3"/>
      <w:sz w:val="24"/>
      <w:szCs w:val="24"/>
      <w:lang w:val="cs-CZ"/>
    </w:rPr>
  </w:style>
  <w:style w:type="paragraph" w:customStyle="1" w:styleId="Textbody">
    <w:name w:val="Text body"/>
    <w:basedOn w:val="Normalny"/>
    <w:rsid w:val="00B4645F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26811"/>
  </w:style>
  <w:style w:type="character" w:customStyle="1" w:styleId="TekstprzypisukocowegoZnak">
    <w:name w:val="Tekst przypisu końcowego Znak"/>
    <w:link w:val="Tekstprzypisukocowego"/>
    <w:uiPriority w:val="99"/>
    <w:semiHidden/>
    <w:rsid w:val="00E26811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E26811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F614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6148F"/>
  </w:style>
  <w:style w:type="character" w:customStyle="1" w:styleId="TekstkomentarzaZnak">
    <w:name w:val="Tekst komentarza Znak"/>
    <w:link w:val="Tekstkomentarza"/>
    <w:uiPriority w:val="99"/>
    <w:semiHidden/>
    <w:rsid w:val="00F6148F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6148F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F6148F"/>
    <w:rPr>
      <w:b/>
      <w:bCs/>
      <w:lang w:eastAsia="ar-SA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5C221B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5C221B"/>
    <w:rPr>
      <w:lang w:eastAsia="ar-SA"/>
    </w:rPr>
  </w:style>
  <w:style w:type="paragraph" w:customStyle="1" w:styleId="Tekstpodstawowy22">
    <w:name w:val="Tekst podstawowy 22"/>
    <w:basedOn w:val="Normalny"/>
    <w:rsid w:val="005C221B"/>
    <w:pPr>
      <w:autoSpaceDE w:val="0"/>
      <w:jc w:val="both"/>
    </w:pPr>
    <w:rPr>
      <w:sz w:val="22"/>
      <w:szCs w:val="22"/>
    </w:rPr>
  </w:style>
  <w:style w:type="paragraph" w:styleId="Poprawka">
    <w:name w:val="Revision"/>
    <w:hidden/>
    <w:uiPriority w:val="99"/>
    <w:semiHidden/>
    <w:rsid w:val="00946DFC"/>
    <w:rPr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793C30"/>
  </w:style>
  <w:style w:type="paragraph" w:customStyle="1" w:styleId="Default">
    <w:name w:val="Default"/>
    <w:rsid w:val="00793C30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styleId="Akapitzlist">
    <w:name w:val="List Paragraph"/>
    <w:basedOn w:val="Normalny"/>
    <w:uiPriority w:val="34"/>
    <w:qFormat/>
    <w:rsid w:val="00F56C0B"/>
    <w:pPr>
      <w:ind w:left="720"/>
      <w:contextualSpacing/>
    </w:pPr>
  </w:style>
  <w:style w:type="character" w:customStyle="1" w:styleId="DeltaViewInsertion">
    <w:name w:val="DeltaView Insertion"/>
    <w:rsid w:val="00DA184F"/>
    <w:rPr>
      <w:b/>
      <w:i/>
      <w:spacing w:val="0"/>
    </w:rPr>
  </w:style>
  <w:style w:type="paragraph" w:customStyle="1" w:styleId="NormalBold">
    <w:name w:val="NormalBold"/>
    <w:basedOn w:val="Normalny"/>
    <w:link w:val="NormalBoldChar"/>
    <w:rsid w:val="00DA184F"/>
    <w:pPr>
      <w:widowControl w:val="0"/>
      <w:suppressAutoHyphens w:val="0"/>
    </w:pPr>
    <w:rPr>
      <w:b/>
      <w:sz w:val="24"/>
      <w:szCs w:val="22"/>
      <w:lang w:eastAsia="en-GB"/>
    </w:rPr>
  </w:style>
  <w:style w:type="character" w:customStyle="1" w:styleId="NormalBoldChar">
    <w:name w:val="NormalBold Char"/>
    <w:link w:val="NormalBold"/>
    <w:locked/>
    <w:rsid w:val="00DA184F"/>
    <w:rPr>
      <w:b/>
      <w:sz w:val="24"/>
      <w:szCs w:val="22"/>
      <w:lang w:eastAsia="en-GB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A184F"/>
    <w:pPr>
      <w:suppressAutoHyphens w:val="0"/>
      <w:ind w:left="720" w:hanging="720"/>
      <w:jc w:val="both"/>
    </w:pPr>
    <w:rPr>
      <w:rFonts w:eastAsia="Calibri"/>
      <w:lang w:eastAsia="en-GB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A184F"/>
    <w:rPr>
      <w:rFonts w:eastAsia="Calibri"/>
      <w:lang w:eastAsia="en-GB"/>
    </w:rPr>
  </w:style>
  <w:style w:type="character" w:styleId="Odwoanieprzypisudolnego">
    <w:name w:val="footnote reference"/>
    <w:uiPriority w:val="99"/>
    <w:semiHidden/>
    <w:unhideWhenUsed/>
    <w:rsid w:val="00DA184F"/>
    <w:rPr>
      <w:shd w:val="clear" w:color="auto" w:fill="auto"/>
      <w:vertAlign w:val="superscript"/>
    </w:rPr>
  </w:style>
  <w:style w:type="paragraph" w:customStyle="1" w:styleId="Text1">
    <w:name w:val="Text 1"/>
    <w:basedOn w:val="Normalny"/>
    <w:rsid w:val="00DA184F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NormalCentered">
    <w:name w:val="Normal Centered"/>
    <w:basedOn w:val="Normalny"/>
    <w:rsid w:val="00DA184F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Point0">
    <w:name w:val="Point 0"/>
    <w:basedOn w:val="Normalny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rsid w:val="00DA184F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Point2">
    <w:name w:val="Point 2"/>
    <w:basedOn w:val="Normalny"/>
    <w:rsid w:val="00DA184F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Tiret0">
    <w:name w:val="Tiret 0"/>
    <w:basedOn w:val="Point0"/>
    <w:rsid w:val="00DA184F"/>
    <w:pPr>
      <w:numPr>
        <w:numId w:val="10"/>
      </w:numPr>
    </w:pPr>
  </w:style>
  <w:style w:type="paragraph" w:customStyle="1" w:styleId="Tiret1">
    <w:name w:val="Tiret 1"/>
    <w:basedOn w:val="Point1"/>
    <w:rsid w:val="00DA184F"/>
    <w:pPr>
      <w:numPr>
        <w:numId w:val="11"/>
      </w:numPr>
    </w:pPr>
  </w:style>
  <w:style w:type="paragraph" w:customStyle="1" w:styleId="Tiret2">
    <w:name w:val="Tiret 2"/>
    <w:basedOn w:val="Point2"/>
    <w:rsid w:val="00DA184F"/>
    <w:pPr>
      <w:numPr>
        <w:numId w:val="9"/>
      </w:numPr>
    </w:pPr>
  </w:style>
  <w:style w:type="paragraph" w:customStyle="1" w:styleId="NumPar1">
    <w:name w:val="NumPar 1"/>
    <w:basedOn w:val="Normalny"/>
    <w:next w:val="Text1"/>
    <w:rsid w:val="00DA184F"/>
    <w:pPr>
      <w:numPr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2">
    <w:name w:val="NumPar 2"/>
    <w:basedOn w:val="Normalny"/>
    <w:next w:val="Text1"/>
    <w:rsid w:val="00DA184F"/>
    <w:pPr>
      <w:numPr>
        <w:ilvl w:val="1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3">
    <w:name w:val="NumPar 3"/>
    <w:basedOn w:val="Normalny"/>
    <w:next w:val="Text1"/>
    <w:rsid w:val="00DA184F"/>
    <w:pPr>
      <w:numPr>
        <w:ilvl w:val="2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NumPar4">
    <w:name w:val="NumPar 4"/>
    <w:basedOn w:val="Normalny"/>
    <w:next w:val="Text1"/>
    <w:rsid w:val="00DA184F"/>
    <w:pPr>
      <w:numPr>
        <w:ilvl w:val="3"/>
        <w:numId w:val="8"/>
      </w:numPr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ManualNumPar1">
    <w:name w:val="Manual NumPar 1"/>
    <w:basedOn w:val="Normalny"/>
    <w:next w:val="Text1"/>
    <w:rsid w:val="00DA184F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A184F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PartTitle">
    <w:name w:val="PartTitle"/>
    <w:basedOn w:val="Normalny"/>
    <w:next w:val="ChapterTitle"/>
    <w:rsid w:val="00DA184F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A184F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Nagwek1Znak">
    <w:name w:val="Nagłówek 1 Znak"/>
    <w:basedOn w:val="Domylnaczcionkaakapitu"/>
    <w:link w:val="Nagwek1"/>
    <w:uiPriority w:val="9"/>
    <w:rsid w:val="00DA184F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ar-SA"/>
    </w:rPr>
  </w:style>
  <w:style w:type="table" w:styleId="Tabela-Siatka">
    <w:name w:val="Table Grid"/>
    <w:basedOn w:val="Standardowy"/>
    <w:uiPriority w:val="39"/>
    <w:rsid w:val="002B0E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Znak">
    <w:name w:val="Nagłówek Znak"/>
    <w:basedOn w:val="Domylnaczcionkaakapitu"/>
    <w:link w:val="Nagwek"/>
    <w:uiPriority w:val="99"/>
    <w:rsid w:val="00A233ED"/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94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9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4CF60E-3648-4AF9-A78D-601133247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663</Words>
  <Characters>3984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4638</CharactersWithSpaces>
  <SharedDoc>false</SharedDoc>
  <HLinks>
    <vt:vector size="6" baseType="variant">
      <vt:variant>
        <vt:i4>3276899</vt:i4>
      </vt:variant>
      <vt:variant>
        <vt:i4>0</vt:i4>
      </vt:variant>
      <vt:variant>
        <vt:i4>0</vt:i4>
      </vt:variant>
      <vt:variant>
        <vt:i4>5</vt:i4>
      </vt:variant>
      <vt:variant>
        <vt:lpwstr>http://www.pefc-polska.pl/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creator>aneta.malolepsza</dc:creator>
  <cp:lastModifiedBy>Daria Wójcik</cp:lastModifiedBy>
  <cp:revision>2</cp:revision>
  <cp:lastPrinted>2016-11-29T13:19:00Z</cp:lastPrinted>
  <dcterms:created xsi:type="dcterms:W3CDTF">2025-02-25T11:11:00Z</dcterms:created>
  <dcterms:modified xsi:type="dcterms:W3CDTF">2025-02-25T11:11:00Z</dcterms:modified>
</cp:coreProperties>
</file>