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2E7937" w14:paraId="60B31DB2" w14:textId="77777777" w:rsidTr="00BC3D2D">
        <w:trPr>
          <w:trHeight w:val="7066"/>
        </w:trPr>
        <w:tc>
          <w:tcPr>
            <w:tcW w:w="9468" w:type="dxa"/>
          </w:tcPr>
          <w:p w14:paraId="35265896" w14:textId="6417998D" w:rsidR="00AE0D4F" w:rsidRPr="002E7937" w:rsidRDefault="00862CB7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  <w:r w:rsidRPr="002E7937">
              <w:rPr>
                <w:rFonts w:ascii="Arial" w:hAnsi="Arial"/>
                <w:b/>
                <w:color w:val="000000"/>
                <w:sz w:val="8"/>
                <w:szCs w:val="8"/>
              </w:rPr>
              <w:t>na</w:t>
            </w:r>
          </w:p>
          <w:p w14:paraId="1B2148AA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2E7937">
              <w:rPr>
                <w:rFonts w:ascii="Arial" w:hAnsi="Arial" w:cs="Arial"/>
              </w:rPr>
              <w:t>Załącznik nr 1 do SWZ</w:t>
            </w:r>
          </w:p>
          <w:p w14:paraId="66ED50E3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2E7937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2E7937">
              <w:rPr>
                <w:rFonts w:ascii="Arial" w:hAnsi="Arial" w:cs="Arial"/>
              </w:rPr>
              <w:t>...................................., dnia ......................</w:t>
            </w:r>
          </w:p>
          <w:p w14:paraId="3944F7F8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25E9C754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14909A04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0A713D49" w14:textId="77777777" w:rsidR="00AE0D4F" w:rsidRPr="002E7937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2E7937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3548C4FB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43B99226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412881CA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2E7937">
              <w:rPr>
                <w:rFonts w:ascii="Arial" w:hAnsi="Arial" w:cs="Arial"/>
                <w:b/>
                <w:sz w:val="24"/>
              </w:rPr>
              <w:t xml:space="preserve">I. </w:t>
            </w:r>
            <w:r w:rsidRPr="002E7937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4A07EEE2" w14:textId="77777777" w:rsidR="00AE0D4F" w:rsidRPr="002E7937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2D643F66" w14:textId="77777777" w:rsidR="00AE0D4F" w:rsidRPr="002E7937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79E10A16" w14:textId="77777777" w:rsidR="00AE0D4F" w:rsidRPr="002E7937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494CEC9F" w14:textId="3FC9EB72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2E793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13F02" w:rsidRPr="002E793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E7937">
              <w:rPr>
                <w:rFonts w:ascii="Arial" w:hAnsi="Arial" w:cs="Arial"/>
                <w:sz w:val="22"/>
                <w:szCs w:val="22"/>
              </w:rPr>
              <w:t>Adres:</w:t>
            </w:r>
            <w:r w:rsidR="00D13F02" w:rsidRPr="002E793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E7937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…………………………………………………………………...…………………………</w:t>
            </w:r>
          </w:p>
          <w:p w14:paraId="271E68B4" w14:textId="4F3433A2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</w:t>
            </w:r>
            <w:r w:rsidR="00D13F02" w:rsidRPr="002E7937">
              <w:rPr>
                <w:rFonts w:ascii="Arial" w:hAnsi="Arial" w:cs="Arial"/>
                <w:sz w:val="22"/>
                <w:szCs w:val="22"/>
              </w:rPr>
              <w:t>……………..</w:t>
            </w:r>
          </w:p>
          <w:p w14:paraId="54A38C2B" w14:textId="77777777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2145321A" w14:textId="77777777" w:rsidR="00AE0D4F" w:rsidRPr="002E7937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769FD92C" w14:textId="77777777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6D5B62FE" w14:textId="37ABF1F1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="00BD0D65" w:rsidRPr="002E7937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Pr="002E7937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14:paraId="65F1ADC5" w14:textId="77777777" w:rsidR="00AE0D4F" w:rsidRPr="002E7937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03A45661" w14:textId="77777777" w:rsidR="00AE0D4F" w:rsidRPr="002E7937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52928BB9" w14:textId="77777777" w:rsidR="00AE0D4F" w:rsidRPr="002E7937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5B0712CB" w14:textId="77777777" w:rsidR="00AE0D4F" w:rsidRPr="002E7937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2E7937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2E7937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3968E6BD" w14:textId="77777777" w:rsidR="00AE0D4F" w:rsidRPr="002E7937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0868B735" w14:textId="77777777" w:rsidR="00AE0D4F" w:rsidRPr="002E7937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2E7937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2E7937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344917DD" w14:textId="77777777" w:rsidR="00AE0D4F" w:rsidRPr="002E7937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7325482F" w14:textId="77777777" w:rsidR="00AE0D4F" w:rsidRPr="002E7937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2E7937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2E7937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784F172D" w14:textId="77777777" w:rsidR="00AE0D4F" w:rsidRPr="002E7937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2E7937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0D390CF7" w14:textId="77777777" w:rsidR="00AE0D4F" w:rsidRPr="002E7937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2E7937" w14:paraId="442E2A3B" w14:textId="77777777" w:rsidTr="00BC3D2D">
        <w:trPr>
          <w:trHeight w:val="40"/>
        </w:trPr>
        <w:tc>
          <w:tcPr>
            <w:tcW w:w="9468" w:type="dxa"/>
          </w:tcPr>
          <w:p w14:paraId="528717D2" w14:textId="77777777" w:rsidR="00AE0D4F" w:rsidRPr="002E7937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23A9AB2F" w14:textId="77777777" w:rsidR="00AE0D4F" w:rsidRPr="002E7937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2E7937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2E7937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3F18E006" w14:textId="77777777" w:rsidR="00AE0D4F" w:rsidRPr="002E7937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385717A1" w14:textId="77777777" w:rsidR="00AE0D4F" w:rsidRPr="002E7937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00323FFA" w14:textId="77777777" w:rsidR="005F664B" w:rsidRPr="002E7937" w:rsidRDefault="005F664B" w:rsidP="005F664B">
            <w:pPr>
              <w:pStyle w:val="Tekstpodstawowy"/>
              <w:rPr>
                <w:lang w:val="pl-PL"/>
              </w:rPr>
            </w:pPr>
          </w:p>
          <w:p w14:paraId="22CD0E0C" w14:textId="13129F3E" w:rsidR="00B2070D" w:rsidRPr="002E7937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E7937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2E7937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2FA0ACFE" w14:textId="77777777" w:rsidR="00AE0D4F" w:rsidRPr="002E7937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</w:t>
            </w:r>
            <w:r w:rsidR="00BC3D2D"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Ostrołęckie Przedsiębiorstwo Komunalne Sp. z o.o.</w:t>
            </w:r>
            <w:r w:rsidR="00B2070D"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14:paraId="70AD9270" w14:textId="39B4EE2A" w:rsidR="00AE0D4F" w:rsidRPr="002E7937" w:rsidRDefault="00AE0D4F" w:rsidP="00867AA2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prowadzonym w trybie </w:t>
            </w:r>
            <w:r w:rsidR="00867AA2" w:rsidRPr="002E793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podstawowym bez negocjacji (art. 275 pkt 1) o wartości zamówienia poniżej progów unijnych i jakich stanowi art. 3 ustawy z 11 września 2019 r. - </w:t>
            </w:r>
            <w:r w:rsidR="00F7646D" w:rsidRPr="002E7937">
              <w:rPr>
                <w:rFonts w:cs="Arial"/>
                <w:b/>
                <w:sz w:val="20"/>
                <w:szCs w:val="20"/>
                <w:lang w:val="pl-PL"/>
              </w:rPr>
              <w:t>Prawo zamówień publicznych</w:t>
            </w:r>
            <w:r w:rsidR="00867AA2" w:rsidRPr="002E7937">
              <w:rPr>
                <w:rFonts w:cs="Arial"/>
                <w:b/>
                <w:sz w:val="20"/>
                <w:szCs w:val="20"/>
                <w:lang w:val="pl-PL"/>
              </w:rPr>
              <w:t xml:space="preserve"> </w:t>
            </w:r>
            <w:r w:rsidR="00F7646D" w:rsidRPr="002E7937">
              <w:rPr>
                <w:rFonts w:cs="Arial"/>
                <w:b/>
                <w:lang w:val="pl-PL"/>
              </w:rPr>
              <w:t>na realizację zadania pod nazwą:</w:t>
            </w:r>
          </w:p>
          <w:p w14:paraId="4DD7D85C" w14:textId="77777777" w:rsidR="00AE0D4F" w:rsidRPr="002E7937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C941D0F" w14:textId="77777777" w:rsidR="00AE0D4F" w:rsidRPr="002E7937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AD55901" w14:textId="77777777" w:rsidR="005F664B" w:rsidRPr="002E7937" w:rsidRDefault="005F664B" w:rsidP="00B2070D">
            <w:pPr>
              <w:tabs>
                <w:tab w:val="left" w:pos="2797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44"/>
                <w:szCs w:val="44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13D0BF0" w14:textId="094DA5B4" w:rsidR="00AE0D4F" w:rsidRPr="002E7937" w:rsidRDefault="00CC55D1" w:rsidP="00BC3D2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WY</w:t>
            </w:r>
            <w:r w:rsidR="00862CB7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NAJEM </w:t>
            </w:r>
            <w:r w:rsidR="00A820E7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</w:t>
            </w:r>
            <w:r w:rsidR="00BC3D2D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POJAZD</w:t>
            </w:r>
            <w:r w:rsidR="00A820E7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</w:t>
            </w:r>
            <w:r w:rsidR="00BC3D2D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="0045119F" w:rsidRPr="002E7937"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CIĘŻAROWEGO</w:t>
            </w:r>
            <w:r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– ŚMIECIARKI NA OKRES 9 MIESIĘCY Z OPCJĄ WYKUPU</w:t>
            </w:r>
          </w:p>
          <w:p w14:paraId="1DFFA804" w14:textId="77777777" w:rsidR="00AE0D4F" w:rsidRPr="002E7937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3DD7346" w14:textId="77777777" w:rsidR="00AE0D4F" w:rsidRPr="002E7937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119C3743" w14:textId="77777777" w:rsidR="00B2070D" w:rsidRPr="002E7937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100B3B9" w14:textId="77777777" w:rsidR="00B2070D" w:rsidRPr="002E7937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02FB8465" w14:textId="176392C5" w:rsidR="00AE0D4F" w:rsidRPr="002E7937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sz w:val="24"/>
                <w:szCs w:val="24"/>
              </w:rPr>
            </w:pPr>
            <w:r w:rsidRPr="00CC754B">
              <w:rPr>
                <w:rStyle w:val="Pogrubienie"/>
                <w:rFonts w:ascii="Arial" w:hAnsi="Arial" w:cs="Arial"/>
                <w:sz w:val="24"/>
                <w:szCs w:val="24"/>
              </w:rPr>
              <w:t>[Nr postępowania:</w:t>
            </w:r>
            <w:r w:rsidR="005B1B00" w:rsidRPr="00CC754B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  </w:t>
            </w:r>
            <w:r w:rsidR="00CC754B" w:rsidRPr="00CC754B">
              <w:rPr>
                <w:rFonts w:ascii="Arial" w:hAnsi="Arial" w:cs="Arial"/>
                <w:b/>
                <w:bCs/>
                <w:sz w:val="24"/>
                <w:szCs w:val="24"/>
              </w:rPr>
              <w:t>2025/BZP 00100877/01</w:t>
            </w:r>
            <w:r w:rsidRPr="00CC754B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0612D569" w14:textId="77777777" w:rsidR="00AE0D4F" w:rsidRPr="002E7937" w:rsidRDefault="00AE0D4F" w:rsidP="00B2070D">
            <w:pPr>
              <w:ind w:right="-286"/>
              <w:rPr>
                <w:rFonts w:ascii="Arial" w:hAnsi="Arial"/>
                <w:b/>
                <w:sz w:val="24"/>
                <w:szCs w:val="24"/>
              </w:rPr>
            </w:pPr>
          </w:p>
          <w:p w14:paraId="1B91D1E6" w14:textId="77777777" w:rsidR="00B2070D" w:rsidRPr="002E7937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3A16E12E" w14:textId="77777777" w:rsidR="00D232FA" w:rsidRPr="002E7937" w:rsidRDefault="00D232FA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p w14:paraId="1AC9654D" w14:textId="77777777" w:rsidR="005D71B4" w:rsidRPr="002E7937" w:rsidRDefault="005D71B4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3A5F6140" w14:textId="77777777" w:rsidR="00867AA2" w:rsidRPr="002E7937" w:rsidRDefault="00867AA2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64698671" w14:textId="77777777" w:rsidR="00867AA2" w:rsidRPr="002E7937" w:rsidRDefault="00867AA2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1B394654" w14:textId="77777777" w:rsidR="00867AA2" w:rsidRPr="002E7937" w:rsidRDefault="00867AA2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3B3FE84E" w14:textId="77777777" w:rsidR="00B57FF0" w:rsidRPr="002E7937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2E7937">
        <w:rPr>
          <w:rFonts w:ascii="Arial" w:hAnsi="Arial"/>
          <w:b/>
          <w:color w:val="000000"/>
          <w:sz w:val="24"/>
          <w:szCs w:val="24"/>
        </w:rPr>
        <w:t xml:space="preserve">III. </w:t>
      </w:r>
      <w:r w:rsidR="00B57FF0" w:rsidRPr="002E7937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1DBFCE0E" w14:textId="77777777" w:rsidR="00AA28AA" w:rsidRPr="002E7937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6250C121" w14:textId="77777777" w:rsidR="002549B6" w:rsidRPr="002E7937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4F0E0B38" w14:textId="77777777" w:rsidR="00283BC2" w:rsidRPr="002E7937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14:paraId="68D14353" w14:textId="2C4F02E1" w:rsidR="00B57FF0" w:rsidRPr="002E7937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2E7937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2E7937">
        <w:rPr>
          <w:rFonts w:ascii="Arial" w:hAnsi="Arial"/>
          <w:color w:val="000000"/>
          <w:sz w:val="21"/>
          <w:szCs w:val="21"/>
        </w:rPr>
        <w:t>,</w:t>
      </w:r>
      <w:r w:rsidRPr="002E7937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2E7937">
        <w:rPr>
          <w:rFonts w:ascii="Arial" w:hAnsi="Arial"/>
          <w:color w:val="000000"/>
          <w:sz w:val="21"/>
          <w:szCs w:val="21"/>
        </w:rPr>
        <w:t>S</w:t>
      </w:r>
      <w:r w:rsidRPr="002E7937">
        <w:rPr>
          <w:rFonts w:ascii="Arial" w:hAnsi="Arial"/>
          <w:color w:val="000000"/>
          <w:sz w:val="21"/>
          <w:szCs w:val="21"/>
        </w:rPr>
        <w:t>WZ</w:t>
      </w:r>
      <w:r w:rsidR="00CC7418" w:rsidRPr="002E7937">
        <w:rPr>
          <w:rFonts w:ascii="Arial" w:hAnsi="Arial"/>
          <w:color w:val="000000"/>
          <w:sz w:val="21"/>
          <w:szCs w:val="21"/>
        </w:rPr>
        <w:t xml:space="preserve"> i </w:t>
      </w:r>
      <w:r w:rsidR="00736B31" w:rsidRPr="002E7937">
        <w:rPr>
          <w:rFonts w:ascii="Arial" w:hAnsi="Arial"/>
          <w:color w:val="000000"/>
          <w:sz w:val="21"/>
          <w:szCs w:val="21"/>
        </w:rPr>
        <w:t>O</w:t>
      </w:r>
      <w:r w:rsidR="00CC7418" w:rsidRPr="002E7937">
        <w:rPr>
          <w:rFonts w:ascii="Arial" w:hAnsi="Arial"/>
          <w:color w:val="000000"/>
          <w:sz w:val="21"/>
          <w:szCs w:val="21"/>
        </w:rPr>
        <w:t>pisem przedmiotu zamówienia</w:t>
      </w:r>
    </w:p>
    <w:p w14:paraId="3F10BB24" w14:textId="77777777" w:rsidR="004719B1" w:rsidRPr="002E7937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14:paraId="7FE834CF" w14:textId="77777777" w:rsidR="00B60BD4" w:rsidRPr="002E7937" w:rsidRDefault="00B60BD4" w:rsidP="00B60BD4">
      <w:pPr>
        <w:ind w:right="-286"/>
        <w:rPr>
          <w:rFonts w:ascii="Arial" w:hAnsi="Arial"/>
          <w:color w:val="000000"/>
          <w:sz w:val="8"/>
          <w:szCs w:val="8"/>
        </w:rPr>
      </w:pPr>
    </w:p>
    <w:tbl>
      <w:tblPr>
        <w:tblW w:w="10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21"/>
        <w:gridCol w:w="892"/>
        <w:gridCol w:w="3118"/>
        <w:gridCol w:w="3260"/>
      </w:tblGrid>
      <w:tr w:rsidR="00207DCD" w:rsidRPr="002E7937" w14:paraId="27AA277A" w14:textId="77777777" w:rsidTr="002E7937">
        <w:trPr>
          <w:trHeight w:val="949"/>
        </w:trPr>
        <w:tc>
          <w:tcPr>
            <w:tcW w:w="1019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</w:tcPr>
          <w:p w14:paraId="5882B841" w14:textId="77777777" w:rsidR="00207DCD" w:rsidRPr="002E7937" w:rsidRDefault="00207DCD" w:rsidP="00862CB7">
            <w:pPr>
              <w:ind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58965E8" w14:textId="53BE4FAF" w:rsidR="00207DCD" w:rsidRPr="002E7937" w:rsidRDefault="00327F3A" w:rsidP="00862CB7">
            <w:pPr>
              <w:ind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Wyn</w:t>
            </w:r>
            <w:r w:rsidR="00207DCD" w:rsidRPr="002E7937">
              <w:rPr>
                <w:rFonts w:ascii="Arial" w:hAnsi="Arial" w:cs="Arial"/>
                <w:b/>
                <w:bCs/>
                <w:sz w:val="22"/>
                <w:szCs w:val="22"/>
              </w:rPr>
              <w:t>ajem 1 pojazdu ciężarowego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– śmieciarki na okres 9 miesięcy z opcją wykupu</w:t>
            </w:r>
          </w:p>
          <w:p w14:paraId="0A3ED626" w14:textId="76F96D4F" w:rsidR="00207DCD" w:rsidRPr="002E7937" w:rsidRDefault="00207DCD" w:rsidP="005D71B4">
            <w:pPr>
              <w:ind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E7937" w:rsidRPr="002E7937" w14:paraId="1EE493B7" w14:textId="77777777" w:rsidTr="004F3915">
        <w:trPr>
          <w:trHeight w:val="672"/>
        </w:trPr>
        <w:tc>
          <w:tcPr>
            <w:tcW w:w="29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59248" w14:textId="7C46C5C6" w:rsidR="004D00D9" w:rsidRPr="002E7937" w:rsidRDefault="004D00D9" w:rsidP="00DF5CDA">
            <w:pPr>
              <w:snapToGrid w:val="0"/>
              <w:ind w:left="-142" w:right="-178"/>
              <w:jc w:val="center"/>
              <w:rPr>
                <w:rFonts w:ascii="Arial" w:hAnsi="Arial"/>
                <w:b/>
                <w:bCs/>
              </w:rPr>
            </w:pPr>
            <w:r w:rsidRPr="002E7937">
              <w:rPr>
                <w:rFonts w:ascii="Arial" w:hAnsi="Arial"/>
                <w:b/>
                <w:bCs/>
              </w:rPr>
              <w:t>Miesięczny czynsz za najem pojazdu</w:t>
            </w:r>
            <w:r w:rsidR="00DF5CDA" w:rsidRPr="002E7937">
              <w:rPr>
                <w:rFonts w:ascii="Arial" w:hAnsi="Arial"/>
                <w:b/>
                <w:bCs/>
              </w:rPr>
              <w:t xml:space="preserve"> </w:t>
            </w:r>
            <w:r w:rsidRPr="002E7937">
              <w:rPr>
                <w:rFonts w:ascii="Arial" w:hAnsi="Arial"/>
                <w:b/>
                <w:bCs/>
              </w:rPr>
              <w:t>brutto w PLN</w:t>
            </w:r>
          </w:p>
        </w:tc>
        <w:tc>
          <w:tcPr>
            <w:tcW w:w="8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9B75D" w14:textId="4C731AFE" w:rsidR="004D00D9" w:rsidRPr="002E7937" w:rsidRDefault="004D00D9" w:rsidP="000F6580">
            <w:pPr>
              <w:snapToGrid w:val="0"/>
              <w:ind w:left="-142" w:right="-76"/>
              <w:jc w:val="center"/>
              <w:rPr>
                <w:rFonts w:ascii="Arial" w:hAnsi="Arial"/>
                <w:b/>
                <w:bCs/>
              </w:rPr>
            </w:pPr>
            <w:r w:rsidRPr="002E7937">
              <w:rPr>
                <w:rFonts w:ascii="Arial" w:hAnsi="Arial"/>
                <w:b/>
                <w:bCs/>
              </w:rPr>
              <w:t>Liczba miesięcy najmu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9C3125" w14:textId="25491A38" w:rsidR="004D00D9" w:rsidRPr="002E7937" w:rsidRDefault="004D00D9" w:rsidP="000F6580">
            <w:pPr>
              <w:snapToGrid w:val="0"/>
              <w:ind w:left="-142" w:right="-108"/>
              <w:jc w:val="center"/>
              <w:rPr>
                <w:rFonts w:ascii="Arial" w:hAnsi="Arial"/>
                <w:b/>
                <w:bCs/>
              </w:rPr>
            </w:pPr>
            <w:r w:rsidRPr="002E7937">
              <w:rPr>
                <w:rFonts w:ascii="Arial" w:hAnsi="Arial"/>
                <w:b/>
                <w:bCs/>
              </w:rPr>
              <w:t xml:space="preserve">Opłata brutto za </w:t>
            </w:r>
            <w:r w:rsidR="00B90311">
              <w:rPr>
                <w:rFonts w:ascii="Arial" w:hAnsi="Arial"/>
                <w:b/>
                <w:bCs/>
              </w:rPr>
              <w:t>wy</w:t>
            </w:r>
            <w:r w:rsidRPr="002E7937">
              <w:rPr>
                <w:rFonts w:ascii="Arial" w:hAnsi="Arial"/>
                <w:b/>
                <w:bCs/>
              </w:rPr>
              <w:t xml:space="preserve">najem </w:t>
            </w:r>
            <w:r w:rsidR="00B90311">
              <w:rPr>
                <w:rFonts w:ascii="Arial" w:hAnsi="Arial"/>
                <w:b/>
                <w:bCs/>
              </w:rPr>
              <w:t>pojazdu</w:t>
            </w:r>
            <w:r w:rsidRPr="002E7937">
              <w:rPr>
                <w:rFonts w:ascii="Arial" w:hAnsi="Arial"/>
                <w:b/>
                <w:bCs/>
              </w:rPr>
              <w:t xml:space="preserve"> w okresie </w:t>
            </w:r>
            <w:r w:rsidR="00911073">
              <w:rPr>
                <w:rFonts w:ascii="Arial" w:hAnsi="Arial"/>
                <w:b/>
                <w:bCs/>
              </w:rPr>
              <w:t>9</w:t>
            </w:r>
            <w:r w:rsidRPr="002E7937">
              <w:rPr>
                <w:rFonts w:ascii="Arial" w:hAnsi="Arial"/>
                <w:b/>
                <w:bCs/>
              </w:rPr>
              <w:t xml:space="preserve"> miesięcy (kol. 1x2)</w:t>
            </w:r>
          </w:p>
        </w:tc>
        <w:tc>
          <w:tcPr>
            <w:tcW w:w="32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5DEA0" w14:textId="288C4AC8" w:rsidR="004D00D9" w:rsidRPr="002E7937" w:rsidRDefault="004D00D9" w:rsidP="000F6580">
            <w:pPr>
              <w:ind w:left="-108" w:right="-108"/>
              <w:jc w:val="center"/>
              <w:rPr>
                <w:rFonts w:ascii="Arial" w:hAnsi="Arial"/>
                <w:b/>
                <w:bCs/>
              </w:rPr>
            </w:pPr>
            <w:r w:rsidRPr="002E7937">
              <w:rPr>
                <w:rFonts w:ascii="Arial" w:hAnsi="Arial"/>
                <w:b/>
                <w:bCs/>
              </w:rPr>
              <w:t>Wartość wykupu brutto w PLN</w:t>
            </w:r>
          </w:p>
          <w:p w14:paraId="33361E02" w14:textId="4F6B62F5" w:rsidR="004D00D9" w:rsidRPr="002E7937" w:rsidRDefault="004D00D9" w:rsidP="000F6580">
            <w:pPr>
              <w:ind w:left="-108" w:right="-108"/>
              <w:jc w:val="center"/>
              <w:rPr>
                <w:rFonts w:ascii="Arial" w:hAnsi="Arial"/>
                <w:b/>
                <w:color w:val="000000"/>
              </w:rPr>
            </w:pPr>
          </w:p>
        </w:tc>
      </w:tr>
      <w:tr w:rsidR="002E7937" w:rsidRPr="002E7937" w14:paraId="7A9EC0A8" w14:textId="77777777" w:rsidTr="004F3915">
        <w:trPr>
          <w:trHeight w:val="672"/>
        </w:trPr>
        <w:tc>
          <w:tcPr>
            <w:tcW w:w="29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4E183" w14:textId="77777777" w:rsidR="002E7937" w:rsidRDefault="002E7937" w:rsidP="00BE6B48">
            <w:pPr>
              <w:ind w:right="-286"/>
              <w:rPr>
                <w:rFonts w:ascii="Arial" w:hAnsi="Arial" w:cs="Arial"/>
                <w:b/>
              </w:rPr>
            </w:pPr>
          </w:p>
          <w:p w14:paraId="3EAE73F1" w14:textId="77777777" w:rsidR="002E7937" w:rsidRDefault="002E7937" w:rsidP="00BE6B48">
            <w:pPr>
              <w:ind w:right="-286"/>
              <w:rPr>
                <w:rFonts w:ascii="Arial" w:hAnsi="Arial" w:cs="Arial"/>
                <w:b/>
              </w:rPr>
            </w:pPr>
          </w:p>
          <w:p w14:paraId="600E1B4D" w14:textId="5133D4BF" w:rsidR="00F54B65" w:rsidRDefault="002E7937" w:rsidP="00BE6B48">
            <w:pPr>
              <w:ind w:right="-28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…………</w:t>
            </w:r>
            <w:r w:rsidR="000329F9">
              <w:rPr>
                <w:rFonts w:ascii="Arial" w:hAnsi="Arial" w:cs="Arial"/>
                <w:b/>
              </w:rPr>
              <w:t>...</w:t>
            </w:r>
            <w:r>
              <w:rPr>
                <w:rFonts w:ascii="Arial" w:hAnsi="Arial" w:cs="Arial"/>
                <w:b/>
              </w:rPr>
              <w:t>…….….. PLN netto</w:t>
            </w:r>
          </w:p>
          <w:p w14:paraId="0FD2782A" w14:textId="77777777" w:rsidR="002E7937" w:rsidRDefault="002E7937" w:rsidP="00BE6B48">
            <w:pPr>
              <w:ind w:right="-286"/>
              <w:rPr>
                <w:rFonts w:ascii="Arial" w:hAnsi="Arial" w:cs="Arial"/>
                <w:b/>
              </w:rPr>
            </w:pPr>
          </w:p>
          <w:p w14:paraId="18F4C379" w14:textId="75A3E7F6" w:rsidR="002E7937" w:rsidRDefault="002E7937" w:rsidP="00BE6B48">
            <w:pPr>
              <w:ind w:right="-28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…………</w:t>
            </w:r>
            <w:r w:rsidR="000329F9">
              <w:rPr>
                <w:rFonts w:ascii="Arial" w:hAnsi="Arial" w:cs="Arial"/>
                <w:b/>
              </w:rPr>
              <w:t>...</w:t>
            </w:r>
            <w:r>
              <w:rPr>
                <w:rFonts w:ascii="Arial" w:hAnsi="Arial" w:cs="Arial"/>
                <w:b/>
              </w:rPr>
              <w:t>……….. PLN brutto</w:t>
            </w:r>
          </w:p>
          <w:p w14:paraId="42038E99" w14:textId="0866983A" w:rsidR="002E7937" w:rsidRPr="002E7937" w:rsidRDefault="002E7937" w:rsidP="00BE6B48">
            <w:pPr>
              <w:ind w:right="-286"/>
              <w:rPr>
                <w:rFonts w:ascii="Arial" w:hAnsi="Arial" w:cs="Arial"/>
                <w:b/>
              </w:rPr>
            </w:pPr>
          </w:p>
        </w:tc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2697D" w14:textId="2D6F472F" w:rsidR="004D00D9" w:rsidRPr="002E7937" w:rsidRDefault="00245EF3" w:rsidP="00BE6B48">
            <w:pPr>
              <w:ind w:right="-136"/>
              <w:rPr>
                <w:rFonts w:ascii="Arial" w:hAnsi="Arial" w:cs="Arial"/>
                <w:b/>
              </w:rPr>
            </w:pPr>
            <w:r w:rsidRPr="002E7937">
              <w:rPr>
                <w:rFonts w:ascii="Arial" w:hAnsi="Arial" w:cs="Arial"/>
                <w:b/>
              </w:rPr>
              <w:t xml:space="preserve">    </w:t>
            </w:r>
            <w:r w:rsidR="0075252F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93D5E" w14:textId="77777777" w:rsidR="002E7937" w:rsidRDefault="002E7937" w:rsidP="002E7937">
            <w:pPr>
              <w:ind w:right="-286"/>
              <w:rPr>
                <w:rFonts w:ascii="Arial" w:hAnsi="Arial" w:cs="Arial"/>
                <w:b/>
              </w:rPr>
            </w:pPr>
          </w:p>
          <w:p w14:paraId="5859B887" w14:textId="5CEA2C1E" w:rsidR="00F54B65" w:rsidRDefault="002E7937" w:rsidP="002E7937">
            <w:pPr>
              <w:ind w:right="-28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……………</w:t>
            </w:r>
            <w:r w:rsidR="00BF7E44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…</w:t>
            </w:r>
            <w:r w:rsidR="000329F9">
              <w:rPr>
                <w:rFonts w:ascii="Arial" w:hAnsi="Arial" w:cs="Arial"/>
                <w:b/>
              </w:rPr>
              <w:t>..</w:t>
            </w:r>
            <w:r>
              <w:rPr>
                <w:rFonts w:ascii="Arial" w:hAnsi="Arial" w:cs="Arial"/>
                <w:b/>
              </w:rPr>
              <w:t>….…. PLN netto</w:t>
            </w:r>
          </w:p>
          <w:p w14:paraId="5BBF05EE" w14:textId="03176DBE" w:rsidR="002E7937" w:rsidRDefault="002E7937" w:rsidP="002E7937">
            <w:pPr>
              <w:ind w:right="-286"/>
              <w:rPr>
                <w:rFonts w:ascii="Arial" w:hAnsi="Arial" w:cs="Arial"/>
                <w:b/>
              </w:rPr>
            </w:pPr>
          </w:p>
          <w:p w14:paraId="2F159516" w14:textId="2652A612" w:rsidR="002E7937" w:rsidRPr="002E7937" w:rsidRDefault="002E7937" w:rsidP="002E7937">
            <w:pPr>
              <w:ind w:right="-286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……………….…</w:t>
            </w:r>
            <w:r w:rsidR="000329F9">
              <w:rPr>
                <w:rFonts w:ascii="Arial" w:hAnsi="Arial" w:cs="Arial"/>
                <w:b/>
              </w:rPr>
              <w:t>..</w:t>
            </w:r>
            <w:r w:rsidR="00BF7E44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… PLN brutto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F2992" w14:textId="77777777" w:rsidR="002E68D6" w:rsidRDefault="002E68D6" w:rsidP="00BE6B48">
            <w:pPr>
              <w:ind w:left="-108" w:right="-108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 </w:t>
            </w:r>
          </w:p>
          <w:p w14:paraId="6FB456EC" w14:textId="011064F0" w:rsidR="00F54B65" w:rsidRDefault="002E68D6" w:rsidP="00BE6B48">
            <w:pPr>
              <w:ind w:left="-108" w:right="-108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 </w:t>
            </w:r>
            <w:r w:rsidRPr="002E68D6">
              <w:rPr>
                <w:rFonts w:ascii="Arial" w:hAnsi="Arial"/>
                <w:b/>
                <w:bCs/>
              </w:rPr>
              <w:t>………………</w:t>
            </w:r>
            <w:r w:rsidR="000329F9">
              <w:rPr>
                <w:rFonts w:ascii="Arial" w:hAnsi="Arial"/>
                <w:b/>
                <w:bCs/>
              </w:rPr>
              <w:t>..</w:t>
            </w:r>
            <w:r>
              <w:rPr>
                <w:rFonts w:ascii="Arial" w:hAnsi="Arial"/>
                <w:b/>
                <w:bCs/>
              </w:rPr>
              <w:t>.</w:t>
            </w:r>
            <w:r w:rsidRPr="002E68D6">
              <w:rPr>
                <w:rFonts w:ascii="Arial" w:hAnsi="Arial"/>
                <w:b/>
                <w:bCs/>
              </w:rPr>
              <w:t>………..</w:t>
            </w:r>
            <w:r>
              <w:rPr>
                <w:rFonts w:ascii="Arial" w:hAnsi="Arial"/>
                <w:b/>
                <w:bCs/>
              </w:rPr>
              <w:t xml:space="preserve"> PLN netto</w:t>
            </w:r>
          </w:p>
          <w:p w14:paraId="60C8A912" w14:textId="77777777" w:rsidR="002E68D6" w:rsidRDefault="002E68D6" w:rsidP="002E68D6">
            <w:pPr>
              <w:ind w:right="-108"/>
              <w:rPr>
                <w:rFonts w:ascii="Arial" w:hAnsi="Arial"/>
                <w:b/>
                <w:bCs/>
              </w:rPr>
            </w:pPr>
          </w:p>
          <w:p w14:paraId="65B7DF5A" w14:textId="1504C24C" w:rsidR="002E68D6" w:rsidRPr="002E68D6" w:rsidRDefault="002E68D6" w:rsidP="00BE6B48">
            <w:pPr>
              <w:ind w:left="-108" w:right="-108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 xml:space="preserve"> …………………</w:t>
            </w:r>
            <w:r w:rsidR="000329F9">
              <w:rPr>
                <w:rFonts w:ascii="Arial" w:hAnsi="Arial"/>
                <w:b/>
                <w:bCs/>
              </w:rPr>
              <w:t>...</w:t>
            </w:r>
            <w:r>
              <w:rPr>
                <w:rFonts w:ascii="Arial" w:hAnsi="Arial"/>
                <w:b/>
                <w:bCs/>
              </w:rPr>
              <w:t>…</w:t>
            </w:r>
            <w:r w:rsidR="000329F9">
              <w:rPr>
                <w:rFonts w:ascii="Arial" w:hAnsi="Arial"/>
                <w:b/>
                <w:bCs/>
              </w:rPr>
              <w:t>..</w:t>
            </w:r>
            <w:r>
              <w:rPr>
                <w:rFonts w:ascii="Arial" w:hAnsi="Arial"/>
                <w:b/>
                <w:bCs/>
              </w:rPr>
              <w:t>... PLN brutto</w:t>
            </w:r>
          </w:p>
        </w:tc>
      </w:tr>
    </w:tbl>
    <w:p w14:paraId="3751EBE3" w14:textId="77777777" w:rsidR="000652E5" w:rsidRPr="002E7937" w:rsidRDefault="000652E5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sz w:val="10"/>
          <w:szCs w:val="10"/>
        </w:rPr>
      </w:pPr>
    </w:p>
    <w:p w14:paraId="5CD32ADF" w14:textId="77777777" w:rsidR="00E447E1" w:rsidRPr="002E7937" w:rsidRDefault="00E447E1" w:rsidP="00E447E1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</w:rPr>
      </w:pPr>
    </w:p>
    <w:p w14:paraId="2C208AD3" w14:textId="77777777" w:rsidR="006E2B55" w:rsidRPr="002E7937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2E7937">
        <w:rPr>
          <w:b/>
          <w:color w:val="000000"/>
        </w:rPr>
        <w:t>I</w:t>
      </w:r>
      <w:r w:rsidR="001D2AB6" w:rsidRPr="002E7937">
        <w:rPr>
          <w:b/>
          <w:color w:val="000000"/>
        </w:rPr>
        <w:t>V</w:t>
      </w:r>
      <w:r w:rsidRPr="002E7937">
        <w:rPr>
          <w:b/>
          <w:color w:val="000000"/>
        </w:rPr>
        <w:t xml:space="preserve">. </w:t>
      </w:r>
      <w:r w:rsidRPr="002E7937">
        <w:rPr>
          <w:b/>
          <w:color w:val="000000"/>
          <w:u w:val="single"/>
        </w:rPr>
        <w:t>Oświadczenia</w:t>
      </w:r>
    </w:p>
    <w:p w14:paraId="777A8403" w14:textId="77777777" w:rsidR="00BA6578" w:rsidRPr="002E7937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32274C3F" w14:textId="77777777" w:rsidR="00B217E3" w:rsidRPr="002E7937" w:rsidRDefault="00B217E3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28A4C8C2" w14:textId="77777777" w:rsidR="00C972C0" w:rsidRPr="002E7937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E7937">
        <w:rPr>
          <w:color w:val="000000"/>
          <w:sz w:val="22"/>
          <w:szCs w:val="22"/>
        </w:rPr>
        <w:t>Wykonawca składając ofertę oświadcza, że:</w:t>
      </w:r>
    </w:p>
    <w:p w14:paraId="54B672F9" w14:textId="77777777" w:rsidR="00B94876" w:rsidRPr="002E7937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14:paraId="766592A5" w14:textId="77777777" w:rsidR="000957CC" w:rsidRPr="002E7937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E7937">
        <w:rPr>
          <w:sz w:val="20"/>
          <w:szCs w:val="20"/>
        </w:rPr>
        <w:t>Z</w:t>
      </w:r>
      <w:r w:rsidR="00B94876" w:rsidRPr="002E7937">
        <w:rPr>
          <w:sz w:val="20"/>
          <w:szCs w:val="20"/>
        </w:rPr>
        <w:t>amówienie zostanie zrealizow</w:t>
      </w:r>
      <w:r w:rsidR="0073136E" w:rsidRPr="002E7937">
        <w:rPr>
          <w:sz w:val="20"/>
          <w:szCs w:val="20"/>
        </w:rPr>
        <w:t>ane w terminach określonych w S</w:t>
      </w:r>
      <w:r w:rsidR="00B94876" w:rsidRPr="002E7937">
        <w:rPr>
          <w:sz w:val="20"/>
          <w:szCs w:val="20"/>
        </w:rPr>
        <w:t xml:space="preserve">WZ oraz </w:t>
      </w:r>
      <w:r w:rsidR="0004698A" w:rsidRPr="002E7937">
        <w:rPr>
          <w:sz w:val="20"/>
          <w:szCs w:val="20"/>
        </w:rPr>
        <w:t>zgodnie z projektem</w:t>
      </w:r>
      <w:r w:rsidR="005D71B4" w:rsidRPr="002E7937">
        <w:rPr>
          <w:sz w:val="20"/>
          <w:szCs w:val="20"/>
        </w:rPr>
        <w:t xml:space="preserve"> umowy</w:t>
      </w:r>
      <w:r w:rsidRPr="002E7937">
        <w:rPr>
          <w:sz w:val="20"/>
          <w:szCs w:val="20"/>
        </w:rPr>
        <w:t>.</w:t>
      </w:r>
    </w:p>
    <w:p w14:paraId="31B7BC21" w14:textId="77777777" w:rsidR="00000488" w:rsidRPr="002E7937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0"/>
          <w:szCs w:val="10"/>
        </w:rPr>
      </w:pPr>
    </w:p>
    <w:p w14:paraId="70B8FEF3" w14:textId="77777777" w:rsidR="00B67A72" w:rsidRPr="002E7937" w:rsidRDefault="0073136E" w:rsidP="00B60BD4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E7937">
        <w:rPr>
          <w:sz w:val="20"/>
          <w:szCs w:val="20"/>
        </w:rPr>
        <w:t>Cena podana powyżej jest niezmienna (z wyjątkiem okoliczności przewidzianych w projek</w:t>
      </w:r>
      <w:r w:rsidR="0004698A" w:rsidRPr="002E7937">
        <w:rPr>
          <w:sz w:val="20"/>
          <w:szCs w:val="20"/>
        </w:rPr>
        <w:t>cie</w:t>
      </w:r>
      <w:r w:rsidRPr="002E7937">
        <w:rPr>
          <w:sz w:val="20"/>
          <w:szCs w:val="20"/>
        </w:rPr>
        <w:t xml:space="preserve"> umowy, bądź w przypadkach, o których mowa w SWZ) w okresie realizacji przedmiotu zamówienia i obejmuje wszystkie koszty, jakie ponosi Zamawiający w związku z realizacją przedmiotowego zamówienia. Wynagrodzenie będzie płatne stosownie do postanowień umowy, w terminach i sposób przewidziany </w:t>
      </w:r>
      <w:r w:rsidR="005D71B4" w:rsidRPr="002E7937">
        <w:rPr>
          <w:sz w:val="20"/>
          <w:szCs w:val="20"/>
        </w:rPr>
        <w:t>tam przewidziany</w:t>
      </w:r>
      <w:r w:rsidRPr="002E7937">
        <w:rPr>
          <w:sz w:val="20"/>
          <w:szCs w:val="20"/>
        </w:rPr>
        <w:t>.</w:t>
      </w:r>
    </w:p>
    <w:p w14:paraId="04199CA1" w14:textId="77777777" w:rsidR="00B67A72" w:rsidRPr="002E7937" w:rsidRDefault="00B67A72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0"/>
          <w:szCs w:val="10"/>
        </w:rPr>
      </w:pPr>
    </w:p>
    <w:p w14:paraId="659A72C6" w14:textId="77777777" w:rsidR="00000488" w:rsidRPr="002E793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E7937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E7937">
        <w:rPr>
          <w:sz w:val="20"/>
          <w:szCs w:val="20"/>
        </w:rPr>
        <w:t>.</w:t>
      </w:r>
      <w:r w:rsidRPr="002E7937">
        <w:rPr>
          <w:sz w:val="20"/>
          <w:szCs w:val="20"/>
        </w:rPr>
        <w:t xml:space="preserve"> </w:t>
      </w:r>
      <w:r w:rsidRPr="002E7937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71320F29" w14:textId="77777777" w:rsidR="0073136E" w:rsidRPr="002E7937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14:paraId="287C940D" w14:textId="77777777" w:rsidR="0073136E" w:rsidRPr="002E793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E7937">
        <w:rPr>
          <w:snapToGrid w:val="0"/>
          <w:sz w:val="20"/>
          <w:szCs w:val="20"/>
        </w:rPr>
        <w:t xml:space="preserve">Zapoznał się z projektowanymi postanowieniami </w:t>
      </w:r>
      <w:r w:rsidR="0004698A" w:rsidRPr="002E7937">
        <w:rPr>
          <w:snapToGrid w:val="0"/>
          <w:sz w:val="20"/>
          <w:szCs w:val="20"/>
        </w:rPr>
        <w:t xml:space="preserve">projektu </w:t>
      </w:r>
      <w:r w:rsidRPr="002E7937">
        <w:rPr>
          <w:snapToGrid w:val="0"/>
          <w:sz w:val="20"/>
          <w:szCs w:val="20"/>
        </w:rPr>
        <w:t xml:space="preserve">umowy załączonymi do dokumentacji postępowania i akceptuje je bez zastrzeżeń oraz zobowiązuje się, w przypadku wyboru jego </w:t>
      </w:r>
      <w:r w:rsidR="000652E5" w:rsidRPr="002E7937">
        <w:rPr>
          <w:snapToGrid w:val="0"/>
          <w:sz w:val="20"/>
          <w:szCs w:val="20"/>
        </w:rPr>
        <w:t>o</w:t>
      </w:r>
      <w:r w:rsidRPr="002E7937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14:paraId="4E488FD0" w14:textId="77777777" w:rsidR="0073136E" w:rsidRPr="002E7937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14:paraId="50C1F747" w14:textId="77777777" w:rsidR="0073136E" w:rsidRPr="002E7937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E7937">
        <w:rPr>
          <w:sz w:val="20"/>
          <w:szCs w:val="20"/>
        </w:rPr>
        <w:t>Uważa</w:t>
      </w:r>
      <w:r w:rsidR="00CF1C83" w:rsidRPr="002E7937">
        <w:rPr>
          <w:sz w:val="20"/>
          <w:szCs w:val="20"/>
        </w:rPr>
        <w:t>my</w:t>
      </w:r>
      <w:r w:rsidRPr="002E7937">
        <w:rPr>
          <w:sz w:val="20"/>
          <w:szCs w:val="20"/>
        </w:rPr>
        <w:t xml:space="preserve"> się za związanych niniejszą ofertą przez czas wskazany w </w:t>
      </w:r>
      <w:r w:rsidR="00CF1C83" w:rsidRPr="002E7937">
        <w:rPr>
          <w:sz w:val="20"/>
          <w:szCs w:val="20"/>
        </w:rPr>
        <w:t>Rozdziale VII SWK</w:t>
      </w:r>
      <w:r w:rsidRPr="002E7937">
        <w:rPr>
          <w:sz w:val="20"/>
          <w:szCs w:val="20"/>
        </w:rPr>
        <w:t>.</w:t>
      </w:r>
    </w:p>
    <w:p w14:paraId="3C383B08" w14:textId="77777777" w:rsidR="00447610" w:rsidRPr="002E7937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0"/>
          <w:szCs w:val="10"/>
        </w:rPr>
      </w:pPr>
    </w:p>
    <w:p w14:paraId="543D6C62" w14:textId="2447F0E3" w:rsidR="00447610" w:rsidRPr="002E7937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 xml:space="preserve">Firma, którą reprezentuję, </w:t>
      </w:r>
      <w:r w:rsidRPr="002E7937">
        <w:rPr>
          <w:sz w:val="20"/>
          <w:szCs w:val="20"/>
        </w:rPr>
        <w:t>w rozumieniu przepisów art. 7 ustawy z dnia 6 marca 2018 r. Prawo przedsiębiorców (</w:t>
      </w:r>
      <w:proofErr w:type="spellStart"/>
      <w:r w:rsidRPr="002E7937">
        <w:rPr>
          <w:sz w:val="20"/>
          <w:szCs w:val="20"/>
        </w:rPr>
        <w:t>t.j</w:t>
      </w:r>
      <w:proofErr w:type="spellEnd"/>
      <w:r w:rsidRPr="002E7937">
        <w:rPr>
          <w:sz w:val="20"/>
          <w:szCs w:val="20"/>
        </w:rPr>
        <w:t>. Dz. U. z 202</w:t>
      </w:r>
      <w:r w:rsidR="00262338">
        <w:rPr>
          <w:sz w:val="20"/>
          <w:szCs w:val="20"/>
        </w:rPr>
        <w:t xml:space="preserve">4 </w:t>
      </w:r>
      <w:r w:rsidRPr="002E7937">
        <w:rPr>
          <w:sz w:val="20"/>
          <w:szCs w:val="20"/>
        </w:rPr>
        <w:t>r. poz.</w:t>
      </w:r>
      <w:r w:rsidR="00262338">
        <w:rPr>
          <w:sz w:val="20"/>
          <w:szCs w:val="20"/>
        </w:rPr>
        <w:t xml:space="preserve"> 236</w:t>
      </w:r>
      <w:r w:rsidRPr="002E7937">
        <w:rPr>
          <w:sz w:val="20"/>
          <w:szCs w:val="20"/>
        </w:rPr>
        <w:t>) jest:</w:t>
      </w:r>
    </w:p>
    <w:p w14:paraId="5373DA92" w14:textId="77777777" w:rsidR="00447610" w:rsidRPr="002E793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E7937">
        <w:rPr>
          <w:rFonts w:ascii="Arial" w:hAnsi="Arial" w:cs="Arial"/>
        </w:rPr>
        <w:t>mikroprzedsiębiorstwem (przedsiębiorstwo, które zatrudnia mniej niż 10 osób i którego roczny obrót lub roczna suma bilansowa nie przekracza 2 milionów EUR),</w:t>
      </w:r>
    </w:p>
    <w:p w14:paraId="1E94ED41" w14:textId="77777777" w:rsidR="00447610" w:rsidRPr="002E793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E7937">
        <w:rPr>
          <w:rFonts w:ascii="Arial" w:hAnsi="Arial" w:cs="Arial"/>
        </w:rPr>
        <w:t>małym przedsiębiorstwem (przedsiębiorstwo, które zatrudnia mniej niż 50 osób i którego roczny obrót lub roczna suma bilansowa nie przekracza 10 milionów EUR),</w:t>
      </w:r>
    </w:p>
    <w:p w14:paraId="525EA4C3" w14:textId="77777777" w:rsidR="00447610" w:rsidRPr="002E793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E7937">
        <w:rPr>
          <w:rFonts w:ascii="Arial" w:hAnsi="Arial" w:cs="Arial"/>
        </w:rPr>
        <w:t>średnim przedsiębiorstwem (przedsiębiorstwa, które nie są mikroprzedsiębiorstwami ani małymi przedsiębiorstwami i które zatrudniają mniej niż 250 osób i których roczny obrót nie przekracza 50 milionów EUR lub roczna suma bilansowa nie przekracza 43 milionów EUR),</w:t>
      </w:r>
    </w:p>
    <w:p w14:paraId="13E3B7FE" w14:textId="77777777" w:rsidR="00447610" w:rsidRPr="002E7937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</w:rPr>
      </w:pPr>
      <w:r w:rsidRPr="002E7937">
        <w:rPr>
          <w:rFonts w:ascii="Arial" w:hAnsi="Arial" w:cs="Arial"/>
        </w:rPr>
        <w:t>żadne z powyższych.</w:t>
      </w:r>
    </w:p>
    <w:p w14:paraId="22163503" w14:textId="77777777" w:rsidR="00447610" w:rsidRPr="002E7937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4"/>
          <w:szCs w:val="4"/>
        </w:rPr>
      </w:pPr>
    </w:p>
    <w:p w14:paraId="48FC6E3C" w14:textId="77777777" w:rsidR="009943FB" w:rsidRPr="002E7937" w:rsidRDefault="00447610" w:rsidP="0021283D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E7937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14:paraId="171DCBD7" w14:textId="77777777" w:rsidR="00B94876" w:rsidRPr="002E7937" w:rsidRDefault="00B94876" w:rsidP="0021283D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14:paraId="6D21BAFD" w14:textId="77777777" w:rsidR="00447610" w:rsidRPr="002E7937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</w:rPr>
      </w:pPr>
      <w:r w:rsidRPr="002E7937">
        <w:rPr>
          <w:sz w:val="20"/>
          <w:szCs w:val="20"/>
        </w:rPr>
        <w:t>Oświadczamy, że niniejsze zamówienie powierzymy</w:t>
      </w:r>
      <w:r w:rsidRPr="002E7937">
        <w:rPr>
          <w:b/>
          <w:sz w:val="20"/>
          <w:szCs w:val="20"/>
        </w:rPr>
        <w:t xml:space="preserve"> </w:t>
      </w:r>
      <w:r w:rsidRPr="002E7937">
        <w:rPr>
          <w:sz w:val="20"/>
          <w:szCs w:val="20"/>
        </w:rPr>
        <w:t xml:space="preserve">podwykonawcom / nie powierzymy podwykonawcom </w:t>
      </w:r>
      <w:r w:rsidRPr="002E7937">
        <w:rPr>
          <w:sz w:val="16"/>
          <w:szCs w:val="16"/>
        </w:rPr>
        <w:t>(niepotrzebne skreślić)</w:t>
      </w:r>
    </w:p>
    <w:p w14:paraId="420F6B7B" w14:textId="77777777" w:rsidR="00447610" w:rsidRPr="002E7937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</w:rPr>
      </w:pPr>
      <w:r w:rsidRPr="002E7937">
        <w:rPr>
          <w:sz w:val="20"/>
          <w:szCs w:val="20"/>
        </w:rPr>
        <w:t xml:space="preserve">Powierzymy następujący zakres prac w zakresie </w:t>
      </w:r>
      <w:r w:rsidR="000652E5" w:rsidRPr="002E7937">
        <w:rPr>
          <w:sz w:val="20"/>
          <w:szCs w:val="20"/>
        </w:rPr>
        <w:t>.................................</w:t>
      </w:r>
      <w:r w:rsidRPr="002E7937">
        <w:rPr>
          <w:sz w:val="20"/>
          <w:szCs w:val="20"/>
        </w:rPr>
        <w:t xml:space="preserve">....... podwykonawcom </w:t>
      </w:r>
      <w:r w:rsidRPr="002E7937">
        <w:rPr>
          <w:sz w:val="16"/>
          <w:szCs w:val="16"/>
        </w:rPr>
        <w:t>(podać pełną nazwę/firmę, adres, a także w zależności od podmiotu: NIP/PESEL, KRS/</w:t>
      </w:r>
      <w:proofErr w:type="spellStart"/>
      <w:r w:rsidRPr="002E7937">
        <w:rPr>
          <w:sz w:val="16"/>
          <w:szCs w:val="16"/>
        </w:rPr>
        <w:t>CEiDG</w:t>
      </w:r>
      <w:proofErr w:type="spellEnd"/>
      <w:r w:rsidRPr="002E7937">
        <w:rPr>
          <w:sz w:val="16"/>
          <w:szCs w:val="16"/>
        </w:rPr>
        <w:t xml:space="preserve"> i zakres)</w:t>
      </w:r>
      <w:r w:rsidRPr="002E7937">
        <w:rPr>
          <w:sz w:val="20"/>
          <w:szCs w:val="20"/>
        </w:rPr>
        <w:t>:</w:t>
      </w:r>
    </w:p>
    <w:p w14:paraId="649B12FE" w14:textId="77777777" w:rsidR="00447610" w:rsidRPr="002E7937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</w:rPr>
      </w:pPr>
      <w:r w:rsidRPr="002E7937">
        <w:rPr>
          <w:sz w:val="20"/>
          <w:szCs w:val="20"/>
        </w:rPr>
        <w:t>…………..........................................................................................................................………………………</w:t>
      </w:r>
    </w:p>
    <w:p w14:paraId="2C3474CA" w14:textId="77777777" w:rsidR="00E63E40" w:rsidRPr="002E7937" w:rsidRDefault="00E63E40" w:rsidP="0021283D">
      <w:pPr>
        <w:spacing w:line="271" w:lineRule="auto"/>
        <w:ind w:right="-286"/>
        <w:rPr>
          <w:rFonts w:ascii="Arial" w:hAnsi="Arial" w:cs="Arial"/>
          <w:bCs/>
          <w:sz w:val="10"/>
          <w:szCs w:val="10"/>
        </w:rPr>
      </w:pPr>
    </w:p>
    <w:p w14:paraId="73712D0A" w14:textId="1F2EF3C5" w:rsidR="007E5662" w:rsidRPr="002E7937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lastRenderedPageBreak/>
        <w:t>Oferta zawiera na stronach od …</w:t>
      </w:r>
      <w:r w:rsidR="00AD5122" w:rsidRPr="002E7937">
        <w:rPr>
          <w:bCs/>
          <w:sz w:val="20"/>
          <w:szCs w:val="20"/>
        </w:rPr>
        <w:t>..…</w:t>
      </w:r>
      <w:r w:rsidRPr="002E7937">
        <w:rPr>
          <w:bCs/>
          <w:sz w:val="20"/>
          <w:szCs w:val="20"/>
        </w:rPr>
        <w:t>….. do …</w:t>
      </w:r>
      <w:r w:rsidR="00AD5122" w:rsidRPr="002E7937">
        <w:rPr>
          <w:bCs/>
          <w:sz w:val="20"/>
          <w:szCs w:val="20"/>
        </w:rPr>
        <w:t>….</w:t>
      </w:r>
      <w:r w:rsidRPr="002E7937">
        <w:rPr>
          <w:bCs/>
          <w:sz w:val="20"/>
          <w:szCs w:val="20"/>
        </w:rPr>
        <w:t>…. informacje stanowiące tajemnicę przedsiębiorstwa</w:t>
      </w:r>
      <w:r w:rsidR="00AD5122" w:rsidRPr="002E7937">
        <w:rPr>
          <w:bCs/>
          <w:sz w:val="20"/>
          <w:szCs w:val="20"/>
        </w:rPr>
        <w:t xml:space="preserve">          </w:t>
      </w:r>
      <w:r w:rsidRPr="002E7937">
        <w:rPr>
          <w:bCs/>
          <w:sz w:val="20"/>
          <w:szCs w:val="20"/>
        </w:rPr>
        <w:t xml:space="preserve"> w rozumieniu art. 11 ust. 4 ustawy z dnia 16 kwietnia 1993 r. o zwalczaniu nieuczciwej konkurencji (</w:t>
      </w:r>
      <w:proofErr w:type="spellStart"/>
      <w:r w:rsidRPr="002E7937">
        <w:rPr>
          <w:bCs/>
          <w:sz w:val="20"/>
          <w:szCs w:val="20"/>
        </w:rPr>
        <w:t>t.j</w:t>
      </w:r>
      <w:proofErr w:type="spellEnd"/>
      <w:r w:rsidRPr="002E7937">
        <w:rPr>
          <w:bCs/>
          <w:sz w:val="20"/>
          <w:szCs w:val="20"/>
        </w:rPr>
        <w:t>. Dz. U. z 202</w:t>
      </w:r>
      <w:r w:rsidR="00262338">
        <w:rPr>
          <w:bCs/>
          <w:sz w:val="20"/>
          <w:szCs w:val="20"/>
        </w:rPr>
        <w:t>2</w:t>
      </w:r>
      <w:r w:rsidRPr="002E7937">
        <w:rPr>
          <w:bCs/>
          <w:sz w:val="20"/>
          <w:szCs w:val="20"/>
        </w:rPr>
        <w:t xml:space="preserve"> r. poz. </w:t>
      </w:r>
      <w:r w:rsidR="00262338">
        <w:rPr>
          <w:bCs/>
          <w:sz w:val="20"/>
          <w:szCs w:val="20"/>
        </w:rPr>
        <w:t>1233</w:t>
      </w:r>
      <w:r w:rsidRPr="002E7937">
        <w:rPr>
          <w:bCs/>
          <w:sz w:val="20"/>
          <w:szCs w:val="20"/>
        </w:rPr>
        <w:t xml:space="preserve"> z </w:t>
      </w:r>
      <w:proofErr w:type="spellStart"/>
      <w:r w:rsidRPr="002E7937">
        <w:rPr>
          <w:bCs/>
          <w:sz w:val="20"/>
          <w:szCs w:val="20"/>
        </w:rPr>
        <w:t>późn</w:t>
      </w:r>
      <w:proofErr w:type="spellEnd"/>
      <w:r w:rsidRPr="002E7937">
        <w:rPr>
          <w:bCs/>
          <w:sz w:val="20"/>
          <w:szCs w:val="20"/>
        </w:rPr>
        <w:t>. zm.). Informacje te zawarte są i zabezpieczone stosownie do opisu znajdującego się w SWZ. Poniżej przedstawiam stosowne uzasadnienie zastrzeżenia informacji stanowiących tajemnicę przedsiębiorstwa:</w:t>
      </w:r>
    </w:p>
    <w:p w14:paraId="57D9D9A9" w14:textId="77777777" w:rsidR="007E5662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 xml:space="preserve">stanowią one: </w:t>
      </w:r>
    </w:p>
    <w:p w14:paraId="5B7FFA24" w14:textId="77777777" w:rsidR="007E5662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2E7937">
        <w:rPr>
          <w:bCs/>
          <w:sz w:val="20"/>
          <w:szCs w:val="20"/>
        </w:rPr>
        <w:t>………….</w:t>
      </w:r>
      <w:r w:rsidRPr="002E7937">
        <w:rPr>
          <w:bCs/>
          <w:sz w:val="20"/>
          <w:szCs w:val="20"/>
        </w:rPr>
        <w:t xml:space="preserve">…………………….. </w:t>
      </w:r>
    </w:p>
    <w:p w14:paraId="57AC176F" w14:textId="77777777" w:rsidR="007E5662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>- informacje technologiczne przedsiębiorstwa i w stosunku do nich podjęto następujące niezbędne działania w celu zachowania ich poufności: ……</w:t>
      </w:r>
      <w:r w:rsidR="00F941EE" w:rsidRPr="002E7937">
        <w:rPr>
          <w:bCs/>
          <w:sz w:val="20"/>
          <w:szCs w:val="20"/>
        </w:rPr>
        <w:t>……………………………………………..………</w:t>
      </w:r>
      <w:r w:rsidRPr="002E7937">
        <w:rPr>
          <w:bCs/>
          <w:sz w:val="20"/>
          <w:szCs w:val="20"/>
        </w:rPr>
        <w:t>...........................………</w:t>
      </w:r>
      <w:r w:rsidR="00F941EE" w:rsidRPr="002E7937">
        <w:rPr>
          <w:bCs/>
          <w:sz w:val="20"/>
          <w:szCs w:val="20"/>
        </w:rPr>
        <w:t>.</w:t>
      </w:r>
      <w:r w:rsidRPr="002E7937">
        <w:rPr>
          <w:bCs/>
          <w:sz w:val="20"/>
          <w:szCs w:val="20"/>
        </w:rPr>
        <w:t>…..</w:t>
      </w:r>
    </w:p>
    <w:p w14:paraId="000BEDCC" w14:textId="77777777" w:rsidR="00F941EE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……………………</w:t>
      </w:r>
      <w:r w:rsidR="00F941EE" w:rsidRPr="002E7937">
        <w:rPr>
          <w:bCs/>
          <w:sz w:val="20"/>
          <w:szCs w:val="20"/>
        </w:rPr>
        <w:t>………………………………………………………...</w:t>
      </w:r>
      <w:r w:rsidRPr="002E7937">
        <w:rPr>
          <w:bCs/>
          <w:sz w:val="20"/>
          <w:szCs w:val="20"/>
        </w:rPr>
        <w:t xml:space="preserve">......……….. </w:t>
      </w:r>
    </w:p>
    <w:p w14:paraId="64AE50DF" w14:textId="77777777" w:rsidR="00F941EE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E7937">
        <w:rPr>
          <w:bCs/>
          <w:sz w:val="20"/>
          <w:szCs w:val="20"/>
        </w:rPr>
        <w:t>- inne informacje posiadające wartość gospodarczą i w stosunku do nich podjęto następujące niezbędne działania w celu zachowania ich poufności: ………</w:t>
      </w:r>
      <w:r w:rsidR="00F941EE" w:rsidRPr="002E7937">
        <w:rPr>
          <w:bCs/>
          <w:sz w:val="20"/>
          <w:szCs w:val="20"/>
        </w:rPr>
        <w:t>……………………………………………………….</w:t>
      </w:r>
      <w:r w:rsidRPr="002E7937">
        <w:rPr>
          <w:bCs/>
          <w:sz w:val="20"/>
          <w:szCs w:val="20"/>
        </w:rPr>
        <w:t xml:space="preserve">….......…….. </w:t>
      </w:r>
    </w:p>
    <w:p w14:paraId="0E6169D6" w14:textId="77777777" w:rsidR="007E5662" w:rsidRPr="002E7937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E7937">
        <w:rPr>
          <w:bCs/>
          <w:sz w:val="20"/>
          <w:szCs w:val="20"/>
        </w:rPr>
        <w:t xml:space="preserve">Jednocześnie o oświadczam(y), </w:t>
      </w:r>
      <w:r w:rsidR="00F941EE" w:rsidRPr="002E7937">
        <w:rPr>
          <w:bCs/>
          <w:sz w:val="20"/>
          <w:szCs w:val="20"/>
        </w:rPr>
        <w:t>że</w:t>
      </w:r>
      <w:r w:rsidRPr="002E7937">
        <w:rPr>
          <w:bCs/>
          <w:sz w:val="20"/>
          <w:szCs w:val="20"/>
        </w:rPr>
        <w:t xml:space="preserve"> ww. informacje</w:t>
      </w:r>
      <w:r w:rsidRPr="002E7937">
        <w:rPr>
          <w:bCs/>
          <w:sz w:val="21"/>
          <w:szCs w:val="21"/>
        </w:rPr>
        <w:t xml:space="preserve"> nie zostały ujawnione do wiadomości publicznej.</w:t>
      </w:r>
    </w:p>
    <w:p w14:paraId="4A25EA4B" w14:textId="77777777" w:rsidR="00F941EE" w:rsidRPr="002E7937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0"/>
          <w:szCs w:val="10"/>
        </w:rPr>
      </w:pPr>
    </w:p>
    <w:p w14:paraId="2B9A17E3" w14:textId="77777777" w:rsidR="00E63E40" w:rsidRPr="002E7937" w:rsidRDefault="00447610" w:rsidP="0021283D">
      <w:pPr>
        <w:pStyle w:val="Styl1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E7937">
        <w:rPr>
          <w:bCs/>
          <w:sz w:val="20"/>
          <w:szCs w:val="20"/>
        </w:rPr>
        <w:t>Oświadczam/my, że wypełniłem obowiązki informacyjne przewidziane w art. 13 lub art. 14 RODO</w:t>
      </w:r>
      <w:r w:rsidRPr="002E7937">
        <w:rPr>
          <w:bCs/>
          <w:sz w:val="20"/>
          <w:szCs w:val="20"/>
          <w:vertAlign w:val="superscript"/>
        </w:rPr>
        <w:t>1</w:t>
      </w:r>
      <w:r w:rsidRPr="002E7937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2E7937">
        <w:rPr>
          <w:bCs/>
          <w:sz w:val="21"/>
          <w:szCs w:val="21"/>
        </w:rPr>
        <w:t>.</w:t>
      </w:r>
    </w:p>
    <w:p w14:paraId="519334BC" w14:textId="77777777" w:rsidR="00E63E40" w:rsidRPr="002E7937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175ADEE6" w14:textId="77777777" w:rsidR="00E63E40" w:rsidRPr="002E7937" w:rsidRDefault="00E63E4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 w:rsidRPr="002E7937">
        <w:rPr>
          <w:bCs/>
          <w:sz w:val="21"/>
          <w:szCs w:val="21"/>
        </w:rPr>
        <w:t xml:space="preserve">¹ </w:t>
      </w:r>
      <w:r w:rsidR="00447610" w:rsidRPr="002E7937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="00447610" w:rsidRPr="002E7937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1425E5CA" w14:textId="77777777" w:rsidR="00447610" w:rsidRPr="002E7937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E7937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E7937">
        <w:rPr>
          <w:sz w:val="18"/>
          <w:szCs w:val="18"/>
        </w:rPr>
        <w:t xml:space="preserve"> treści oświadczenia np. przez jego wykreślenie).</w:t>
      </w:r>
    </w:p>
    <w:p w14:paraId="0CED2DC2" w14:textId="77777777" w:rsidR="006E2B55" w:rsidRPr="002E7937" w:rsidRDefault="006E2B55" w:rsidP="0021283D">
      <w:pPr>
        <w:pStyle w:val="Styl1"/>
        <w:widowControl/>
        <w:tabs>
          <w:tab w:val="left" w:pos="661"/>
          <w:tab w:val="left" w:pos="1021"/>
        </w:tabs>
        <w:spacing w:before="0" w:line="271" w:lineRule="auto"/>
        <w:ind w:right="-286"/>
        <w:rPr>
          <w:b/>
          <w:bCs/>
          <w:sz w:val="8"/>
          <w:szCs w:val="8"/>
        </w:rPr>
      </w:pPr>
    </w:p>
    <w:p w14:paraId="020127DF" w14:textId="77777777" w:rsidR="00B67A72" w:rsidRPr="002E7937" w:rsidRDefault="00B67A72" w:rsidP="00D63C48">
      <w:pPr>
        <w:suppressAutoHyphens w:val="0"/>
        <w:autoSpaceDN w:val="0"/>
        <w:adjustRightInd w:val="0"/>
        <w:spacing w:line="271" w:lineRule="auto"/>
        <w:ind w:right="-286"/>
        <w:rPr>
          <w:rFonts w:ascii="Arial" w:hAnsi="Arial" w:cs="Arial"/>
          <w:b/>
          <w:sz w:val="24"/>
          <w:szCs w:val="24"/>
          <w:u w:val="single"/>
        </w:rPr>
      </w:pPr>
    </w:p>
    <w:p w14:paraId="016358ED" w14:textId="77777777" w:rsidR="004516A2" w:rsidRPr="002E7937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E7937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E7937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5B573771" w14:textId="77777777" w:rsidR="004516A2" w:rsidRPr="002E7937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3BF6D57E" w14:textId="77777777" w:rsidR="00904C62" w:rsidRPr="002E7937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07691BA4" w14:textId="77777777" w:rsidR="004516A2" w:rsidRPr="002E7937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6562663" w14:textId="77777777" w:rsidR="00610949" w:rsidRPr="002E793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E7937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120B8C91" w14:textId="77777777" w:rsidR="00610949" w:rsidRPr="002E7937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601C6007" w14:textId="77777777" w:rsidR="00610949" w:rsidRPr="002E793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E793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3B9CE614" w14:textId="77777777" w:rsidR="00610949" w:rsidRPr="002E793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E793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D335892" w14:textId="77777777" w:rsidR="00610949" w:rsidRPr="002E7937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E793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05D9A193" w14:textId="77777777" w:rsidR="00F941EE" w:rsidRPr="002E7937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0918314A" w14:textId="77777777" w:rsidR="00F941EE" w:rsidRPr="002E7937" w:rsidRDefault="00F941EE" w:rsidP="0021283D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2E7937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2E7937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</w:t>
      </w:r>
      <w:r w:rsidR="005D71B4" w:rsidRPr="002E7937">
        <w:rPr>
          <w:rFonts w:ascii="Arial" w:hAnsi="Arial" w:cs="Arial"/>
          <w:bCs/>
          <w:iCs/>
          <w:sz w:val="20"/>
          <w:szCs w:val="20"/>
        </w:rPr>
        <w:t xml:space="preserve">kowanym podpisem elektronicznym </w:t>
      </w:r>
      <w:r w:rsidRPr="002E7937">
        <w:rPr>
          <w:rFonts w:ascii="Arial" w:hAnsi="Arial" w:cs="Arial"/>
          <w:bCs/>
          <w:iCs/>
          <w:sz w:val="20"/>
          <w:szCs w:val="20"/>
        </w:rPr>
        <w:t>i przekazany Zamawiającemu wraz z innymi dokumentami</w:t>
      </w:r>
      <w:r w:rsidR="0021283D" w:rsidRPr="002E7937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2E7937">
        <w:rPr>
          <w:rFonts w:ascii="Arial" w:hAnsi="Arial" w:cs="Arial"/>
          <w:bCs/>
          <w:iCs/>
          <w:sz w:val="20"/>
          <w:szCs w:val="20"/>
        </w:rPr>
        <w:t>.</w:t>
      </w:r>
    </w:p>
    <w:p w14:paraId="00278FCC" w14:textId="77777777" w:rsidR="00F941EE" w:rsidRPr="007B15E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  <w:r w:rsidRPr="002E7937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E7937">
        <w:rPr>
          <w:rFonts w:ascii="Arial" w:hAnsi="Arial" w:cs="Arial"/>
          <w:bCs/>
          <w:iCs/>
          <w:u w:val="single"/>
        </w:rPr>
        <w:t>dokumencie PDF</w:t>
      </w:r>
      <w:r w:rsidR="0021283D" w:rsidRPr="002E7937">
        <w:rPr>
          <w:rFonts w:ascii="Arial" w:hAnsi="Arial" w:cs="Arial"/>
          <w:bCs/>
          <w:iCs/>
        </w:rPr>
        <w:t xml:space="preserve"> (podpis wewnętrzny) – taki </w:t>
      </w:r>
      <w:r w:rsidRPr="002E7937">
        <w:rPr>
          <w:rFonts w:ascii="Arial" w:hAnsi="Arial" w:cs="Arial"/>
          <w:bCs/>
          <w:iCs/>
        </w:rPr>
        <w:t>sposób podpisu umożliwia szybką i prawidłową weryfikację.</w:t>
      </w:r>
    </w:p>
    <w:sectPr w:rsidR="00F941EE" w:rsidRPr="007B15ED" w:rsidSect="00BC3D2D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840" w:right="1273" w:bottom="993" w:left="992" w:header="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0DB94" w14:textId="77777777" w:rsidR="00B57412" w:rsidRPr="002E7937" w:rsidRDefault="00B57412">
      <w:r w:rsidRPr="002E7937">
        <w:separator/>
      </w:r>
    </w:p>
  </w:endnote>
  <w:endnote w:type="continuationSeparator" w:id="0">
    <w:p w14:paraId="424DF069" w14:textId="77777777" w:rsidR="00B57412" w:rsidRPr="002E7937" w:rsidRDefault="00B57412">
      <w:r w:rsidRPr="002E793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7F75D5" w14:textId="77777777" w:rsidR="00945AF6" w:rsidRPr="002E7937" w:rsidRDefault="00945AF6" w:rsidP="00633D8D">
    <w:pPr>
      <w:pStyle w:val="Stopka"/>
      <w:framePr w:wrap="around" w:vAnchor="text" w:hAnchor="margin" w:xAlign="right" w:y="1"/>
      <w:rPr>
        <w:rStyle w:val="Numerstrony"/>
        <w:lang w:val="pl-PL"/>
      </w:rPr>
    </w:pPr>
    <w:r w:rsidRPr="002E7937">
      <w:rPr>
        <w:rStyle w:val="Numerstrony"/>
        <w:lang w:val="pl-PL"/>
      </w:rPr>
      <w:fldChar w:fldCharType="begin"/>
    </w:r>
    <w:r w:rsidRPr="002E7937">
      <w:rPr>
        <w:rStyle w:val="Numerstrony"/>
        <w:lang w:val="pl-PL"/>
      </w:rPr>
      <w:instrText xml:space="preserve">PAGE  </w:instrText>
    </w:r>
    <w:r w:rsidRPr="002E7937">
      <w:rPr>
        <w:rStyle w:val="Numerstrony"/>
        <w:lang w:val="pl-PL"/>
      </w:rPr>
      <w:fldChar w:fldCharType="end"/>
    </w:r>
  </w:p>
  <w:p w14:paraId="58D87546" w14:textId="77777777" w:rsidR="00945AF6" w:rsidRPr="002E7937" w:rsidRDefault="00945AF6" w:rsidP="00CC48E2">
    <w:pPr>
      <w:pStyle w:val="Stopka"/>
      <w:ind w:right="360"/>
      <w:rPr>
        <w:lang w:val="pl-P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1AA0D" w14:textId="77777777" w:rsidR="00945AF6" w:rsidRPr="002E7937" w:rsidRDefault="00945AF6">
    <w:pPr>
      <w:pStyle w:val="Stopka"/>
      <w:ind w:right="360"/>
      <w:rPr>
        <w:sz w:val="4"/>
        <w:szCs w:val="4"/>
        <w:lang w:val="pl-PL"/>
      </w:rPr>
    </w:pPr>
  </w:p>
  <w:p w14:paraId="0EE583ED" w14:textId="77777777" w:rsidR="003B57DE" w:rsidRPr="002E7937" w:rsidRDefault="003B57DE">
    <w:pPr>
      <w:pStyle w:val="Stopka"/>
      <w:ind w:right="360"/>
      <w:rPr>
        <w:sz w:val="4"/>
        <w:szCs w:val="4"/>
        <w:lang w:val="pl-PL"/>
      </w:rPr>
    </w:pPr>
  </w:p>
  <w:p w14:paraId="1602E55B" w14:textId="77777777" w:rsidR="003B57DE" w:rsidRPr="002E7937" w:rsidRDefault="003B57DE">
    <w:pPr>
      <w:pStyle w:val="Stopka"/>
      <w:ind w:right="360"/>
      <w:rPr>
        <w:sz w:val="4"/>
        <w:szCs w:val="4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8B5FE" w14:textId="77777777" w:rsidR="00B57412" w:rsidRPr="002E7937" w:rsidRDefault="00B57412">
      <w:r w:rsidRPr="002E7937">
        <w:separator/>
      </w:r>
    </w:p>
  </w:footnote>
  <w:footnote w:type="continuationSeparator" w:id="0">
    <w:p w14:paraId="383908F3" w14:textId="77777777" w:rsidR="00B57412" w:rsidRPr="002E7937" w:rsidRDefault="00B57412">
      <w:r w:rsidRPr="002E793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28984" w14:textId="77777777" w:rsidR="00945AF6" w:rsidRPr="002E7937" w:rsidRDefault="00BC3D2D" w:rsidP="00590403">
    <w:pPr>
      <w:pStyle w:val="Nagwek"/>
      <w:spacing w:before="0" w:after="0" w:line="276" w:lineRule="auto"/>
      <w:jc w:val="center"/>
      <w:rPr>
        <w:sz w:val="13"/>
        <w:szCs w:val="13"/>
        <w:lang w:val="pl-PL"/>
      </w:rPr>
    </w:pPr>
    <w:r w:rsidRPr="002E7937">
      <w:rPr>
        <w:noProof/>
        <w:sz w:val="14"/>
        <w:lang w:val="pl-PL" w:eastAsia="pl-PL"/>
      </w:rPr>
      <w:drawing>
        <wp:inline distT="0" distB="0" distL="0" distR="0" wp14:anchorId="07665A1E" wp14:editId="7C9BD9E1">
          <wp:extent cx="6121400" cy="678697"/>
          <wp:effectExtent l="0" t="0" r="0" b="762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0" cy="67869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3in;height:3in" o:bullet="t" filled="t">
        <v:fill color2="black"/>
        <v:textbox inset="0,0,0,0"/>
      </v:shape>
    </w:pict>
  </w:numPicBullet>
  <w:numPicBullet w:numPicBulletId="1">
    <w:pict>
      <v:shape id="_x0000_i1051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5948957">
    <w:abstractNumId w:val="3"/>
  </w:num>
  <w:num w:numId="2" w16cid:durableId="1246720402">
    <w:abstractNumId w:val="4"/>
  </w:num>
  <w:num w:numId="3" w16cid:durableId="1091508604">
    <w:abstractNumId w:val="5"/>
  </w:num>
  <w:num w:numId="4" w16cid:durableId="82410699">
    <w:abstractNumId w:val="8"/>
  </w:num>
  <w:num w:numId="5" w16cid:durableId="1351876770">
    <w:abstractNumId w:val="10"/>
  </w:num>
  <w:num w:numId="6" w16cid:durableId="1457411311">
    <w:abstractNumId w:val="11"/>
  </w:num>
  <w:num w:numId="7" w16cid:durableId="1242131781">
    <w:abstractNumId w:val="19"/>
  </w:num>
  <w:num w:numId="8" w16cid:durableId="286935395">
    <w:abstractNumId w:val="22"/>
  </w:num>
  <w:num w:numId="9" w16cid:durableId="775443352">
    <w:abstractNumId w:val="34"/>
  </w:num>
  <w:num w:numId="10" w16cid:durableId="155616296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39857596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52465577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66560323">
    <w:abstractNumId w:val="81"/>
  </w:num>
  <w:num w:numId="14" w16cid:durableId="1927879301">
    <w:abstractNumId w:val="102"/>
  </w:num>
  <w:num w:numId="15" w16cid:durableId="498077853">
    <w:abstractNumId w:val="103"/>
  </w:num>
  <w:num w:numId="16" w16cid:durableId="1918980506">
    <w:abstractNumId w:val="74"/>
  </w:num>
  <w:num w:numId="17" w16cid:durableId="92750333">
    <w:abstractNumId w:val="100"/>
  </w:num>
  <w:num w:numId="18" w16cid:durableId="526212227">
    <w:abstractNumId w:val="78"/>
  </w:num>
  <w:num w:numId="19" w16cid:durableId="414598387">
    <w:abstractNumId w:val="109"/>
  </w:num>
  <w:num w:numId="20" w16cid:durableId="2092264905">
    <w:abstractNumId w:val="91"/>
  </w:num>
  <w:num w:numId="21" w16cid:durableId="1764261068">
    <w:abstractNumId w:val="69"/>
  </w:num>
  <w:num w:numId="22" w16cid:durableId="556090374">
    <w:abstractNumId w:val="71"/>
  </w:num>
  <w:num w:numId="23" w16cid:durableId="710303671">
    <w:abstractNumId w:val="89"/>
  </w:num>
  <w:num w:numId="24" w16cid:durableId="1051612566">
    <w:abstractNumId w:val="83"/>
  </w:num>
  <w:num w:numId="25" w16cid:durableId="1761873659">
    <w:abstractNumId w:val="87"/>
  </w:num>
  <w:num w:numId="26" w16cid:durableId="1818105080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91175310">
    <w:abstractNumId w:val="112"/>
  </w:num>
  <w:num w:numId="28" w16cid:durableId="12074181">
    <w:abstractNumId w:val="94"/>
  </w:num>
  <w:num w:numId="29" w16cid:durableId="1167281677">
    <w:abstractNumId w:val="101"/>
  </w:num>
  <w:num w:numId="30" w16cid:durableId="934558734">
    <w:abstractNumId w:val="105"/>
  </w:num>
  <w:num w:numId="31" w16cid:durableId="272518039">
    <w:abstractNumId w:val="96"/>
  </w:num>
  <w:num w:numId="32" w16cid:durableId="1591695984">
    <w:abstractNumId w:val="72"/>
  </w:num>
  <w:num w:numId="33" w16cid:durableId="1121803684">
    <w:abstractNumId w:val="95"/>
  </w:num>
  <w:num w:numId="34" w16cid:durableId="1771848765">
    <w:abstractNumId w:val="79"/>
  </w:num>
  <w:num w:numId="35" w16cid:durableId="1318269352">
    <w:abstractNumId w:val="76"/>
  </w:num>
  <w:num w:numId="36" w16cid:durableId="1117332659">
    <w:abstractNumId w:val="84"/>
  </w:num>
  <w:num w:numId="37" w16cid:durableId="1930576928">
    <w:abstractNumId w:val="111"/>
  </w:num>
  <w:num w:numId="38" w16cid:durableId="1284270941">
    <w:abstractNumId w:val="113"/>
  </w:num>
  <w:num w:numId="39" w16cid:durableId="841239443">
    <w:abstractNumId w:val="77"/>
  </w:num>
  <w:num w:numId="40" w16cid:durableId="933365518">
    <w:abstractNumId w:val="107"/>
  </w:num>
  <w:num w:numId="41" w16cid:durableId="2012636560">
    <w:abstractNumId w:val="82"/>
  </w:num>
  <w:num w:numId="42" w16cid:durableId="2107770125">
    <w:abstractNumId w:val="93"/>
  </w:num>
  <w:num w:numId="43" w16cid:durableId="1947999310">
    <w:abstractNumId w:val="92"/>
  </w:num>
  <w:num w:numId="44" w16cid:durableId="320502728">
    <w:abstractNumId w:val="88"/>
  </w:num>
  <w:num w:numId="45" w16cid:durableId="508787515">
    <w:abstractNumId w:val="73"/>
  </w:num>
  <w:num w:numId="46" w16cid:durableId="1663242608">
    <w:abstractNumId w:val="97"/>
  </w:num>
  <w:num w:numId="47" w16cid:durableId="827941240">
    <w:abstractNumId w:val="70"/>
  </w:num>
  <w:num w:numId="48" w16cid:durableId="1482621554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20C"/>
    <w:rsid w:val="00031361"/>
    <w:rsid w:val="00031637"/>
    <w:rsid w:val="00032086"/>
    <w:rsid w:val="000320A7"/>
    <w:rsid w:val="000329F9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98A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6D8"/>
    <w:rsid w:val="0006770B"/>
    <w:rsid w:val="00067B6B"/>
    <w:rsid w:val="0007003E"/>
    <w:rsid w:val="00071696"/>
    <w:rsid w:val="000718D0"/>
    <w:rsid w:val="00072578"/>
    <w:rsid w:val="00072B9C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AC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4E27"/>
    <w:rsid w:val="000957CC"/>
    <w:rsid w:val="00095ABA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6580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224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98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28F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0070"/>
    <w:rsid w:val="001A1725"/>
    <w:rsid w:val="001A1749"/>
    <w:rsid w:val="001A19AA"/>
    <w:rsid w:val="001A1AFA"/>
    <w:rsid w:val="001A1C08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DE4"/>
    <w:rsid w:val="00206E56"/>
    <w:rsid w:val="00207DCD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0C75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5EF3"/>
    <w:rsid w:val="002468C0"/>
    <w:rsid w:val="00246CC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338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2A23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0EC4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4B0C"/>
    <w:rsid w:val="002A57D8"/>
    <w:rsid w:val="002A6D20"/>
    <w:rsid w:val="002A732A"/>
    <w:rsid w:val="002A7C6F"/>
    <w:rsid w:val="002A7EE5"/>
    <w:rsid w:val="002B0615"/>
    <w:rsid w:val="002B0CA2"/>
    <w:rsid w:val="002B170C"/>
    <w:rsid w:val="002B2B84"/>
    <w:rsid w:val="002B32D0"/>
    <w:rsid w:val="002B39F2"/>
    <w:rsid w:val="002B3A81"/>
    <w:rsid w:val="002B3ADA"/>
    <w:rsid w:val="002B3B60"/>
    <w:rsid w:val="002B51A0"/>
    <w:rsid w:val="002B6423"/>
    <w:rsid w:val="002B6A3A"/>
    <w:rsid w:val="002B7833"/>
    <w:rsid w:val="002C00FF"/>
    <w:rsid w:val="002C0461"/>
    <w:rsid w:val="002C0464"/>
    <w:rsid w:val="002C04D9"/>
    <w:rsid w:val="002C11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8D6"/>
    <w:rsid w:val="002E6F0F"/>
    <w:rsid w:val="002E765E"/>
    <w:rsid w:val="002E7937"/>
    <w:rsid w:val="002F04CA"/>
    <w:rsid w:val="002F0A9F"/>
    <w:rsid w:val="002F0FB8"/>
    <w:rsid w:val="002F1439"/>
    <w:rsid w:val="002F2483"/>
    <w:rsid w:val="002F4441"/>
    <w:rsid w:val="002F5CE9"/>
    <w:rsid w:val="002F658E"/>
    <w:rsid w:val="002F6801"/>
    <w:rsid w:val="002F6842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27F3A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05F"/>
    <w:rsid w:val="0033537A"/>
    <w:rsid w:val="00335908"/>
    <w:rsid w:val="00335B35"/>
    <w:rsid w:val="00335F97"/>
    <w:rsid w:val="00337301"/>
    <w:rsid w:val="0034160B"/>
    <w:rsid w:val="003419E0"/>
    <w:rsid w:val="00341FE0"/>
    <w:rsid w:val="00342128"/>
    <w:rsid w:val="0034219B"/>
    <w:rsid w:val="00342732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3C7E"/>
    <w:rsid w:val="003643D3"/>
    <w:rsid w:val="00364640"/>
    <w:rsid w:val="00364F9A"/>
    <w:rsid w:val="003650C2"/>
    <w:rsid w:val="0036531A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3F7F6C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542E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19F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0D9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915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6F2B"/>
    <w:rsid w:val="00507002"/>
    <w:rsid w:val="00510575"/>
    <w:rsid w:val="00510895"/>
    <w:rsid w:val="0051119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79C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1934"/>
    <w:rsid w:val="00543D3A"/>
    <w:rsid w:val="0054448A"/>
    <w:rsid w:val="005453D8"/>
    <w:rsid w:val="00545628"/>
    <w:rsid w:val="0054671C"/>
    <w:rsid w:val="00546ABB"/>
    <w:rsid w:val="00551D32"/>
    <w:rsid w:val="00552346"/>
    <w:rsid w:val="00552D67"/>
    <w:rsid w:val="00553363"/>
    <w:rsid w:val="005534B3"/>
    <w:rsid w:val="00553DB6"/>
    <w:rsid w:val="00554084"/>
    <w:rsid w:val="00554212"/>
    <w:rsid w:val="005543D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1FA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5F3D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00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1B4"/>
    <w:rsid w:val="005D7368"/>
    <w:rsid w:val="005D779F"/>
    <w:rsid w:val="005D7BC9"/>
    <w:rsid w:val="005E0587"/>
    <w:rsid w:val="005E0A00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0C86"/>
    <w:rsid w:val="0060107A"/>
    <w:rsid w:val="00601FF8"/>
    <w:rsid w:val="00602451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3C8"/>
    <w:rsid w:val="00613470"/>
    <w:rsid w:val="00613BD4"/>
    <w:rsid w:val="006140C3"/>
    <w:rsid w:val="00615431"/>
    <w:rsid w:val="00615FB1"/>
    <w:rsid w:val="006162B4"/>
    <w:rsid w:val="0061632D"/>
    <w:rsid w:val="006164E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2BAB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1C1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841"/>
    <w:rsid w:val="00660A5C"/>
    <w:rsid w:val="00661026"/>
    <w:rsid w:val="00661800"/>
    <w:rsid w:val="006619C9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6201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1E5A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6DE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9E4"/>
    <w:rsid w:val="00722D33"/>
    <w:rsid w:val="00723AAD"/>
    <w:rsid w:val="00725C93"/>
    <w:rsid w:val="00725D3B"/>
    <w:rsid w:val="00726816"/>
    <w:rsid w:val="0073136E"/>
    <w:rsid w:val="007324A6"/>
    <w:rsid w:val="0073340D"/>
    <w:rsid w:val="00734234"/>
    <w:rsid w:val="0073453A"/>
    <w:rsid w:val="007363E2"/>
    <w:rsid w:val="00736B31"/>
    <w:rsid w:val="00736CE4"/>
    <w:rsid w:val="00736F74"/>
    <w:rsid w:val="007372D3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52F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2CAC"/>
    <w:rsid w:val="00783415"/>
    <w:rsid w:val="0078347A"/>
    <w:rsid w:val="00786CE6"/>
    <w:rsid w:val="00786CFA"/>
    <w:rsid w:val="00786EDC"/>
    <w:rsid w:val="00791007"/>
    <w:rsid w:val="007912AA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751"/>
    <w:rsid w:val="007E47AD"/>
    <w:rsid w:val="007E5662"/>
    <w:rsid w:val="007E5AD8"/>
    <w:rsid w:val="007E5D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78B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93A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CB7"/>
    <w:rsid w:val="008643E5"/>
    <w:rsid w:val="00866B41"/>
    <w:rsid w:val="0086730F"/>
    <w:rsid w:val="00867AA2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AD7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4561"/>
    <w:rsid w:val="008C5FED"/>
    <w:rsid w:val="008C6E1E"/>
    <w:rsid w:val="008C7164"/>
    <w:rsid w:val="008D0CA6"/>
    <w:rsid w:val="008D0EAB"/>
    <w:rsid w:val="008D1770"/>
    <w:rsid w:val="008D1E84"/>
    <w:rsid w:val="008D2065"/>
    <w:rsid w:val="008D40BE"/>
    <w:rsid w:val="008D48C7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5BC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073"/>
    <w:rsid w:val="0091119D"/>
    <w:rsid w:val="009119F0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1D8D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3BAB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51D6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27DF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3D0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90F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10E"/>
    <w:rsid w:val="00A57696"/>
    <w:rsid w:val="00A601F3"/>
    <w:rsid w:val="00A616CE"/>
    <w:rsid w:val="00A62874"/>
    <w:rsid w:val="00A6365C"/>
    <w:rsid w:val="00A64A52"/>
    <w:rsid w:val="00A64A7E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0E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47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2B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122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1C46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A55"/>
    <w:rsid w:val="00B17EDF"/>
    <w:rsid w:val="00B2070D"/>
    <w:rsid w:val="00B20F96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412"/>
    <w:rsid w:val="00B57FF0"/>
    <w:rsid w:val="00B6032B"/>
    <w:rsid w:val="00B604DD"/>
    <w:rsid w:val="00B6090B"/>
    <w:rsid w:val="00B60BD4"/>
    <w:rsid w:val="00B62606"/>
    <w:rsid w:val="00B64020"/>
    <w:rsid w:val="00B64416"/>
    <w:rsid w:val="00B644CA"/>
    <w:rsid w:val="00B64731"/>
    <w:rsid w:val="00B661A4"/>
    <w:rsid w:val="00B67164"/>
    <w:rsid w:val="00B67841"/>
    <w:rsid w:val="00B67A72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311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A7A6E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3D2D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0D65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08C0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B48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E44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4E7F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20FF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267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033"/>
    <w:rsid w:val="00CC48E2"/>
    <w:rsid w:val="00CC4E85"/>
    <w:rsid w:val="00CC5462"/>
    <w:rsid w:val="00CC55D1"/>
    <w:rsid w:val="00CC5CAD"/>
    <w:rsid w:val="00CC6283"/>
    <w:rsid w:val="00CC6EFF"/>
    <w:rsid w:val="00CC7418"/>
    <w:rsid w:val="00CC754B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3F02"/>
    <w:rsid w:val="00D149BC"/>
    <w:rsid w:val="00D14C5A"/>
    <w:rsid w:val="00D15BD2"/>
    <w:rsid w:val="00D16EAD"/>
    <w:rsid w:val="00D176E7"/>
    <w:rsid w:val="00D200B9"/>
    <w:rsid w:val="00D2035E"/>
    <w:rsid w:val="00D20C48"/>
    <w:rsid w:val="00D22269"/>
    <w:rsid w:val="00D2233E"/>
    <w:rsid w:val="00D232FA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0F0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3C48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38D8"/>
    <w:rsid w:val="00DC4714"/>
    <w:rsid w:val="00DC47F4"/>
    <w:rsid w:val="00DC5108"/>
    <w:rsid w:val="00DC65F2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5CDA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79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1D1"/>
    <w:rsid w:val="00F05E0E"/>
    <w:rsid w:val="00F06E69"/>
    <w:rsid w:val="00F100CA"/>
    <w:rsid w:val="00F10503"/>
    <w:rsid w:val="00F1056A"/>
    <w:rsid w:val="00F10D24"/>
    <w:rsid w:val="00F112B9"/>
    <w:rsid w:val="00F11F77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4B6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5932"/>
    <w:rsid w:val="00F66CDB"/>
    <w:rsid w:val="00F66DDA"/>
    <w:rsid w:val="00F67971"/>
    <w:rsid w:val="00F70152"/>
    <w:rsid w:val="00F7086A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BDB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55DE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07D"/>
    <w:rsid w:val="00FD7308"/>
    <w:rsid w:val="00FD7CCD"/>
    <w:rsid w:val="00FE0832"/>
    <w:rsid w:val="00FE2206"/>
    <w:rsid w:val="00FE294E"/>
    <w:rsid w:val="00FE2B98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F3D3B5"/>
  <w15:docId w15:val="{0F650BF8-2663-4BE7-8341-7CA5486BA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4B6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59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8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D89D3-7685-4318-A668-968F29CB9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1104</Words>
  <Characters>6628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creator>Pawel Zakrzewski</dc:creator>
  <cp:lastModifiedBy>Natalia Kulik</cp:lastModifiedBy>
  <cp:revision>24</cp:revision>
  <cp:lastPrinted>2024-12-03T12:25:00Z</cp:lastPrinted>
  <dcterms:created xsi:type="dcterms:W3CDTF">2024-12-05T13:10:00Z</dcterms:created>
  <dcterms:modified xsi:type="dcterms:W3CDTF">2025-02-12T11:04:00Z</dcterms:modified>
</cp:coreProperties>
</file>