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0A3C9" w14:textId="464DE8EF" w:rsidR="008332CE" w:rsidRPr="00030199" w:rsidRDefault="008332CE" w:rsidP="008332CE">
      <w:pPr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>Załącznik nr 2</w:t>
      </w:r>
      <w:r w:rsidR="008D7662" w:rsidRPr="00030199">
        <w:rPr>
          <w:rFonts w:cstheme="minorHAnsi"/>
          <w:sz w:val="20"/>
          <w:szCs w:val="20"/>
        </w:rPr>
        <w:t xml:space="preserve"> do zapytania ofertowego</w:t>
      </w:r>
      <w:r w:rsidR="00765203" w:rsidRPr="00030199">
        <w:rPr>
          <w:rFonts w:cstheme="minorHAnsi"/>
          <w:sz w:val="20"/>
          <w:szCs w:val="20"/>
        </w:rPr>
        <w:t xml:space="preserve"> nr RDZP-2001-2</w:t>
      </w:r>
      <w:r w:rsidR="00155392">
        <w:rPr>
          <w:rFonts w:cstheme="minorHAnsi"/>
          <w:sz w:val="20"/>
          <w:szCs w:val="20"/>
        </w:rPr>
        <w:t>7</w:t>
      </w:r>
      <w:r w:rsidR="00CF49E7" w:rsidRPr="00030199">
        <w:rPr>
          <w:rFonts w:cstheme="minorHAnsi"/>
          <w:sz w:val="20"/>
          <w:szCs w:val="20"/>
        </w:rPr>
        <w:t>/2023</w:t>
      </w:r>
    </w:p>
    <w:p w14:paraId="675826DD" w14:textId="77777777" w:rsidR="008332CE" w:rsidRPr="00030199" w:rsidRDefault="008332CE" w:rsidP="008332CE">
      <w:pPr>
        <w:autoSpaceDE w:val="0"/>
        <w:spacing w:line="288" w:lineRule="auto"/>
        <w:jc w:val="right"/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  <w:t>……………………, dnia ....................................</w:t>
      </w:r>
    </w:p>
    <w:p w14:paraId="3BD7EC1D" w14:textId="77777777" w:rsidR="008332CE" w:rsidRPr="00030199" w:rsidRDefault="008332CE" w:rsidP="008332CE">
      <w:pPr>
        <w:autoSpaceDE w:val="0"/>
        <w:spacing w:line="288" w:lineRule="auto"/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>Nazwa Firmy: ……………………………………………</w:t>
      </w:r>
    </w:p>
    <w:p w14:paraId="6589E9BA" w14:textId="77777777" w:rsidR="008332CE" w:rsidRPr="00030199" w:rsidRDefault="008332CE" w:rsidP="008332CE">
      <w:pPr>
        <w:autoSpaceDE w:val="0"/>
        <w:spacing w:line="288" w:lineRule="auto"/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>Dane: ……………………………………………………….</w:t>
      </w:r>
    </w:p>
    <w:p w14:paraId="76D87290" w14:textId="77777777" w:rsidR="008332CE" w:rsidRPr="00030199" w:rsidRDefault="008332CE" w:rsidP="008332CE">
      <w:pPr>
        <w:autoSpaceDE w:val="0"/>
        <w:spacing w:line="288" w:lineRule="auto"/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>…………………………………………………………………</w:t>
      </w:r>
    </w:p>
    <w:p w14:paraId="40BE76FB" w14:textId="156B6C35" w:rsidR="008332CE" w:rsidRPr="00030199" w:rsidRDefault="008332CE" w:rsidP="008332CE">
      <w:pPr>
        <w:autoSpaceDE w:val="0"/>
        <w:spacing w:line="288" w:lineRule="auto"/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>email:……………………………………………………….</w:t>
      </w:r>
    </w:p>
    <w:p w14:paraId="5522DEEE" w14:textId="77777777" w:rsidR="009F5603" w:rsidRPr="00030199" w:rsidRDefault="009F5603" w:rsidP="008332CE">
      <w:pPr>
        <w:autoSpaceDE w:val="0"/>
        <w:spacing w:line="288" w:lineRule="auto"/>
        <w:rPr>
          <w:rFonts w:cstheme="minorHAnsi"/>
          <w:sz w:val="20"/>
          <w:szCs w:val="20"/>
        </w:rPr>
      </w:pPr>
    </w:p>
    <w:p w14:paraId="73DE5991" w14:textId="206A7D74" w:rsidR="008332CE" w:rsidRPr="00030199" w:rsidRDefault="008332CE" w:rsidP="009F5603">
      <w:pPr>
        <w:autoSpaceDE w:val="0"/>
        <w:spacing w:line="288" w:lineRule="auto"/>
        <w:jc w:val="center"/>
        <w:rPr>
          <w:rFonts w:cstheme="minorHAnsi"/>
          <w:b/>
          <w:bCs/>
        </w:rPr>
      </w:pPr>
      <w:r w:rsidRPr="00030199">
        <w:rPr>
          <w:rFonts w:cstheme="minorHAnsi"/>
          <w:b/>
          <w:bCs/>
        </w:rPr>
        <w:t>FORMULARZ OFERT</w:t>
      </w:r>
      <w:r w:rsidR="009F5603" w:rsidRPr="00030199">
        <w:rPr>
          <w:rFonts w:cstheme="minorHAnsi"/>
          <w:b/>
          <w:bCs/>
        </w:rPr>
        <w:t>Y do zapytania ofertowego nr  RDZP-2001-</w:t>
      </w:r>
      <w:r w:rsidR="00040E68" w:rsidRPr="00030199">
        <w:rPr>
          <w:rFonts w:cstheme="minorHAnsi"/>
          <w:b/>
          <w:bCs/>
        </w:rPr>
        <w:t>2</w:t>
      </w:r>
      <w:r w:rsidR="00155392">
        <w:rPr>
          <w:rFonts w:cstheme="minorHAnsi"/>
          <w:b/>
          <w:bCs/>
        </w:rPr>
        <w:t>7</w:t>
      </w:r>
      <w:r w:rsidRPr="00030199">
        <w:rPr>
          <w:rFonts w:cstheme="minorHAnsi"/>
          <w:b/>
          <w:bCs/>
        </w:rPr>
        <w:t>/20</w:t>
      </w:r>
      <w:r w:rsidR="009F5603" w:rsidRPr="00030199">
        <w:rPr>
          <w:rFonts w:cstheme="minorHAnsi"/>
          <w:b/>
          <w:bCs/>
        </w:rPr>
        <w:t>23</w:t>
      </w:r>
    </w:p>
    <w:p w14:paraId="341F163F" w14:textId="7A4078FC" w:rsidR="008332CE" w:rsidRPr="00030199" w:rsidRDefault="008332CE" w:rsidP="003500B2">
      <w:pPr>
        <w:widowControl w:val="0"/>
        <w:numPr>
          <w:ilvl w:val="0"/>
          <w:numId w:val="29"/>
        </w:numPr>
        <w:suppressAutoHyphens/>
        <w:autoSpaceDE w:val="0"/>
        <w:spacing w:after="0" w:line="288" w:lineRule="auto"/>
        <w:ind w:left="284" w:hanging="284"/>
        <w:jc w:val="both"/>
        <w:rPr>
          <w:rFonts w:cstheme="minorHAnsi"/>
        </w:rPr>
      </w:pPr>
      <w:r w:rsidRPr="00030199">
        <w:rPr>
          <w:rFonts w:cstheme="minorHAnsi"/>
        </w:rPr>
        <w:t>Odpowiadając na skierowane do nas zapytanie ofertowe dotyczące zamówienia publicznego na</w:t>
      </w:r>
      <w:r w:rsidRPr="00030199">
        <w:rPr>
          <w:rFonts w:cstheme="minorHAnsi"/>
          <w:b/>
        </w:rPr>
        <w:t xml:space="preserve"> </w:t>
      </w:r>
      <w:r w:rsidR="00C42E78" w:rsidRPr="001C78BB">
        <w:rPr>
          <w:rFonts w:cs="Calibri"/>
          <w:b/>
        </w:rPr>
        <w:t>Wykonanie dokumentacji projektowej wraz z aranżacją wnętrz obejmującą remont korytarza północnego na I piętrze Budynku Głównego AWF przy ul. Królowej Jadwigi 27/39 w Poznaniu</w:t>
      </w:r>
      <w:r w:rsidR="00C42E78">
        <w:rPr>
          <w:rFonts w:cs="Calibri"/>
          <w:b/>
        </w:rPr>
        <w:t>,</w:t>
      </w:r>
      <w:r w:rsidR="00C42E78" w:rsidRPr="00030199">
        <w:rPr>
          <w:rFonts w:cstheme="minorHAnsi"/>
        </w:rPr>
        <w:t xml:space="preserve"> </w:t>
      </w:r>
      <w:r w:rsidRPr="00030199">
        <w:rPr>
          <w:rFonts w:cstheme="minorHAnsi"/>
        </w:rPr>
        <w:t>realizowane</w:t>
      </w:r>
      <w:r w:rsidRPr="00030199">
        <w:rPr>
          <w:rFonts w:eastAsia="Calibri" w:cstheme="minorHAnsi"/>
        </w:rPr>
        <w:t xml:space="preserve"> z wyłączeniem stosowania ustaw</w:t>
      </w:r>
      <w:r w:rsidR="002D3CF3" w:rsidRPr="00030199">
        <w:rPr>
          <w:rFonts w:eastAsia="Calibri" w:cstheme="minorHAnsi"/>
        </w:rPr>
        <w:t>y Prawo zamówień Publicznych</w:t>
      </w:r>
    </w:p>
    <w:p w14:paraId="0A49B14A" w14:textId="3EE2CB02" w:rsidR="002155CA" w:rsidRPr="00030199" w:rsidRDefault="00C42E78" w:rsidP="00C42E78">
      <w:pPr>
        <w:autoSpaceDE w:val="0"/>
        <w:autoSpaceDN w:val="0"/>
        <w:adjustRightInd w:val="0"/>
        <w:spacing w:line="288" w:lineRule="auto"/>
        <w:ind w:left="284"/>
        <w:jc w:val="both"/>
        <w:rPr>
          <w:rFonts w:eastAsia="Calibri" w:cstheme="minorHAnsi"/>
        </w:rPr>
      </w:pPr>
      <w:r>
        <w:rPr>
          <w:rFonts w:eastAsia="Calibri" w:cstheme="minorHAnsi"/>
        </w:rPr>
        <w:br/>
        <w:t>s</w:t>
      </w:r>
      <w:r w:rsidR="002155CA" w:rsidRPr="00030199">
        <w:rPr>
          <w:rFonts w:eastAsia="Calibri" w:cstheme="minorHAnsi"/>
        </w:rPr>
        <w:t>kładamy ofertę o następującej treści:</w:t>
      </w:r>
    </w:p>
    <w:p w14:paraId="4FD1790E" w14:textId="77777777" w:rsidR="002155CA" w:rsidRPr="00030199" w:rsidRDefault="002155CA" w:rsidP="002155CA">
      <w:pPr>
        <w:autoSpaceDE w:val="0"/>
        <w:autoSpaceDN w:val="0"/>
        <w:adjustRightInd w:val="0"/>
        <w:spacing w:line="288" w:lineRule="auto"/>
        <w:ind w:left="284"/>
        <w:contextualSpacing/>
        <w:jc w:val="both"/>
        <w:rPr>
          <w:rFonts w:eastAsia="Calibri" w:cstheme="minorHAnsi"/>
        </w:rPr>
      </w:pPr>
      <w:r w:rsidRPr="00DE022F">
        <w:rPr>
          <w:rFonts w:eastAsia="Calibri" w:cstheme="minorHAnsi"/>
          <w:b/>
        </w:rPr>
        <w:t>Oferujemy wykonanie zamówienia, za łączną cenę brutto</w:t>
      </w:r>
      <w:r w:rsidRPr="00030199">
        <w:rPr>
          <w:rFonts w:eastAsia="Calibri" w:cstheme="minorHAnsi"/>
        </w:rPr>
        <w:t xml:space="preserve">: …………………………………………………………………… zł,  </w:t>
      </w:r>
    </w:p>
    <w:p w14:paraId="23EF9622" w14:textId="034B0B42" w:rsidR="002155CA" w:rsidRDefault="002155CA" w:rsidP="002155CA">
      <w:pPr>
        <w:autoSpaceDE w:val="0"/>
        <w:autoSpaceDN w:val="0"/>
        <w:adjustRightInd w:val="0"/>
        <w:spacing w:line="288" w:lineRule="auto"/>
        <w:ind w:left="284"/>
        <w:contextualSpacing/>
        <w:jc w:val="both"/>
        <w:rPr>
          <w:rFonts w:eastAsia="Calibri" w:cstheme="minorHAnsi"/>
        </w:rPr>
      </w:pPr>
      <w:r w:rsidRPr="00030199">
        <w:rPr>
          <w:rFonts w:eastAsia="Calibri" w:cstheme="minorHAnsi"/>
        </w:rPr>
        <w:t xml:space="preserve">w tym stawka podatku VAT: </w:t>
      </w:r>
      <w:r w:rsidR="004E08F0">
        <w:rPr>
          <w:rFonts w:eastAsia="Calibri" w:cstheme="minorHAnsi"/>
        </w:rPr>
        <w:t>……….</w:t>
      </w:r>
      <w:bookmarkStart w:id="0" w:name="_GoBack"/>
      <w:bookmarkEnd w:id="0"/>
      <w:r w:rsidR="008173CE" w:rsidRPr="00030199">
        <w:rPr>
          <w:rFonts w:eastAsia="Calibri" w:cstheme="minorHAnsi"/>
        </w:rPr>
        <w:t>, cena netto:……………………………………………………………………………….zł</w:t>
      </w:r>
    </w:p>
    <w:p w14:paraId="337A7522" w14:textId="77777777" w:rsidR="00DE022F" w:rsidRDefault="00DE022F" w:rsidP="002155CA">
      <w:pPr>
        <w:autoSpaceDE w:val="0"/>
        <w:autoSpaceDN w:val="0"/>
        <w:adjustRightInd w:val="0"/>
        <w:spacing w:line="288" w:lineRule="auto"/>
        <w:ind w:left="284"/>
        <w:contextualSpacing/>
        <w:jc w:val="both"/>
        <w:rPr>
          <w:rFonts w:eastAsia="Calibri" w:cstheme="minorHAnsi"/>
        </w:rPr>
      </w:pPr>
    </w:p>
    <w:p w14:paraId="7BEC7848" w14:textId="73102E14" w:rsidR="00DE022F" w:rsidRDefault="00DE022F" w:rsidP="002155CA">
      <w:pPr>
        <w:autoSpaceDE w:val="0"/>
        <w:autoSpaceDN w:val="0"/>
        <w:adjustRightInd w:val="0"/>
        <w:spacing w:line="288" w:lineRule="auto"/>
        <w:ind w:left="284"/>
        <w:contextualSpacing/>
        <w:jc w:val="both"/>
        <w:rPr>
          <w:rStyle w:val="Pogrubienie"/>
          <w:rFonts w:cs="Calibri"/>
          <w:b w:val="0"/>
          <w:bCs w:val="0"/>
          <w:color w:val="000000"/>
        </w:rPr>
      </w:pPr>
      <w:r w:rsidRPr="001C78BB">
        <w:rPr>
          <w:rStyle w:val="Pogrubienie"/>
          <w:rFonts w:cs="Calibri"/>
          <w:bCs w:val="0"/>
        </w:rPr>
        <w:t>Doświadczenie</w:t>
      </w:r>
      <w:r w:rsidRPr="001C78BB">
        <w:rPr>
          <w:rStyle w:val="Pogrubienie"/>
          <w:rFonts w:cs="Calibri"/>
          <w:bCs w:val="0"/>
          <w:color w:val="000000"/>
        </w:rPr>
        <w:t xml:space="preserve"> projektowe projektanta branży architektonicznej</w:t>
      </w:r>
      <w:r>
        <w:rPr>
          <w:rStyle w:val="Pogrubienie"/>
          <w:rFonts w:cs="Calibri"/>
          <w:bCs w:val="0"/>
          <w:color w:val="000000"/>
        </w:rPr>
        <w:t xml:space="preserve"> …………………………………. </w:t>
      </w:r>
      <w:r w:rsidRPr="00DE022F">
        <w:rPr>
          <w:rStyle w:val="Pogrubienie"/>
          <w:rFonts w:cs="Calibri"/>
          <w:b w:val="0"/>
          <w:bCs w:val="0"/>
          <w:color w:val="000000"/>
        </w:rPr>
        <w:t>(ilość opracowań projektowych)</w:t>
      </w:r>
    </w:p>
    <w:p w14:paraId="4EC49B9E" w14:textId="77777777" w:rsidR="00DE022F" w:rsidRDefault="00DE022F" w:rsidP="002155CA">
      <w:pPr>
        <w:autoSpaceDE w:val="0"/>
        <w:autoSpaceDN w:val="0"/>
        <w:adjustRightInd w:val="0"/>
        <w:spacing w:line="288" w:lineRule="auto"/>
        <w:ind w:left="284"/>
        <w:contextualSpacing/>
        <w:jc w:val="both"/>
        <w:rPr>
          <w:rFonts w:eastAsia="Calibri" w:cstheme="minorHAnsi"/>
          <w:b/>
        </w:rPr>
      </w:pPr>
    </w:p>
    <w:p w14:paraId="6792DB08" w14:textId="5CD90383" w:rsidR="00DE022F" w:rsidRPr="00DE022F" w:rsidRDefault="004511C4" w:rsidP="002155CA">
      <w:pPr>
        <w:autoSpaceDE w:val="0"/>
        <w:autoSpaceDN w:val="0"/>
        <w:adjustRightInd w:val="0"/>
        <w:spacing w:line="288" w:lineRule="auto"/>
        <w:ind w:left="284"/>
        <w:contextualSpacing/>
        <w:jc w:val="both"/>
        <w:rPr>
          <w:rFonts w:eastAsia="Calibri" w:cstheme="minorHAnsi"/>
          <w:b/>
        </w:rPr>
      </w:pPr>
      <w:r>
        <w:rPr>
          <w:rFonts w:eastAsia="Calibri" w:cstheme="minorHAnsi"/>
          <w:b/>
        </w:rPr>
        <w:t>Oferujemy okres gwarancji</w:t>
      </w:r>
      <w:r w:rsidR="00070411">
        <w:rPr>
          <w:rFonts w:eastAsia="Calibri" w:cstheme="minorHAnsi"/>
          <w:b/>
        </w:rPr>
        <w:t xml:space="preserve"> na wykonaną usługę (minimum 5 lat) </w:t>
      </w:r>
      <w:r>
        <w:rPr>
          <w:rFonts w:eastAsia="Calibri" w:cstheme="minorHAnsi"/>
          <w:b/>
        </w:rPr>
        <w:t xml:space="preserve"> </w:t>
      </w:r>
      <w:r w:rsidR="00DE022F">
        <w:rPr>
          <w:rFonts w:eastAsia="Calibri" w:cstheme="minorHAnsi"/>
          <w:b/>
        </w:rPr>
        <w:t xml:space="preserve">……………………………………… </w:t>
      </w:r>
      <w:r>
        <w:rPr>
          <w:rFonts w:eastAsia="Calibri" w:cstheme="minorHAnsi"/>
        </w:rPr>
        <w:t>lat</w:t>
      </w:r>
    </w:p>
    <w:p w14:paraId="7E39DEC4" w14:textId="463BD843" w:rsidR="009F5603" w:rsidRPr="00030199" w:rsidRDefault="009F5603" w:rsidP="009F5603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theme="minorHAnsi"/>
        </w:rPr>
      </w:pPr>
      <w:r w:rsidRPr="00030199">
        <w:rPr>
          <w:rFonts w:cstheme="minorHAnsi"/>
        </w:rPr>
        <w:t>Zapoznałem/liśmy się i przyjmuję/my postawione przez Zamawiającego w zapytaniu ofertowym warunki.</w:t>
      </w:r>
    </w:p>
    <w:p w14:paraId="0D2412BF" w14:textId="77777777" w:rsidR="009F5603" w:rsidRPr="00030199" w:rsidRDefault="009F5603" w:rsidP="009F5603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theme="minorHAnsi"/>
        </w:rPr>
      </w:pPr>
      <w:r w:rsidRPr="00030199">
        <w:rPr>
          <w:rFonts w:cstheme="minorHAnsi"/>
        </w:rPr>
        <w:t>Oświadczam(y), że:</w:t>
      </w:r>
    </w:p>
    <w:p w14:paraId="3BEFE182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przedmiot zamówienia wykonam(y) zgodnie z opisem przedmiotu zamówienia oraz wytycznymi przekazanymi przez Zamawiającego;</w:t>
      </w:r>
    </w:p>
    <w:p w14:paraId="7CAB13EF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w przypadku wyboru mojej/naszej oferty zobowiązujemy się do podpisania umowy na warunkach określonych przez Zamawiającego;</w:t>
      </w:r>
    </w:p>
    <w:p w14:paraId="4A28C49D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wyrażam(y) zgodę na pobranie przez Zamawiającego dokumentów z ogólnodostępnych i bezpłatnych baz danych (np. KRS i CEIDG.);</w:t>
      </w:r>
    </w:p>
    <w:p w14:paraId="190BA091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wypełniłem/liśmy obowiązki informacyjne przewidziane w art. 13 lub art. 14 RODO wobec osób fizycznych, od których dane osobowe bezpośrednio lub pośrednio pozyskałem/liśmy w celu ubiegania się o udzielenie zamówienia publicznego w niniejszym zapytaniu;***</w:t>
      </w:r>
    </w:p>
    <w:p w14:paraId="6E1B92DF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nie podlegam(y) wykluczeniu z postępowania, gdyż nie zachodzi wobec mnie/nas którakolwiek z okoliczności wskazanych w art. 7 ust. 1 ustawy z dnia 13 kwietnia 2022 r. o szczególnych rozwiązaniach w zakresie przeciwdziałania wspieraniu agresji na Ukrainę oraz służących ochronie bezpieczeństwa narodowego.</w:t>
      </w:r>
    </w:p>
    <w:p w14:paraId="32DE57B2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nie jestem(</w:t>
      </w:r>
      <w:proofErr w:type="spellStart"/>
      <w:r w:rsidRPr="00030199">
        <w:rPr>
          <w:rFonts w:cstheme="minorHAnsi"/>
        </w:rPr>
        <w:t>śmy</w:t>
      </w:r>
      <w:proofErr w:type="spellEnd"/>
      <w:r w:rsidRPr="00030199">
        <w:rPr>
          <w:rFonts w:cstheme="minorHAnsi"/>
        </w:rPr>
        <w:t xml:space="preserve">) powiązany(a)i  kapitałowo  i/lub  osobowo  z  zamawiającym  lub z  osobami  upoważnionymi  do  zaciągania  zobowiązań  w  imieniu  zamawiającego  lub  osobami wykonującymi w </w:t>
      </w:r>
      <w:r w:rsidRPr="00030199">
        <w:rPr>
          <w:rFonts w:cstheme="minorHAnsi"/>
        </w:rPr>
        <w:lastRenderedPageBreak/>
        <w:t xml:space="preserve">imieniu zamawiającego czynności związane z przygotowaniem i przeprowadzeniem procedury wyboru wykonawcy w szczególności poprzez: </w:t>
      </w:r>
    </w:p>
    <w:p w14:paraId="16D703AF" w14:textId="77777777" w:rsidR="009F5603" w:rsidRPr="00030199" w:rsidRDefault="009F5603" w:rsidP="009F560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18" w:hanging="425"/>
        <w:jc w:val="both"/>
        <w:rPr>
          <w:rFonts w:cstheme="minorHAnsi"/>
        </w:rPr>
      </w:pPr>
      <w:r w:rsidRPr="00030199">
        <w:rPr>
          <w:rFonts w:cstheme="minorHAnsi"/>
        </w:rPr>
        <w:t>uczestnictwo w spółce jako wspólnik spółki cywilnej lub kapitałowej,</w:t>
      </w:r>
    </w:p>
    <w:p w14:paraId="51B51702" w14:textId="77777777" w:rsidR="009F5603" w:rsidRPr="00030199" w:rsidRDefault="009F5603" w:rsidP="009F560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18" w:hanging="425"/>
        <w:jc w:val="both"/>
        <w:rPr>
          <w:rFonts w:cstheme="minorHAnsi"/>
        </w:rPr>
      </w:pPr>
      <w:r w:rsidRPr="00030199">
        <w:rPr>
          <w:rFonts w:cstheme="minorHAnsi"/>
        </w:rPr>
        <w:t xml:space="preserve">posiadanie udziałów lub co najmniej 10 % akcji, </w:t>
      </w:r>
    </w:p>
    <w:p w14:paraId="2B4077AD" w14:textId="77777777" w:rsidR="009F5603" w:rsidRPr="00030199" w:rsidRDefault="009F5603" w:rsidP="009F560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18" w:hanging="425"/>
        <w:jc w:val="both"/>
        <w:rPr>
          <w:rFonts w:cstheme="minorHAnsi"/>
        </w:rPr>
      </w:pPr>
      <w:r w:rsidRPr="00030199">
        <w:rPr>
          <w:rFonts w:cstheme="minorHAnsi"/>
        </w:rPr>
        <w:t>pełnienie funkcji członka organu nadzorczego lub zarządzającego, prokurenta, pełnomocnika,</w:t>
      </w:r>
    </w:p>
    <w:p w14:paraId="633BFA6B" w14:textId="77777777" w:rsidR="009F5603" w:rsidRPr="00030199" w:rsidRDefault="009F5603" w:rsidP="009F560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18" w:hanging="425"/>
        <w:jc w:val="both"/>
        <w:rPr>
          <w:rFonts w:cstheme="minorHAnsi"/>
        </w:rPr>
      </w:pPr>
      <w:r w:rsidRPr="00030199">
        <w:rPr>
          <w:rFonts w:cstheme="minorHAnsi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14:paraId="0F02BB28" w14:textId="77777777" w:rsidR="009F5603" w:rsidRPr="00030199" w:rsidRDefault="009F5603" w:rsidP="009F5603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0"/>
        </w:rPr>
      </w:pPr>
    </w:p>
    <w:p w14:paraId="76D2B0AA" w14:textId="77777777" w:rsidR="009F5603" w:rsidRPr="00030199" w:rsidRDefault="009F5603" w:rsidP="009F5603">
      <w:pPr>
        <w:autoSpaceDE w:val="0"/>
        <w:autoSpaceDN w:val="0"/>
        <w:adjustRightInd w:val="0"/>
        <w:spacing w:line="288" w:lineRule="auto"/>
        <w:jc w:val="both"/>
        <w:rPr>
          <w:rFonts w:cstheme="minorHAnsi"/>
          <w:sz w:val="20"/>
        </w:rPr>
      </w:pPr>
    </w:p>
    <w:p w14:paraId="0BD0605F" w14:textId="77777777" w:rsidR="009F5603" w:rsidRPr="00030199" w:rsidRDefault="009F5603" w:rsidP="009F5603">
      <w:pPr>
        <w:autoSpaceDE w:val="0"/>
        <w:autoSpaceDN w:val="0"/>
        <w:adjustRightInd w:val="0"/>
        <w:spacing w:line="288" w:lineRule="auto"/>
        <w:jc w:val="center"/>
        <w:rPr>
          <w:rFonts w:cstheme="minorHAnsi"/>
          <w:sz w:val="20"/>
        </w:rPr>
      </w:pPr>
      <w:r w:rsidRPr="00030199">
        <w:rPr>
          <w:rFonts w:cstheme="minorHAnsi"/>
          <w:sz w:val="20"/>
        </w:rPr>
        <w:t xml:space="preserve">                                                                                                …………………………………………………</w:t>
      </w:r>
    </w:p>
    <w:p w14:paraId="540DE4AB" w14:textId="77777777" w:rsidR="009F5603" w:rsidRPr="00030199" w:rsidRDefault="009F5603" w:rsidP="009F5603">
      <w:pPr>
        <w:spacing w:line="288" w:lineRule="auto"/>
        <w:jc w:val="both"/>
        <w:rPr>
          <w:rFonts w:cstheme="minorHAnsi"/>
          <w:sz w:val="20"/>
        </w:rPr>
      </w:pP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  <w:t>(podpis Wykonawcy)</w:t>
      </w:r>
    </w:p>
    <w:p w14:paraId="340A4AE4" w14:textId="77777777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09E7CD58" w14:textId="67431BC3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148CEF9E" w14:textId="7DD149D3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610A2427" w14:textId="5D19D9C9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43C4EA42" w14:textId="745BB194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7CB85F2B" w14:textId="4827DDBF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3C72BC3B" w14:textId="18AC0717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1A98C72A" w14:textId="721D4682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6826E887" w14:textId="37B37443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7A7FF36C" w14:textId="19AA6235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38865B5A" w14:textId="321DE980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40939E0E" w14:textId="7A234EA8" w:rsidR="002155CA" w:rsidRPr="00030199" w:rsidRDefault="002155CA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378D7F7D" w14:textId="564ED846" w:rsidR="002155CA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  <w:r>
        <w:rPr>
          <w:rFonts w:cstheme="minorHAnsi"/>
          <w:color w:val="000000"/>
          <w:sz w:val="14"/>
          <w:szCs w:val="14"/>
        </w:rPr>
        <w:tab/>
      </w:r>
      <w:r>
        <w:rPr>
          <w:rFonts w:cstheme="minorHAnsi"/>
          <w:color w:val="000000"/>
          <w:sz w:val="14"/>
          <w:szCs w:val="14"/>
        </w:rPr>
        <w:tab/>
      </w:r>
    </w:p>
    <w:p w14:paraId="29CBDD5B" w14:textId="77777777" w:rsidR="00030199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0CF7C36E" w14:textId="77777777" w:rsidR="00030199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1810FE7F" w14:textId="77777777" w:rsidR="00030199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5F001611" w14:textId="77777777" w:rsidR="00030199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215B7267" w14:textId="77777777" w:rsidR="00030199" w:rsidRPr="00030199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79DA1451" w14:textId="3E4A6B86" w:rsidR="002155CA" w:rsidRPr="00030199" w:rsidRDefault="002155CA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480BD683" w14:textId="09312979" w:rsidR="002155CA" w:rsidRPr="00030199" w:rsidRDefault="002155CA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29D21918" w14:textId="77777777" w:rsidR="009F5603" w:rsidRPr="00030199" w:rsidRDefault="009F5603" w:rsidP="00B45761">
      <w:pPr>
        <w:jc w:val="both"/>
        <w:rPr>
          <w:rFonts w:cstheme="minorHAnsi"/>
          <w:sz w:val="14"/>
          <w:szCs w:val="14"/>
        </w:rPr>
      </w:pPr>
      <w:r w:rsidRPr="00030199">
        <w:rPr>
          <w:rFonts w:cstheme="minorHAnsi"/>
          <w:color w:val="000000"/>
          <w:sz w:val="14"/>
          <w:szCs w:val="14"/>
        </w:rPr>
        <w:t xml:space="preserve">*** W przypadku, gdy wykonawca </w:t>
      </w:r>
      <w:r w:rsidRPr="00030199">
        <w:rPr>
          <w:rFonts w:cstheme="minorHAnsi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03B12604" w14:textId="77777777" w:rsidR="0072456F" w:rsidRPr="00030199" w:rsidRDefault="0072456F" w:rsidP="009F5603">
      <w:pPr>
        <w:widowControl w:val="0"/>
        <w:suppressAutoHyphens/>
        <w:autoSpaceDE w:val="0"/>
        <w:spacing w:after="0" w:line="288" w:lineRule="auto"/>
        <w:ind w:left="284"/>
        <w:jc w:val="both"/>
        <w:rPr>
          <w:rFonts w:eastAsia="Yu Gothic" w:cstheme="minorHAnsi"/>
          <w:bCs/>
        </w:rPr>
      </w:pPr>
    </w:p>
    <w:sectPr w:rsidR="0072456F" w:rsidRPr="00030199" w:rsidSect="00E42BF5">
      <w:headerReference w:type="default" r:id="rId9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BCAA71" w14:textId="77777777" w:rsidR="00217057" w:rsidRDefault="00217057" w:rsidP="00AB584C">
      <w:pPr>
        <w:spacing w:after="0" w:line="240" w:lineRule="auto"/>
      </w:pPr>
      <w:r>
        <w:separator/>
      </w:r>
    </w:p>
  </w:endnote>
  <w:endnote w:type="continuationSeparator" w:id="0">
    <w:p w14:paraId="780C6D3D" w14:textId="77777777" w:rsidR="00217057" w:rsidRDefault="00217057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85586B-2F26-450F-8585-32AFDD47AA0D}"/>
    <w:embedBold r:id="rId2" w:fontKey="{735D1945-91B4-4F27-982D-AC8AC96C5CD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343088" w14:textId="77777777" w:rsidR="00217057" w:rsidRDefault="00217057" w:rsidP="00AB584C">
      <w:pPr>
        <w:spacing w:after="0" w:line="240" w:lineRule="auto"/>
      </w:pPr>
      <w:r>
        <w:separator/>
      </w:r>
    </w:p>
  </w:footnote>
  <w:footnote w:type="continuationSeparator" w:id="0">
    <w:p w14:paraId="1F3FC003" w14:textId="77777777" w:rsidR="00217057" w:rsidRDefault="00217057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7D6FB" w14:textId="77777777" w:rsidR="00AB584C" w:rsidRDefault="008B38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1A63E2F" wp14:editId="11AC7C26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1C8A3CE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eastAsia="Times New Roman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singleLevel"/>
    <w:tmpl w:val="00000002"/>
    <w:name w:val="WW8Num2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0000003"/>
    <w:multiLevelType w:val="singleLevel"/>
    <w:tmpl w:val="00000003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0000004"/>
    <w:multiLevelType w:val="multilevel"/>
    <w:tmpl w:val="00000004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6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8456BF"/>
    <w:multiLevelType w:val="hybridMultilevel"/>
    <w:tmpl w:val="E6F874A8"/>
    <w:numStyleLink w:val="Mylnik"/>
  </w:abstractNum>
  <w:abstractNum w:abstractNumId="14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6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A6429A"/>
    <w:multiLevelType w:val="hybridMultilevel"/>
    <w:tmpl w:val="88324B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FB0187"/>
    <w:multiLevelType w:val="hybridMultilevel"/>
    <w:tmpl w:val="C09CB4EE"/>
    <w:lvl w:ilvl="0" w:tplc="C726B070">
      <w:start w:val="1"/>
      <w:numFmt w:val="ordinal"/>
      <w:lvlText w:val="%1"/>
      <w:lvlJc w:val="left"/>
      <w:pPr>
        <w:ind w:left="644" w:hanging="360"/>
      </w:pPr>
      <w:rPr>
        <w:b w:val="0"/>
        <w:color w:val="00000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8"/>
  </w:num>
  <w:num w:numId="5">
    <w:abstractNumId w:val="19"/>
  </w:num>
  <w:num w:numId="6">
    <w:abstractNumId w:val="31"/>
  </w:num>
  <w:num w:numId="7">
    <w:abstractNumId w:val="23"/>
  </w:num>
  <w:num w:numId="8">
    <w:abstractNumId w:val="16"/>
  </w:num>
  <w:num w:numId="9">
    <w:abstractNumId w:val="20"/>
  </w:num>
  <w:num w:numId="10">
    <w:abstractNumId w:val="9"/>
  </w:num>
  <w:num w:numId="11">
    <w:abstractNumId w:val="21"/>
  </w:num>
  <w:num w:numId="12">
    <w:abstractNumId w:val="29"/>
  </w:num>
  <w:num w:numId="13">
    <w:abstractNumId w:val="10"/>
  </w:num>
  <w:num w:numId="14">
    <w:abstractNumId w:val="27"/>
  </w:num>
  <w:num w:numId="15">
    <w:abstractNumId w:val="24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1"/>
  </w:num>
  <w:num w:numId="19">
    <w:abstractNumId w:val="32"/>
  </w:num>
  <w:num w:numId="20">
    <w:abstractNumId w:val="35"/>
  </w:num>
  <w:num w:numId="21">
    <w:abstractNumId w:val="30"/>
  </w:num>
  <w:num w:numId="22">
    <w:abstractNumId w:val="4"/>
  </w:num>
  <w:num w:numId="23">
    <w:abstractNumId w:val="6"/>
  </w:num>
  <w:num w:numId="24">
    <w:abstractNumId w:val="12"/>
  </w:num>
  <w:num w:numId="25">
    <w:abstractNumId w:val="14"/>
  </w:num>
  <w:num w:numId="26">
    <w:abstractNumId w:val="34"/>
  </w:num>
  <w:num w:numId="27">
    <w:abstractNumId w:val="25"/>
  </w:num>
  <w:num w:numId="28">
    <w:abstractNumId w:val="33"/>
  </w:num>
  <w:num w:numId="29">
    <w:abstractNumId w:val="0"/>
    <w:lvlOverride w:ilvl="0">
      <w:startOverride w:val="1"/>
    </w:lvlOverride>
  </w:num>
  <w:num w:numId="30">
    <w:abstractNumId w:val="1"/>
  </w:num>
  <w:num w:numId="31">
    <w:abstractNumId w:val="2"/>
  </w:num>
  <w:num w:numId="3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22"/>
  </w:num>
  <w:num w:numId="35">
    <w:abstractNumId w:val="18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4C"/>
    <w:rsid w:val="00001AAD"/>
    <w:rsid w:val="000029EE"/>
    <w:rsid w:val="00003475"/>
    <w:rsid w:val="00030199"/>
    <w:rsid w:val="00034ECA"/>
    <w:rsid w:val="00040E68"/>
    <w:rsid w:val="00070411"/>
    <w:rsid w:val="000C71E5"/>
    <w:rsid w:val="000D16AC"/>
    <w:rsid w:val="000D693F"/>
    <w:rsid w:val="000E2CF8"/>
    <w:rsid w:val="000F0FFE"/>
    <w:rsid w:val="00123ACD"/>
    <w:rsid w:val="00133223"/>
    <w:rsid w:val="0013327F"/>
    <w:rsid w:val="00141D4B"/>
    <w:rsid w:val="00145A9F"/>
    <w:rsid w:val="00155392"/>
    <w:rsid w:val="00176553"/>
    <w:rsid w:val="001C5840"/>
    <w:rsid w:val="001C6AD0"/>
    <w:rsid w:val="001E15A0"/>
    <w:rsid w:val="001F288E"/>
    <w:rsid w:val="001F29AB"/>
    <w:rsid w:val="0020609A"/>
    <w:rsid w:val="002155CA"/>
    <w:rsid w:val="00217057"/>
    <w:rsid w:val="00252E93"/>
    <w:rsid w:val="00257040"/>
    <w:rsid w:val="0026310B"/>
    <w:rsid w:val="00263B9F"/>
    <w:rsid w:val="00290069"/>
    <w:rsid w:val="002C2CA7"/>
    <w:rsid w:val="002D3CF3"/>
    <w:rsid w:val="002F1C7B"/>
    <w:rsid w:val="002F341A"/>
    <w:rsid w:val="003039BA"/>
    <w:rsid w:val="003167B9"/>
    <w:rsid w:val="00322C0C"/>
    <w:rsid w:val="00341306"/>
    <w:rsid w:val="0034574E"/>
    <w:rsid w:val="003743D7"/>
    <w:rsid w:val="003A5203"/>
    <w:rsid w:val="003B311C"/>
    <w:rsid w:val="003C0BF1"/>
    <w:rsid w:val="00401E77"/>
    <w:rsid w:val="00423D51"/>
    <w:rsid w:val="00434294"/>
    <w:rsid w:val="00434749"/>
    <w:rsid w:val="004454BE"/>
    <w:rsid w:val="004511C4"/>
    <w:rsid w:val="004665C5"/>
    <w:rsid w:val="00486DB5"/>
    <w:rsid w:val="0049262F"/>
    <w:rsid w:val="00494B01"/>
    <w:rsid w:val="004A4EC5"/>
    <w:rsid w:val="004B0DB6"/>
    <w:rsid w:val="004B224A"/>
    <w:rsid w:val="004C6B1E"/>
    <w:rsid w:val="004E08F0"/>
    <w:rsid w:val="0053245A"/>
    <w:rsid w:val="0054297A"/>
    <w:rsid w:val="00544BA0"/>
    <w:rsid w:val="00592464"/>
    <w:rsid w:val="00596BF9"/>
    <w:rsid w:val="00597E8E"/>
    <w:rsid w:val="005D521C"/>
    <w:rsid w:val="005E48CB"/>
    <w:rsid w:val="005E5C6C"/>
    <w:rsid w:val="006075B7"/>
    <w:rsid w:val="00657C29"/>
    <w:rsid w:val="00672DD3"/>
    <w:rsid w:val="006B0534"/>
    <w:rsid w:val="006D21F1"/>
    <w:rsid w:val="006E65B1"/>
    <w:rsid w:val="00700BC8"/>
    <w:rsid w:val="00720D7A"/>
    <w:rsid w:val="0072456F"/>
    <w:rsid w:val="00727C9F"/>
    <w:rsid w:val="00736730"/>
    <w:rsid w:val="0074304B"/>
    <w:rsid w:val="00765203"/>
    <w:rsid w:val="007A6F71"/>
    <w:rsid w:val="007B20A2"/>
    <w:rsid w:val="007B4185"/>
    <w:rsid w:val="007E0C10"/>
    <w:rsid w:val="007E5DA5"/>
    <w:rsid w:val="008139E6"/>
    <w:rsid w:val="008173CE"/>
    <w:rsid w:val="008332CE"/>
    <w:rsid w:val="00883C30"/>
    <w:rsid w:val="008863E6"/>
    <w:rsid w:val="008A7B49"/>
    <w:rsid w:val="008B2335"/>
    <w:rsid w:val="008B3885"/>
    <w:rsid w:val="008D7662"/>
    <w:rsid w:val="00916E8A"/>
    <w:rsid w:val="00922BE9"/>
    <w:rsid w:val="00931226"/>
    <w:rsid w:val="00941470"/>
    <w:rsid w:val="00944D6C"/>
    <w:rsid w:val="00984E08"/>
    <w:rsid w:val="009866DB"/>
    <w:rsid w:val="00987F34"/>
    <w:rsid w:val="009D6FD0"/>
    <w:rsid w:val="009E700C"/>
    <w:rsid w:val="009E7157"/>
    <w:rsid w:val="009F5603"/>
    <w:rsid w:val="009F6B01"/>
    <w:rsid w:val="00A16289"/>
    <w:rsid w:val="00A33007"/>
    <w:rsid w:val="00A40465"/>
    <w:rsid w:val="00A46B52"/>
    <w:rsid w:val="00A56305"/>
    <w:rsid w:val="00A66261"/>
    <w:rsid w:val="00A84B9B"/>
    <w:rsid w:val="00AB584C"/>
    <w:rsid w:val="00AE70FD"/>
    <w:rsid w:val="00AF44FF"/>
    <w:rsid w:val="00B0488B"/>
    <w:rsid w:val="00B14F73"/>
    <w:rsid w:val="00B32801"/>
    <w:rsid w:val="00B45761"/>
    <w:rsid w:val="00B71521"/>
    <w:rsid w:val="00B739D3"/>
    <w:rsid w:val="00B8340B"/>
    <w:rsid w:val="00BA59C6"/>
    <w:rsid w:val="00BB398E"/>
    <w:rsid w:val="00BC1EEE"/>
    <w:rsid w:val="00BF1F5E"/>
    <w:rsid w:val="00C00273"/>
    <w:rsid w:val="00C125C2"/>
    <w:rsid w:val="00C30386"/>
    <w:rsid w:val="00C364CA"/>
    <w:rsid w:val="00C4147C"/>
    <w:rsid w:val="00C42E78"/>
    <w:rsid w:val="00C84738"/>
    <w:rsid w:val="00CB5AC0"/>
    <w:rsid w:val="00CF49E7"/>
    <w:rsid w:val="00D147CD"/>
    <w:rsid w:val="00D2670A"/>
    <w:rsid w:val="00D65FDC"/>
    <w:rsid w:val="00DA7C56"/>
    <w:rsid w:val="00DB72AC"/>
    <w:rsid w:val="00DC1D8F"/>
    <w:rsid w:val="00DD5C45"/>
    <w:rsid w:val="00DE022F"/>
    <w:rsid w:val="00E00294"/>
    <w:rsid w:val="00E11DD2"/>
    <w:rsid w:val="00E42BF5"/>
    <w:rsid w:val="00E5226E"/>
    <w:rsid w:val="00E83AE5"/>
    <w:rsid w:val="00EA66CE"/>
    <w:rsid w:val="00EA7D4E"/>
    <w:rsid w:val="00EB4B88"/>
    <w:rsid w:val="00EF6844"/>
    <w:rsid w:val="00F136B5"/>
    <w:rsid w:val="00F169A4"/>
    <w:rsid w:val="00F42D69"/>
    <w:rsid w:val="00F442BB"/>
    <w:rsid w:val="00F46C25"/>
    <w:rsid w:val="00F70AF2"/>
    <w:rsid w:val="00F70CF7"/>
    <w:rsid w:val="00F74C75"/>
    <w:rsid w:val="00F8028E"/>
    <w:rsid w:val="00F80C6D"/>
    <w:rsid w:val="00F8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FF43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48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48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48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48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488B"/>
    <w:rPr>
      <w:b/>
      <w:bCs/>
      <w:sz w:val="20"/>
      <w:szCs w:val="20"/>
    </w:rPr>
  </w:style>
  <w:style w:type="character" w:styleId="Pogrubienie">
    <w:name w:val="Strong"/>
    <w:uiPriority w:val="22"/>
    <w:qFormat/>
    <w:rsid w:val="00DE02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48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48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48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48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488B"/>
    <w:rPr>
      <w:b/>
      <w:bCs/>
      <w:sz w:val="20"/>
      <w:szCs w:val="20"/>
    </w:rPr>
  </w:style>
  <w:style w:type="character" w:styleId="Pogrubienie">
    <w:name w:val="Strong"/>
    <w:uiPriority w:val="22"/>
    <w:qFormat/>
    <w:rsid w:val="00DE02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17CD5-DF77-4936-AF4B-CB95ADCAB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Wioleta</cp:lastModifiedBy>
  <cp:revision>3</cp:revision>
  <cp:lastPrinted>2023-03-10T10:41:00Z</cp:lastPrinted>
  <dcterms:created xsi:type="dcterms:W3CDTF">2023-08-09T12:17:00Z</dcterms:created>
  <dcterms:modified xsi:type="dcterms:W3CDTF">2023-08-11T09:09:00Z</dcterms:modified>
</cp:coreProperties>
</file>