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146A32">
      <w:pPr>
        <w:autoSpaceDE w:val="0"/>
        <w:autoSpaceDN w:val="0"/>
        <w:adjustRightInd w:val="0"/>
        <w:rPr>
          <w:sz w:val="28"/>
          <w:szCs w:val="28"/>
        </w:rPr>
      </w:pPr>
      <w:r>
        <w:rPr>
          <w:sz w:val="28"/>
          <w:szCs w:val="28"/>
        </w:rPr>
        <w:t>Zał. 1 Formularz ofertowy</w:t>
      </w:r>
    </w:p>
    <w:p w14:paraId="00ABB802">
      <w:pPr>
        <w:autoSpaceDE w:val="0"/>
        <w:autoSpaceDN w:val="0"/>
        <w:adjustRightInd w:val="0"/>
        <w:rPr>
          <w:rFonts w:hint="default"/>
          <w:sz w:val="28"/>
          <w:szCs w:val="28"/>
          <w:lang w:val="pl-PL"/>
        </w:rPr>
      </w:pPr>
      <w:r>
        <w:rPr>
          <w:rFonts w:hint="default"/>
          <w:sz w:val="28"/>
          <w:szCs w:val="28"/>
          <w:lang w:val="pl-PL"/>
        </w:rPr>
        <w:t>1/P/MCM/2025</w:t>
      </w:r>
    </w:p>
    <w:p w14:paraId="453AE10C">
      <w:pPr>
        <w:tabs>
          <w:tab w:val="left" w:pos="4032"/>
        </w:tabs>
        <w:spacing w:after="480"/>
        <w:ind w:right="68"/>
        <w:jc w:val="both"/>
        <w:outlineLvl w:val="0"/>
      </w:pPr>
    </w:p>
    <w:p w14:paraId="7ED85DE0">
      <w:pPr>
        <w:jc w:val="right"/>
        <w:rPr>
          <w:b/>
          <w:bCs/>
          <w:sz w:val="20"/>
          <w:szCs w:val="20"/>
          <w:u w:val="single"/>
          <w:lang w:eastAsia="pl-PL"/>
        </w:rPr>
      </w:pPr>
      <w:r>
        <w:rPr>
          <w:b/>
          <w:bCs/>
          <w:sz w:val="20"/>
          <w:szCs w:val="20"/>
          <w:u w:val="single"/>
          <w:lang w:eastAsia="pl-PL"/>
        </w:rPr>
        <w:t>Załącznik nr 1 do SWZ</w:t>
      </w:r>
    </w:p>
    <w:p w14:paraId="4D965661">
      <w:pPr>
        <w:spacing w:after="120"/>
        <w:ind w:left="1559" w:hanging="1559"/>
        <w:rPr>
          <w:u w:val="single"/>
          <w:lang w:eastAsia="pl-PL"/>
        </w:rPr>
      </w:pPr>
      <w:r>
        <w:rPr>
          <w:b/>
          <w:bCs/>
          <w:lang w:eastAsia="pl-PL"/>
        </w:rPr>
        <w:t xml:space="preserve">Zamawiający: Mościckie Centrum Medyczne Sp. z o.o. </w:t>
      </w:r>
    </w:p>
    <w:p w14:paraId="1B7CB8C2">
      <w:pPr>
        <w:autoSpaceDE w:val="0"/>
        <w:spacing w:after="120"/>
        <w:jc w:val="center"/>
        <w:rPr>
          <w:b/>
          <w:bCs/>
          <w:lang w:eastAsia="pl-PL"/>
        </w:rPr>
      </w:pPr>
      <w:r>
        <w:rPr>
          <w:b/>
          <w:bCs/>
          <w:lang w:eastAsia="pl-PL"/>
        </w:rPr>
        <w:t>FORMULARZ OFERTY</w:t>
      </w:r>
    </w:p>
    <w:p w14:paraId="1AC8A513">
      <w:pPr>
        <w:spacing w:after="60"/>
        <w:jc w:val="both"/>
        <w:rPr>
          <w:lang w:eastAsia="pl-PL"/>
        </w:rPr>
      </w:pPr>
      <w:r>
        <w:rPr>
          <w:lang w:eastAsia="pl-PL"/>
        </w:rPr>
        <w:t>Niniejsza oferta zostaje złożona przez (nazwa i siedziba, adres, Wykonawcy/ów)</w:t>
      </w:r>
    </w:p>
    <w:p w14:paraId="1E717F07">
      <w:pPr>
        <w:numPr>
          <w:ilvl w:val="0"/>
          <w:numId w:val="1"/>
        </w:numPr>
        <w:tabs>
          <w:tab w:val="left" w:pos="360"/>
        </w:tabs>
        <w:autoSpaceDE w:val="0"/>
        <w:spacing w:after="60"/>
        <w:ind w:left="360"/>
        <w:jc w:val="both"/>
        <w:rPr>
          <w:lang w:eastAsia="pl-PL"/>
        </w:rPr>
      </w:pPr>
      <w:r>
        <w:rPr>
          <w:lang w:eastAsia="pl-PL"/>
        </w:rPr>
        <w:t>.................................................................................................................................................</w:t>
      </w:r>
    </w:p>
    <w:p w14:paraId="03230112">
      <w:pPr>
        <w:numPr>
          <w:ilvl w:val="0"/>
          <w:numId w:val="1"/>
        </w:numPr>
        <w:tabs>
          <w:tab w:val="left" w:pos="360"/>
        </w:tabs>
        <w:autoSpaceDE w:val="0"/>
        <w:spacing w:after="60"/>
        <w:ind w:left="360"/>
        <w:jc w:val="both"/>
        <w:rPr>
          <w:lang w:eastAsia="pl-PL"/>
        </w:rPr>
      </w:pPr>
      <w:r>
        <w:rPr>
          <w:lang w:eastAsia="pl-PL"/>
        </w:rPr>
        <w:t>.................................................................................................................................................</w:t>
      </w:r>
    </w:p>
    <w:p w14:paraId="70ECB4A0">
      <w:pPr>
        <w:spacing w:after="60"/>
        <w:ind w:left="720" w:hanging="720"/>
        <w:jc w:val="both"/>
        <w:rPr>
          <w:lang w:val="de-AT" w:eastAsia="pl-PL"/>
        </w:rPr>
      </w:pPr>
      <w:r>
        <w:rPr>
          <w:lang w:val="de-AT" w:eastAsia="pl-PL"/>
        </w:rPr>
        <w:t>Adres: ...........................................................................................................................................</w:t>
      </w:r>
    </w:p>
    <w:p w14:paraId="43DA5AF5">
      <w:pPr>
        <w:spacing w:after="60"/>
        <w:ind w:left="720" w:hanging="720"/>
        <w:jc w:val="both"/>
        <w:rPr>
          <w:lang w:val="de-AT" w:eastAsia="pl-PL"/>
        </w:rPr>
      </w:pPr>
      <w:r>
        <w:rPr>
          <w:lang w:val="de-AT" w:eastAsia="pl-PL"/>
        </w:rPr>
        <w:t>REGON ......................................................... Nr NIP .................................................................</w:t>
      </w:r>
    </w:p>
    <w:p w14:paraId="2AE04B16">
      <w:pPr>
        <w:spacing w:after="60"/>
        <w:ind w:left="720" w:hanging="720"/>
        <w:jc w:val="both"/>
        <w:rPr>
          <w:lang w:val="de-AT" w:eastAsia="pl-PL"/>
        </w:rPr>
      </w:pPr>
      <w:r>
        <w:rPr>
          <w:lang w:val="de-AT" w:eastAsia="pl-PL"/>
        </w:rPr>
        <w:t>nr konta bankowego: …………………………………………………………………………..</w:t>
      </w:r>
    </w:p>
    <w:p w14:paraId="79AD5BE9">
      <w:pPr>
        <w:spacing w:after="60"/>
        <w:ind w:left="720" w:hanging="720"/>
        <w:jc w:val="both"/>
        <w:rPr>
          <w:lang w:val="de-AT" w:eastAsia="pl-PL"/>
        </w:rPr>
      </w:pPr>
      <w:r>
        <w:rPr>
          <w:lang w:val="de-AT" w:eastAsia="pl-PL"/>
        </w:rPr>
        <w:t>numer telefonu: ...........................................................................................................................</w:t>
      </w:r>
    </w:p>
    <w:p w14:paraId="0AAC0072">
      <w:pPr>
        <w:spacing w:after="60"/>
        <w:jc w:val="both"/>
        <w:rPr>
          <w:lang w:eastAsia="pl-PL"/>
        </w:rPr>
      </w:pPr>
      <w:r>
        <w:rPr>
          <w:lang w:eastAsia="pl-PL"/>
        </w:rPr>
        <w:t>e-mail: .........................................................................................................................................</w:t>
      </w:r>
    </w:p>
    <w:p w14:paraId="0399C034">
      <w:pPr>
        <w:widowControl w:val="0"/>
        <w:suppressAutoHyphens/>
        <w:jc w:val="both"/>
        <w:rPr>
          <w:kern w:val="2"/>
          <w:lang w:eastAsia="ar-SA"/>
        </w:rPr>
      </w:pPr>
    </w:p>
    <w:p w14:paraId="3C6F3381">
      <w:pPr>
        <w:jc w:val="center"/>
        <w:rPr>
          <w:b/>
          <w:sz w:val="36"/>
          <w:szCs w:val="36"/>
        </w:rPr>
      </w:pPr>
      <w:r>
        <w:rPr>
          <w:kern w:val="2"/>
          <w:lang w:eastAsia="ar-SA"/>
        </w:rPr>
        <w:t xml:space="preserve">Na potrzeby postępowania o udzielenie zamówienia publicznego pn. </w:t>
      </w:r>
      <w:bookmarkStart w:id="0" w:name="_Hlk126835500"/>
      <w:r>
        <w:rPr>
          <w:b/>
        </w:rPr>
        <w:t>„</w:t>
      </w:r>
      <w:r>
        <w:rPr>
          <w:b/>
          <w:sz w:val="36"/>
          <w:szCs w:val="36"/>
        </w:rPr>
        <w:t>Kompleksowa usługa prania i dzierżawy bielizny”</w:t>
      </w:r>
    </w:p>
    <w:p w14:paraId="1117A093">
      <w:pPr>
        <w:widowControl w:val="0"/>
        <w:suppressAutoHyphens/>
        <w:jc w:val="both"/>
        <w:rPr>
          <w:b/>
          <w:bCs/>
          <w:lang w:eastAsia="pl-PL"/>
        </w:rPr>
      </w:pPr>
      <w:r>
        <w:rPr>
          <w:b/>
          <w:bCs/>
          <w:lang w:eastAsia="pl-PL"/>
        </w:rPr>
        <w:t xml:space="preserve"> Dla Mościckiego Centrum Medycznego Spółka z Ograniczoną Odpowiedzialnością</w:t>
      </w:r>
      <w:r>
        <w:rPr>
          <w:b/>
          <w:kern w:val="2"/>
          <w:lang w:eastAsia="ar-SA"/>
        </w:rPr>
        <w:t>”</w:t>
      </w:r>
      <w:r>
        <w:rPr>
          <w:kern w:val="2"/>
          <w:lang w:eastAsia="ar-SA"/>
        </w:rPr>
        <w:t xml:space="preserve"> </w:t>
      </w:r>
    </w:p>
    <w:bookmarkEnd w:id="0"/>
    <w:p w14:paraId="5277F088">
      <w:pPr>
        <w:jc w:val="center"/>
        <w:rPr>
          <w:b/>
          <w:bCs/>
          <w:i/>
          <w:lang w:eastAsia="pl-PL"/>
        </w:rPr>
      </w:pPr>
    </w:p>
    <w:p w14:paraId="5E537609">
      <w:pPr>
        <w:rPr>
          <w:lang w:eastAsia="pl-PL"/>
        </w:rPr>
      </w:pPr>
      <w:r>
        <w:rPr>
          <w:bCs/>
          <w:lang w:eastAsia="pl-PL"/>
        </w:rPr>
        <w:t xml:space="preserve">ja (my), niżej podpisany(-ni) </w:t>
      </w:r>
      <w:r>
        <w:rPr>
          <w:lang w:eastAsia="pl-PL"/>
        </w:rPr>
        <w:t>:</w:t>
      </w:r>
    </w:p>
    <w:p w14:paraId="42E40EF0">
      <w:pPr>
        <w:rPr>
          <w:lang w:eastAsia="pl-PL"/>
        </w:rPr>
      </w:pPr>
      <w:r>
        <w:rPr>
          <w:lang w:eastAsia="pl-PL"/>
        </w:rPr>
        <w:t>…...................................................................................................................................................</w:t>
      </w:r>
    </w:p>
    <w:p w14:paraId="421DD498">
      <w:pPr>
        <w:jc w:val="center"/>
        <w:rPr>
          <w:i/>
          <w:sz w:val="16"/>
          <w:szCs w:val="16"/>
          <w:lang w:eastAsia="pl-PL"/>
        </w:rPr>
      </w:pPr>
      <w:r>
        <w:rPr>
          <w:i/>
          <w:sz w:val="16"/>
          <w:szCs w:val="16"/>
          <w:lang w:eastAsia="pl-PL"/>
        </w:rPr>
        <w:t>(imię i nazwisko)</w:t>
      </w:r>
    </w:p>
    <w:p w14:paraId="0D71A908">
      <w:pPr>
        <w:jc w:val="both"/>
        <w:rPr>
          <w:lang w:eastAsia="pl-PL"/>
        </w:rPr>
      </w:pPr>
      <w:r>
        <w:rPr>
          <w:lang w:eastAsia="pl-PL"/>
        </w:rPr>
        <w:t>działając w imieniu i na rzecz: ….................................................................................................</w:t>
      </w:r>
    </w:p>
    <w:p w14:paraId="5C6E5B44">
      <w:pPr>
        <w:spacing w:after="120"/>
        <w:jc w:val="center"/>
        <w:rPr>
          <w:i/>
          <w:sz w:val="16"/>
          <w:szCs w:val="16"/>
          <w:lang w:eastAsia="pl-PL"/>
        </w:rPr>
      </w:pPr>
      <w:r>
        <w:rPr>
          <w:i/>
          <w:sz w:val="16"/>
          <w:szCs w:val="16"/>
          <w:lang w:eastAsia="pl-PL"/>
        </w:rPr>
        <w:t>(pełna nazwa Wykonawcy (Wykonawców) / adres)</w:t>
      </w:r>
    </w:p>
    <w:p w14:paraId="10B024DC">
      <w:pPr>
        <w:spacing w:after="120"/>
        <w:jc w:val="both"/>
        <w:rPr>
          <w:b/>
          <w:bCs/>
          <w:lang w:eastAsia="pl-PL"/>
        </w:rPr>
      </w:pPr>
      <w:r>
        <w:rPr>
          <w:lang w:eastAsia="pl-PL"/>
        </w:rPr>
        <w:t>składam(y) niniejszą ofertę.</w:t>
      </w:r>
    </w:p>
    <w:p w14:paraId="5082C7A4">
      <w:pPr>
        <w:numPr>
          <w:ilvl w:val="3"/>
          <w:numId w:val="2"/>
        </w:numPr>
        <w:tabs>
          <w:tab w:val="left" w:pos="9702"/>
        </w:tabs>
        <w:suppressAutoHyphens/>
        <w:spacing w:after="120"/>
        <w:ind w:left="357" w:hanging="357"/>
        <w:jc w:val="both"/>
        <w:rPr>
          <w:lang w:eastAsia="ar-SA"/>
        </w:rPr>
      </w:pPr>
      <w:r>
        <w:rPr>
          <w:lang w:val="zh-CN" w:eastAsia="ar-SA"/>
        </w:rPr>
        <w:t xml:space="preserve">Oferuję(my) wykonanie zamówienia zgodnie z opisem przedmiotu zamówienia </w:t>
      </w:r>
      <w:r>
        <w:rPr>
          <w:lang w:val="zh-CN" w:eastAsia="ar-SA"/>
        </w:rPr>
        <w:br w:type="textWrapping"/>
      </w:r>
      <w:r>
        <w:rPr>
          <w:lang w:val="zh-CN" w:eastAsia="ar-SA"/>
        </w:rPr>
        <w:t xml:space="preserve">i na warunkach określonych w </w:t>
      </w:r>
      <w:r>
        <w:rPr>
          <w:lang w:eastAsia="ar-SA"/>
        </w:rPr>
        <w:t>Specyfikacji Warunków Zamówienia, zwanej dalej „</w:t>
      </w:r>
      <w:r>
        <w:rPr>
          <w:lang w:val="zh-CN" w:eastAsia="ar-SA"/>
        </w:rPr>
        <w:t>SWZ</w:t>
      </w:r>
      <w:r>
        <w:rPr>
          <w:lang w:eastAsia="ar-SA"/>
        </w:rPr>
        <w:t xml:space="preserve">” za </w:t>
      </w:r>
      <w:r>
        <w:rPr>
          <w:b/>
          <w:lang w:eastAsia="ar-SA"/>
        </w:rPr>
        <w:t>łączną</w:t>
      </w:r>
      <w:r>
        <w:rPr>
          <w:lang w:eastAsia="ar-SA"/>
        </w:rPr>
        <w:t xml:space="preserve"> </w:t>
      </w:r>
      <w:r>
        <w:rPr>
          <w:b/>
          <w:lang w:eastAsia="ar-SA"/>
        </w:rPr>
        <w:t>cenę brutto</w:t>
      </w:r>
      <w:r>
        <w:rPr>
          <w:b/>
          <w:lang w:val="zh-CN" w:eastAsia="ar-SA"/>
        </w:rPr>
        <w:t>: ……………………………..…</w:t>
      </w:r>
      <w:r>
        <w:rPr>
          <w:lang w:val="zh-CN" w:eastAsia="ar-SA"/>
        </w:rPr>
        <w:t xml:space="preserve"> </w:t>
      </w:r>
      <w:r>
        <w:rPr>
          <w:b/>
          <w:lang w:val="zh-CN" w:eastAsia="ar-SA"/>
        </w:rPr>
        <w:t>zł</w:t>
      </w:r>
      <w:r>
        <w:rPr>
          <w:lang w:val="zh-CN" w:eastAsia="ar-SA"/>
        </w:rPr>
        <w:t xml:space="preserve"> </w:t>
      </w:r>
      <w:r>
        <w:rPr>
          <w:i/>
          <w:lang w:val="zh-CN" w:eastAsia="ar-SA"/>
        </w:rPr>
        <w:t xml:space="preserve">(słownie: </w:t>
      </w:r>
      <w:r>
        <w:rPr>
          <w:lang w:val="zh-CN" w:eastAsia="ar-SA"/>
        </w:rPr>
        <w:t xml:space="preserve">…………………………………… </w:t>
      </w:r>
      <w:r>
        <w:rPr>
          <w:i/>
          <w:lang w:val="zh-CN" w:eastAsia="ar-SA"/>
        </w:rPr>
        <w:t>zł</w:t>
      </w:r>
      <w:r>
        <w:rPr>
          <w:lang w:eastAsia="ar-SA"/>
        </w:rPr>
        <w:t>).</w:t>
      </w:r>
    </w:p>
    <w:p w14:paraId="4431AF80">
      <w:pPr>
        <w:tabs>
          <w:tab w:val="left" w:pos="9702"/>
        </w:tabs>
        <w:suppressAutoHyphens/>
        <w:spacing w:after="120"/>
        <w:ind w:left="357"/>
        <w:jc w:val="both"/>
        <w:rPr>
          <w:rFonts w:hint="default"/>
          <w:b/>
          <w:bCs/>
          <w:lang w:val="pl-PL" w:eastAsia="ar-SA"/>
        </w:rPr>
      </w:pPr>
      <w:r>
        <w:rPr>
          <w:b/>
          <w:bCs/>
          <w:lang w:eastAsia="ar-SA"/>
        </w:rPr>
        <w:t>w tym: tabela nr 1</w:t>
      </w:r>
      <w:r>
        <w:rPr>
          <w:rFonts w:hint="default"/>
          <w:b/>
          <w:bCs/>
          <w:lang w:val="pl-PL" w:eastAsia="ar-SA"/>
        </w:rPr>
        <w:t xml:space="preserve"> (w przliczeniu na 12 miesięcy!!!!)</w:t>
      </w:r>
      <w:bookmarkStart w:id="1" w:name="_GoBack"/>
      <w:bookmarkEnd w:id="1"/>
    </w:p>
    <w:p w14:paraId="4126A1EF">
      <w:pPr>
        <w:spacing w:before="120" w:after="120"/>
        <w:ind w:left="-169"/>
        <w:rPr>
          <w:lang w:eastAsia="pl-PL"/>
        </w:rPr>
      </w:pPr>
      <w:r>
        <w:rPr>
          <w:lang w:eastAsia="pl-PL"/>
        </w:rPr>
        <w:t>Cena netto ………….………zł/ Słownie………………………………………………………</w:t>
      </w:r>
    </w:p>
    <w:p w14:paraId="021F1EE7">
      <w:pPr>
        <w:spacing w:before="120" w:after="120"/>
        <w:ind w:left="-169"/>
        <w:rPr>
          <w:lang w:eastAsia="pl-PL"/>
        </w:rPr>
      </w:pPr>
      <w:r>
        <w:rPr>
          <w:lang w:eastAsia="pl-PL"/>
        </w:rPr>
        <w:t>Cena brutto…………..……..zł/ słownie………………………………………………………</w:t>
      </w:r>
    </w:p>
    <w:p w14:paraId="7EF1258F">
      <w:pPr>
        <w:tabs>
          <w:tab w:val="left" w:pos="9702"/>
        </w:tabs>
        <w:suppressAutoHyphens/>
        <w:spacing w:after="120"/>
        <w:ind w:left="357"/>
        <w:jc w:val="both"/>
        <w:rPr>
          <w:b/>
          <w:bCs/>
          <w:lang w:eastAsia="ar-SA"/>
        </w:rPr>
      </w:pPr>
      <w:r>
        <w:rPr>
          <w:b/>
          <w:bCs/>
          <w:lang w:eastAsia="ar-SA"/>
        </w:rPr>
        <w:t>w tym: tabela nr 2</w:t>
      </w:r>
    </w:p>
    <w:p w14:paraId="043ACE26">
      <w:pPr>
        <w:spacing w:before="120" w:after="120"/>
        <w:ind w:left="-169"/>
        <w:rPr>
          <w:lang w:eastAsia="pl-PL"/>
        </w:rPr>
      </w:pPr>
      <w:r>
        <w:rPr>
          <w:lang w:eastAsia="pl-PL"/>
        </w:rPr>
        <w:t>Cena netto ………….………zł/ Słownie………………………………………………………</w:t>
      </w:r>
    </w:p>
    <w:p w14:paraId="5F034146">
      <w:pPr>
        <w:spacing w:before="120" w:after="120"/>
        <w:ind w:left="-169"/>
        <w:rPr>
          <w:lang w:eastAsia="pl-PL"/>
        </w:rPr>
      </w:pPr>
      <w:r>
        <w:rPr>
          <w:lang w:eastAsia="pl-PL"/>
        </w:rPr>
        <w:t>Cena brutto…………..……..zł/słownie………………………………………………………..</w:t>
      </w:r>
    </w:p>
    <w:p w14:paraId="1AEC007C">
      <w:pPr>
        <w:spacing w:before="120" w:after="120"/>
        <w:ind w:left="-169"/>
        <w:rPr>
          <w:lang w:eastAsia="pl-PL"/>
        </w:rPr>
      </w:pPr>
      <w:r>
        <w:rPr>
          <w:lang w:eastAsia="pl-PL"/>
        </w:rPr>
        <w:t>Oświadczam(my), że:</w:t>
      </w:r>
    </w:p>
    <w:p w14:paraId="6ADB57A8">
      <w:pPr>
        <w:numPr>
          <w:ilvl w:val="0"/>
          <w:numId w:val="3"/>
        </w:numPr>
        <w:tabs>
          <w:tab w:val="left" w:pos="709"/>
        </w:tabs>
        <w:suppressAutoHyphens/>
        <w:ind w:left="714" w:hanging="357"/>
        <w:jc w:val="both"/>
        <w:rPr>
          <w:lang w:val="zh-CN" w:eastAsia="ar-SA"/>
        </w:rPr>
      </w:pPr>
      <w:r>
        <w:rPr>
          <w:lang w:val="zh-CN" w:eastAsia="ar-SA"/>
        </w:rPr>
        <w:t xml:space="preserve">zapoznałem się z treścią SWZ dla niniejszego zamówienia i nie wnoszę żadnych uwag </w:t>
      </w:r>
      <w:r>
        <w:rPr>
          <w:lang w:val="zh-CN" w:eastAsia="ar-SA"/>
        </w:rPr>
        <w:br w:type="textWrapping"/>
      </w:r>
      <w:r>
        <w:rPr>
          <w:lang w:val="zh-CN" w:eastAsia="ar-SA"/>
        </w:rPr>
        <w:t>i zastrzeżeń;</w:t>
      </w:r>
    </w:p>
    <w:p w14:paraId="7BBEB439">
      <w:pPr>
        <w:numPr>
          <w:ilvl w:val="0"/>
          <w:numId w:val="3"/>
        </w:numPr>
        <w:tabs>
          <w:tab w:val="left" w:pos="709"/>
          <w:tab w:val="left" w:pos="784"/>
        </w:tabs>
        <w:suppressAutoHyphens/>
        <w:ind w:left="714" w:hanging="357"/>
        <w:jc w:val="both"/>
        <w:rPr>
          <w:lang w:val="zh-CN" w:eastAsia="ar-SA"/>
        </w:rPr>
      </w:pPr>
      <w:r>
        <w:rPr>
          <w:lang w:val="zh-CN" w:eastAsia="ar-SA"/>
        </w:rPr>
        <w:t xml:space="preserve">gwarantuję wykonanie całości niniejszego zamówienia zgodnie z treścią SWZ; </w:t>
      </w:r>
    </w:p>
    <w:p w14:paraId="5E14F9FF">
      <w:pPr>
        <w:numPr>
          <w:ilvl w:val="0"/>
          <w:numId w:val="3"/>
        </w:numPr>
        <w:suppressAutoHyphens/>
        <w:ind w:left="714" w:hanging="357"/>
        <w:jc w:val="both"/>
        <w:rPr>
          <w:b/>
          <w:lang w:val="zh-CN" w:eastAsia="ar-SA"/>
        </w:rPr>
      </w:pPr>
      <w:r>
        <w:rPr>
          <w:lang w:eastAsia="ar-SA"/>
        </w:rPr>
        <w:t xml:space="preserve">będę świadczył przedmiot zamówienia w terminie </w:t>
      </w:r>
      <w:r>
        <w:rPr>
          <w:b/>
          <w:lang w:eastAsia="ar-SA"/>
        </w:rPr>
        <w:t>12</w:t>
      </w:r>
      <w:r>
        <w:rPr>
          <w:b/>
          <w:bCs/>
          <w:spacing w:val="-7"/>
          <w:lang w:eastAsia="ar-SA"/>
        </w:rPr>
        <w:t xml:space="preserve"> miesięcy od dnia podpisania umowy; </w:t>
      </w:r>
    </w:p>
    <w:p w14:paraId="65C79F40">
      <w:pPr>
        <w:numPr>
          <w:ilvl w:val="0"/>
          <w:numId w:val="3"/>
        </w:numPr>
        <w:suppressAutoHyphens/>
        <w:ind w:left="714" w:hanging="357"/>
        <w:jc w:val="both"/>
        <w:rPr>
          <w:lang w:val="zh-CN" w:eastAsia="ar-SA"/>
        </w:rPr>
      </w:pPr>
      <w:r>
        <w:rPr>
          <w:lang w:val="zh-CN" w:eastAsia="ar-SA"/>
        </w:rPr>
        <w:t xml:space="preserve">uważam się za związanego ofertą przez okres wskazany w </w:t>
      </w:r>
      <w:r>
        <w:rPr>
          <w:lang w:eastAsia="ar-SA"/>
        </w:rPr>
        <w:t>SWZ</w:t>
      </w:r>
      <w:r>
        <w:rPr>
          <w:lang w:val="zh-CN" w:eastAsia="ar-SA"/>
        </w:rPr>
        <w:t xml:space="preserve">; </w:t>
      </w:r>
    </w:p>
    <w:p w14:paraId="36353E81">
      <w:pPr>
        <w:numPr>
          <w:ilvl w:val="0"/>
          <w:numId w:val="3"/>
        </w:numPr>
        <w:suppressAutoHyphens/>
        <w:ind w:left="714" w:hanging="357"/>
        <w:jc w:val="both"/>
        <w:rPr>
          <w:lang w:val="zh-CN" w:eastAsia="ar-SA"/>
        </w:rPr>
      </w:pPr>
      <w:r>
        <w:rPr>
          <w:lang w:val="zh-CN" w:eastAsia="ar-SA"/>
        </w:rPr>
        <w:t xml:space="preserve">akceptuję bez zastrzeżeń projektowane postanowienia umowy; </w:t>
      </w:r>
    </w:p>
    <w:p w14:paraId="33ABB60D">
      <w:pPr>
        <w:numPr>
          <w:ilvl w:val="0"/>
          <w:numId w:val="3"/>
        </w:numPr>
        <w:suppressAutoHyphens/>
        <w:spacing w:after="60"/>
        <w:ind w:left="709" w:hanging="357"/>
        <w:jc w:val="both"/>
        <w:rPr>
          <w:bCs/>
          <w:lang w:eastAsia="ar-SA"/>
        </w:rPr>
      </w:pPr>
      <w:r>
        <w:rPr>
          <w:bCs/>
          <w:lang w:val="zh-CN" w:eastAsia="ar-SA"/>
        </w:rPr>
        <w:t>informuję</w:t>
      </w:r>
      <w:r>
        <w:rPr>
          <w:bCs/>
          <w:lang w:eastAsia="ar-SA"/>
        </w:rPr>
        <w:t xml:space="preserve">, iż w dokumentach składających się na ofertę, zawarte są informacje stanowiące </w:t>
      </w:r>
      <w:r>
        <w:rPr>
          <w:b/>
          <w:bCs/>
          <w:lang w:eastAsia="ar-SA"/>
        </w:rPr>
        <w:t>TAJEMNICĘ PRZEDSIĘBIORSTWA</w:t>
      </w:r>
      <w:r>
        <w:rPr>
          <w:bCs/>
          <w:lang w:eastAsia="ar-SA"/>
        </w:rPr>
        <w:t xml:space="preserve"> w rozumieniu ustawy </w:t>
      </w:r>
      <w:r>
        <w:rPr>
          <w:bCs/>
          <w:lang w:eastAsia="ar-SA"/>
        </w:rPr>
        <w:br w:type="textWrapping"/>
      </w:r>
      <w:r>
        <w:rPr>
          <w:bCs/>
          <w:lang w:eastAsia="ar-SA"/>
        </w:rPr>
        <w:t>o zwalczaniu nieuczciwej konkurencji i nie mogą być udostępnione innym uczestnikom niniejszego postępowania. Jednocześnie informuję, że odrębny plik stanowiący tajemnicę przedsiębiorstwa został nazwany „………………………………….” oraz, że uzasadnienie zastrzeżenia wskazanych informacji zostało złożone w następujący sposób …………………………………</w:t>
      </w:r>
    </w:p>
    <w:p w14:paraId="5D73ECBC">
      <w:pPr>
        <w:suppressAutoHyphens/>
        <w:spacing w:after="60"/>
        <w:ind w:left="708"/>
        <w:jc w:val="both"/>
        <w:rPr>
          <w:bCs/>
          <w:lang w:eastAsia="ar-SA"/>
        </w:rPr>
      </w:pPr>
      <w:r>
        <w:rPr>
          <w:bCs/>
          <w:lang w:eastAsia="ar-SA"/>
        </w:rPr>
        <w:t xml:space="preserve">Nie ujawnia się informacji stanowiących tajemnicę przedsiębiorstwa w rozumieniu przepisów o zwalczaniu nieuczciwej konkurencji, jeżeli Wykonawca, nie później niż w terminie składania ofert lub wniosków o dopuszczenie do udziału w postępowaniu, zastrzegł, że nie mogą być one udostępnione oraz wykazał, iż zastrzeżone informacje stanowią tajemnicę przedsiębiorstwa. Wykonawca nie może zastrzec informacji, </w:t>
      </w:r>
      <w:r>
        <w:rPr>
          <w:bCs/>
          <w:lang w:eastAsia="ar-SA"/>
        </w:rPr>
        <w:br w:type="textWrapping"/>
      </w:r>
      <w:r>
        <w:rPr>
          <w:bCs/>
          <w:lang w:eastAsia="ar-SA"/>
        </w:rPr>
        <w:t>o których mowa w art. 222 ust. 5 ustawy PZP.</w:t>
      </w:r>
    </w:p>
    <w:p w14:paraId="434DC43C">
      <w:pPr>
        <w:numPr>
          <w:ilvl w:val="0"/>
          <w:numId w:val="3"/>
        </w:numPr>
        <w:suppressAutoHyphens/>
        <w:spacing w:after="60"/>
        <w:ind w:left="709" w:hanging="357"/>
        <w:jc w:val="both"/>
        <w:rPr>
          <w:bCs/>
          <w:lang w:val="zh-CN" w:eastAsia="ar-SA"/>
        </w:rPr>
      </w:pPr>
      <w:r>
        <w:rPr>
          <w:bCs/>
          <w:lang w:val="zh-CN" w:eastAsia="ar-SA"/>
        </w:rPr>
        <w:t xml:space="preserve">przedmiot zamówienia zamierzamy wykonać </w:t>
      </w:r>
      <w:r>
        <w:rPr>
          <w:b/>
          <w:bCs/>
          <w:lang w:val="zh-CN" w:eastAsia="ar-SA"/>
        </w:rPr>
        <w:t>samodzielnie /przy pomocy podwykonawców</w:t>
      </w:r>
      <w:r>
        <w:rPr>
          <w:bCs/>
          <w:vertAlign w:val="superscript"/>
          <w:lang w:val="zh-CN" w:eastAsia="ar-SA"/>
        </w:rPr>
        <w:t xml:space="preserve"> *</w:t>
      </w:r>
    </w:p>
    <w:p w14:paraId="196E06C5">
      <w:pPr>
        <w:numPr>
          <w:ilvl w:val="2"/>
          <w:numId w:val="4"/>
        </w:numPr>
        <w:tabs>
          <w:tab w:val="left" w:pos="1080"/>
        </w:tabs>
        <w:suppressAutoHyphens/>
        <w:spacing w:after="120"/>
        <w:ind w:left="1080"/>
        <w:jc w:val="both"/>
        <w:rPr>
          <w:bCs/>
          <w:lang w:val="zh-CN" w:eastAsia="ar-SA"/>
        </w:rPr>
      </w:pPr>
      <w:r>
        <w:rPr>
          <w:bCs/>
          <w:lang w:eastAsia="ar-SA"/>
        </w:rPr>
        <w:t>p</w:t>
      </w:r>
      <w:r>
        <w:rPr>
          <w:bCs/>
          <w:iCs/>
          <w:lang w:eastAsia="ar-SA"/>
        </w:rPr>
        <w:t>odać nazwę(y) (firmę/y) podwykonawców (o ile jest znana):</w:t>
      </w:r>
    </w:p>
    <w:p w14:paraId="2D06664B">
      <w:pPr>
        <w:suppressAutoHyphens/>
        <w:spacing w:after="60"/>
        <w:ind w:left="1080"/>
        <w:jc w:val="both"/>
        <w:rPr>
          <w:bCs/>
          <w:lang w:eastAsia="ar-SA"/>
        </w:rPr>
      </w:pPr>
      <w:r>
        <w:rPr>
          <w:bCs/>
          <w:lang w:val="zh-CN" w:eastAsia="ar-SA"/>
        </w:rPr>
        <w:t>……………………………………………………………………………….…</w:t>
      </w:r>
      <w:r>
        <w:rPr>
          <w:bCs/>
          <w:lang w:eastAsia="ar-SA"/>
        </w:rPr>
        <w:t>……</w:t>
      </w:r>
    </w:p>
    <w:p w14:paraId="698F23F5">
      <w:pPr>
        <w:numPr>
          <w:ilvl w:val="2"/>
          <w:numId w:val="4"/>
        </w:numPr>
        <w:tabs>
          <w:tab w:val="left" w:pos="1080"/>
        </w:tabs>
        <w:suppressAutoHyphens/>
        <w:spacing w:after="120"/>
        <w:ind w:left="1080"/>
        <w:jc w:val="both"/>
        <w:rPr>
          <w:bCs/>
          <w:lang w:eastAsia="ar-SA"/>
        </w:rPr>
      </w:pPr>
      <w:r>
        <w:rPr>
          <w:bCs/>
          <w:iCs/>
          <w:lang w:eastAsia="ar-SA"/>
        </w:rPr>
        <w:t>część zamówienia, których wykonanie zamierza się powierzyć podwykonawcom</w:t>
      </w:r>
    </w:p>
    <w:p w14:paraId="3363709B">
      <w:pPr>
        <w:suppressAutoHyphens/>
        <w:spacing w:after="120"/>
        <w:ind w:left="1080"/>
        <w:jc w:val="both"/>
        <w:rPr>
          <w:bCs/>
          <w:lang w:eastAsia="ar-SA"/>
        </w:rPr>
      </w:pPr>
      <w:r>
        <w:rPr>
          <w:bCs/>
          <w:lang w:eastAsia="ar-SA"/>
        </w:rPr>
        <w:t>……………………………………………………………………………………….</w:t>
      </w:r>
    </w:p>
    <w:p w14:paraId="08E3B4CA">
      <w:pPr>
        <w:spacing w:after="120"/>
        <w:ind w:left="720"/>
        <w:jc w:val="both"/>
        <w:rPr>
          <w:i/>
          <w:lang w:eastAsia="pl-PL"/>
        </w:rPr>
      </w:pPr>
      <w:r>
        <w:rPr>
          <w:i/>
          <w:lang w:val="zh-CN" w:eastAsia="pl-PL"/>
        </w:rPr>
        <w:t xml:space="preserve">* </w:t>
      </w:r>
      <w:r>
        <w:rPr>
          <w:i/>
          <w:lang w:eastAsia="pl-PL"/>
        </w:rPr>
        <w:t>niepotrzebne skreślić (w sytuacji powierzenia części zamówienia podwykonawcy proszę wypełnić pkt a i b)</w:t>
      </w:r>
    </w:p>
    <w:p w14:paraId="229B71FE">
      <w:pPr>
        <w:spacing w:after="120"/>
        <w:ind w:left="426"/>
        <w:jc w:val="both"/>
        <w:rPr>
          <w:b/>
          <w:lang w:eastAsia="pl-PL"/>
        </w:rPr>
      </w:pPr>
      <w:r>
        <w:rPr>
          <w:b/>
          <w:lang w:eastAsia="pl-PL"/>
        </w:rPr>
        <w:t>Uwaga! W przypadku braku wskazania czy Wykonawca zamierza wykonać zamówienia samodzielnie / przy pomocy podwykonawców Zamawiający uzna, że Wykonawca przedmiot zamówienia zamierza wykonać samodzielnie.</w:t>
      </w:r>
    </w:p>
    <w:p w14:paraId="4070D120">
      <w:pPr>
        <w:numPr>
          <w:ilvl w:val="0"/>
          <w:numId w:val="3"/>
        </w:numPr>
        <w:suppressAutoHyphens/>
        <w:spacing w:after="60"/>
        <w:ind w:left="709" w:hanging="357"/>
        <w:jc w:val="both"/>
        <w:rPr>
          <w:bCs/>
          <w:lang w:val="zh-CN" w:eastAsia="ar-SA"/>
        </w:rPr>
      </w:pPr>
      <w:r>
        <w:rPr>
          <w:bCs/>
          <w:lang w:val="zh-CN" w:eastAsia="ar-SA"/>
        </w:rPr>
        <w:t xml:space="preserve">w celu wykazania spełnienia warunków udziału w postępowaniu polegam na zasobach następujących podmiotów**: </w:t>
      </w:r>
    </w:p>
    <w:p w14:paraId="431386C6">
      <w:pPr>
        <w:suppressAutoHyphens/>
        <w:spacing w:after="120"/>
        <w:ind w:left="720"/>
        <w:jc w:val="both"/>
        <w:rPr>
          <w:bCs/>
          <w:lang w:val="zh-CN" w:eastAsia="ar-SA"/>
        </w:rPr>
      </w:pPr>
      <w:r>
        <w:rPr>
          <w:bCs/>
          <w:lang w:eastAsia="ar-SA"/>
        </w:rPr>
        <w:t>należy p</w:t>
      </w:r>
      <w:r>
        <w:rPr>
          <w:bCs/>
          <w:iCs/>
          <w:lang w:eastAsia="ar-SA"/>
        </w:rPr>
        <w:t>odać nazwę(y) (firmę/y):</w:t>
      </w:r>
    </w:p>
    <w:p w14:paraId="5F264513">
      <w:pPr>
        <w:suppressAutoHyphens/>
        <w:spacing w:after="60"/>
        <w:ind w:left="720"/>
        <w:jc w:val="both"/>
        <w:rPr>
          <w:b/>
          <w:bCs/>
          <w:lang w:val="zh-CN" w:eastAsia="ar-SA"/>
        </w:rPr>
      </w:pPr>
      <w:r>
        <w:rPr>
          <w:b/>
          <w:bCs/>
          <w:lang w:eastAsia="ar-SA"/>
        </w:rPr>
        <w:t>……………………….………………………………………………………………</w:t>
      </w:r>
    </w:p>
    <w:p w14:paraId="5A34E05D">
      <w:pPr>
        <w:spacing w:after="120"/>
        <w:ind w:left="720"/>
        <w:jc w:val="both"/>
        <w:rPr>
          <w:i/>
          <w:lang w:eastAsia="pl-PL"/>
        </w:rPr>
      </w:pPr>
      <w:r>
        <w:rPr>
          <w:i/>
          <w:lang w:val="zh-CN" w:eastAsia="pl-PL"/>
        </w:rPr>
        <w:t xml:space="preserve">** </w:t>
      </w:r>
      <w:r>
        <w:rPr>
          <w:i/>
          <w:lang w:eastAsia="pl-PL"/>
        </w:rPr>
        <w:t>należy wypełnić, jeżeli Wykonawca polega na zdolnościach technicznych lub zawodowych lub sytuacji finansowej lub ekonomicznej podmiotu udostępniającego zasoby oraz dołączyć do oferty zobowiązanie podmiotu udostępniającego swoje zasoby Wykonawcy lub inny podmiotowy środek dowodowy potwierdzający, że Wykonawca realizując zamówienie, będzie dysponował niezbędnymi zasobami tych podmiotów.</w:t>
      </w:r>
    </w:p>
    <w:p w14:paraId="3990304B">
      <w:pPr>
        <w:numPr>
          <w:ilvl w:val="0"/>
          <w:numId w:val="2"/>
        </w:numPr>
        <w:suppressAutoHyphens/>
        <w:spacing w:after="120"/>
        <w:ind w:left="357" w:hanging="357"/>
        <w:jc w:val="both"/>
        <w:rPr>
          <w:lang w:eastAsia="ar-SA"/>
        </w:rPr>
      </w:pPr>
      <w:r>
        <w:rPr>
          <w:lang w:eastAsia="ar-SA"/>
        </w:rPr>
        <w:t>Oświadczam(y), że jestem(-śmy):</w:t>
      </w:r>
    </w:p>
    <w:p w14:paraId="6B998549">
      <w:pPr>
        <w:numPr>
          <w:ilvl w:val="0"/>
          <w:numId w:val="5"/>
        </w:numPr>
        <w:tabs>
          <w:tab w:val="left" w:pos="900"/>
        </w:tabs>
        <w:spacing w:after="60"/>
        <w:ind w:left="900"/>
        <w:rPr>
          <w:lang w:eastAsia="ar-SA"/>
        </w:rPr>
      </w:pPr>
      <w:r>
        <w:rPr>
          <w:lang w:eastAsia="ar-SA"/>
        </w:rPr>
        <w:t>mikroprzedsiębiorstwem ***</w:t>
      </w:r>
    </w:p>
    <w:p w14:paraId="7B9B2BC4">
      <w:pPr>
        <w:numPr>
          <w:ilvl w:val="0"/>
          <w:numId w:val="5"/>
        </w:numPr>
        <w:tabs>
          <w:tab w:val="left" w:pos="900"/>
        </w:tabs>
        <w:spacing w:after="60"/>
        <w:ind w:left="900"/>
        <w:rPr>
          <w:lang w:eastAsia="ar-SA"/>
        </w:rPr>
      </w:pPr>
      <w:r>
        <w:rPr>
          <w:lang w:eastAsia="ar-SA"/>
        </w:rPr>
        <w:t>małym przedsiębiorstwem ***</w:t>
      </w:r>
    </w:p>
    <w:p w14:paraId="0AEAEDED">
      <w:pPr>
        <w:numPr>
          <w:ilvl w:val="0"/>
          <w:numId w:val="5"/>
        </w:numPr>
        <w:tabs>
          <w:tab w:val="left" w:pos="900"/>
        </w:tabs>
        <w:spacing w:after="60"/>
        <w:ind w:left="900"/>
        <w:rPr>
          <w:lang w:eastAsia="ar-SA"/>
        </w:rPr>
      </w:pPr>
      <w:r>
        <w:rPr>
          <w:lang w:eastAsia="ar-SA"/>
        </w:rPr>
        <w:t>średnim przedsiębiorstwem ***</w:t>
      </w:r>
    </w:p>
    <w:p w14:paraId="71B649FA">
      <w:pPr>
        <w:numPr>
          <w:ilvl w:val="0"/>
          <w:numId w:val="5"/>
        </w:numPr>
        <w:tabs>
          <w:tab w:val="left" w:pos="900"/>
        </w:tabs>
        <w:spacing w:after="60"/>
        <w:ind w:left="900"/>
        <w:rPr>
          <w:lang w:eastAsia="ar-SA"/>
        </w:rPr>
      </w:pPr>
      <w:r>
        <w:rPr>
          <w:lang w:eastAsia="ar-SA"/>
        </w:rPr>
        <w:t>jednoosobową działalnością gospodarczą</w:t>
      </w:r>
    </w:p>
    <w:p w14:paraId="7940F474">
      <w:pPr>
        <w:numPr>
          <w:ilvl w:val="0"/>
          <w:numId w:val="5"/>
        </w:numPr>
        <w:tabs>
          <w:tab w:val="left" w:pos="900"/>
        </w:tabs>
        <w:spacing w:after="60"/>
        <w:ind w:left="900"/>
        <w:rPr>
          <w:lang w:eastAsia="ar-SA"/>
        </w:rPr>
      </w:pPr>
      <w:r>
        <w:rPr>
          <w:lang w:eastAsia="ar-SA"/>
        </w:rPr>
        <w:t xml:space="preserve">osobą fizyczną nieprowadzącą działalności gospodarczej </w:t>
      </w:r>
    </w:p>
    <w:p w14:paraId="4BEEF110">
      <w:pPr>
        <w:numPr>
          <w:ilvl w:val="0"/>
          <w:numId w:val="5"/>
        </w:numPr>
        <w:tabs>
          <w:tab w:val="left" w:pos="900"/>
        </w:tabs>
        <w:spacing w:after="60"/>
        <w:ind w:left="900"/>
        <w:rPr>
          <w:lang w:eastAsia="ar-SA"/>
        </w:rPr>
      </w:pPr>
      <w:r>
        <w:rPr>
          <w:lang w:eastAsia="ar-SA"/>
        </w:rPr>
        <w:t xml:space="preserve">inny rodzaj </w:t>
      </w:r>
    </w:p>
    <w:p w14:paraId="28A2D472">
      <w:pPr>
        <w:spacing w:after="60"/>
        <w:ind w:left="378"/>
        <w:jc w:val="both"/>
        <w:rPr>
          <w:lang w:eastAsia="pl-PL"/>
        </w:rPr>
      </w:pPr>
      <w:r>
        <w:rPr>
          <w:lang w:eastAsia="ar-SA"/>
        </w:rPr>
        <w:t xml:space="preserve">*** w rozumieniu </w:t>
      </w:r>
      <w:r>
        <w:rPr>
          <w:bCs/>
          <w:lang w:eastAsia="pl-PL"/>
        </w:rPr>
        <w:t>ustawy z dnia 6 marca 2018 r. o Prawo przedsiębiorców.</w:t>
      </w:r>
    </w:p>
    <w:p w14:paraId="09BCE6E5">
      <w:pPr>
        <w:spacing w:after="120"/>
        <w:ind w:left="360"/>
        <w:jc w:val="both"/>
        <w:rPr>
          <w:b/>
        </w:rPr>
      </w:pPr>
      <w:r>
        <w:rPr>
          <w:b/>
        </w:rPr>
        <w:t>Uwaga – w przypadku Wykonawców wspólnie ubiegających się o udzielenie zamówienia powyższe oświadczenie należy złożyć dla każdego z Wykonawców oddzielnie.</w:t>
      </w:r>
    </w:p>
    <w:p w14:paraId="2EF28BA0">
      <w:pPr>
        <w:numPr>
          <w:ilvl w:val="0"/>
          <w:numId w:val="2"/>
        </w:numPr>
        <w:suppressAutoHyphens/>
        <w:spacing w:after="120"/>
        <w:ind w:left="357" w:hanging="357"/>
        <w:jc w:val="both"/>
        <w:rPr>
          <w:lang w:eastAsia="ar-SA"/>
        </w:rPr>
      </w:pPr>
      <w:r>
        <w:rPr>
          <w:lang w:eastAsia="ar-SA"/>
        </w:rPr>
        <w:t xml:space="preserve">Na podstawie § 13 Rozporządzenia Ministra Rozwoju z dnia 30 grudnia 2020 r. w sprawie podmiotowych środków dowodowych oraz innych dokumentów lub oświadczeń, jakich może żądać Zamawiający od Wykonawcy informuję, że Zamawiający może samodzielnie pobrać wymagane przez niego dokumenty, tj. </w:t>
      </w:r>
      <w:r>
        <w:rPr>
          <w:b/>
          <w:lang w:eastAsia="ar-SA"/>
        </w:rPr>
        <w:t>……………………</w:t>
      </w:r>
      <w:r>
        <w:rPr>
          <w:lang w:eastAsia="ar-SA"/>
        </w:rPr>
        <w:t xml:space="preserve"> </w:t>
      </w:r>
      <w:r>
        <w:rPr>
          <w:i/>
          <w:lang w:eastAsia="ar-SA"/>
        </w:rPr>
        <w:t xml:space="preserve">(należy podać jakie dokumenty Zamawiający może samodzielnie pobrać, np. KRS, CEIDG). </w:t>
      </w:r>
      <w:r>
        <w:rPr>
          <w:lang w:eastAsia="ar-SA"/>
        </w:rPr>
        <w:t xml:space="preserve">Powyższe dokumenty Zamawiający pobiera z ogólnodostępnej </w:t>
      </w:r>
      <w:r>
        <w:rPr>
          <w:lang w:eastAsia="ar-SA"/>
        </w:rPr>
        <w:br w:type="textWrapping"/>
      </w:r>
      <w:r>
        <w:rPr>
          <w:lang w:eastAsia="ar-SA"/>
        </w:rPr>
        <w:t>i bezpłatnej bazy danych pod adresem internetowym:</w:t>
      </w:r>
    </w:p>
    <w:p w14:paraId="29E347F4">
      <w:pPr>
        <w:numPr>
          <w:ilvl w:val="0"/>
          <w:numId w:val="6"/>
        </w:numPr>
        <w:tabs>
          <w:tab w:val="left" w:pos="900"/>
        </w:tabs>
        <w:suppressAutoHyphens/>
        <w:spacing w:after="120"/>
        <w:ind w:left="900"/>
        <w:jc w:val="both"/>
        <w:rPr>
          <w:lang w:eastAsia="ar-SA"/>
        </w:rPr>
      </w:pPr>
      <w:r>
        <w:fldChar w:fldCharType="begin"/>
      </w:r>
      <w:r>
        <w:instrText xml:space="preserve"> HYPERLINK "https://ekrs.ms.gov.pl/web/wyszukiwarka-krs/strona-glowna/index.html" </w:instrText>
      </w:r>
      <w:r>
        <w:fldChar w:fldCharType="separate"/>
      </w:r>
      <w:r>
        <w:rPr>
          <w:color w:val="0000FF"/>
          <w:u w:val="single"/>
          <w:lang w:eastAsia="ar-SA"/>
        </w:rPr>
        <w:t>https://ekrs.ms.gov.pl/web/wyszukiwarka-krs/strona-glowna/index.html</w:t>
      </w:r>
      <w:r>
        <w:rPr>
          <w:color w:val="0000FF"/>
          <w:u w:val="single"/>
          <w:lang w:eastAsia="ar-SA"/>
        </w:rPr>
        <w:fldChar w:fldCharType="end"/>
      </w:r>
      <w:r>
        <w:rPr>
          <w:lang w:eastAsia="ar-SA"/>
        </w:rPr>
        <w:t xml:space="preserve"> </w:t>
      </w:r>
    </w:p>
    <w:p w14:paraId="0F4C126B">
      <w:pPr>
        <w:numPr>
          <w:ilvl w:val="0"/>
          <w:numId w:val="6"/>
        </w:numPr>
        <w:tabs>
          <w:tab w:val="left" w:pos="900"/>
        </w:tabs>
        <w:suppressAutoHyphens/>
        <w:spacing w:after="120"/>
        <w:ind w:left="900"/>
        <w:jc w:val="both"/>
        <w:rPr>
          <w:lang w:eastAsia="ar-SA"/>
        </w:rPr>
      </w:pPr>
      <w:r>
        <w:fldChar w:fldCharType="begin"/>
      </w:r>
      <w:r>
        <w:instrText xml:space="preserve"> HYPERLINK "https://prod.ceidg.gov.pl/CEIDG/CEIDG.Public.UI/Search.aspx" </w:instrText>
      </w:r>
      <w:r>
        <w:fldChar w:fldCharType="separate"/>
      </w:r>
      <w:r>
        <w:rPr>
          <w:color w:val="0000FF"/>
          <w:u w:val="single"/>
          <w:lang w:eastAsia="ar-SA"/>
        </w:rPr>
        <w:t>https://prod.ceidg.gov.pl/CEIDG/CEIDG.Public.UI/Search.aspx</w:t>
      </w:r>
      <w:r>
        <w:rPr>
          <w:color w:val="0000FF"/>
          <w:u w:val="single"/>
          <w:lang w:eastAsia="ar-SA"/>
        </w:rPr>
        <w:fldChar w:fldCharType="end"/>
      </w:r>
      <w:r>
        <w:rPr>
          <w:lang w:eastAsia="ar-SA"/>
        </w:rPr>
        <w:t xml:space="preserve"> </w:t>
      </w:r>
    </w:p>
    <w:p w14:paraId="746B3DE1">
      <w:pPr>
        <w:numPr>
          <w:ilvl w:val="0"/>
          <w:numId w:val="6"/>
        </w:numPr>
        <w:tabs>
          <w:tab w:val="left" w:pos="900"/>
        </w:tabs>
        <w:suppressAutoHyphens/>
        <w:spacing w:after="120"/>
        <w:ind w:left="900"/>
        <w:jc w:val="both"/>
        <w:rPr>
          <w:lang w:eastAsia="ar-SA"/>
        </w:rPr>
      </w:pPr>
      <w:r>
        <w:rPr>
          <w:lang w:eastAsia="ar-SA"/>
        </w:rPr>
        <w:t xml:space="preserve">inna baza danych </w:t>
      </w:r>
      <w:r>
        <w:rPr>
          <w:b/>
          <w:lang w:eastAsia="ar-SA"/>
        </w:rPr>
        <w:t>………………………………………………………</w:t>
      </w:r>
      <w:r>
        <w:rPr>
          <w:lang w:eastAsia="ar-SA"/>
        </w:rPr>
        <w:t xml:space="preserve"> </w:t>
      </w:r>
      <w:r>
        <w:rPr>
          <w:i/>
          <w:lang w:eastAsia="ar-SA"/>
        </w:rPr>
        <w:t>(należy wskazać adres internetowy bazy danych)</w:t>
      </w:r>
    </w:p>
    <w:p w14:paraId="5131C49E">
      <w:pPr>
        <w:numPr>
          <w:ilvl w:val="0"/>
          <w:numId w:val="2"/>
        </w:numPr>
        <w:suppressAutoHyphens/>
        <w:spacing w:after="120"/>
        <w:ind w:left="357" w:hanging="357"/>
        <w:jc w:val="both"/>
        <w:rPr>
          <w:lang w:eastAsia="ar-SA"/>
        </w:rPr>
      </w:pPr>
      <w:r>
        <w:rPr>
          <w:lang w:eastAsia="pl-PL"/>
        </w:rPr>
        <w:t>Oświadczam, że wypełniłem obowiązki informacyjne przewidziane w art. 13 lub art. 14 RODO</w:t>
      </w:r>
      <w:r>
        <w:rPr>
          <w:i/>
          <w:lang w:eastAsia="pl-PL"/>
        </w:rPr>
        <w:t xml:space="preserve"> </w:t>
      </w:r>
      <w:r>
        <w:rPr>
          <w:lang w:eastAsia="pl-PL"/>
        </w:rPr>
        <w:t xml:space="preserve">wobec osób fizycznych, od których dane osobowe bezpośrednio lub pośrednio pozyskałem </w:t>
      </w:r>
      <w:r>
        <w:rPr>
          <w:lang w:eastAsia="pl-PL"/>
        </w:rPr>
        <w:br w:type="textWrapping"/>
      </w:r>
      <w:r>
        <w:rPr>
          <w:lang w:eastAsia="pl-PL"/>
        </w:rPr>
        <w:t>w celu ubiegania się o udzielenie zamówienia publicznego w niniejszym postępowaniu.</w:t>
      </w:r>
    </w:p>
    <w:p w14:paraId="7D50C02E">
      <w:pPr>
        <w:suppressAutoHyphens/>
        <w:spacing w:after="120"/>
        <w:ind w:left="392"/>
        <w:jc w:val="both"/>
        <w:rPr>
          <w:bCs/>
          <w:lang w:val="zh-CN" w:eastAsia="ar-SA"/>
        </w:rPr>
      </w:pPr>
      <w:r>
        <w:rPr>
          <w:bCs/>
          <w:i/>
          <w:lang w:val="zh-CN" w:eastAsia="pl-PL"/>
        </w:rPr>
        <w:t>(W przypadku gdy Wykonawca nie przekazuje danych osobowych innych niż bezpośrednio jego dotyczących lub zachodzi wyłączenie stosowania obowiązku informacyjnego, stosownie do art. 13 ust. 4 lub art. 14 ust. 5 RODO treści oświadczenia wykonawca nie składa (</w:t>
      </w:r>
      <w:r>
        <w:rPr>
          <w:b/>
          <w:bCs/>
          <w:i/>
          <w:u w:val="single"/>
          <w:lang w:val="zh-CN" w:eastAsia="pl-PL"/>
        </w:rPr>
        <w:t>należy wykreślić treść oświadczenia</w:t>
      </w:r>
      <w:r>
        <w:rPr>
          <w:bCs/>
          <w:i/>
          <w:lang w:val="zh-CN" w:eastAsia="pl-PL"/>
        </w:rPr>
        <w:t>)</w:t>
      </w:r>
      <w:r>
        <w:rPr>
          <w:bCs/>
          <w:lang w:val="zh-CN" w:eastAsia="pl-PL"/>
        </w:rPr>
        <w:t>.</w:t>
      </w:r>
    </w:p>
    <w:p w14:paraId="1DE99C4D">
      <w:pPr>
        <w:numPr>
          <w:ilvl w:val="0"/>
          <w:numId w:val="7"/>
        </w:numPr>
        <w:tabs>
          <w:tab w:val="left" w:pos="336"/>
        </w:tabs>
        <w:suppressAutoHyphens/>
        <w:spacing w:after="120"/>
        <w:ind w:left="357" w:hanging="357"/>
        <w:jc w:val="both"/>
        <w:rPr>
          <w:b/>
          <w:bCs/>
          <w:lang w:val="zh-CN" w:eastAsia="ar-SA"/>
        </w:rPr>
      </w:pPr>
      <w:r>
        <w:rPr>
          <w:bCs/>
          <w:lang w:val="zh-CN" w:eastAsia="ar-SA"/>
        </w:rPr>
        <w:t xml:space="preserve">Na ofertę składają się następujące dokumenty: </w:t>
      </w:r>
    </w:p>
    <w:p w14:paraId="261DE58E">
      <w:pPr>
        <w:numPr>
          <w:ilvl w:val="1"/>
          <w:numId w:val="8"/>
        </w:numPr>
        <w:tabs>
          <w:tab w:val="left" w:pos="851"/>
        </w:tabs>
        <w:suppressAutoHyphens/>
        <w:ind w:left="851" w:hanging="425"/>
        <w:jc w:val="both"/>
        <w:rPr>
          <w:lang w:eastAsia="pl-PL"/>
        </w:rPr>
      </w:pPr>
      <w:r>
        <w:rPr>
          <w:lang w:eastAsia="pl-PL"/>
        </w:rPr>
        <w:t>………………………………………………………………………</w:t>
      </w:r>
    </w:p>
    <w:p w14:paraId="63FC392C">
      <w:pPr>
        <w:numPr>
          <w:ilvl w:val="1"/>
          <w:numId w:val="8"/>
        </w:numPr>
        <w:tabs>
          <w:tab w:val="left" w:pos="851"/>
        </w:tabs>
        <w:suppressAutoHyphens/>
        <w:ind w:left="851" w:hanging="425"/>
        <w:jc w:val="both"/>
        <w:rPr>
          <w:lang w:eastAsia="pl-PL"/>
        </w:rPr>
      </w:pPr>
      <w:r>
        <w:rPr>
          <w:lang w:eastAsia="pl-PL"/>
        </w:rPr>
        <w:t>………………………………………………………………………</w:t>
      </w:r>
    </w:p>
    <w:p w14:paraId="5E2A3CDA">
      <w:pPr>
        <w:numPr>
          <w:ilvl w:val="1"/>
          <w:numId w:val="8"/>
        </w:numPr>
        <w:tabs>
          <w:tab w:val="left" w:pos="851"/>
        </w:tabs>
        <w:suppressAutoHyphens/>
        <w:ind w:left="851" w:hanging="425"/>
        <w:jc w:val="both"/>
        <w:rPr>
          <w:lang w:eastAsia="pl-PL"/>
        </w:rPr>
      </w:pPr>
      <w:r>
        <w:rPr>
          <w:lang w:eastAsia="pl-PL"/>
        </w:rPr>
        <w:t>………………………………………………………………………</w:t>
      </w:r>
    </w:p>
    <w:p w14:paraId="156D584E">
      <w:pPr>
        <w:autoSpaceDE w:val="0"/>
        <w:jc w:val="both"/>
        <w:rPr>
          <w:lang w:eastAsia="pl-PL"/>
        </w:rPr>
      </w:pPr>
    </w:p>
    <w:p w14:paraId="1EE16B66">
      <w:pPr>
        <w:autoSpaceDE w:val="0"/>
        <w:jc w:val="both"/>
        <w:rPr>
          <w:lang w:eastAsia="pl-PL"/>
        </w:rPr>
      </w:pPr>
    </w:p>
    <w:p w14:paraId="48E1F156">
      <w:pPr>
        <w:autoSpaceDE w:val="0"/>
        <w:spacing w:after="240"/>
        <w:jc w:val="both"/>
        <w:rPr>
          <w:lang w:eastAsia="pl-PL"/>
        </w:rPr>
      </w:pPr>
    </w:p>
    <w:p w14:paraId="1EF43C72">
      <w:pPr>
        <w:autoSpaceDE w:val="0"/>
        <w:spacing w:after="240"/>
        <w:jc w:val="both"/>
        <w:rPr>
          <w:lang w:eastAsia="pl-PL"/>
        </w:rPr>
      </w:pPr>
    </w:p>
    <w:p w14:paraId="1ABFB0D7">
      <w:pPr>
        <w:jc w:val="both"/>
        <w:rPr>
          <w:b/>
          <w:color w:val="FF0000"/>
          <w:sz w:val="20"/>
          <w:szCs w:val="20"/>
          <w:lang w:eastAsia="pl-PL"/>
        </w:rPr>
      </w:pPr>
      <w:r>
        <w:rPr>
          <w:b/>
          <w:color w:val="FF0000"/>
          <w:sz w:val="20"/>
          <w:szCs w:val="20"/>
          <w:lang w:eastAsia="pl-PL"/>
        </w:rPr>
        <w:t xml:space="preserve">Uwaga ! </w:t>
      </w:r>
    </w:p>
    <w:p w14:paraId="46EFF043">
      <w:pPr>
        <w:jc w:val="both"/>
        <w:rPr>
          <w:b/>
          <w:color w:val="FF0000"/>
          <w:sz w:val="20"/>
          <w:szCs w:val="20"/>
          <w:lang w:eastAsia="pl-PL"/>
        </w:rPr>
      </w:pPr>
      <w:r>
        <w:rPr>
          <w:b/>
          <w:color w:val="FF0000"/>
          <w:sz w:val="20"/>
          <w:szCs w:val="20"/>
          <w:lang w:eastAsia="pl-PL"/>
        </w:rPr>
        <w:t>Należy podpisać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7DE1111A">
      <w:pPr>
        <w:jc w:val="both"/>
        <w:rPr>
          <w:b/>
          <w:color w:val="FF0000"/>
          <w:sz w:val="20"/>
          <w:szCs w:val="20"/>
          <w:lang w:eastAsia="pl-PL"/>
        </w:rPr>
      </w:pPr>
    </w:p>
    <w:p w14:paraId="3E5A1FB0">
      <w:pPr>
        <w:jc w:val="both"/>
        <w:rPr>
          <w:b/>
          <w:color w:val="FF0000"/>
          <w:sz w:val="20"/>
          <w:szCs w:val="20"/>
          <w:lang w:eastAsia="pl-PL"/>
        </w:rPr>
      </w:pPr>
    </w:p>
    <w:p w14:paraId="227E658D">
      <w:pPr>
        <w:jc w:val="both"/>
        <w:rPr>
          <w:b/>
          <w:color w:val="FF0000"/>
          <w:sz w:val="20"/>
          <w:szCs w:val="20"/>
          <w:lang w:eastAsia="pl-PL"/>
        </w:rPr>
      </w:pPr>
    </w:p>
    <w:p w14:paraId="660A980E">
      <w:pPr>
        <w:jc w:val="both"/>
        <w:rPr>
          <w:b/>
          <w:color w:val="FF0000"/>
          <w:sz w:val="20"/>
          <w:szCs w:val="20"/>
          <w:lang w:eastAsia="pl-PL"/>
        </w:rPr>
      </w:pPr>
    </w:p>
    <w:p w14:paraId="3F783604">
      <w:pPr>
        <w:jc w:val="both"/>
        <w:rPr>
          <w:b/>
          <w:color w:val="FF0000"/>
          <w:sz w:val="20"/>
          <w:szCs w:val="20"/>
          <w:lang w:eastAsia="pl-PL"/>
        </w:rPr>
      </w:pPr>
    </w:p>
    <w:p w14:paraId="01BD04A2">
      <w:pPr>
        <w:jc w:val="both"/>
        <w:rPr>
          <w:b/>
          <w:color w:val="FF0000"/>
          <w:sz w:val="20"/>
          <w:szCs w:val="20"/>
          <w:lang w:eastAsia="pl-PL"/>
        </w:rPr>
      </w:pPr>
    </w:p>
    <w:p w14:paraId="4B6771C6">
      <w:pPr>
        <w:jc w:val="both"/>
        <w:rPr>
          <w:b/>
          <w:color w:val="FF0000"/>
          <w:sz w:val="20"/>
          <w:szCs w:val="20"/>
          <w:lang w:eastAsia="pl-PL"/>
        </w:rPr>
      </w:pPr>
    </w:p>
    <w:p w14:paraId="5A84983D">
      <w:pPr>
        <w:jc w:val="both"/>
        <w:rPr>
          <w:b/>
          <w:color w:val="FF0000"/>
          <w:sz w:val="20"/>
          <w:szCs w:val="20"/>
          <w:lang w:eastAsia="pl-PL"/>
        </w:rPr>
      </w:pPr>
    </w:p>
    <w:p w14:paraId="2BD14ECD">
      <w:pPr>
        <w:jc w:val="both"/>
        <w:rPr>
          <w:b/>
          <w:color w:val="FF0000"/>
          <w:sz w:val="20"/>
          <w:szCs w:val="20"/>
          <w:lang w:eastAsia="pl-PL"/>
        </w:rPr>
      </w:pPr>
    </w:p>
    <w:p w14:paraId="17C8E4DE">
      <w:pPr>
        <w:jc w:val="both"/>
        <w:rPr>
          <w:b/>
          <w:color w:val="FF0000"/>
          <w:sz w:val="20"/>
          <w:szCs w:val="20"/>
          <w:lang w:eastAsia="pl-PL"/>
        </w:rPr>
      </w:pPr>
    </w:p>
    <w:p w14:paraId="1100DCB0">
      <w:pPr>
        <w:jc w:val="both"/>
        <w:rPr>
          <w:b/>
          <w:color w:val="FF0000"/>
          <w:sz w:val="20"/>
          <w:szCs w:val="20"/>
          <w:lang w:eastAsia="pl-PL"/>
        </w:rPr>
      </w:pPr>
    </w:p>
    <w:p w14:paraId="691EFCB7">
      <w:pPr>
        <w:jc w:val="both"/>
        <w:rPr>
          <w:b/>
          <w:color w:val="FF0000"/>
          <w:sz w:val="20"/>
          <w:szCs w:val="20"/>
          <w:lang w:eastAsia="pl-PL"/>
        </w:rPr>
      </w:pPr>
    </w:p>
    <w:p w14:paraId="40160BDC"/>
    <w:sectPr>
      <w:pgSz w:w="11906" w:h="16838"/>
      <w:pgMar w:top="1417" w:right="1417" w:bottom="1417" w:left="1417"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Symbol">
    <w:panose1 w:val="05050102010706020507"/>
    <w:charset w:val="02"/>
    <w:family w:val="roman"/>
    <w:pitch w:val="default"/>
    <w:sig w:usb0="00000000" w:usb1="00000000" w:usb2="00000000" w:usb3="00000000" w:csb0="80000000" w:csb1="00000000"/>
  </w:font>
  <w:font w:name="Fira Sans">
    <w:altName w:val="Segoe Print"/>
    <w:panose1 w:val="00000000000000000000"/>
    <w:charset w:val="00"/>
    <w:family w:val="swiss"/>
    <w:pitch w:val="default"/>
    <w:sig w:usb0="00000000" w:usb1="00000000" w:usb2="00000000" w:usb3="00000000" w:csb0="0000019F" w:csb1="00000000"/>
  </w:font>
  <w:font w:name="Bookman Old Style">
    <w:panose1 w:val="02050604050505020204"/>
    <w:charset w:val="EE"/>
    <w:family w:val="roman"/>
    <w:pitch w:val="default"/>
    <w:sig w:usb0="00000287" w:usb1="00000000" w:usb2="00000000" w:usb3="00000000" w:csb0="2000009F" w:csb1="DFD7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lvlText w:val="%1)"/>
      <w:lvlJc w:val="left"/>
      <w:pPr>
        <w:tabs>
          <w:tab w:val="left" w:pos="720"/>
        </w:tabs>
        <w:ind w:left="720" w:hanging="360"/>
      </w:pPr>
      <w:rPr>
        <w:rFonts w:hint="default" w:ascii="Bookman Old Style" w:hAnsi="Bookman Old Style" w:cs="Times New Roman"/>
        <w:sz w:val="16"/>
        <w:szCs w:val="16"/>
      </w:rPr>
    </w:lvl>
    <w:lvl w:ilvl="1" w:tentative="0">
      <w:start w:val="1"/>
      <w:numFmt w:val="decimal"/>
      <w:lvlText w:val="%2)"/>
      <w:lvlJc w:val="left"/>
      <w:pPr>
        <w:tabs>
          <w:tab w:val="left" w:pos="1680"/>
        </w:tabs>
        <w:ind w:left="1680" w:hanging="600"/>
      </w:pPr>
      <w:rPr>
        <w:rFonts w:ascii="Bookman Old Style" w:hAnsi="Bookman Old Style" w:cs="Bookman Old Style"/>
        <w:lang w:val="zh-CN"/>
      </w:rPr>
    </w:lvl>
    <w:lvl w:ilvl="2" w:tentative="0">
      <w:start w:val="1"/>
      <w:numFmt w:val="decimal"/>
      <w:lvlText w:val="%3)"/>
      <w:lvlJc w:val="left"/>
      <w:pPr>
        <w:tabs>
          <w:tab w:val="left" w:pos="2340"/>
        </w:tabs>
        <w:ind w:left="2340" w:hanging="360"/>
      </w:pPr>
      <w:rPr>
        <w:rFonts w:cs="Times New Roman"/>
      </w:rPr>
    </w:lvl>
    <w:lvl w:ilvl="3" w:tentative="0">
      <w:start w:val="1"/>
      <w:numFmt w:val="upperRoman"/>
      <w:lvlText w:val="%4."/>
      <w:lvlJc w:val="left"/>
      <w:pPr>
        <w:tabs>
          <w:tab w:val="left" w:pos="1260"/>
        </w:tabs>
        <w:ind w:left="1260" w:hanging="720"/>
      </w:pPr>
      <w:rPr>
        <w:rFonts w:cs="Times New Roman"/>
      </w:rPr>
    </w:lvl>
    <w:lvl w:ilvl="4" w:tentative="0">
      <w:start w:val="1"/>
      <w:numFmt w:val="lowerLetter"/>
      <w:lvlText w:val="%5."/>
      <w:lvlJc w:val="left"/>
      <w:pPr>
        <w:tabs>
          <w:tab w:val="left" w:pos="3600"/>
        </w:tabs>
        <w:ind w:left="3600" w:hanging="360"/>
      </w:pPr>
      <w:rPr>
        <w:rFonts w:cs="Times New Roman"/>
      </w:rPr>
    </w:lvl>
    <w:lvl w:ilvl="5" w:tentative="0">
      <w:start w:val="1"/>
      <w:numFmt w:val="lowerRoman"/>
      <w:lvlText w:val="%6."/>
      <w:lvlJc w:val="right"/>
      <w:pPr>
        <w:tabs>
          <w:tab w:val="left" w:pos="4320"/>
        </w:tabs>
        <w:ind w:left="4320" w:hanging="180"/>
      </w:pPr>
      <w:rPr>
        <w:rFonts w:cs="Times New Roman"/>
      </w:rPr>
    </w:lvl>
    <w:lvl w:ilvl="6" w:tentative="0">
      <w:start w:val="1"/>
      <w:numFmt w:val="decimal"/>
      <w:lvlText w:val="%7."/>
      <w:lvlJc w:val="left"/>
      <w:pPr>
        <w:tabs>
          <w:tab w:val="left" w:pos="5040"/>
        </w:tabs>
        <w:ind w:left="5040" w:hanging="360"/>
      </w:pPr>
      <w:rPr>
        <w:rFonts w:cs="Times New Roman"/>
      </w:rPr>
    </w:lvl>
    <w:lvl w:ilvl="7" w:tentative="0">
      <w:start w:val="1"/>
      <w:numFmt w:val="lowerLetter"/>
      <w:lvlText w:val="%8."/>
      <w:lvlJc w:val="left"/>
      <w:pPr>
        <w:tabs>
          <w:tab w:val="left" w:pos="5760"/>
        </w:tabs>
        <w:ind w:left="5760" w:hanging="360"/>
      </w:pPr>
      <w:rPr>
        <w:rFonts w:cs="Times New Roman"/>
      </w:rPr>
    </w:lvl>
    <w:lvl w:ilvl="8" w:tentative="0">
      <w:start w:val="1"/>
      <w:numFmt w:val="lowerRoman"/>
      <w:lvlText w:val="%9."/>
      <w:lvlJc w:val="right"/>
      <w:pPr>
        <w:tabs>
          <w:tab w:val="left" w:pos="6480"/>
        </w:tabs>
        <w:ind w:left="6480" w:hanging="180"/>
      </w:pPr>
      <w:rPr>
        <w:rFonts w:cs="Times New Roman"/>
      </w:rPr>
    </w:lvl>
  </w:abstractNum>
  <w:abstractNum w:abstractNumId="1">
    <w:nsid w:val="00000002"/>
    <w:multiLevelType w:val="singleLevel"/>
    <w:tmpl w:val="00000002"/>
    <w:lvl w:ilvl="0" w:tentative="0">
      <w:start w:val="1"/>
      <w:numFmt w:val="decimal"/>
      <w:lvlText w:val="%1)"/>
      <w:lvlJc w:val="left"/>
      <w:pPr>
        <w:tabs>
          <w:tab w:val="left" w:pos="1080"/>
        </w:tabs>
        <w:ind w:left="1080" w:hanging="360"/>
      </w:pPr>
      <w:rPr>
        <w:rFonts w:hint="default" w:ascii="Times New Roman" w:hAnsi="Times New Roman" w:eastAsia="Times New Roman" w:cs="Times New Roman"/>
        <w:b w:val="0"/>
        <w:sz w:val="24"/>
        <w:szCs w:val="24"/>
      </w:rPr>
    </w:lvl>
  </w:abstractNum>
  <w:abstractNum w:abstractNumId="2">
    <w:nsid w:val="00000004"/>
    <w:multiLevelType w:val="multilevel"/>
    <w:tmpl w:val="00000004"/>
    <w:lvl w:ilvl="0" w:tentative="0">
      <w:start w:val="1"/>
      <w:numFmt w:val="decimal"/>
      <w:lvlText w:val="%1."/>
      <w:lvlJc w:val="left"/>
      <w:pPr>
        <w:tabs>
          <w:tab w:val="left" w:pos="551"/>
        </w:tabs>
        <w:ind w:left="551" w:hanging="720"/>
      </w:pPr>
      <w:rPr>
        <w:b w:val="0"/>
        <w:i w:val="0"/>
        <w:sz w:val="22"/>
        <w:szCs w:val="22"/>
      </w:rPr>
    </w:lvl>
    <w:lvl w:ilvl="1" w:tentative="0">
      <w:start w:val="1"/>
      <w:numFmt w:val="lowerLetter"/>
      <w:lvlText w:val="%2."/>
      <w:lvlJc w:val="left"/>
      <w:pPr>
        <w:tabs>
          <w:tab w:val="left" w:pos="911"/>
        </w:tabs>
        <w:ind w:left="911" w:hanging="360"/>
      </w:pPr>
    </w:lvl>
    <w:lvl w:ilvl="2" w:tentative="0">
      <w:start w:val="1"/>
      <w:numFmt w:val="decimal"/>
      <w:lvlText w:val="%3."/>
      <w:lvlJc w:val="left"/>
      <w:pPr>
        <w:tabs>
          <w:tab w:val="left" w:pos="1811"/>
        </w:tabs>
        <w:ind w:left="1811" w:hanging="360"/>
      </w:pPr>
    </w:lvl>
    <w:lvl w:ilvl="3" w:tentative="0">
      <w:start w:val="1"/>
      <w:numFmt w:val="decimal"/>
      <w:lvlText w:val="%4."/>
      <w:lvlJc w:val="left"/>
      <w:pPr>
        <w:tabs>
          <w:tab w:val="left" w:pos="360"/>
        </w:tabs>
        <w:ind w:left="360" w:hanging="360"/>
      </w:pPr>
      <w:rPr>
        <w:b w:val="0"/>
        <w:i w:val="0"/>
        <w:color w:val="auto"/>
        <w:sz w:val="22"/>
        <w:szCs w:val="22"/>
      </w:rPr>
    </w:lvl>
    <w:lvl w:ilvl="4" w:tentative="0">
      <w:start w:val="1"/>
      <w:numFmt w:val="lowerLetter"/>
      <w:lvlText w:val="%5."/>
      <w:lvlJc w:val="left"/>
      <w:pPr>
        <w:tabs>
          <w:tab w:val="left" w:pos="3071"/>
        </w:tabs>
        <w:ind w:left="3071" w:hanging="360"/>
      </w:pPr>
    </w:lvl>
    <w:lvl w:ilvl="5" w:tentative="0">
      <w:start w:val="1"/>
      <w:numFmt w:val="lowerRoman"/>
      <w:lvlText w:val="%6."/>
      <w:lvlJc w:val="right"/>
      <w:pPr>
        <w:tabs>
          <w:tab w:val="left" w:pos="3791"/>
        </w:tabs>
        <w:ind w:left="3791" w:hanging="180"/>
      </w:pPr>
    </w:lvl>
    <w:lvl w:ilvl="6" w:tentative="0">
      <w:start w:val="1"/>
      <w:numFmt w:val="decimal"/>
      <w:lvlText w:val="%7."/>
      <w:lvlJc w:val="left"/>
      <w:pPr>
        <w:tabs>
          <w:tab w:val="left" w:pos="4511"/>
        </w:tabs>
        <w:ind w:left="4511" w:hanging="360"/>
      </w:pPr>
      <w:rPr>
        <w:b w:val="0"/>
      </w:rPr>
    </w:lvl>
    <w:lvl w:ilvl="7" w:tentative="0">
      <w:start w:val="1"/>
      <w:numFmt w:val="lowerLetter"/>
      <w:lvlText w:val="%8."/>
      <w:lvlJc w:val="left"/>
      <w:pPr>
        <w:tabs>
          <w:tab w:val="left" w:pos="5231"/>
        </w:tabs>
        <w:ind w:left="5231" w:hanging="360"/>
      </w:pPr>
    </w:lvl>
    <w:lvl w:ilvl="8" w:tentative="0">
      <w:start w:val="1"/>
      <w:numFmt w:val="lowerRoman"/>
      <w:lvlText w:val="%9."/>
      <w:lvlJc w:val="right"/>
      <w:pPr>
        <w:tabs>
          <w:tab w:val="left" w:pos="5951"/>
        </w:tabs>
        <w:ind w:left="5951" w:hanging="180"/>
      </w:pPr>
    </w:lvl>
  </w:abstractNum>
  <w:abstractNum w:abstractNumId="3">
    <w:nsid w:val="01F65681"/>
    <w:multiLevelType w:val="multilevel"/>
    <w:tmpl w:val="01F65681"/>
    <w:lvl w:ilvl="0" w:tentative="0">
      <w:start w:val="6"/>
      <w:numFmt w:val="decimal"/>
      <w:lvlText w:val="%1."/>
      <w:lvlJc w:val="left"/>
      <w:pPr>
        <w:tabs>
          <w:tab w:val="left" w:pos="720"/>
        </w:tabs>
        <w:ind w:left="720" w:hanging="360"/>
      </w:pPr>
      <w:rPr>
        <w:rFonts w:hint="default"/>
        <w:b w:val="0"/>
      </w:r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4">
    <w:nsid w:val="31D567B4"/>
    <w:multiLevelType w:val="multilevel"/>
    <w:tmpl w:val="31D567B4"/>
    <w:lvl w:ilvl="0" w:tentative="0">
      <w:start w:val="1"/>
      <w:numFmt w:val="decimal"/>
      <w:lvlText w:val="%1)"/>
      <w:lvlJc w:val="left"/>
      <w:pPr>
        <w:tabs>
          <w:tab w:val="left" w:pos="720"/>
        </w:tabs>
        <w:ind w:left="720" w:hanging="360"/>
      </w:pPr>
      <w:rPr>
        <w:rFonts w:hint="default"/>
        <w:b w:val="0"/>
        <w:sz w:val="22"/>
        <w:szCs w:val="22"/>
      </w:r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abstractNum w:abstractNumId="5">
    <w:nsid w:val="54981F31"/>
    <w:multiLevelType w:val="multilevel"/>
    <w:tmpl w:val="54981F31"/>
    <w:lvl w:ilvl="0" w:tentative="0">
      <w:start w:val="1"/>
      <w:numFmt w:val="bullet"/>
      <w:lvlText w:val=""/>
      <w:lvlJc w:val="left"/>
      <w:pPr>
        <w:tabs>
          <w:tab w:val="left" w:pos="19"/>
        </w:tabs>
        <w:ind w:left="1099" w:hanging="379"/>
      </w:pPr>
      <w:rPr>
        <w:rFonts w:hint="default" w:ascii="Symbol" w:hAnsi="Symbol" w:cs="Symbol"/>
        <w:b w:val="0"/>
        <w:i w:val="0"/>
        <w:sz w:val="22"/>
        <w:szCs w:val="22"/>
      </w:rPr>
    </w:lvl>
    <w:lvl w:ilvl="1" w:tentative="0">
      <w:start w:val="1"/>
      <w:numFmt w:val="bullet"/>
      <w:lvlText w:val="o"/>
      <w:lvlJc w:val="left"/>
      <w:pPr>
        <w:tabs>
          <w:tab w:val="left" w:pos="1800"/>
        </w:tabs>
        <w:ind w:left="1800" w:hanging="360"/>
      </w:pPr>
      <w:rPr>
        <w:rFonts w:hint="default" w:ascii="Courier New" w:hAnsi="Courier New" w:cs="Courier New"/>
      </w:rPr>
    </w:lvl>
    <w:lvl w:ilvl="2" w:tentative="0">
      <w:start w:val="1"/>
      <w:numFmt w:val="bullet"/>
      <w:lvlText w:val=""/>
      <w:lvlJc w:val="left"/>
      <w:pPr>
        <w:tabs>
          <w:tab w:val="left" w:pos="2520"/>
        </w:tabs>
        <w:ind w:left="2520" w:hanging="360"/>
      </w:pPr>
      <w:rPr>
        <w:rFonts w:hint="default" w:ascii="Wingdings" w:hAnsi="Wingdings"/>
      </w:rPr>
    </w:lvl>
    <w:lvl w:ilvl="3" w:tentative="0">
      <w:start w:val="1"/>
      <w:numFmt w:val="bullet"/>
      <w:lvlText w:val=""/>
      <w:lvlJc w:val="left"/>
      <w:pPr>
        <w:tabs>
          <w:tab w:val="left" w:pos="3240"/>
        </w:tabs>
        <w:ind w:left="3240" w:hanging="360"/>
      </w:pPr>
      <w:rPr>
        <w:rFonts w:hint="default" w:ascii="Symbol" w:hAnsi="Symbol"/>
      </w:rPr>
    </w:lvl>
    <w:lvl w:ilvl="4" w:tentative="0">
      <w:start w:val="1"/>
      <w:numFmt w:val="bullet"/>
      <w:lvlText w:val="o"/>
      <w:lvlJc w:val="left"/>
      <w:pPr>
        <w:tabs>
          <w:tab w:val="left" w:pos="3960"/>
        </w:tabs>
        <w:ind w:left="3960" w:hanging="360"/>
      </w:pPr>
      <w:rPr>
        <w:rFonts w:hint="default" w:ascii="Courier New" w:hAnsi="Courier New" w:cs="Courier New"/>
      </w:rPr>
    </w:lvl>
    <w:lvl w:ilvl="5" w:tentative="0">
      <w:start w:val="1"/>
      <w:numFmt w:val="bullet"/>
      <w:lvlText w:val=""/>
      <w:lvlJc w:val="left"/>
      <w:pPr>
        <w:tabs>
          <w:tab w:val="left" w:pos="4680"/>
        </w:tabs>
        <w:ind w:left="4680" w:hanging="360"/>
      </w:pPr>
      <w:rPr>
        <w:rFonts w:hint="default" w:ascii="Wingdings" w:hAnsi="Wingdings"/>
      </w:rPr>
    </w:lvl>
    <w:lvl w:ilvl="6" w:tentative="0">
      <w:start w:val="1"/>
      <w:numFmt w:val="bullet"/>
      <w:lvlText w:val=""/>
      <w:lvlJc w:val="left"/>
      <w:pPr>
        <w:tabs>
          <w:tab w:val="left" w:pos="5400"/>
        </w:tabs>
        <w:ind w:left="5400" w:hanging="360"/>
      </w:pPr>
      <w:rPr>
        <w:rFonts w:hint="default" w:ascii="Symbol" w:hAnsi="Symbol"/>
      </w:rPr>
    </w:lvl>
    <w:lvl w:ilvl="7" w:tentative="0">
      <w:start w:val="1"/>
      <w:numFmt w:val="bullet"/>
      <w:lvlText w:val="o"/>
      <w:lvlJc w:val="left"/>
      <w:pPr>
        <w:tabs>
          <w:tab w:val="left" w:pos="6120"/>
        </w:tabs>
        <w:ind w:left="6120" w:hanging="360"/>
      </w:pPr>
      <w:rPr>
        <w:rFonts w:hint="default" w:ascii="Courier New" w:hAnsi="Courier New" w:cs="Courier New"/>
      </w:rPr>
    </w:lvl>
    <w:lvl w:ilvl="8" w:tentative="0">
      <w:start w:val="1"/>
      <w:numFmt w:val="bullet"/>
      <w:lvlText w:val=""/>
      <w:lvlJc w:val="left"/>
      <w:pPr>
        <w:tabs>
          <w:tab w:val="left" w:pos="6840"/>
        </w:tabs>
        <w:ind w:left="6840" w:hanging="360"/>
      </w:pPr>
      <w:rPr>
        <w:rFonts w:hint="default" w:ascii="Wingdings" w:hAnsi="Wingdings"/>
      </w:rPr>
    </w:lvl>
  </w:abstractNum>
  <w:abstractNum w:abstractNumId="6">
    <w:nsid w:val="76A13DD5"/>
    <w:multiLevelType w:val="multilevel"/>
    <w:tmpl w:val="76A13DD5"/>
    <w:lvl w:ilvl="0" w:tentative="0">
      <w:start w:val="1"/>
      <w:numFmt w:val="bullet"/>
      <w:lvlText w:val=""/>
      <w:lvlJc w:val="left"/>
      <w:pPr>
        <w:tabs>
          <w:tab w:val="left" w:pos="382"/>
        </w:tabs>
        <w:ind w:left="1462" w:hanging="379"/>
      </w:pPr>
      <w:rPr>
        <w:rFonts w:hint="default" w:ascii="Symbol" w:hAnsi="Symbol" w:cs="Symbol"/>
        <w:b w:val="0"/>
        <w:i w:val="0"/>
        <w:sz w:val="22"/>
        <w:szCs w:val="22"/>
      </w:rPr>
    </w:lvl>
    <w:lvl w:ilvl="1" w:tentative="0">
      <w:start w:val="1"/>
      <w:numFmt w:val="bullet"/>
      <w:lvlText w:val="o"/>
      <w:lvlJc w:val="left"/>
      <w:pPr>
        <w:tabs>
          <w:tab w:val="left" w:pos="1803"/>
        </w:tabs>
        <w:ind w:left="1803" w:hanging="360"/>
      </w:pPr>
      <w:rPr>
        <w:rFonts w:hint="default" w:ascii="Courier New" w:hAnsi="Courier New" w:cs="Courier New"/>
      </w:rPr>
    </w:lvl>
    <w:lvl w:ilvl="2" w:tentative="0">
      <w:start w:val="1"/>
      <w:numFmt w:val="bullet"/>
      <w:lvlText w:val=""/>
      <w:lvlJc w:val="left"/>
      <w:pPr>
        <w:tabs>
          <w:tab w:val="left" w:pos="2523"/>
        </w:tabs>
        <w:ind w:left="2523" w:hanging="360"/>
      </w:pPr>
      <w:rPr>
        <w:rFonts w:hint="default" w:ascii="Wingdings" w:hAnsi="Wingdings"/>
      </w:rPr>
    </w:lvl>
    <w:lvl w:ilvl="3" w:tentative="0">
      <w:start w:val="1"/>
      <w:numFmt w:val="bullet"/>
      <w:lvlText w:val=""/>
      <w:lvlJc w:val="left"/>
      <w:pPr>
        <w:tabs>
          <w:tab w:val="left" w:pos="3243"/>
        </w:tabs>
        <w:ind w:left="3243" w:hanging="360"/>
      </w:pPr>
      <w:rPr>
        <w:rFonts w:hint="default" w:ascii="Symbol" w:hAnsi="Symbol"/>
      </w:rPr>
    </w:lvl>
    <w:lvl w:ilvl="4" w:tentative="0">
      <w:start w:val="1"/>
      <w:numFmt w:val="bullet"/>
      <w:lvlText w:val="o"/>
      <w:lvlJc w:val="left"/>
      <w:pPr>
        <w:tabs>
          <w:tab w:val="left" w:pos="3963"/>
        </w:tabs>
        <w:ind w:left="3963" w:hanging="360"/>
      </w:pPr>
      <w:rPr>
        <w:rFonts w:hint="default" w:ascii="Courier New" w:hAnsi="Courier New" w:cs="Courier New"/>
      </w:rPr>
    </w:lvl>
    <w:lvl w:ilvl="5" w:tentative="0">
      <w:start w:val="1"/>
      <w:numFmt w:val="bullet"/>
      <w:lvlText w:val=""/>
      <w:lvlJc w:val="left"/>
      <w:pPr>
        <w:tabs>
          <w:tab w:val="left" w:pos="4683"/>
        </w:tabs>
        <w:ind w:left="4683" w:hanging="360"/>
      </w:pPr>
      <w:rPr>
        <w:rFonts w:hint="default" w:ascii="Wingdings" w:hAnsi="Wingdings"/>
      </w:rPr>
    </w:lvl>
    <w:lvl w:ilvl="6" w:tentative="0">
      <w:start w:val="1"/>
      <w:numFmt w:val="bullet"/>
      <w:lvlText w:val=""/>
      <w:lvlJc w:val="left"/>
      <w:pPr>
        <w:tabs>
          <w:tab w:val="left" w:pos="5403"/>
        </w:tabs>
        <w:ind w:left="5403" w:hanging="360"/>
      </w:pPr>
      <w:rPr>
        <w:rFonts w:hint="default" w:ascii="Symbol" w:hAnsi="Symbol"/>
      </w:rPr>
    </w:lvl>
    <w:lvl w:ilvl="7" w:tentative="0">
      <w:start w:val="1"/>
      <w:numFmt w:val="bullet"/>
      <w:lvlText w:val="o"/>
      <w:lvlJc w:val="left"/>
      <w:pPr>
        <w:tabs>
          <w:tab w:val="left" w:pos="6123"/>
        </w:tabs>
        <w:ind w:left="6123" w:hanging="360"/>
      </w:pPr>
      <w:rPr>
        <w:rFonts w:hint="default" w:ascii="Courier New" w:hAnsi="Courier New" w:cs="Courier New"/>
      </w:rPr>
    </w:lvl>
    <w:lvl w:ilvl="8" w:tentative="0">
      <w:start w:val="1"/>
      <w:numFmt w:val="bullet"/>
      <w:lvlText w:val=""/>
      <w:lvlJc w:val="left"/>
      <w:pPr>
        <w:tabs>
          <w:tab w:val="left" w:pos="6843"/>
        </w:tabs>
        <w:ind w:left="6843" w:hanging="360"/>
      </w:pPr>
      <w:rPr>
        <w:rFonts w:hint="default" w:ascii="Wingdings" w:hAnsi="Wingdings"/>
      </w:rPr>
    </w:lvl>
  </w:abstractNum>
  <w:abstractNum w:abstractNumId="7">
    <w:nsid w:val="7E281D0D"/>
    <w:multiLevelType w:val="multilevel"/>
    <w:tmpl w:val="7E281D0D"/>
    <w:lvl w:ilvl="0" w:tentative="0">
      <w:start w:val="1"/>
      <w:numFmt w:val="bullet"/>
      <w:lvlText w:val=""/>
      <w:lvlJc w:val="left"/>
      <w:pPr>
        <w:tabs>
          <w:tab w:val="left" w:pos="720"/>
        </w:tabs>
        <w:ind w:left="720" w:hanging="360"/>
      </w:pPr>
      <w:rPr>
        <w:rFonts w:hint="default" w:ascii="Symbol" w:hAnsi="Symbol"/>
      </w:rPr>
    </w:lvl>
    <w:lvl w:ilvl="1" w:tentative="0">
      <w:start w:val="1"/>
      <w:numFmt w:val="decimal"/>
      <w:lvlText w:val="%2)"/>
      <w:lvlJc w:val="left"/>
      <w:pPr>
        <w:tabs>
          <w:tab w:val="left" w:pos="1440"/>
        </w:tabs>
        <w:ind w:left="1440" w:hanging="360"/>
      </w:pPr>
      <w:rPr>
        <w:rFonts w:hint="default" w:ascii="Fira Sans" w:hAnsi="Fira Sans" w:eastAsia="Times New Roman" w:cs="Times New Roman"/>
        <w:b w:val="0"/>
        <w:sz w:val="20"/>
        <w:szCs w:val="20"/>
      </w:rPr>
    </w:lvl>
    <w:lvl w:ilvl="2" w:tentative="0">
      <w:start w:val="1"/>
      <w:numFmt w:val="lowerLetter"/>
      <w:lvlText w:val="%3)"/>
      <w:lvlJc w:val="left"/>
      <w:pPr>
        <w:tabs>
          <w:tab w:val="left" w:pos="2160"/>
        </w:tabs>
        <w:ind w:left="2160" w:hanging="360"/>
      </w:pPr>
      <w:rPr>
        <w:rFonts w:hint="default"/>
      </w:rPr>
    </w:lvl>
    <w:lvl w:ilvl="3" w:tentative="0">
      <w:start w:val="1"/>
      <w:numFmt w:val="bullet"/>
      <w:lvlText w:val=""/>
      <w:lvlJc w:val="left"/>
      <w:pPr>
        <w:tabs>
          <w:tab w:val="left" w:pos="2880"/>
        </w:tabs>
        <w:ind w:left="2880" w:hanging="360"/>
      </w:pPr>
      <w:rPr>
        <w:rFonts w:hint="default" w:ascii="Symbol" w:hAnsi="Symbol"/>
      </w:rPr>
    </w:lvl>
    <w:lvl w:ilvl="4" w:tentative="0">
      <w:start w:val="1"/>
      <w:numFmt w:val="bullet"/>
      <w:lvlText w:val="o"/>
      <w:lvlJc w:val="left"/>
      <w:pPr>
        <w:tabs>
          <w:tab w:val="left" w:pos="3600"/>
        </w:tabs>
        <w:ind w:left="3600" w:hanging="360"/>
      </w:pPr>
      <w:rPr>
        <w:rFonts w:hint="default" w:ascii="Courier New" w:hAnsi="Courier New" w:cs="Courier New"/>
      </w:rPr>
    </w:lvl>
    <w:lvl w:ilvl="5" w:tentative="0">
      <w:start w:val="1"/>
      <w:numFmt w:val="bullet"/>
      <w:lvlText w:val=""/>
      <w:lvlJc w:val="left"/>
      <w:pPr>
        <w:tabs>
          <w:tab w:val="left" w:pos="4320"/>
        </w:tabs>
        <w:ind w:left="4320" w:hanging="360"/>
      </w:pPr>
      <w:rPr>
        <w:rFonts w:hint="default" w:ascii="Wingdings" w:hAnsi="Wingdings"/>
      </w:rPr>
    </w:lvl>
    <w:lvl w:ilvl="6" w:tentative="0">
      <w:start w:val="1"/>
      <w:numFmt w:val="bullet"/>
      <w:lvlText w:val=""/>
      <w:lvlJc w:val="left"/>
      <w:pPr>
        <w:tabs>
          <w:tab w:val="left" w:pos="5040"/>
        </w:tabs>
        <w:ind w:left="5040" w:hanging="360"/>
      </w:pPr>
      <w:rPr>
        <w:rFonts w:hint="default" w:ascii="Symbol" w:hAnsi="Symbol"/>
      </w:rPr>
    </w:lvl>
    <w:lvl w:ilvl="7" w:tentative="0">
      <w:start w:val="1"/>
      <w:numFmt w:val="bullet"/>
      <w:lvlText w:val="o"/>
      <w:lvlJc w:val="left"/>
      <w:pPr>
        <w:tabs>
          <w:tab w:val="left" w:pos="5760"/>
        </w:tabs>
        <w:ind w:left="5760" w:hanging="360"/>
      </w:pPr>
      <w:rPr>
        <w:rFonts w:hint="default" w:ascii="Courier New" w:hAnsi="Courier New" w:cs="Courier New"/>
      </w:rPr>
    </w:lvl>
    <w:lvl w:ilvl="8" w:tentative="0">
      <w:start w:val="1"/>
      <w:numFmt w:val="bullet"/>
      <w:lvlText w:val=""/>
      <w:lvlJc w:val="left"/>
      <w:pPr>
        <w:tabs>
          <w:tab w:val="left" w:pos="6480"/>
        </w:tabs>
        <w:ind w:left="6480" w:hanging="360"/>
      </w:pPr>
      <w:rPr>
        <w:rFonts w:hint="default" w:ascii="Wingdings" w:hAnsi="Wingdings"/>
      </w:rPr>
    </w:lvl>
  </w:abstractNum>
  <w:num w:numId="1">
    <w:abstractNumId w:val="4"/>
  </w:num>
  <w:num w:numId="2">
    <w:abstractNumId w:val="2"/>
  </w:num>
  <w:num w:numId="3">
    <w:abstractNumId w:val="1"/>
  </w:num>
  <w:num w:numId="4">
    <w:abstractNumId w:val="7"/>
  </w:num>
  <w:num w:numId="5">
    <w:abstractNumId w:val="5"/>
  </w:num>
  <w:num w:numId="6">
    <w:abstractNumId w:val="6"/>
  </w:num>
  <w:num w:numId="7">
    <w:abstractNumId w:val="3"/>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E9A"/>
    <w:rsid w:val="003B4DD2"/>
    <w:rsid w:val="008538A4"/>
    <w:rsid w:val="009D0E9A"/>
    <w:rsid w:val="082B7272"/>
    <w:rsid w:val="783F3256"/>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kern w:val="0"/>
      <w:sz w:val="24"/>
      <w:szCs w:val="24"/>
      <w:lang w:val="pl-PL" w:eastAsia="en-US" w:bidi="ar-SA"/>
      <w14:ligatures w14:val="none"/>
    </w:rPr>
  </w:style>
  <w:style w:type="character" w:default="1" w:styleId="2">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999</Words>
  <Characters>5997</Characters>
  <Lines>49</Lines>
  <Paragraphs>13</Paragraphs>
  <TotalTime>3</TotalTime>
  <ScaleCrop>false</ScaleCrop>
  <LinksUpToDate>false</LinksUpToDate>
  <CharactersWithSpaces>6983</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2024-02-04T16:31:00Z</dcterms:created>
  <dc:creator>Leszek Nowicki</dc:creator>
  <cp:lastModifiedBy>Leszek Nowicki</cp:lastModifiedBy>
  <dcterms:modified xsi:type="dcterms:W3CDTF">2025-02-03T08:24:56Z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1045-12.2.0.19805</vt:lpwstr>
  </property>
  <property fmtid="{D5CDD505-2E9C-101B-9397-08002B2CF9AE}" pid="3" name="ICV">
    <vt:lpwstr>4BCFD5D39F884B3187B63082BFE2A665_13</vt:lpwstr>
  </property>
</Properties>
</file>