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C75" w:rsidRPr="00A7565A" w:rsidRDefault="00DF4C75" w:rsidP="00C37B0A">
      <w:pPr>
        <w:rPr>
          <w:rFonts w:ascii="Arial" w:hAnsi="Arial" w:cs="Arial"/>
          <w:i/>
          <w:iCs/>
        </w:rPr>
      </w:pPr>
    </w:p>
    <w:p w:rsidR="00916E6C" w:rsidRDefault="00C415B4" w:rsidP="00DF4C75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   </w:t>
      </w:r>
    </w:p>
    <w:p w:rsidR="00DF4C75" w:rsidRPr="00A7565A" w:rsidRDefault="007C20F8" w:rsidP="007C20F8">
      <w:pPr>
        <w:rPr>
          <w:rFonts w:ascii="Arial" w:hAnsi="Arial" w:cs="Arial"/>
          <w:i/>
          <w:iCs/>
        </w:rPr>
      </w:pPr>
      <w:bookmarkStart w:id="0" w:name="_GoBack"/>
      <w:bookmarkEnd w:id="0"/>
      <w:r>
        <w:rPr>
          <w:rFonts w:ascii="Arial" w:hAnsi="Arial" w:cs="Arial"/>
          <w:i/>
          <w:iCs/>
        </w:rPr>
        <w:t xml:space="preserve">                                                                                                                                            </w:t>
      </w:r>
      <w:r w:rsidR="00DF4C75" w:rsidRPr="00A7565A">
        <w:rPr>
          <w:rFonts w:ascii="Arial" w:hAnsi="Arial" w:cs="Arial"/>
          <w:i/>
          <w:iCs/>
        </w:rPr>
        <w:t>Załącznik nr 2</w:t>
      </w:r>
    </w:p>
    <w:p w:rsidR="008D46D0" w:rsidRPr="00A7565A" w:rsidRDefault="007326E0" w:rsidP="008D46D0">
      <w:pPr>
        <w:jc w:val="right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do umowy nr </w:t>
      </w:r>
      <w:r w:rsidR="00ED05F5">
        <w:rPr>
          <w:rFonts w:ascii="Arial" w:hAnsi="Arial" w:cs="Arial"/>
          <w:i/>
          <w:iCs/>
        </w:rPr>
        <w:t>……………</w:t>
      </w:r>
    </w:p>
    <w:p w:rsidR="008D46D0" w:rsidRPr="00A7565A" w:rsidRDefault="008D46D0" w:rsidP="008D46D0">
      <w:pPr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………………………………………….</w:t>
      </w:r>
    </w:p>
    <w:p w:rsidR="008D46D0" w:rsidRPr="00104A33" w:rsidRDefault="008D46D0" w:rsidP="008D46D0">
      <w:pPr>
        <w:jc w:val="both"/>
        <w:rPr>
          <w:rFonts w:ascii="Arial" w:hAnsi="Arial" w:cs="Arial"/>
          <w:i/>
          <w:iCs/>
          <w:sz w:val="16"/>
          <w:szCs w:val="16"/>
        </w:rPr>
      </w:pPr>
      <w:r w:rsidRPr="00104A33">
        <w:rPr>
          <w:rFonts w:ascii="Arial" w:hAnsi="Arial" w:cs="Arial"/>
          <w:i/>
          <w:iCs/>
          <w:sz w:val="16"/>
          <w:szCs w:val="16"/>
        </w:rPr>
        <w:t xml:space="preserve">(pieczęć jednostki (komórki) organizacyjnej </w:t>
      </w:r>
    </w:p>
    <w:p w:rsidR="008D46D0" w:rsidRDefault="008D46D0" w:rsidP="008D46D0">
      <w:pPr>
        <w:jc w:val="both"/>
        <w:rPr>
          <w:rFonts w:ascii="Arial" w:hAnsi="Arial" w:cs="Arial"/>
          <w:i/>
          <w:iCs/>
          <w:sz w:val="16"/>
          <w:szCs w:val="16"/>
        </w:rPr>
      </w:pPr>
      <w:r w:rsidRPr="00104A33">
        <w:rPr>
          <w:rFonts w:ascii="Arial" w:hAnsi="Arial" w:cs="Arial"/>
          <w:i/>
          <w:iCs/>
          <w:sz w:val="16"/>
          <w:szCs w:val="16"/>
        </w:rPr>
        <w:t>realizującej działania)</w:t>
      </w:r>
    </w:p>
    <w:p w:rsidR="00DF4C75" w:rsidRPr="00A7565A" w:rsidRDefault="008D46D0" w:rsidP="008D46D0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                                                                                                </w:t>
      </w:r>
      <w:r w:rsidR="00DF4C75" w:rsidRPr="00A7565A">
        <w:rPr>
          <w:rFonts w:ascii="Arial" w:hAnsi="Arial" w:cs="Arial"/>
          <w:iCs/>
        </w:rPr>
        <w:t>…………………….. dnia …………………..</w:t>
      </w:r>
    </w:p>
    <w:p w:rsidR="00DF4C75" w:rsidRPr="00104A33" w:rsidRDefault="00DF4C75" w:rsidP="00DF4C75">
      <w:pPr>
        <w:jc w:val="right"/>
        <w:rPr>
          <w:rFonts w:ascii="Arial" w:hAnsi="Arial" w:cs="Arial"/>
          <w:iCs/>
          <w:sz w:val="16"/>
          <w:szCs w:val="16"/>
        </w:rPr>
      </w:pPr>
      <w:r w:rsidRPr="00104A33">
        <w:rPr>
          <w:rFonts w:ascii="Arial" w:hAnsi="Arial" w:cs="Arial"/>
          <w:i/>
          <w:iCs/>
          <w:sz w:val="16"/>
          <w:szCs w:val="16"/>
        </w:rPr>
        <w:t xml:space="preserve">   (miejscowość)                     (data)</w:t>
      </w:r>
    </w:p>
    <w:p w:rsidR="007326E0" w:rsidRPr="00104A33" w:rsidRDefault="007326E0" w:rsidP="00DF4C75">
      <w:pPr>
        <w:jc w:val="both"/>
        <w:rPr>
          <w:rFonts w:ascii="Arial" w:hAnsi="Arial" w:cs="Arial"/>
          <w:i/>
          <w:iCs/>
          <w:sz w:val="16"/>
          <w:szCs w:val="16"/>
        </w:rPr>
      </w:pPr>
    </w:p>
    <w:p w:rsidR="00ED05F5" w:rsidRDefault="007326E0" w:rsidP="00ED05F5">
      <w:pPr>
        <w:ind w:left="4825" w:firstLine="278"/>
        <w:jc w:val="both"/>
        <w:rPr>
          <w:rFonts w:ascii="Arial" w:hAnsi="Arial" w:cs="Arial"/>
          <w:b/>
          <w:i/>
          <w:iCs/>
        </w:rPr>
      </w:pPr>
      <w:r>
        <w:rPr>
          <w:rFonts w:ascii="Arial" w:hAnsi="Arial" w:cs="Arial"/>
          <w:b/>
          <w:i/>
          <w:iCs/>
        </w:rPr>
        <w:t xml:space="preserve">  </w:t>
      </w:r>
    </w:p>
    <w:p w:rsidR="00ED05F5" w:rsidRDefault="00ED05F5" w:rsidP="00ED05F5">
      <w:pPr>
        <w:ind w:left="4825" w:firstLine="278"/>
        <w:jc w:val="both"/>
        <w:rPr>
          <w:rFonts w:ascii="Arial" w:hAnsi="Arial" w:cs="Arial"/>
          <w:b/>
          <w:i/>
          <w:iCs/>
        </w:rPr>
      </w:pPr>
    </w:p>
    <w:p w:rsidR="007326E0" w:rsidRPr="00E27DEC" w:rsidRDefault="00ED05F5" w:rsidP="00ED05F5">
      <w:pPr>
        <w:ind w:left="4825" w:firstLine="278"/>
        <w:jc w:val="both"/>
        <w:rPr>
          <w:rFonts w:ascii="Arial" w:hAnsi="Arial" w:cs="Arial"/>
          <w:b/>
          <w:i/>
          <w:iCs/>
          <w:lang w:val="en-US"/>
        </w:rPr>
      </w:pPr>
      <w:r>
        <w:rPr>
          <w:rFonts w:ascii="Arial" w:hAnsi="Arial" w:cs="Arial"/>
          <w:b/>
          <w:i/>
          <w:iCs/>
          <w:lang w:val="en-US"/>
        </w:rPr>
        <w:t xml:space="preserve"> WYKONAWCA</w:t>
      </w:r>
    </w:p>
    <w:p w:rsidR="007C20F8" w:rsidRDefault="00C415B4" w:rsidP="00D81664">
      <w:pPr>
        <w:jc w:val="both"/>
        <w:rPr>
          <w:rFonts w:ascii="Arial" w:hAnsi="Arial" w:cs="Arial"/>
          <w:b/>
          <w:i/>
          <w:iCs/>
        </w:rPr>
      </w:pPr>
      <w:r>
        <w:rPr>
          <w:rFonts w:ascii="Arial" w:hAnsi="Arial" w:cs="Arial"/>
          <w:b/>
          <w:i/>
          <w:iCs/>
        </w:rPr>
        <w:t xml:space="preserve"> </w:t>
      </w:r>
    </w:p>
    <w:p w:rsidR="00ED05F5" w:rsidRPr="00D81664" w:rsidRDefault="00ED05F5" w:rsidP="00D81664">
      <w:pPr>
        <w:jc w:val="both"/>
        <w:rPr>
          <w:rFonts w:ascii="Arial" w:hAnsi="Arial" w:cs="Arial"/>
          <w:b/>
          <w:i/>
          <w:iCs/>
        </w:rPr>
      </w:pPr>
    </w:p>
    <w:p w:rsidR="00DF4C75" w:rsidRPr="00A7565A" w:rsidRDefault="00D81664" w:rsidP="00DF4C75">
      <w:pPr>
        <w:ind w:left="5103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  </w:t>
      </w:r>
      <w:r w:rsidR="00DF4C75" w:rsidRPr="00A7565A">
        <w:rPr>
          <w:rFonts w:ascii="Arial" w:hAnsi="Arial" w:cs="Arial"/>
          <w:i/>
          <w:iCs/>
        </w:rPr>
        <w:t xml:space="preserve">Do wiadomości </w:t>
      </w:r>
    </w:p>
    <w:p w:rsidR="00DF4C75" w:rsidRPr="00A7565A" w:rsidRDefault="00D81664" w:rsidP="00DF4C75">
      <w:pPr>
        <w:ind w:left="5103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  </w:t>
      </w:r>
      <w:r w:rsidR="00DF4C75" w:rsidRPr="00A7565A">
        <w:rPr>
          <w:rFonts w:ascii="Arial" w:hAnsi="Arial" w:cs="Arial"/>
          <w:i/>
          <w:iCs/>
        </w:rPr>
        <w:t>Naczelnika Wydziału GMT KWP w Łodzi</w:t>
      </w:r>
    </w:p>
    <w:p w:rsidR="00DF4C75" w:rsidRDefault="00DF4C75" w:rsidP="00DF4C75">
      <w:pPr>
        <w:ind w:left="5103"/>
        <w:jc w:val="both"/>
        <w:rPr>
          <w:rFonts w:ascii="Arial" w:hAnsi="Arial" w:cs="Arial"/>
          <w:i/>
          <w:iCs/>
        </w:rPr>
      </w:pPr>
    </w:p>
    <w:p w:rsidR="00104A33" w:rsidRPr="00A7565A" w:rsidRDefault="00104A33" w:rsidP="00DF4C75">
      <w:pPr>
        <w:ind w:left="5103"/>
        <w:jc w:val="both"/>
        <w:rPr>
          <w:rFonts w:ascii="Arial" w:hAnsi="Arial" w:cs="Arial"/>
          <w:i/>
          <w:iCs/>
        </w:rPr>
      </w:pPr>
    </w:p>
    <w:p w:rsidR="00DF4C75" w:rsidRPr="00A7565A" w:rsidRDefault="00DF4C75" w:rsidP="00DF4C75">
      <w:pPr>
        <w:jc w:val="center"/>
        <w:rPr>
          <w:rFonts w:ascii="Arial" w:hAnsi="Arial" w:cs="Arial"/>
          <w:b/>
          <w:i/>
          <w:iCs/>
        </w:rPr>
      </w:pPr>
      <w:r w:rsidRPr="00A7565A">
        <w:rPr>
          <w:rFonts w:ascii="Arial" w:hAnsi="Arial" w:cs="Arial"/>
          <w:b/>
          <w:i/>
          <w:iCs/>
        </w:rPr>
        <w:t>WNIOSEK</w:t>
      </w:r>
    </w:p>
    <w:p w:rsidR="00DF4C75" w:rsidRPr="00A7565A" w:rsidRDefault="00DF4C75" w:rsidP="00DF4C75">
      <w:pPr>
        <w:jc w:val="center"/>
        <w:rPr>
          <w:rFonts w:ascii="Arial" w:hAnsi="Arial" w:cs="Arial"/>
          <w:b/>
          <w:i/>
          <w:iCs/>
        </w:rPr>
      </w:pPr>
      <w:r w:rsidRPr="00A7565A">
        <w:rPr>
          <w:rFonts w:ascii="Arial" w:hAnsi="Arial" w:cs="Arial"/>
          <w:b/>
          <w:i/>
          <w:iCs/>
        </w:rPr>
        <w:t xml:space="preserve">o zabezpieczenie medyczne działań </w:t>
      </w:r>
      <w:r w:rsidR="00FF1EB8">
        <w:rPr>
          <w:rFonts w:ascii="Arial" w:hAnsi="Arial" w:cs="Arial"/>
          <w:b/>
          <w:i/>
          <w:iCs/>
        </w:rPr>
        <w:t xml:space="preserve">akcji </w:t>
      </w:r>
      <w:r w:rsidRPr="00A7565A">
        <w:rPr>
          <w:rFonts w:ascii="Arial" w:hAnsi="Arial" w:cs="Arial"/>
          <w:b/>
          <w:i/>
          <w:iCs/>
        </w:rPr>
        <w:t>Policji</w:t>
      </w:r>
    </w:p>
    <w:p w:rsidR="00DF4C75" w:rsidRPr="00A7565A" w:rsidRDefault="00DF4C75" w:rsidP="00DF4C75">
      <w:pPr>
        <w:jc w:val="both"/>
        <w:rPr>
          <w:rFonts w:ascii="Arial" w:hAnsi="Arial" w:cs="Arial"/>
          <w:b/>
          <w:i/>
          <w:iCs/>
        </w:rPr>
      </w:pPr>
    </w:p>
    <w:p w:rsidR="00DF4C75" w:rsidRPr="00A7565A" w:rsidRDefault="007C677B" w:rsidP="008D46D0">
      <w:pPr>
        <w:suppressAutoHyphens w:val="0"/>
        <w:spacing w:before="30" w:line="360" w:lineRule="auto"/>
        <w:jc w:val="both"/>
        <w:rPr>
          <w:rFonts w:ascii="Arial" w:hAnsi="Arial" w:cs="Arial"/>
          <w:iCs/>
          <w:lang w:eastAsia="pl-PL"/>
        </w:rPr>
      </w:pPr>
      <w:r>
        <w:rPr>
          <w:rFonts w:ascii="Arial" w:hAnsi="Arial" w:cs="Arial"/>
          <w:iCs/>
          <w:lang w:eastAsia="pl-PL"/>
        </w:rPr>
        <w:t xml:space="preserve">Na podstawie Umowy nr </w:t>
      </w:r>
      <w:r w:rsidR="00A55F77">
        <w:rPr>
          <w:rFonts w:ascii="Arial" w:hAnsi="Arial" w:cs="Arial"/>
          <w:iCs/>
          <w:lang w:eastAsia="pl-PL"/>
        </w:rPr>
        <w:t xml:space="preserve"> </w:t>
      </w:r>
      <w:r w:rsidR="00ED05F5">
        <w:rPr>
          <w:rFonts w:ascii="Arial" w:hAnsi="Arial" w:cs="Arial"/>
          <w:iCs/>
          <w:lang w:eastAsia="pl-PL"/>
        </w:rPr>
        <w:t xml:space="preserve">…………….. </w:t>
      </w:r>
      <w:r w:rsidR="00DF4C75" w:rsidRPr="00A7565A">
        <w:rPr>
          <w:rFonts w:ascii="Arial" w:hAnsi="Arial" w:cs="Arial"/>
          <w:iCs/>
          <w:lang w:eastAsia="pl-PL"/>
        </w:rPr>
        <w:t xml:space="preserve">zawartej pomiędzy Komendą Wojewódzką Policji w Łodzi,                          a </w:t>
      </w:r>
      <w:r w:rsidR="00D81664">
        <w:rPr>
          <w:rFonts w:ascii="Arial" w:hAnsi="Arial" w:cs="Arial"/>
          <w:iCs/>
          <w:lang w:eastAsia="pl-PL"/>
        </w:rPr>
        <w:t xml:space="preserve">firmą </w:t>
      </w:r>
      <w:r w:rsidR="00ED05F5">
        <w:rPr>
          <w:rFonts w:ascii="Arial" w:hAnsi="Arial" w:cs="Arial"/>
          <w:iCs/>
          <w:lang w:eastAsia="pl-PL"/>
        </w:rPr>
        <w:t>……………………………………………………………………………………</w:t>
      </w:r>
    </w:p>
    <w:p w:rsidR="00C06DF9" w:rsidRDefault="00DF4C75" w:rsidP="008D46D0">
      <w:pPr>
        <w:suppressAutoHyphens w:val="0"/>
        <w:spacing w:before="30" w:line="360" w:lineRule="auto"/>
        <w:rPr>
          <w:rFonts w:ascii="Arial" w:hAnsi="Arial" w:cs="Arial"/>
          <w:iCs/>
          <w:lang w:eastAsia="pl-PL"/>
        </w:rPr>
      </w:pPr>
      <w:r w:rsidRPr="00A7565A">
        <w:rPr>
          <w:rFonts w:ascii="Arial" w:hAnsi="Arial" w:cs="Arial"/>
          <w:iCs/>
          <w:lang w:eastAsia="pl-PL"/>
        </w:rPr>
        <w:t xml:space="preserve">zwracam się z prośbą o zabezpieczenie </w:t>
      </w:r>
      <w:r w:rsidR="00C06DF9">
        <w:rPr>
          <w:rFonts w:ascii="Arial" w:hAnsi="Arial" w:cs="Arial"/>
          <w:iCs/>
          <w:lang w:eastAsia="pl-PL"/>
        </w:rPr>
        <w:t>zespołem ratownictwa medycznego</w:t>
      </w:r>
      <w:r w:rsidR="00ED05F5">
        <w:rPr>
          <w:rFonts w:ascii="Arial" w:hAnsi="Arial" w:cs="Arial"/>
          <w:iCs/>
          <w:lang w:eastAsia="pl-PL"/>
        </w:rPr>
        <w:t>*</w:t>
      </w:r>
      <w:r w:rsidR="00C06DF9">
        <w:rPr>
          <w:rFonts w:ascii="Arial" w:hAnsi="Arial" w:cs="Arial"/>
          <w:iCs/>
          <w:lang w:eastAsia="pl-PL"/>
        </w:rPr>
        <w:t>:</w:t>
      </w:r>
    </w:p>
    <w:p w:rsidR="00C06DF9" w:rsidRPr="00C06DF9" w:rsidRDefault="00EF0795" w:rsidP="005C4044">
      <w:pPr>
        <w:pStyle w:val="Akapitzlist"/>
        <w:numPr>
          <w:ilvl w:val="0"/>
          <w:numId w:val="18"/>
        </w:numPr>
        <w:suppressAutoHyphens w:val="0"/>
        <w:spacing w:before="30" w:after="0" w:line="360" w:lineRule="auto"/>
        <w:rPr>
          <w:rFonts w:ascii="Arial" w:hAnsi="Arial" w:cs="Arial"/>
          <w:iCs/>
          <w:sz w:val="20"/>
          <w:szCs w:val="20"/>
          <w:lang w:eastAsia="pl-PL"/>
        </w:rPr>
      </w:pPr>
      <w:r w:rsidRPr="00591865">
        <w:rPr>
          <w:rFonts w:ascii="Arial" w:hAnsi="Arial" w:cs="Arial"/>
          <w:b/>
          <w:sz w:val="20"/>
          <w:szCs w:val="20"/>
        </w:rPr>
        <w:t>TYPU P</w:t>
      </w:r>
      <w:r>
        <w:rPr>
          <w:rFonts w:ascii="Arial" w:hAnsi="Arial" w:cs="Arial"/>
          <w:sz w:val="20"/>
          <w:szCs w:val="20"/>
        </w:rPr>
        <w:t xml:space="preserve"> - </w:t>
      </w:r>
      <w:r w:rsidR="00C06DF9" w:rsidRPr="00C06DF9">
        <w:rPr>
          <w:rFonts w:ascii="Arial" w:hAnsi="Arial" w:cs="Arial"/>
          <w:sz w:val="20"/>
          <w:szCs w:val="20"/>
        </w:rPr>
        <w:t>Zespół  podstawowy</w:t>
      </w:r>
      <w:r w:rsidR="00C06DF9">
        <w:rPr>
          <w:rFonts w:ascii="Arial" w:hAnsi="Arial" w:cs="Arial"/>
          <w:sz w:val="20"/>
          <w:szCs w:val="20"/>
        </w:rPr>
        <w:t xml:space="preserve">, w skład którego </w:t>
      </w:r>
      <w:r w:rsidR="00C06DF9" w:rsidRPr="00C06DF9">
        <w:rPr>
          <w:rFonts w:ascii="Arial" w:hAnsi="Arial" w:cs="Arial"/>
          <w:sz w:val="20"/>
          <w:szCs w:val="20"/>
        </w:rPr>
        <w:t xml:space="preserve"> wchodzą co najmniej dwie osoby uprawnione do wykonywania medycznych czynności ratunkowych będące pielęgniarką sy</w:t>
      </w:r>
      <w:r w:rsidR="00C06DF9">
        <w:rPr>
          <w:rFonts w:ascii="Arial" w:hAnsi="Arial" w:cs="Arial"/>
          <w:sz w:val="20"/>
          <w:szCs w:val="20"/>
        </w:rPr>
        <w:t>stemu lub ratownikiem medycznym*</w:t>
      </w:r>
      <w:r w:rsidR="005C4044">
        <w:rPr>
          <w:rFonts w:ascii="Arial" w:hAnsi="Arial" w:cs="Arial"/>
          <w:sz w:val="20"/>
          <w:szCs w:val="20"/>
        </w:rPr>
        <w:br/>
        <w:t>wskazać minimalną ilość karetek do zabezpieczenia……………………………</w:t>
      </w:r>
    </w:p>
    <w:p w:rsidR="005C4044" w:rsidRPr="005C4044" w:rsidRDefault="00EF0795" w:rsidP="005C4044">
      <w:pPr>
        <w:pStyle w:val="Akapitzlist"/>
        <w:numPr>
          <w:ilvl w:val="0"/>
          <w:numId w:val="18"/>
        </w:numPr>
        <w:suppressAutoHyphens w:val="0"/>
        <w:spacing w:before="30" w:line="360" w:lineRule="auto"/>
        <w:rPr>
          <w:rFonts w:ascii="Arial" w:hAnsi="Arial" w:cs="Arial"/>
          <w:iCs/>
          <w:sz w:val="20"/>
          <w:szCs w:val="20"/>
          <w:lang w:eastAsia="pl-PL"/>
        </w:rPr>
      </w:pPr>
      <w:r w:rsidRPr="00591865">
        <w:rPr>
          <w:rFonts w:ascii="Arial" w:hAnsi="Arial" w:cs="Arial"/>
          <w:b/>
          <w:sz w:val="20"/>
          <w:szCs w:val="20"/>
        </w:rPr>
        <w:t>TYPU S</w:t>
      </w:r>
      <w:r>
        <w:rPr>
          <w:rFonts w:ascii="Arial" w:hAnsi="Arial" w:cs="Arial"/>
          <w:sz w:val="20"/>
          <w:szCs w:val="20"/>
        </w:rPr>
        <w:t xml:space="preserve"> - </w:t>
      </w:r>
      <w:r w:rsidR="00C06DF9">
        <w:rPr>
          <w:rFonts w:ascii="Arial" w:hAnsi="Arial" w:cs="Arial"/>
          <w:sz w:val="20"/>
          <w:szCs w:val="20"/>
        </w:rPr>
        <w:t>zespół specjalistyczny, w skład którego</w:t>
      </w:r>
      <w:r w:rsidR="00C06DF9" w:rsidRPr="00C06DF9">
        <w:rPr>
          <w:rFonts w:ascii="Arial" w:hAnsi="Arial" w:cs="Arial"/>
          <w:sz w:val="20"/>
          <w:szCs w:val="20"/>
        </w:rPr>
        <w:t xml:space="preserve"> wchodzą co najmniej trzy osoby uprawnione do wykonywania medycznych czynności ratunkowych, w tym lekarz systemu oraz pielęgniarka systemu lub ratownik medyczny</w:t>
      </w:r>
      <w:r w:rsidR="00C06DF9">
        <w:rPr>
          <w:rFonts w:ascii="Arial" w:hAnsi="Arial" w:cs="Arial"/>
          <w:sz w:val="20"/>
          <w:szCs w:val="20"/>
        </w:rPr>
        <w:t>*</w:t>
      </w:r>
      <w:r w:rsidR="005C4044">
        <w:rPr>
          <w:rFonts w:ascii="Arial" w:hAnsi="Arial" w:cs="Arial"/>
          <w:sz w:val="20"/>
          <w:szCs w:val="20"/>
        </w:rPr>
        <w:br/>
        <w:t>wskazać minimalną ilość karetek do zabezpieczenia……………………………</w:t>
      </w:r>
    </w:p>
    <w:p w:rsidR="00C06DF9" w:rsidRPr="005C4044" w:rsidRDefault="00C06DF9" w:rsidP="005C4044">
      <w:pPr>
        <w:pStyle w:val="Akapitzlist"/>
        <w:suppressAutoHyphens w:val="0"/>
        <w:spacing w:before="30" w:line="360" w:lineRule="auto"/>
        <w:rPr>
          <w:rFonts w:ascii="Arial" w:hAnsi="Arial" w:cs="Arial"/>
          <w:iCs/>
          <w:sz w:val="20"/>
          <w:szCs w:val="20"/>
          <w:lang w:eastAsia="pl-PL"/>
        </w:rPr>
      </w:pPr>
      <w:r w:rsidRPr="005C4044">
        <w:rPr>
          <w:rFonts w:ascii="Arial" w:hAnsi="Arial" w:cs="Arial"/>
          <w:sz w:val="16"/>
          <w:szCs w:val="16"/>
        </w:rPr>
        <w:t>* proszę zaznaczyć wybrany zespół ratownictwa</w:t>
      </w:r>
    </w:p>
    <w:p w:rsidR="00C06DF9" w:rsidRDefault="00C06DF9" w:rsidP="00D81664">
      <w:pPr>
        <w:suppressAutoHyphens w:val="0"/>
        <w:spacing w:before="30" w:line="276" w:lineRule="auto"/>
        <w:rPr>
          <w:rFonts w:ascii="Arial" w:hAnsi="Arial" w:cs="Arial"/>
          <w:iCs/>
          <w:lang w:eastAsia="pl-PL"/>
        </w:rPr>
      </w:pPr>
    </w:p>
    <w:p w:rsidR="00DF4C75" w:rsidRPr="00D81664" w:rsidRDefault="00DF4C75" w:rsidP="008D46D0">
      <w:pPr>
        <w:suppressAutoHyphens w:val="0"/>
        <w:spacing w:before="30" w:line="360" w:lineRule="auto"/>
        <w:rPr>
          <w:rFonts w:ascii="Arial" w:hAnsi="Arial" w:cs="Arial"/>
          <w:iCs/>
          <w:lang w:eastAsia="pl-PL"/>
        </w:rPr>
      </w:pPr>
      <w:r w:rsidRPr="00A7565A">
        <w:rPr>
          <w:rFonts w:ascii="Arial" w:hAnsi="Arial" w:cs="Arial"/>
          <w:iCs/>
          <w:lang w:eastAsia="pl-PL"/>
        </w:rPr>
        <w:t xml:space="preserve">działań </w:t>
      </w:r>
      <w:r w:rsidR="00C06DF9">
        <w:rPr>
          <w:rFonts w:ascii="Arial" w:hAnsi="Arial" w:cs="Arial"/>
          <w:iCs/>
          <w:lang w:eastAsia="pl-PL"/>
        </w:rPr>
        <w:t>Policji realizowanych</w:t>
      </w:r>
      <w:r w:rsidRPr="00A7565A">
        <w:rPr>
          <w:rFonts w:ascii="Arial" w:hAnsi="Arial" w:cs="Arial"/>
          <w:iCs/>
          <w:lang w:eastAsia="pl-PL"/>
        </w:rPr>
        <w:t xml:space="preserve"> w dniu…………</w:t>
      </w:r>
      <w:r w:rsidR="00D81664">
        <w:rPr>
          <w:rFonts w:ascii="Arial" w:hAnsi="Arial" w:cs="Arial"/>
          <w:iCs/>
          <w:lang w:eastAsia="pl-PL"/>
        </w:rPr>
        <w:t>………...</w:t>
      </w:r>
      <w:r w:rsidR="00C06DF9">
        <w:rPr>
          <w:rFonts w:ascii="Arial" w:hAnsi="Arial" w:cs="Arial"/>
          <w:iCs/>
          <w:lang w:eastAsia="pl-PL"/>
        </w:rPr>
        <w:t>...</w:t>
      </w:r>
      <w:r w:rsidRPr="00A7565A">
        <w:rPr>
          <w:rFonts w:ascii="Arial" w:hAnsi="Arial" w:cs="Arial"/>
          <w:iCs/>
          <w:lang w:eastAsia="pl-PL"/>
        </w:rPr>
        <w:t>………   o godzinie ……</w:t>
      </w:r>
      <w:r w:rsidR="00D81664">
        <w:rPr>
          <w:rFonts w:ascii="Arial" w:hAnsi="Arial" w:cs="Arial"/>
          <w:iCs/>
          <w:lang w:eastAsia="pl-PL"/>
        </w:rPr>
        <w:t>…</w:t>
      </w:r>
      <w:r w:rsidR="00C06DF9">
        <w:rPr>
          <w:rFonts w:ascii="Arial" w:hAnsi="Arial" w:cs="Arial"/>
          <w:iCs/>
          <w:lang w:eastAsia="pl-PL"/>
        </w:rPr>
        <w:t>….</w:t>
      </w:r>
      <w:r w:rsidR="00D81664">
        <w:rPr>
          <w:rFonts w:ascii="Arial" w:hAnsi="Arial" w:cs="Arial"/>
          <w:iCs/>
          <w:lang w:eastAsia="pl-PL"/>
        </w:rPr>
        <w:t>………..</w:t>
      </w:r>
      <w:r w:rsidRPr="00A7565A">
        <w:rPr>
          <w:rFonts w:ascii="Arial" w:hAnsi="Arial" w:cs="Arial"/>
          <w:iCs/>
          <w:lang w:eastAsia="pl-PL"/>
        </w:rPr>
        <w:t>.………. przez…………………………………………………</w:t>
      </w:r>
      <w:r w:rsidR="00104A33">
        <w:rPr>
          <w:rFonts w:ascii="Arial" w:hAnsi="Arial" w:cs="Arial"/>
          <w:iCs/>
          <w:lang w:eastAsia="pl-PL"/>
        </w:rPr>
        <w:t>..</w:t>
      </w:r>
      <w:r w:rsidRPr="00A7565A">
        <w:rPr>
          <w:rFonts w:ascii="Arial" w:hAnsi="Arial" w:cs="Arial"/>
          <w:iCs/>
          <w:lang w:eastAsia="pl-PL"/>
        </w:rPr>
        <w:t>….……………………</w:t>
      </w:r>
      <w:r w:rsidR="00D81664">
        <w:rPr>
          <w:rFonts w:ascii="Arial" w:hAnsi="Arial" w:cs="Arial"/>
          <w:iCs/>
          <w:lang w:eastAsia="pl-PL"/>
        </w:rPr>
        <w:t>……………………………………</w:t>
      </w:r>
      <w:r w:rsidR="00D81664">
        <w:rPr>
          <w:rFonts w:ascii="Arial" w:hAnsi="Arial" w:cs="Arial"/>
          <w:iCs/>
          <w:lang w:eastAsia="pl-PL"/>
        </w:rPr>
        <w:br/>
        <w:t xml:space="preserve">                                 </w:t>
      </w:r>
      <w:r w:rsidRPr="00A7565A">
        <w:rPr>
          <w:rFonts w:ascii="Arial" w:hAnsi="Arial" w:cs="Arial"/>
          <w:iCs/>
          <w:lang w:eastAsia="pl-PL"/>
        </w:rPr>
        <w:t xml:space="preserve">          </w:t>
      </w:r>
      <w:r w:rsidR="00D81664">
        <w:rPr>
          <w:rFonts w:ascii="Arial" w:hAnsi="Arial" w:cs="Arial"/>
          <w:iCs/>
          <w:lang w:eastAsia="pl-PL"/>
        </w:rPr>
        <w:t xml:space="preserve">        </w:t>
      </w:r>
      <w:r w:rsidRPr="00104A33">
        <w:rPr>
          <w:rFonts w:ascii="Arial" w:hAnsi="Arial" w:cs="Arial"/>
          <w:i/>
          <w:iCs/>
          <w:sz w:val="16"/>
          <w:szCs w:val="16"/>
          <w:lang w:eastAsia="pl-PL"/>
        </w:rPr>
        <w:t>(wpisać nazwę jednostki ( komórki organizacyjnej)</w:t>
      </w:r>
    </w:p>
    <w:p w:rsidR="00DF4C75" w:rsidRPr="00A7565A" w:rsidRDefault="00DF4C75" w:rsidP="00C06DF9">
      <w:pPr>
        <w:spacing w:line="276" w:lineRule="auto"/>
        <w:rPr>
          <w:rFonts w:ascii="Arial" w:hAnsi="Arial" w:cs="Arial"/>
          <w:iCs/>
        </w:rPr>
      </w:pPr>
    </w:p>
    <w:p w:rsidR="00DF4C75" w:rsidRDefault="00C06DF9" w:rsidP="008D46D0">
      <w:pPr>
        <w:spacing w:line="36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Miejsce prowadzonych działań</w:t>
      </w:r>
      <w:r w:rsidR="005C4044">
        <w:rPr>
          <w:rFonts w:ascii="Arial" w:hAnsi="Arial" w:cs="Arial"/>
          <w:iCs/>
        </w:rPr>
        <w:t>*</w:t>
      </w:r>
      <w:r>
        <w:rPr>
          <w:rFonts w:ascii="Arial" w:hAnsi="Arial" w:cs="Arial"/>
          <w:iCs/>
        </w:rPr>
        <w:t xml:space="preserve">: </w:t>
      </w:r>
      <w:r w:rsidR="005C4044">
        <w:rPr>
          <w:rFonts w:ascii="Arial" w:hAnsi="Arial" w:cs="Arial"/>
          <w:iCs/>
        </w:rPr>
        <w:t xml:space="preserve">/*nie wskazywać w przypadku prowadzenia działań bojowych/ </w:t>
      </w:r>
      <w:r w:rsidR="00DF4C75" w:rsidRPr="00A7565A">
        <w:rPr>
          <w:rFonts w:ascii="Arial" w:hAnsi="Arial" w:cs="Arial"/>
          <w:iCs/>
        </w:rPr>
        <w:t>…………………………………………………………………………………………………</w:t>
      </w:r>
    </w:p>
    <w:p w:rsidR="00C06DF9" w:rsidRDefault="00C06DF9" w:rsidP="00C06DF9">
      <w:pPr>
        <w:spacing w:line="276" w:lineRule="auto"/>
        <w:rPr>
          <w:rFonts w:ascii="Arial" w:hAnsi="Arial" w:cs="Arial"/>
          <w:iCs/>
        </w:rPr>
      </w:pPr>
    </w:p>
    <w:p w:rsidR="00C06DF9" w:rsidRDefault="00C06DF9" w:rsidP="008D46D0">
      <w:pPr>
        <w:spacing w:line="36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Miejsce oczekiwania karetki</w:t>
      </w:r>
      <w:r w:rsidR="005C4044">
        <w:rPr>
          <w:rFonts w:ascii="Arial" w:hAnsi="Arial" w:cs="Arial"/>
          <w:iCs/>
        </w:rPr>
        <w:t>:</w:t>
      </w:r>
      <w:r>
        <w:rPr>
          <w:rFonts w:ascii="Arial" w:hAnsi="Arial" w:cs="Arial"/>
          <w:iCs/>
        </w:rPr>
        <w:t xml:space="preserve"> …………………………………………………………………………………………………..</w:t>
      </w:r>
    </w:p>
    <w:p w:rsidR="008D46D0" w:rsidRPr="00A7565A" w:rsidRDefault="008D46D0" w:rsidP="00C06DF9">
      <w:pPr>
        <w:spacing w:line="276" w:lineRule="auto"/>
        <w:rPr>
          <w:rFonts w:ascii="Arial" w:hAnsi="Arial" w:cs="Arial"/>
          <w:iCs/>
        </w:rPr>
      </w:pPr>
    </w:p>
    <w:p w:rsidR="00DF4C75" w:rsidRPr="00A7565A" w:rsidRDefault="00DF4C75" w:rsidP="008D46D0">
      <w:pPr>
        <w:spacing w:line="360" w:lineRule="auto"/>
        <w:rPr>
          <w:rFonts w:ascii="Arial" w:hAnsi="Arial" w:cs="Arial"/>
          <w:iCs/>
        </w:rPr>
      </w:pPr>
      <w:r w:rsidRPr="00A7565A">
        <w:rPr>
          <w:rFonts w:ascii="Arial" w:hAnsi="Arial" w:cs="Arial"/>
          <w:iCs/>
        </w:rPr>
        <w:tab/>
        <w:t xml:space="preserve">W działaniach będzie brało udział …………………..…….. policjantów, wyposażonych w: </w:t>
      </w:r>
    </w:p>
    <w:p w:rsidR="00DF4C75" w:rsidRPr="00A7565A" w:rsidRDefault="00DF4C75" w:rsidP="008D46D0">
      <w:pPr>
        <w:spacing w:line="360" w:lineRule="auto"/>
        <w:rPr>
          <w:rFonts w:ascii="Arial" w:hAnsi="Arial" w:cs="Arial"/>
          <w:iCs/>
        </w:rPr>
      </w:pPr>
      <w:r w:rsidRPr="00A7565A">
        <w:rPr>
          <w:rFonts w:ascii="Arial" w:hAnsi="Arial" w:cs="Arial"/>
          <w:iCs/>
        </w:rPr>
        <w:t>………………………………………………………………………………………………………………..…… …………………………………………….…………………………………………………………………………………………………………..………..……………………………………………………………………………</w:t>
      </w:r>
    </w:p>
    <w:p w:rsidR="00DF4C75" w:rsidRPr="00D81664" w:rsidRDefault="00DF4C75" w:rsidP="008D46D0">
      <w:pPr>
        <w:spacing w:line="360" w:lineRule="auto"/>
        <w:jc w:val="center"/>
        <w:rPr>
          <w:rFonts w:ascii="Arial" w:hAnsi="Arial" w:cs="Arial"/>
          <w:i/>
          <w:iCs/>
          <w:sz w:val="16"/>
          <w:szCs w:val="16"/>
        </w:rPr>
      </w:pPr>
      <w:r w:rsidRPr="00D81664">
        <w:rPr>
          <w:rFonts w:ascii="Arial" w:hAnsi="Arial" w:cs="Arial"/>
          <w:i/>
          <w:iCs/>
          <w:sz w:val="16"/>
          <w:szCs w:val="16"/>
        </w:rPr>
        <w:t>(wpisać rodzaj wyposażenia, np.: broń palna, wyposażenie rozpraszające, itp.)</w:t>
      </w:r>
    </w:p>
    <w:p w:rsidR="00D81664" w:rsidRPr="00A7565A" w:rsidRDefault="00D81664" w:rsidP="00DF4C75">
      <w:pPr>
        <w:spacing w:line="360" w:lineRule="auto"/>
        <w:jc w:val="center"/>
        <w:rPr>
          <w:rFonts w:ascii="Arial" w:hAnsi="Arial" w:cs="Arial"/>
          <w:iCs/>
        </w:rPr>
      </w:pPr>
    </w:p>
    <w:p w:rsidR="00DF4C75" w:rsidRPr="00A7565A" w:rsidRDefault="00DF4C75" w:rsidP="008D46D0">
      <w:pPr>
        <w:spacing w:line="360" w:lineRule="auto"/>
        <w:ind w:firstLine="708"/>
        <w:rPr>
          <w:rFonts w:ascii="Arial" w:hAnsi="Arial" w:cs="Arial"/>
          <w:iCs/>
        </w:rPr>
      </w:pPr>
      <w:r w:rsidRPr="00A7565A">
        <w:rPr>
          <w:rFonts w:ascii="Arial" w:hAnsi="Arial" w:cs="Arial"/>
          <w:iCs/>
        </w:rPr>
        <w:lastRenderedPageBreak/>
        <w:t>Dodatkowe informacje dotyczące prowadzonych działań ………………………………………….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F4C75" w:rsidRPr="00A7565A" w:rsidRDefault="00DF4C75" w:rsidP="008D46D0">
      <w:pPr>
        <w:spacing w:line="360" w:lineRule="auto"/>
        <w:ind w:firstLine="708"/>
        <w:rPr>
          <w:rFonts w:ascii="Arial" w:hAnsi="Arial" w:cs="Arial"/>
          <w:iCs/>
        </w:rPr>
      </w:pPr>
      <w:r w:rsidRPr="00A7565A">
        <w:rPr>
          <w:rFonts w:ascii="Arial" w:hAnsi="Arial" w:cs="Arial"/>
          <w:iCs/>
        </w:rPr>
        <w:t>Przypuszczalny czas trwania działań ...........................................................................................</w:t>
      </w:r>
    </w:p>
    <w:p w:rsidR="00DF4C75" w:rsidRPr="00A7565A" w:rsidRDefault="00DF4C75" w:rsidP="008D46D0">
      <w:pPr>
        <w:spacing w:line="360" w:lineRule="auto"/>
        <w:ind w:firstLine="708"/>
        <w:rPr>
          <w:rFonts w:ascii="Arial" w:hAnsi="Arial" w:cs="Arial"/>
          <w:iCs/>
        </w:rPr>
      </w:pPr>
      <w:r w:rsidRPr="00A7565A">
        <w:rPr>
          <w:rFonts w:ascii="Arial" w:hAnsi="Arial" w:cs="Arial"/>
          <w:iCs/>
        </w:rPr>
        <w:t>Dowódcą działań policyjnych wyznaczono …………………………………………………………... kontakt telefoniczny …………</w:t>
      </w:r>
      <w:r w:rsidR="00D81664">
        <w:rPr>
          <w:rFonts w:ascii="Arial" w:hAnsi="Arial" w:cs="Arial"/>
          <w:iCs/>
        </w:rPr>
        <w:t>………….…., nr telefonu komórkowego………………..……...……………</w:t>
      </w:r>
      <w:r w:rsidRPr="00A7565A">
        <w:rPr>
          <w:rFonts w:ascii="Arial" w:hAnsi="Arial" w:cs="Arial"/>
          <w:iCs/>
        </w:rPr>
        <w:t>.,</w:t>
      </w:r>
      <w:r w:rsidR="00D81664">
        <w:rPr>
          <w:rFonts w:ascii="Arial" w:hAnsi="Arial" w:cs="Arial"/>
          <w:iCs/>
        </w:rPr>
        <w:br/>
        <w:t xml:space="preserve">e-mail: </w:t>
      </w:r>
      <w:r w:rsidRPr="00A7565A">
        <w:rPr>
          <w:rFonts w:ascii="Arial" w:hAnsi="Arial" w:cs="Arial"/>
          <w:iCs/>
        </w:rPr>
        <w:t>...........................................</w:t>
      </w:r>
      <w:r w:rsidR="00CE3F4E">
        <w:rPr>
          <w:rFonts w:ascii="Arial" w:hAnsi="Arial" w:cs="Arial"/>
          <w:iCs/>
        </w:rPr>
        <w:t>.....</w:t>
      </w:r>
      <w:r w:rsidRPr="00A7565A">
        <w:rPr>
          <w:rFonts w:ascii="Arial" w:hAnsi="Arial" w:cs="Arial"/>
          <w:iCs/>
        </w:rPr>
        <w:t>...., na który zostanie odesłane potwierdzenie przyjęcia zlecenia.</w:t>
      </w:r>
    </w:p>
    <w:p w:rsidR="00DF4C75" w:rsidRDefault="00DF4C75" w:rsidP="00DF4C75">
      <w:pPr>
        <w:spacing w:line="360" w:lineRule="auto"/>
        <w:rPr>
          <w:rFonts w:ascii="Arial" w:hAnsi="Arial" w:cs="Arial"/>
          <w:iCs/>
        </w:rPr>
      </w:pPr>
    </w:p>
    <w:p w:rsidR="00104A33" w:rsidRDefault="00104A33" w:rsidP="00DF4C75">
      <w:pPr>
        <w:spacing w:line="360" w:lineRule="auto"/>
        <w:rPr>
          <w:rFonts w:ascii="Arial" w:hAnsi="Arial" w:cs="Arial"/>
          <w:iCs/>
        </w:rPr>
      </w:pPr>
    </w:p>
    <w:p w:rsidR="008D46D0" w:rsidRDefault="008D46D0" w:rsidP="00DF4C75">
      <w:pPr>
        <w:spacing w:line="360" w:lineRule="auto"/>
        <w:rPr>
          <w:rFonts w:ascii="Arial" w:hAnsi="Arial" w:cs="Arial"/>
          <w:iCs/>
        </w:rPr>
      </w:pPr>
    </w:p>
    <w:p w:rsidR="008D46D0" w:rsidRPr="00A7565A" w:rsidRDefault="008D46D0" w:rsidP="00DF4C75">
      <w:pPr>
        <w:spacing w:line="360" w:lineRule="auto"/>
        <w:rPr>
          <w:rFonts w:ascii="Arial" w:hAnsi="Arial" w:cs="Arial"/>
          <w:iCs/>
        </w:rPr>
      </w:pPr>
    </w:p>
    <w:p w:rsidR="00DF4C75" w:rsidRPr="00A7565A" w:rsidRDefault="00DF4C75" w:rsidP="00D81664">
      <w:pPr>
        <w:rPr>
          <w:rFonts w:ascii="Arial" w:hAnsi="Arial" w:cs="Arial"/>
          <w:iCs/>
        </w:rPr>
      </w:pPr>
      <w:r w:rsidRPr="00A7565A">
        <w:rPr>
          <w:rFonts w:ascii="Arial" w:hAnsi="Arial" w:cs="Arial"/>
          <w:iCs/>
        </w:rPr>
        <w:t>……………………………………………………..</w:t>
      </w:r>
    </w:p>
    <w:p w:rsidR="00DF4C75" w:rsidRPr="00A7565A" w:rsidRDefault="00DF4C75" w:rsidP="00D81664">
      <w:pPr>
        <w:ind w:firstLine="708"/>
        <w:rPr>
          <w:rFonts w:ascii="Arial" w:hAnsi="Arial" w:cs="Arial"/>
          <w:i/>
          <w:iCs/>
          <w:sz w:val="16"/>
          <w:szCs w:val="16"/>
        </w:rPr>
      </w:pPr>
      <w:r w:rsidRPr="00A7565A">
        <w:rPr>
          <w:rFonts w:ascii="Arial" w:hAnsi="Arial" w:cs="Arial"/>
          <w:i/>
          <w:iCs/>
          <w:sz w:val="16"/>
          <w:szCs w:val="16"/>
        </w:rPr>
        <w:t xml:space="preserve">(pieczęć i podpis kierownika jednostki, komórki </w:t>
      </w:r>
    </w:p>
    <w:p w:rsidR="00DF4C75" w:rsidRPr="00A7565A" w:rsidRDefault="00DF4C75" w:rsidP="00D81664">
      <w:pPr>
        <w:ind w:firstLine="708"/>
        <w:rPr>
          <w:rFonts w:ascii="Arial" w:hAnsi="Arial" w:cs="Arial"/>
          <w:i/>
          <w:iCs/>
          <w:sz w:val="16"/>
          <w:szCs w:val="16"/>
        </w:rPr>
      </w:pPr>
      <w:r w:rsidRPr="00A7565A">
        <w:rPr>
          <w:rFonts w:ascii="Arial" w:hAnsi="Arial" w:cs="Arial"/>
          <w:i/>
          <w:iCs/>
          <w:sz w:val="16"/>
          <w:szCs w:val="16"/>
        </w:rPr>
        <w:t>organizacyjnej realizującej działania)</w:t>
      </w:r>
    </w:p>
    <w:p w:rsidR="00B15133" w:rsidRDefault="00B15133" w:rsidP="00DF4C75">
      <w:pPr>
        <w:spacing w:line="360" w:lineRule="auto"/>
        <w:ind w:firstLine="708"/>
        <w:jc w:val="right"/>
        <w:rPr>
          <w:rFonts w:ascii="Arial" w:hAnsi="Arial" w:cs="Arial"/>
          <w:b/>
          <w:i/>
          <w:iCs/>
        </w:rPr>
      </w:pPr>
    </w:p>
    <w:p w:rsidR="00D81664" w:rsidRDefault="00D81664" w:rsidP="00DF4C75">
      <w:pPr>
        <w:spacing w:line="360" w:lineRule="auto"/>
        <w:ind w:firstLine="708"/>
        <w:jc w:val="right"/>
        <w:rPr>
          <w:rFonts w:ascii="Arial" w:hAnsi="Arial" w:cs="Arial"/>
          <w:b/>
          <w:i/>
          <w:iCs/>
        </w:rPr>
      </w:pPr>
    </w:p>
    <w:p w:rsidR="008D46D0" w:rsidRDefault="008D46D0" w:rsidP="00DF4C75">
      <w:pPr>
        <w:spacing w:line="360" w:lineRule="auto"/>
        <w:ind w:firstLine="708"/>
        <w:jc w:val="right"/>
        <w:rPr>
          <w:rFonts w:ascii="Arial" w:hAnsi="Arial" w:cs="Arial"/>
          <w:b/>
          <w:i/>
          <w:iCs/>
        </w:rPr>
      </w:pPr>
    </w:p>
    <w:p w:rsidR="008D46D0" w:rsidRDefault="008D46D0" w:rsidP="00DF4C75">
      <w:pPr>
        <w:spacing w:line="360" w:lineRule="auto"/>
        <w:ind w:firstLine="708"/>
        <w:jc w:val="right"/>
        <w:rPr>
          <w:rFonts w:ascii="Arial" w:hAnsi="Arial" w:cs="Arial"/>
          <w:b/>
          <w:i/>
          <w:iCs/>
        </w:rPr>
      </w:pPr>
    </w:p>
    <w:p w:rsidR="00DF4C75" w:rsidRPr="00A7565A" w:rsidRDefault="00DF4C75" w:rsidP="00DF4C75">
      <w:pPr>
        <w:spacing w:line="360" w:lineRule="auto"/>
        <w:ind w:firstLine="708"/>
        <w:jc w:val="right"/>
        <w:rPr>
          <w:rFonts w:ascii="Arial" w:hAnsi="Arial" w:cs="Arial"/>
          <w:b/>
          <w:i/>
          <w:iCs/>
        </w:rPr>
      </w:pPr>
      <w:r w:rsidRPr="00A7565A">
        <w:rPr>
          <w:rFonts w:ascii="Arial" w:hAnsi="Arial" w:cs="Arial"/>
          <w:b/>
          <w:i/>
          <w:iCs/>
        </w:rPr>
        <w:t>KOMENDANT WOJEWÓDZKI POLICJI   W ŁODZI</w:t>
      </w:r>
    </w:p>
    <w:p w:rsidR="007C20F8" w:rsidRDefault="007C20F8" w:rsidP="00DF4C75">
      <w:pPr>
        <w:spacing w:line="360" w:lineRule="auto"/>
        <w:rPr>
          <w:rFonts w:ascii="Arial" w:hAnsi="Arial" w:cs="Arial"/>
          <w:i/>
          <w:iCs/>
        </w:rPr>
      </w:pPr>
    </w:p>
    <w:p w:rsidR="00B15133" w:rsidRDefault="00B15133" w:rsidP="00DF4C75">
      <w:pPr>
        <w:spacing w:line="360" w:lineRule="auto"/>
        <w:rPr>
          <w:rFonts w:ascii="Arial" w:hAnsi="Arial" w:cs="Arial"/>
          <w:i/>
          <w:iCs/>
        </w:rPr>
      </w:pPr>
    </w:p>
    <w:p w:rsidR="008D46D0" w:rsidRDefault="008D46D0" w:rsidP="00DF4C75">
      <w:pPr>
        <w:spacing w:line="360" w:lineRule="auto"/>
        <w:rPr>
          <w:rFonts w:ascii="Arial" w:hAnsi="Arial" w:cs="Arial"/>
          <w:i/>
          <w:iCs/>
        </w:rPr>
      </w:pPr>
    </w:p>
    <w:p w:rsidR="008D46D0" w:rsidRDefault="008D46D0" w:rsidP="00DF4C75">
      <w:pPr>
        <w:spacing w:line="360" w:lineRule="auto"/>
        <w:rPr>
          <w:rFonts w:ascii="Arial" w:hAnsi="Arial" w:cs="Arial"/>
          <w:i/>
          <w:iCs/>
        </w:rPr>
      </w:pPr>
    </w:p>
    <w:p w:rsidR="00104A33" w:rsidRPr="00104A33" w:rsidRDefault="00104A33" w:rsidP="00D81664">
      <w:pPr>
        <w:rPr>
          <w:rFonts w:ascii="Arial" w:hAnsi="Arial" w:cs="Arial"/>
          <w:i/>
          <w:iCs/>
          <w:sz w:val="16"/>
          <w:szCs w:val="16"/>
        </w:rPr>
      </w:pPr>
      <w:r w:rsidRPr="00104A33">
        <w:rPr>
          <w:rFonts w:ascii="Arial" w:hAnsi="Arial" w:cs="Arial"/>
          <w:i/>
          <w:iCs/>
          <w:sz w:val="16"/>
          <w:szCs w:val="16"/>
        </w:rPr>
        <w:t>Sporządzono w 1 egz.</w:t>
      </w:r>
    </w:p>
    <w:p w:rsidR="00A05839" w:rsidRPr="00104A33" w:rsidRDefault="00104A33" w:rsidP="00D81664">
      <w:pPr>
        <w:rPr>
          <w:sz w:val="16"/>
          <w:szCs w:val="16"/>
        </w:rPr>
      </w:pPr>
      <w:r w:rsidRPr="00104A33">
        <w:rPr>
          <w:rFonts w:ascii="Arial" w:hAnsi="Arial" w:cs="Arial"/>
          <w:i/>
          <w:iCs/>
          <w:sz w:val="16"/>
          <w:szCs w:val="16"/>
        </w:rPr>
        <w:t xml:space="preserve">– przesłano </w:t>
      </w:r>
      <w:r w:rsidR="00245CA8">
        <w:rPr>
          <w:rFonts w:ascii="Arial" w:hAnsi="Arial" w:cs="Arial"/>
          <w:i/>
          <w:iCs/>
          <w:sz w:val="16"/>
          <w:szCs w:val="16"/>
        </w:rPr>
        <w:t xml:space="preserve">na </w:t>
      </w:r>
      <w:r w:rsidRPr="00104A33">
        <w:rPr>
          <w:rFonts w:ascii="Arial" w:hAnsi="Arial" w:cs="Arial"/>
          <w:i/>
          <w:iCs/>
          <w:sz w:val="16"/>
          <w:szCs w:val="16"/>
        </w:rPr>
        <w:t>adres e-mail:…………………………………..……</w:t>
      </w:r>
    </w:p>
    <w:sectPr w:rsidR="00A05839" w:rsidRPr="00104A33" w:rsidSect="008D46D0">
      <w:pgSz w:w="11906" w:h="16838"/>
      <w:pgMar w:top="568" w:right="1418" w:bottom="1418" w:left="1418" w:header="708" w:footer="708" w:gutter="0"/>
      <w:cols w:space="708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5203" w:rsidRDefault="00F05203" w:rsidP="00206561">
      <w:r>
        <w:separator/>
      </w:r>
    </w:p>
  </w:endnote>
  <w:endnote w:type="continuationSeparator" w:id="0">
    <w:p w:rsidR="00F05203" w:rsidRDefault="00F05203" w:rsidP="002065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5203" w:rsidRDefault="00F05203" w:rsidP="00206561">
      <w:r>
        <w:separator/>
      </w:r>
    </w:p>
  </w:footnote>
  <w:footnote w:type="continuationSeparator" w:id="0">
    <w:p w:rsidR="00F05203" w:rsidRDefault="00F05203" w:rsidP="002065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C4B844AE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 w:val="0"/>
        <w:bCs/>
        <w:sz w:val="20"/>
        <w:szCs w:val="20"/>
      </w:rPr>
    </w:lvl>
  </w:abstractNum>
  <w:abstractNum w:abstractNumId="1">
    <w:nsid w:val="00000003"/>
    <w:multiLevelType w:val="singleLevel"/>
    <w:tmpl w:val="31E21BC6"/>
    <w:name w:val="WW8Num33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 w:val="0"/>
        <w:bCs/>
        <w:sz w:val="20"/>
        <w:szCs w:val="20"/>
      </w:rPr>
    </w:lvl>
  </w:abstractNum>
  <w:abstractNum w:abstractNumId="2">
    <w:nsid w:val="00000004"/>
    <w:multiLevelType w:val="multilevel"/>
    <w:tmpl w:val="0002CB9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 w:val="0"/>
        <w:sz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/>
        <w:b w:val="0"/>
        <w:sz w:val="20"/>
        <w:lang w:val="sq-AL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b w:val="0"/>
        <w:sz w:val="20"/>
        <w:lang w:val="sq-AL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Arial" w:hAnsi="Arial" w:cs="Arial"/>
        <w:b w:val="0"/>
        <w:sz w:val="20"/>
        <w:lang w:val="sq-A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>
    <w:nsid w:val="00000005"/>
    <w:multiLevelType w:val="singleLevel"/>
    <w:tmpl w:val="00000005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sz w:val="20"/>
        <w:szCs w:val="20"/>
      </w:rPr>
    </w:lvl>
  </w:abstractNum>
  <w:abstractNum w:abstractNumId="4">
    <w:nsid w:val="00000006"/>
    <w:multiLevelType w:val="multilevel"/>
    <w:tmpl w:val="20D4B8CA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color w:val="auto"/>
        <w:sz w:val="20"/>
        <w:szCs w:val="20"/>
        <w:lang w:val="sq-AL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  <w:sz w:val="20"/>
        <w:szCs w:val="20"/>
        <w:lang w:val="sq-AL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>
    <w:nsid w:val="00000007"/>
    <w:multiLevelType w:val="multilevel"/>
    <w:tmpl w:val="8CD8B7DC"/>
    <w:name w:val="WW8Num52"/>
    <w:lvl w:ilvl="0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Arial" w:hAnsi="Arial" w:cs="Aria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0000008"/>
    <w:multiLevelType w:val="singleLevel"/>
    <w:tmpl w:val="04150011"/>
    <w:lvl w:ilvl="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</w:abstractNum>
  <w:abstractNum w:abstractNumId="7">
    <w:nsid w:val="00000009"/>
    <w:multiLevelType w:val="singleLevel"/>
    <w:tmpl w:val="BF442970"/>
    <w:name w:val="WW8Num55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hint="default"/>
        <w:b w:val="0"/>
      </w:rPr>
    </w:lvl>
  </w:abstractNum>
  <w:abstractNum w:abstractNumId="8">
    <w:nsid w:val="0000000A"/>
    <w:multiLevelType w:val="singleLevel"/>
    <w:tmpl w:val="0000000A"/>
    <w:name w:val="WW8Num5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 w:val="0"/>
        <w:bCs/>
      </w:rPr>
    </w:lvl>
  </w:abstractNum>
  <w:abstractNum w:abstractNumId="9">
    <w:nsid w:val="0000000B"/>
    <w:multiLevelType w:val="singleLevel"/>
    <w:tmpl w:val="0000000B"/>
    <w:name w:val="WW8Num58"/>
    <w:lvl w:ilvl="0">
      <w:start w:val="1"/>
      <w:numFmt w:val="decimal"/>
      <w:lvlText w:val="%1"/>
      <w:lvlJc w:val="left"/>
      <w:pPr>
        <w:tabs>
          <w:tab w:val="num" w:pos="796"/>
        </w:tabs>
        <w:ind w:left="796" w:hanging="360"/>
      </w:pPr>
      <w:rPr>
        <w:rFonts w:ascii="Arial" w:hAnsi="Arial" w:cs="Arial" w:hint="default"/>
      </w:rPr>
    </w:lvl>
  </w:abstractNum>
  <w:abstractNum w:abstractNumId="10">
    <w:nsid w:val="17456469"/>
    <w:multiLevelType w:val="multilevel"/>
    <w:tmpl w:val="8714A10E"/>
    <w:name w:val="WW8Num552"/>
    <w:lvl w:ilvl="0">
      <w:start w:val="2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b w:val="0"/>
        <w:sz w:val="20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hint="default"/>
        <w:b w:val="0"/>
        <w:sz w:val="20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  <w:b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hint="default"/>
      </w:rPr>
    </w:lvl>
  </w:abstractNum>
  <w:abstractNum w:abstractNumId="11">
    <w:nsid w:val="210164F5"/>
    <w:multiLevelType w:val="multilevel"/>
    <w:tmpl w:val="3D7ABDEA"/>
    <w:name w:val="WW8Num5522"/>
    <w:lvl w:ilvl="0">
      <w:start w:val="2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hint="default"/>
        <w:b w:val="0"/>
      </w:r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b w:val="0"/>
        <w:sz w:val="20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hint="default"/>
        <w:b w:val="0"/>
        <w:sz w:val="20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  <w:b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hint="default"/>
      </w:rPr>
    </w:lvl>
  </w:abstractNum>
  <w:abstractNum w:abstractNumId="12">
    <w:nsid w:val="282E30C2"/>
    <w:multiLevelType w:val="hybridMultilevel"/>
    <w:tmpl w:val="FAF65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919AE"/>
    <w:multiLevelType w:val="hybridMultilevel"/>
    <w:tmpl w:val="A1D86F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323F06"/>
    <w:multiLevelType w:val="hybridMultilevel"/>
    <w:tmpl w:val="2EEA36A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0582FAB"/>
    <w:multiLevelType w:val="hybridMultilevel"/>
    <w:tmpl w:val="CF72EB24"/>
    <w:lvl w:ilvl="0" w:tplc="42B228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3AD0C5C"/>
    <w:multiLevelType w:val="hybridMultilevel"/>
    <w:tmpl w:val="8C5E92D6"/>
    <w:lvl w:ilvl="0" w:tplc="5414DD18"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51F6AB8"/>
    <w:multiLevelType w:val="multilevel"/>
    <w:tmpl w:val="ADBA5808"/>
    <w:name w:val="WW8Num36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b w:val="0"/>
        <w:sz w:val="20"/>
      </w:rPr>
    </w:lvl>
    <w:lvl w:ilvl="2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ascii="Arial" w:hAnsi="Arial" w:cs="Arial" w:hint="default"/>
        <w:b w:val="0"/>
        <w:sz w:val="20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  <w:b w:val="0"/>
        <w:sz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hint="default"/>
      </w:rPr>
    </w:lvl>
  </w:abstractNum>
  <w:abstractNum w:abstractNumId="18">
    <w:nsid w:val="7BAC4D00"/>
    <w:multiLevelType w:val="hybridMultilevel"/>
    <w:tmpl w:val="6BB2F51C"/>
    <w:lvl w:ilvl="0" w:tplc="13586CB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BAE1C41"/>
    <w:multiLevelType w:val="hybridMultilevel"/>
    <w:tmpl w:val="564AE972"/>
    <w:lvl w:ilvl="0" w:tplc="B7AE380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3"/>
  </w:num>
  <w:num w:numId="12">
    <w:abstractNumId w:val="12"/>
  </w:num>
  <w:num w:numId="13">
    <w:abstractNumId w:val="15"/>
  </w:num>
  <w:num w:numId="14">
    <w:abstractNumId w:val="17"/>
  </w:num>
  <w:num w:numId="15">
    <w:abstractNumId w:val="10"/>
  </w:num>
  <w:num w:numId="16">
    <w:abstractNumId w:val="11"/>
  </w:num>
  <w:num w:numId="17">
    <w:abstractNumId w:val="14"/>
  </w:num>
  <w:num w:numId="18">
    <w:abstractNumId w:val="19"/>
  </w:num>
  <w:num w:numId="19">
    <w:abstractNumId w:val="18"/>
  </w:num>
  <w:num w:numId="2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4C75"/>
    <w:rsid w:val="00086CEB"/>
    <w:rsid w:val="000B70B0"/>
    <w:rsid w:val="00104A33"/>
    <w:rsid w:val="00110C87"/>
    <w:rsid w:val="001541E8"/>
    <w:rsid w:val="00157D86"/>
    <w:rsid w:val="001A6618"/>
    <w:rsid w:val="001C1619"/>
    <w:rsid w:val="00206561"/>
    <w:rsid w:val="002233EE"/>
    <w:rsid w:val="00245CA8"/>
    <w:rsid w:val="002F2A4F"/>
    <w:rsid w:val="002F30B7"/>
    <w:rsid w:val="00324F29"/>
    <w:rsid w:val="00344322"/>
    <w:rsid w:val="00446EE8"/>
    <w:rsid w:val="004E0C6A"/>
    <w:rsid w:val="004F1326"/>
    <w:rsid w:val="0050130D"/>
    <w:rsid w:val="00554D58"/>
    <w:rsid w:val="00572F6C"/>
    <w:rsid w:val="00576756"/>
    <w:rsid w:val="00591865"/>
    <w:rsid w:val="005C4044"/>
    <w:rsid w:val="005C4EE4"/>
    <w:rsid w:val="00660D2D"/>
    <w:rsid w:val="006C6C27"/>
    <w:rsid w:val="006E5F19"/>
    <w:rsid w:val="006F08A8"/>
    <w:rsid w:val="007326E0"/>
    <w:rsid w:val="007424FF"/>
    <w:rsid w:val="00746BB4"/>
    <w:rsid w:val="007877F7"/>
    <w:rsid w:val="007C0EE6"/>
    <w:rsid w:val="007C20F8"/>
    <w:rsid w:val="007C677B"/>
    <w:rsid w:val="007D0188"/>
    <w:rsid w:val="007D495A"/>
    <w:rsid w:val="007E1A5D"/>
    <w:rsid w:val="007E7AEE"/>
    <w:rsid w:val="008316E4"/>
    <w:rsid w:val="008410DC"/>
    <w:rsid w:val="008D46D0"/>
    <w:rsid w:val="008D6C2F"/>
    <w:rsid w:val="008F45A1"/>
    <w:rsid w:val="00916E6C"/>
    <w:rsid w:val="00966B15"/>
    <w:rsid w:val="00983665"/>
    <w:rsid w:val="00994FF1"/>
    <w:rsid w:val="00A05839"/>
    <w:rsid w:val="00A45751"/>
    <w:rsid w:val="00A472DE"/>
    <w:rsid w:val="00A55F77"/>
    <w:rsid w:val="00A57583"/>
    <w:rsid w:val="00A67817"/>
    <w:rsid w:val="00A7565A"/>
    <w:rsid w:val="00AB2BBE"/>
    <w:rsid w:val="00AC08E5"/>
    <w:rsid w:val="00AF4EAC"/>
    <w:rsid w:val="00B13518"/>
    <w:rsid w:val="00B15133"/>
    <w:rsid w:val="00B244B1"/>
    <w:rsid w:val="00B839A9"/>
    <w:rsid w:val="00BA2601"/>
    <w:rsid w:val="00BF2EB4"/>
    <w:rsid w:val="00C063C1"/>
    <w:rsid w:val="00C06DF9"/>
    <w:rsid w:val="00C37B0A"/>
    <w:rsid w:val="00C415B4"/>
    <w:rsid w:val="00CB1FED"/>
    <w:rsid w:val="00CE3F4E"/>
    <w:rsid w:val="00D240AB"/>
    <w:rsid w:val="00D67023"/>
    <w:rsid w:val="00D72DCB"/>
    <w:rsid w:val="00D81664"/>
    <w:rsid w:val="00D91AD4"/>
    <w:rsid w:val="00DA01BF"/>
    <w:rsid w:val="00DF4C75"/>
    <w:rsid w:val="00E351D1"/>
    <w:rsid w:val="00E440D5"/>
    <w:rsid w:val="00ED05F5"/>
    <w:rsid w:val="00EE7B59"/>
    <w:rsid w:val="00EF0795"/>
    <w:rsid w:val="00F05203"/>
    <w:rsid w:val="00F51160"/>
    <w:rsid w:val="00F7344A"/>
    <w:rsid w:val="00F74DBF"/>
    <w:rsid w:val="00F951F9"/>
    <w:rsid w:val="00FB1D80"/>
    <w:rsid w:val="00FC5568"/>
    <w:rsid w:val="00FF1E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4C7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Odwoaniedokomentarza2">
    <w:name w:val="Odwołanie do komentarza2"/>
    <w:rsid w:val="00DF4C75"/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rsid w:val="00DF4C75"/>
    <w:pPr>
      <w:spacing w:line="360" w:lineRule="auto"/>
      <w:ind w:left="567" w:hanging="426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DF4C75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kapitzlist">
    <w:name w:val="List Paragraph"/>
    <w:basedOn w:val="Normalny"/>
    <w:qFormat/>
    <w:rsid w:val="00DF4C75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Tekstpodstawowy23">
    <w:name w:val="Tekst podstawowy 23"/>
    <w:basedOn w:val="Normalny"/>
    <w:rsid w:val="00DF4C75"/>
    <w:pPr>
      <w:spacing w:after="120" w:line="48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F4C7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4C75"/>
    <w:rPr>
      <w:rFonts w:ascii="Tahoma" w:eastAsia="Times New Roman" w:hAnsi="Tahoma" w:cs="Tahoma"/>
      <w:sz w:val="16"/>
      <w:szCs w:val="16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20656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0656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unhideWhenUsed/>
    <w:rsid w:val="0020656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0656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D240A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2</Pages>
  <Words>417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MagdalenaGabara</dc:creator>
  <cp:lastModifiedBy>A51100</cp:lastModifiedBy>
  <cp:revision>35</cp:revision>
  <cp:lastPrinted>2024-10-25T13:07:00Z</cp:lastPrinted>
  <dcterms:created xsi:type="dcterms:W3CDTF">2019-05-07T07:19:00Z</dcterms:created>
  <dcterms:modified xsi:type="dcterms:W3CDTF">2025-03-12T12:34:00Z</dcterms:modified>
</cp:coreProperties>
</file>